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834DCE" w14:textId="760F6DC9" w:rsidR="00BF2EAA" w:rsidRPr="00C30CFF" w:rsidRDefault="00706699" w:rsidP="00675DEB">
      <w:pPr>
        <w:rPr>
          <w:rFonts w:ascii="Segoe UI" w:hAnsi="Segoe UI" w:cs="Segoe UI"/>
          <w:b/>
          <w:caps/>
          <w:color w:val="003E7E"/>
          <w:sz w:val="20"/>
          <w:lang w:eastAsia="pt-BR"/>
        </w:rPr>
      </w:pPr>
      <w:r w:rsidRPr="00C30CFF">
        <w:rPr>
          <w:rFonts w:ascii="Segoe UI" w:hAnsi="Segoe UI" w:cs="Segoe UI"/>
          <w:caps/>
          <w:noProof/>
          <w:color w:val="003E7E"/>
          <w:lang w:eastAsia="pt-BR"/>
        </w:rPr>
        <w:drawing>
          <wp:anchor distT="0" distB="0" distL="114300" distR="114300" simplePos="0" relativeHeight="251666432" behindDoc="0" locked="0" layoutInCell="1" allowOverlap="1" wp14:anchorId="069DF346" wp14:editId="5DA4FD28">
            <wp:simplePos x="0" y="0"/>
            <wp:positionH relativeFrom="page">
              <wp:posOffset>-2122805</wp:posOffset>
            </wp:positionH>
            <wp:positionV relativeFrom="paragraph">
              <wp:posOffset>103344</wp:posOffset>
            </wp:positionV>
            <wp:extent cx="11810061" cy="7555704"/>
            <wp:effectExtent l="0" t="6350" r="0" b="0"/>
            <wp:wrapNone/>
            <wp:docPr id="17"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1810061" cy="755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136" w:rsidRPr="00C30CFF">
        <w:rPr>
          <w:rFonts w:ascii="Segoe UI" w:hAnsi="Segoe UI" w:cs="Segoe UI"/>
          <w:caps/>
          <w:noProof/>
          <w:color w:val="003E7E"/>
          <w:lang w:eastAsia="pt-BR"/>
        </w:rPr>
        <w:drawing>
          <wp:anchor distT="0" distB="0" distL="114300" distR="114300" simplePos="0" relativeHeight="251667456" behindDoc="0" locked="0" layoutInCell="1" allowOverlap="1" wp14:anchorId="086C5F29" wp14:editId="45BD4E8E">
            <wp:simplePos x="0" y="0"/>
            <wp:positionH relativeFrom="column">
              <wp:posOffset>-124128</wp:posOffset>
            </wp:positionH>
            <wp:positionV relativeFrom="paragraph">
              <wp:posOffset>-286281</wp:posOffset>
            </wp:positionV>
            <wp:extent cx="2673431" cy="873457"/>
            <wp:effectExtent l="0" t="0" r="0" b="0"/>
            <wp:wrapNone/>
            <wp:docPr id="22" name="Picture 8">
              <a:extLst xmlns:a="http://schemas.openxmlformats.org/drawingml/2006/main">
                <a:ext uri="{FF2B5EF4-FFF2-40B4-BE49-F238E27FC236}">
                  <a16:creationId xmlns:a16="http://schemas.microsoft.com/office/drawing/2014/main" id="{0FE9A208-6788-2542-99F2-457BADC50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9A208-6788-2542-99F2-457BADC50AC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074" t="15581" r="10325" b="41937"/>
                    <a:stretch/>
                  </pic:blipFill>
                  <pic:spPr bwMode="auto">
                    <a:xfrm>
                      <a:off x="0" y="0"/>
                      <a:ext cx="2675228" cy="874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34DAE" w14:textId="71AD4E1F" w:rsidR="00BF2EAA" w:rsidRPr="00C30CFF" w:rsidRDefault="00347D1F">
      <w:pPr>
        <w:suppressAutoHyphens w:val="0"/>
        <w:rPr>
          <w:rFonts w:ascii="Segoe UI" w:hAnsi="Segoe UI" w:cs="Segoe UI"/>
          <w:b/>
          <w:caps/>
          <w:color w:val="003E7E"/>
          <w:sz w:val="20"/>
          <w:lang w:eastAsia="pt-BR"/>
        </w:rPr>
      </w:pPr>
      <w:r w:rsidRPr="00C30CFF">
        <w:rPr>
          <w:rFonts w:ascii="Segoe UI" w:hAnsi="Segoe UI" w:cs="Segoe UI"/>
          <w:caps/>
          <w:noProof/>
          <w:color w:val="003E7E"/>
          <w:lang w:eastAsia="pt-BR"/>
        </w:rPr>
        <mc:AlternateContent>
          <mc:Choice Requires="wps">
            <w:drawing>
              <wp:anchor distT="0" distB="0" distL="114300" distR="114300" simplePos="0" relativeHeight="251669504" behindDoc="0" locked="0" layoutInCell="1" allowOverlap="1" wp14:anchorId="79902FF5" wp14:editId="68A5FD7E">
                <wp:simplePos x="0" y="0"/>
                <wp:positionH relativeFrom="margin">
                  <wp:posOffset>981572</wp:posOffset>
                </wp:positionH>
                <wp:positionV relativeFrom="paragraph">
                  <wp:posOffset>5383310</wp:posOffset>
                </wp:positionV>
                <wp:extent cx="6029096" cy="2428406"/>
                <wp:effectExtent l="0" t="0" r="0" b="0"/>
                <wp:wrapNone/>
                <wp:docPr id="2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9096" cy="2428406"/>
                        </a:xfrm>
                        <a:prstGeom prst="rect">
                          <a:avLst/>
                        </a:prstGeom>
                      </wps:spPr>
                      <wps:txbx>
                        <w:txbxContent>
                          <w:p w14:paraId="59739885" w14:textId="20871DCD" w:rsidR="00792AA6" w:rsidRDefault="00792AA6" w:rsidP="005E253D">
                            <w:pPr>
                              <w:pStyle w:val="NormalWeb"/>
                              <w:spacing w:before="0" w:line="216" w:lineRule="auto"/>
                              <w:jc w:val="right"/>
                              <w:rPr>
                                <w:rFonts w:ascii="Segoe UI" w:hAnsi="Segoe UI" w:cs="Segoe UI"/>
                                <w:b/>
                                <w:color w:val="FFFFFF" w:themeColor="background1"/>
                                <w:sz w:val="48"/>
                                <w:szCs w:val="52"/>
                              </w:rPr>
                            </w:pPr>
                            <w:r w:rsidRPr="00163BB8">
                              <w:rPr>
                                <w:rFonts w:ascii="Segoe UI" w:hAnsi="Segoe UI" w:cs="Segoe UI"/>
                                <w:b/>
                                <w:color w:val="FFFFFF" w:themeColor="background1"/>
                                <w:sz w:val="48"/>
                                <w:szCs w:val="52"/>
                              </w:rPr>
                              <w:t xml:space="preserve">DEMONSTRAÇÕES FINANCEIRAS INDIVIDUAIS </w:t>
                            </w:r>
                          </w:p>
                          <w:p w14:paraId="0A2475CD" w14:textId="1CC8A3EB" w:rsidR="00792AA6" w:rsidRDefault="00792AA6" w:rsidP="005E253D">
                            <w:pPr>
                              <w:pStyle w:val="NormalWeb"/>
                              <w:spacing w:before="0" w:line="216" w:lineRule="auto"/>
                              <w:jc w:val="right"/>
                              <w:rPr>
                                <w:rFonts w:ascii="Segoe UI" w:hAnsi="Segoe UI" w:cs="Segoe UI"/>
                                <w:b/>
                                <w:color w:val="FFFFFF" w:themeColor="background1"/>
                                <w:sz w:val="48"/>
                                <w:szCs w:val="52"/>
                              </w:rPr>
                            </w:pPr>
                            <w:r w:rsidRPr="00163BB8">
                              <w:rPr>
                                <w:rFonts w:ascii="Segoe UI" w:hAnsi="Segoe UI" w:cs="Segoe UI"/>
                                <w:b/>
                                <w:color w:val="FFFFFF" w:themeColor="background1"/>
                                <w:sz w:val="48"/>
                                <w:szCs w:val="52"/>
                              </w:rPr>
                              <w:t>E CONSOLIDADAS</w:t>
                            </w:r>
                          </w:p>
                          <w:p w14:paraId="58454224" w14:textId="77777777" w:rsidR="00792AA6" w:rsidRPr="00347D1F" w:rsidRDefault="00792AA6" w:rsidP="005E253D">
                            <w:pPr>
                              <w:pStyle w:val="NormalWeb"/>
                              <w:spacing w:before="0" w:line="216" w:lineRule="auto"/>
                              <w:jc w:val="right"/>
                              <w:rPr>
                                <w:rFonts w:ascii="Segoe UI" w:hAnsi="Segoe UI" w:cs="Segoe UI"/>
                                <w:b/>
                                <w:color w:val="FFFFFF" w:themeColor="background1"/>
                                <w:sz w:val="40"/>
                                <w:szCs w:val="40"/>
                              </w:rPr>
                            </w:pPr>
                          </w:p>
                          <w:p w14:paraId="4B20AAC6" w14:textId="0E7658E5" w:rsidR="00792AA6" w:rsidRPr="007117E4" w:rsidRDefault="00792AA6" w:rsidP="00347D1F">
                            <w:pPr>
                              <w:pStyle w:val="NormalWeb"/>
                              <w:spacing w:line="216" w:lineRule="auto"/>
                              <w:rPr>
                                <w:rFonts w:ascii="Segoe UI" w:hAnsi="Segoe UI" w:cs="Segoe UI"/>
                                <w:b/>
                                <w:color w:val="B4C6E7" w:themeColor="accent1" w:themeTint="66"/>
                                <w:sz w:val="36"/>
                                <w:szCs w:val="36"/>
                              </w:rPr>
                            </w:pPr>
                            <w:r w:rsidRPr="007117E4">
                              <w:rPr>
                                <w:rFonts w:ascii="Segoe UI" w:hAnsi="Segoe UI" w:cs="Segoe UI"/>
                                <w:b/>
                                <w:color w:val="B4C6E7" w:themeColor="accent1" w:themeTint="66"/>
                                <w:sz w:val="36"/>
                                <w:szCs w:val="36"/>
                              </w:rPr>
                              <w:t xml:space="preserve">De acordo com as práticas contábeis adotadas no Brasil aplicáveis às instituições autorizadas a funcionar pelo Banco Central do Brasil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9902FF5" id="Título 1" o:spid="_x0000_s1026" style="position:absolute;margin-left:77.3pt;margin-top:423.9pt;width:474.75pt;height:19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" filled="f" stroked="f">
                <v:path arrowok="t"/>
                <o:lock v:ext="edit" grouping="t"/>
                <v:textbox>
                  <w:txbxContent>
                    <w:p w14:paraId="59739885" w14:textId="20871DCD" w:rsidR="00792AA6" w:rsidRDefault="00792AA6" w:rsidP="005E253D">
                      <w:pPr>
                        <w:pStyle w:val="NormalWeb"/>
                        <w:spacing w:before="0" w:line="216" w:lineRule="auto"/>
                        <w:jc w:val="right"/>
                        <w:rPr>
                          <w:rFonts w:ascii="Segoe UI" w:hAnsi="Segoe UI" w:cs="Segoe UI"/>
                          <w:b/>
                          <w:color w:val="FFFFFF" w:themeColor="background1"/>
                          <w:sz w:val="48"/>
                          <w:szCs w:val="52"/>
                        </w:rPr>
                      </w:pPr>
                      <w:r w:rsidRPr="00163BB8">
                        <w:rPr>
                          <w:rFonts w:ascii="Segoe UI" w:hAnsi="Segoe UI" w:cs="Segoe UI"/>
                          <w:b/>
                          <w:color w:val="FFFFFF" w:themeColor="background1"/>
                          <w:sz w:val="48"/>
                          <w:szCs w:val="52"/>
                        </w:rPr>
                        <w:t xml:space="preserve">DEMONSTRAÇÕES FINANCEIRAS INDIVIDUAIS </w:t>
                      </w:r>
                    </w:p>
                    <w:p w14:paraId="0A2475CD" w14:textId="1CC8A3EB" w:rsidR="00792AA6" w:rsidRDefault="00792AA6" w:rsidP="005E253D">
                      <w:pPr>
                        <w:pStyle w:val="NormalWeb"/>
                        <w:spacing w:before="0" w:line="216" w:lineRule="auto"/>
                        <w:jc w:val="right"/>
                        <w:rPr>
                          <w:rFonts w:ascii="Segoe UI" w:hAnsi="Segoe UI" w:cs="Segoe UI"/>
                          <w:b/>
                          <w:color w:val="FFFFFF" w:themeColor="background1"/>
                          <w:sz w:val="48"/>
                          <w:szCs w:val="52"/>
                        </w:rPr>
                      </w:pPr>
                      <w:r w:rsidRPr="00163BB8">
                        <w:rPr>
                          <w:rFonts w:ascii="Segoe UI" w:hAnsi="Segoe UI" w:cs="Segoe UI"/>
                          <w:b/>
                          <w:color w:val="FFFFFF" w:themeColor="background1"/>
                          <w:sz w:val="48"/>
                          <w:szCs w:val="52"/>
                        </w:rPr>
                        <w:t>E CONSOLIDADAS</w:t>
                      </w:r>
                    </w:p>
                    <w:p w14:paraId="58454224" w14:textId="77777777" w:rsidR="00792AA6" w:rsidRPr="00347D1F" w:rsidRDefault="00792AA6" w:rsidP="005E253D">
                      <w:pPr>
                        <w:pStyle w:val="NormalWeb"/>
                        <w:spacing w:before="0" w:line="216" w:lineRule="auto"/>
                        <w:jc w:val="right"/>
                        <w:rPr>
                          <w:rFonts w:ascii="Segoe UI" w:hAnsi="Segoe UI" w:cs="Segoe UI"/>
                          <w:b/>
                          <w:color w:val="FFFFFF" w:themeColor="background1"/>
                          <w:sz w:val="40"/>
                          <w:szCs w:val="40"/>
                        </w:rPr>
                      </w:pPr>
                    </w:p>
                    <w:p w14:paraId="4B20AAC6" w14:textId="0E7658E5" w:rsidR="00792AA6" w:rsidRPr="007117E4" w:rsidRDefault="00792AA6" w:rsidP="00347D1F">
                      <w:pPr>
                        <w:pStyle w:val="NormalWeb"/>
                        <w:spacing w:line="216" w:lineRule="auto"/>
                        <w:rPr>
                          <w:rFonts w:ascii="Segoe UI" w:hAnsi="Segoe UI" w:cs="Segoe UI"/>
                          <w:b/>
                          <w:color w:val="B4C6E7" w:themeColor="accent1" w:themeTint="66"/>
                          <w:sz w:val="36"/>
                          <w:szCs w:val="36"/>
                        </w:rPr>
                      </w:pPr>
                      <w:r w:rsidRPr="007117E4">
                        <w:rPr>
                          <w:rFonts w:ascii="Segoe UI" w:hAnsi="Segoe UI" w:cs="Segoe UI"/>
                          <w:b/>
                          <w:color w:val="B4C6E7" w:themeColor="accent1" w:themeTint="66"/>
                          <w:sz w:val="36"/>
                          <w:szCs w:val="36"/>
                        </w:rPr>
                        <w:t xml:space="preserve">De acordo com as práticas contábeis adotadas no Brasil aplicáveis às instituições autorizadas a funcionar pelo Banco Central do Brasil           </w:t>
                      </w:r>
                    </w:p>
                  </w:txbxContent>
                </v:textbox>
                <w10:wrap anchorx="margin"/>
              </v:rect>
            </w:pict>
          </mc:Fallback>
        </mc:AlternateContent>
      </w:r>
      <w:r w:rsidRPr="00C30CFF">
        <w:rPr>
          <w:rFonts w:ascii="Segoe UI" w:hAnsi="Segoe UI" w:cs="Segoe UI"/>
          <w:noProof/>
          <w:lang w:eastAsia="pt-BR"/>
        </w:rPr>
        <w:drawing>
          <wp:anchor distT="0" distB="0" distL="114300" distR="114300" simplePos="0" relativeHeight="251668480" behindDoc="0" locked="0" layoutInCell="1" allowOverlap="1" wp14:anchorId="53E9A873" wp14:editId="64B4DFA8">
            <wp:simplePos x="0" y="0"/>
            <wp:positionH relativeFrom="page">
              <wp:align>right</wp:align>
            </wp:positionH>
            <wp:positionV relativeFrom="paragraph">
              <wp:posOffset>5132475</wp:posOffset>
            </wp:positionV>
            <wp:extent cx="6469737" cy="3028493"/>
            <wp:effectExtent l="0" t="0" r="7620" b="0"/>
            <wp:wrapNone/>
            <wp:docPr id="26" name="Imagem 6" descr="Uma imagem contendo pássaro&#10;&#10;Descrição gerada automaticamente">
              <a:extLst xmlns:a="http://schemas.openxmlformats.org/drawingml/2006/main">
                <a:ext uri="{FF2B5EF4-FFF2-40B4-BE49-F238E27FC236}">
                  <a16:creationId xmlns:a16="http://schemas.microsoft.com/office/drawing/2014/main" id="{40D5F0C5-7DEC-440E-8BC3-D581CCE61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ássaro&#10;&#10;Descrição gerada automaticamente">
                      <a:extLst>
                        <a:ext uri="{FF2B5EF4-FFF2-40B4-BE49-F238E27FC236}">
                          <a16:creationId xmlns:a16="http://schemas.microsoft.com/office/drawing/2014/main" id="{40D5F0C5-7DEC-440E-8BC3-D581CCE610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47214" cy="3064760"/>
                    </a:xfrm>
                    <a:prstGeom prst="rect">
                      <a:avLst/>
                    </a:prstGeom>
                  </pic:spPr>
                </pic:pic>
              </a:graphicData>
            </a:graphic>
            <wp14:sizeRelH relativeFrom="margin">
              <wp14:pctWidth>0</wp14:pctWidth>
            </wp14:sizeRelH>
            <wp14:sizeRelV relativeFrom="margin">
              <wp14:pctHeight>0</wp14:pctHeight>
            </wp14:sizeRelV>
          </wp:anchor>
        </w:drawing>
      </w:r>
      <w:r w:rsidRPr="00C30CFF">
        <w:rPr>
          <w:rFonts w:ascii="Segoe UI" w:hAnsi="Segoe UI" w:cs="Segoe UI"/>
          <w:caps/>
          <w:noProof/>
          <w:color w:val="003E7E"/>
          <w:lang w:eastAsia="pt-BR"/>
        </w:rPr>
        <mc:AlternateContent>
          <mc:Choice Requires="wps">
            <w:drawing>
              <wp:anchor distT="0" distB="0" distL="114300" distR="114300" simplePos="0" relativeHeight="251671552" behindDoc="0" locked="0" layoutInCell="1" allowOverlap="1" wp14:anchorId="6EB32965" wp14:editId="373D74EA">
                <wp:simplePos x="0" y="0"/>
                <wp:positionH relativeFrom="margin">
                  <wp:posOffset>541732</wp:posOffset>
                </wp:positionH>
                <wp:positionV relativeFrom="paragraph">
                  <wp:posOffset>8540217</wp:posOffset>
                </wp:positionV>
                <wp:extent cx="5576570" cy="643738"/>
                <wp:effectExtent l="0" t="0" r="0" b="0"/>
                <wp:wrapNone/>
                <wp:docPr id="1"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76570" cy="643738"/>
                        </a:xfrm>
                        <a:prstGeom prst="rect">
                          <a:avLst/>
                        </a:prstGeom>
                      </wps:spPr>
                      <wps:txbx>
                        <w:txbxContent>
                          <w:p w14:paraId="691D0A46" w14:textId="5CB19EFB" w:rsidR="00792AA6" w:rsidRPr="00C720E6" w:rsidRDefault="00792AA6" w:rsidP="00347D1F">
                            <w:pPr>
                              <w:pStyle w:val="NormalWeb"/>
                              <w:spacing w:before="0" w:line="216" w:lineRule="auto"/>
                              <w:rPr>
                                <w:rFonts w:ascii="Segoe UI" w:hAnsi="Segoe UI" w:cs="Segoe UI"/>
                                <w:b/>
                                <w:color w:val="FFFFFF" w:themeColor="background1"/>
                                <w:sz w:val="40"/>
                                <w:szCs w:val="44"/>
                              </w:rPr>
                            </w:pPr>
                            <w:r w:rsidRPr="00C720E6">
                              <w:rPr>
                                <w:rFonts w:ascii="Segoe UI" w:hAnsi="Segoe UI" w:cs="Segoe UI"/>
                                <w:b/>
                                <w:color w:val="FFFFFF" w:themeColor="background1"/>
                                <w:sz w:val="40"/>
                                <w:szCs w:val="44"/>
                              </w:rPr>
                              <w:t xml:space="preserve">                   </w:t>
                            </w:r>
                            <w:r>
                              <w:rPr>
                                <w:rFonts w:ascii="Segoe UI" w:hAnsi="Segoe UI" w:cs="Segoe UI"/>
                                <w:b/>
                                <w:color w:val="FFFFFF" w:themeColor="background1"/>
                                <w:sz w:val="40"/>
                                <w:szCs w:val="44"/>
                              </w:rPr>
                              <w:t>30 de junho de 2022</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EB32965" id="_x0000_s1027" style="position:absolute;margin-left:42.65pt;margin-top:672.45pt;width:439.1pt;height:50.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" filled="f" stroked="f">
                <v:path arrowok="t"/>
                <o:lock v:ext="edit" grouping="t"/>
                <v:textbox>
                  <w:txbxContent>
                    <w:p w14:paraId="691D0A46" w14:textId="5CB19EFB" w:rsidR="00792AA6" w:rsidRPr="00C720E6" w:rsidRDefault="00792AA6" w:rsidP="00347D1F">
                      <w:pPr>
                        <w:pStyle w:val="NormalWeb"/>
                        <w:spacing w:before="0" w:line="216" w:lineRule="auto"/>
                        <w:rPr>
                          <w:rFonts w:ascii="Segoe UI" w:hAnsi="Segoe UI" w:cs="Segoe UI"/>
                          <w:b/>
                          <w:color w:val="FFFFFF" w:themeColor="background1"/>
                          <w:sz w:val="40"/>
                          <w:szCs w:val="44"/>
                        </w:rPr>
                      </w:pPr>
                      <w:r w:rsidRPr="00C720E6">
                        <w:rPr>
                          <w:rFonts w:ascii="Segoe UI" w:hAnsi="Segoe UI" w:cs="Segoe UI"/>
                          <w:b/>
                          <w:color w:val="FFFFFF" w:themeColor="background1"/>
                          <w:sz w:val="40"/>
                          <w:szCs w:val="44"/>
                        </w:rPr>
                        <w:t xml:space="preserve">                   </w:t>
                      </w:r>
                      <w:r>
                        <w:rPr>
                          <w:rFonts w:ascii="Segoe UI" w:hAnsi="Segoe UI" w:cs="Segoe UI"/>
                          <w:b/>
                          <w:color w:val="FFFFFF" w:themeColor="background1"/>
                          <w:sz w:val="40"/>
                          <w:szCs w:val="44"/>
                        </w:rPr>
                        <w:t>30 de junho de 2022</w:t>
                      </w:r>
                    </w:p>
                  </w:txbxContent>
                </v:textbox>
                <w10:wrap anchorx="margin"/>
              </v:rect>
            </w:pict>
          </mc:Fallback>
        </mc:AlternateContent>
      </w:r>
      <w:r w:rsidR="00BF2EAA" w:rsidRPr="00C30CFF">
        <w:rPr>
          <w:rFonts w:ascii="Segoe UI" w:hAnsi="Segoe UI" w:cs="Segoe UI"/>
          <w:b/>
          <w:caps/>
          <w:color w:val="003E7E"/>
          <w:sz w:val="20"/>
          <w:lang w:eastAsia="pt-BR"/>
        </w:rPr>
        <w:br w:type="page"/>
      </w:r>
    </w:p>
    <w:p w14:paraId="7C6C0168" w14:textId="194C78CF" w:rsidR="00B509BC" w:rsidRPr="00C30CFF" w:rsidRDefault="00C83EF0" w:rsidP="003C1AAB">
      <w:pPr>
        <w:pStyle w:val="Sumrio1"/>
        <w:tabs>
          <w:tab w:val="right" w:leader="dot" w:pos="10194"/>
        </w:tabs>
        <w:rPr>
          <w:rFonts w:ascii="Segoe UI" w:eastAsia="Segoe UI Black" w:hAnsi="Segoe UI" w:cs="Segoe UI"/>
          <w:b/>
          <w:color w:val="003D7D"/>
          <w:sz w:val="22"/>
          <w:szCs w:val="22"/>
          <w:lang w:val="pt-PT" w:eastAsia="en-US"/>
        </w:rPr>
      </w:pPr>
      <w:r w:rsidRPr="00C30CFF">
        <w:rPr>
          <w:rFonts w:ascii="Segoe UI" w:eastAsia="Segoe UI Black" w:hAnsi="Segoe UI" w:cs="Segoe UI"/>
          <w:b/>
          <w:color w:val="003D7D"/>
          <w:sz w:val="22"/>
          <w:szCs w:val="22"/>
          <w:lang w:val="pt-PT" w:eastAsia="en-US"/>
        </w:rPr>
        <w:lastRenderedPageBreak/>
        <w:t xml:space="preserve">ÍNDICE </w:t>
      </w:r>
    </w:p>
    <w:p w14:paraId="0E765BC3" w14:textId="77777777" w:rsidR="00B01136" w:rsidRPr="00C30CFF" w:rsidRDefault="00B01136" w:rsidP="003C1AAB">
      <w:pPr>
        <w:rPr>
          <w:rFonts w:ascii="Segoe UI" w:hAnsi="Segoe UI" w:cs="Segoe UI"/>
          <w:b/>
          <w:color w:val="003D7D"/>
          <w:sz w:val="10"/>
          <w:szCs w:val="16"/>
          <w:lang w:eastAsia="pt-BR"/>
        </w:rPr>
      </w:pPr>
    </w:p>
    <w:p w14:paraId="5C066448" w14:textId="51A36C13" w:rsidR="00B509BC" w:rsidRPr="00C30CFF" w:rsidRDefault="001667E2" w:rsidP="003C1AAB">
      <w:pPr>
        <w:pStyle w:val="Sumrio1"/>
        <w:tabs>
          <w:tab w:val="right" w:leader="dot" w:pos="10194"/>
        </w:tabs>
        <w:rPr>
          <w:rFonts w:ascii="Segoe UI" w:eastAsia="Segoe UI Black" w:hAnsi="Segoe UI" w:cs="Segoe UI"/>
          <w:b/>
          <w:color w:val="003D7D"/>
          <w:sz w:val="20"/>
          <w:lang w:val="pt-PT" w:eastAsia="en-US"/>
        </w:rPr>
      </w:pPr>
      <w:r w:rsidRPr="00C30CFF">
        <w:rPr>
          <w:rFonts w:ascii="Segoe UI" w:eastAsia="Segoe UI Black" w:hAnsi="Segoe UI" w:cs="Segoe UI"/>
          <w:b/>
          <w:color w:val="003D7D"/>
          <w:sz w:val="20"/>
          <w:lang w:val="pt-PT" w:eastAsia="en-US"/>
        </w:rPr>
        <w:t xml:space="preserve">Demonstrações Financeiras </w:t>
      </w:r>
    </w:p>
    <w:p w14:paraId="7C41F3DF" w14:textId="77777777" w:rsidR="00766ECA" w:rsidRPr="00C30CFF" w:rsidRDefault="00766ECA" w:rsidP="003C1AAB">
      <w:pPr>
        <w:pStyle w:val="Sumrio1"/>
        <w:tabs>
          <w:tab w:val="right" w:leader="dot" w:pos="10194"/>
        </w:tabs>
        <w:rPr>
          <w:rFonts w:ascii="Segoe UI" w:hAnsi="Segoe UI" w:cs="Segoe UI"/>
          <w:color w:val="auto"/>
          <w:sz w:val="10"/>
          <w:szCs w:val="10"/>
        </w:rPr>
      </w:pPr>
    </w:p>
    <w:p w14:paraId="4A5E7158" w14:textId="751091AC" w:rsidR="006975DD" w:rsidRPr="00C30CFF" w:rsidRDefault="00766ECA" w:rsidP="003C1AAB">
      <w:pPr>
        <w:pStyle w:val="Sumrio1"/>
        <w:tabs>
          <w:tab w:val="right" w:leader="dot" w:pos="10194"/>
        </w:tabs>
        <w:rPr>
          <w:rFonts w:ascii="Segoe UI" w:eastAsia="Segoe UI" w:hAnsi="Segoe UI" w:cs="Segoe UI"/>
          <w:noProof/>
          <w:color w:val="616161"/>
          <w:sz w:val="20"/>
          <w:lang w:val="pt-PT" w:eastAsia="en-US"/>
        </w:rPr>
      </w:pPr>
      <w:r w:rsidRPr="00C30CFF">
        <w:rPr>
          <w:rFonts w:ascii="Segoe UI" w:hAnsi="Segoe UI" w:cs="Segoe UI"/>
          <w:color w:val="3B3838" w:themeColor="background2" w:themeShade="40"/>
          <w:sz w:val="20"/>
        </w:rPr>
        <w:fldChar w:fldCharType="begin"/>
      </w:r>
      <w:r w:rsidRPr="00C30CFF">
        <w:rPr>
          <w:rFonts w:ascii="Segoe UI" w:hAnsi="Segoe UI" w:cs="Segoe UI"/>
          <w:color w:val="3B3838" w:themeColor="background2" w:themeShade="40"/>
          <w:sz w:val="20"/>
        </w:rPr>
        <w:instrText xml:space="preserve"> TOC \o "1-3" \h \z \u </w:instrText>
      </w:r>
      <w:r w:rsidRPr="00C30CFF">
        <w:rPr>
          <w:rFonts w:ascii="Segoe UI" w:hAnsi="Segoe UI" w:cs="Segoe UI"/>
          <w:color w:val="3B3838" w:themeColor="background2" w:themeShade="40"/>
          <w:sz w:val="20"/>
        </w:rPr>
        <w:fldChar w:fldCharType="separate"/>
      </w:r>
      <w:hyperlink w:anchor="_Toc79436377" w:history="1">
        <w:r w:rsidR="006975DD" w:rsidRPr="00C30CFF">
          <w:rPr>
            <w:rFonts w:ascii="Segoe UI" w:eastAsia="Segoe UI" w:hAnsi="Segoe UI" w:cs="Segoe UI"/>
            <w:noProof/>
            <w:color w:val="616161"/>
            <w:sz w:val="20"/>
            <w:lang w:val="pt-PT" w:eastAsia="en-US"/>
          </w:rPr>
          <w:t>Balanço Patrimonial – Ativo</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_Toc79436377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3</w:t>
        </w:r>
        <w:r w:rsidR="006975DD" w:rsidRPr="00C30CFF">
          <w:rPr>
            <w:rFonts w:ascii="Segoe UI" w:eastAsia="Segoe UI" w:hAnsi="Segoe UI" w:cs="Segoe UI"/>
            <w:noProof/>
            <w:webHidden/>
            <w:color w:val="616161"/>
            <w:sz w:val="20"/>
            <w:lang w:val="pt-PT" w:eastAsia="en-US"/>
          </w:rPr>
          <w:fldChar w:fldCharType="end"/>
        </w:r>
      </w:hyperlink>
    </w:p>
    <w:p w14:paraId="7E20A710" w14:textId="42813AE4" w:rsidR="006975DD"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79436390" w:history="1">
        <w:r w:rsidR="006975DD" w:rsidRPr="00C30CFF">
          <w:rPr>
            <w:rFonts w:ascii="Segoe UI" w:eastAsia="Segoe UI" w:hAnsi="Segoe UI" w:cs="Segoe UI"/>
            <w:noProof/>
            <w:color w:val="616161"/>
            <w:sz w:val="20"/>
            <w:lang w:val="pt-PT" w:eastAsia="en-US"/>
          </w:rPr>
          <w:t>Balanço Patrimonial – Passivo</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_Toc79436390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4</w:t>
        </w:r>
        <w:r w:rsidR="006975DD" w:rsidRPr="00C30CFF">
          <w:rPr>
            <w:rFonts w:ascii="Segoe UI" w:eastAsia="Segoe UI" w:hAnsi="Segoe UI" w:cs="Segoe UI"/>
            <w:noProof/>
            <w:webHidden/>
            <w:color w:val="616161"/>
            <w:sz w:val="20"/>
            <w:lang w:val="pt-PT" w:eastAsia="en-US"/>
          </w:rPr>
          <w:fldChar w:fldCharType="end"/>
        </w:r>
      </w:hyperlink>
    </w:p>
    <w:p w14:paraId="45B60E9E" w14:textId="5A9A159C" w:rsidR="006975DD"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79436391" w:history="1">
        <w:r w:rsidR="006975DD" w:rsidRPr="00C30CFF">
          <w:rPr>
            <w:rFonts w:ascii="Segoe UI" w:eastAsia="Segoe UI" w:hAnsi="Segoe UI" w:cs="Segoe UI"/>
            <w:noProof/>
            <w:color w:val="616161"/>
            <w:sz w:val="20"/>
            <w:lang w:val="pt-PT" w:eastAsia="en-US"/>
          </w:rPr>
          <w:t>Demonstração do Resultado</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_Toc79436391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5</w:t>
        </w:r>
        <w:r w:rsidR="006975DD" w:rsidRPr="00C30CFF">
          <w:rPr>
            <w:rFonts w:ascii="Segoe UI" w:eastAsia="Segoe UI" w:hAnsi="Segoe UI" w:cs="Segoe UI"/>
            <w:noProof/>
            <w:webHidden/>
            <w:color w:val="616161"/>
            <w:sz w:val="20"/>
            <w:lang w:val="pt-PT" w:eastAsia="en-US"/>
          </w:rPr>
          <w:fldChar w:fldCharType="end"/>
        </w:r>
      </w:hyperlink>
    </w:p>
    <w:p w14:paraId="745B9C56" w14:textId="6C1E0BAF" w:rsidR="006975DD"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79436392" w:history="1">
        <w:r w:rsidR="006975DD" w:rsidRPr="00C30CFF">
          <w:rPr>
            <w:rFonts w:ascii="Segoe UI" w:eastAsia="Segoe UI" w:hAnsi="Segoe UI" w:cs="Segoe UI"/>
            <w:noProof/>
            <w:color w:val="616161"/>
            <w:sz w:val="20"/>
            <w:lang w:val="pt-PT" w:eastAsia="en-US"/>
          </w:rPr>
          <w:t>Demonstração do Resultado Abrangente</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_Toc79436392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6</w:t>
        </w:r>
        <w:r w:rsidR="006975DD" w:rsidRPr="00C30CFF">
          <w:rPr>
            <w:rFonts w:ascii="Segoe UI" w:eastAsia="Segoe UI" w:hAnsi="Segoe UI" w:cs="Segoe UI"/>
            <w:noProof/>
            <w:webHidden/>
            <w:color w:val="616161"/>
            <w:sz w:val="20"/>
            <w:lang w:val="pt-PT" w:eastAsia="en-US"/>
          </w:rPr>
          <w:fldChar w:fldCharType="end"/>
        </w:r>
      </w:hyperlink>
    </w:p>
    <w:p w14:paraId="79898061" w14:textId="0F9C12CE" w:rsidR="006975DD"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79436393" w:history="1">
        <w:r w:rsidR="006975DD" w:rsidRPr="00C30CFF">
          <w:rPr>
            <w:rFonts w:ascii="Segoe UI" w:eastAsia="Segoe UI" w:hAnsi="Segoe UI" w:cs="Segoe UI"/>
            <w:noProof/>
            <w:color w:val="616161"/>
            <w:sz w:val="20"/>
            <w:lang w:val="pt-PT" w:eastAsia="en-US"/>
          </w:rPr>
          <w:t>Demonstração das Mutações do Patrimônio Líquido</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_Toc79436393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7</w:t>
        </w:r>
        <w:r w:rsidR="006975DD" w:rsidRPr="00C30CFF">
          <w:rPr>
            <w:rFonts w:ascii="Segoe UI" w:eastAsia="Segoe UI" w:hAnsi="Segoe UI" w:cs="Segoe UI"/>
            <w:noProof/>
            <w:webHidden/>
            <w:color w:val="616161"/>
            <w:sz w:val="20"/>
            <w:lang w:val="pt-PT" w:eastAsia="en-US"/>
          </w:rPr>
          <w:fldChar w:fldCharType="end"/>
        </w:r>
      </w:hyperlink>
    </w:p>
    <w:p w14:paraId="2B0F143B" w14:textId="5ADD15B0" w:rsidR="006975DD"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79436394" w:history="1">
        <w:r w:rsidR="006975DD" w:rsidRPr="00C30CFF">
          <w:rPr>
            <w:rFonts w:ascii="Segoe UI" w:eastAsia="Segoe UI" w:hAnsi="Segoe UI" w:cs="Segoe UI"/>
            <w:noProof/>
            <w:color w:val="616161"/>
            <w:sz w:val="20"/>
            <w:lang w:val="pt-PT" w:eastAsia="en-US"/>
          </w:rPr>
          <w:t>Demonstração dos Fluxos de Caixa</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_Toc79436394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8</w:t>
        </w:r>
        <w:r w:rsidR="006975DD" w:rsidRPr="00C30CFF">
          <w:rPr>
            <w:rFonts w:ascii="Segoe UI" w:eastAsia="Segoe UI" w:hAnsi="Segoe UI" w:cs="Segoe UI"/>
            <w:noProof/>
            <w:webHidden/>
            <w:color w:val="616161"/>
            <w:sz w:val="20"/>
            <w:lang w:val="pt-PT" w:eastAsia="en-US"/>
          </w:rPr>
          <w:fldChar w:fldCharType="end"/>
        </w:r>
      </w:hyperlink>
    </w:p>
    <w:p w14:paraId="7C87F32C" w14:textId="0A9160F2" w:rsidR="006975DD" w:rsidRPr="00C30CFF" w:rsidRDefault="00492F57" w:rsidP="003C1AAB">
      <w:pPr>
        <w:pStyle w:val="Sumrio1"/>
        <w:tabs>
          <w:tab w:val="right" w:leader="dot" w:pos="10194"/>
        </w:tabs>
        <w:rPr>
          <w:rFonts w:ascii="Segoe UI" w:eastAsiaTheme="minorEastAsia" w:hAnsi="Segoe UI" w:cs="Segoe UI"/>
          <w:noProof/>
          <w:color w:val="3B3838" w:themeColor="background2" w:themeShade="40"/>
          <w:sz w:val="20"/>
          <w:lang w:eastAsia="pt-BR"/>
        </w:rPr>
      </w:pPr>
      <w:hyperlink w:anchor="_Toc79436395" w:history="1">
        <w:r w:rsidR="006975DD" w:rsidRPr="00C30CFF">
          <w:rPr>
            <w:rFonts w:ascii="Segoe UI" w:eastAsia="Segoe UI" w:hAnsi="Segoe UI" w:cs="Segoe UI"/>
            <w:noProof/>
            <w:color w:val="616161"/>
            <w:sz w:val="20"/>
            <w:lang w:val="pt-PT" w:eastAsia="en-US"/>
          </w:rPr>
          <w:t>Demonstração do Valor Adicionado</w:t>
        </w:r>
        <w:r w:rsidR="006975DD" w:rsidRPr="00C30CFF">
          <w:rPr>
            <w:rFonts w:ascii="Segoe UI" w:eastAsia="Segoe UI" w:hAnsi="Segoe UI" w:cs="Segoe UI"/>
            <w:noProof/>
            <w:webHidden/>
            <w:color w:val="616161"/>
            <w:sz w:val="20"/>
            <w:lang w:val="pt-PT" w:eastAsia="en-US"/>
          </w:rPr>
          <w:tab/>
        </w:r>
        <w:r w:rsidR="006975DD" w:rsidRPr="00C30CFF">
          <w:rPr>
            <w:rFonts w:ascii="Segoe UI" w:eastAsia="Segoe UI" w:hAnsi="Segoe UI" w:cs="Segoe UI"/>
            <w:noProof/>
            <w:webHidden/>
            <w:color w:val="616161"/>
            <w:sz w:val="20"/>
            <w:lang w:val="pt-PT" w:eastAsia="en-US"/>
          </w:rPr>
          <w:fldChar w:fldCharType="begin"/>
        </w:r>
        <w:r w:rsidR="006975DD" w:rsidRPr="00C30CFF">
          <w:rPr>
            <w:rFonts w:ascii="Segoe UI" w:eastAsia="Segoe UI" w:hAnsi="Segoe UI" w:cs="Segoe UI"/>
            <w:noProof/>
            <w:webHidden/>
            <w:color w:val="616161"/>
            <w:sz w:val="20"/>
            <w:lang w:val="pt-PT" w:eastAsia="en-US"/>
          </w:rPr>
          <w:instrText xml:space="preserve"> PAGEREF _Toc79436395 \h </w:instrText>
        </w:r>
        <w:r w:rsidR="006975DD" w:rsidRPr="00C30CFF">
          <w:rPr>
            <w:rFonts w:ascii="Segoe UI" w:eastAsia="Segoe UI" w:hAnsi="Segoe UI" w:cs="Segoe UI"/>
            <w:noProof/>
            <w:webHidden/>
            <w:color w:val="616161"/>
            <w:sz w:val="20"/>
            <w:lang w:val="pt-PT" w:eastAsia="en-US"/>
          </w:rPr>
        </w:r>
        <w:r w:rsidR="006975DD" w:rsidRPr="00C30CFF">
          <w:rPr>
            <w:rFonts w:ascii="Segoe UI" w:eastAsia="Segoe UI" w:hAnsi="Segoe UI" w:cs="Segoe UI"/>
            <w:noProof/>
            <w:webHidden/>
            <w:color w:val="616161"/>
            <w:sz w:val="20"/>
            <w:lang w:val="pt-PT" w:eastAsia="en-US"/>
          </w:rPr>
          <w:fldChar w:fldCharType="separate"/>
        </w:r>
        <w:r w:rsidR="003D134C">
          <w:rPr>
            <w:rFonts w:ascii="Segoe UI" w:eastAsia="Segoe UI" w:hAnsi="Segoe UI" w:cs="Segoe UI"/>
            <w:noProof/>
            <w:webHidden/>
            <w:color w:val="616161"/>
            <w:sz w:val="20"/>
            <w:lang w:val="pt-PT" w:eastAsia="en-US"/>
          </w:rPr>
          <w:t>10</w:t>
        </w:r>
        <w:r w:rsidR="006975DD" w:rsidRPr="00C30CFF">
          <w:rPr>
            <w:rFonts w:ascii="Segoe UI" w:eastAsia="Segoe UI" w:hAnsi="Segoe UI" w:cs="Segoe UI"/>
            <w:noProof/>
            <w:webHidden/>
            <w:color w:val="616161"/>
            <w:sz w:val="20"/>
            <w:lang w:val="pt-PT" w:eastAsia="en-US"/>
          </w:rPr>
          <w:fldChar w:fldCharType="end"/>
        </w:r>
      </w:hyperlink>
    </w:p>
    <w:p w14:paraId="251B4403" w14:textId="168368F6" w:rsidR="00EA2CD7" w:rsidRPr="00C30CFF" w:rsidRDefault="00766ECA" w:rsidP="003C1AAB">
      <w:pPr>
        <w:pStyle w:val="Sumrio1"/>
        <w:pBdr>
          <w:bottom w:val="single" w:sz="12" w:space="1" w:color="auto"/>
        </w:pBdr>
        <w:tabs>
          <w:tab w:val="right" w:leader="dot" w:pos="10194"/>
        </w:tabs>
        <w:rPr>
          <w:rFonts w:ascii="Segoe UI" w:hAnsi="Segoe UI" w:cs="Segoe UI"/>
          <w:color w:val="3B3838" w:themeColor="background2" w:themeShade="40"/>
          <w:sz w:val="10"/>
          <w:szCs w:val="10"/>
        </w:rPr>
      </w:pPr>
      <w:r w:rsidRPr="00C30CFF">
        <w:rPr>
          <w:rFonts w:ascii="Segoe UI" w:hAnsi="Segoe UI" w:cs="Segoe UI"/>
          <w:color w:val="3B3838" w:themeColor="background2" w:themeShade="40"/>
          <w:sz w:val="20"/>
        </w:rPr>
        <w:fldChar w:fldCharType="end"/>
      </w:r>
    </w:p>
    <w:p w14:paraId="220CF026" w14:textId="77777777" w:rsidR="00EA2CD7" w:rsidRPr="00C30CFF" w:rsidRDefault="00EA2CD7" w:rsidP="003C1AAB">
      <w:pPr>
        <w:rPr>
          <w:rFonts w:ascii="Segoe UI" w:hAnsi="Segoe UI" w:cs="Segoe UI"/>
          <w:sz w:val="10"/>
          <w:szCs w:val="10"/>
        </w:rPr>
      </w:pPr>
    </w:p>
    <w:p w14:paraId="6565991A" w14:textId="16277A0E" w:rsidR="00480942" w:rsidRPr="00C30CFF" w:rsidRDefault="001667E2" w:rsidP="003C1AAB">
      <w:pPr>
        <w:pStyle w:val="Sumrio1"/>
        <w:tabs>
          <w:tab w:val="right" w:leader="dot" w:pos="10194"/>
        </w:tabs>
        <w:rPr>
          <w:rFonts w:ascii="Segoe UI" w:eastAsia="Segoe UI Black" w:hAnsi="Segoe UI" w:cs="Segoe UI"/>
          <w:b/>
          <w:color w:val="003D7D"/>
          <w:sz w:val="20"/>
          <w:lang w:val="pt-PT" w:eastAsia="en-US"/>
        </w:rPr>
      </w:pPr>
      <w:r w:rsidRPr="00C30CFF">
        <w:rPr>
          <w:rFonts w:ascii="Segoe UI" w:eastAsia="Segoe UI Black" w:hAnsi="Segoe UI" w:cs="Segoe UI"/>
          <w:b/>
          <w:color w:val="003D7D"/>
          <w:sz w:val="20"/>
          <w:lang w:val="pt-PT" w:eastAsia="en-US"/>
        </w:rPr>
        <w:t>Notas Explicativas</w:t>
      </w:r>
    </w:p>
    <w:p w14:paraId="450D4D34" w14:textId="7097B7EF" w:rsidR="00381E7C" w:rsidRPr="00C30CFF" w:rsidRDefault="008E1678" w:rsidP="003C1AAB">
      <w:pPr>
        <w:pStyle w:val="Sumrio1"/>
        <w:tabs>
          <w:tab w:val="right" w:leader="dot" w:pos="10194"/>
        </w:tabs>
        <w:rPr>
          <w:rFonts w:ascii="Segoe UI" w:eastAsia="Segoe UI" w:hAnsi="Segoe UI" w:cs="Segoe UI"/>
          <w:noProof/>
          <w:color w:val="616161"/>
          <w:sz w:val="20"/>
          <w:lang w:val="pt-PT" w:eastAsia="en-US"/>
        </w:rPr>
      </w:pPr>
      <w:r w:rsidRPr="00C30CFF">
        <w:rPr>
          <w:rFonts w:ascii="Segoe UI" w:eastAsia="Segoe UI" w:hAnsi="Segoe UI" w:cs="Segoe UI"/>
          <w:noProof/>
          <w:color w:val="616161"/>
          <w:sz w:val="20"/>
          <w:lang w:val="pt-PT" w:eastAsia="en-US"/>
        </w:rPr>
        <w:fldChar w:fldCharType="begin"/>
      </w:r>
      <w:r w:rsidRPr="00C30CFF">
        <w:rPr>
          <w:rFonts w:ascii="Segoe UI" w:eastAsia="Segoe UI" w:hAnsi="Segoe UI" w:cs="Segoe UI"/>
          <w:noProof/>
          <w:color w:val="616161"/>
          <w:sz w:val="20"/>
          <w:lang w:val="pt-PT" w:eastAsia="en-US"/>
        </w:rPr>
        <w:instrText xml:space="preserve"> TOC \o "1-3" \h \z \u </w:instrText>
      </w:r>
      <w:r w:rsidRPr="00C30CFF">
        <w:rPr>
          <w:rFonts w:ascii="Segoe UI" w:eastAsia="Segoe UI" w:hAnsi="Segoe UI" w:cs="Segoe UI"/>
          <w:noProof/>
          <w:color w:val="616161"/>
          <w:sz w:val="20"/>
          <w:lang w:val="pt-PT" w:eastAsia="en-US"/>
        </w:rPr>
        <w:fldChar w:fldCharType="separate"/>
      </w:r>
    </w:p>
    <w:p w14:paraId="34621706" w14:textId="59484653"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88" w:history="1">
        <w:r w:rsidR="00381E7C" w:rsidRPr="00C30CFF">
          <w:rPr>
            <w:rFonts w:ascii="Segoe UI" w:eastAsia="Segoe UI" w:hAnsi="Segoe UI" w:cs="Segoe UI"/>
            <w:noProof/>
            <w:color w:val="616161"/>
            <w:sz w:val="20"/>
            <w:lang w:val="pt-PT" w:eastAsia="en-US"/>
          </w:rPr>
          <w:t>Nota 1 - Contexto operacional</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_Toc87978188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11</w:t>
        </w:r>
        <w:r w:rsidR="00381E7C" w:rsidRPr="00C30CFF">
          <w:rPr>
            <w:rFonts w:ascii="Segoe UI" w:eastAsia="Segoe UI" w:hAnsi="Segoe UI" w:cs="Segoe UI"/>
            <w:noProof/>
            <w:webHidden/>
            <w:color w:val="616161"/>
            <w:sz w:val="20"/>
            <w:lang w:val="pt-PT" w:eastAsia="en-US"/>
          </w:rPr>
          <w:fldChar w:fldCharType="end"/>
        </w:r>
      </w:hyperlink>
    </w:p>
    <w:p w14:paraId="321A0657" w14:textId="24BEC6FA"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89" w:history="1">
        <w:r w:rsidR="00381E7C" w:rsidRPr="00C30CFF">
          <w:rPr>
            <w:rFonts w:ascii="Segoe UI" w:eastAsia="Segoe UI" w:hAnsi="Segoe UI" w:cs="Segoe UI"/>
            <w:noProof/>
            <w:color w:val="616161"/>
            <w:sz w:val="20"/>
            <w:lang w:val="pt-PT" w:eastAsia="en-US"/>
          </w:rPr>
          <w:t xml:space="preserve">Nota 2 - Apresentação das </w:t>
        </w:r>
        <w:r w:rsidR="00FE254B" w:rsidRPr="00C30CFF">
          <w:rPr>
            <w:rFonts w:ascii="Segoe UI" w:eastAsia="Segoe UI" w:hAnsi="Segoe UI" w:cs="Segoe UI"/>
            <w:noProof/>
            <w:color w:val="616161"/>
            <w:sz w:val="20"/>
            <w:lang w:val="pt-PT" w:eastAsia="en-US"/>
          </w:rPr>
          <w:t>demonstrações financeiras individuais e consolidadas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_Toc87978189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11</w:t>
        </w:r>
        <w:r w:rsidR="00381E7C" w:rsidRPr="00C30CFF">
          <w:rPr>
            <w:rFonts w:ascii="Segoe UI" w:eastAsia="Segoe UI" w:hAnsi="Segoe UI" w:cs="Segoe UI"/>
            <w:noProof/>
            <w:webHidden/>
            <w:color w:val="616161"/>
            <w:sz w:val="20"/>
            <w:lang w:val="pt-PT" w:eastAsia="en-US"/>
          </w:rPr>
          <w:fldChar w:fldCharType="end"/>
        </w:r>
      </w:hyperlink>
    </w:p>
    <w:p w14:paraId="2B72042F" w14:textId="76E19BDF"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0" w:history="1">
        <w:r w:rsidR="00381E7C" w:rsidRPr="00C30CFF">
          <w:rPr>
            <w:rFonts w:ascii="Segoe UI" w:eastAsia="Segoe UI" w:hAnsi="Segoe UI" w:cs="Segoe UI"/>
            <w:noProof/>
            <w:color w:val="616161"/>
            <w:sz w:val="20"/>
            <w:lang w:val="pt-PT" w:eastAsia="en-US"/>
          </w:rPr>
          <w:t>Nota 3 - Principais práticas contábeis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_Toc87978190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13</w:t>
        </w:r>
        <w:r w:rsidR="00381E7C" w:rsidRPr="00C30CFF">
          <w:rPr>
            <w:rFonts w:ascii="Segoe UI" w:eastAsia="Segoe UI" w:hAnsi="Segoe UI" w:cs="Segoe UI"/>
            <w:noProof/>
            <w:webHidden/>
            <w:color w:val="616161"/>
            <w:sz w:val="20"/>
            <w:lang w:val="pt-PT" w:eastAsia="en-US"/>
          </w:rPr>
          <w:fldChar w:fldCharType="end"/>
        </w:r>
      </w:hyperlink>
    </w:p>
    <w:p w14:paraId="50174AFA" w14:textId="179F7C90"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1" w:history="1">
        <w:r w:rsidR="00381E7C" w:rsidRPr="00C30CFF">
          <w:rPr>
            <w:rFonts w:ascii="Segoe UI" w:eastAsia="Segoe UI" w:hAnsi="Segoe UI" w:cs="Segoe UI"/>
            <w:noProof/>
            <w:color w:val="616161"/>
            <w:sz w:val="20"/>
            <w:lang w:val="pt-PT" w:eastAsia="en-US"/>
          </w:rPr>
          <w:t>Nota 4 – Segregação do balanço em circulante e não circulante</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_Toc87978191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23</w:t>
        </w:r>
        <w:r w:rsidR="00381E7C" w:rsidRPr="00C30CFF">
          <w:rPr>
            <w:rFonts w:ascii="Segoe UI" w:eastAsia="Segoe UI" w:hAnsi="Segoe UI" w:cs="Segoe UI"/>
            <w:noProof/>
            <w:webHidden/>
            <w:color w:val="616161"/>
            <w:sz w:val="20"/>
            <w:lang w:val="pt-PT" w:eastAsia="en-US"/>
          </w:rPr>
          <w:fldChar w:fldCharType="end"/>
        </w:r>
      </w:hyperlink>
    </w:p>
    <w:p w14:paraId="28A432BC" w14:textId="64681903"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2" w:history="1">
        <w:r w:rsidR="00381E7C" w:rsidRPr="00C30CFF">
          <w:rPr>
            <w:rFonts w:ascii="Segoe UI" w:eastAsia="Segoe UI" w:hAnsi="Segoe UI" w:cs="Segoe UI"/>
            <w:noProof/>
            <w:color w:val="616161"/>
            <w:sz w:val="20"/>
            <w:lang w:val="pt-PT" w:eastAsia="en-US"/>
          </w:rPr>
          <w:t>Nota 5 - Caixa e equivalente de caixa</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_Toc87978192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24</w:t>
        </w:r>
        <w:r w:rsidR="00381E7C" w:rsidRPr="00C30CFF">
          <w:rPr>
            <w:rFonts w:ascii="Segoe UI" w:eastAsia="Segoe UI" w:hAnsi="Segoe UI" w:cs="Segoe UI"/>
            <w:noProof/>
            <w:webHidden/>
            <w:color w:val="616161"/>
            <w:sz w:val="20"/>
            <w:lang w:val="pt-PT" w:eastAsia="en-US"/>
          </w:rPr>
          <w:fldChar w:fldCharType="end"/>
        </w:r>
      </w:hyperlink>
    </w:p>
    <w:p w14:paraId="3E3B2EF0" w14:textId="648A645B"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3" w:history="1">
        <w:r w:rsidR="00381E7C" w:rsidRPr="00C30CFF">
          <w:rPr>
            <w:rFonts w:ascii="Segoe UI" w:eastAsia="Segoe UI" w:hAnsi="Segoe UI" w:cs="Segoe UI"/>
            <w:noProof/>
            <w:color w:val="616161"/>
            <w:sz w:val="20"/>
            <w:lang w:val="pt-PT" w:eastAsia="en-US"/>
          </w:rPr>
          <w:t>Nota 6 - Aplicações interfinanceiras de liquidez</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_Toc87978193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25</w:t>
        </w:r>
        <w:r w:rsidR="00381E7C" w:rsidRPr="00C30CFF">
          <w:rPr>
            <w:rFonts w:ascii="Segoe UI" w:eastAsia="Segoe UI" w:hAnsi="Segoe UI" w:cs="Segoe UI"/>
            <w:noProof/>
            <w:webHidden/>
            <w:color w:val="616161"/>
            <w:sz w:val="20"/>
            <w:lang w:val="pt-PT" w:eastAsia="en-US"/>
          </w:rPr>
          <w:fldChar w:fldCharType="end"/>
        </w:r>
      </w:hyperlink>
    </w:p>
    <w:p w14:paraId="7F848274" w14:textId="557DAE7A"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4" w:history="1">
        <w:r w:rsidR="00381E7C" w:rsidRPr="00C30CFF">
          <w:rPr>
            <w:rFonts w:ascii="Segoe UI" w:eastAsia="Segoe UI" w:hAnsi="Segoe UI" w:cs="Segoe UI"/>
            <w:noProof/>
            <w:color w:val="616161"/>
            <w:sz w:val="20"/>
            <w:lang w:val="pt-PT" w:eastAsia="en-US"/>
          </w:rPr>
          <w:t>Nota 7 - Depósitos compulsórios no Banco Central do Brasil</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_Toc87978194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26</w:t>
        </w:r>
        <w:r w:rsidR="00381E7C" w:rsidRPr="00C30CFF">
          <w:rPr>
            <w:rFonts w:ascii="Segoe UI" w:eastAsia="Segoe UI" w:hAnsi="Segoe UI" w:cs="Segoe UI"/>
            <w:noProof/>
            <w:webHidden/>
            <w:color w:val="616161"/>
            <w:sz w:val="20"/>
            <w:lang w:val="pt-PT" w:eastAsia="en-US"/>
          </w:rPr>
          <w:fldChar w:fldCharType="end"/>
        </w:r>
      </w:hyperlink>
    </w:p>
    <w:p w14:paraId="198D911B" w14:textId="1CA75806"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5" w:history="1">
        <w:r w:rsidR="00381E7C" w:rsidRPr="00C30CFF">
          <w:rPr>
            <w:rFonts w:ascii="Segoe UI" w:eastAsia="Segoe UI" w:hAnsi="Segoe UI" w:cs="Segoe UI"/>
            <w:noProof/>
            <w:color w:val="616161"/>
            <w:sz w:val="20"/>
            <w:lang w:val="pt-PT" w:eastAsia="en-US"/>
          </w:rPr>
          <w:t>Nota 8 - Títulos e valores mobiliários e instrumentos financeiros derivativos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_Toc87978195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26</w:t>
        </w:r>
        <w:r w:rsidR="00381E7C" w:rsidRPr="00C30CFF">
          <w:rPr>
            <w:rFonts w:ascii="Segoe UI" w:eastAsia="Segoe UI" w:hAnsi="Segoe UI" w:cs="Segoe UI"/>
            <w:noProof/>
            <w:webHidden/>
            <w:color w:val="616161"/>
            <w:sz w:val="20"/>
            <w:lang w:val="pt-PT" w:eastAsia="en-US"/>
          </w:rPr>
          <w:fldChar w:fldCharType="end"/>
        </w:r>
      </w:hyperlink>
    </w:p>
    <w:p w14:paraId="6704811D" w14:textId="4A905A80"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6" w:history="1">
        <w:r w:rsidR="00381E7C" w:rsidRPr="00C30CFF">
          <w:rPr>
            <w:rFonts w:ascii="Segoe UI" w:hAnsi="Segoe UI" w:cs="Segoe UI"/>
            <w:noProof/>
            <w:color w:val="616161"/>
            <w:sz w:val="20"/>
            <w:lang w:val="pt-PT" w:eastAsia="en-US"/>
          </w:rPr>
          <w:t>Nota 9 - Operações de crédito, transações de arranjo de pagamento, outros créditos com características de operações de crédito e provisão para perda esperada associada ao risco de crédito</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_Toc87978196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32</w:t>
        </w:r>
        <w:r w:rsidR="00381E7C" w:rsidRPr="00C30CFF">
          <w:rPr>
            <w:rFonts w:ascii="Segoe UI" w:eastAsia="Segoe UI" w:hAnsi="Segoe UI" w:cs="Segoe UI"/>
            <w:noProof/>
            <w:webHidden/>
            <w:color w:val="616161"/>
            <w:sz w:val="20"/>
            <w:lang w:val="pt-PT" w:eastAsia="en-US"/>
          </w:rPr>
          <w:fldChar w:fldCharType="end"/>
        </w:r>
      </w:hyperlink>
    </w:p>
    <w:p w14:paraId="32DA1A3D" w14:textId="75CE04BA"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7" w:history="1">
        <w:r w:rsidR="00381E7C" w:rsidRPr="00C30CFF">
          <w:rPr>
            <w:rFonts w:ascii="Segoe UI" w:eastAsia="Segoe UI" w:hAnsi="Segoe UI" w:cs="Segoe UI"/>
            <w:noProof/>
            <w:color w:val="616161"/>
            <w:sz w:val="20"/>
            <w:lang w:val="pt-PT" w:eastAsia="en-US"/>
          </w:rPr>
          <w:t>Nota 10 - Outros instrumentos financeiros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_Toc87978197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36</w:t>
        </w:r>
        <w:r w:rsidR="00381E7C" w:rsidRPr="00C30CFF">
          <w:rPr>
            <w:rFonts w:ascii="Segoe UI" w:eastAsia="Segoe UI" w:hAnsi="Segoe UI" w:cs="Segoe UI"/>
            <w:noProof/>
            <w:webHidden/>
            <w:color w:val="616161"/>
            <w:sz w:val="20"/>
            <w:lang w:val="pt-PT" w:eastAsia="en-US"/>
          </w:rPr>
          <w:fldChar w:fldCharType="end"/>
        </w:r>
      </w:hyperlink>
    </w:p>
    <w:p w14:paraId="742D74CB" w14:textId="2B81ECF6"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8" w:history="1">
        <w:r w:rsidR="00381E7C" w:rsidRPr="00C30CFF">
          <w:rPr>
            <w:rFonts w:ascii="Segoe UI" w:eastAsia="Segoe UI" w:hAnsi="Segoe UI" w:cs="Segoe UI"/>
            <w:noProof/>
            <w:color w:val="616161"/>
            <w:sz w:val="20"/>
            <w:lang w:val="pt-PT" w:eastAsia="en-US"/>
          </w:rPr>
          <w:t>Nota 11 - Relações interfinanceiras e interdependências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_Toc87978198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36</w:t>
        </w:r>
        <w:r w:rsidR="00381E7C" w:rsidRPr="00C30CFF">
          <w:rPr>
            <w:rFonts w:ascii="Segoe UI" w:eastAsia="Segoe UI" w:hAnsi="Segoe UI" w:cs="Segoe UI"/>
            <w:noProof/>
            <w:webHidden/>
            <w:color w:val="616161"/>
            <w:sz w:val="20"/>
            <w:lang w:val="pt-PT" w:eastAsia="en-US"/>
          </w:rPr>
          <w:fldChar w:fldCharType="end"/>
        </w:r>
      </w:hyperlink>
    </w:p>
    <w:p w14:paraId="0EE67966" w14:textId="7F8107B8"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199" w:history="1">
        <w:r w:rsidR="00381E7C" w:rsidRPr="00C30CFF">
          <w:rPr>
            <w:rFonts w:ascii="Segoe UI" w:eastAsia="Segoe UI" w:hAnsi="Segoe UI" w:cs="Segoe UI"/>
            <w:noProof/>
            <w:color w:val="616161"/>
            <w:sz w:val="20"/>
            <w:lang w:val="pt-PT" w:eastAsia="en-US"/>
          </w:rPr>
          <w:t>Nota 12 - Outros valores e bens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_Toc87978199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37</w:t>
        </w:r>
        <w:r w:rsidR="00381E7C" w:rsidRPr="00C30CFF">
          <w:rPr>
            <w:rFonts w:ascii="Segoe UI" w:eastAsia="Segoe UI" w:hAnsi="Segoe UI" w:cs="Segoe UI"/>
            <w:noProof/>
            <w:webHidden/>
            <w:color w:val="616161"/>
            <w:sz w:val="20"/>
            <w:lang w:val="pt-PT" w:eastAsia="en-US"/>
          </w:rPr>
          <w:fldChar w:fldCharType="end"/>
        </w:r>
      </w:hyperlink>
    </w:p>
    <w:p w14:paraId="3ACBF607" w14:textId="6E323D49"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0" w:history="1">
        <w:r w:rsidR="00381E7C" w:rsidRPr="00C30CFF">
          <w:rPr>
            <w:rFonts w:ascii="Segoe UI" w:eastAsia="Segoe UI" w:hAnsi="Segoe UI" w:cs="Segoe UI"/>
            <w:noProof/>
            <w:color w:val="616161"/>
            <w:sz w:val="20"/>
            <w:lang w:val="pt-PT" w:eastAsia="en-US"/>
          </w:rPr>
          <w:t>Nota 13 - Outros créditos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_Toc87978200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38</w:t>
        </w:r>
        <w:r w:rsidR="00381E7C" w:rsidRPr="00C30CFF">
          <w:rPr>
            <w:rFonts w:ascii="Segoe UI" w:eastAsia="Segoe UI" w:hAnsi="Segoe UI" w:cs="Segoe UI"/>
            <w:noProof/>
            <w:webHidden/>
            <w:color w:val="616161"/>
            <w:sz w:val="20"/>
            <w:lang w:val="pt-PT" w:eastAsia="en-US"/>
          </w:rPr>
          <w:fldChar w:fldCharType="end"/>
        </w:r>
      </w:hyperlink>
    </w:p>
    <w:p w14:paraId="3DAA3852" w14:textId="4F0EF095"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1" w:history="1">
        <w:r w:rsidR="00381E7C" w:rsidRPr="00C30CFF">
          <w:rPr>
            <w:rFonts w:ascii="Segoe UI" w:eastAsia="Segoe UI" w:hAnsi="Segoe UI" w:cs="Segoe UI"/>
            <w:noProof/>
            <w:color w:val="616161"/>
            <w:sz w:val="20"/>
            <w:lang w:val="pt-PT" w:eastAsia="en-US"/>
          </w:rPr>
          <w:t>Nota 14 - Outros investimentos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_Toc87978201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39</w:t>
        </w:r>
        <w:r w:rsidR="00381E7C" w:rsidRPr="00C30CFF">
          <w:rPr>
            <w:rFonts w:ascii="Segoe UI" w:eastAsia="Segoe UI" w:hAnsi="Segoe UI" w:cs="Segoe UI"/>
            <w:noProof/>
            <w:webHidden/>
            <w:color w:val="616161"/>
            <w:sz w:val="20"/>
            <w:lang w:val="pt-PT" w:eastAsia="en-US"/>
          </w:rPr>
          <w:fldChar w:fldCharType="end"/>
        </w:r>
      </w:hyperlink>
    </w:p>
    <w:p w14:paraId="463F6A18" w14:textId="231A9687"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2" w:history="1">
        <w:r w:rsidR="00381E7C" w:rsidRPr="00C30CFF">
          <w:rPr>
            <w:rFonts w:ascii="Segoe UI" w:eastAsia="Segoe UI" w:hAnsi="Segoe UI" w:cs="Segoe UI"/>
            <w:noProof/>
            <w:color w:val="616161"/>
            <w:sz w:val="20"/>
            <w:lang w:val="pt-PT" w:eastAsia="en-US"/>
          </w:rPr>
          <w:t xml:space="preserve">Nota 15 - Investimentos em </w:t>
        </w:r>
        <w:r w:rsidR="0025001A" w:rsidRPr="00C30CFF">
          <w:rPr>
            <w:rFonts w:ascii="Segoe UI" w:eastAsia="Segoe UI" w:hAnsi="Segoe UI" w:cs="Segoe UI"/>
            <w:noProof/>
            <w:color w:val="616161"/>
            <w:sz w:val="20"/>
            <w:lang w:val="pt-PT" w:eastAsia="en-US"/>
          </w:rPr>
          <w:t xml:space="preserve">coligadas e </w:t>
        </w:r>
        <w:r w:rsidR="00381E7C" w:rsidRPr="00C30CFF">
          <w:rPr>
            <w:rFonts w:ascii="Segoe UI" w:eastAsia="Segoe UI" w:hAnsi="Segoe UI" w:cs="Segoe UI"/>
            <w:noProof/>
            <w:color w:val="616161"/>
            <w:sz w:val="20"/>
            <w:lang w:val="pt-PT" w:eastAsia="en-US"/>
          </w:rPr>
          <w:t>controladas no país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_Toc87978202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39</w:t>
        </w:r>
        <w:r w:rsidR="00381E7C" w:rsidRPr="00C30CFF">
          <w:rPr>
            <w:rFonts w:ascii="Segoe UI" w:eastAsia="Segoe UI" w:hAnsi="Segoe UI" w:cs="Segoe UI"/>
            <w:noProof/>
            <w:webHidden/>
            <w:color w:val="616161"/>
            <w:sz w:val="20"/>
            <w:lang w:val="pt-PT" w:eastAsia="en-US"/>
          </w:rPr>
          <w:fldChar w:fldCharType="end"/>
        </w:r>
      </w:hyperlink>
    </w:p>
    <w:p w14:paraId="09D5FF6D" w14:textId="333236F1"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3" w:history="1">
        <w:r w:rsidR="00381E7C" w:rsidRPr="00C30CFF">
          <w:rPr>
            <w:rFonts w:ascii="Segoe UI" w:eastAsia="Segoe UI" w:hAnsi="Segoe UI" w:cs="Segoe UI"/>
            <w:noProof/>
            <w:color w:val="616161"/>
            <w:sz w:val="20"/>
            <w:lang w:val="pt-PT" w:eastAsia="en-US"/>
          </w:rPr>
          <w:t>Nota 16 - Imobilizado de uso</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_Toc87978203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40</w:t>
        </w:r>
        <w:r w:rsidR="00381E7C" w:rsidRPr="00C30CFF">
          <w:rPr>
            <w:rFonts w:ascii="Segoe UI" w:eastAsia="Segoe UI" w:hAnsi="Segoe UI" w:cs="Segoe UI"/>
            <w:noProof/>
            <w:webHidden/>
            <w:color w:val="616161"/>
            <w:sz w:val="20"/>
            <w:lang w:val="pt-PT" w:eastAsia="en-US"/>
          </w:rPr>
          <w:fldChar w:fldCharType="end"/>
        </w:r>
      </w:hyperlink>
    </w:p>
    <w:p w14:paraId="71B4B0DE" w14:textId="3B00BA55"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4" w:history="1">
        <w:r w:rsidR="00381E7C" w:rsidRPr="00C30CFF">
          <w:rPr>
            <w:rFonts w:ascii="Segoe UI" w:eastAsia="Segoe UI" w:hAnsi="Segoe UI" w:cs="Segoe UI"/>
            <w:noProof/>
            <w:color w:val="616161"/>
            <w:sz w:val="20"/>
            <w:lang w:val="pt-PT" w:eastAsia="en-US"/>
          </w:rPr>
          <w:t>Nota 17 - Intangível</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_Toc87978204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41</w:t>
        </w:r>
        <w:r w:rsidR="00381E7C" w:rsidRPr="00C30CFF">
          <w:rPr>
            <w:rFonts w:ascii="Segoe UI" w:eastAsia="Segoe UI" w:hAnsi="Segoe UI" w:cs="Segoe UI"/>
            <w:noProof/>
            <w:webHidden/>
            <w:color w:val="616161"/>
            <w:sz w:val="20"/>
            <w:lang w:val="pt-PT" w:eastAsia="en-US"/>
          </w:rPr>
          <w:fldChar w:fldCharType="end"/>
        </w:r>
      </w:hyperlink>
    </w:p>
    <w:p w14:paraId="3BF21E4C" w14:textId="67DDBDF9"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5" w:history="1">
        <w:r w:rsidR="00381E7C" w:rsidRPr="00C30CFF">
          <w:rPr>
            <w:rFonts w:ascii="Segoe UI" w:eastAsia="Segoe UI" w:hAnsi="Segoe UI" w:cs="Segoe UI"/>
            <w:noProof/>
            <w:color w:val="616161"/>
            <w:sz w:val="20"/>
            <w:lang w:val="pt-PT" w:eastAsia="en-US"/>
          </w:rPr>
          <w:t>Nota 18 - Depósitos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_Toc87978205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42</w:t>
        </w:r>
        <w:r w:rsidR="00381E7C" w:rsidRPr="00C30CFF">
          <w:rPr>
            <w:rFonts w:ascii="Segoe UI" w:eastAsia="Segoe UI" w:hAnsi="Segoe UI" w:cs="Segoe UI"/>
            <w:noProof/>
            <w:webHidden/>
            <w:color w:val="616161"/>
            <w:sz w:val="20"/>
            <w:lang w:val="pt-PT" w:eastAsia="en-US"/>
          </w:rPr>
          <w:fldChar w:fldCharType="end"/>
        </w:r>
      </w:hyperlink>
    </w:p>
    <w:p w14:paraId="528127F1" w14:textId="594DADB7"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6" w:history="1">
        <w:r w:rsidR="00381E7C" w:rsidRPr="00C30CFF">
          <w:rPr>
            <w:rFonts w:ascii="Segoe UI" w:eastAsia="Segoe UI" w:hAnsi="Segoe UI" w:cs="Segoe UI"/>
            <w:noProof/>
            <w:color w:val="616161"/>
            <w:sz w:val="20"/>
            <w:lang w:val="pt-PT" w:eastAsia="en-US"/>
          </w:rPr>
          <w:t>Nota 19 - Captação no mercado aberto</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_Toc87978206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43</w:t>
        </w:r>
        <w:r w:rsidR="00381E7C" w:rsidRPr="00C30CFF">
          <w:rPr>
            <w:rFonts w:ascii="Segoe UI" w:eastAsia="Segoe UI" w:hAnsi="Segoe UI" w:cs="Segoe UI"/>
            <w:noProof/>
            <w:webHidden/>
            <w:color w:val="616161"/>
            <w:sz w:val="20"/>
            <w:lang w:val="pt-PT" w:eastAsia="en-US"/>
          </w:rPr>
          <w:fldChar w:fldCharType="end"/>
        </w:r>
      </w:hyperlink>
    </w:p>
    <w:p w14:paraId="3FE63CB1" w14:textId="46F2CFFE"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7" w:history="1">
        <w:r w:rsidR="00381E7C" w:rsidRPr="00C30CFF">
          <w:rPr>
            <w:rFonts w:ascii="Segoe UI" w:eastAsia="Segoe UI" w:hAnsi="Segoe UI" w:cs="Segoe UI"/>
            <w:noProof/>
            <w:color w:val="616161"/>
            <w:sz w:val="20"/>
            <w:lang w:val="pt-PT" w:eastAsia="en-US"/>
          </w:rPr>
          <w:t>Nota 20 - Dívidas subordinadas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_Toc87978207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43</w:t>
        </w:r>
        <w:r w:rsidR="00381E7C" w:rsidRPr="00C30CFF">
          <w:rPr>
            <w:rFonts w:ascii="Segoe UI" w:eastAsia="Segoe UI" w:hAnsi="Segoe UI" w:cs="Segoe UI"/>
            <w:noProof/>
            <w:webHidden/>
            <w:color w:val="616161"/>
            <w:sz w:val="20"/>
            <w:lang w:val="pt-PT" w:eastAsia="en-US"/>
          </w:rPr>
          <w:fldChar w:fldCharType="end"/>
        </w:r>
      </w:hyperlink>
    </w:p>
    <w:p w14:paraId="7EB31A9A" w14:textId="70BF5D6B"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8" w:history="1">
        <w:r w:rsidR="00381E7C" w:rsidRPr="00C30CFF">
          <w:rPr>
            <w:rFonts w:ascii="Segoe UI" w:eastAsia="Segoe UI" w:hAnsi="Segoe UI" w:cs="Segoe UI"/>
            <w:noProof/>
            <w:color w:val="616161"/>
            <w:sz w:val="20"/>
            <w:lang w:val="pt-PT" w:eastAsia="en-US"/>
          </w:rPr>
          <w:t>Nota 21 - Outros passivos financeiros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_Toc87978208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44</w:t>
        </w:r>
        <w:r w:rsidR="00381E7C" w:rsidRPr="00C30CFF">
          <w:rPr>
            <w:rFonts w:ascii="Segoe UI" w:eastAsia="Segoe UI" w:hAnsi="Segoe UI" w:cs="Segoe UI"/>
            <w:noProof/>
            <w:webHidden/>
            <w:color w:val="616161"/>
            <w:sz w:val="20"/>
            <w:lang w:val="pt-PT" w:eastAsia="en-US"/>
          </w:rPr>
          <w:fldChar w:fldCharType="end"/>
        </w:r>
      </w:hyperlink>
    </w:p>
    <w:p w14:paraId="38109103" w14:textId="71E49359"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09" w:history="1">
        <w:r w:rsidR="00381E7C" w:rsidRPr="00C30CFF">
          <w:rPr>
            <w:rFonts w:ascii="Segoe UI" w:eastAsia="Segoe UI" w:hAnsi="Segoe UI" w:cs="Segoe UI"/>
            <w:noProof/>
            <w:color w:val="616161"/>
            <w:sz w:val="20"/>
            <w:lang w:val="pt-PT" w:eastAsia="en-US"/>
          </w:rPr>
          <w:t>Nota 22 - Provisões, Passivos Contingentes e Obrigações Legais (Fiscais e Previdenciárias)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_Toc87978209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46</w:t>
        </w:r>
        <w:r w:rsidR="00381E7C" w:rsidRPr="00C30CFF">
          <w:rPr>
            <w:rFonts w:ascii="Segoe UI" w:eastAsia="Segoe UI" w:hAnsi="Segoe UI" w:cs="Segoe UI"/>
            <w:noProof/>
            <w:webHidden/>
            <w:color w:val="616161"/>
            <w:sz w:val="20"/>
            <w:lang w:val="pt-PT" w:eastAsia="en-US"/>
          </w:rPr>
          <w:fldChar w:fldCharType="end"/>
        </w:r>
      </w:hyperlink>
    </w:p>
    <w:p w14:paraId="6E97FEB9" w14:textId="5F6EA81F"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0" w:history="1">
        <w:r w:rsidR="00381E7C" w:rsidRPr="00C30CFF">
          <w:rPr>
            <w:rFonts w:ascii="Segoe UI" w:eastAsia="Segoe UI" w:hAnsi="Segoe UI" w:cs="Segoe UI"/>
            <w:noProof/>
            <w:color w:val="616161"/>
            <w:sz w:val="20"/>
            <w:lang w:val="pt-PT" w:eastAsia="en-US"/>
          </w:rPr>
          <w:t>Nota 23 - Outras obrigações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_Toc87978210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49</w:t>
        </w:r>
        <w:r w:rsidR="00381E7C" w:rsidRPr="00C30CFF">
          <w:rPr>
            <w:rFonts w:ascii="Segoe UI" w:eastAsia="Segoe UI" w:hAnsi="Segoe UI" w:cs="Segoe UI"/>
            <w:noProof/>
            <w:webHidden/>
            <w:color w:val="616161"/>
            <w:sz w:val="20"/>
            <w:lang w:val="pt-PT" w:eastAsia="en-US"/>
          </w:rPr>
          <w:fldChar w:fldCharType="end"/>
        </w:r>
      </w:hyperlink>
    </w:p>
    <w:p w14:paraId="5813E8DB" w14:textId="4AC91A56"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1" w:history="1">
        <w:r w:rsidR="00381E7C" w:rsidRPr="00C30CFF">
          <w:rPr>
            <w:rFonts w:ascii="Segoe UI" w:eastAsia="Segoe UI" w:hAnsi="Segoe UI" w:cs="Segoe UI"/>
            <w:noProof/>
            <w:color w:val="616161"/>
            <w:sz w:val="20"/>
            <w:lang w:val="pt-PT" w:eastAsia="en-US"/>
          </w:rPr>
          <w:t>Nota 24 - Patrimônio líquido</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_Toc87978211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50</w:t>
        </w:r>
        <w:r w:rsidR="00381E7C" w:rsidRPr="00C30CFF">
          <w:rPr>
            <w:rFonts w:ascii="Segoe UI" w:eastAsia="Segoe UI" w:hAnsi="Segoe UI" w:cs="Segoe UI"/>
            <w:noProof/>
            <w:webHidden/>
            <w:color w:val="616161"/>
            <w:sz w:val="20"/>
            <w:lang w:val="pt-PT" w:eastAsia="en-US"/>
          </w:rPr>
          <w:fldChar w:fldCharType="end"/>
        </w:r>
      </w:hyperlink>
    </w:p>
    <w:p w14:paraId="0ED8F7E6" w14:textId="76753076"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2" w:history="1">
        <w:r w:rsidR="00381E7C" w:rsidRPr="00C30CFF">
          <w:rPr>
            <w:rFonts w:ascii="Segoe UI" w:eastAsia="Segoe UI" w:hAnsi="Segoe UI" w:cs="Segoe UI"/>
            <w:noProof/>
            <w:color w:val="616161"/>
            <w:sz w:val="20"/>
            <w:lang w:val="pt-PT" w:eastAsia="en-US"/>
          </w:rPr>
          <w:t>Nota 25 - Imposto de Renda e Contribuição Social</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_Toc87978212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51</w:t>
        </w:r>
        <w:r w:rsidR="00381E7C" w:rsidRPr="00C30CFF">
          <w:rPr>
            <w:rFonts w:ascii="Segoe UI" w:eastAsia="Segoe UI" w:hAnsi="Segoe UI" w:cs="Segoe UI"/>
            <w:noProof/>
            <w:webHidden/>
            <w:color w:val="616161"/>
            <w:sz w:val="20"/>
            <w:lang w:val="pt-PT" w:eastAsia="en-US"/>
          </w:rPr>
          <w:fldChar w:fldCharType="end"/>
        </w:r>
      </w:hyperlink>
    </w:p>
    <w:p w14:paraId="34AAD9F8" w14:textId="53FF665F"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3" w:history="1">
        <w:r w:rsidR="00381E7C" w:rsidRPr="00C30CFF">
          <w:rPr>
            <w:rFonts w:ascii="Segoe UI" w:eastAsia="Segoe UI" w:hAnsi="Segoe UI" w:cs="Segoe UI"/>
            <w:noProof/>
            <w:color w:val="616161"/>
            <w:sz w:val="20"/>
            <w:lang w:val="pt-PT" w:eastAsia="en-US"/>
          </w:rPr>
          <w:t>Nota 26 - Receitas e despesas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_Toc87978213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54</w:t>
        </w:r>
        <w:r w:rsidR="00381E7C" w:rsidRPr="00C30CFF">
          <w:rPr>
            <w:rFonts w:ascii="Segoe UI" w:eastAsia="Segoe UI" w:hAnsi="Segoe UI" w:cs="Segoe UI"/>
            <w:noProof/>
            <w:webHidden/>
            <w:color w:val="616161"/>
            <w:sz w:val="20"/>
            <w:lang w:val="pt-PT" w:eastAsia="en-US"/>
          </w:rPr>
          <w:fldChar w:fldCharType="end"/>
        </w:r>
      </w:hyperlink>
    </w:p>
    <w:p w14:paraId="1978C767" w14:textId="2A4AB105"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4" w:history="1">
        <w:r w:rsidR="00381E7C" w:rsidRPr="00C30CFF">
          <w:rPr>
            <w:rFonts w:ascii="Segoe UI" w:eastAsia="Segoe UI" w:hAnsi="Segoe UI" w:cs="Segoe UI"/>
            <w:noProof/>
            <w:color w:val="616161"/>
            <w:sz w:val="20"/>
            <w:lang w:val="pt-PT" w:eastAsia="en-US"/>
          </w:rPr>
          <w:t>Nota 27 - Resultado recorrente</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_Toc87978214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56</w:t>
        </w:r>
        <w:r w:rsidR="00381E7C" w:rsidRPr="00C30CFF">
          <w:rPr>
            <w:rFonts w:ascii="Segoe UI" w:eastAsia="Segoe UI" w:hAnsi="Segoe UI" w:cs="Segoe UI"/>
            <w:noProof/>
            <w:webHidden/>
            <w:color w:val="616161"/>
            <w:sz w:val="20"/>
            <w:lang w:val="pt-PT" w:eastAsia="en-US"/>
          </w:rPr>
          <w:fldChar w:fldCharType="end"/>
        </w:r>
      </w:hyperlink>
    </w:p>
    <w:p w14:paraId="498678C2" w14:textId="0F41FF14"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5" w:history="1">
        <w:r w:rsidR="00381E7C" w:rsidRPr="00C30CFF">
          <w:rPr>
            <w:rFonts w:ascii="Segoe UI" w:eastAsia="Segoe UI" w:hAnsi="Segoe UI" w:cs="Segoe UI"/>
            <w:noProof/>
            <w:color w:val="616161"/>
            <w:sz w:val="20"/>
            <w:lang w:val="pt-PT" w:eastAsia="en-US"/>
          </w:rPr>
          <w:t>Nota 28 - Gestão de riscos e gestão do capital</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_Toc87978215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57</w:t>
        </w:r>
        <w:r w:rsidR="00381E7C" w:rsidRPr="00C30CFF">
          <w:rPr>
            <w:rFonts w:ascii="Segoe UI" w:eastAsia="Segoe UI" w:hAnsi="Segoe UI" w:cs="Segoe UI"/>
            <w:noProof/>
            <w:webHidden/>
            <w:color w:val="616161"/>
            <w:sz w:val="20"/>
            <w:lang w:val="pt-PT" w:eastAsia="en-US"/>
          </w:rPr>
          <w:fldChar w:fldCharType="end"/>
        </w:r>
      </w:hyperlink>
    </w:p>
    <w:p w14:paraId="46D3891C" w14:textId="53B261A6"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6" w:history="1">
        <w:r w:rsidR="00381E7C" w:rsidRPr="00C30CFF">
          <w:rPr>
            <w:rFonts w:ascii="Segoe UI" w:eastAsia="Segoe UI" w:hAnsi="Segoe UI" w:cs="Segoe UI"/>
            <w:noProof/>
            <w:color w:val="616161"/>
            <w:sz w:val="20"/>
            <w:lang w:val="pt-PT" w:eastAsia="en-US"/>
          </w:rPr>
          <w:t>Nota 29 - Transações com partes relacionadas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_Toc87978216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59</w:t>
        </w:r>
        <w:r w:rsidR="00381E7C" w:rsidRPr="00C30CFF">
          <w:rPr>
            <w:rFonts w:ascii="Segoe UI" w:eastAsia="Segoe UI" w:hAnsi="Segoe UI" w:cs="Segoe UI"/>
            <w:noProof/>
            <w:webHidden/>
            <w:color w:val="616161"/>
            <w:sz w:val="20"/>
            <w:lang w:val="pt-PT" w:eastAsia="en-US"/>
          </w:rPr>
          <w:fldChar w:fldCharType="end"/>
        </w:r>
      </w:hyperlink>
    </w:p>
    <w:p w14:paraId="3C3FE0D2" w14:textId="10305ACF"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7" w:history="1">
        <w:r w:rsidR="00381E7C" w:rsidRPr="00C30CFF">
          <w:rPr>
            <w:rFonts w:ascii="Segoe UI" w:eastAsia="Segoe UI" w:hAnsi="Segoe UI" w:cs="Segoe UI"/>
            <w:noProof/>
            <w:color w:val="616161"/>
            <w:sz w:val="20"/>
            <w:lang w:val="pt-PT" w:eastAsia="en-US"/>
          </w:rPr>
          <w:t>Nota 30 - Compromissos e garantias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_Toc87978217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62</w:t>
        </w:r>
        <w:r w:rsidR="00381E7C" w:rsidRPr="00C30CFF">
          <w:rPr>
            <w:rFonts w:ascii="Segoe UI" w:eastAsia="Segoe UI" w:hAnsi="Segoe UI" w:cs="Segoe UI"/>
            <w:noProof/>
            <w:webHidden/>
            <w:color w:val="616161"/>
            <w:sz w:val="20"/>
            <w:lang w:val="pt-PT" w:eastAsia="en-US"/>
          </w:rPr>
          <w:fldChar w:fldCharType="end"/>
        </w:r>
      </w:hyperlink>
    </w:p>
    <w:p w14:paraId="79A0B679" w14:textId="2452067C" w:rsidR="00381E7C" w:rsidRPr="00C30CFF" w:rsidRDefault="00492F57" w:rsidP="003C1AAB">
      <w:pPr>
        <w:pStyle w:val="Sumrio1"/>
        <w:tabs>
          <w:tab w:val="right" w:leader="dot" w:pos="10194"/>
        </w:tabs>
        <w:rPr>
          <w:rFonts w:ascii="Segoe UI" w:eastAsia="Segoe UI" w:hAnsi="Segoe UI" w:cs="Segoe UI"/>
          <w:noProof/>
          <w:color w:val="616161"/>
          <w:sz w:val="20"/>
          <w:lang w:val="pt-PT" w:eastAsia="en-US"/>
        </w:rPr>
      </w:pPr>
      <w:hyperlink w:anchor="_Toc87978218" w:history="1">
        <w:r w:rsidR="00381E7C" w:rsidRPr="00C30CFF">
          <w:rPr>
            <w:rFonts w:ascii="Segoe UI" w:eastAsia="Segoe UI" w:hAnsi="Segoe UI" w:cs="Segoe UI"/>
            <w:noProof/>
            <w:color w:val="616161"/>
            <w:sz w:val="20"/>
            <w:lang w:val="pt-PT" w:eastAsia="en-US"/>
          </w:rPr>
          <w:t>Nota 31 - Benefícios a empregados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_Toc87978218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62</w:t>
        </w:r>
        <w:r w:rsidR="00381E7C" w:rsidRPr="00C30CFF">
          <w:rPr>
            <w:rFonts w:ascii="Segoe UI" w:eastAsia="Segoe UI" w:hAnsi="Segoe UI" w:cs="Segoe UI"/>
            <w:noProof/>
            <w:webHidden/>
            <w:color w:val="616161"/>
            <w:sz w:val="20"/>
            <w:lang w:val="pt-PT" w:eastAsia="en-US"/>
          </w:rPr>
          <w:fldChar w:fldCharType="end"/>
        </w:r>
      </w:hyperlink>
    </w:p>
    <w:p w14:paraId="11EFC18C" w14:textId="1E5AD6DF" w:rsidR="00BC5593" w:rsidRPr="00C30CFF" w:rsidRDefault="00492F57" w:rsidP="005E62DA">
      <w:pPr>
        <w:pStyle w:val="Sumrio1"/>
        <w:tabs>
          <w:tab w:val="right" w:leader="dot" w:pos="10194"/>
        </w:tabs>
        <w:rPr>
          <w:rFonts w:ascii="Segoe UI" w:eastAsia="Segoe UI" w:hAnsi="Segoe UI" w:cs="Segoe UI"/>
          <w:noProof/>
          <w:color w:val="616161"/>
          <w:sz w:val="20"/>
          <w:lang w:val="pt-PT" w:eastAsia="en-US"/>
        </w:rPr>
      </w:pPr>
      <w:hyperlink w:anchor="_Toc87978219" w:history="1">
        <w:r w:rsidR="00381E7C" w:rsidRPr="00C30CFF">
          <w:rPr>
            <w:rFonts w:ascii="Segoe UI" w:eastAsia="Segoe UI" w:hAnsi="Segoe UI" w:cs="Segoe UI"/>
            <w:noProof/>
            <w:color w:val="616161"/>
            <w:sz w:val="20"/>
            <w:lang w:val="pt-PT" w:eastAsia="en-US"/>
          </w:rPr>
          <w:t>Nota 32 - Outras informações</w:t>
        </w:r>
        <w:r w:rsidR="00381E7C" w:rsidRPr="00C30CFF">
          <w:rPr>
            <w:rFonts w:ascii="Segoe UI" w:eastAsia="Segoe UI" w:hAnsi="Segoe UI" w:cs="Segoe UI"/>
            <w:noProof/>
            <w:webHidden/>
            <w:color w:val="616161"/>
            <w:sz w:val="20"/>
            <w:lang w:val="pt-PT" w:eastAsia="en-US"/>
          </w:rPr>
          <w:tab/>
        </w:r>
        <w:r w:rsidR="00381E7C" w:rsidRPr="00C30CFF">
          <w:rPr>
            <w:rFonts w:ascii="Segoe UI" w:eastAsia="Segoe UI" w:hAnsi="Segoe UI" w:cs="Segoe UI"/>
            <w:noProof/>
            <w:webHidden/>
            <w:color w:val="616161"/>
            <w:sz w:val="20"/>
            <w:lang w:val="pt-PT" w:eastAsia="en-US"/>
          </w:rPr>
          <w:fldChar w:fldCharType="begin"/>
        </w:r>
        <w:r w:rsidR="00381E7C" w:rsidRPr="00C30CFF">
          <w:rPr>
            <w:rFonts w:ascii="Segoe UI" w:eastAsia="Segoe UI" w:hAnsi="Segoe UI" w:cs="Segoe UI"/>
            <w:noProof/>
            <w:webHidden/>
            <w:color w:val="616161"/>
            <w:sz w:val="20"/>
            <w:lang w:val="pt-PT" w:eastAsia="en-US"/>
          </w:rPr>
          <w:instrText xml:space="preserve"> PAGEREF _Toc87978219 \h </w:instrText>
        </w:r>
        <w:r w:rsidR="00381E7C" w:rsidRPr="00C30CFF">
          <w:rPr>
            <w:rFonts w:ascii="Segoe UI" w:eastAsia="Segoe UI" w:hAnsi="Segoe UI" w:cs="Segoe UI"/>
            <w:noProof/>
            <w:webHidden/>
            <w:color w:val="616161"/>
            <w:sz w:val="20"/>
            <w:lang w:val="pt-PT" w:eastAsia="en-US"/>
          </w:rPr>
        </w:r>
        <w:r w:rsidR="00381E7C"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71</w:t>
        </w:r>
        <w:r w:rsidR="00381E7C" w:rsidRPr="00C30CFF">
          <w:rPr>
            <w:rFonts w:ascii="Segoe UI" w:eastAsia="Segoe UI" w:hAnsi="Segoe UI" w:cs="Segoe UI"/>
            <w:noProof/>
            <w:webHidden/>
            <w:color w:val="616161"/>
            <w:sz w:val="20"/>
            <w:lang w:val="pt-PT" w:eastAsia="en-US"/>
          </w:rPr>
          <w:fldChar w:fldCharType="end"/>
        </w:r>
      </w:hyperlink>
    </w:p>
    <w:p w14:paraId="35BBD91A" w14:textId="3CE856E3" w:rsidR="005E62DA" w:rsidRPr="00C30CFF" w:rsidRDefault="00492F57" w:rsidP="005E62DA">
      <w:pPr>
        <w:pStyle w:val="Sumrio1"/>
        <w:tabs>
          <w:tab w:val="right" w:leader="dot" w:pos="10194"/>
        </w:tabs>
        <w:rPr>
          <w:rFonts w:ascii="Segoe UI" w:eastAsia="Segoe UI" w:hAnsi="Segoe UI" w:cs="Segoe UI"/>
          <w:noProof/>
          <w:color w:val="616161"/>
          <w:sz w:val="20"/>
          <w:lang w:val="pt-PT" w:eastAsia="en-US"/>
        </w:rPr>
      </w:pPr>
      <w:hyperlink w:anchor="_Toc87978219" w:history="1">
        <w:r w:rsidR="00BC5593" w:rsidRPr="00C30CFF">
          <w:rPr>
            <w:rFonts w:ascii="Segoe UI" w:eastAsia="Segoe UI" w:hAnsi="Segoe UI" w:cs="Segoe UI"/>
            <w:noProof/>
            <w:color w:val="616161"/>
            <w:sz w:val="20"/>
            <w:lang w:val="pt-PT" w:eastAsia="en-US"/>
          </w:rPr>
          <w:t>Nota 33 – Eventos subsequentes</w:t>
        </w:r>
        <w:r w:rsidR="00BC5593" w:rsidRPr="00C30CFF">
          <w:rPr>
            <w:rFonts w:ascii="Segoe UI" w:eastAsia="Segoe UI" w:hAnsi="Segoe UI" w:cs="Segoe UI"/>
            <w:noProof/>
            <w:webHidden/>
            <w:color w:val="616161"/>
            <w:sz w:val="20"/>
            <w:lang w:val="pt-PT" w:eastAsia="en-US"/>
          </w:rPr>
          <w:tab/>
        </w:r>
        <w:r w:rsidR="00BC5593" w:rsidRPr="00C30CFF">
          <w:rPr>
            <w:rFonts w:ascii="Segoe UI" w:eastAsia="Segoe UI" w:hAnsi="Segoe UI" w:cs="Segoe UI"/>
            <w:noProof/>
            <w:webHidden/>
            <w:color w:val="616161"/>
            <w:sz w:val="20"/>
            <w:lang w:val="pt-PT" w:eastAsia="en-US"/>
          </w:rPr>
          <w:fldChar w:fldCharType="begin"/>
        </w:r>
        <w:r w:rsidR="00BC5593" w:rsidRPr="00C30CFF">
          <w:rPr>
            <w:rFonts w:ascii="Segoe UI" w:eastAsia="Segoe UI" w:hAnsi="Segoe UI" w:cs="Segoe UI"/>
            <w:noProof/>
            <w:webHidden/>
            <w:color w:val="616161"/>
            <w:sz w:val="20"/>
            <w:lang w:val="pt-PT" w:eastAsia="en-US"/>
          </w:rPr>
          <w:instrText xml:space="preserve"> PAGEREF _Toc87978219 \h </w:instrText>
        </w:r>
        <w:r w:rsidR="00BC5593" w:rsidRPr="00C30CFF">
          <w:rPr>
            <w:rFonts w:ascii="Segoe UI" w:eastAsia="Segoe UI" w:hAnsi="Segoe UI" w:cs="Segoe UI"/>
            <w:noProof/>
            <w:webHidden/>
            <w:color w:val="616161"/>
            <w:sz w:val="20"/>
            <w:lang w:val="pt-PT" w:eastAsia="en-US"/>
          </w:rPr>
        </w:r>
        <w:r w:rsidR="00BC5593" w:rsidRPr="00C30CFF">
          <w:rPr>
            <w:rFonts w:ascii="Segoe UI" w:eastAsia="Segoe UI" w:hAnsi="Segoe UI" w:cs="Segoe UI"/>
            <w:noProof/>
            <w:webHidden/>
            <w:color w:val="616161"/>
            <w:sz w:val="20"/>
            <w:lang w:val="pt-PT" w:eastAsia="en-US"/>
          </w:rPr>
          <w:fldChar w:fldCharType="separate"/>
        </w:r>
        <w:r w:rsidR="009D3B64">
          <w:rPr>
            <w:rFonts w:ascii="Segoe UI" w:eastAsia="Segoe UI" w:hAnsi="Segoe UI" w:cs="Segoe UI"/>
            <w:noProof/>
            <w:webHidden/>
            <w:color w:val="616161"/>
            <w:sz w:val="20"/>
            <w:lang w:val="pt-PT" w:eastAsia="en-US"/>
          </w:rPr>
          <w:t>71</w:t>
        </w:r>
        <w:r w:rsidR="00BC5593" w:rsidRPr="00C30CFF">
          <w:rPr>
            <w:rFonts w:ascii="Segoe UI" w:eastAsia="Segoe UI" w:hAnsi="Segoe UI" w:cs="Segoe UI"/>
            <w:noProof/>
            <w:webHidden/>
            <w:color w:val="616161"/>
            <w:sz w:val="20"/>
            <w:lang w:val="pt-PT" w:eastAsia="en-US"/>
          </w:rPr>
          <w:fldChar w:fldCharType="end"/>
        </w:r>
      </w:hyperlink>
      <w:r w:rsidR="00D958B9" w:rsidRPr="00C30CFF">
        <w:rPr>
          <w:rFonts w:ascii="Segoe UI" w:eastAsia="Segoe UI" w:hAnsi="Segoe UI" w:cs="Segoe UI"/>
          <w:noProof/>
          <w:color w:val="616161"/>
          <w:sz w:val="20"/>
          <w:lang w:val="pt-PT" w:eastAsia="en-US"/>
        </w:rPr>
        <w:t xml:space="preserve"> </w:t>
      </w:r>
    </w:p>
    <w:p w14:paraId="2B64B709" w14:textId="47635534" w:rsidR="00036ADC" w:rsidRPr="00C30CFF" w:rsidRDefault="008E1678" w:rsidP="003C1AAB">
      <w:pPr>
        <w:pBdr>
          <w:bottom w:val="single" w:sz="12" w:space="1" w:color="auto"/>
        </w:pBdr>
        <w:rPr>
          <w:rFonts w:ascii="Segoe UI" w:hAnsi="Segoe UI" w:cs="Segoe UI"/>
          <w:b/>
          <w:caps/>
          <w:color w:val="003E7E"/>
          <w:sz w:val="10"/>
          <w:szCs w:val="10"/>
          <w:lang w:eastAsia="pt-BR"/>
        </w:rPr>
      </w:pPr>
      <w:r w:rsidRPr="00C30CFF">
        <w:rPr>
          <w:rFonts w:ascii="Segoe UI" w:eastAsia="Segoe UI" w:hAnsi="Segoe UI" w:cs="Segoe UI"/>
          <w:noProof/>
          <w:color w:val="616161"/>
          <w:sz w:val="20"/>
          <w:lang w:val="pt-PT" w:eastAsia="en-US"/>
        </w:rPr>
        <w:fldChar w:fldCharType="end"/>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EA2CD7" w:rsidRPr="00C30CFF">
        <w:rPr>
          <w:rFonts w:ascii="Segoe UI" w:hAnsi="Segoe UI" w:cs="Segoe UI"/>
          <w:color w:val="auto"/>
          <w:sz w:val="20"/>
        </w:rPr>
        <w:softHyphen/>
      </w:r>
      <w:r w:rsidR="000E66E1" w:rsidRPr="00C30CFF">
        <w:rPr>
          <w:rFonts w:ascii="Segoe UI" w:hAnsi="Segoe UI" w:cs="Segoe UI"/>
          <w:b/>
          <w:caps/>
          <w:color w:val="003E7E"/>
          <w:sz w:val="20"/>
          <w:lang w:eastAsia="pt-BR"/>
        </w:rPr>
        <w:t xml:space="preserve"> </w:t>
      </w:r>
    </w:p>
    <w:p w14:paraId="73421E8E" w14:textId="77777777" w:rsidR="00834561" w:rsidRPr="00C30CFF" w:rsidRDefault="00834561" w:rsidP="003C1AAB">
      <w:pPr>
        <w:pStyle w:val="Sumrio1"/>
        <w:tabs>
          <w:tab w:val="right" w:leader="dot" w:pos="10194"/>
        </w:tabs>
        <w:rPr>
          <w:rFonts w:ascii="Segoe UI" w:hAnsi="Segoe UI" w:cs="Segoe UI"/>
          <w:b/>
          <w:caps/>
          <w:color w:val="003E7E"/>
          <w:sz w:val="10"/>
          <w:szCs w:val="10"/>
          <w:lang w:eastAsia="pt-BR"/>
        </w:rPr>
      </w:pPr>
    </w:p>
    <w:p w14:paraId="755E7891" w14:textId="77777777" w:rsidR="00CB1706" w:rsidRPr="00C30CFF" w:rsidRDefault="00815E22" w:rsidP="003C1AAB">
      <w:pPr>
        <w:pStyle w:val="Sumrio1"/>
        <w:tabs>
          <w:tab w:val="right" w:leader="dot" w:pos="10194"/>
        </w:tabs>
        <w:rPr>
          <w:rFonts w:ascii="Segoe UI" w:eastAsia="Segoe UI Black" w:hAnsi="Segoe UI" w:cs="Segoe UI"/>
          <w:b/>
          <w:color w:val="003D7D"/>
          <w:sz w:val="20"/>
          <w:lang w:val="pt-PT" w:eastAsia="en-US"/>
        </w:rPr>
      </w:pPr>
      <w:r w:rsidRPr="00C30CFF">
        <w:rPr>
          <w:rFonts w:ascii="Segoe UI" w:eastAsia="Segoe UI Black" w:hAnsi="Segoe UI" w:cs="Segoe UI"/>
          <w:b/>
          <w:color w:val="003D7D"/>
          <w:sz w:val="20"/>
          <w:lang w:val="pt-PT" w:eastAsia="en-US"/>
        </w:rPr>
        <w:t>Outros</w:t>
      </w:r>
    </w:p>
    <w:p w14:paraId="76B91092" w14:textId="1A381A87" w:rsidR="00116037" w:rsidRPr="00C30CFF" w:rsidRDefault="00EA2CD7" w:rsidP="003C1AAB">
      <w:pPr>
        <w:pStyle w:val="Sumrio1"/>
        <w:tabs>
          <w:tab w:val="right" w:leader="dot" w:pos="10194"/>
        </w:tabs>
        <w:rPr>
          <w:rStyle w:val="Hyperlink"/>
          <w:rFonts w:ascii="Segoe UI" w:hAnsi="Segoe UI" w:cs="Segoe UI"/>
          <w:b/>
          <w:caps/>
          <w:noProof/>
          <w:color w:val="003E7E"/>
          <w:sz w:val="20"/>
          <w:u w:val="none"/>
          <w:lang w:eastAsia="pt-BR"/>
        </w:rPr>
      </w:pPr>
      <w:r w:rsidRPr="00C30CFF">
        <w:rPr>
          <w:rStyle w:val="Hyperlink"/>
          <w:rFonts w:ascii="Segoe UI" w:hAnsi="Segoe UI" w:cs="Segoe UI"/>
          <w:noProof/>
          <w:sz w:val="20"/>
        </w:rPr>
        <w:fldChar w:fldCharType="begin"/>
      </w:r>
      <w:r w:rsidRPr="00C30CFF">
        <w:rPr>
          <w:rStyle w:val="Hyperlink"/>
          <w:rFonts w:ascii="Segoe UI" w:hAnsi="Segoe UI" w:cs="Segoe UI"/>
          <w:noProof/>
          <w:sz w:val="20"/>
        </w:rPr>
        <w:instrText xml:space="preserve"> TOC \o "1-3" \h \z \u </w:instrText>
      </w:r>
      <w:r w:rsidRPr="00C30CFF">
        <w:rPr>
          <w:rStyle w:val="Hyperlink"/>
          <w:rFonts w:ascii="Segoe UI" w:hAnsi="Segoe UI" w:cs="Segoe UI"/>
          <w:noProof/>
          <w:sz w:val="20"/>
        </w:rPr>
        <w:fldChar w:fldCharType="separate"/>
      </w:r>
    </w:p>
    <w:p w14:paraId="37E55689" w14:textId="71092D99" w:rsidR="00CA6990" w:rsidRPr="00C30CFF" w:rsidRDefault="00492F57" w:rsidP="003C1AAB">
      <w:pPr>
        <w:pStyle w:val="Sumrio1"/>
        <w:tabs>
          <w:tab w:val="right" w:leader="dot" w:pos="10194"/>
        </w:tabs>
        <w:rPr>
          <w:rStyle w:val="Hyperlink"/>
          <w:rFonts w:ascii="Segoe UI" w:hAnsi="Segoe UI" w:cs="Segoe UI"/>
          <w:noProof/>
          <w:sz w:val="20"/>
        </w:rPr>
      </w:pPr>
      <w:hyperlink w:anchor="_Toc70953670" w:history="1">
        <w:r w:rsidR="00116037" w:rsidRPr="00C30CFF">
          <w:rPr>
            <w:rStyle w:val="Hyperlink"/>
            <w:rFonts w:ascii="Segoe UI" w:hAnsi="Segoe UI" w:cs="Segoe UI"/>
            <w:noProof/>
            <w:color w:val="767171" w:themeColor="background2" w:themeShade="80"/>
            <w:sz w:val="20"/>
          </w:rPr>
          <w:t>Membros da Administração</w:t>
        </w:r>
        <w:r w:rsidR="00116037" w:rsidRPr="00C30CFF">
          <w:rPr>
            <w:rStyle w:val="Hyperlink"/>
            <w:rFonts w:ascii="Segoe UI" w:hAnsi="Segoe UI" w:cs="Segoe UI"/>
            <w:noProof/>
            <w:webHidden/>
            <w:color w:val="767171" w:themeColor="background2" w:themeShade="80"/>
            <w:sz w:val="20"/>
          </w:rPr>
          <w:tab/>
        </w:r>
        <w:r w:rsidR="00116037" w:rsidRPr="00C30CFF">
          <w:rPr>
            <w:rStyle w:val="Hyperlink"/>
            <w:rFonts w:ascii="Segoe UI" w:hAnsi="Segoe UI" w:cs="Segoe UI"/>
            <w:noProof/>
            <w:webHidden/>
            <w:color w:val="767171" w:themeColor="background2" w:themeShade="80"/>
            <w:sz w:val="20"/>
          </w:rPr>
          <w:fldChar w:fldCharType="begin"/>
        </w:r>
        <w:r w:rsidR="00116037" w:rsidRPr="00C30CFF">
          <w:rPr>
            <w:rStyle w:val="Hyperlink"/>
            <w:rFonts w:ascii="Segoe UI" w:hAnsi="Segoe UI" w:cs="Segoe UI"/>
            <w:noProof/>
            <w:webHidden/>
            <w:color w:val="767171" w:themeColor="background2" w:themeShade="80"/>
            <w:sz w:val="20"/>
          </w:rPr>
          <w:instrText xml:space="preserve"> PAGEREF _Toc70953670 \h </w:instrText>
        </w:r>
        <w:r w:rsidR="00116037" w:rsidRPr="00C30CFF">
          <w:rPr>
            <w:rStyle w:val="Hyperlink"/>
            <w:rFonts w:ascii="Segoe UI" w:hAnsi="Segoe UI" w:cs="Segoe UI"/>
            <w:noProof/>
            <w:webHidden/>
            <w:color w:val="767171" w:themeColor="background2" w:themeShade="80"/>
            <w:sz w:val="20"/>
          </w:rPr>
        </w:r>
        <w:r w:rsidR="00116037" w:rsidRPr="00C30CFF">
          <w:rPr>
            <w:rStyle w:val="Hyperlink"/>
            <w:rFonts w:ascii="Segoe UI" w:hAnsi="Segoe UI" w:cs="Segoe UI"/>
            <w:noProof/>
            <w:webHidden/>
            <w:color w:val="767171" w:themeColor="background2" w:themeShade="80"/>
            <w:sz w:val="20"/>
          </w:rPr>
          <w:fldChar w:fldCharType="separate"/>
        </w:r>
        <w:r w:rsidR="003D134C">
          <w:rPr>
            <w:rStyle w:val="Hyperlink"/>
            <w:rFonts w:ascii="Segoe UI" w:hAnsi="Segoe UI" w:cs="Segoe UI"/>
            <w:noProof/>
            <w:webHidden/>
            <w:color w:val="767171" w:themeColor="background2" w:themeShade="80"/>
            <w:sz w:val="20"/>
          </w:rPr>
          <w:t>74</w:t>
        </w:r>
        <w:r w:rsidR="00116037" w:rsidRPr="00C30CFF">
          <w:rPr>
            <w:rStyle w:val="Hyperlink"/>
            <w:rFonts w:ascii="Segoe UI" w:hAnsi="Segoe UI" w:cs="Segoe UI"/>
            <w:noProof/>
            <w:webHidden/>
            <w:color w:val="767171" w:themeColor="background2" w:themeShade="80"/>
            <w:sz w:val="20"/>
          </w:rPr>
          <w:fldChar w:fldCharType="end"/>
        </w:r>
      </w:hyperlink>
      <w:r w:rsidR="00EA2CD7" w:rsidRPr="00C30CFF">
        <w:rPr>
          <w:rStyle w:val="Hyperlink"/>
          <w:rFonts w:ascii="Segoe UI" w:hAnsi="Segoe UI" w:cs="Segoe UI"/>
          <w:noProof/>
          <w:sz w:val="20"/>
        </w:rPr>
        <w:fldChar w:fldCharType="end"/>
      </w: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p>
    <w:p w14:paraId="145C7B0D" w14:textId="00B97E58" w:rsidR="00AC5B17" w:rsidRPr="00C30CFF" w:rsidRDefault="00815E22" w:rsidP="00675DEB">
      <w:pPr>
        <w:rPr>
          <w:rFonts w:ascii="Segoe UI" w:eastAsia="Segoe UI Black" w:hAnsi="Segoe UI" w:cs="Segoe UI"/>
          <w:b/>
          <w:color w:val="003D7D"/>
          <w:sz w:val="22"/>
          <w:szCs w:val="22"/>
          <w:lang w:val="pt-PT" w:eastAsia="en-US"/>
        </w:rPr>
      </w:pPr>
      <w:r w:rsidRPr="00C30CFF">
        <w:rPr>
          <w:rFonts w:ascii="Segoe UI" w:eastAsia="Segoe UI Black" w:hAnsi="Segoe UI" w:cs="Segoe UI"/>
          <w:b/>
          <w:color w:val="003D7D"/>
          <w:sz w:val="22"/>
          <w:szCs w:val="22"/>
          <w:lang w:val="pt-PT" w:eastAsia="en-US"/>
        </w:rPr>
        <w:lastRenderedPageBreak/>
        <w:t xml:space="preserve">Demonstrações Financeiras </w:t>
      </w:r>
    </w:p>
    <w:p w14:paraId="23EBDBA1" w14:textId="71C955DE" w:rsidR="00AC5B17" w:rsidRPr="00C30CFF" w:rsidRDefault="00AC5B17" w:rsidP="00675DEB">
      <w:pPr>
        <w:pStyle w:val="Sumrio1"/>
        <w:tabs>
          <w:tab w:val="right" w:leader="dot" w:pos="10194"/>
        </w:tabs>
        <w:rPr>
          <w:rFonts w:ascii="Segoe UI" w:hAnsi="Segoe UI" w:cs="Segoe UI"/>
          <w:b/>
          <w:caps/>
          <w:color w:val="003E7E"/>
          <w:sz w:val="20"/>
          <w:lang w:eastAsia="pt-BR"/>
        </w:rPr>
      </w:pPr>
    </w:p>
    <w:p w14:paraId="261964D4" w14:textId="6DF8E223" w:rsidR="00A16A3C" w:rsidRPr="00C30CFF" w:rsidRDefault="00A16A3C" w:rsidP="00675DEB">
      <w:pPr>
        <w:pStyle w:val="Ttulo1"/>
        <w:rPr>
          <w:rFonts w:ascii="Segoe UI" w:eastAsia="Segoe UI Black" w:hAnsi="Segoe UI" w:cs="Segoe UI"/>
          <w:color w:val="009FE2"/>
          <w:sz w:val="22"/>
          <w:szCs w:val="22"/>
          <w:lang w:val="pt-PT" w:eastAsia="en-US"/>
        </w:rPr>
      </w:pPr>
      <w:bookmarkStart w:id="18" w:name="_Toc48252872"/>
      <w:bookmarkStart w:id="19" w:name="_Toc54978702"/>
      <w:bookmarkStart w:id="20" w:name="_Toc54982452"/>
      <w:bookmarkStart w:id="21" w:name="_Toc55562677"/>
      <w:bookmarkStart w:id="22" w:name="_Toc55562918"/>
      <w:bookmarkStart w:id="23" w:name="_Toc63088450"/>
      <w:bookmarkStart w:id="24" w:name="_Toc63499334"/>
      <w:bookmarkStart w:id="25" w:name="_Toc63753348"/>
      <w:bookmarkStart w:id="26" w:name="_Toc63770770"/>
      <w:bookmarkStart w:id="27" w:name="_Toc63868954"/>
      <w:bookmarkStart w:id="28" w:name="_Toc70953631"/>
      <w:bookmarkStart w:id="29" w:name="_Toc79436325"/>
      <w:bookmarkStart w:id="30" w:name="_Toc79436377"/>
      <w:bookmarkStart w:id="31" w:name="_Toc79584389"/>
      <w:bookmarkStart w:id="32" w:name="_Toc79600340"/>
      <w:bookmarkStart w:id="33" w:name="_Toc87978169"/>
      <w:r w:rsidRPr="00C30CFF">
        <w:rPr>
          <w:rFonts w:ascii="Segoe UI" w:eastAsia="Segoe UI Black" w:hAnsi="Segoe UI" w:cs="Segoe UI"/>
          <w:color w:val="009FE2"/>
          <w:sz w:val="22"/>
          <w:szCs w:val="22"/>
          <w:lang w:val="pt-PT" w:eastAsia="en-US"/>
        </w:rPr>
        <w:t>Balanço Patrimonial – Ativo</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BE61A1D" w14:textId="345858D0" w:rsidR="00A50B92" w:rsidRPr="00C30CFF" w:rsidRDefault="00A50B92" w:rsidP="00A50B92">
      <w:pPr>
        <w:rPr>
          <w:rFonts w:ascii="Segoe UI" w:hAnsi="Segoe UI" w:cs="Segoe UI"/>
          <w:sz w:val="20"/>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4777"/>
        <w:gridCol w:w="581"/>
        <w:gridCol w:w="1152"/>
        <w:gridCol w:w="1266"/>
        <w:gridCol w:w="1152"/>
        <w:gridCol w:w="1266"/>
      </w:tblGrid>
      <w:tr w:rsidR="00A6753E" w:rsidRPr="00C30CFF" w14:paraId="6F2FF1DE" w14:textId="77777777" w:rsidTr="00276624">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437B6073" w14:textId="77777777" w:rsidR="00A6753E" w:rsidRPr="00C30CFF" w:rsidRDefault="00A6753E" w:rsidP="00A6753E">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 xml:space="preserve">BRB - Banco de Brasília S.A. </w:t>
            </w:r>
          </w:p>
        </w:tc>
      </w:tr>
      <w:tr w:rsidR="00A6753E" w:rsidRPr="00C30CFF" w14:paraId="57F35D65" w14:textId="77777777" w:rsidTr="00276624">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D5EC68A" w14:textId="77777777" w:rsidR="00A6753E" w:rsidRPr="00C30CFF" w:rsidRDefault="00A6753E" w:rsidP="00A6753E">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Balanço Patrimonial</w:t>
            </w:r>
          </w:p>
        </w:tc>
      </w:tr>
      <w:tr w:rsidR="00A6753E" w:rsidRPr="00C30CFF" w14:paraId="39A4563E" w14:textId="77777777" w:rsidTr="00276624">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E52CD8D" w14:textId="77777777" w:rsidR="00A6753E" w:rsidRPr="00C30CFF" w:rsidRDefault="00A6753E"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Em 30.06.2022 e 31.12.2021</w:t>
            </w:r>
          </w:p>
        </w:tc>
      </w:tr>
      <w:tr w:rsidR="00A6753E" w:rsidRPr="00C30CFF" w14:paraId="781ADCF3" w14:textId="77777777" w:rsidTr="00276624">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708D4EF4" w14:textId="77777777" w:rsidR="00A6753E" w:rsidRPr="00C30CFF" w:rsidRDefault="00A6753E" w:rsidP="00A6753E">
            <w:pPr>
              <w:suppressAutoHyphens w:val="0"/>
              <w:jc w:val="center"/>
              <w:rPr>
                <w:rFonts w:ascii="Segoe UI" w:hAnsi="Segoe UI" w:cs="Segoe UI"/>
                <w:color w:val="00B0F0"/>
                <w:sz w:val="16"/>
                <w:szCs w:val="16"/>
                <w:lang w:eastAsia="pt-BR"/>
              </w:rPr>
            </w:pPr>
            <w:r w:rsidRPr="00C30CFF">
              <w:rPr>
                <w:rFonts w:ascii="Segoe UI" w:hAnsi="Segoe UI" w:cs="Segoe UI"/>
                <w:color w:val="00B0F0"/>
                <w:sz w:val="16"/>
                <w:szCs w:val="16"/>
                <w:lang w:eastAsia="pt-BR"/>
              </w:rPr>
              <w:t>(em milhares de Reais)</w:t>
            </w:r>
          </w:p>
        </w:tc>
      </w:tr>
      <w:tr w:rsidR="00BD735A" w:rsidRPr="00C30CFF" w14:paraId="288F193A" w14:textId="77777777" w:rsidTr="00276624">
        <w:trPr>
          <w:trHeight w:val="170"/>
        </w:trPr>
        <w:tc>
          <w:tcPr>
            <w:tcW w:w="2343" w:type="pct"/>
            <w:vMerge w:val="restart"/>
            <w:tcBorders>
              <w:top w:val="nil"/>
              <w:left w:val="dotted" w:sz="4" w:space="0" w:color="000000"/>
              <w:bottom w:val="dotted" w:sz="4" w:space="0" w:color="000000"/>
              <w:right w:val="dotted" w:sz="4" w:space="0" w:color="000000"/>
            </w:tcBorders>
            <w:vAlign w:val="center"/>
            <w:hideMark/>
          </w:tcPr>
          <w:p w14:paraId="399B4F4A" w14:textId="77777777" w:rsidR="00BD735A" w:rsidRPr="00C30CFF" w:rsidRDefault="00BD735A"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ATIVO</w:t>
            </w:r>
          </w:p>
        </w:tc>
        <w:tc>
          <w:tcPr>
            <w:tcW w:w="285" w:type="pct"/>
            <w:vMerge w:val="restart"/>
            <w:tcBorders>
              <w:top w:val="nil"/>
              <w:left w:val="dotted" w:sz="4" w:space="0" w:color="000000"/>
              <w:bottom w:val="nil"/>
              <w:right w:val="dotted" w:sz="4" w:space="0" w:color="000000"/>
            </w:tcBorders>
            <w:vAlign w:val="center"/>
            <w:hideMark/>
          </w:tcPr>
          <w:p w14:paraId="163D8AD9" w14:textId="77777777" w:rsidR="00BD735A" w:rsidRPr="00C30CFF" w:rsidRDefault="00BD735A"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Nota</w:t>
            </w:r>
          </w:p>
        </w:tc>
        <w:tc>
          <w:tcPr>
            <w:tcW w:w="1186" w:type="pct"/>
            <w:gridSpan w:val="2"/>
            <w:tcBorders>
              <w:top w:val="nil"/>
              <w:left w:val="dotted" w:sz="4" w:space="0" w:color="000000"/>
              <w:bottom w:val="dotted" w:sz="4" w:space="0" w:color="000000"/>
              <w:right w:val="dotted" w:sz="4" w:space="0" w:color="000000"/>
            </w:tcBorders>
            <w:vAlign w:val="center"/>
            <w:hideMark/>
          </w:tcPr>
          <w:p w14:paraId="0ECF5A6E" w14:textId="2DCCA40A" w:rsidR="00BD735A" w:rsidRPr="00C30CFF" w:rsidRDefault="00BD735A"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BRB-MÚLTIPLO</w:t>
            </w:r>
          </w:p>
        </w:tc>
        <w:tc>
          <w:tcPr>
            <w:tcW w:w="1186" w:type="pct"/>
            <w:gridSpan w:val="2"/>
            <w:tcBorders>
              <w:top w:val="dotted" w:sz="4" w:space="0" w:color="000000"/>
              <w:left w:val="dotted" w:sz="4" w:space="0" w:color="000000"/>
              <w:bottom w:val="dotted" w:sz="4" w:space="0" w:color="000000"/>
              <w:right w:val="dotted" w:sz="4" w:space="0" w:color="000000"/>
            </w:tcBorders>
            <w:vAlign w:val="center"/>
            <w:hideMark/>
          </w:tcPr>
          <w:p w14:paraId="43CCF2E5" w14:textId="77777777" w:rsidR="00BD735A" w:rsidRPr="00C30CFF" w:rsidRDefault="00BD735A"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BRB-CONSOLIDADO</w:t>
            </w:r>
          </w:p>
        </w:tc>
      </w:tr>
      <w:tr w:rsidR="00A6753E" w:rsidRPr="00C30CFF" w14:paraId="0C9832C2" w14:textId="77777777" w:rsidTr="00276624">
        <w:trPr>
          <w:trHeight w:val="170"/>
        </w:trPr>
        <w:tc>
          <w:tcPr>
            <w:tcW w:w="2343" w:type="pct"/>
            <w:vMerge/>
            <w:tcBorders>
              <w:top w:val="nil"/>
              <w:left w:val="dotted" w:sz="4" w:space="0" w:color="000000"/>
              <w:bottom w:val="dotted" w:sz="4" w:space="0" w:color="000000"/>
              <w:right w:val="dotted" w:sz="4" w:space="0" w:color="000000"/>
            </w:tcBorders>
            <w:vAlign w:val="center"/>
            <w:hideMark/>
          </w:tcPr>
          <w:p w14:paraId="14C79E57" w14:textId="77777777" w:rsidR="00A6753E" w:rsidRPr="00C30CFF" w:rsidRDefault="00A6753E" w:rsidP="00A6753E">
            <w:pPr>
              <w:suppressAutoHyphens w:val="0"/>
              <w:rPr>
                <w:rFonts w:ascii="Segoe UI" w:hAnsi="Segoe UI" w:cs="Segoe UI"/>
                <w:b/>
                <w:bCs/>
                <w:color w:val="00B0F0"/>
                <w:sz w:val="16"/>
                <w:szCs w:val="16"/>
                <w:lang w:eastAsia="pt-BR"/>
              </w:rPr>
            </w:pPr>
          </w:p>
        </w:tc>
        <w:tc>
          <w:tcPr>
            <w:tcW w:w="285" w:type="pct"/>
            <w:vMerge/>
            <w:tcBorders>
              <w:top w:val="nil"/>
              <w:left w:val="dotted" w:sz="4" w:space="0" w:color="000000"/>
              <w:bottom w:val="nil"/>
              <w:right w:val="dotted" w:sz="4" w:space="0" w:color="000000"/>
            </w:tcBorders>
            <w:vAlign w:val="center"/>
            <w:hideMark/>
          </w:tcPr>
          <w:p w14:paraId="49122208" w14:textId="77777777" w:rsidR="00A6753E" w:rsidRPr="00C30CFF" w:rsidRDefault="00A6753E" w:rsidP="00A6753E">
            <w:pPr>
              <w:suppressAutoHyphens w:val="0"/>
              <w:rPr>
                <w:rFonts w:ascii="Segoe UI" w:hAnsi="Segoe UI" w:cs="Segoe UI"/>
                <w:b/>
                <w:bCs/>
                <w:color w:val="00B0F0"/>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7B0701C" w14:textId="77777777" w:rsidR="00A6753E" w:rsidRPr="00C30CFF" w:rsidRDefault="00A6753E"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30.06.2022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6C9CEE5" w14:textId="77777777" w:rsidR="00A6753E" w:rsidRPr="00C30CFF" w:rsidRDefault="00A6753E"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31.12.2021</w:t>
            </w:r>
            <w:r w:rsidRPr="00C30CFF">
              <w:rPr>
                <w:rFonts w:ascii="Segoe UI" w:hAnsi="Segoe UI" w:cs="Segoe UI"/>
                <w:b/>
                <w:bCs/>
                <w:color w:val="00B0F0"/>
                <w:sz w:val="16"/>
                <w:szCs w:val="16"/>
                <w:lang w:eastAsia="pt-BR"/>
              </w:rPr>
              <w:br/>
              <w:t>Reapresentado</w:t>
            </w:r>
            <w:r w:rsidRPr="00C30CFF">
              <w:rPr>
                <w:rFonts w:ascii="Segoe UI" w:hAnsi="Segoe UI" w:cs="Segoe UI"/>
                <w:b/>
                <w:bCs/>
                <w:color w:val="00B0F0"/>
                <w:sz w:val="16"/>
                <w:szCs w:val="16"/>
                <w:lang w:eastAsia="pt-BR"/>
              </w:rPr>
              <w:br/>
              <w:t>(nota 3w)</w:t>
            </w:r>
          </w:p>
        </w:tc>
        <w:tc>
          <w:tcPr>
            <w:tcW w:w="565" w:type="pct"/>
            <w:tcBorders>
              <w:top w:val="nil"/>
              <w:left w:val="dotted" w:sz="4" w:space="0" w:color="000000"/>
              <w:bottom w:val="dotted" w:sz="4" w:space="0" w:color="000000"/>
              <w:right w:val="dotted" w:sz="4" w:space="0" w:color="000000"/>
            </w:tcBorders>
            <w:vAlign w:val="center"/>
            <w:hideMark/>
          </w:tcPr>
          <w:p w14:paraId="2712F02C" w14:textId="77777777" w:rsidR="00A6753E" w:rsidRPr="00C30CFF" w:rsidRDefault="00A6753E"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30.06.2022</w:t>
            </w:r>
          </w:p>
        </w:tc>
        <w:tc>
          <w:tcPr>
            <w:tcW w:w="621" w:type="pct"/>
            <w:tcBorders>
              <w:top w:val="nil"/>
              <w:left w:val="dotted" w:sz="4" w:space="0" w:color="000000"/>
              <w:bottom w:val="dotted" w:sz="4" w:space="0" w:color="000000"/>
              <w:right w:val="dotted" w:sz="4" w:space="0" w:color="000000"/>
            </w:tcBorders>
            <w:vAlign w:val="center"/>
            <w:hideMark/>
          </w:tcPr>
          <w:p w14:paraId="1C949EAE" w14:textId="77777777" w:rsidR="00A6753E" w:rsidRPr="00C30CFF" w:rsidRDefault="00A6753E" w:rsidP="00A6753E">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31.12.2021</w:t>
            </w:r>
            <w:r w:rsidRPr="00C30CFF">
              <w:rPr>
                <w:rFonts w:ascii="Segoe UI" w:hAnsi="Segoe UI" w:cs="Segoe UI"/>
                <w:b/>
                <w:bCs/>
                <w:color w:val="00B0F0"/>
                <w:sz w:val="16"/>
                <w:szCs w:val="16"/>
                <w:lang w:eastAsia="pt-BR"/>
              </w:rPr>
              <w:br/>
              <w:t>Reapresentado</w:t>
            </w:r>
            <w:r w:rsidRPr="00C30CFF">
              <w:rPr>
                <w:rFonts w:ascii="Segoe UI" w:hAnsi="Segoe UI" w:cs="Segoe UI"/>
                <w:b/>
                <w:bCs/>
                <w:color w:val="00B0F0"/>
                <w:sz w:val="16"/>
                <w:szCs w:val="16"/>
                <w:lang w:eastAsia="pt-BR"/>
              </w:rPr>
              <w:br/>
              <w:t>(nota 3w)</w:t>
            </w:r>
          </w:p>
        </w:tc>
      </w:tr>
      <w:tr w:rsidR="006C1700" w:rsidRPr="00C30CFF" w14:paraId="202BDE9E"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5E00322" w14:textId="77777777" w:rsidR="006C1700" w:rsidRPr="00C30CFF" w:rsidRDefault="006C1700" w:rsidP="006C1700">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CIRCULANTE E NÃO CIRCULANTE</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DE51435" w14:textId="77777777" w:rsidR="006C1700" w:rsidRPr="00C30CFF" w:rsidRDefault="006C1700" w:rsidP="006C1700">
            <w:pPr>
              <w:suppressAutoHyphens w:val="0"/>
              <w:rPr>
                <w:rFonts w:ascii="Segoe UI" w:hAnsi="Segoe UI" w:cs="Segoe UI"/>
                <w:b/>
                <w:bCs/>
                <w:color w:val="009FE2"/>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844FB77" w14:textId="77777777"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36.050.752</w:t>
            </w:r>
          </w:p>
        </w:tc>
        <w:tc>
          <w:tcPr>
            <w:tcW w:w="621" w:type="pct"/>
            <w:tcBorders>
              <w:top w:val="dotted" w:sz="4" w:space="0" w:color="000000"/>
              <w:left w:val="dotted" w:sz="4" w:space="0" w:color="000000"/>
              <w:bottom w:val="dotted" w:sz="4" w:space="0" w:color="000000"/>
              <w:right w:val="dotted" w:sz="4" w:space="0" w:color="000000"/>
            </w:tcBorders>
            <w:vAlign w:val="center"/>
          </w:tcPr>
          <w:p w14:paraId="296FBF47" w14:textId="0FCEEFBF"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28.948.755</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F09BF5D" w14:textId="5B69ED5A"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37.381.845</w:t>
            </w:r>
          </w:p>
        </w:tc>
        <w:tc>
          <w:tcPr>
            <w:tcW w:w="621" w:type="pct"/>
            <w:tcBorders>
              <w:top w:val="dotted" w:sz="4" w:space="0" w:color="000000"/>
              <w:left w:val="dotted" w:sz="4" w:space="0" w:color="000000"/>
              <w:bottom w:val="dotted" w:sz="4" w:space="0" w:color="000000"/>
              <w:right w:val="dotted" w:sz="4" w:space="0" w:color="000000"/>
            </w:tcBorders>
            <w:vAlign w:val="center"/>
          </w:tcPr>
          <w:p w14:paraId="73FF31F1" w14:textId="24B57C43"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30.978.773</w:t>
            </w:r>
          </w:p>
        </w:tc>
      </w:tr>
      <w:tr w:rsidR="006C1700" w:rsidRPr="00C30CFF" w14:paraId="4FA550D9"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E0814CF" w14:textId="77777777"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DISPONIBILIDADES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71338FE" w14:textId="77777777"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5</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277E426A" w14:textId="77777777"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270.516</w:t>
            </w:r>
          </w:p>
        </w:tc>
        <w:tc>
          <w:tcPr>
            <w:tcW w:w="621" w:type="pct"/>
            <w:tcBorders>
              <w:top w:val="dotted" w:sz="4" w:space="0" w:color="000000"/>
              <w:left w:val="dotted" w:sz="4" w:space="0" w:color="000000"/>
              <w:bottom w:val="dotted" w:sz="4" w:space="0" w:color="000000"/>
              <w:right w:val="dotted" w:sz="4" w:space="0" w:color="000000"/>
            </w:tcBorders>
            <w:vAlign w:val="center"/>
          </w:tcPr>
          <w:p w14:paraId="31C6A3B1" w14:textId="1C423148"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161.496</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2C828635" w14:textId="114CE118"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271.047</w:t>
            </w:r>
          </w:p>
        </w:tc>
        <w:tc>
          <w:tcPr>
            <w:tcW w:w="621" w:type="pct"/>
            <w:tcBorders>
              <w:top w:val="dotted" w:sz="4" w:space="0" w:color="000000"/>
              <w:left w:val="dotted" w:sz="4" w:space="0" w:color="000000"/>
              <w:bottom w:val="dotted" w:sz="4" w:space="0" w:color="000000"/>
              <w:right w:val="dotted" w:sz="4" w:space="0" w:color="000000"/>
            </w:tcBorders>
            <w:vAlign w:val="center"/>
          </w:tcPr>
          <w:p w14:paraId="26636EFB" w14:textId="27FF8C26"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162.054</w:t>
            </w:r>
          </w:p>
        </w:tc>
      </w:tr>
      <w:tr w:rsidR="006C1700" w:rsidRPr="00C30CFF" w14:paraId="176767B4"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141B817B" w14:textId="77777777"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INSTRUMENTOS FINANCEIROS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E430DB1" w14:textId="77777777"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 xml:space="preserve">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D71407A" w14:textId="77777777"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33.672.184</w:t>
            </w:r>
          </w:p>
        </w:tc>
        <w:tc>
          <w:tcPr>
            <w:tcW w:w="621" w:type="pct"/>
            <w:tcBorders>
              <w:top w:val="dotted" w:sz="4" w:space="0" w:color="000000"/>
              <w:left w:val="dotted" w:sz="4" w:space="0" w:color="000000"/>
              <w:bottom w:val="dotted" w:sz="4" w:space="0" w:color="000000"/>
              <w:right w:val="dotted" w:sz="4" w:space="0" w:color="000000"/>
            </w:tcBorders>
            <w:vAlign w:val="center"/>
          </w:tcPr>
          <w:p w14:paraId="2CC367DB" w14:textId="10BAD86A"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27.311.500</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F7406D0" w14:textId="0AAA4AA6"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35.363.366</w:t>
            </w:r>
          </w:p>
        </w:tc>
        <w:tc>
          <w:tcPr>
            <w:tcW w:w="621" w:type="pct"/>
            <w:tcBorders>
              <w:top w:val="dotted" w:sz="4" w:space="0" w:color="000000"/>
              <w:left w:val="dotted" w:sz="4" w:space="0" w:color="000000"/>
              <w:bottom w:val="dotted" w:sz="4" w:space="0" w:color="000000"/>
              <w:right w:val="dotted" w:sz="4" w:space="0" w:color="000000"/>
            </w:tcBorders>
            <w:vAlign w:val="center"/>
          </w:tcPr>
          <w:p w14:paraId="013633A1" w14:textId="33D0614B"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29.480.982</w:t>
            </w:r>
          </w:p>
        </w:tc>
      </w:tr>
      <w:tr w:rsidR="006C1700" w:rsidRPr="00C30CFF" w14:paraId="03F46312"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7502316A" w14:textId="77777777"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Aplicações Interfinanceiras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02EB0B8" w14:textId="77777777"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6</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A3E7928" w14:textId="7777777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5.238.235</w:t>
            </w:r>
          </w:p>
        </w:tc>
        <w:tc>
          <w:tcPr>
            <w:tcW w:w="621" w:type="pct"/>
            <w:tcBorders>
              <w:top w:val="dotted" w:sz="4" w:space="0" w:color="000000"/>
              <w:left w:val="dotted" w:sz="4" w:space="0" w:color="000000"/>
              <w:bottom w:val="dotted" w:sz="4" w:space="0" w:color="000000"/>
              <w:right w:val="dotted" w:sz="4" w:space="0" w:color="000000"/>
            </w:tcBorders>
            <w:vAlign w:val="center"/>
          </w:tcPr>
          <w:p w14:paraId="59BAC62D" w14:textId="6E13A755"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2.433.409</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D519399" w14:textId="21CCD3E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3.357.042</w:t>
            </w:r>
          </w:p>
        </w:tc>
        <w:tc>
          <w:tcPr>
            <w:tcW w:w="621" w:type="pct"/>
            <w:tcBorders>
              <w:top w:val="dotted" w:sz="4" w:space="0" w:color="000000"/>
              <w:left w:val="dotted" w:sz="4" w:space="0" w:color="000000"/>
              <w:bottom w:val="dotted" w:sz="4" w:space="0" w:color="000000"/>
              <w:right w:val="dotted" w:sz="4" w:space="0" w:color="000000"/>
            </w:tcBorders>
            <w:vAlign w:val="center"/>
          </w:tcPr>
          <w:p w14:paraId="6D9839F5" w14:textId="6837C6E8"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578.342</w:t>
            </w:r>
          </w:p>
        </w:tc>
      </w:tr>
      <w:tr w:rsidR="006C1700" w:rsidRPr="00C30CFF" w14:paraId="677DC04A"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51894EC7" w14:textId="77777777"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Depósitos compulsórios no Banco Central do Brasil</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BA00CB3" w14:textId="77777777"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7</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613F1C9" w14:textId="7777777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684.985</w:t>
            </w:r>
          </w:p>
        </w:tc>
        <w:tc>
          <w:tcPr>
            <w:tcW w:w="621" w:type="pct"/>
            <w:tcBorders>
              <w:top w:val="dotted" w:sz="4" w:space="0" w:color="000000"/>
              <w:left w:val="dotted" w:sz="4" w:space="0" w:color="000000"/>
              <w:bottom w:val="dotted" w:sz="4" w:space="0" w:color="000000"/>
              <w:right w:val="dotted" w:sz="4" w:space="0" w:color="000000"/>
            </w:tcBorders>
            <w:vAlign w:val="center"/>
          </w:tcPr>
          <w:p w14:paraId="262FA628" w14:textId="4E8CBB3D"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683.585</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D0602DC" w14:textId="7BDBBCC2"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684.985</w:t>
            </w:r>
          </w:p>
        </w:tc>
        <w:tc>
          <w:tcPr>
            <w:tcW w:w="621" w:type="pct"/>
            <w:tcBorders>
              <w:top w:val="dotted" w:sz="4" w:space="0" w:color="000000"/>
              <w:left w:val="dotted" w:sz="4" w:space="0" w:color="000000"/>
              <w:bottom w:val="dotted" w:sz="4" w:space="0" w:color="000000"/>
              <w:right w:val="dotted" w:sz="4" w:space="0" w:color="000000"/>
            </w:tcBorders>
            <w:vAlign w:val="center"/>
          </w:tcPr>
          <w:p w14:paraId="3AA8597C" w14:textId="4D1CD5A2"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683.585</w:t>
            </w:r>
          </w:p>
        </w:tc>
      </w:tr>
      <w:tr w:rsidR="006C1700" w:rsidRPr="00C30CFF" w14:paraId="6043DFB7"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5E46B358" w14:textId="77777777"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Títulos e Valores Mobiliários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95B165A" w14:textId="77777777"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8</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6755D4E" w14:textId="7777777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4.940.718</w:t>
            </w:r>
          </w:p>
        </w:tc>
        <w:tc>
          <w:tcPr>
            <w:tcW w:w="621" w:type="pct"/>
            <w:tcBorders>
              <w:top w:val="dotted" w:sz="4" w:space="0" w:color="000000"/>
              <w:left w:val="dotted" w:sz="4" w:space="0" w:color="000000"/>
              <w:bottom w:val="dotted" w:sz="4" w:space="0" w:color="000000"/>
              <w:right w:val="dotted" w:sz="4" w:space="0" w:color="000000"/>
            </w:tcBorders>
            <w:vAlign w:val="center"/>
          </w:tcPr>
          <w:p w14:paraId="2F892E50" w14:textId="4BC23364"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5.694.020</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CC276A6" w14:textId="3F506F0A"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5.109.336</w:t>
            </w:r>
          </w:p>
        </w:tc>
        <w:tc>
          <w:tcPr>
            <w:tcW w:w="621" w:type="pct"/>
            <w:tcBorders>
              <w:top w:val="dotted" w:sz="4" w:space="0" w:color="000000"/>
              <w:left w:val="dotted" w:sz="4" w:space="0" w:color="000000"/>
              <w:bottom w:val="dotted" w:sz="4" w:space="0" w:color="000000"/>
              <w:right w:val="dotted" w:sz="4" w:space="0" w:color="000000"/>
            </w:tcBorders>
            <w:vAlign w:val="center"/>
          </w:tcPr>
          <w:p w14:paraId="0B4E9201" w14:textId="3AAFB051"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5.990.057</w:t>
            </w:r>
          </w:p>
        </w:tc>
      </w:tr>
      <w:tr w:rsidR="00276624" w:rsidRPr="00C30CFF" w14:paraId="6CF31045"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26EA67E4" w14:textId="77777777" w:rsidR="00276624" w:rsidRPr="00C30CFF" w:rsidRDefault="00276624" w:rsidP="00276624">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Operações de Crédito</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9A06BB3" w14:textId="77777777" w:rsidR="00276624" w:rsidRPr="00C30CFF" w:rsidRDefault="00276624" w:rsidP="00276624">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9</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A506BA5" w14:textId="77777777" w:rsidR="00276624" w:rsidRPr="00C30CFF" w:rsidRDefault="00276624" w:rsidP="00276624">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22.726.924</w:t>
            </w:r>
          </w:p>
        </w:tc>
        <w:tc>
          <w:tcPr>
            <w:tcW w:w="621" w:type="pct"/>
            <w:tcBorders>
              <w:top w:val="dotted" w:sz="4" w:space="0" w:color="000000"/>
              <w:left w:val="dotted" w:sz="4" w:space="0" w:color="000000"/>
              <w:bottom w:val="dotted" w:sz="4" w:space="0" w:color="000000"/>
              <w:right w:val="dotted" w:sz="4" w:space="0" w:color="000000"/>
            </w:tcBorders>
            <w:vAlign w:val="center"/>
          </w:tcPr>
          <w:p w14:paraId="2A3E8CEF" w14:textId="00C6ED42" w:rsidR="00276624" w:rsidRPr="00C30CFF" w:rsidRDefault="00276624" w:rsidP="00276624">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18.440.978</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CB16732" w14:textId="0852A8F3" w:rsidR="00276624" w:rsidRPr="004122B3" w:rsidRDefault="00276624" w:rsidP="00276624">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25.981.608</w:t>
            </w:r>
          </w:p>
        </w:tc>
        <w:tc>
          <w:tcPr>
            <w:tcW w:w="621" w:type="pct"/>
            <w:tcBorders>
              <w:top w:val="dotted" w:sz="4" w:space="0" w:color="000000"/>
              <w:left w:val="dotted" w:sz="4" w:space="0" w:color="000000"/>
              <w:bottom w:val="dotted" w:sz="4" w:space="0" w:color="000000"/>
              <w:right w:val="dotted" w:sz="4" w:space="0" w:color="000000"/>
            </w:tcBorders>
            <w:vAlign w:val="center"/>
          </w:tcPr>
          <w:p w14:paraId="7CD0AFBE" w14:textId="2F371806" w:rsidR="00276624" w:rsidRPr="004122B3" w:rsidRDefault="00276624" w:rsidP="00276624">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21.709.051</w:t>
            </w:r>
          </w:p>
        </w:tc>
      </w:tr>
      <w:tr w:rsidR="00276624" w:rsidRPr="00C30CFF" w14:paraId="4A6F9112"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3C417D5" w14:textId="0041BA58" w:rsidR="00276624" w:rsidRPr="00C30CFF" w:rsidRDefault="00276624"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instrumentos financeiros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4D32E74" w14:textId="47FF8C4C"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10</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4A9FD72" w14:textId="3484C539"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81.322</w:t>
            </w:r>
          </w:p>
        </w:tc>
        <w:tc>
          <w:tcPr>
            <w:tcW w:w="621" w:type="pct"/>
            <w:tcBorders>
              <w:top w:val="dotted" w:sz="4" w:space="0" w:color="000000"/>
              <w:left w:val="dotted" w:sz="4" w:space="0" w:color="000000"/>
              <w:bottom w:val="dotted" w:sz="4" w:space="0" w:color="000000"/>
              <w:right w:val="dotted" w:sz="4" w:space="0" w:color="000000"/>
            </w:tcBorders>
            <w:vAlign w:val="center"/>
          </w:tcPr>
          <w:p w14:paraId="486CC812" w14:textId="59C560AC"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59.508</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0442339" w14:textId="07130954"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color w:val="7E7E7E"/>
                <w:sz w:val="16"/>
                <w:szCs w:val="16"/>
              </w:rPr>
              <w:t>230.395</w:t>
            </w:r>
          </w:p>
        </w:tc>
        <w:tc>
          <w:tcPr>
            <w:tcW w:w="621" w:type="pct"/>
            <w:tcBorders>
              <w:top w:val="dotted" w:sz="4" w:space="0" w:color="000000"/>
              <w:left w:val="dotted" w:sz="4" w:space="0" w:color="000000"/>
              <w:bottom w:val="dotted" w:sz="4" w:space="0" w:color="000000"/>
              <w:right w:val="dotted" w:sz="4" w:space="0" w:color="000000"/>
            </w:tcBorders>
            <w:vAlign w:val="center"/>
          </w:tcPr>
          <w:p w14:paraId="2107FC87" w14:textId="08116977"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color w:val="7E7E7E"/>
                <w:sz w:val="16"/>
                <w:szCs w:val="16"/>
              </w:rPr>
              <w:t>519.947</w:t>
            </w:r>
          </w:p>
        </w:tc>
      </w:tr>
      <w:tr w:rsidR="00276624" w:rsidRPr="00C30CFF" w14:paraId="2CD2972C"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51D4B10" w14:textId="04609BA7" w:rsidR="00276624" w:rsidRPr="00C30CFF" w:rsidRDefault="00276624" w:rsidP="00A362B0">
            <w:pPr>
              <w:suppressAutoHyphens w:val="0"/>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PROVISÃO PARA PERDA ESPERADA ASSOCIADA AO RISCO DE CRÉDITO</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FD57164" w14:textId="09400297" w:rsidR="00276624" w:rsidRPr="00C30CFF" w:rsidRDefault="00276624" w:rsidP="006C1700">
            <w:pPr>
              <w:suppressAutoHyphens w:val="0"/>
              <w:jc w:val="center"/>
              <w:rPr>
                <w:rFonts w:ascii="Segoe UI" w:hAnsi="Segoe UI" w:cs="Segoe UI"/>
                <w:color w:val="7E7E7E"/>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7A6BD53A" w14:textId="3A65DA7E"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(597.648)</w:t>
            </w:r>
          </w:p>
        </w:tc>
        <w:tc>
          <w:tcPr>
            <w:tcW w:w="621" w:type="pct"/>
            <w:tcBorders>
              <w:top w:val="dotted" w:sz="4" w:space="0" w:color="000000"/>
              <w:left w:val="dotted" w:sz="4" w:space="0" w:color="000000"/>
              <w:bottom w:val="dotted" w:sz="4" w:space="0" w:color="000000"/>
              <w:right w:val="dotted" w:sz="4" w:space="0" w:color="000000"/>
            </w:tcBorders>
            <w:vAlign w:val="center"/>
          </w:tcPr>
          <w:p w14:paraId="15E0125A" w14:textId="5C717C0D"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rPr>
              <w:t>(809.582)</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02CB8F9" w14:textId="06CF3731"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b/>
                <w:bCs/>
                <w:color w:val="7E7E7E"/>
                <w:sz w:val="16"/>
                <w:szCs w:val="16"/>
              </w:rPr>
              <w:t>(673.419)</w:t>
            </w:r>
          </w:p>
        </w:tc>
        <w:tc>
          <w:tcPr>
            <w:tcW w:w="621" w:type="pct"/>
            <w:tcBorders>
              <w:top w:val="dotted" w:sz="4" w:space="0" w:color="000000"/>
              <w:left w:val="dotted" w:sz="4" w:space="0" w:color="000000"/>
              <w:bottom w:val="dotted" w:sz="4" w:space="0" w:color="000000"/>
              <w:right w:val="dotted" w:sz="4" w:space="0" w:color="000000"/>
            </w:tcBorders>
            <w:vAlign w:val="center"/>
          </w:tcPr>
          <w:p w14:paraId="5EC0FDB9" w14:textId="46EFF33E"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b/>
                <w:bCs/>
                <w:color w:val="7E7E7E"/>
                <w:sz w:val="16"/>
                <w:szCs w:val="16"/>
              </w:rPr>
              <w:t>(924.615)</w:t>
            </w:r>
          </w:p>
        </w:tc>
      </w:tr>
      <w:tr w:rsidR="00276624" w:rsidRPr="00C30CFF" w14:paraId="11A6948F"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25FE3B38" w14:textId="46AC8226" w:rsidR="00276624" w:rsidRPr="00C30CFF" w:rsidRDefault="002D3839" w:rsidP="006C1700">
            <w:pPr>
              <w:suppressAutoHyphens w:val="0"/>
              <w:rPr>
                <w:rFonts w:ascii="Segoe UI" w:hAnsi="Segoe UI" w:cs="Segoe UI"/>
                <w:b/>
                <w:bCs/>
                <w:color w:val="7E7E7E"/>
                <w:sz w:val="16"/>
                <w:szCs w:val="16"/>
                <w:lang w:eastAsia="pt-BR"/>
              </w:rPr>
            </w:pPr>
            <w:r>
              <w:rPr>
                <w:rFonts w:ascii="Segoe UI" w:hAnsi="Segoe UI" w:cs="Segoe UI"/>
                <w:color w:val="7E7E7E"/>
                <w:sz w:val="16"/>
                <w:szCs w:val="16"/>
                <w:lang w:eastAsia="pt-BR"/>
              </w:rPr>
              <w:t xml:space="preserve">    </w:t>
            </w:r>
            <w:r w:rsidR="00276624" w:rsidRPr="00C30CFF">
              <w:rPr>
                <w:rFonts w:ascii="Segoe UI" w:hAnsi="Segoe UI" w:cs="Segoe UI"/>
                <w:color w:val="7E7E7E"/>
                <w:sz w:val="16"/>
                <w:szCs w:val="16"/>
                <w:lang w:eastAsia="pt-BR"/>
              </w:rPr>
              <w:t>Operações de Crédito</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5328AB8" w14:textId="342E5CCC" w:rsidR="00276624" w:rsidRPr="00C30CFF" w:rsidRDefault="00276624" w:rsidP="00C96AA3">
            <w:pPr>
              <w:suppressAutoHyphens w:val="0"/>
              <w:jc w:val="center"/>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9c</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F00713D" w14:textId="3F76961E"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(596.485)</w:t>
            </w:r>
          </w:p>
        </w:tc>
        <w:tc>
          <w:tcPr>
            <w:tcW w:w="621" w:type="pct"/>
            <w:tcBorders>
              <w:top w:val="dotted" w:sz="4" w:space="0" w:color="000000"/>
              <w:left w:val="dotted" w:sz="4" w:space="0" w:color="000000"/>
              <w:bottom w:val="dotted" w:sz="4" w:space="0" w:color="000000"/>
              <w:right w:val="dotted" w:sz="4" w:space="0" w:color="000000"/>
            </w:tcBorders>
            <w:vAlign w:val="center"/>
          </w:tcPr>
          <w:p w14:paraId="6F04F412" w14:textId="4DADAA5A"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(808.419)</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2C14383F" w14:textId="644DA8B8" w:rsidR="00276624" w:rsidRPr="004122B3" w:rsidRDefault="00276624" w:rsidP="006C1700">
            <w:pPr>
              <w:suppressAutoHyphens w:val="0"/>
              <w:jc w:val="right"/>
              <w:rPr>
                <w:rFonts w:ascii="Segoe UI" w:hAnsi="Segoe UI" w:cs="Segoe UI"/>
                <w:b/>
                <w:bCs/>
                <w:color w:val="7E7E7E"/>
                <w:sz w:val="16"/>
                <w:szCs w:val="16"/>
                <w:lang w:eastAsia="pt-BR"/>
              </w:rPr>
            </w:pPr>
            <w:r w:rsidRPr="004122B3">
              <w:rPr>
                <w:rFonts w:ascii="Segoe UI" w:hAnsi="Segoe UI" w:cs="Segoe UI"/>
                <w:color w:val="7E7E7E"/>
                <w:sz w:val="16"/>
                <w:szCs w:val="16"/>
              </w:rPr>
              <w:t>(670.048)</w:t>
            </w:r>
          </w:p>
        </w:tc>
        <w:tc>
          <w:tcPr>
            <w:tcW w:w="621" w:type="pct"/>
            <w:tcBorders>
              <w:top w:val="dotted" w:sz="4" w:space="0" w:color="000000"/>
              <w:left w:val="dotted" w:sz="4" w:space="0" w:color="000000"/>
              <w:bottom w:val="dotted" w:sz="4" w:space="0" w:color="000000"/>
              <w:right w:val="dotted" w:sz="4" w:space="0" w:color="000000"/>
            </w:tcBorders>
            <w:vAlign w:val="center"/>
          </w:tcPr>
          <w:p w14:paraId="1EBE9D55" w14:textId="38327517" w:rsidR="00276624" w:rsidRPr="004122B3" w:rsidRDefault="00276624" w:rsidP="006C1700">
            <w:pPr>
              <w:suppressAutoHyphens w:val="0"/>
              <w:jc w:val="right"/>
              <w:rPr>
                <w:rFonts w:ascii="Segoe UI" w:hAnsi="Segoe UI" w:cs="Segoe UI"/>
                <w:b/>
                <w:bCs/>
                <w:color w:val="7E7E7E"/>
                <w:sz w:val="16"/>
                <w:szCs w:val="16"/>
                <w:lang w:eastAsia="pt-BR"/>
              </w:rPr>
            </w:pPr>
            <w:r w:rsidRPr="004122B3">
              <w:rPr>
                <w:rFonts w:ascii="Segoe UI" w:hAnsi="Segoe UI" w:cs="Segoe UI"/>
                <w:color w:val="7E7E7E"/>
                <w:sz w:val="16"/>
                <w:szCs w:val="16"/>
              </w:rPr>
              <w:t>(</w:t>
            </w:r>
            <w:r>
              <w:rPr>
                <w:rFonts w:ascii="Segoe UI" w:hAnsi="Segoe UI" w:cs="Segoe UI"/>
                <w:color w:val="7E7E7E"/>
                <w:sz w:val="16"/>
                <w:szCs w:val="16"/>
              </w:rPr>
              <w:t>919.591</w:t>
            </w:r>
            <w:r w:rsidRPr="004122B3">
              <w:rPr>
                <w:rFonts w:ascii="Segoe UI" w:hAnsi="Segoe UI" w:cs="Segoe UI"/>
                <w:color w:val="7E7E7E"/>
                <w:sz w:val="16"/>
                <w:szCs w:val="16"/>
              </w:rPr>
              <w:t>)</w:t>
            </w:r>
          </w:p>
        </w:tc>
      </w:tr>
      <w:tr w:rsidR="00276624" w:rsidRPr="00C30CFF" w14:paraId="0EB48D47"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F7EB744" w14:textId="1B3F6ACB" w:rsidR="00276624" w:rsidRPr="00C30CFF" w:rsidRDefault="00276624"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Créditos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B498EAE" w14:textId="2EB5FEBD"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9g</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FF3A764" w14:textId="2038737C"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(1.163)</w:t>
            </w:r>
          </w:p>
        </w:tc>
        <w:tc>
          <w:tcPr>
            <w:tcW w:w="621" w:type="pct"/>
            <w:tcBorders>
              <w:top w:val="dotted" w:sz="4" w:space="0" w:color="000000"/>
              <w:left w:val="dotted" w:sz="4" w:space="0" w:color="000000"/>
              <w:bottom w:val="dotted" w:sz="4" w:space="0" w:color="000000"/>
              <w:right w:val="dotted" w:sz="4" w:space="0" w:color="000000"/>
            </w:tcBorders>
            <w:vAlign w:val="center"/>
          </w:tcPr>
          <w:p w14:paraId="51697CAC" w14:textId="648EE980"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(1.163)</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6E0A80D" w14:textId="058B243F"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color w:val="7E7E7E"/>
                <w:sz w:val="16"/>
                <w:szCs w:val="16"/>
              </w:rPr>
              <w:t>(3.371)</w:t>
            </w:r>
          </w:p>
        </w:tc>
        <w:tc>
          <w:tcPr>
            <w:tcW w:w="621" w:type="pct"/>
            <w:tcBorders>
              <w:top w:val="dotted" w:sz="4" w:space="0" w:color="000000"/>
              <w:left w:val="dotted" w:sz="4" w:space="0" w:color="000000"/>
              <w:bottom w:val="dotted" w:sz="4" w:space="0" w:color="000000"/>
              <w:right w:val="dotted" w:sz="4" w:space="0" w:color="000000"/>
            </w:tcBorders>
            <w:vAlign w:val="center"/>
          </w:tcPr>
          <w:p w14:paraId="039BE533" w14:textId="29686F72"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color w:val="7E7E7E"/>
                <w:sz w:val="16"/>
                <w:szCs w:val="16"/>
              </w:rPr>
              <w:t>(5.024)</w:t>
            </w:r>
          </w:p>
        </w:tc>
      </w:tr>
      <w:tr w:rsidR="00276624" w:rsidRPr="00C30CFF" w14:paraId="28508A4F"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F9C95AA" w14:textId="5012BAF2" w:rsidR="00276624" w:rsidRPr="00C30CFF" w:rsidRDefault="00276624" w:rsidP="00A362B0">
            <w:pPr>
              <w:suppressAutoHyphens w:val="0"/>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OUTROS ATIVOS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5266F6D" w14:textId="3FB40102"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 xml:space="preserve">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E8D8C2D" w14:textId="09F2AB1C"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2.175.029</w:t>
            </w:r>
          </w:p>
        </w:tc>
        <w:tc>
          <w:tcPr>
            <w:tcW w:w="621" w:type="pct"/>
            <w:tcBorders>
              <w:top w:val="dotted" w:sz="4" w:space="0" w:color="000000"/>
              <w:left w:val="dotted" w:sz="4" w:space="0" w:color="000000"/>
              <w:bottom w:val="dotted" w:sz="4" w:space="0" w:color="000000"/>
              <w:right w:val="dotted" w:sz="4" w:space="0" w:color="000000"/>
            </w:tcBorders>
            <w:vAlign w:val="center"/>
          </w:tcPr>
          <w:p w14:paraId="7747839E" w14:textId="01920903"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rPr>
              <w:t>1.705.220</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D914C79" w14:textId="256E3044"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b/>
                <w:bCs/>
                <w:color w:val="7E7E7E"/>
                <w:sz w:val="16"/>
                <w:szCs w:val="16"/>
              </w:rPr>
              <w:t>1.831.465</w:t>
            </w:r>
          </w:p>
        </w:tc>
        <w:tc>
          <w:tcPr>
            <w:tcW w:w="621" w:type="pct"/>
            <w:tcBorders>
              <w:top w:val="dotted" w:sz="4" w:space="0" w:color="000000"/>
              <w:left w:val="dotted" w:sz="4" w:space="0" w:color="000000"/>
              <w:bottom w:val="dotted" w:sz="4" w:space="0" w:color="000000"/>
              <w:right w:val="dotted" w:sz="4" w:space="0" w:color="000000"/>
            </w:tcBorders>
            <w:vAlign w:val="center"/>
          </w:tcPr>
          <w:p w14:paraId="1A2F6C0A" w14:textId="674F81F0" w:rsidR="00276624" w:rsidRPr="004122B3" w:rsidRDefault="00276624" w:rsidP="006C1700">
            <w:pPr>
              <w:suppressAutoHyphens w:val="0"/>
              <w:jc w:val="right"/>
              <w:rPr>
                <w:rFonts w:ascii="Segoe UI" w:hAnsi="Segoe UI" w:cs="Segoe UI"/>
                <w:color w:val="7E7E7E"/>
                <w:sz w:val="16"/>
                <w:szCs w:val="16"/>
                <w:lang w:eastAsia="pt-BR"/>
              </w:rPr>
            </w:pPr>
            <w:r w:rsidRPr="004122B3">
              <w:rPr>
                <w:rFonts w:ascii="Segoe UI" w:hAnsi="Segoe UI" w:cs="Segoe UI"/>
                <w:b/>
                <w:bCs/>
                <w:color w:val="7E7E7E"/>
                <w:sz w:val="16"/>
                <w:szCs w:val="16"/>
              </w:rPr>
              <w:t>1.608.606</w:t>
            </w:r>
          </w:p>
        </w:tc>
      </w:tr>
      <w:tr w:rsidR="00276624" w:rsidRPr="00C30CFF" w14:paraId="740D21C9"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4D6C7E6" w14:textId="35D96A7C" w:rsidR="00276624" w:rsidRPr="00C30CFF" w:rsidRDefault="00A362B0" w:rsidP="006C1700">
            <w:pPr>
              <w:suppressAutoHyphens w:val="0"/>
              <w:rPr>
                <w:rFonts w:ascii="Segoe UI" w:hAnsi="Segoe UI" w:cs="Segoe UI"/>
                <w:b/>
                <w:bCs/>
                <w:color w:val="7E7E7E"/>
                <w:sz w:val="16"/>
                <w:szCs w:val="16"/>
                <w:lang w:eastAsia="pt-BR"/>
              </w:rPr>
            </w:pPr>
            <w:r>
              <w:rPr>
                <w:rFonts w:ascii="Segoe UI" w:hAnsi="Segoe UI" w:cs="Segoe UI"/>
                <w:color w:val="7E7E7E"/>
                <w:sz w:val="16"/>
                <w:szCs w:val="16"/>
                <w:lang w:eastAsia="pt-BR"/>
              </w:rPr>
              <w:t xml:space="preserve">    </w:t>
            </w:r>
            <w:r w:rsidR="00276624" w:rsidRPr="00C30CFF">
              <w:rPr>
                <w:rFonts w:ascii="Segoe UI" w:hAnsi="Segoe UI" w:cs="Segoe UI"/>
                <w:color w:val="7E7E7E"/>
                <w:sz w:val="16"/>
                <w:szCs w:val="16"/>
                <w:lang w:eastAsia="pt-BR"/>
              </w:rPr>
              <w:t>Relações interfinanceiras e interdependências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EBF9C2C" w14:textId="18A7F0C8"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11</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7D700C1" w14:textId="38E641D9"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210.780</w:t>
            </w:r>
          </w:p>
        </w:tc>
        <w:tc>
          <w:tcPr>
            <w:tcW w:w="621" w:type="pct"/>
            <w:tcBorders>
              <w:top w:val="dotted" w:sz="4" w:space="0" w:color="000000"/>
              <w:left w:val="dotted" w:sz="4" w:space="0" w:color="000000"/>
              <w:bottom w:val="dotted" w:sz="4" w:space="0" w:color="000000"/>
              <w:right w:val="dotted" w:sz="4" w:space="0" w:color="000000"/>
            </w:tcBorders>
            <w:vAlign w:val="center"/>
          </w:tcPr>
          <w:p w14:paraId="5E44AB80" w14:textId="61B4B7A3"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236.657</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B7440F8" w14:textId="2BB7DE09" w:rsidR="00276624" w:rsidRPr="004122B3"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210.780</w:t>
            </w:r>
          </w:p>
        </w:tc>
        <w:tc>
          <w:tcPr>
            <w:tcW w:w="621" w:type="pct"/>
            <w:tcBorders>
              <w:top w:val="dotted" w:sz="4" w:space="0" w:color="000000"/>
              <w:left w:val="dotted" w:sz="4" w:space="0" w:color="000000"/>
              <w:bottom w:val="dotted" w:sz="4" w:space="0" w:color="000000"/>
              <w:right w:val="dotted" w:sz="4" w:space="0" w:color="000000"/>
            </w:tcBorders>
            <w:vAlign w:val="center"/>
          </w:tcPr>
          <w:p w14:paraId="05ED1A0D" w14:textId="3BA50029" w:rsidR="00276624" w:rsidRPr="004122B3"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236.657</w:t>
            </w:r>
          </w:p>
        </w:tc>
      </w:tr>
      <w:tr w:rsidR="00276624" w:rsidRPr="00C30CFF" w14:paraId="469DE28F"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6D61DA5" w14:textId="66451B81" w:rsidR="00276624" w:rsidRPr="00C30CFF" w:rsidRDefault="00276624"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Valores e Bens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F3C2612" w14:textId="35F7105F"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12</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18D664A" w14:textId="2B354815"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200.708</w:t>
            </w:r>
          </w:p>
        </w:tc>
        <w:tc>
          <w:tcPr>
            <w:tcW w:w="621" w:type="pct"/>
            <w:tcBorders>
              <w:top w:val="dotted" w:sz="4" w:space="0" w:color="000000"/>
              <w:left w:val="dotted" w:sz="4" w:space="0" w:color="000000"/>
              <w:bottom w:val="dotted" w:sz="4" w:space="0" w:color="000000"/>
              <w:right w:val="dotted" w:sz="4" w:space="0" w:color="000000"/>
            </w:tcBorders>
            <w:vAlign w:val="center"/>
          </w:tcPr>
          <w:p w14:paraId="389A1859" w14:textId="46BB26D3"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159.164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AA4E4A7" w14:textId="2021F7F3"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216.823</w:t>
            </w:r>
          </w:p>
        </w:tc>
        <w:tc>
          <w:tcPr>
            <w:tcW w:w="621" w:type="pct"/>
            <w:tcBorders>
              <w:top w:val="dotted" w:sz="4" w:space="0" w:color="000000"/>
              <w:left w:val="dotted" w:sz="4" w:space="0" w:color="000000"/>
              <w:bottom w:val="dotted" w:sz="4" w:space="0" w:color="000000"/>
              <w:right w:val="dotted" w:sz="4" w:space="0" w:color="000000"/>
            </w:tcBorders>
            <w:vAlign w:val="center"/>
          </w:tcPr>
          <w:p w14:paraId="72E497BB" w14:textId="613D88C7"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171.861</w:t>
            </w:r>
          </w:p>
        </w:tc>
      </w:tr>
      <w:tr w:rsidR="00276624" w:rsidRPr="00C30CFF" w14:paraId="1230C821"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2096B15" w14:textId="114D45F0" w:rsidR="00276624" w:rsidRPr="00C30CFF" w:rsidRDefault="00276624"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Créditos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E5DC405" w14:textId="4FE04F1F"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13</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E35C0EB" w14:textId="4CB9957A"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1.758.499</w:t>
            </w:r>
          </w:p>
        </w:tc>
        <w:tc>
          <w:tcPr>
            <w:tcW w:w="621" w:type="pct"/>
            <w:tcBorders>
              <w:top w:val="dotted" w:sz="4" w:space="0" w:color="000000"/>
              <w:left w:val="dotted" w:sz="4" w:space="0" w:color="000000"/>
              <w:bottom w:val="dotted" w:sz="4" w:space="0" w:color="000000"/>
              <w:right w:val="dotted" w:sz="4" w:space="0" w:color="000000"/>
            </w:tcBorders>
            <w:vAlign w:val="center"/>
          </w:tcPr>
          <w:p w14:paraId="4F36CDB0" w14:textId="01FCB85C"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1.308.941</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47DBC5F" w14:textId="4F9CF4A8"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1.396.765</w:t>
            </w:r>
          </w:p>
        </w:tc>
        <w:tc>
          <w:tcPr>
            <w:tcW w:w="621" w:type="pct"/>
            <w:tcBorders>
              <w:top w:val="dotted" w:sz="4" w:space="0" w:color="000000"/>
              <w:left w:val="dotted" w:sz="4" w:space="0" w:color="000000"/>
              <w:bottom w:val="dotted" w:sz="4" w:space="0" w:color="000000"/>
              <w:right w:val="dotted" w:sz="4" w:space="0" w:color="000000"/>
            </w:tcBorders>
            <w:vAlign w:val="center"/>
          </w:tcPr>
          <w:p w14:paraId="66B03D69" w14:textId="0C4792EB"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1.197.534</w:t>
            </w:r>
          </w:p>
        </w:tc>
      </w:tr>
      <w:tr w:rsidR="00276624" w:rsidRPr="00C30CFF" w14:paraId="08F8DC12"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747A4B70" w14:textId="02864C69" w:rsidR="00276624" w:rsidRPr="00C30CFF" w:rsidRDefault="00276624"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investimentos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2AD0366" w14:textId="041BB1F2"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2680F56" w14:textId="7C47F2FF"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5.042</w:t>
            </w:r>
          </w:p>
        </w:tc>
        <w:tc>
          <w:tcPr>
            <w:tcW w:w="621" w:type="pct"/>
            <w:tcBorders>
              <w:top w:val="dotted" w:sz="4" w:space="0" w:color="000000"/>
              <w:left w:val="dotted" w:sz="4" w:space="0" w:color="000000"/>
              <w:bottom w:val="dotted" w:sz="4" w:space="0" w:color="000000"/>
              <w:right w:val="dotted" w:sz="4" w:space="0" w:color="000000"/>
            </w:tcBorders>
            <w:vAlign w:val="center"/>
          </w:tcPr>
          <w:p w14:paraId="3D212152" w14:textId="543B0926"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458</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B0820C7" w14:textId="217A507E"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7.097</w:t>
            </w:r>
          </w:p>
        </w:tc>
        <w:tc>
          <w:tcPr>
            <w:tcW w:w="621" w:type="pct"/>
            <w:tcBorders>
              <w:top w:val="dotted" w:sz="4" w:space="0" w:color="000000"/>
              <w:left w:val="dotted" w:sz="4" w:space="0" w:color="000000"/>
              <w:bottom w:val="dotted" w:sz="4" w:space="0" w:color="000000"/>
              <w:right w:val="dotted" w:sz="4" w:space="0" w:color="000000"/>
            </w:tcBorders>
            <w:vAlign w:val="center"/>
          </w:tcPr>
          <w:p w14:paraId="41DE51E7" w14:textId="70162842"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2.554</w:t>
            </w:r>
          </w:p>
        </w:tc>
      </w:tr>
      <w:tr w:rsidR="00276624" w:rsidRPr="00C30CFF" w14:paraId="54D8743D"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E1F4726" w14:textId="0BAE8388" w:rsidR="00276624" w:rsidRPr="00C30CFF" w:rsidRDefault="00276624" w:rsidP="00A362B0">
            <w:pPr>
              <w:suppressAutoHyphens w:val="0"/>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PROVISÃO PARA REDUÇÃO AO VALOR RECUPERÁVEL DE ATIVOS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0F967E1" w14:textId="20E957A0" w:rsidR="00276624" w:rsidRPr="00C30CFF" w:rsidRDefault="00276624" w:rsidP="006C1700">
            <w:pPr>
              <w:suppressAutoHyphens w:val="0"/>
              <w:jc w:val="center"/>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14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B12EBDF" w14:textId="72F33B4E"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lang w:eastAsia="pt-BR"/>
              </w:rPr>
              <w:t>(163)</w:t>
            </w:r>
          </w:p>
        </w:tc>
        <w:tc>
          <w:tcPr>
            <w:tcW w:w="621" w:type="pct"/>
            <w:tcBorders>
              <w:top w:val="dotted" w:sz="4" w:space="0" w:color="000000"/>
              <w:left w:val="dotted" w:sz="4" w:space="0" w:color="000000"/>
              <w:bottom w:val="dotted" w:sz="4" w:space="0" w:color="000000"/>
              <w:right w:val="dotted" w:sz="4" w:space="0" w:color="000000"/>
            </w:tcBorders>
            <w:vAlign w:val="center"/>
          </w:tcPr>
          <w:p w14:paraId="3FEF8847" w14:textId="76E9D5A2"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rPr>
              <w:t>(163)</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34BE375" w14:textId="66E6A1E8"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rPr>
              <w:t>(551)</w:t>
            </w:r>
          </w:p>
        </w:tc>
        <w:tc>
          <w:tcPr>
            <w:tcW w:w="621" w:type="pct"/>
            <w:tcBorders>
              <w:top w:val="dotted" w:sz="4" w:space="0" w:color="000000"/>
              <w:left w:val="dotted" w:sz="4" w:space="0" w:color="000000"/>
              <w:bottom w:val="dotted" w:sz="4" w:space="0" w:color="000000"/>
              <w:right w:val="dotted" w:sz="4" w:space="0" w:color="000000"/>
            </w:tcBorders>
            <w:vAlign w:val="center"/>
          </w:tcPr>
          <w:p w14:paraId="7161ED45" w14:textId="3D52D3F5" w:rsidR="00276624" w:rsidRPr="00C30CFF" w:rsidRDefault="00276624" w:rsidP="006C1700">
            <w:pPr>
              <w:suppressAutoHyphens w:val="0"/>
              <w:jc w:val="right"/>
              <w:rPr>
                <w:rFonts w:ascii="Segoe UI" w:hAnsi="Segoe UI" w:cs="Segoe UI"/>
                <w:color w:val="7E7E7E"/>
                <w:sz w:val="16"/>
                <w:szCs w:val="16"/>
                <w:lang w:eastAsia="pt-BR"/>
              </w:rPr>
            </w:pPr>
            <w:r w:rsidRPr="00C30CFF">
              <w:rPr>
                <w:rFonts w:ascii="Segoe UI" w:hAnsi="Segoe UI" w:cs="Segoe UI"/>
                <w:b/>
                <w:bCs/>
                <w:color w:val="7E7E7E"/>
                <w:sz w:val="16"/>
                <w:szCs w:val="16"/>
              </w:rPr>
              <w:t>(164)</w:t>
            </w:r>
          </w:p>
        </w:tc>
      </w:tr>
      <w:tr w:rsidR="00276624" w:rsidRPr="00C30CFF" w14:paraId="54185ADC"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0EF031E3" w14:textId="10B08765"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CRÉDITOS TRIBUTÁRIOS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FB69042" w14:textId="3C7E28B3"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25b</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9C8EFB3" w14:textId="5689DC42"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530.834</w:t>
            </w:r>
          </w:p>
        </w:tc>
        <w:tc>
          <w:tcPr>
            <w:tcW w:w="621" w:type="pct"/>
            <w:tcBorders>
              <w:top w:val="dotted" w:sz="4" w:space="0" w:color="000000"/>
              <w:left w:val="dotted" w:sz="4" w:space="0" w:color="000000"/>
              <w:bottom w:val="dotted" w:sz="4" w:space="0" w:color="000000"/>
              <w:right w:val="dotted" w:sz="4" w:space="0" w:color="000000"/>
            </w:tcBorders>
            <w:vAlign w:val="center"/>
          </w:tcPr>
          <w:p w14:paraId="7CA05095" w14:textId="339900E5"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580.284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2D406AED" w14:textId="73C219EE"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589.937</w:t>
            </w:r>
          </w:p>
        </w:tc>
        <w:tc>
          <w:tcPr>
            <w:tcW w:w="621" w:type="pct"/>
            <w:tcBorders>
              <w:top w:val="dotted" w:sz="4" w:space="0" w:color="000000"/>
              <w:left w:val="dotted" w:sz="4" w:space="0" w:color="000000"/>
              <w:bottom w:val="dotted" w:sz="4" w:space="0" w:color="000000"/>
              <w:right w:val="dotted" w:sz="4" w:space="0" w:color="000000"/>
            </w:tcBorders>
            <w:vAlign w:val="center"/>
          </w:tcPr>
          <w:p w14:paraId="1B52D73F" w14:textId="0D26E048"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651.910</w:t>
            </w:r>
          </w:p>
        </w:tc>
      </w:tr>
      <w:tr w:rsidR="00276624" w:rsidRPr="00C30CFF" w14:paraId="6DC04A17"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56294FF" w14:textId="182C89FD"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ATIVO PERMANENTE</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1FAC3C4" w14:textId="7FB6732B" w:rsidR="00276624" w:rsidRPr="00C30CFF" w:rsidRDefault="00276624" w:rsidP="006C1700">
            <w:pPr>
              <w:suppressAutoHyphens w:val="0"/>
              <w:jc w:val="center"/>
              <w:rPr>
                <w:rFonts w:ascii="Segoe UI" w:hAnsi="Segoe UI" w:cs="Segoe UI"/>
                <w:b/>
                <w:bCs/>
                <w:color w:val="7E7E7E"/>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C351AD5" w14:textId="17248B44"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1.394.183</w:t>
            </w:r>
          </w:p>
        </w:tc>
        <w:tc>
          <w:tcPr>
            <w:tcW w:w="621" w:type="pct"/>
            <w:tcBorders>
              <w:top w:val="dotted" w:sz="4" w:space="0" w:color="000000"/>
              <w:left w:val="dotted" w:sz="4" w:space="0" w:color="000000"/>
              <w:bottom w:val="dotted" w:sz="4" w:space="0" w:color="000000"/>
              <w:right w:val="dotted" w:sz="4" w:space="0" w:color="000000"/>
            </w:tcBorders>
            <w:vAlign w:val="center"/>
          </w:tcPr>
          <w:p w14:paraId="5C53351E" w14:textId="34F9BCF6"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1.529.904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7F29B4A2" w14:textId="156EC520"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793.346</w:t>
            </w:r>
          </w:p>
        </w:tc>
        <w:tc>
          <w:tcPr>
            <w:tcW w:w="621" w:type="pct"/>
            <w:tcBorders>
              <w:top w:val="dotted" w:sz="4" w:space="0" w:color="000000"/>
              <w:left w:val="dotted" w:sz="4" w:space="0" w:color="000000"/>
              <w:bottom w:val="dotted" w:sz="4" w:space="0" w:color="000000"/>
              <w:right w:val="dotted" w:sz="4" w:space="0" w:color="000000"/>
            </w:tcBorders>
            <w:vAlign w:val="center"/>
          </w:tcPr>
          <w:p w14:paraId="7E03AAE7" w14:textId="1EEC0FEA"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731.608</w:t>
            </w:r>
          </w:p>
        </w:tc>
      </w:tr>
      <w:tr w:rsidR="00276624" w:rsidRPr="00C30CFF" w14:paraId="4E61CC5C"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04E73D09" w14:textId="53AB8E52"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INVESTIMENTOS EM COLIGADAS E CONTROLADAS</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61D2C4E" w14:textId="777FB4D4" w:rsidR="00276624" w:rsidRPr="00C30CFF" w:rsidRDefault="00276624" w:rsidP="00C96AA3">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15</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839825B" w14:textId="07ADB06F"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1.113.032</w:t>
            </w:r>
          </w:p>
        </w:tc>
        <w:tc>
          <w:tcPr>
            <w:tcW w:w="621" w:type="pct"/>
            <w:tcBorders>
              <w:top w:val="dotted" w:sz="4" w:space="0" w:color="000000"/>
              <w:left w:val="dotted" w:sz="4" w:space="0" w:color="000000"/>
              <w:bottom w:val="dotted" w:sz="4" w:space="0" w:color="000000"/>
              <w:right w:val="dotted" w:sz="4" w:space="0" w:color="000000"/>
            </w:tcBorders>
            <w:vAlign w:val="center"/>
          </w:tcPr>
          <w:p w14:paraId="714AA49D" w14:textId="64447E2C"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1.280.019</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79A06C8" w14:textId="2621EE07"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497.222</w:t>
            </w:r>
          </w:p>
        </w:tc>
        <w:tc>
          <w:tcPr>
            <w:tcW w:w="621" w:type="pct"/>
            <w:tcBorders>
              <w:top w:val="dotted" w:sz="4" w:space="0" w:color="000000"/>
              <w:left w:val="dotted" w:sz="4" w:space="0" w:color="000000"/>
              <w:bottom w:val="dotted" w:sz="4" w:space="0" w:color="000000"/>
              <w:right w:val="dotted" w:sz="4" w:space="0" w:color="000000"/>
            </w:tcBorders>
            <w:vAlign w:val="center"/>
          </w:tcPr>
          <w:p w14:paraId="4B03084A" w14:textId="094DAAD6"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469.260</w:t>
            </w:r>
          </w:p>
        </w:tc>
      </w:tr>
      <w:tr w:rsidR="00276624" w:rsidRPr="00C30CFF" w14:paraId="72CA820D"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18E9B838" w14:textId="1ACB38BE"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IMOBILIZADO DE USO</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94D0B2B" w14:textId="702AACAB"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16</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7BB24DC1" w14:textId="18FA097A"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238.107</w:t>
            </w:r>
          </w:p>
        </w:tc>
        <w:tc>
          <w:tcPr>
            <w:tcW w:w="621" w:type="pct"/>
            <w:tcBorders>
              <w:top w:val="dotted" w:sz="4" w:space="0" w:color="000000"/>
              <w:left w:val="dotted" w:sz="4" w:space="0" w:color="000000"/>
              <w:bottom w:val="dotted" w:sz="4" w:space="0" w:color="000000"/>
              <w:right w:val="dotted" w:sz="4" w:space="0" w:color="000000"/>
            </w:tcBorders>
            <w:vAlign w:val="center"/>
          </w:tcPr>
          <w:p w14:paraId="025DDCDA" w14:textId="7D4DE521"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246.673</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5EE54DC" w14:textId="570A1FCA"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268.182</w:t>
            </w:r>
          </w:p>
        </w:tc>
        <w:tc>
          <w:tcPr>
            <w:tcW w:w="621" w:type="pct"/>
            <w:tcBorders>
              <w:top w:val="dotted" w:sz="4" w:space="0" w:color="000000"/>
              <w:left w:val="dotted" w:sz="4" w:space="0" w:color="000000"/>
              <w:bottom w:val="dotted" w:sz="4" w:space="0" w:color="000000"/>
              <w:right w:val="dotted" w:sz="4" w:space="0" w:color="000000"/>
            </w:tcBorders>
            <w:vAlign w:val="center"/>
          </w:tcPr>
          <w:p w14:paraId="033A6893" w14:textId="52908679"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275.596</w:t>
            </w:r>
          </w:p>
        </w:tc>
      </w:tr>
      <w:tr w:rsidR="00276624" w:rsidRPr="00C30CFF" w14:paraId="556626FC"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5DEC24D5" w14:textId="0DCB37A8"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INTANGÍVEL</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74DF6BD" w14:textId="7E42E543"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17</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4FF9810" w14:textId="3FA9E8A0"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408.353</w:t>
            </w:r>
          </w:p>
        </w:tc>
        <w:tc>
          <w:tcPr>
            <w:tcW w:w="621" w:type="pct"/>
            <w:tcBorders>
              <w:top w:val="dotted" w:sz="4" w:space="0" w:color="000000"/>
              <w:left w:val="dotted" w:sz="4" w:space="0" w:color="000000"/>
              <w:bottom w:val="dotted" w:sz="4" w:space="0" w:color="000000"/>
              <w:right w:val="dotted" w:sz="4" w:space="0" w:color="000000"/>
            </w:tcBorders>
            <w:vAlign w:val="center"/>
          </w:tcPr>
          <w:p w14:paraId="2C796AC4" w14:textId="711860FB"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346.654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901A995" w14:textId="6943628E"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418.735</w:t>
            </w:r>
          </w:p>
        </w:tc>
        <w:tc>
          <w:tcPr>
            <w:tcW w:w="621" w:type="pct"/>
            <w:tcBorders>
              <w:top w:val="dotted" w:sz="4" w:space="0" w:color="000000"/>
              <w:left w:val="dotted" w:sz="4" w:space="0" w:color="000000"/>
              <w:bottom w:val="dotted" w:sz="4" w:space="0" w:color="000000"/>
              <w:right w:val="dotted" w:sz="4" w:space="0" w:color="000000"/>
            </w:tcBorders>
            <w:vAlign w:val="center"/>
          </w:tcPr>
          <w:p w14:paraId="5FD3A4CD" w14:textId="10623472"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355.499</w:t>
            </w:r>
          </w:p>
        </w:tc>
      </w:tr>
      <w:tr w:rsidR="00276624" w:rsidRPr="00C30CFF" w14:paraId="7CB11646"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4AF27B92" w14:textId="0BF883F1" w:rsidR="00276624" w:rsidRPr="00C30CFF" w:rsidRDefault="00276624"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DEPRECIAÇÃO E AMORTIZAÇÃO</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37B6AB4" w14:textId="561E8C4B"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 xml:space="preserve">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0B94CFD" w14:textId="25C90235"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(365.309)</w:t>
            </w:r>
          </w:p>
        </w:tc>
        <w:tc>
          <w:tcPr>
            <w:tcW w:w="621" w:type="pct"/>
            <w:tcBorders>
              <w:top w:val="dotted" w:sz="4" w:space="0" w:color="000000"/>
              <w:left w:val="dotted" w:sz="4" w:space="0" w:color="000000"/>
              <w:bottom w:val="dotted" w:sz="4" w:space="0" w:color="000000"/>
              <w:right w:val="dotted" w:sz="4" w:space="0" w:color="000000"/>
            </w:tcBorders>
            <w:vAlign w:val="center"/>
          </w:tcPr>
          <w:p w14:paraId="1FCB5855" w14:textId="16C1FEC2"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(343.442)</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57088739" w14:textId="44306FCC"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(390.793)</w:t>
            </w:r>
          </w:p>
        </w:tc>
        <w:tc>
          <w:tcPr>
            <w:tcW w:w="621" w:type="pct"/>
            <w:tcBorders>
              <w:top w:val="dotted" w:sz="4" w:space="0" w:color="000000"/>
              <w:left w:val="dotted" w:sz="4" w:space="0" w:color="000000"/>
              <w:bottom w:val="dotted" w:sz="4" w:space="0" w:color="000000"/>
              <w:right w:val="dotted" w:sz="4" w:space="0" w:color="000000"/>
            </w:tcBorders>
            <w:vAlign w:val="center"/>
          </w:tcPr>
          <w:p w14:paraId="7D388772" w14:textId="08F000A9"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(368.747)</w:t>
            </w:r>
          </w:p>
        </w:tc>
      </w:tr>
      <w:tr w:rsidR="00276624" w:rsidRPr="00C30CFF" w14:paraId="2790680B"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30B070FE" w14:textId="613B4D9F" w:rsidR="00276624" w:rsidRPr="00C30CFF" w:rsidRDefault="00A362B0" w:rsidP="006C1700">
            <w:pPr>
              <w:suppressAutoHyphens w:val="0"/>
              <w:rPr>
                <w:rFonts w:ascii="Segoe UI" w:hAnsi="Segoe UI" w:cs="Segoe UI"/>
                <w:b/>
                <w:bCs/>
                <w:color w:val="7E7E7E"/>
                <w:sz w:val="16"/>
                <w:szCs w:val="16"/>
                <w:lang w:eastAsia="pt-BR"/>
              </w:rPr>
            </w:pPr>
            <w:r>
              <w:rPr>
                <w:rFonts w:ascii="Segoe UI" w:hAnsi="Segoe UI" w:cs="Segoe UI"/>
                <w:color w:val="7E7E7E"/>
                <w:sz w:val="16"/>
                <w:szCs w:val="16"/>
                <w:lang w:eastAsia="pt-BR"/>
              </w:rPr>
              <w:t xml:space="preserve">    </w:t>
            </w:r>
            <w:r w:rsidR="00276624" w:rsidRPr="00C30CFF">
              <w:rPr>
                <w:rFonts w:ascii="Segoe UI" w:hAnsi="Segoe UI" w:cs="Segoe UI"/>
                <w:color w:val="7E7E7E"/>
                <w:sz w:val="16"/>
                <w:szCs w:val="16"/>
                <w:lang w:eastAsia="pt-BR"/>
              </w:rPr>
              <w:t xml:space="preserve">Imobilizado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BEB99F6" w14:textId="7BEE8CC6" w:rsidR="00276624" w:rsidRPr="00C30CFF" w:rsidRDefault="00276624" w:rsidP="006C1700">
            <w:pPr>
              <w:suppressAutoHyphens w:val="0"/>
              <w:jc w:val="center"/>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16</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87E5C78" w14:textId="2BA8F5CB"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lang w:eastAsia="pt-BR"/>
              </w:rPr>
              <w:t>(134.001)</w:t>
            </w:r>
          </w:p>
        </w:tc>
        <w:tc>
          <w:tcPr>
            <w:tcW w:w="621" w:type="pct"/>
            <w:tcBorders>
              <w:top w:val="dotted" w:sz="4" w:space="0" w:color="000000"/>
              <w:left w:val="dotted" w:sz="4" w:space="0" w:color="000000"/>
              <w:bottom w:val="dotted" w:sz="4" w:space="0" w:color="000000"/>
              <w:right w:val="dotted" w:sz="4" w:space="0" w:color="000000"/>
            </w:tcBorders>
            <w:vAlign w:val="center"/>
          </w:tcPr>
          <w:p w14:paraId="42AE22DD" w14:textId="34976631"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(152.334)</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2D7C45C3" w14:textId="1BCEA9AD"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(151.151)</w:t>
            </w:r>
          </w:p>
        </w:tc>
        <w:tc>
          <w:tcPr>
            <w:tcW w:w="621" w:type="pct"/>
            <w:tcBorders>
              <w:top w:val="dotted" w:sz="4" w:space="0" w:color="000000"/>
              <w:left w:val="dotted" w:sz="4" w:space="0" w:color="000000"/>
              <w:bottom w:val="dotted" w:sz="4" w:space="0" w:color="000000"/>
              <w:right w:val="dotted" w:sz="4" w:space="0" w:color="000000"/>
            </w:tcBorders>
            <w:vAlign w:val="center"/>
          </w:tcPr>
          <w:p w14:paraId="138D1CA3" w14:textId="33E32793" w:rsidR="00276624" w:rsidRPr="00C30CFF" w:rsidRDefault="00276624" w:rsidP="006C1700">
            <w:pPr>
              <w:suppressAutoHyphens w:val="0"/>
              <w:jc w:val="right"/>
              <w:rPr>
                <w:rFonts w:ascii="Segoe UI" w:hAnsi="Segoe UI" w:cs="Segoe UI"/>
                <w:b/>
                <w:bCs/>
                <w:color w:val="7E7E7E"/>
                <w:sz w:val="16"/>
                <w:szCs w:val="16"/>
                <w:lang w:eastAsia="pt-BR"/>
              </w:rPr>
            </w:pPr>
            <w:r w:rsidRPr="00C30CFF">
              <w:rPr>
                <w:rFonts w:ascii="Segoe UI" w:hAnsi="Segoe UI" w:cs="Segoe UI"/>
                <w:color w:val="7E7E7E"/>
                <w:sz w:val="16"/>
                <w:szCs w:val="16"/>
              </w:rPr>
              <w:t>(169.694)</w:t>
            </w:r>
          </w:p>
        </w:tc>
      </w:tr>
      <w:tr w:rsidR="00276624" w:rsidRPr="00C30CFF" w14:paraId="574D83BA"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69F424C4" w14:textId="2C3E6FDD" w:rsidR="00276624" w:rsidRPr="00C30CFF" w:rsidRDefault="00276624" w:rsidP="006C1700">
            <w:pPr>
              <w:suppressAutoHyphens w:val="0"/>
              <w:ind w:firstLineChars="100" w:firstLine="160"/>
              <w:outlineLvl w:val="0"/>
              <w:rPr>
                <w:rFonts w:ascii="Segoe UI" w:hAnsi="Segoe UI" w:cs="Segoe UI"/>
                <w:color w:val="7E7E7E"/>
                <w:sz w:val="16"/>
                <w:szCs w:val="16"/>
                <w:lang w:eastAsia="pt-BR"/>
              </w:rPr>
            </w:pPr>
            <w:r w:rsidRPr="00C30CFF">
              <w:rPr>
                <w:rFonts w:ascii="Segoe UI" w:hAnsi="Segoe UI" w:cs="Segoe UI"/>
                <w:color w:val="7E7E7E"/>
                <w:sz w:val="16"/>
                <w:szCs w:val="16"/>
                <w:lang w:eastAsia="pt-BR"/>
              </w:rPr>
              <w:t>Intangível</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6336AF0" w14:textId="718493B4" w:rsidR="00276624" w:rsidRPr="00C30CFF" w:rsidRDefault="00276624" w:rsidP="006C1700">
            <w:pPr>
              <w:suppressAutoHyphens w:val="0"/>
              <w:jc w:val="center"/>
              <w:outlineLvl w:val="0"/>
              <w:rPr>
                <w:rFonts w:ascii="Segoe UI" w:hAnsi="Segoe UI" w:cs="Segoe UI"/>
                <w:color w:val="7E7E7E"/>
                <w:sz w:val="16"/>
                <w:szCs w:val="16"/>
                <w:lang w:eastAsia="pt-BR"/>
              </w:rPr>
            </w:pPr>
            <w:r w:rsidRPr="00C30CFF">
              <w:rPr>
                <w:rFonts w:ascii="Segoe UI" w:hAnsi="Segoe UI" w:cs="Segoe UI"/>
                <w:color w:val="7E7E7E"/>
                <w:sz w:val="16"/>
                <w:szCs w:val="16"/>
                <w:lang w:eastAsia="pt-BR"/>
              </w:rPr>
              <w:t>17</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D9A5D12" w14:textId="12FBDE79"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color w:val="7E7E7E"/>
                <w:sz w:val="16"/>
                <w:szCs w:val="16"/>
                <w:lang w:eastAsia="pt-BR"/>
              </w:rPr>
              <w:t>(231.308)</w:t>
            </w:r>
          </w:p>
        </w:tc>
        <w:tc>
          <w:tcPr>
            <w:tcW w:w="621" w:type="pct"/>
            <w:tcBorders>
              <w:top w:val="dotted" w:sz="4" w:space="0" w:color="000000"/>
              <w:left w:val="dotted" w:sz="4" w:space="0" w:color="000000"/>
              <w:bottom w:val="dotted" w:sz="4" w:space="0" w:color="000000"/>
              <w:right w:val="dotted" w:sz="4" w:space="0" w:color="000000"/>
            </w:tcBorders>
            <w:vAlign w:val="center"/>
          </w:tcPr>
          <w:p w14:paraId="75F133E2" w14:textId="07706DA9"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color w:val="7E7E7E"/>
                <w:sz w:val="16"/>
                <w:szCs w:val="16"/>
              </w:rPr>
              <w:t>(191.108)</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16055B8" w14:textId="49250E39"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color w:val="7E7E7E"/>
                <w:sz w:val="16"/>
                <w:szCs w:val="16"/>
              </w:rPr>
              <w:t>(239.642)</w:t>
            </w:r>
          </w:p>
        </w:tc>
        <w:tc>
          <w:tcPr>
            <w:tcW w:w="621" w:type="pct"/>
            <w:tcBorders>
              <w:top w:val="dotted" w:sz="4" w:space="0" w:color="000000"/>
              <w:left w:val="dotted" w:sz="4" w:space="0" w:color="000000"/>
              <w:bottom w:val="dotted" w:sz="4" w:space="0" w:color="000000"/>
              <w:right w:val="dotted" w:sz="4" w:space="0" w:color="000000"/>
            </w:tcBorders>
            <w:vAlign w:val="center"/>
          </w:tcPr>
          <w:p w14:paraId="27C54DFC" w14:textId="5CFBBE33"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color w:val="7E7E7E"/>
                <w:sz w:val="16"/>
                <w:szCs w:val="16"/>
              </w:rPr>
              <w:t>(199.053)</w:t>
            </w:r>
          </w:p>
        </w:tc>
      </w:tr>
      <w:tr w:rsidR="00276624" w:rsidRPr="00C30CFF" w14:paraId="7EF9BE8B"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hideMark/>
          </w:tcPr>
          <w:p w14:paraId="53C365D7" w14:textId="1BF25307" w:rsidR="00276624" w:rsidRPr="00C30CFF" w:rsidRDefault="00276624" w:rsidP="00A362B0">
            <w:pPr>
              <w:suppressAutoHyphens w:val="0"/>
              <w:outlineLvl w:val="0"/>
              <w:rPr>
                <w:rFonts w:ascii="Segoe UI" w:hAnsi="Segoe UI" w:cs="Segoe UI"/>
                <w:color w:val="7E7E7E"/>
                <w:sz w:val="16"/>
                <w:szCs w:val="16"/>
                <w:lang w:eastAsia="pt-BR"/>
              </w:rPr>
            </w:pPr>
            <w:r w:rsidRPr="00C30CFF">
              <w:rPr>
                <w:rFonts w:ascii="Segoe UI" w:hAnsi="Segoe UI" w:cs="Segoe UI"/>
                <w:b/>
                <w:bCs/>
                <w:color w:val="009FE2"/>
                <w:sz w:val="16"/>
                <w:szCs w:val="16"/>
                <w:lang w:eastAsia="pt-BR"/>
              </w:rPr>
              <w:t xml:space="preserve">TOTAL DO ATIVO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A26B8D5" w14:textId="3A68013F" w:rsidR="00276624" w:rsidRPr="00C30CFF" w:rsidRDefault="00276624" w:rsidP="006C1700">
            <w:pPr>
              <w:suppressAutoHyphens w:val="0"/>
              <w:jc w:val="center"/>
              <w:outlineLvl w:val="0"/>
              <w:rPr>
                <w:rFonts w:ascii="Segoe UI" w:hAnsi="Segoe UI" w:cs="Segoe UI"/>
                <w:color w:val="7E7E7E"/>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A8D810C" w14:textId="20F76689"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b/>
                <w:bCs/>
                <w:color w:val="009FE2"/>
                <w:sz w:val="16"/>
                <w:szCs w:val="16"/>
                <w:lang w:eastAsia="pt-BR"/>
              </w:rPr>
              <w:t>37.444.935</w:t>
            </w:r>
          </w:p>
        </w:tc>
        <w:tc>
          <w:tcPr>
            <w:tcW w:w="621" w:type="pct"/>
            <w:tcBorders>
              <w:top w:val="dotted" w:sz="4" w:space="0" w:color="000000"/>
              <w:left w:val="dotted" w:sz="4" w:space="0" w:color="000000"/>
              <w:bottom w:val="dotted" w:sz="4" w:space="0" w:color="000000"/>
              <w:right w:val="dotted" w:sz="4" w:space="0" w:color="000000"/>
            </w:tcBorders>
            <w:vAlign w:val="center"/>
          </w:tcPr>
          <w:p w14:paraId="719C6FA4" w14:textId="08215FEF"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b/>
                <w:bCs/>
                <w:color w:val="009FE2"/>
                <w:sz w:val="16"/>
                <w:szCs w:val="16"/>
              </w:rPr>
              <w:t>30.478.659</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973CEF5" w14:textId="13A45DCC"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b/>
                <w:bCs/>
                <w:color w:val="009FE2"/>
                <w:sz w:val="16"/>
                <w:szCs w:val="16"/>
              </w:rPr>
              <w:t>38.175.191</w:t>
            </w:r>
          </w:p>
        </w:tc>
        <w:tc>
          <w:tcPr>
            <w:tcW w:w="621" w:type="pct"/>
            <w:tcBorders>
              <w:top w:val="dotted" w:sz="4" w:space="0" w:color="000000"/>
              <w:left w:val="dotted" w:sz="4" w:space="0" w:color="000000"/>
              <w:bottom w:val="dotted" w:sz="4" w:space="0" w:color="000000"/>
              <w:right w:val="dotted" w:sz="4" w:space="0" w:color="000000"/>
            </w:tcBorders>
            <w:vAlign w:val="center"/>
          </w:tcPr>
          <w:p w14:paraId="0AD74188" w14:textId="0F0E73D0" w:rsidR="00276624" w:rsidRPr="00C30CFF" w:rsidRDefault="00276624" w:rsidP="006C1700">
            <w:pPr>
              <w:suppressAutoHyphens w:val="0"/>
              <w:jc w:val="right"/>
              <w:outlineLvl w:val="0"/>
              <w:rPr>
                <w:rFonts w:ascii="Segoe UI" w:hAnsi="Segoe UI" w:cs="Segoe UI"/>
                <w:color w:val="7E7E7E"/>
                <w:sz w:val="16"/>
                <w:szCs w:val="16"/>
                <w:lang w:eastAsia="pt-BR"/>
              </w:rPr>
            </w:pPr>
            <w:r w:rsidRPr="00C30CFF">
              <w:rPr>
                <w:rFonts w:ascii="Segoe UI" w:hAnsi="Segoe UI" w:cs="Segoe UI"/>
                <w:b/>
                <w:bCs/>
                <w:color w:val="009FE2"/>
                <w:sz w:val="16"/>
                <w:szCs w:val="16"/>
              </w:rPr>
              <w:t>31.710.381</w:t>
            </w:r>
          </w:p>
        </w:tc>
      </w:tr>
      <w:tr w:rsidR="00276624" w:rsidRPr="00C30CFF" w14:paraId="4B0FEDDB" w14:textId="77777777" w:rsidTr="00276624">
        <w:trPr>
          <w:trHeight w:val="170"/>
        </w:trPr>
        <w:tc>
          <w:tcPr>
            <w:tcW w:w="2343" w:type="pct"/>
            <w:tcBorders>
              <w:top w:val="dotted" w:sz="4" w:space="0" w:color="000000"/>
              <w:left w:val="dotted" w:sz="4" w:space="0" w:color="000000"/>
              <w:bottom w:val="dotted" w:sz="4" w:space="0" w:color="000000"/>
              <w:right w:val="dotted" w:sz="4" w:space="0" w:color="000000"/>
            </w:tcBorders>
            <w:vAlign w:val="center"/>
          </w:tcPr>
          <w:p w14:paraId="4E0FC6EB" w14:textId="4E7E7158" w:rsidR="00276624" w:rsidRPr="00C30CFF" w:rsidRDefault="00276624" w:rsidP="006C1700">
            <w:pPr>
              <w:suppressAutoHyphens w:val="0"/>
              <w:rPr>
                <w:rFonts w:ascii="Segoe UI" w:hAnsi="Segoe UI" w:cs="Segoe UI"/>
                <w:b/>
                <w:bCs/>
                <w:color w:val="009FE2"/>
                <w:sz w:val="16"/>
                <w:szCs w:val="16"/>
                <w:lang w:eastAsia="pt-BR"/>
              </w:rPr>
            </w:pPr>
          </w:p>
        </w:tc>
        <w:tc>
          <w:tcPr>
            <w:tcW w:w="285" w:type="pct"/>
            <w:tcBorders>
              <w:top w:val="dotted" w:sz="4" w:space="0" w:color="000000"/>
              <w:left w:val="dotted" w:sz="4" w:space="0" w:color="000000"/>
              <w:bottom w:val="dotted" w:sz="4" w:space="0" w:color="000000"/>
              <w:right w:val="dotted" w:sz="4" w:space="0" w:color="000000"/>
            </w:tcBorders>
            <w:vAlign w:val="center"/>
          </w:tcPr>
          <w:p w14:paraId="4E4EF8EA" w14:textId="77777777" w:rsidR="00276624" w:rsidRPr="00C30CFF" w:rsidRDefault="00276624" w:rsidP="006C1700">
            <w:pPr>
              <w:suppressAutoHyphens w:val="0"/>
              <w:rPr>
                <w:rFonts w:ascii="Segoe UI" w:hAnsi="Segoe UI" w:cs="Segoe UI"/>
                <w:b/>
                <w:bCs/>
                <w:color w:val="009FE2"/>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tcPr>
          <w:p w14:paraId="46B01727" w14:textId="4117F0D2" w:rsidR="00276624" w:rsidRPr="00C30CFF" w:rsidRDefault="00276624" w:rsidP="006C1700">
            <w:pPr>
              <w:suppressAutoHyphens w:val="0"/>
              <w:jc w:val="right"/>
              <w:rPr>
                <w:rFonts w:ascii="Segoe UI" w:hAnsi="Segoe UI" w:cs="Segoe UI"/>
                <w:b/>
                <w:bCs/>
                <w:color w:val="009FE2"/>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tcPr>
          <w:p w14:paraId="6C750D74" w14:textId="7CE38FFE" w:rsidR="00276624" w:rsidRPr="00C30CFF" w:rsidRDefault="00276624" w:rsidP="006C1700">
            <w:pPr>
              <w:suppressAutoHyphens w:val="0"/>
              <w:jc w:val="right"/>
              <w:rPr>
                <w:rFonts w:ascii="Segoe UI" w:hAnsi="Segoe UI" w:cs="Segoe UI"/>
                <w:b/>
                <w:bCs/>
                <w:color w:val="009FE2"/>
                <w:sz w:val="16"/>
                <w:szCs w:val="16"/>
                <w:lang w:eastAsia="pt-BR"/>
              </w:rPr>
            </w:pPr>
          </w:p>
        </w:tc>
        <w:tc>
          <w:tcPr>
            <w:tcW w:w="565" w:type="pct"/>
            <w:tcBorders>
              <w:top w:val="dotted" w:sz="4" w:space="0" w:color="000000"/>
              <w:left w:val="dotted" w:sz="4" w:space="0" w:color="000000"/>
              <w:bottom w:val="dotted" w:sz="4" w:space="0" w:color="000000"/>
              <w:right w:val="dotted" w:sz="4" w:space="0" w:color="000000"/>
            </w:tcBorders>
            <w:vAlign w:val="center"/>
          </w:tcPr>
          <w:p w14:paraId="6192169F" w14:textId="28A92B01" w:rsidR="00276624" w:rsidRPr="00C30CFF" w:rsidRDefault="00276624" w:rsidP="006C1700">
            <w:pPr>
              <w:suppressAutoHyphens w:val="0"/>
              <w:jc w:val="right"/>
              <w:rPr>
                <w:rFonts w:ascii="Segoe UI" w:hAnsi="Segoe UI" w:cs="Segoe UI"/>
                <w:b/>
                <w:bCs/>
                <w:color w:val="009FE2"/>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tcPr>
          <w:p w14:paraId="3C7AB8CA" w14:textId="032E7773" w:rsidR="00276624" w:rsidRPr="00C30CFF" w:rsidRDefault="00276624" w:rsidP="006C1700">
            <w:pPr>
              <w:suppressAutoHyphens w:val="0"/>
              <w:jc w:val="right"/>
              <w:rPr>
                <w:rFonts w:ascii="Segoe UI" w:hAnsi="Segoe UI" w:cs="Segoe UI"/>
                <w:b/>
                <w:bCs/>
                <w:color w:val="009FE2"/>
                <w:sz w:val="16"/>
                <w:szCs w:val="16"/>
                <w:lang w:eastAsia="pt-BR"/>
              </w:rPr>
            </w:pPr>
          </w:p>
        </w:tc>
      </w:tr>
    </w:tbl>
    <w:p w14:paraId="33E23CA0" w14:textId="5DE64946" w:rsidR="00AB7E91" w:rsidRPr="00C30CFF" w:rsidRDefault="00AB7E91" w:rsidP="00675DEB">
      <w:pPr>
        <w:pStyle w:val="072-Rodapdatabela"/>
        <w:spacing w:before="0"/>
        <w:ind w:left="0" w:firstLine="0"/>
        <w:rPr>
          <w:rFonts w:ascii="Segoe UI" w:eastAsia="Segoe UI" w:hAnsi="Segoe UI" w:cs="Segoe UI"/>
          <w:color w:val="616161"/>
          <w:szCs w:val="14"/>
          <w:lang w:val="pt-PT" w:eastAsia="en-US"/>
        </w:rPr>
      </w:pPr>
      <w:r w:rsidRPr="00C30CFF">
        <w:rPr>
          <w:rFonts w:ascii="Segoe UI" w:eastAsia="Segoe UI" w:hAnsi="Segoe UI" w:cs="Segoe UI"/>
          <w:color w:val="616161"/>
          <w:szCs w:val="14"/>
          <w:lang w:val="pt-PT" w:eastAsia="en-US"/>
        </w:rPr>
        <w:t>As notas explicativas são parte integrante das demonstrações financeiras.</w:t>
      </w:r>
    </w:p>
    <w:p w14:paraId="465FA3C3" w14:textId="3A5FD0C3" w:rsidR="00D5232C" w:rsidRPr="00C30CFF" w:rsidRDefault="00D5232C" w:rsidP="00675DEB">
      <w:pPr>
        <w:rPr>
          <w:rFonts w:ascii="Segoe UI" w:hAnsi="Segoe UI" w:cs="Segoe UI"/>
        </w:rPr>
      </w:pPr>
    </w:p>
    <w:p w14:paraId="08D8AAA0" w14:textId="75AB5464" w:rsidR="00A81B5E" w:rsidRPr="00C30CFF" w:rsidRDefault="00A81B5E" w:rsidP="00675DEB">
      <w:pPr>
        <w:rPr>
          <w:rFonts w:ascii="Segoe UI" w:hAnsi="Segoe UI" w:cs="Segoe UI"/>
        </w:rPr>
      </w:pPr>
    </w:p>
    <w:p w14:paraId="48D182C7" w14:textId="77777777" w:rsidR="00A81B5E" w:rsidRPr="00C30CFF" w:rsidRDefault="00A81B5E">
      <w:pPr>
        <w:suppressAutoHyphens w:val="0"/>
        <w:rPr>
          <w:rFonts w:ascii="Segoe UI" w:hAnsi="Segoe UI" w:cs="Segoe UI"/>
        </w:rPr>
      </w:pPr>
      <w:r w:rsidRPr="00C30CFF">
        <w:rPr>
          <w:rFonts w:ascii="Segoe UI" w:hAnsi="Segoe UI" w:cs="Segoe UI"/>
        </w:rPr>
        <w:br w:type="page"/>
      </w:r>
    </w:p>
    <w:p w14:paraId="2CCCB1CD" w14:textId="0226932B" w:rsidR="00A81B5E" w:rsidRPr="00C30CFF" w:rsidRDefault="00A81B5E" w:rsidP="00A81B5E">
      <w:pPr>
        <w:pStyle w:val="Ttulo1"/>
        <w:pageBreakBefore/>
        <w:numPr>
          <w:ilvl w:val="0"/>
          <w:numId w:val="0"/>
        </w:numPr>
        <w:rPr>
          <w:rFonts w:ascii="Segoe UI" w:eastAsia="Segoe UI Black" w:hAnsi="Segoe UI" w:cs="Segoe UI"/>
          <w:color w:val="009FE2"/>
          <w:sz w:val="22"/>
          <w:szCs w:val="22"/>
          <w:lang w:val="pt-PT" w:eastAsia="en-US"/>
        </w:rPr>
      </w:pPr>
      <w:bookmarkStart w:id="34" w:name="_Toc63088451"/>
      <w:bookmarkStart w:id="35" w:name="_Toc63499335"/>
      <w:bookmarkStart w:id="36" w:name="_Toc63753349"/>
      <w:bookmarkStart w:id="37" w:name="_Toc63770771"/>
      <w:bookmarkStart w:id="38" w:name="_Toc63868955"/>
      <w:bookmarkStart w:id="39" w:name="_Toc70953632"/>
      <w:bookmarkStart w:id="40" w:name="_Toc79436338"/>
      <w:bookmarkStart w:id="41" w:name="_Toc79436390"/>
      <w:bookmarkStart w:id="42" w:name="_Toc79584402"/>
      <w:bookmarkStart w:id="43" w:name="_Toc79600353"/>
      <w:bookmarkStart w:id="44" w:name="_Toc87978182"/>
      <w:r w:rsidRPr="00C30CFF">
        <w:rPr>
          <w:rFonts w:ascii="Segoe UI" w:eastAsia="Segoe UI Black" w:hAnsi="Segoe UI" w:cs="Segoe UI"/>
          <w:color w:val="009FE2"/>
          <w:sz w:val="22"/>
          <w:szCs w:val="22"/>
          <w:lang w:val="pt-PT" w:eastAsia="en-US"/>
        </w:rPr>
        <w:lastRenderedPageBreak/>
        <w:t>Balanço Patrimonial – Passivo</w:t>
      </w:r>
      <w:bookmarkEnd w:id="34"/>
      <w:bookmarkEnd w:id="35"/>
      <w:bookmarkEnd w:id="36"/>
      <w:bookmarkEnd w:id="37"/>
      <w:bookmarkEnd w:id="38"/>
      <w:bookmarkEnd w:id="39"/>
      <w:bookmarkEnd w:id="40"/>
      <w:bookmarkEnd w:id="41"/>
      <w:bookmarkEnd w:id="42"/>
      <w:bookmarkEnd w:id="43"/>
      <w:bookmarkEnd w:id="44"/>
    </w:p>
    <w:p w14:paraId="71AA0648" w14:textId="6ADEA07B" w:rsidR="00A81B5E" w:rsidRPr="00C30CFF" w:rsidRDefault="00A81B5E" w:rsidP="00A81B5E">
      <w:pPr>
        <w:rPr>
          <w:rFonts w:ascii="Segoe UI" w:hAnsi="Segoe UI" w:cs="Segoe UI"/>
          <w:color w:val="7E7E7E"/>
        </w:rPr>
      </w:pPr>
    </w:p>
    <w:tbl>
      <w:tblPr>
        <w:tblW w:w="5000" w:type="pct"/>
        <w:tblCellMar>
          <w:top w:w="15" w:type="dxa"/>
          <w:left w:w="70" w:type="dxa"/>
          <w:bottom w:w="15" w:type="dxa"/>
          <w:right w:w="70" w:type="dxa"/>
        </w:tblCellMar>
        <w:tblLook w:val="04A0" w:firstRow="1" w:lastRow="0" w:firstColumn="1" w:lastColumn="0" w:noHBand="0" w:noVBand="1"/>
      </w:tblPr>
      <w:tblGrid>
        <w:gridCol w:w="4762"/>
        <w:gridCol w:w="568"/>
        <w:gridCol w:w="1166"/>
        <w:gridCol w:w="1266"/>
        <w:gridCol w:w="1166"/>
        <w:gridCol w:w="1266"/>
      </w:tblGrid>
      <w:tr w:rsidR="00EC6893" w:rsidRPr="00C30CFF" w14:paraId="7F8CB8A4" w14:textId="77777777" w:rsidTr="00EC6893">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4F3A02DD" w14:textId="77777777" w:rsidR="00EC6893" w:rsidRPr="00C30CFF" w:rsidRDefault="00EC6893" w:rsidP="00EC6893">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 xml:space="preserve">BRB - Banco de Brasília S.A. </w:t>
            </w:r>
          </w:p>
        </w:tc>
      </w:tr>
      <w:tr w:rsidR="00EC6893" w:rsidRPr="00C30CFF" w14:paraId="5A9C048F" w14:textId="77777777" w:rsidTr="00EC6893">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54945C0B" w14:textId="77777777" w:rsidR="00EC6893" w:rsidRPr="00C30CFF" w:rsidRDefault="00EC6893" w:rsidP="00EC6893">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Balanço Patrimonial</w:t>
            </w:r>
          </w:p>
        </w:tc>
      </w:tr>
      <w:tr w:rsidR="00EC6893" w:rsidRPr="00C30CFF" w14:paraId="60CC35D0" w14:textId="77777777" w:rsidTr="00EC6893">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E67D7BD" w14:textId="1A05ADDA" w:rsidR="00EC6893" w:rsidRPr="00C30CFF" w:rsidRDefault="00EC6893" w:rsidP="00EC6893">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 xml:space="preserve">Em </w:t>
            </w:r>
            <w:r w:rsidR="00F0045B" w:rsidRPr="00C30CFF">
              <w:rPr>
                <w:rFonts w:ascii="Segoe UI" w:hAnsi="Segoe UI" w:cs="Segoe UI"/>
                <w:b/>
                <w:bCs/>
                <w:color w:val="00B0F0"/>
                <w:sz w:val="16"/>
                <w:szCs w:val="16"/>
                <w:lang w:eastAsia="pt-BR"/>
              </w:rPr>
              <w:t>30.06.2022</w:t>
            </w:r>
            <w:r w:rsidRPr="00C30CFF">
              <w:rPr>
                <w:rFonts w:ascii="Segoe UI" w:hAnsi="Segoe UI" w:cs="Segoe UI"/>
                <w:b/>
                <w:bCs/>
                <w:color w:val="00B0F0"/>
                <w:sz w:val="16"/>
                <w:szCs w:val="16"/>
                <w:lang w:eastAsia="pt-BR"/>
              </w:rPr>
              <w:t xml:space="preserve"> e 31.12.2021</w:t>
            </w:r>
          </w:p>
        </w:tc>
      </w:tr>
      <w:tr w:rsidR="00EC6893" w:rsidRPr="00C30CFF" w14:paraId="5698922D" w14:textId="77777777" w:rsidTr="00EC6893">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53969B2" w14:textId="77777777" w:rsidR="00EC6893" w:rsidRPr="00C30CFF" w:rsidRDefault="00EC6893" w:rsidP="00EC6893">
            <w:pPr>
              <w:suppressAutoHyphens w:val="0"/>
              <w:jc w:val="center"/>
              <w:rPr>
                <w:rFonts w:ascii="Segoe UI" w:hAnsi="Segoe UI" w:cs="Segoe UI"/>
                <w:color w:val="00B0F0"/>
                <w:sz w:val="16"/>
                <w:szCs w:val="16"/>
                <w:lang w:eastAsia="pt-BR"/>
              </w:rPr>
            </w:pPr>
            <w:r w:rsidRPr="00C30CFF">
              <w:rPr>
                <w:rFonts w:ascii="Segoe UI" w:hAnsi="Segoe UI" w:cs="Segoe UI"/>
                <w:color w:val="00B0F0"/>
                <w:sz w:val="16"/>
                <w:szCs w:val="16"/>
                <w:lang w:eastAsia="pt-BR"/>
              </w:rPr>
              <w:t>(em milhares de Reais)</w:t>
            </w:r>
          </w:p>
        </w:tc>
      </w:tr>
      <w:tr w:rsidR="00EC6893" w:rsidRPr="00C30CFF" w14:paraId="6254E0CB" w14:textId="77777777" w:rsidTr="008C5100">
        <w:trPr>
          <w:trHeight w:val="170"/>
        </w:trPr>
        <w:tc>
          <w:tcPr>
            <w:tcW w:w="2336" w:type="pct"/>
            <w:vMerge w:val="restart"/>
            <w:tcBorders>
              <w:top w:val="dotted" w:sz="4" w:space="0" w:color="000000"/>
              <w:left w:val="dotted" w:sz="4" w:space="0" w:color="000000"/>
              <w:bottom w:val="dotted" w:sz="4" w:space="0" w:color="000000"/>
              <w:right w:val="dotted" w:sz="4" w:space="0" w:color="000000"/>
            </w:tcBorders>
            <w:vAlign w:val="center"/>
            <w:hideMark/>
          </w:tcPr>
          <w:p w14:paraId="362CB140" w14:textId="77777777" w:rsidR="00EC6893" w:rsidRPr="00C30CFF" w:rsidRDefault="00EC6893" w:rsidP="00EC6893">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PASSIVO</w:t>
            </w:r>
          </w:p>
        </w:tc>
        <w:tc>
          <w:tcPr>
            <w:tcW w:w="279" w:type="pct"/>
            <w:vMerge w:val="restart"/>
            <w:tcBorders>
              <w:top w:val="dotted" w:sz="4" w:space="0" w:color="000000"/>
              <w:left w:val="dotted" w:sz="4" w:space="0" w:color="000000"/>
              <w:bottom w:val="nil"/>
              <w:right w:val="dotted" w:sz="4" w:space="0" w:color="000000"/>
            </w:tcBorders>
            <w:vAlign w:val="center"/>
            <w:hideMark/>
          </w:tcPr>
          <w:p w14:paraId="6B98A31D" w14:textId="77777777" w:rsidR="00EC6893" w:rsidRPr="00C30CFF" w:rsidRDefault="00EC6893" w:rsidP="00EC6893">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Nota</w:t>
            </w:r>
          </w:p>
        </w:tc>
        <w:tc>
          <w:tcPr>
            <w:tcW w:w="1193" w:type="pct"/>
            <w:gridSpan w:val="2"/>
            <w:tcBorders>
              <w:top w:val="dotted" w:sz="4" w:space="0" w:color="000000"/>
              <w:left w:val="dotted" w:sz="4" w:space="0" w:color="000000"/>
              <w:bottom w:val="dotted" w:sz="4" w:space="0" w:color="000000"/>
              <w:right w:val="dotted" w:sz="4" w:space="0" w:color="000000"/>
            </w:tcBorders>
            <w:vAlign w:val="center"/>
            <w:hideMark/>
          </w:tcPr>
          <w:p w14:paraId="59B67895" w14:textId="77777777" w:rsidR="00EC6893" w:rsidRPr="00C30CFF" w:rsidRDefault="00EC6893" w:rsidP="00EC6893">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BRB-MÚLTIPLO</w:t>
            </w:r>
          </w:p>
        </w:tc>
        <w:tc>
          <w:tcPr>
            <w:tcW w:w="1193" w:type="pct"/>
            <w:gridSpan w:val="2"/>
            <w:tcBorders>
              <w:top w:val="dotted" w:sz="4" w:space="0" w:color="000000"/>
              <w:left w:val="dotted" w:sz="4" w:space="0" w:color="000000"/>
              <w:bottom w:val="dotted" w:sz="4" w:space="0" w:color="000000"/>
              <w:right w:val="dotted" w:sz="4" w:space="0" w:color="000000"/>
            </w:tcBorders>
            <w:vAlign w:val="center"/>
            <w:hideMark/>
          </w:tcPr>
          <w:p w14:paraId="483CDF72" w14:textId="77777777" w:rsidR="00EC6893" w:rsidRPr="00C30CFF" w:rsidRDefault="00EC6893" w:rsidP="00EC6893">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lang w:eastAsia="pt-BR"/>
              </w:rPr>
              <w:t>BRB-CONSOLIDADO</w:t>
            </w:r>
          </w:p>
        </w:tc>
      </w:tr>
      <w:tr w:rsidR="00463C87" w:rsidRPr="00C30CFF" w14:paraId="59E5B8A7" w14:textId="77777777" w:rsidTr="008C5100">
        <w:trPr>
          <w:trHeight w:val="170"/>
        </w:trPr>
        <w:tc>
          <w:tcPr>
            <w:tcW w:w="2336" w:type="pct"/>
            <w:vMerge/>
            <w:tcBorders>
              <w:top w:val="dotted" w:sz="4" w:space="0" w:color="000000"/>
              <w:left w:val="dotted" w:sz="4" w:space="0" w:color="000000"/>
              <w:bottom w:val="dotted" w:sz="4" w:space="0" w:color="000000"/>
              <w:right w:val="dotted" w:sz="4" w:space="0" w:color="000000"/>
            </w:tcBorders>
            <w:vAlign w:val="center"/>
            <w:hideMark/>
          </w:tcPr>
          <w:p w14:paraId="6D40B76A" w14:textId="77777777" w:rsidR="00463C87" w:rsidRPr="00C30CFF" w:rsidRDefault="00463C87" w:rsidP="00463C87">
            <w:pPr>
              <w:suppressAutoHyphens w:val="0"/>
              <w:rPr>
                <w:rFonts w:ascii="Segoe UI" w:hAnsi="Segoe UI" w:cs="Segoe UI"/>
                <w:b/>
                <w:bCs/>
                <w:color w:val="00B0F0"/>
                <w:sz w:val="16"/>
                <w:szCs w:val="16"/>
                <w:lang w:eastAsia="pt-BR"/>
              </w:rPr>
            </w:pPr>
          </w:p>
        </w:tc>
        <w:tc>
          <w:tcPr>
            <w:tcW w:w="279" w:type="pct"/>
            <w:vMerge/>
            <w:tcBorders>
              <w:top w:val="dotted" w:sz="4" w:space="0" w:color="000000"/>
              <w:left w:val="dotted" w:sz="4" w:space="0" w:color="000000"/>
              <w:bottom w:val="nil"/>
              <w:right w:val="dotted" w:sz="4" w:space="0" w:color="000000"/>
            </w:tcBorders>
            <w:vAlign w:val="center"/>
            <w:hideMark/>
          </w:tcPr>
          <w:p w14:paraId="66C95E62" w14:textId="77777777" w:rsidR="00463C87" w:rsidRPr="00C30CFF" w:rsidRDefault="00463C87" w:rsidP="00463C87">
            <w:pPr>
              <w:suppressAutoHyphens w:val="0"/>
              <w:rPr>
                <w:rFonts w:ascii="Segoe UI" w:hAnsi="Segoe UI" w:cs="Segoe UI"/>
                <w:b/>
                <w:bCs/>
                <w:color w:val="00B0F0"/>
                <w:sz w:val="16"/>
                <w:szCs w:val="16"/>
                <w:lang w:eastAsia="pt-BR"/>
              </w:rPr>
            </w:pP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636BFA0" w14:textId="66C9053D" w:rsidR="00463C87" w:rsidRPr="00C30CFF" w:rsidRDefault="00463C87" w:rsidP="00463C87">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30.06.2022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D6237CB" w14:textId="12C1A56F" w:rsidR="00463C87" w:rsidRPr="00C30CFF" w:rsidRDefault="00463C87" w:rsidP="00463C87">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31.12.2021</w:t>
            </w:r>
            <w:r w:rsidRPr="00C30CFF">
              <w:rPr>
                <w:rFonts w:ascii="Segoe UI" w:hAnsi="Segoe UI" w:cs="Segoe UI"/>
                <w:b/>
                <w:bCs/>
                <w:color w:val="00B0F0"/>
                <w:sz w:val="16"/>
                <w:szCs w:val="16"/>
              </w:rPr>
              <w:br/>
              <w:t>Reapresentado</w:t>
            </w:r>
            <w:r w:rsidRPr="00C30CFF">
              <w:rPr>
                <w:rFonts w:ascii="Segoe UI" w:hAnsi="Segoe UI" w:cs="Segoe UI"/>
                <w:b/>
                <w:bCs/>
                <w:color w:val="00B0F0"/>
                <w:sz w:val="16"/>
                <w:szCs w:val="16"/>
              </w:rPr>
              <w:br/>
              <w:t>(nota 3w)</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C0311FC" w14:textId="1DF079C1" w:rsidR="00463C87" w:rsidRPr="00C30CFF" w:rsidRDefault="00463C87" w:rsidP="00463C87">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30.06.2022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CD59C9A" w14:textId="7D476540" w:rsidR="00463C87" w:rsidRPr="00C30CFF" w:rsidRDefault="00463C87" w:rsidP="00463C87">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31.12.2021</w:t>
            </w:r>
            <w:r w:rsidRPr="00C30CFF">
              <w:rPr>
                <w:rFonts w:ascii="Segoe UI" w:hAnsi="Segoe UI" w:cs="Segoe UI"/>
                <w:b/>
                <w:bCs/>
                <w:color w:val="00B0F0"/>
                <w:sz w:val="16"/>
                <w:szCs w:val="16"/>
              </w:rPr>
              <w:br/>
              <w:t>Reapresentado</w:t>
            </w:r>
            <w:r w:rsidRPr="00C30CFF">
              <w:rPr>
                <w:rFonts w:ascii="Segoe UI" w:hAnsi="Segoe UI" w:cs="Segoe UI"/>
                <w:b/>
                <w:bCs/>
                <w:color w:val="00B0F0"/>
                <w:sz w:val="16"/>
                <w:szCs w:val="16"/>
              </w:rPr>
              <w:br/>
              <w:t>(nota 3w)</w:t>
            </w:r>
          </w:p>
        </w:tc>
      </w:tr>
      <w:tr w:rsidR="006C1700" w:rsidRPr="00C30CFF" w14:paraId="7209DE5D"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5CE9D07C" w14:textId="0BC864C6" w:rsidR="006C1700" w:rsidRPr="00C30CFF" w:rsidRDefault="006C1700" w:rsidP="006C1700">
            <w:pPr>
              <w:suppressAutoHyphens w:val="0"/>
              <w:rPr>
                <w:rFonts w:ascii="Segoe UI" w:hAnsi="Segoe UI" w:cs="Segoe UI"/>
                <w:b/>
                <w:bCs/>
                <w:color w:val="00B0F0"/>
                <w:sz w:val="16"/>
                <w:szCs w:val="16"/>
                <w:lang w:eastAsia="pt-BR"/>
              </w:rPr>
            </w:pPr>
            <w:r w:rsidRPr="00C30CFF">
              <w:rPr>
                <w:rFonts w:ascii="Segoe UI" w:hAnsi="Segoe UI" w:cs="Segoe UI"/>
                <w:b/>
                <w:bCs/>
                <w:color w:val="00B0F0"/>
                <w:sz w:val="16"/>
                <w:szCs w:val="16"/>
              </w:rPr>
              <w:t>CIRCULANTE E NÃO CIRCULANTE</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10EFFB84" w14:textId="140A1455" w:rsidR="006C1700" w:rsidRPr="00C30CFF" w:rsidRDefault="006C1700" w:rsidP="006C1700">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190C1F4" w14:textId="544F4597"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35.009.972</w:t>
            </w:r>
          </w:p>
        </w:tc>
        <w:tc>
          <w:tcPr>
            <w:tcW w:w="621" w:type="pct"/>
            <w:tcBorders>
              <w:top w:val="dotted" w:sz="4" w:space="0" w:color="000000"/>
              <w:left w:val="dotted" w:sz="4" w:space="0" w:color="000000"/>
              <w:bottom w:val="dotted" w:sz="4" w:space="0" w:color="000000"/>
              <w:right w:val="dotted" w:sz="4" w:space="0" w:color="000000"/>
            </w:tcBorders>
            <w:vAlign w:val="center"/>
          </w:tcPr>
          <w:p w14:paraId="096DA707" w14:textId="0349DE2A"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27.947.504</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EAD74E9" w14:textId="18B43D38"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35.740.228</w:t>
            </w:r>
          </w:p>
        </w:tc>
        <w:tc>
          <w:tcPr>
            <w:tcW w:w="621" w:type="pct"/>
            <w:tcBorders>
              <w:top w:val="dotted" w:sz="4" w:space="0" w:color="000000"/>
              <w:left w:val="dotted" w:sz="4" w:space="0" w:color="000000"/>
              <w:bottom w:val="dotted" w:sz="4" w:space="0" w:color="000000"/>
              <w:right w:val="dotted" w:sz="4" w:space="0" w:color="000000"/>
            </w:tcBorders>
            <w:vAlign w:val="center"/>
          </w:tcPr>
          <w:p w14:paraId="6F6ADF6A" w14:textId="1B62F88B"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29.179.226</w:t>
            </w:r>
          </w:p>
        </w:tc>
      </w:tr>
      <w:tr w:rsidR="006C1700" w:rsidRPr="00C30CFF" w14:paraId="51BED74D"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7FA49589" w14:textId="1F68D578"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rPr>
              <w:t xml:space="preserve">INSTRUMENTOS FINANCEIROS </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68099D6E" w14:textId="00D88503"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3E97E1E" w14:textId="2079F5F7"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32.593.627</w:t>
            </w:r>
          </w:p>
        </w:tc>
        <w:tc>
          <w:tcPr>
            <w:tcW w:w="621" w:type="pct"/>
            <w:tcBorders>
              <w:top w:val="dotted" w:sz="4" w:space="0" w:color="000000"/>
              <w:left w:val="dotted" w:sz="4" w:space="0" w:color="000000"/>
              <w:bottom w:val="dotted" w:sz="4" w:space="0" w:color="000000"/>
              <w:right w:val="dotted" w:sz="4" w:space="0" w:color="000000"/>
            </w:tcBorders>
            <w:vAlign w:val="center"/>
          </w:tcPr>
          <w:p w14:paraId="3F983A16" w14:textId="02104FD3"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25.726.744</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DF93B21" w14:textId="764E0C7E"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32.233.803</w:t>
            </w:r>
          </w:p>
        </w:tc>
        <w:tc>
          <w:tcPr>
            <w:tcW w:w="621" w:type="pct"/>
            <w:tcBorders>
              <w:top w:val="dotted" w:sz="4" w:space="0" w:color="000000"/>
              <w:left w:val="dotted" w:sz="4" w:space="0" w:color="000000"/>
              <w:bottom w:val="dotted" w:sz="4" w:space="0" w:color="000000"/>
              <w:right w:val="dotted" w:sz="4" w:space="0" w:color="000000"/>
            </w:tcBorders>
            <w:vAlign w:val="center"/>
          </w:tcPr>
          <w:p w14:paraId="6D5E325C" w14:textId="0B7E9664"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25.586.460</w:t>
            </w:r>
          </w:p>
        </w:tc>
      </w:tr>
      <w:tr w:rsidR="006C1700" w:rsidRPr="00C30CFF" w14:paraId="6E44C888"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215683C2" w14:textId="6DA5A191"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Depósitos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0F097AB4" w14:textId="1AB856DA"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18</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9B4FAF8" w14:textId="753F081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24.917.125</w:t>
            </w:r>
          </w:p>
        </w:tc>
        <w:tc>
          <w:tcPr>
            <w:tcW w:w="621" w:type="pct"/>
            <w:tcBorders>
              <w:top w:val="dotted" w:sz="4" w:space="0" w:color="000000"/>
              <w:left w:val="dotted" w:sz="4" w:space="0" w:color="000000"/>
              <w:bottom w:val="dotted" w:sz="4" w:space="0" w:color="000000"/>
              <w:right w:val="dotted" w:sz="4" w:space="0" w:color="000000"/>
            </w:tcBorders>
            <w:vAlign w:val="center"/>
          </w:tcPr>
          <w:p w14:paraId="2F0CE30C" w14:textId="29E2C45E"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19.175.554</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1C6F0D04" w14:textId="02CFA19C"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24.567.497</w:t>
            </w:r>
          </w:p>
        </w:tc>
        <w:tc>
          <w:tcPr>
            <w:tcW w:w="621" w:type="pct"/>
            <w:tcBorders>
              <w:top w:val="dotted" w:sz="4" w:space="0" w:color="000000"/>
              <w:left w:val="dotted" w:sz="4" w:space="0" w:color="000000"/>
              <w:bottom w:val="dotted" w:sz="4" w:space="0" w:color="000000"/>
              <w:right w:val="dotted" w:sz="4" w:space="0" w:color="000000"/>
            </w:tcBorders>
            <w:vAlign w:val="center"/>
          </w:tcPr>
          <w:p w14:paraId="6B531B22" w14:textId="73DA9A93"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19.035.428</w:t>
            </w:r>
          </w:p>
        </w:tc>
      </w:tr>
      <w:tr w:rsidR="006C1700" w:rsidRPr="00C30CFF" w14:paraId="7C73C4FD"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5FCDF9DF" w14:textId="29D876DF"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Captação no Mercado Aberto</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7BF7D293" w14:textId="0D3DD5D6"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19</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D564730" w14:textId="17277B39"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1.889.652</w:t>
            </w:r>
          </w:p>
        </w:tc>
        <w:tc>
          <w:tcPr>
            <w:tcW w:w="621" w:type="pct"/>
            <w:tcBorders>
              <w:top w:val="dotted" w:sz="4" w:space="0" w:color="000000"/>
              <w:left w:val="dotted" w:sz="4" w:space="0" w:color="000000"/>
              <w:bottom w:val="dotted" w:sz="4" w:space="0" w:color="000000"/>
              <w:right w:val="dotted" w:sz="4" w:space="0" w:color="000000"/>
            </w:tcBorders>
            <w:vAlign w:val="center"/>
          </w:tcPr>
          <w:p w14:paraId="21F5EAF5" w14:textId="7D830F16"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1.335.392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2438FD8" w14:textId="76697B4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1.879.456</w:t>
            </w:r>
          </w:p>
        </w:tc>
        <w:tc>
          <w:tcPr>
            <w:tcW w:w="621" w:type="pct"/>
            <w:tcBorders>
              <w:top w:val="dotted" w:sz="4" w:space="0" w:color="000000"/>
              <w:left w:val="dotted" w:sz="4" w:space="0" w:color="000000"/>
              <w:bottom w:val="dotted" w:sz="4" w:space="0" w:color="000000"/>
              <w:right w:val="dotted" w:sz="4" w:space="0" w:color="000000"/>
            </w:tcBorders>
            <w:vAlign w:val="center"/>
          </w:tcPr>
          <w:p w14:paraId="24F23F51" w14:textId="6B33B5EE"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1.335.234</w:t>
            </w:r>
          </w:p>
        </w:tc>
      </w:tr>
      <w:tr w:rsidR="006C1700" w:rsidRPr="00C30CFF" w14:paraId="27655BCC"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00591174" w14:textId="01698E6D"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Dívidas Subordinadas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73FF4636" w14:textId="406904E9"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20</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233572DE" w14:textId="297DF8C5"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1.012.960</w:t>
            </w:r>
          </w:p>
        </w:tc>
        <w:tc>
          <w:tcPr>
            <w:tcW w:w="621" w:type="pct"/>
            <w:tcBorders>
              <w:top w:val="dotted" w:sz="4" w:space="0" w:color="000000"/>
              <w:left w:val="dotted" w:sz="4" w:space="0" w:color="000000"/>
              <w:bottom w:val="dotted" w:sz="4" w:space="0" w:color="000000"/>
              <w:right w:val="dotted" w:sz="4" w:space="0" w:color="000000"/>
            </w:tcBorders>
            <w:vAlign w:val="center"/>
          </w:tcPr>
          <w:p w14:paraId="54846A11" w14:textId="5AC5ECF6"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597.466</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6E5E996" w14:textId="5D54078F"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1.012.960</w:t>
            </w:r>
          </w:p>
        </w:tc>
        <w:tc>
          <w:tcPr>
            <w:tcW w:w="621" w:type="pct"/>
            <w:tcBorders>
              <w:top w:val="dotted" w:sz="4" w:space="0" w:color="000000"/>
              <w:left w:val="dotted" w:sz="4" w:space="0" w:color="000000"/>
              <w:bottom w:val="dotted" w:sz="4" w:space="0" w:color="000000"/>
              <w:right w:val="dotted" w:sz="4" w:space="0" w:color="000000"/>
            </w:tcBorders>
            <w:vAlign w:val="center"/>
          </w:tcPr>
          <w:p w14:paraId="6D3F1068" w14:textId="17E58EF5"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597.466</w:t>
            </w:r>
          </w:p>
        </w:tc>
      </w:tr>
      <w:tr w:rsidR="006C1700" w:rsidRPr="00C30CFF" w14:paraId="61BFC04C"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767F57E1" w14:textId="26CC4718"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Outros Passivos Financeiros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0E5B4A7A" w14:textId="1D9AA4DF"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21</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F44E7FC" w14:textId="1CC9E96F"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4.773.890</w:t>
            </w:r>
          </w:p>
        </w:tc>
        <w:tc>
          <w:tcPr>
            <w:tcW w:w="621" w:type="pct"/>
            <w:tcBorders>
              <w:top w:val="dotted" w:sz="4" w:space="0" w:color="000000"/>
              <w:left w:val="dotted" w:sz="4" w:space="0" w:color="000000"/>
              <w:bottom w:val="dotted" w:sz="4" w:space="0" w:color="000000"/>
              <w:right w:val="dotted" w:sz="4" w:space="0" w:color="000000"/>
            </w:tcBorders>
            <w:vAlign w:val="center"/>
          </w:tcPr>
          <w:p w14:paraId="71849B31" w14:textId="5740DACB"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4.618.332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7428F2E" w14:textId="7ECEBE1D"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4.773.890</w:t>
            </w:r>
          </w:p>
        </w:tc>
        <w:tc>
          <w:tcPr>
            <w:tcW w:w="621" w:type="pct"/>
            <w:tcBorders>
              <w:top w:val="dotted" w:sz="4" w:space="0" w:color="000000"/>
              <w:left w:val="dotted" w:sz="4" w:space="0" w:color="000000"/>
              <w:bottom w:val="dotted" w:sz="4" w:space="0" w:color="000000"/>
              <w:right w:val="dotted" w:sz="4" w:space="0" w:color="000000"/>
            </w:tcBorders>
            <w:vAlign w:val="center"/>
          </w:tcPr>
          <w:p w14:paraId="1F7B8C3D" w14:textId="052E2ED4"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4.618.332</w:t>
            </w:r>
          </w:p>
        </w:tc>
      </w:tr>
      <w:tr w:rsidR="006C1700" w:rsidRPr="00C30CFF" w14:paraId="00F53EBB"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14411009" w14:textId="74977B4F"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rPr>
              <w:t>OUTRAS OBRIGAÇÕES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1F10D661" w14:textId="483C2627"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rPr>
              <w:t>23</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3FD080D" w14:textId="2E4CB844"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1.450.721</w:t>
            </w:r>
          </w:p>
        </w:tc>
        <w:tc>
          <w:tcPr>
            <w:tcW w:w="621" w:type="pct"/>
            <w:tcBorders>
              <w:top w:val="dotted" w:sz="4" w:space="0" w:color="000000"/>
              <w:left w:val="dotted" w:sz="4" w:space="0" w:color="000000"/>
              <w:bottom w:val="dotted" w:sz="4" w:space="0" w:color="000000"/>
              <w:right w:val="dotted" w:sz="4" w:space="0" w:color="000000"/>
            </w:tcBorders>
            <w:vAlign w:val="center"/>
          </w:tcPr>
          <w:p w14:paraId="7D2AB921" w14:textId="71636B3A"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1.191.606</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B0D2218" w14:textId="3669BDDB"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2.300.127</w:t>
            </w:r>
          </w:p>
        </w:tc>
        <w:tc>
          <w:tcPr>
            <w:tcW w:w="621" w:type="pct"/>
            <w:tcBorders>
              <w:top w:val="dotted" w:sz="4" w:space="0" w:color="000000"/>
              <w:left w:val="dotted" w:sz="4" w:space="0" w:color="000000"/>
              <w:bottom w:val="dotted" w:sz="4" w:space="0" w:color="000000"/>
              <w:right w:val="dotted" w:sz="4" w:space="0" w:color="000000"/>
            </w:tcBorders>
            <w:vAlign w:val="center"/>
          </w:tcPr>
          <w:p w14:paraId="71E1DD57" w14:textId="0E6C53AA"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2.548.855</w:t>
            </w:r>
          </w:p>
        </w:tc>
      </w:tr>
      <w:tr w:rsidR="006C1700" w:rsidRPr="00C30CFF" w14:paraId="7C30B37E"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5B74439B" w14:textId="5E8C4692"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Relações interfinanceiras e interdependências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16526994" w14:textId="242D91EE"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2A910A7" w14:textId="66CB8F2E"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65.055</w:t>
            </w:r>
          </w:p>
        </w:tc>
        <w:tc>
          <w:tcPr>
            <w:tcW w:w="621" w:type="pct"/>
            <w:tcBorders>
              <w:top w:val="dotted" w:sz="4" w:space="0" w:color="000000"/>
              <w:left w:val="dotted" w:sz="4" w:space="0" w:color="000000"/>
              <w:bottom w:val="dotted" w:sz="4" w:space="0" w:color="000000"/>
              <w:right w:val="dotted" w:sz="4" w:space="0" w:color="000000"/>
            </w:tcBorders>
            <w:vAlign w:val="center"/>
          </w:tcPr>
          <w:p w14:paraId="5AF0D838" w14:textId="6B162D24"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15.993</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4A3B86E" w14:textId="4CD7F39A"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929.427</w:t>
            </w:r>
          </w:p>
        </w:tc>
        <w:tc>
          <w:tcPr>
            <w:tcW w:w="621" w:type="pct"/>
            <w:tcBorders>
              <w:top w:val="dotted" w:sz="4" w:space="0" w:color="000000"/>
              <w:left w:val="dotted" w:sz="4" w:space="0" w:color="000000"/>
              <w:bottom w:val="dotted" w:sz="4" w:space="0" w:color="000000"/>
              <w:right w:val="dotted" w:sz="4" w:space="0" w:color="000000"/>
            </w:tcBorders>
            <w:vAlign w:val="center"/>
          </w:tcPr>
          <w:p w14:paraId="77E736DD" w14:textId="5EB0D40A"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872.049</w:t>
            </w:r>
          </w:p>
        </w:tc>
      </w:tr>
      <w:tr w:rsidR="006C1700" w:rsidRPr="00C30CFF" w14:paraId="4EECB5F9"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7362E8AC" w14:textId="39525CCD"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 xml:space="preserve">Outras </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34851116" w14:textId="6534D479"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FED438B" w14:textId="361F5392"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1.385.666</w:t>
            </w:r>
          </w:p>
        </w:tc>
        <w:tc>
          <w:tcPr>
            <w:tcW w:w="621" w:type="pct"/>
            <w:tcBorders>
              <w:top w:val="dotted" w:sz="4" w:space="0" w:color="000000"/>
              <w:left w:val="dotted" w:sz="4" w:space="0" w:color="000000"/>
              <w:bottom w:val="dotted" w:sz="4" w:space="0" w:color="000000"/>
              <w:right w:val="dotted" w:sz="4" w:space="0" w:color="000000"/>
            </w:tcBorders>
            <w:vAlign w:val="center"/>
          </w:tcPr>
          <w:p w14:paraId="7C45216E" w14:textId="3116511C"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1.175.613</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3207592" w14:textId="229E4849"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1.370.700</w:t>
            </w:r>
          </w:p>
        </w:tc>
        <w:tc>
          <w:tcPr>
            <w:tcW w:w="621" w:type="pct"/>
            <w:tcBorders>
              <w:top w:val="dotted" w:sz="4" w:space="0" w:color="000000"/>
              <w:left w:val="dotted" w:sz="4" w:space="0" w:color="000000"/>
              <w:bottom w:val="dotted" w:sz="4" w:space="0" w:color="000000"/>
              <w:right w:val="dotted" w:sz="4" w:space="0" w:color="000000"/>
            </w:tcBorders>
            <w:vAlign w:val="center"/>
          </w:tcPr>
          <w:p w14:paraId="0F4B1837" w14:textId="26FEC1EB"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1.676.806</w:t>
            </w:r>
          </w:p>
        </w:tc>
      </w:tr>
      <w:tr w:rsidR="006C1700" w:rsidRPr="00C30CFF" w14:paraId="64416C94"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6A0DE094" w14:textId="686BA78C"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rPr>
              <w:t>PASSIVO ATUARIAL</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316D86C7" w14:textId="0CFCB938"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rPr>
              <w:t>31</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1D8412E" w14:textId="6102A8CE"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217.395</w:t>
            </w:r>
          </w:p>
        </w:tc>
        <w:tc>
          <w:tcPr>
            <w:tcW w:w="621" w:type="pct"/>
            <w:tcBorders>
              <w:top w:val="dotted" w:sz="4" w:space="0" w:color="000000"/>
              <w:left w:val="dotted" w:sz="4" w:space="0" w:color="000000"/>
              <w:bottom w:val="dotted" w:sz="4" w:space="0" w:color="000000"/>
              <w:right w:val="dotted" w:sz="4" w:space="0" w:color="000000"/>
            </w:tcBorders>
            <w:vAlign w:val="center"/>
          </w:tcPr>
          <w:p w14:paraId="70496716" w14:textId="6AE35F10"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294.064</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B04ADFA" w14:textId="12A0BA21"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217.395</w:t>
            </w:r>
          </w:p>
        </w:tc>
        <w:tc>
          <w:tcPr>
            <w:tcW w:w="621" w:type="pct"/>
            <w:tcBorders>
              <w:top w:val="dotted" w:sz="4" w:space="0" w:color="000000"/>
              <w:left w:val="dotted" w:sz="4" w:space="0" w:color="000000"/>
              <w:bottom w:val="dotted" w:sz="4" w:space="0" w:color="000000"/>
              <w:right w:val="dotted" w:sz="4" w:space="0" w:color="000000"/>
            </w:tcBorders>
            <w:vAlign w:val="center"/>
          </w:tcPr>
          <w:p w14:paraId="0D933ABF" w14:textId="4B15D305"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294.064</w:t>
            </w:r>
          </w:p>
        </w:tc>
      </w:tr>
      <w:tr w:rsidR="006C1700" w:rsidRPr="00C30CFF" w14:paraId="483C399E"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3CEF56A3" w14:textId="1415CC21"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rPr>
              <w:t>PROVISÕES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44DB8222" w14:textId="1F7F86C0"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rPr>
              <w:t>22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341C20CD" w14:textId="7E301676"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687.872</w:t>
            </w:r>
          </w:p>
        </w:tc>
        <w:tc>
          <w:tcPr>
            <w:tcW w:w="621" w:type="pct"/>
            <w:tcBorders>
              <w:top w:val="dotted" w:sz="4" w:space="0" w:color="000000"/>
              <w:left w:val="dotted" w:sz="4" w:space="0" w:color="000000"/>
              <w:bottom w:val="dotted" w:sz="4" w:space="0" w:color="000000"/>
              <w:right w:val="dotted" w:sz="4" w:space="0" w:color="000000"/>
            </w:tcBorders>
            <w:vAlign w:val="center"/>
          </w:tcPr>
          <w:p w14:paraId="36233922" w14:textId="5FF41858"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674.927</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0538CF8" w14:textId="4E76BA53"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706.542</w:t>
            </w:r>
          </w:p>
        </w:tc>
        <w:tc>
          <w:tcPr>
            <w:tcW w:w="621" w:type="pct"/>
            <w:tcBorders>
              <w:top w:val="dotted" w:sz="4" w:space="0" w:color="000000"/>
              <w:left w:val="dotted" w:sz="4" w:space="0" w:color="000000"/>
              <w:bottom w:val="dotted" w:sz="4" w:space="0" w:color="000000"/>
              <w:right w:val="dotted" w:sz="4" w:space="0" w:color="000000"/>
            </w:tcBorders>
            <w:vAlign w:val="center"/>
          </w:tcPr>
          <w:p w14:paraId="2053C1BD" w14:textId="7177018C"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686.843</w:t>
            </w:r>
          </w:p>
        </w:tc>
      </w:tr>
      <w:tr w:rsidR="006C1700" w:rsidRPr="00C30CFF" w14:paraId="48259EF0"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497B2EFA" w14:textId="78D87A4F"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rPr>
              <w:t>OBRIGAÇÕES FISCAIS DIFERIDAS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15C5F8BA" w14:textId="5914E4ED"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rPr>
              <w:t>25</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6E3AB1E" w14:textId="27B54309"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60.357</w:t>
            </w:r>
          </w:p>
        </w:tc>
        <w:tc>
          <w:tcPr>
            <w:tcW w:w="621" w:type="pct"/>
            <w:tcBorders>
              <w:top w:val="dotted" w:sz="4" w:space="0" w:color="000000"/>
              <w:left w:val="dotted" w:sz="4" w:space="0" w:color="000000"/>
              <w:bottom w:val="dotted" w:sz="4" w:space="0" w:color="000000"/>
              <w:right w:val="dotted" w:sz="4" w:space="0" w:color="000000"/>
            </w:tcBorders>
            <w:vAlign w:val="center"/>
          </w:tcPr>
          <w:p w14:paraId="47289CE7" w14:textId="479D799E"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60.163</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C181F2F" w14:textId="308ED0B5"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282.361</w:t>
            </w:r>
          </w:p>
        </w:tc>
        <w:tc>
          <w:tcPr>
            <w:tcW w:w="621" w:type="pct"/>
            <w:tcBorders>
              <w:top w:val="dotted" w:sz="4" w:space="0" w:color="000000"/>
              <w:left w:val="dotted" w:sz="4" w:space="0" w:color="000000"/>
              <w:bottom w:val="dotted" w:sz="4" w:space="0" w:color="000000"/>
              <w:right w:val="dotted" w:sz="4" w:space="0" w:color="000000"/>
            </w:tcBorders>
            <w:vAlign w:val="center"/>
          </w:tcPr>
          <w:p w14:paraId="4471430A" w14:textId="2F1BDA7F"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63.004</w:t>
            </w:r>
          </w:p>
        </w:tc>
      </w:tr>
      <w:tr w:rsidR="006C1700" w:rsidRPr="00C30CFF" w14:paraId="67A8EE53"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664F41E4" w14:textId="2CA3609C" w:rsidR="006C1700" w:rsidRPr="00C30CFF" w:rsidRDefault="006C1700" w:rsidP="006C1700">
            <w:pPr>
              <w:suppressAutoHyphens w:val="0"/>
              <w:rPr>
                <w:rFonts w:ascii="Segoe UI" w:hAnsi="Segoe UI" w:cs="Segoe UI"/>
                <w:b/>
                <w:bCs/>
                <w:color w:val="00B0F0"/>
                <w:sz w:val="16"/>
                <w:szCs w:val="16"/>
                <w:lang w:eastAsia="pt-BR"/>
              </w:rPr>
            </w:pPr>
            <w:r w:rsidRPr="00C30CFF">
              <w:rPr>
                <w:rFonts w:ascii="Segoe UI" w:hAnsi="Segoe UI" w:cs="Segoe UI"/>
                <w:b/>
                <w:bCs/>
                <w:color w:val="00B0F0"/>
                <w:sz w:val="16"/>
                <w:szCs w:val="16"/>
              </w:rPr>
              <w:t>PATRIMÔNIO LÍQUIDO</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099FA677" w14:textId="1D269DA6" w:rsidR="006C1700" w:rsidRPr="00C30CFF" w:rsidRDefault="006C1700" w:rsidP="006C1700">
            <w:pPr>
              <w:suppressAutoHyphens w:val="0"/>
              <w:jc w:val="center"/>
              <w:rPr>
                <w:rFonts w:ascii="Segoe UI" w:hAnsi="Segoe UI" w:cs="Segoe UI"/>
                <w:b/>
                <w:bCs/>
                <w:color w:val="00B0F0"/>
                <w:sz w:val="16"/>
                <w:szCs w:val="16"/>
                <w:lang w:eastAsia="pt-BR"/>
              </w:rPr>
            </w:pPr>
            <w:r w:rsidRPr="00C30CFF">
              <w:rPr>
                <w:rFonts w:ascii="Segoe UI" w:hAnsi="Segoe UI" w:cs="Segoe UI"/>
                <w:b/>
                <w:bCs/>
                <w:color w:val="00B0F0"/>
                <w:sz w:val="16"/>
                <w:szCs w:val="16"/>
              </w:rPr>
              <w:t>24</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CC1E684" w14:textId="189A7FC1"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2.434.963</w:t>
            </w:r>
          </w:p>
        </w:tc>
        <w:tc>
          <w:tcPr>
            <w:tcW w:w="621" w:type="pct"/>
            <w:tcBorders>
              <w:top w:val="dotted" w:sz="4" w:space="0" w:color="000000"/>
              <w:left w:val="dotted" w:sz="4" w:space="0" w:color="000000"/>
              <w:bottom w:val="dotted" w:sz="4" w:space="0" w:color="000000"/>
              <w:right w:val="dotted" w:sz="4" w:space="0" w:color="000000"/>
            </w:tcBorders>
            <w:vAlign w:val="center"/>
          </w:tcPr>
          <w:p w14:paraId="45B53423" w14:textId="286955CE"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2.531.155</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39E08EB" w14:textId="19111D73"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2.434.963</w:t>
            </w:r>
          </w:p>
        </w:tc>
        <w:tc>
          <w:tcPr>
            <w:tcW w:w="621" w:type="pct"/>
            <w:tcBorders>
              <w:top w:val="dotted" w:sz="4" w:space="0" w:color="000000"/>
              <w:left w:val="dotted" w:sz="4" w:space="0" w:color="000000"/>
              <w:bottom w:val="dotted" w:sz="4" w:space="0" w:color="000000"/>
              <w:right w:val="dotted" w:sz="4" w:space="0" w:color="000000"/>
            </w:tcBorders>
            <w:vAlign w:val="center"/>
          </w:tcPr>
          <w:p w14:paraId="70C8EFEB" w14:textId="630BBA5B" w:rsidR="006C1700" w:rsidRPr="00C30CFF" w:rsidRDefault="006C1700" w:rsidP="006C1700">
            <w:pPr>
              <w:suppressAutoHyphens w:val="0"/>
              <w:jc w:val="right"/>
              <w:rPr>
                <w:rFonts w:ascii="Segoe UI" w:hAnsi="Segoe UI" w:cs="Segoe UI"/>
                <w:b/>
                <w:bCs/>
                <w:color w:val="00B0F0"/>
                <w:sz w:val="16"/>
                <w:szCs w:val="16"/>
                <w:lang w:eastAsia="pt-BR"/>
              </w:rPr>
            </w:pPr>
            <w:r w:rsidRPr="00C30CFF">
              <w:rPr>
                <w:rFonts w:ascii="Segoe UI" w:hAnsi="Segoe UI" w:cs="Segoe UI"/>
                <w:b/>
                <w:bCs/>
                <w:color w:val="00B0F0"/>
                <w:sz w:val="16"/>
                <w:szCs w:val="16"/>
              </w:rPr>
              <w:t>2.531.155</w:t>
            </w:r>
          </w:p>
        </w:tc>
      </w:tr>
      <w:tr w:rsidR="006C1700" w:rsidRPr="00C30CFF" w14:paraId="45A820A2"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56CBCBFB" w14:textId="3C6D55D2"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Capital</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635D3040" w14:textId="23D92030"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910FFD0" w14:textId="390263AB"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1.466.611</w:t>
            </w:r>
          </w:p>
        </w:tc>
        <w:tc>
          <w:tcPr>
            <w:tcW w:w="621" w:type="pct"/>
            <w:tcBorders>
              <w:top w:val="dotted" w:sz="4" w:space="0" w:color="000000"/>
              <w:left w:val="dotted" w:sz="4" w:space="0" w:color="000000"/>
              <w:bottom w:val="dotted" w:sz="4" w:space="0" w:color="000000"/>
              <w:right w:val="dotted" w:sz="4" w:space="0" w:color="000000"/>
            </w:tcBorders>
            <w:vAlign w:val="center"/>
          </w:tcPr>
          <w:p w14:paraId="6C328C00" w14:textId="60CD5385"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1.466.322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A31DA1A" w14:textId="60D78237"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1.466.611</w:t>
            </w:r>
          </w:p>
        </w:tc>
        <w:tc>
          <w:tcPr>
            <w:tcW w:w="621" w:type="pct"/>
            <w:tcBorders>
              <w:top w:val="dotted" w:sz="4" w:space="0" w:color="000000"/>
              <w:left w:val="dotted" w:sz="4" w:space="0" w:color="000000"/>
              <w:bottom w:val="dotted" w:sz="4" w:space="0" w:color="000000"/>
              <w:right w:val="dotted" w:sz="4" w:space="0" w:color="000000"/>
            </w:tcBorders>
            <w:vAlign w:val="center"/>
          </w:tcPr>
          <w:p w14:paraId="15890C43" w14:textId="14CE9E74"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1.466.322</w:t>
            </w:r>
          </w:p>
        </w:tc>
      </w:tr>
      <w:tr w:rsidR="006C1700" w:rsidRPr="00C30CFF" w14:paraId="00C4428F"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5DF8CCD4" w14:textId="3E3EE506"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Reservas de lucros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2CD6C306" w14:textId="20757BB8"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6048722" w14:textId="71B20ADF"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1.056.424</w:t>
            </w:r>
          </w:p>
        </w:tc>
        <w:tc>
          <w:tcPr>
            <w:tcW w:w="621" w:type="pct"/>
            <w:tcBorders>
              <w:top w:val="dotted" w:sz="4" w:space="0" w:color="000000"/>
              <w:left w:val="dotted" w:sz="4" w:space="0" w:color="000000"/>
              <w:bottom w:val="dotted" w:sz="4" w:space="0" w:color="000000"/>
              <w:right w:val="dotted" w:sz="4" w:space="0" w:color="000000"/>
            </w:tcBorders>
            <w:vAlign w:val="center"/>
          </w:tcPr>
          <w:p w14:paraId="36C107E8" w14:textId="581D23B8"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1.188.299</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26591FFB" w14:textId="69E61D70"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1.056.424</w:t>
            </w:r>
          </w:p>
        </w:tc>
        <w:tc>
          <w:tcPr>
            <w:tcW w:w="621" w:type="pct"/>
            <w:tcBorders>
              <w:top w:val="dotted" w:sz="4" w:space="0" w:color="000000"/>
              <w:left w:val="dotted" w:sz="4" w:space="0" w:color="000000"/>
              <w:bottom w:val="dotted" w:sz="4" w:space="0" w:color="000000"/>
              <w:right w:val="dotted" w:sz="4" w:space="0" w:color="000000"/>
            </w:tcBorders>
            <w:vAlign w:val="center"/>
          </w:tcPr>
          <w:p w14:paraId="442CABB6" w14:textId="310A174F"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1.188.299</w:t>
            </w:r>
          </w:p>
        </w:tc>
      </w:tr>
      <w:tr w:rsidR="006C1700" w:rsidRPr="00C30CFF" w14:paraId="15F64D8F"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043A0879" w14:textId="43592E87" w:rsidR="006C1700" w:rsidRPr="00C30CFF" w:rsidRDefault="006C1700" w:rsidP="006C1700">
            <w:pPr>
              <w:suppressAutoHyphens w:val="0"/>
              <w:ind w:firstLineChars="100" w:firstLine="160"/>
              <w:rPr>
                <w:rFonts w:ascii="Segoe UI" w:hAnsi="Segoe UI" w:cs="Segoe UI"/>
                <w:color w:val="7E7E7E"/>
                <w:sz w:val="16"/>
                <w:szCs w:val="16"/>
                <w:lang w:eastAsia="pt-BR"/>
              </w:rPr>
            </w:pPr>
            <w:r w:rsidRPr="00C30CFF">
              <w:rPr>
                <w:rFonts w:ascii="Segoe UI" w:hAnsi="Segoe UI" w:cs="Segoe UI"/>
                <w:color w:val="7E7E7E"/>
                <w:sz w:val="16"/>
                <w:szCs w:val="16"/>
              </w:rPr>
              <w:t>Outros resultados abrangentes</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4163B6FE" w14:textId="679F235C" w:rsidR="006C1700" w:rsidRPr="00C30CFF" w:rsidRDefault="006C1700" w:rsidP="006C1700">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rPr>
              <w:t xml:space="preserve">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296FF39E" w14:textId="612F2670"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(88.072)</w:t>
            </w:r>
          </w:p>
        </w:tc>
        <w:tc>
          <w:tcPr>
            <w:tcW w:w="621" w:type="pct"/>
            <w:tcBorders>
              <w:top w:val="dotted" w:sz="4" w:space="0" w:color="000000"/>
              <w:left w:val="dotted" w:sz="4" w:space="0" w:color="000000"/>
              <w:bottom w:val="dotted" w:sz="4" w:space="0" w:color="000000"/>
              <w:right w:val="dotted" w:sz="4" w:space="0" w:color="000000"/>
            </w:tcBorders>
            <w:vAlign w:val="center"/>
          </w:tcPr>
          <w:p w14:paraId="46E1B79C" w14:textId="49FCE692"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(123.466)</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5C4DB2E3" w14:textId="3CCB6386"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(88.072)</w:t>
            </w:r>
          </w:p>
        </w:tc>
        <w:tc>
          <w:tcPr>
            <w:tcW w:w="621" w:type="pct"/>
            <w:tcBorders>
              <w:top w:val="dotted" w:sz="4" w:space="0" w:color="000000"/>
              <w:left w:val="dotted" w:sz="4" w:space="0" w:color="000000"/>
              <w:bottom w:val="dotted" w:sz="4" w:space="0" w:color="000000"/>
              <w:right w:val="dotted" w:sz="4" w:space="0" w:color="000000"/>
            </w:tcBorders>
            <w:vAlign w:val="center"/>
          </w:tcPr>
          <w:p w14:paraId="2BD498CA" w14:textId="3A993960" w:rsidR="006C1700" w:rsidRPr="00C30CFF" w:rsidRDefault="006C1700" w:rsidP="006C170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(123.466)</w:t>
            </w:r>
          </w:p>
        </w:tc>
      </w:tr>
      <w:tr w:rsidR="006C1700" w:rsidRPr="00C30CFF" w14:paraId="0D311C24" w14:textId="77777777" w:rsidTr="008C5100">
        <w:trPr>
          <w:trHeight w:val="170"/>
        </w:trPr>
        <w:tc>
          <w:tcPr>
            <w:tcW w:w="2336" w:type="pct"/>
            <w:tcBorders>
              <w:top w:val="dotted" w:sz="4" w:space="0" w:color="000000"/>
              <w:left w:val="dotted" w:sz="4" w:space="0" w:color="000000"/>
              <w:bottom w:val="nil"/>
              <w:right w:val="dotted" w:sz="4" w:space="0" w:color="000000"/>
            </w:tcBorders>
            <w:vAlign w:val="center"/>
            <w:hideMark/>
          </w:tcPr>
          <w:p w14:paraId="419CEC67" w14:textId="77777777" w:rsidR="006C1700" w:rsidRPr="00C30CFF" w:rsidRDefault="006C1700" w:rsidP="006C170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PATRIMÔNIO LÍQUIDO ADMINISTRADO PELA CONTROLADORA</w:t>
            </w:r>
          </w:p>
        </w:tc>
        <w:tc>
          <w:tcPr>
            <w:tcW w:w="279" w:type="pct"/>
            <w:tcBorders>
              <w:top w:val="dotted" w:sz="4" w:space="0" w:color="000000"/>
              <w:left w:val="dotted" w:sz="4" w:space="0" w:color="000000"/>
              <w:bottom w:val="nil"/>
              <w:right w:val="dotted" w:sz="4" w:space="0" w:color="000000"/>
            </w:tcBorders>
            <w:vAlign w:val="center"/>
            <w:hideMark/>
          </w:tcPr>
          <w:p w14:paraId="3C26113F" w14:textId="77777777" w:rsidR="006C1700" w:rsidRPr="00C30CFF" w:rsidRDefault="006C1700" w:rsidP="006C1700">
            <w:pPr>
              <w:suppressAutoHyphens w:val="0"/>
              <w:jc w:val="center"/>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 xml:space="preserve"> </w:t>
            </w:r>
          </w:p>
        </w:tc>
        <w:tc>
          <w:tcPr>
            <w:tcW w:w="572" w:type="pct"/>
            <w:tcBorders>
              <w:top w:val="dotted" w:sz="4" w:space="0" w:color="000000"/>
              <w:left w:val="dotted" w:sz="4" w:space="0" w:color="000000"/>
              <w:bottom w:val="nil"/>
              <w:right w:val="dotted" w:sz="4" w:space="0" w:color="000000"/>
            </w:tcBorders>
            <w:vAlign w:val="center"/>
            <w:hideMark/>
          </w:tcPr>
          <w:p w14:paraId="1B7071F5" w14:textId="7386C869"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2.434.963</w:t>
            </w:r>
          </w:p>
        </w:tc>
        <w:tc>
          <w:tcPr>
            <w:tcW w:w="621" w:type="pct"/>
            <w:tcBorders>
              <w:top w:val="dotted" w:sz="4" w:space="0" w:color="000000"/>
              <w:left w:val="dotted" w:sz="4" w:space="0" w:color="000000"/>
              <w:bottom w:val="nil"/>
              <w:right w:val="dotted" w:sz="4" w:space="0" w:color="000000"/>
            </w:tcBorders>
            <w:vAlign w:val="center"/>
          </w:tcPr>
          <w:p w14:paraId="43D09633" w14:textId="1FC39425"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2.531.155</w:t>
            </w:r>
          </w:p>
        </w:tc>
        <w:tc>
          <w:tcPr>
            <w:tcW w:w="572" w:type="pct"/>
            <w:tcBorders>
              <w:top w:val="dotted" w:sz="4" w:space="0" w:color="000000"/>
              <w:left w:val="dotted" w:sz="4" w:space="0" w:color="000000"/>
              <w:bottom w:val="nil"/>
              <w:right w:val="dotted" w:sz="4" w:space="0" w:color="000000"/>
            </w:tcBorders>
            <w:vAlign w:val="center"/>
            <w:hideMark/>
          </w:tcPr>
          <w:p w14:paraId="341F0655" w14:textId="345C899F"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2.434.963</w:t>
            </w:r>
          </w:p>
        </w:tc>
        <w:tc>
          <w:tcPr>
            <w:tcW w:w="621" w:type="pct"/>
            <w:tcBorders>
              <w:top w:val="dotted" w:sz="4" w:space="0" w:color="000000"/>
              <w:left w:val="dotted" w:sz="4" w:space="0" w:color="000000"/>
              <w:bottom w:val="nil"/>
              <w:right w:val="dotted" w:sz="4" w:space="0" w:color="000000"/>
            </w:tcBorders>
            <w:vAlign w:val="center"/>
          </w:tcPr>
          <w:p w14:paraId="2542C29F" w14:textId="4BDAAD38" w:rsidR="006C1700" w:rsidRPr="00C30CFF" w:rsidRDefault="006C1700" w:rsidP="006C170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2.531.155</w:t>
            </w:r>
          </w:p>
        </w:tc>
      </w:tr>
      <w:tr w:rsidR="006C1700" w:rsidRPr="00C30CFF" w14:paraId="34D299CE" w14:textId="77777777" w:rsidTr="008C5100">
        <w:trPr>
          <w:trHeight w:val="170"/>
        </w:trPr>
        <w:tc>
          <w:tcPr>
            <w:tcW w:w="2336" w:type="pct"/>
            <w:tcBorders>
              <w:top w:val="dotted" w:sz="4" w:space="0" w:color="000000"/>
              <w:left w:val="dotted" w:sz="4" w:space="0" w:color="000000"/>
              <w:bottom w:val="dotted" w:sz="4" w:space="0" w:color="000000"/>
              <w:right w:val="dotted" w:sz="4" w:space="0" w:color="000000"/>
            </w:tcBorders>
            <w:vAlign w:val="center"/>
            <w:hideMark/>
          </w:tcPr>
          <w:p w14:paraId="30114468" w14:textId="77777777" w:rsidR="006C1700" w:rsidRPr="00C30CFF" w:rsidRDefault="006C1700" w:rsidP="006C1700">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TOTAL DO PASSIVO</w:t>
            </w:r>
          </w:p>
        </w:tc>
        <w:tc>
          <w:tcPr>
            <w:tcW w:w="279" w:type="pct"/>
            <w:tcBorders>
              <w:top w:val="dotted" w:sz="4" w:space="0" w:color="000000"/>
              <w:left w:val="dotted" w:sz="4" w:space="0" w:color="000000"/>
              <w:bottom w:val="dotted" w:sz="4" w:space="0" w:color="000000"/>
              <w:right w:val="dotted" w:sz="4" w:space="0" w:color="000000"/>
            </w:tcBorders>
            <w:vAlign w:val="center"/>
            <w:hideMark/>
          </w:tcPr>
          <w:p w14:paraId="217A0D85" w14:textId="77777777" w:rsidR="006C1700" w:rsidRPr="00C30CFF" w:rsidRDefault="006C1700" w:rsidP="006C1700">
            <w:pPr>
              <w:suppressAutoHyphens w:val="0"/>
              <w:rPr>
                <w:rFonts w:ascii="Segoe UI" w:hAnsi="Segoe UI" w:cs="Segoe UI"/>
                <w:b/>
                <w:bCs/>
                <w:color w:val="009FE2"/>
                <w:sz w:val="16"/>
                <w:szCs w:val="16"/>
                <w:lang w:eastAsia="pt-BR"/>
              </w:rPr>
            </w:pP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2656295" w14:textId="04F63FDC"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37.444.935</w:t>
            </w:r>
          </w:p>
        </w:tc>
        <w:tc>
          <w:tcPr>
            <w:tcW w:w="621" w:type="pct"/>
            <w:tcBorders>
              <w:top w:val="dotted" w:sz="4" w:space="0" w:color="000000"/>
              <w:left w:val="dotted" w:sz="4" w:space="0" w:color="000000"/>
              <w:bottom w:val="dotted" w:sz="4" w:space="0" w:color="000000"/>
              <w:right w:val="dotted" w:sz="4" w:space="0" w:color="000000"/>
            </w:tcBorders>
            <w:vAlign w:val="center"/>
          </w:tcPr>
          <w:p w14:paraId="6683E1F7" w14:textId="6744FE20"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30.478.659</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C80B9E3" w14:textId="26858D62"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38.175.191</w:t>
            </w:r>
          </w:p>
        </w:tc>
        <w:tc>
          <w:tcPr>
            <w:tcW w:w="621" w:type="pct"/>
            <w:tcBorders>
              <w:top w:val="dotted" w:sz="4" w:space="0" w:color="000000"/>
              <w:left w:val="dotted" w:sz="4" w:space="0" w:color="000000"/>
              <w:bottom w:val="dotted" w:sz="4" w:space="0" w:color="000000"/>
              <w:right w:val="dotted" w:sz="4" w:space="0" w:color="000000"/>
            </w:tcBorders>
            <w:vAlign w:val="center"/>
          </w:tcPr>
          <w:p w14:paraId="21682EA8" w14:textId="2A50AFEF" w:rsidR="006C1700" w:rsidRPr="00C30CFF" w:rsidRDefault="006C1700" w:rsidP="006C170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31.710.381</w:t>
            </w:r>
          </w:p>
        </w:tc>
      </w:tr>
    </w:tbl>
    <w:p w14:paraId="5DE7C198" w14:textId="5C01FE19" w:rsidR="00A81B5E" w:rsidRPr="00C30CFF" w:rsidRDefault="00A81B5E" w:rsidP="00A81B5E">
      <w:pPr>
        <w:rPr>
          <w:rFonts w:ascii="Segoe UI" w:hAnsi="Segoe UI" w:cs="Segoe UI"/>
          <w:color w:val="7E7E7E"/>
          <w:sz w:val="14"/>
          <w:szCs w:val="14"/>
        </w:rPr>
      </w:pPr>
      <w:r w:rsidRPr="00C30CFF">
        <w:rPr>
          <w:rFonts w:ascii="Segoe UI" w:hAnsi="Segoe UI" w:cs="Segoe UI"/>
          <w:color w:val="7E7E7E"/>
          <w:sz w:val="14"/>
          <w:szCs w:val="14"/>
        </w:rPr>
        <w:t>As notas explicativas são parte integrante das demonstrações financeiras.</w:t>
      </w:r>
    </w:p>
    <w:p w14:paraId="620BB1A8" w14:textId="77777777" w:rsidR="00D5232C" w:rsidRPr="00C30CFF" w:rsidRDefault="00D5232C" w:rsidP="00675DEB">
      <w:pPr>
        <w:rPr>
          <w:rFonts w:ascii="Segoe UI" w:hAnsi="Segoe UI" w:cs="Segoe UI"/>
        </w:rPr>
      </w:pPr>
    </w:p>
    <w:p w14:paraId="18EE4808" w14:textId="7F6CA751" w:rsidR="00B509BC" w:rsidRPr="00C30CFF" w:rsidRDefault="00B509BC" w:rsidP="00675DEB">
      <w:pPr>
        <w:pStyle w:val="Ttulo1"/>
        <w:pageBreakBefore/>
        <w:numPr>
          <w:ilvl w:val="0"/>
          <w:numId w:val="0"/>
        </w:numPr>
        <w:rPr>
          <w:rFonts w:ascii="Segoe UI" w:eastAsia="Segoe UI Black" w:hAnsi="Segoe UI" w:cs="Segoe UI"/>
          <w:color w:val="009FE2"/>
          <w:sz w:val="22"/>
          <w:szCs w:val="22"/>
          <w:lang w:val="pt-PT" w:eastAsia="en-US"/>
        </w:rPr>
      </w:pPr>
      <w:bookmarkStart w:id="45" w:name="_Toc28334543"/>
      <w:bookmarkStart w:id="46" w:name="_Toc31392889"/>
      <w:bookmarkStart w:id="47" w:name="_Toc31392980"/>
      <w:bookmarkStart w:id="48" w:name="_Toc32000893"/>
      <w:bookmarkStart w:id="49" w:name="_Toc32000982"/>
      <w:bookmarkStart w:id="50" w:name="_Toc36557569"/>
      <w:bookmarkStart w:id="51" w:name="_Toc39526889"/>
      <w:bookmarkStart w:id="52" w:name="_Toc39527059"/>
      <w:bookmarkStart w:id="53" w:name="_Toc39845464"/>
      <w:bookmarkStart w:id="54" w:name="_Toc47436659"/>
      <w:bookmarkStart w:id="55" w:name="_Toc47440782"/>
      <w:bookmarkStart w:id="56" w:name="_Toc47441986"/>
      <w:bookmarkStart w:id="57" w:name="_Toc47649730"/>
      <w:bookmarkStart w:id="58" w:name="_Toc47649900"/>
      <w:bookmarkStart w:id="59" w:name="_Toc47649950"/>
      <w:bookmarkStart w:id="60" w:name="_Toc47650470"/>
      <w:bookmarkStart w:id="61" w:name="_Toc48058207"/>
      <w:bookmarkStart w:id="62" w:name="_Toc48252874"/>
      <w:bookmarkStart w:id="63" w:name="_Toc54978704"/>
      <w:bookmarkStart w:id="64" w:name="_Toc54982454"/>
      <w:bookmarkStart w:id="65" w:name="_Toc55562679"/>
      <w:bookmarkStart w:id="66" w:name="_Toc55562920"/>
      <w:bookmarkStart w:id="67" w:name="_Toc63088452"/>
      <w:bookmarkStart w:id="68" w:name="_Toc63499336"/>
      <w:bookmarkStart w:id="69" w:name="_Toc63753350"/>
      <w:bookmarkStart w:id="70" w:name="_Toc63770772"/>
      <w:bookmarkStart w:id="71" w:name="_Toc63868956"/>
      <w:bookmarkStart w:id="72" w:name="_Toc70953633"/>
      <w:bookmarkStart w:id="73" w:name="_Toc79436339"/>
      <w:bookmarkStart w:id="74" w:name="_Toc79436391"/>
      <w:bookmarkStart w:id="75" w:name="_Toc79584403"/>
      <w:bookmarkStart w:id="76" w:name="_Toc79600354"/>
      <w:bookmarkStart w:id="77" w:name="_Toc87978183"/>
      <w:r w:rsidRPr="00C30CFF">
        <w:rPr>
          <w:rFonts w:ascii="Segoe UI" w:eastAsia="Segoe UI Black" w:hAnsi="Segoe UI" w:cs="Segoe UI"/>
          <w:color w:val="009FE2"/>
          <w:sz w:val="22"/>
          <w:szCs w:val="22"/>
          <w:lang w:val="pt-PT" w:eastAsia="en-US"/>
        </w:rPr>
        <w:lastRenderedPageBreak/>
        <w:t>Demonstração do Resultado</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729E860" w14:textId="2EFF56ED" w:rsidR="00485ACE" w:rsidRPr="00C30CFF" w:rsidRDefault="00485ACE" w:rsidP="00485ACE">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980"/>
        <w:gridCol w:w="538"/>
        <w:gridCol w:w="880"/>
        <w:gridCol w:w="883"/>
        <w:gridCol w:w="1125"/>
        <w:gridCol w:w="780"/>
        <w:gridCol w:w="883"/>
        <w:gridCol w:w="1125"/>
      </w:tblGrid>
      <w:tr w:rsidR="009E5B5E" w:rsidRPr="00C30CFF" w14:paraId="0563EA08" w14:textId="77777777" w:rsidTr="00F343FE">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1ABDFB71" w14:textId="77777777" w:rsidR="009E5B5E" w:rsidRPr="00C30CFF" w:rsidRDefault="009E5B5E" w:rsidP="009E5B5E">
            <w:pPr>
              <w:suppressAutoHyphens w:val="0"/>
              <w:jc w:val="center"/>
              <w:rPr>
                <w:rFonts w:ascii="Segoe UI" w:hAnsi="Segoe UI" w:cs="Segoe UI"/>
                <w:b/>
                <w:bCs/>
                <w:color w:val="003D7D"/>
                <w:sz w:val="14"/>
                <w:szCs w:val="14"/>
                <w:lang w:eastAsia="pt-BR"/>
              </w:rPr>
            </w:pPr>
            <w:r w:rsidRPr="00C30CFF">
              <w:rPr>
                <w:rFonts w:ascii="Segoe UI" w:hAnsi="Segoe UI" w:cs="Segoe UI"/>
                <w:b/>
                <w:bCs/>
                <w:color w:val="003D7D"/>
                <w:sz w:val="14"/>
                <w:szCs w:val="14"/>
                <w:lang w:eastAsia="pt-BR"/>
              </w:rPr>
              <w:t xml:space="preserve">BRB - Banco de Brasília S.A. </w:t>
            </w:r>
          </w:p>
        </w:tc>
      </w:tr>
      <w:tr w:rsidR="009E5B5E" w:rsidRPr="00C30CFF" w14:paraId="158EFD1F" w14:textId="77777777" w:rsidTr="00F343FE">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515EF6C" w14:textId="77777777" w:rsidR="009E5B5E" w:rsidRPr="00C30CFF" w:rsidRDefault="009E5B5E" w:rsidP="009E5B5E">
            <w:pPr>
              <w:suppressAutoHyphens w:val="0"/>
              <w:jc w:val="center"/>
              <w:rPr>
                <w:rFonts w:ascii="Segoe UI" w:hAnsi="Segoe UI" w:cs="Segoe UI"/>
                <w:b/>
                <w:bCs/>
                <w:color w:val="003D7D"/>
                <w:sz w:val="14"/>
                <w:szCs w:val="14"/>
                <w:lang w:eastAsia="pt-BR"/>
              </w:rPr>
            </w:pPr>
            <w:r w:rsidRPr="00C30CFF">
              <w:rPr>
                <w:rFonts w:ascii="Segoe UI" w:hAnsi="Segoe UI" w:cs="Segoe UI"/>
                <w:b/>
                <w:bCs/>
                <w:color w:val="003D7D"/>
                <w:sz w:val="14"/>
                <w:szCs w:val="14"/>
                <w:lang w:eastAsia="pt-BR"/>
              </w:rPr>
              <w:t>Demonstração do Resultado</w:t>
            </w:r>
          </w:p>
        </w:tc>
      </w:tr>
      <w:tr w:rsidR="009E5B5E" w:rsidRPr="00C30CFF" w14:paraId="43F2C893" w14:textId="77777777" w:rsidTr="00F343FE">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29913D8B"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Em 30.06.2022 e 30.06.2021</w:t>
            </w:r>
          </w:p>
        </w:tc>
      </w:tr>
      <w:tr w:rsidR="009E5B5E" w:rsidRPr="00C30CFF" w14:paraId="7374A0EF" w14:textId="77777777" w:rsidTr="00F343FE">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54058964" w14:textId="77777777" w:rsidR="009E5B5E" w:rsidRPr="00C30CFF" w:rsidRDefault="009E5B5E" w:rsidP="009E5B5E">
            <w:pPr>
              <w:suppressAutoHyphens w:val="0"/>
              <w:jc w:val="center"/>
              <w:rPr>
                <w:rFonts w:ascii="Segoe UI" w:hAnsi="Segoe UI" w:cs="Segoe UI"/>
                <w:color w:val="009FE2"/>
                <w:sz w:val="14"/>
                <w:szCs w:val="14"/>
                <w:lang w:eastAsia="pt-BR"/>
              </w:rPr>
            </w:pPr>
            <w:r w:rsidRPr="00C30CFF">
              <w:rPr>
                <w:rFonts w:ascii="Segoe UI" w:hAnsi="Segoe UI" w:cs="Segoe UI"/>
                <w:color w:val="009FE2"/>
                <w:sz w:val="14"/>
                <w:szCs w:val="14"/>
                <w:lang w:eastAsia="pt-BR"/>
              </w:rPr>
              <w:t>(em milhares de Reais)</w:t>
            </w:r>
          </w:p>
        </w:tc>
      </w:tr>
      <w:tr w:rsidR="009E5B5E" w:rsidRPr="00C30CFF" w14:paraId="230072EC" w14:textId="77777777" w:rsidTr="00F343FE">
        <w:trPr>
          <w:trHeight w:val="170"/>
        </w:trPr>
        <w:tc>
          <w:tcPr>
            <w:tcW w:w="2227" w:type="pct"/>
            <w:vMerge w:val="restart"/>
            <w:tcBorders>
              <w:top w:val="nil"/>
              <w:left w:val="dotted" w:sz="4" w:space="0" w:color="000000"/>
              <w:bottom w:val="dotted" w:sz="4" w:space="0" w:color="000000"/>
              <w:right w:val="dotted" w:sz="4" w:space="0" w:color="000000"/>
            </w:tcBorders>
            <w:vAlign w:val="center"/>
            <w:hideMark/>
          </w:tcPr>
          <w:p w14:paraId="5C4EE855" w14:textId="77777777" w:rsidR="009E5B5E" w:rsidRPr="00C30CFF" w:rsidRDefault="009E5B5E" w:rsidP="009E5B5E">
            <w:pPr>
              <w:suppressAutoHyphens w:val="0"/>
              <w:jc w:val="center"/>
              <w:rPr>
                <w:rFonts w:ascii="Segoe UI" w:hAnsi="Segoe UI" w:cs="Segoe UI"/>
                <w:color w:val="009FE2"/>
                <w:sz w:val="14"/>
                <w:szCs w:val="14"/>
                <w:lang w:eastAsia="pt-BR"/>
              </w:rPr>
            </w:pPr>
          </w:p>
        </w:tc>
        <w:tc>
          <w:tcPr>
            <w:tcW w:w="237" w:type="pct"/>
            <w:tcBorders>
              <w:top w:val="nil"/>
              <w:left w:val="dotted" w:sz="4" w:space="0" w:color="000000"/>
              <w:bottom w:val="dotted" w:sz="4" w:space="0" w:color="000000"/>
              <w:right w:val="dotted" w:sz="4" w:space="0" w:color="000000"/>
            </w:tcBorders>
            <w:vAlign w:val="center"/>
            <w:hideMark/>
          </w:tcPr>
          <w:p w14:paraId="5A33FA4A"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NOTA</w:t>
            </w:r>
          </w:p>
        </w:tc>
        <w:tc>
          <w:tcPr>
            <w:tcW w:w="788" w:type="pct"/>
            <w:gridSpan w:val="2"/>
            <w:tcBorders>
              <w:top w:val="nil"/>
              <w:left w:val="dotted" w:sz="4" w:space="0" w:color="000000"/>
              <w:bottom w:val="dotted" w:sz="4" w:space="0" w:color="000000"/>
              <w:right w:val="dotted" w:sz="4" w:space="0" w:color="000000"/>
            </w:tcBorders>
            <w:vAlign w:val="center"/>
            <w:hideMark/>
          </w:tcPr>
          <w:p w14:paraId="1715DAED"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BRB-MÚLTIPLO</w:t>
            </w:r>
          </w:p>
        </w:tc>
        <w:tc>
          <w:tcPr>
            <w:tcW w:w="485" w:type="pct"/>
            <w:tcBorders>
              <w:top w:val="nil"/>
              <w:left w:val="dotted" w:sz="4" w:space="0" w:color="000000"/>
              <w:bottom w:val="dotted" w:sz="4" w:space="0" w:color="000000"/>
              <w:right w:val="dotted" w:sz="4" w:space="0" w:color="000000"/>
            </w:tcBorders>
            <w:vAlign w:val="center"/>
            <w:hideMark/>
          </w:tcPr>
          <w:p w14:paraId="3C7C7B1B" w14:textId="77777777" w:rsidR="009E5B5E" w:rsidRPr="00C30CFF" w:rsidRDefault="009E5B5E" w:rsidP="009E5B5E">
            <w:pPr>
              <w:suppressAutoHyphens w:val="0"/>
              <w:jc w:val="center"/>
              <w:rPr>
                <w:rFonts w:ascii="Segoe UI" w:hAnsi="Segoe UI" w:cs="Segoe UI"/>
                <w:b/>
                <w:bCs/>
                <w:color w:val="009FE2"/>
                <w:sz w:val="14"/>
                <w:szCs w:val="14"/>
                <w:lang w:eastAsia="pt-BR"/>
              </w:rPr>
            </w:pPr>
          </w:p>
        </w:tc>
        <w:tc>
          <w:tcPr>
            <w:tcW w:w="779" w:type="pct"/>
            <w:gridSpan w:val="2"/>
            <w:tcBorders>
              <w:top w:val="nil"/>
              <w:left w:val="dotted" w:sz="4" w:space="0" w:color="000000"/>
              <w:bottom w:val="dotted" w:sz="4" w:space="0" w:color="000000"/>
              <w:right w:val="dotted" w:sz="4" w:space="0" w:color="000000"/>
            </w:tcBorders>
            <w:vAlign w:val="center"/>
            <w:hideMark/>
          </w:tcPr>
          <w:p w14:paraId="0E8B9FD1"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BRB-CONSOLIDADO</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D7EC2B6" w14:textId="77777777" w:rsidR="009E5B5E" w:rsidRPr="00C30CFF" w:rsidRDefault="009E5B5E" w:rsidP="009E5B5E">
            <w:pPr>
              <w:suppressAutoHyphens w:val="0"/>
              <w:jc w:val="center"/>
              <w:rPr>
                <w:rFonts w:ascii="Segoe UI" w:hAnsi="Segoe UI" w:cs="Segoe UI"/>
                <w:b/>
                <w:bCs/>
                <w:color w:val="009FE2"/>
                <w:sz w:val="14"/>
                <w:szCs w:val="14"/>
                <w:lang w:eastAsia="pt-BR"/>
              </w:rPr>
            </w:pPr>
          </w:p>
        </w:tc>
      </w:tr>
      <w:tr w:rsidR="009E5B5E" w:rsidRPr="00C30CFF" w14:paraId="112D1887" w14:textId="77777777" w:rsidTr="00F343FE">
        <w:trPr>
          <w:trHeight w:val="170"/>
        </w:trPr>
        <w:tc>
          <w:tcPr>
            <w:tcW w:w="2227" w:type="pct"/>
            <w:vMerge/>
            <w:tcBorders>
              <w:top w:val="nil"/>
              <w:left w:val="dotted" w:sz="4" w:space="0" w:color="000000"/>
              <w:bottom w:val="dotted" w:sz="4" w:space="0" w:color="000000"/>
              <w:right w:val="dotted" w:sz="4" w:space="0" w:color="000000"/>
            </w:tcBorders>
            <w:vAlign w:val="center"/>
            <w:hideMark/>
          </w:tcPr>
          <w:p w14:paraId="6345810D" w14:textId="77777777" w:rsidR="009E5B5E" w:rsidRPr="00C30CFF" w:rsidRDefault="009E5B5E" w:rsidP="009E5B5E">
            <w:pPr>
              <w:suppressAutoHyphens w:val="0"/>
              <w:rPr>
                <w:rFonts w:ascii="Segoe UI" w:hAnsi="Segoe UI" w:cs="Segoe UI"/>
                <w:color w:val="009FE2"/>
                <w:sz w:val="14"/>
                <w:szCs w:val="14"/>
                <w:lang w:eastAsia="pt-BR"/>
              </w:rPr>
            </w:pPr>
          </w:p>
        </w:tc>
        <w:tc>
          <w:tcPr>
            <w:tcW w:w="237" w:type="pct"/>
            <w:tcBorders>
              <w:top w:val="nil"/>
              <w:left w:val="dotted" w:sz="4" w:space="0" w:color="000000"/>
              <w:bottom w:val="dotted" w:sz="4" w:space="0" w:color="000000"/>
              <w:right w:val="dotted" w:sz="4" w:space="0" w:color="000000"/>
            </w:tcBorders>
            <w:vAlign w:val="center"/>
            <w:hideMark/>
          </w:tcPr>
          <w:p w14:paraId="7C74CE33" w14:textId="77777777" w:rsidR="009E5B5E" w:rsidRPr="00C30CFF" w:rsidRDefault="009E5B5E" w:rsidP="009E5B5E">
            <w:pPr>
              <w:suppressAutoHyphens w:val="0"/>
              <w:rPr>
                <w:rFonts w:ascii="Segoe UI" w:hAnsi="Segoe UI" w:cs="Segoe UI"/>
                <w:b/>
                <w:bCs/>
                <w:color w:val="009FE2"/>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8176BBF"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2º Trimestre</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58D438C"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30.06.2022</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7651E70"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30.06.2021</w:t>
            </w:r>
            <w:r w:rsidRPr="00C30CFF">
              <w:rPr>
                <w:rFonts w:ascii="Segoe UI" w:hAnsi="Segoe UI" w:cs="Segoe UI"/>
                <w:b/>
                <w:bCs/>
                <w:color w:val="009FE2"/>
                <w:sz w:val="14"/>
                <w:szCs w:val="14"/>
                <w:lang w:eastAsia="pt-BR"/>
              </w:rPr>
              <w:br/>
              <w:t>Reapresentado</w:t>
            </w:r>
            <w:r w:rsidRPr="00C30CFF">
              <w:rPr>
                <w:rFonts w:ascii="Segoe UI" w:hAnsi="Segoe UI" w:cs="Segoe UI"/>
                <w:b/>
                <w:bCs/>
                <w:color w:val="009FE2"/>
                <w:sz w:val="14"/>
                <w:szCs w:val="14"/>
                <w:lang w:eastAsia="pt-BR"/>
              </w:rPr>
              <w:br/>
              <w:t>(nota 3w)</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3D4D7A97"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2º Trimestre</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064CCC5"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30.06.2022</w:t>
            </w:r>
          </w:p>
        </w:tc>
        <w:tc>
          <w:tcPr>
            <w:tcW w:w="484" w:type="pct"/>
            <w:tcBorders>
              <w:top w:val="nil"/>
              <w:left w:val="dotted" w:sz="4" w:space="0" w:color="000000"/>
              <w:bottom w:val="dotted" w:sz="4" w:space="0" w:color="000000"/>
              <w:right w:val="dotted" w:sz="4" w:space="0" w:color="000000"/>
            </w:tcBorders>
            <w:vAlign w:val="center"/>
            <w:hideMark/>
          </w:tcPr>
          <w:p w14:paraId="16107A36" w14:textId="77777777" w:rsidR="009E5B5E" w:rsidRPr="00C30CFF" w:rsidRDefault="009E5B5E" w:rsidP="009E5B5E">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30.06.2021</w:t>
            </w:r>
            <w:r w:rsidRPr="00C30CFF">
              <w:rPr>
                <w:rFonts w:ascii="Segoe UI" w:hAnsi="Segoe UI" w:cs="Segoe UI"/>
                <w:b/>
                <w:bCs/>
                <w:color w:val="009FE2"/>
                <w:sz w:val="14"/>
                <w:szCs w:val="14"/>
                <w:lang w:eastAsia="pt-BR"/>
              </w:rPr>
              <w:br/>
              <w:t>Reapresentado</w:t>
            </w:r>
            <w:r w:rsidRPr="00C30CFF">
              <w:rPr>
                <w:rFonts w:ascii="Segoe UI" w:hAnsi="Segoe UI" w:cs="Segoe UI"/>
                <w:b/>
                <w:bCs/>
                <w:color w:val="009FE2"/>
                <w:sz w:val="14"/>
                <w:szCs w:val="14"/>
                <w:lang w:eastAsia="pt-BR"/>
              </w:rPr>
              <w:br/>
              <w:t>(nota 3w)</w:t>
            </w:r>
          </w:p>
        </w:tc>
      </w:tr>
      <w:tr w:rsidR="00F343FE" w:rsidRPr="00C30CFF" w14:paraId="39141065" w14:textId="77777777" w:rsidTr="00F343FE">
        <w:trPr>
          <w:trHeight w:val="170"/>
        </w:trPr>
        <w:tc>
          <w:tcPr>
            <w:tcW w:w="2227" w:type="pct"/>
            <w:tcBorders>
              <w:top w:val="nil"/>
              <w:left w:val="dotted" w:sz="4" w:space="0" w:color="000000"/>
              <w:bottom w:val="dotted" w:sz="4" w:space="0" w:color="000000"/>
              <w:right w:val="dotted" w:sz="4" w:space="0" w:color="000000"/>
            </w:tcBorders>
            <w:vAlign w:val="center"/>
            <w:hideMark/>
          </w:tcPr>
          <w:p w14:paraId="0A129B48"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RECEITAS DA INTERMEDIAÇÃO FINANCEIRA</w:t>
            </w:r>
          </w:p>
        </w:tc>
        <w:tc>
          <w:tcPr>
            <w:tcW w:w="237" w:type="pct"/>
            <w:tcBorders>
              <w:top w:val="nil"/>
              <w:left w:val="dotted" w:sz="4" w:space="0" w:color="000000"/>
              <w:bottom w:val="dotted" w:sz="4" w:space="0" w:color="000000"/>
              <w:right w:val="dotted" w:sz="4" w:space="0" w:color="000000"/>
            </w:tcBorders>
            <w:vAlign w:val="center"/>
            <w:hideMark/>
          </w:tcPr>
          <w:p w14:paraId="06DBE164"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nil"/>
              <w:left w:val="dotted" w:sz="4" w:space="0" w:color="000000"/>
              <w:bottom w:val="dotted" w:sz="4" w:space="0" w:color="000000"/>
              <w:right w:val="dotted" w:sz="4" w:space="0" w:color="000000"/>
            </w:tcBorders>
            <w:vAlign w:val="center"/>
            <w:hideMark/>
          </w:tcPr>
          <w:p w14:paraId="3C6270B3" w14:textId="0913063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1.409.802</w:t>
            </w:r>
          </w:p>
        </w:tc>
        <w:tc>
          <w:tcPr>
            <w:tcW w:w="383" w:type="pct"/>
            <w:tcBorders>
              <w:top w:val="nil"/>
              <w:left w:val="dotted" w:sz="4" w:space="0" w:color="000000"/>
              <w:bottom w:val="dotted" w:sz="4" w:space="0" w:color="000000"/>
              <w:right w:val="dotted" w:sz="4" w:space="0" w:color="000000"/>
            </w:tcBorders>
            <w:vAlign w:val="center"/>
            <w:hideMark/>
          </w:tcPr>
          <w:p w14:paraId="278A65C9" w14:textId="5E0FCBA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2.612.687</w:t>
            </w:r>
          </w:p>
        </w:tc>
        <w:tc>
          <w:tcPr>
            <w:tcW w:w="485" w:type="pct"/>
            <w:tcBorders>
              <w:top w:val="nil"/>
              <w:left w:val="dotted" w:sz="4" w:space="0" w:color="000000"/>
              <w:bottom w:val="dotted" w:sz="4" w:space="0" w:color="000000"/>
              <w:right w:val="dotted" w:sz="4" w:space="0" w:color="000000"/>
            </w:tcBorders>
            <w:vAlign w:val="center"/>
            <w:hideMark/>
          </w:tcPr>
          <w:p w14:paraId="036F92EF" w14:textId="19637CE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1.321.993</w:t>
            </w:r>
          </w:p>
        </w:tc>
        <w:tc>
          <w:tcPr>
            <w:tcW w:w="396" w:type="pct"/>
            <w:tcBorders>
              <w:top w:val="nil"/>
              <w:left w:val="dotted" w:sz="4" w:space="0" w:color="000000"/>
              <w:bottom w:val="dotted" w:sz="4" w:space="0" w:color="000000"/>
              <w:right w:val="dotted" w:sz="4" w:space="0" w:color="000000"/>
            </w:tcBorders>
            <w:vAlign w:val="center"/>
            <w:hideMark/>
          </w:tcPr>
          <w:p w14:paraId="6A64962A" w14:textId="120A6D6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1.437.450</w:t>
            </w:r>
          </w:p>
        </w:tc>
        <w:tc>
          <w:tcPr>
            <w:tcW w:w="383" w:type="pct"/>
            <w:tcBorders>
              <w:top w:val="nil"/>
              <w:left w:val="dotted" w:sz="4" w:space="0" w:color="000000"/>
              <w:bottom w:val="dotted" w:sz="4" w:space="0" w:color="000000"/>
              <w:right w:val="dotted" w:sz="4" w:space="0" w:color="000000"/>
            </w:tcBorders>
            <w:vAlign w:val="center"/>
            <w:hideMark/>
          </w:tcPr>
          <w:p w14:paraId="2FE1C411" w14:textId="5141702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2.672.660</w:t>
            </w:r>
          </w:p>
        </w:tc>
        <w:tc>
          <w:tcPr>
            <w:tcW w:w="484" w:type="pct"/>
            <w:tcBorders>
              <w:top w:val="nil"/>
              <w:left w:val="dotted" w:sz="4" w:space="0" w:color="000000"/>
              <w:bottom w:val="dotted" w:sz="4" w:space="0" w:color="000000"/>
              <w:right w:val="dotted" w:sz="4" w:space="0" w:color="000000"/>
            </w:tcBorders>
            <w:vAlign w:val="center"/>
            <w:hideMark/>
          </w:tcPr>
          <w:p w14:paraId="032B8EDB" w14:textId="0EF9E1B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1.551.941</w:t>
            </w:r>
          </w:p>
        </w:tc>
      </w:tr>
      <w:tr w:rsidR="00F343FE" w:rsidRPr="00C30CFF" w14:paraId="6A90879B"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51C5CC4F"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Operações de crédito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C3BC678"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9h</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C39C649" w14:textId="067479C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983.424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F788616" w14:textId="3AD60A3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1.824.467</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6DBCA9DE" w14:textId="1E116DA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1.171.792</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79CDAC78" w14:textId="01030B94"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1.060.087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25E7D7D" w14:textId="619C73D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1.976.979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5E011507" w14:textId="3F0743A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1.425.412</w:t>
            </w:r>
          </w:p>
        </w:tc>
      </w:tr>
      <w:tr w:rsidR="00F343FE" w:rsidRPr="00C30CFF" w14:paraId="67C247EF"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5AF2BE3" w14:textId="27282E60" w:rsidR="00F343FE" w:rsidRPr="00C30CFF" w:rsidRDefault="00A362B0" w:rsidP="00A362B0">
            <w:pPr>
              <w:suppressAutoHyphens w:val="0"/>
              <w:ind w:left="68"/>
              <w:rPr>
                <w:rFonts w:ascii="Segoe UI" w:hAnsi="Segoe UI" w:cs="Segoe UI"/>
                <w:color w:val="7E7E7E"/>
                <w:sz w:val="14"/>
                <w:szCs w:val="14"/>
                <w:lang w:eastAsia="pt-BR"/>
              </w:rPr>
            </w:pPr>
            <w:r>
              <w:rPr>
                <w:rFonts w:ascii="Segoe UI" w:hAnsi="Segoe UI" w:cs="Segoe UI"/>
                <w:color w:val="7E7E7E"/>
                <w:sz w:val="14"/>
                <w:szCs w:val="14"/>
                <w:lang w:eastAsia="pt-BR"/>
              </w:rPr>
              <w:t xml:space="preserve"> </w:t>
            </w:r>
            <w:r w:rsidR="00F343FE" w:rsidRPr="00C30CFF">
              <w:rPr>
                <w:rFonts w:ascii="Segoe UI" w:hAnsi="Segoe UI" w:cs="Segoe UI"/>
                <w:color w:val="7E7E7E"/>
                <w:sz w:val="14"/>
                <w:szCs w:val="14"/>
                <w:lang w:eastAsia="pt-BR"/>
              </w:rPr>
              <w:t xml:space="preserve">Resultado de aplicações interfinanceiras, operações com </w:t>
            </w:r>
            <w:r>
              <w:rPr>
                <w:rFonts w:ascii="Segoe UI" w:hAnsi="Segoe UI" w:cs="Segoe UI"/>
                <w:color w:val="7E7E7E"/>
                <w:sz w:val="14"/>
                <w:szCs w:val="14"/>
                <w:lang w:eastAsia="pt-BR"/>
              </w:rPr>
              <w:t xml:space="preserve">           </w:t>
            </w:r>
            <w:r w:rsidR="00F343FE" w:rsidRPr="00C30CFF">
              <w:rPr>
                <w:rFonts w:ascii="Segoe UI" w:hAnsi="Segoe UI" w:cs="Segoe UI"/>
                <w:color w:val="7E7E7E"/>
                <w:sz w:val="14"/>
                <w:szCs w:val="14"/>
                <w:lang w:eastAsia="pt-BR"/>
              </w:rPr>
              <w:t>títulos e valores mobiliários e derivativos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C33707D" w14:textId="77777777" w:rsidR="00F343FE" w:rsidRPr="00C30CFF" w:rsidRDefault="00F343FE" w:rsidP="00F343FE">
            <w:pPr>
              <w:suppressAutoHyphens w:val="0"/>
              <w:ind w:firstLineChars="100" w:firstLine="14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C6F6120" w14:textId="778AD1F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414.040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7EDC9E4" w14:textId="19369A24"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764.551</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6866EB52" w14:textId="226294E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137.574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F5E8B2B" w14:textId="54E5BA4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366.027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90DDD6A" w14:textId="26B0D0E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674.498</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23F421D2" w14:textId="0246F64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115.390</w:t>
            </w:r>
          </w:p>
        </w:tc>
      </w:tr>
      <w:tr w:rsidR="00F343FE" w:rsidRPr="00C30CFF" w14:paraId="5CB8E226"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34E8314"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Resultado de câmbio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16075549"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325F7BC8" w14:textId="33C7EF4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978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41C6C38" w14:textId="32874CB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2.308</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1705B8A" w14:textId="39F60D1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2.333</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6E7483A3" w14:textId="57877677"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6EB0180" w14:textId="489D3DB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(178)</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0A53397" w14:textId="2342E325"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845</w:t>
            </w:r>
          </w:p>
        </w:tc>
      </w:tr>
      <w:tr w:rsidR="00F343FE" w:rsidRPr="00C30CFF" w14:paraId="26432A32"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3BC8B1C9"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Resultado de aplicações compulsórias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1D593321"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20B3AEE" w14:textId="1883B77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11.360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3E069F2" w14:textId="1ADFE07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21.361</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534D2635" w14:textId="0F5723F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10.294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1BFA00D" w14:textId="78E3BB9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11.360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F6BF75A" w14:textId="7358FE74"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21.361</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2BFD0F5D" w14:textId="3E62A64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10.294</w:t>
            </w:r>
          </w:p>
        </w:tc>
      </w:tr>
      <w:tr w:rsidR="00F343FE" w:rsidRPr="00C30CFF" w14:paraId="04FC8236"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9B6779C"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DESPESAS DA INTERMEDIAÇÃO FINANCEIRA</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8178565"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96558EB" w14:textId="38948E93"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(944.074)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011186B" w14:textId="30A12BB0"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(1.709.723)</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5AE2B409" w14:textId="07DFE1D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(384.889)</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6219E27" w14:textId="1BA32414"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(912.842)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2BD12B1" w14:textId="47FF35A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(1.669.509)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A82BF94" w14:textId="0D2F7444"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(423.351)</w:t>
            </w:r>
          </w:p>
        </w:tc>
      </w:tr>
      <w:tr w:rsidR="00F343FE" w:rsidRPr="00C30CFF" w14:paraId="58C1CFB5"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61C0564"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Operações de captações no mercado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C07BADF"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F98EC48" w14:textId="45BB4E8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(816.639)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8AD55E2" w14:textId="38F70B06"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(1.479.135)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CC47CC4" w14:textId="4BA2F47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(318.612)</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28F357DA" w14:textId="62B79E70"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(801.910)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A7E0836" w14:textId="5129190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(1.455.508)</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00DB410" w14:textId="4844E9A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(312.303)</w:t>
            </w:r>
          </w:p>
        </w:tc>
      </w:tr>
      <w:tr w:rsidR="00F343FE" w:rsidRPr="00C30CFF" w14:paraId="6779F28E"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E4A4360"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Operações de empréstimos, cessões e repasses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2076D94"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20386FB" w14:textId="69B2EBF6"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(14.922)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C5E1836" w14:textId="4AEB1706"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(31.619)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0D39EF8" w14:textId="062A9456"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(14.544)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1865148" w14:textId="71C91DC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(14.922)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8E9120B" w14:textId="26B235E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(31.619)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0661681" w14:textId="161BD87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(14.544)</w:t>
            </w:r>
          </w:p>
        </w:tc>
      </w:tr>
      <w:tr w:rsidR="00F343FE" w:rsidRPr="00C30CFF" w14:paraId="4DD152C6"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C5B2B6C"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Provisões para perda esperada associada ao risco de crédito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09D9D6F"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9e</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9AD84F1" w14:textId="29666A2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(112.513)</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0D1CE52" w14:textId="0BF4E60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(198.969)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BE4DF2D" w14:textId="6D3A33F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(51.733)</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1652B4D1" w14:textId="39AF36B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(96.010)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DEF65F4" w14:textId="4A58864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(182.382)</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64272C09" w14:textId="328E4C0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(96.504)</w:t>
            </w:r>
          </w:p>
        </w:tc>
      </w:tr>
      <w:tr w:rsidR="00F343FE" w:rsidRPr="00C30CFF" w14:paraId="2033E7CD"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2615948"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1BAB19D1"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E0A27BE"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6A35C12"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40FF349"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62F4FBB4"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B690D7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38368FB5"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0C2A38C0"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02505D2C"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RESULTADO BRUTO DA INTERMEDIAÇÃO FINANCEIRA</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0130F37"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563B8D98" w14:textId="01C612A3"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465.728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5B3DE2E" w14:textId="07ADDFED"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902.964</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05F5C03" w14:textId="6D02E80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937.104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055995A4" w14:textId="53271F6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524.608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8CE710B" w14:textId="0F24F6B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1.003.151</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2D3A33E" w14:textId="4FA466A0"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1.128.590</w:t>
            </w:r>
          </w:p>
        </w:tc>
      </w:tr>
      <w:tr w:rsidR="00F343FE" w:rsidRPr="00C30CFF" w14:paraId="5262C72A"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ACFCC35"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0D9EF67"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3C20B06"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62DBF65"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41453D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AE14A40"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FEA6FB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2FCC79A0"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0DEEF1E0"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327F8082"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OUTRAS RECEITAS OPERACIONAIS E PRINCIPAIS DESPESAS OPERACIONAIS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071C46E"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7899B90" w14:textId="70E4AB49"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(397.927)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521907F" w14:textId="0BBCB88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(799.172)</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3B11FEB" w14:textId="2A78A49F"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(633.636)</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2D2254A9" w14:textId="2DB830B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(434.832)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916AC84" w14:textId="22718D61"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(854.864)</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5E5049E" w14:textId="15439BFB"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(720.786)</w:t>
            </w:r>
          </w:p>
        </w:tc>
      </w:tr>
      <w:tr w:rsidR="00F343FE" w:rsidRPr="00C30CFF" w14:paraId="2679F51D"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2C1D500"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Receitas de prestação de serviços e tarifas bancárias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1152471"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26a</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323A273" w14:textId="3383771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66.455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91BCD61" w14:textId="05720A6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125.521</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AA2B8AD" w14:textId="743E8F50"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118.357</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3F938A0B" w14:textId="4BA7293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115.686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A23AB3E" w14:textId="584AF77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226.323</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656D2038" w14:textId="0F9E4F4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283.638</w:t>
            </w:r>
          </w:p>
        </w:tc>
      </w:tr>
      <w:tr w:rsidR="00F343FE" w:rsidRPr="00C30CFF" w14:paraId="44D46CF0"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FBD1B2C"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Despesas de pessoal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4C84553"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26b</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2182891" w14:textId="62F7235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(253.290)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3D90AFB" w14:textId="72351CD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(506.509)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88723E2" w14:textId="101C722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(431.793)</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73789A19" w14:textId="00106095"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(280.635)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4BC9ACE" w14:textId="6C4FC63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(560.921)</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28BB611" w14:textId="656BC24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(489.339)</w:t>
            </w:r>
          </w:p>
        </w:tc>
      </w:tr>
      <w:tr w:rsidR="00F343FE" w:rsidRPr="00C30CFF" w14:paraId="6E17D7CC"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46406F6"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Outras despesas administrativas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C6BD8B2"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26c</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064E986" w14:textId="473FAEC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(195.672)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A5F90BE" w14:textId="3C24C7A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(370.949)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F40CBC6" w14:textId="7ACC6EB5"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(304.428)</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33D6436C" w14:textId="571CE97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(188.237)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DE54D91" w14:textId="3FE31BA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(361.406)</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20DD8A85" w14:textId="3B43920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(306.905)</w:t>
            </w:r>
          </w:p>
        </w:tc>
      </w:tr>
      <w:tr w:rsidR="00F343FE" w:rsidRPr="00C30CFF" w14:paraId="324066A8"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3BE91E4"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Despesas tributárias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0EF9724"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2862C93" w14:textId="342CAF8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(32.330)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068DDD7" w14:textId="424E040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(62.882)</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62136429" w14:textId="49C85A67"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(60.056)</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1CF657AE" w14:textId="24BA92B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(47.022)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18E7F6F" w14:textId="21A58DC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(92.846)</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2BB9B44" w14:textId="355A8C4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(94.547)</w:t>
            </w:r>
          </w:p>
        </w:tc>
      </w:tr>
      <w:tr w:rsidR="00F343FE" w:rsidRPr="00C30CFF" w14:paraId="642E5CBE"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BAF0489"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Resultado de participações em coligadas e controladas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344DDCE1"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15</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A1F66CD" w14:textId="48218734"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48.007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1B78FC1" w14:textId="1BCB03F5"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87.697</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A12AB51" w14:textId="42AA5A8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100.958</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94311D9" w14:textId="0836BF7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13.023</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D10A05A" w14:textId="5FF4E7D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17.939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1E47376" w14:textId="08E79DC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(915)</w:t>
            </w:r>
          </w:p>
        </w:tc>
      </w:tr>
      <w:tr w:rsidR="00F343FE" w:rsidRPr="00C30CFF" w14:paraId="11579894"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1A8CDFF"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Outras receitas operacionais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3F39BD6"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26d</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53AE1F4E" w14:textId="1602283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38.209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9F3E6E0" w14:textId="2AF1781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71.949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CECFCA8" w14:textId="7B19711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48.344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2AA5BEB4" w14:textId="03BDE19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48.409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391DB07" w14:textId="5C42474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111.844</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D8C7B00" w14:textId="2FC5687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77.975</w:t>
            </w:r>
          </w:p>
        </w:tc>
      </w:tr>
      <w:tr w:rsidR="00F343FE" w:rsidRPr="00C30CFF" w14:paraId="03436F4B"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88516B1"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Outras despesas operacionais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4C47597" w14:textId="77777777" w:rsidR="00F343FE" w:rsidRPr="00C30CFF" w:rsidRDefault="00F343FE" w:rsidP="00F343FE">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26e</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FE01446" w14:textId="6D93A8C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(69.306)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27682EB" w14:textId="43A40F37"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(143.999)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78941C5" w14:textId="7CEC256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(105.018)</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27ACF896" w14:textId="638849C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(96.056)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1C95A0D" w14:textId="6BA134D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(195.797)</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4906A1C" w14:textId="0ACD2CB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(190.693)</w:t>
            </w:r>
          </w:p>
        </w:tc>
      </w:tr>
      <w:tr w:rsidR="00F343FE" w:rsidRPr="00C30CFF" w14:paraId="55AA68A4"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D114FC9"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C2EAD10"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5B1FD88"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857FF2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12E47694"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61A5C575"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F951476"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53ECF7C"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3898ED4E"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057D35F2"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REVERSÃO/DESPESAS DE PROVISÕES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F8B3AA4" w14:textId="77777777" w:rsidR="00F343FE" w:rsidRPr="00C30CFF" w:rsidRDefault="00F343FE" w:rsidP="00F343FE">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26f</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B556220" w14:textId="4D0B2DA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10.618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5A2101B" w14:textId="6844805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7.923</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1550DBA4" w14:textId="4544AD93"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10.407</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A06D168" w14:textId="4B1ACD3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7.068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29C70C6" w14:textId="6314DDE3"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1.353</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569F4EA5" w14:textId="0832CF44"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9.852</w:t>
            </w:r>
          </w:p>
        </w:tc>
      </w:tr>
      <w:tr w:rsidR="00F343FE" w:rsidRPr="00C30CFF" w14:paraId="1DD615E2"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5DD48940"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Trabalhista</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3DA233C4"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2A8C60A" w14:textId="3D91FEC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6.439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FC22D52" w14:textId="577EBCB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2.945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07518BC4" w14:textId="600ED51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8.589</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E6BA41C" w14:textId="4EA88B1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6.460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283B211" w14:textId="5937FA9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2.381</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1532597" w14:textId="2A7F74B0"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8.144</w:t>
            </w:r>
          </w:p>
        </w:tc>
      </w:tr>
      <w:tr w:rsidR="00F343FE" w:rsidRPr="00C30CFF" w14:paraId="58C975B6"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391234AD"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Fiscais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A7BA5D2"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4951C04"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7609E2C" w14:textId="4B070A73"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0A0B3DC" w14:textId="7FE1D9FE"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7020C966"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4DB3D06" w14:textId="1F93F40D"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59C0E978" w14:textId="2EA134F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(138)</w:t>
            </w:r>
          </w:p>
        </w:tc>
      </w:tr>
      <w:tr w:rsidR="00F343FE" w:rsidRPr="00C30CFF" w14:paraId="266B0321"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3B5AE25"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Outras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BE691EA"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7789AFE" w14:textId="50C15BAA"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4.179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8DEEC12" w14:textId="375582C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4.978</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1B135AAA" w14:textId="39AE33D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1.818</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089E36E" w14:textId="498D125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608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4E6CB3A" w14:textId="4B6B0394"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(1.028)</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350F48DD" w14:textId="1CDF4C1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1.846</w:t>
            </w:r>
          </w:p>
        </w:tc>
      </w:tr>
      <w:tr w:rsidR="00F343FE" w:rsidRPr="00C30CFF" w14:paraId="1C70156D"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263CF58"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A16524F"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5609DE8"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69694D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9D8C17C"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0B83B9E5"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77F45CE"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8A5D1D8"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251C77B5"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2F2B4CB"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RESULTADO OPERACIONAL</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40E7A16"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3A6E4328" w14:textId="2AE9A3A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78.419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31332F8" w14:textId="7AEC5365"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111.715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02971AFB" w14:textId="0D1F12BB"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313.875</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79F2BC36" w14:textId="333A603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96.844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02B6A30" w14:textId="08591DE9"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149.640</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C95AD0C" w14:textId="0597BFF1"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417.656</w:t>
            </w:r>
          </w:p>
        </w:tc>
      </w:tr>
      <w:tr w:rsidR="00F343FE" w:rsidRPr="00C30CFF" w14:paraId="6F23D909"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50292622"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5A8B5D9"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4553B52"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4D18B70"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5DF0893"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1858D4C8"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2E7CD48"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31BB07B8"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2D692B9B"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D4A1B24"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 xml:space="preserve">RESULTADO NÃO OPERACIONAL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F000B12" w14:textId="77777777" w:rsidR="00F343FE" w:rsidRPr="00C30CFF" w:rsidRDefault="00F343FE" w:rsidP="00F343FE">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26g</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FB586F5" w14:textId="2773882A"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68.783</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207418A" w14:textId="05394E6A"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117.473</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B6A317C" w14:textId="4C723DCA"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10.933</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3F94088" w14:textId="3FB89F85"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74.644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C2D7D1E" w14:textId="4B1A22A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125.019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825CE54" w14:textId="40C5970D"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11.263</w:t>
            </w:r>
          </w:p>
        </w:tc>
      </w:tr>
      <w:tr w:rsidR="00F343FE" w:rsidRPr="00C30CFF" w14:paraId="67F09163"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36BAB0E7"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33214E5B"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FC7DAFE"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1290542"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DBB9DA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119BDFFF"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3ECE253"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51B355D4"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3E760F0A"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30667F9"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RESULTADO ANTES DA TRIBUTAÇÃO S/ LUCRO E PARTICIPAÇÕES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7CF693C"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B052253" w14:textId="04D982F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147.202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F02A9FC" w14:textId="3E9C5519"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229.188</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64400EAC" w14:textId="66EAD18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324.808</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087FCC6E" w14:textId="74D6BACF"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171.488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9D259AD" w14:textId="0E154CE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274.659</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5C700CB" w14:textId="05C0EA4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428.919</w:t>
            </w:r>
          </w:p>
        </w:tc>
      </w:tr>
      <w:tr w:rsidR="00F343FE" w:rsidRPr="00C30CFF" w14:paraId="08B4BC31"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522BBB50"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2BDCD3E"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7677B3EA"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93E0387"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0B1A4510"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09D82353"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3CFD695"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767EB26"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55EB7FDB"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8A45DCC"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IMPOSTO DE RENDA E CONTRIBUIÇÃO SOCIAL</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4AF2536" w14:textId="77777777" w:rsidR="00F343FE" w:rsidRPr="00C30CFF" w:rsidRDefault="00F343FE" w:rsidP="00F343FE">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25</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7E337B1B" w14:textId="173EC1E5"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(18.378)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806A9A1" w14:textId="0B6719D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(20.718)</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52A651D7" w14:textId="66DC3CC9"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(51.027)</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19E8277" w14:textId="7E320B27"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(40.096)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8FFF582" w14:textId="79F7230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(60.701)</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E7A53BF" w14:textId="76C01C3A"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(125.894)</w:t>
            </w:r>
          </w:p>
        </w:tc>
      </w:tr>
      <w:tr w:rsidR="00F343FE" w:rsidRPr="00C30CFF" w14:paraId="04FB9407"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694DA9C"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7937BA5"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FFB5523"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7FE04A4"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6704FB1E"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5228B56"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9482920"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05E8405"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1D41241F"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26A8CB6"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PARTICIPAÇÃO NO LUCRO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CA4F67D"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F90E11E" w14:textId="1D7352C4"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(7.198)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4190F38" w14:textId="2B55D82F"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(17.945)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069B096" w14:textId="7118319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(33.087)</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61A82AC7" w14:textId="7DC6457F"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(9.766)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B7E0EA8" w14:textId="513CAAF0"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(23.433)</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E04E7E4" w14:textId="25184C84"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(37.854)</w:t>
            </w:r>
          </w:p>
        </w:tc>
      </w:tr>
      <w:tr w:rsidR="00F343FE" w:rsidRPr="00C30CFF" w14:paraId="00C6928F"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7136A56"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EE36478"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249239C5"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8BEFCE1"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1F8140F"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52678DC"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FF7820A"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544859D"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77E3281C"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5CF1261B" w14:textId="77777777" w:rsidR="00F343FE" w:rsidRPr="00C30CFF" w:rsidRDefault="00F343FE" w:rsidP="00F343FE">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PARTICIPAÇÃO DE NÃO CONTROLADORES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A4FAF74" w14:textId="77777777" w:rsidR="00F343FE" w:rsidRPr="00C30CFF" w:rsidRDefault="00F343FE" w:rsidP="00F343FE">
            <w:pPr>
              <w:suppressAutoHyphens w:val="0"/>
              <w:rPr>
                <w:rFonts w:ascii="Segoe UI" w:hAnsi="Segoe UI" w:cs="Segoe UI"/>
                <w:b/>
                <w:bCs/>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4E0ACBAF" w14:textId="0F10697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 xml:space="preserve">-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F34CA8D" w14:textId="4C29219D"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74B2BC1" w14:textId="293B6A4B"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19DA9595" w14:textId="58DAD5E5"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 xml:space="preserve">-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1A94261" w14:textId="3D8493F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564677F" w14:textId="37824DB6"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(24.477)</w:t>
            </w:r>
          </w:p>
        </w:tc>
      </w:tr>
      <w:tr w:rsidR="00F343FE" w:rsidRPr="00C30CFF" w14:paraId="7C062494"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086A41E" w14:textId="77777777" w:rsidR="00F343FE" w:rsidRPr="00C30CFF" w:rsidRDefault="00F343FE" w:rsidP="00F343FE">
            <w:pPr>
              <w:suppressAutoHyphens w:val="0"/>
              <w:jc w:val="right"/>
              <w:rPr>
                <w:rFonts w:ascii="Segoe UI" w:hAnsi="Segoe UI" w:cs="Segoe UI"/>
                <w:b/>
                <w:bCs/>
                <w:color w:val="7E7E7E"/>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28530D1C"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52AA877"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08DA709"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54DDAE2"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46D30F68"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A02D3A3"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97DD94C"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0ACE6FB2"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2B63828" w14:textId="77777777" w:rsidR="00F343FE" w:rsidRPr="00C30CFF" w:rsidRDefault="00F343FE" w:rsidP="00F343FE">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LUCRO LÍQUIDO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39509B4" w14:textId="77777777" w:rsidR="00F343FE" w:rsidRPr="00C30CFF" w:rsidRDefault="00F343FE" w:rsidP="00F343FE">
            <w:pPr>
              <w:suppressAutoHyphens w:val="0"/>
              <w:rPr>
                <w:rFonts w:ascii="Segoe UI" w:hAnsi="Segoe UI" w:cs="Segoe UI"/>
                <w:b/>
                <w:bCs/>
                <w:color w:val="009FE2"/>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37A240EB" w14:textId="284FA322"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6A13B08" w14:textId="298E2C89"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190.525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52627C92" w14:textId="52320499"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240.694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2751BEA3" w14:textId="3A57FEF7"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60B45A4" w14:textId="2A2ECF46"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190.525</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97B508F" w14:textId="05CD84BD"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240.694</w:t>
            </w:r>
          </w:p>
        </w:tc>
      </w:tr>
      <w:tr w:rsidR="00F343FE" w:rsidRPr="00C30CFF" w14:paraId="6FCAB98F"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2C9FA8F3" w14:textId="77777777" w:rsidR="00F343FE" w:rsidRPr="00C30CFF" w:rsidRDefault="00F343FE" w:rsidP="00F343FE">
            <w:pPr>
              <w:suppressAutoHyphens w:val="0"/>
              <w:jc w:val="right"/>
              <w:rPr>
                <w:rFonts w:ascii="Segoe UI" w:hAnsi="Segoe UI" w:cs="Segoe UI"/>
                <w:b/>
                <w:bCs/>
                <w:color w:val="009FE2"/>
                <w:sz w:val="14"/>
                <w:szCs w:val="14"/>
                <w:lang w:eastAsia="pt-BR"/>
              </w:rPr>
            </w:pP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4214F58" w14:textId="77777777" w:rsidR="00F343FE" w:rsidRPr="00C30CFF" w:rsidRDefault="00F343FE" w:rsidP="00F343FE">
            <w:pPr>
              <w:suppressAutoHyphens w:val="0"/>
              <w:rPr>
                <w:rFonts w:ascii="Segoe UI" w:hAnsi="Segoe UI" w:cs="Segoe UI"/>
                <w:color w:val="auto"/>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CED8703" w14:textId="77777777" w:rsidR="00F343FE" w:rsidRPr="00C30CFF" w:rsidRDefault="00F343FE" w:rsidP="00F343FE">
            <w:pPr>
              <w:suppressAutoHyphens w:val="0"/>
              <w:jc w:val="center"/>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F613FBB"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0D6A0E8" w14:textId="5243DE31" w:rsidR="00F343FE" w:rsidRPr="00C30CFF" w:rsidRDefault="00F343FE" w:rsidP="00F343FE">
            <w:pPr>
              <w:suppressAutoHyphens w:val="0"/>
              <w:jc w:val="right"/>
              <w:rPr>
                <w:rFonts w:ascii="Segoe UI" w:hAnsi="Segoe UI" w:cs="Segoe UI"/>
                <w:color w:val="auto"/>
                <w:sz w:val="14"/>
                <w:szCs w:val="14"/>
                <w:lang w:eastAsia="pt-BR"/>
              </w:rPr>
            </w:pPr>
            <w:r w:rsidRPr="00C30CFF">
              <w:rPr>
                <w:rFonts w:ascii="Segoe UI" w:hAnsi="Segoe UI" w:cs="Segoe UI"/>
                <w:sz w:val="14"/>
                <w:szCs w:val="14"/>
              </w:rPr>
              <w:t>-</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64E7B20E"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7A6B1C2"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40FE1DD1" w14:textId="456C1AB0" w:rsidR="00F343FE" w:rsidRPr="00C30CFF" w:rsidRDefault="00F343FE" w:rsidP="00F343FE">
            <w:pPr>
              <w:suppressAutoHyphens w:val="0"/>
              <w:jc w:val="right"/>
              <w:rPr>
                <w:rFonts w:ascii="Segoe UI" w:hAnsi="Segoe UI" w:cs="Segoe UI"/>
                <w:color w:val="auto"/>
                <w:sz w:val="14"/>
                <w:szCs w:val="14"/>
                <w:lang w:eastAsia="pt-BR"/>
              </w:rPr>
            </w:pPr>
            <w:r w:rsidRPr="00C30CFF">
              <w:rPr>
                <w:rFonts w:ascii="Segoe UI" w:hAnsi="Segoe UI" w:cs="Segoe UI"/>
                <w:sz w:val="14"/>
                <w:szCs w:val="14"/>
              </w:rPr>
              <w:t>-</w:t>
            </w:r>
          </w:p>
        </w:tc>
      </w:tr>
      <w:tr w:rsidR="00F343FE" w:rsidRPr="00C30CFF" w14:paraId="1631DA8C"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4F3D8C99" w14:textId="77777777" w:rsidR="00F343FE" w:rsidRPr="00C30CFF" w:rsidRDefault="00F343FE" w:rsidP="00F343FE">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LUCRO LÍQUIDO ATRIBUÍVEL AOS ACIONISTAS</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0747A7EC" w14:textId="77777777" w:rsidR="00F343FE" w:rsidRPr="00C30CFF" w:rsidRDefault="00F343FE" w:rsidP="00F343FE">
            <w:pPr>
              <w:suppressAutoHyphens w:val="0"/>
              <w:rPr>
                <w:rFonts w:ascii="Segoe UI" w:hAnsi="Segoe UI" w:cs="Segoe UI"/>
                <w:b/>
                <w:bCs/>
                <w:color w:val="009FE2"/>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301B025" w14:textId="04120A87"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2CF6A1C" w14:textId="512844CF"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190.525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A2698DF" w14:textId="2D8A858E"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240.694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35C3A803" w14:textId="44FB5832"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E113E74" w14:textId="59AB52B2"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190.525</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6695A6EE" w14:textId="68F424F2" w:rsidR="00F343FE" w:rsidRPr="00C30CFF" w:rsidRDefault="00F343FE" w:rsidP="00F343FE">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240.694</w:t>
            </w:r>
          </w:p>
        </w:tc>
      </w:tr>
      <w:tr w:rsidR="00F343FE" w:rsidRPr="00C30CFF" w14:paraId="69D09891"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1199D76C"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Controlador</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5EA044E"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DB3F569" w14:textId="4AC131B2"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BDA8526" w14:textId="3916C3B5"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190.525</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1932F200" w14:textId="04783446"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240.694</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27AB2C1" w14:textId="730A7CB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121.626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8287E43" w14:textId="177BB20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190.525</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5480BC9C" w14:textId="15FC0A6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216.217</w:t>
            </w:r>
          </w:p>
        </w:tc>
      </w:tr>
      <w:tr w:rsidR="00F343FE" w:rsidRPr="00C30CFF" w14:paraId="00F2A623"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0279E219"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Não controlador</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18E39062"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6D26B506" w14:textId="74310C5E"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 xml:space="preserve">-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0FBAB95" w14:textId="5E3A7C7B"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51F2251B" w14:textId="4724102C"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51865C91" w14:textId="3E1D7918"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 xml:space="preserve">-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A9A113A" w14:textId="2E24DA45" w:rsidR="00F343FE" w:rsidRPr="00C30CFF" w:rsidRDefault="00F343FE" w:rsidP="00F343FE">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3939CC8" w14:textId="798910DB"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24.477</w:t>
            </w:r>
          </w:p>
        </w:tc>
      </w:tr>
      <w:tr w:rsidR="00F343FE" w:rsidRPr="00C30CFF" w14:paraId="5903A01D"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7DC3B64" w14:textId="77777777" w:rsidR="00F343FE" w:rsidRPr="00C30CFF" w:rsidRDefault="00F343FE" w:rsidP="00F343FE">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LUCRO LÍQUIDO POR AÇÃO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6DF71C0" w14:textId="77777777" w:rsidR="00F343FE" w:rsidRPr="00C30CFF" w:rsidRDefault="00F343FE" w:rsidP="00F343FE">
            <w:pPr>
              <w:suppressAutoHyphens w:val="0"/>
              <w:jc w:val="center"/>
              <w:rPr>
                <w:rFonts w:ascii="Segoe UI" w:hAnsi="Segoe UI" w:cs="Segoe UI"/>
                <w:b/>
                <w:bCs/>
                <w:color w:val="009FE2"/>
                <w:sz w:val="14"/>
                <w:szCs w:val="14"/>
                <w:lang w:eastAsia="pt-BR"/>
              </w:rPr>
            </w:pPr>
            <w:r w:rsidRPr="00C30CFF">
              <w:rPr>
                <w:rFonts w:ascii="Segoe UI" w:hAnsi="Segoe UI" w:cs="Segoe UI"/>
                <w:b/>
                <w:bCs/>
                <w:color w:val="7E7E7E"/>
                <w:sz w:val="14"/>
                <w:szCs w:val="14"/>
                <w:lang w:eastAsia="pt-BR"/>
              </w:rPr>
              <w:t>24c</w:t>
            </w: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551BB2E2" w14:textId="77777777" w:rsidR="00F343FE" w:rsidRPr="00C30CFF" w:rsidRDefault="00F343FE" w:rsidP="00F343FE">
            <w:pPr>
              <w:suppressAutoHyphens w:val="0"/>
              <w:jc w:val="center"/>
              <w:rPr>
                <w:rFonts w:ascii="Segoe UI" w:hAnsi="Segoe UI" w:cs="Segoe UI"/>
                <w:b/>
                <w:bCs/>
                <w:color w:val="009FE2"/>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2AA63AB"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DBE493F"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96" w:type="pct"/>
            <w:tcBorders>
              <w:top w:val="dotted" w:sz="4" w:space="0" w:color="000000"/>
              <w:left w:val="dotted" w:sz="4" w:space="0" w:color="000000"/>
              <w:bottom w:val="dotted" w:sz="4" w:space="0" w:color="000000"/>
              <w:right w:val="dotted" w:sz="4" w:space="0" w:color="000000"/>
            </w:tcBorders>
            <w:vAlign w:val="center"/>
            <w:hideMark/>
          </w:tcPr>
          <w:p w14:paraId="080CE396"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183A1F8" w14:textId="77777777" w:rsidR="00F343FE" w:rsidRPr="00C30CFF" w:rsidRDefault="00F343FE" w:rsidP="00F343FE">
            <w:pPr>
              <w:suppressAutoHyphens w:val="0"/>
              <w:jc w:val="right"/>
              <w:rPr>
                <w:rFonts w:ascii="Segoe UI" w:hAnsi="Segoe UI" w:cs="Segoe UI"/>
                <w:color w:val="auto"/>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61E994F0"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061551E3"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B226C12"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Número médio ponderado de ações (básico)</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7298F22F"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708FFAD2" w14:textId="53C438D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363.046.500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E962CF8" w14:textId="35E8E53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363.046.500</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4248087A" w14:textId="3DDFD6B7"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355.785.570</w:t>
            </w:r>
          </w:p>
        </w:tc>
        <w:tc>
          <w:tcPr>
            <w:tcW w:w="396" w:type="pct"/>
            <w:tcBorders>
              <w:top w:val="dotted" w:sz="4" w:space="0" w:color="000000"/>
              <w:left w:val="dotted" w:sz="4" w:space="0" w:color="000000"/>
              <w:bottom w:val="dotted" w:sz="4" w:space="0" w:color="000000"/>
              <w:right w:val="dotted" w:sz="4" w:space="0" w:color="000000"/>
            </w:tcBorders>
            <w:vAlign w:val="center"/>
          </w:tcPr>
          <w:p w14:paraId="6079F6C0" w14:textId="08E11898" w:rsidR="00F343FE" w:rsidRPr="00C30CFF" w:rsidRDefault="00F343FE" w:rsidP="00F343FE">
            <w:pPr>
              <w:suppressAutoHyphens w:val="0"/>
              <w:jc w:val="right"/>
              <w:rPr>
                <w:rFonts w:ascii="Segoe UI" w:hAnsi="Segoe UI" w:cs="Segoe UI"/>
                <w:color w:val="7E7E7E"/>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1FC1A10"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7F80AA61"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6B20B97A"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7AF334AC"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Número médio ponderado de ações (diluído) </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5F38A810"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1B945823" w14:textId="70A548EF"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362.862.479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50606E4" w14:textId="6B9AA94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362.862.479</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734319F0" w14:textId="130FB08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355.758.689</w:t>
            </w:r>
          </w:p>
        </w:tc>
        <w:tc>
          <w:tcPr>
            <w:tcW w:w="396" w:type="pct"/>
            <w:tcBorders>
              <w:top w:val="dotted" w:sz="4" w:space="0" w:color="000000"/>
              <w:left w:val="dotted" w:sz="4" w:space="0" w:color="000000"/>
              <w:bottom w:val="dotted" w:sz="4" w:space="0" w:color="000000"/>
              <w:right w:val="dotted" w:sz="4" w:space="0" w:color="000000"/>
            </w:tcBorders>
            <w:vAlign w:val="center"/>
          </w:tcPr>
          <w:p w14:paraId="70470678" w14:textId="3E7923A2" w:rsidR="00F343FE" w:rsidRPr="00C30CFF" w:rsidRDefault="00F343FE" w:rsidP="00F343FE">
            <w:pPr>
              <w:suppressAutoHyphens w:val="0"/>
              <w:jc w:val="right"/>
              <w:rPr>
                <w:rFonts w:ascii="Segoe UI" w:hAnsi="Segoe UI" w:cs="Segoe UI"/>
                <w:color w:val="7E7E7E"/>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FD01437"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1CA46E1B"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58D145CA"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1787BF3"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Lucro por ação (básico) (R$)</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6637F237"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0B541920" w14:textId="12C3981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0,3350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4549EBE" w14:textId="3D9D75C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0,5248</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2D5AA8C1" w14:textId="5708F5E1"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0,6766</w:t>
            </w:r>
          </w:p>
        </w:tc>
        <w:tc>
          <w:tcPr>
            <w:tcW w:w="396" w:type="pct"/>
            <w:tcBorders>
              <w:top w:val="dotted" w:sz="4" w:space="0" w:color="000000"/>
              <w:left w:val="dotted" w:sz="4" w:space="0" w:color="000000"/>
              <w:bottom w:val="dotted" w:sz="4" w:space="0" w:color="000000"/>
              <w:right w:val="dotted" w:sz="4" w:space="0" w:color="000000"/>
            </w:tcBorders>
            <w:vAlign w:val="center"/>
          </w:tcPr>
          <w:p w14:paraId="0A08C3C4" w14:textId="4858E255" w:rsidR="00F343FE" w:rsidRPr="00C30CFF" w:rsidRDefault="00F343FE" w:rsidP="00F343FE">
            <w:pPr>
              <w:suppressAutoHyphens w:val="0"/>
              <w:jc w:val="right"/>
              <w:rPr>
                <w:rFonts w:ascii="Segoe UI" w:hAnsi="Segoe UI" w:cs="Segoe UI"/>
                <w:color w:val="7E7E7E"/>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D4AECE7"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0E6F2453" w14:textId="77777777" w:rsidR="00F343FE" w:rsidRPr="00C30CFF" w:rsidRDefault="00F343FE" w:rsidP="00F343FE">
            <w:pPr>
              <w:suppressAutoHyphens w:val="0"/>
              <w:jc w:val="right"/>
              <w:rPr>
                <w:rFonts w:ascii="Segoe UI" w:hAnsi="Segoe UI" w:cs="Segoe UI"/>
                <w:color w:val="auto"/>
                <w:sz w:val="14"/>
                <w:szCs w:val="14"/>
                <w:lang w:eastAsia="pt-BR"/>
              </w:rPr>
            </w:pPr>
          </w:p>
        </w:tc>
      </w:tr>
      <w:tr w:rsidR="00F343FE" w:rsidRPr="00C30CFF" w14:paraId="2A6B6C53" w14:textId="77777777" w:rsidTr="00F343FE">
        <w:trPr>
          <w:trHeight w:val="170"/>
        </w:trPr>
        <w:tc>
          <w:tcPr>
            <w:tcW w:w="2227" w:type="pct"/>
            <w:tcBorders>
              <w:top w:val="dotted" w:sz="4" w:space="0" w:color="000000"/>
              <w:left w:val="dotted" w:sz="4" w:space="0" w:color="000000"/>
              <w:bottom w:val="dotted" w:sz="4" w:space="0" w:color="000000"/>
              <w:right w:val="dotted" w:sz="4" w:space="0" w:color="000000"/>
            </w:tcBorders>
            <w:vAlign w:val="center"/>
            <w:hideMark/>
          </w:tcPr>
          <w:p w14:paraId="6F6F34B7" w14:textId="77777777" w:rsidR="00F343FE" w:rsidRPr="00C30CFF" w:rsidRDefault="00F343FE" w:rsidP="00F343FE">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Lucro por ação (diluído) (R$)</w:t>
            </w:r>
          </w:p>
        </w:tc>
        <w:tc>
          <w:tcPr>
            <w:tcW w:w="237" w:type="pct"/>
            <w:tcBorders>
              <w:top w:val="dotted" w:sz="4" w:space="0" w:color="000000"/>
              <w:left w:val="dotted" w:sz="4" w:space="0" w:color="000000"/>
              <w:bottom w:val="dotted" w:sz="4" w:space="0" w:color="000000"/>
              <w:right w:val="dotted" w:sz="4" w:space="0" w:color="000000"/>
            </w:tcBorders>
            <w:vAlign w:val="center"/>
            <w:hideMark/>
          </w:tcPr>
          <w:p w14:paraId="1846449F" w14:textId="77777777" w:rsidR="00F343FE" w:rsidRPr="00C30CFF" w:rsidRDefault="00F343FE" w:rsidP="00F343FE">
            <w:pPr>
              <w:suppressAutoHyphens w:val="0"/>
              <w:rPr>
                <w:rFonts w:ascii="Segoe UI" w:hAnsi="Segoe UI" w:cs="Segoe UI"/>
                <w:color w:val="7E7E7E"/>
                <w:sz w:val="14"/>
                <w:szCs w:val="14"/>
                <w:lang w:eastAsia="pt-BR"/>
              </w:rPr>
            </w:pPr>
          </w:p>
        </w:tc>
        <w:tc>
          <w:tcPr>
            <w:tcW w:w="405" w:type="pct"/>
            <w:tcBorders>
              <w:top w:val="dotted" w:sz="4" w:space="0" w:color="000000"/>
              <w:left w:val="dotted" w:sz="4" w:space="0" w:color="000000"/>
              <w:bottom w:val="dotted" w:sz="4" w:space="0" w:color="000000"/>
              <w:right w:val="dotted" w:sz="4" w:space="0" w:color="000000"/>
            </w:tcBorders>
            <w:vAlign w:val="center"/>
            <w:hideMark/>
          </w:tcPr>
          <w:p w14:paraId="5AC35037" w14:textId="2409B798"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0,3352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1E940A0" w14:textId="3CD3F479"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0,5251</w:t>
            </w:r>
          </w:p>
        </w:tc>
        <w:tc>
          <w:tcPr>
            <w:tcW w:w="485" w:type="pct"/>
            <w:tcBorders>
              <w:top w:val="dotted" w:sz="4" w:space="0" w:color="000000"/>
              <w:left w:val="dotted" w:sz="4" w:space="0" w:color="000000"/>
              <w:bottom w:val="dotted" w:sz="4" w:space="0" w:color="000000"/>
              <w:right w:val="dotted" w:sz="4" w:space="0" w:color="000000"/>
            </w:tcBorders>
            <w:vAlign w:val="center"/>
            <w:hideMark/>
          </w:tcPr>
          <w:p w14:paraId="3C60EA28" w14:textId="5809691C" w:rsidR="00F343FE" w:rsidRPr="00C30CFF" w:rsidRDefault="00F343FE" w:rsidP="00F343FE">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0,6766</w:t>
            </w:r>
          </w:p>
        </w:tc>
        <w:tc>
          <w:tcPr>
            <w:tcW w:w="396" w:type="pct"/>
            <w:tcBorders>
              <w:top w:val="dotted" w:sz="4" w:space="0" w:color="000000"/>
              <w:left w:val="dotted" w:sz="4" w:space="0" w:color="000000"/>
              <w:bottom w:val="dotted" w:sz="4" w:space="0" w:color="000000"/>
              <w:right w:val="dotted" w:sz="4" w:space="0" w:color="000000"/>
            </w:tcBorders>
            <w:vAlign w:val="center"/>
          </w:tcPr>
          <w:p w14:paraId="6D03C490" w14:textId="14EFA09C" w:rsidR="00F343FE" w:rsidRPr="00C30CFF" w:rsidRDefault="00F343FE" w:rsidP="00F343FE">
            <w:pPr>
              <w:suppressAutoHyphens w:val="0"/>
              <w:jc w:val="right"/>
              <w:rPr>
                <w:rFonts w:ascii="Segoe UI" w:hAnsi="Segoe UI" w:cs="Segoe UI"/>
                <w:color w:val="7E7E7E"/>
                <w:sz w:val="14"/>
                <w:szCs w:val="14"/>
                <w:lang w:eastAsia="pt-BR"/>
              </w:rPr>
            </w:pP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498C5D1" w14:textId="77777777" w:rsidR="00F343FE" w:rsidRPr="00C30CFF" w:rsidRDefault="00F343FE" w:rsidP="00F343FE">
            <w:pPr>
              <w:suppressAutoHyphens w:val="0"/>
              <w:jc w:val="right"/>
              <w:rPr>
                <w:rFonts w:ascii="Segoe UI" w:hAnsi="Segoe UI" w:cs="Segoe UI"/>
                <w:color w:val="7E7E7E"/>
                <w:sz w:val="14"/>
                <w:szCs w:val="14"/>
                <w:lang w:eastAsia="pt-BR"/>
              </w:rPr>
            </w:pPr>
          </w:p>
        </w:tc>
        <w:tc>
          <w:tcPr>
            <w:tcW w:w="484" w:type="pct"/>
            <w:tcBorders>
              <w:top w:val="dotted" w:sz="4" w:space="0" w:color="000000"/>
              <w:left w:val="dotted" w:sz="4" w:space="0" w:color="000000"/>
              <w:bottom w:val="dotted" w:sz="4" w:space="0" w:color="000000"/>
              <w:right w:val="dotted" w:sz="4" w:space="0" w:color="000000"/>
            </w:tcBorders>
            <w:vAlign w:val="center"/>
            <w:hideMark/>
          </w:tcPr>
          <w:p w14:paraId="33E9C65B" w14:textId="77777777" w:rsidR="00F343FE" w:rsidRPr="00C30CFF" w:rsidRDefault="00F343FE" w:rsidP="00F343FE">
            <w:pPr>
              <w:suppressAutoHyphens w:val="0"/>
              <w:jc w:val="right"/>
              <w:rPr>
                <w:rFonts w:ascii="Segoe UI" w:hAnsi="Segoe UI" w:cs="Segoe UI"/>
                <w:color w:val="auto"/>
                <w:sz w:val="14"/>
                <w:szCs w:val="14"/>
                <w:lang w:eastAsia="pt-BR"/>
              </w:rPr>
            </w:pPr>
          </w:p>
        </w:tc>
      </w:tr>
    </w:tbl>
    <w:p w14:paraId="293CB1C9" w14:textId="05ABE19B" w:rsidR="00B509BC" w:rsidRPr="00C30CFF" w:rsidRDefault="0086426E" w:rsidP="00675DEB">
      <w:pPr>
        <w:rPr>
          <w:rFonts w:ascii="Segoe UI" w:hAnsi="Segoe UI" w:cs="Segoe UI"/>
          <w:color w:val="7E7E7E"/>
          <w:sz w:val="14"/>
          <w:szCs w:val="14"/>
        </w:rPr>
      </w:pPr>
      <w:r w:rsidRPr="00C30CFF">
        <w:rPr>
          <w:rFonts w:ascii="Segoe UI" w:hAnsi="Segoe UI" w:cs="Segoe UI"/>
          <w:color w:val="7E7E7E"/>
          <w:sz w:val="14"/>
          <w:szCs w:val="14"/>
        </w:rPr>
        <w:t>As notas explicativas são parte integrante das demonstrações financeiras.</w:t>
      </w:r>
    </w:p>
    <w:p w14:paraId="0B46D59C" w14:textId="2F5F263A" w:rsidR="009A1493" w:rsidRPr="00C30CFF" w:rsidRDefault="00E14E72" w:rsidP="00CB1706">
      <w:pPr>
        <w:pStyle w:val="Ttulo1"/>
        <w:pageBreakBefore/>
        <w:numPr>
          <w:ilvl w:val="0"/>
          <w:numId w:val="0"/>
        </w:numPr>
        <w:rPr>
          <w:rFonts w:ascii="Segoe UI" w:eastAsia="Segoe UI Black" w:hAnsi="Segoe UI" w:cs="Segoe UI"/>
          <w:color w:val="009FE2"/>
          <w:sz w:val="22"/>
          <w:szCs w:val="22"/>
          <w:lang w:val="pt-PT" w:eastAsia="en-US"/>
        </w:rPr>
      </w:pPr>
      <w:bookmarkStart w:id="78" w:name="_Toc39526893"/>
      <w:bookmarkStart w:id="79" w:name="_Toc39527063"/>
      <w:bookmarkStart w:id="80" w:name="_Toc39845468"/>
      <w:bookmarkStart w:id="81" w:name="_Toc47436660"/>
      <w:bookmarkStart w:id="82" w:name="_Toc47440783"/>
      <w:bookmarkStart w:id="83" w:name="_Toc47441987"/>
      <w:bookmarkStart w:id="84" w:name="_Toc47649731"/>
      <w:bookmarkStart w:id="85" w:name="_Toc47649901"/>
      <w:bookmarkStart w:id="86" w:name="_Toc47649951"/>
      <w:bookmarkStart w:id="87" w:name="_Toc47650471"/>
      <w:bookmarkStart w:id="88" w:name="_Toc48058208"/>
      <w:bookmarkStart w:id="89" w:name="_Toc48252875"/>
      <w:bookmarkStart w:id="90" w:name="_Toc54978705"/>
      <w:bookmarkStart w:id="91" w:name="_Toc54982455"/>
      <w:bookmarkStart w:id="92" w:name="_Toc55562680"/>
      <w:bookmarkStart w:id="93" w:name="_Toc55562921"/>
      <w:bookmarkStart w:id="94" w:name="_Toc63088453"/>
      <w:bookmarkStart w:id="95" w:name="_Toc63499337"/>
      <w:bookmarkStart w:id="96" w:name="_Toc63753351"/>
      <w:bookmarkStart w:id="97" w:name="_Toc63770773"/>
      <w:bookmarkStart w:id="98" w:name="_Toc63868957"/>
      <w:bookmarkStart w:id="99" w:name="_Toc70953634"/>
      <w:bookmarkStart w:id="100" w:name="_Toc79436340"/>
      <w:bookmarkStart w:id="101" w:name="_Toc79436392"/>
      <w:bookmarkStart w:id="102" w:name="_Toc79584404"/>
      <w:bookmarkStart w:id="103" w:name="_Toc79600355"/>
      <w:bookmarkStart w:id="104" w:name="_Toc87978184"/>
      <w:r w:rsidRPr="00C30CFF">
        <w:rPr>
          <w:rFonts w:ascii="Segoe UI" w:eastAsia="Segoe UI Black" w:hAnsi="Segoe UI" w:cs="Segoe UI"/>
          <w:color w:val="009FE2"/>
          <w:sz w:val="22"/>
          <w:szCs w:val="22"/>
          <w:lang w:val="pt-PT" w:eastAsia="en-US"/>
        </w:rPr>
        <w:lastRenderedPageBreak/>
        <w:t>Demonstração do Resultado Abrangente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56146D" w:rsidRPr="00C30CFF">
        <w:rPr>
          <w:rFonts w:ascii="Segoe UI" w:eastAsia="Segoe UI Black" w:hAnsi="Segoe UI" w:cs="Segoe UI"/>
          <w:color w:val="009FE2"/>
          <w:sz w:val="22"/>
          <w:szCs w:val="22"/>
          <w:lang w:val="pt-PT" w:eastAsia="en-US"/>
        </w:rPr>
        <w:t xml:space="preserve"> </w:t>
      </w:r>
    </w:p>
    <w:p w14:paraId="5C2CF2C1" w14:textId="7F602EED" w:rsidR="00CB1706" w:rsidRPr="00C30CFF" w:rsidRDefault="00CB1706"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6134"/>
        <w:gridCol w:w="1352"/>
        <w:gridCol w:w="1352"/>
        <w:gridCol w:w="1356"/>
      </w:tblGrid>
      <w:tr w:rsidR="00370F12" w:rsidRPr="00C30CFF" w14:paraId="6D37FAAC" w14:textId="77777777" w:rsidTr="00370F1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37A5C309" w14:textId="77777777" w:rsidR="00370F12" w:rsidRPr="00C30CFF" w:rsidRDefault="00370F12" w:rsidP="00370F12">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BRB - Banco de Brasília S.A.</w:t>
            </w:r>
          </w:p>
        </w:tc>
      </w:tr>
      <w:tr w:rsidR="00370F12" w:rsidRPr="00C30CFF" w14:paraId="5085F362" w14:textId="77777777" w:rsidTr="00370F1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1798807D" w14:textId="4CB5C0C4" w:rsidR="00370F12" w:rsidRPr="00C30CFF" w:rsidRDefault="00697302" w:rsidP="003663F9">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rPr>
              <w:t xml:space="preserve">Demonstração do Resultado Abrangente </w:t>
            </w:r>
          </w:p>
        </w:tc>
      </w:tr>
      <w:tr w:rsidR="00370F12" w:rsidRPr="00C30CFF" w14:paraId="7338858B" w14:textId="77777777" w:rsidTr="00370F1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3DD6C461" w14:textId="77777777" w:rsidR="00370F12" w:rsidRPr="00C30CFF" w:rsidRDefault="00370F12" w:rsidP="00370F12">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Em 30.06.2022 e 30.06.2021</w:t>
            </w:r>
          </w:p>
        </w:tc>
      </w:tr>
      <w:tr w:rsidR="00370F12" w:rsidRPr="00C30CFF" w14:paraId="645C2529" w14:textId="77777777" w:rsidTr="00370F1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A680A33" w14:textId="77777777" w:rsidR="00370F12" w:rsidRPr="00C30CFF" w:rsidRDefault="00370F12" w:rsidP="00370F12">
            <w:pPr>
              <w:suppressAutoHyphens w:val="0"/>
              <w:jc w:val="center"/>
              <w:rPr>
                <w:rFonts w:ascii="Segoe UI" w:hAnsi="Segoe UI" w:cs="Segoe UI"/>
                <w:color w:val="009FE2"/>
                <w:sz w:val="16"/>
                <w:szCs w:val="16"/>
                <w:lang w:eastAsia="pt-BR"/>
              </w:rPr>
            </w:pPr>
            <w:r w:rsidRPr="00C30CFF">
              <w:rPr>
                <w:rFonts w:ascii="Segoe UI" w:hAnsi="Segoe UI" w:cs="Segoe UI"/>
                <w:color w:val="009FE2"/>
                <w:sz w:val="16"/>
                <w:szCs w:val="16"/>
                <w:lang w:eastAsia="pt-BR"/>
              </w:rPr>
              <w:t>(em milhares de Reais)</w:t>
            </w:r>
          </w:p>
        </w:tc>
      </w:tr>
      <w:tr w:rsidR="003663F9" w:rsidRPr="00C30CFF" w14:paraId="130D49EE" w14:textId="77777777" w:rsidTr="0046398B">
        <w:trPr>
          <w:trHeight w:val="170"/>
        </w:trPr>
        <w:tc>
          <w:tcPr>
            <w:tcW w:w="3009" w:type="pct"/>
            <w:vMerge w:val="restart"/>
            <w:tcBorders>
              <w:top w:val="nil"/>
              <w:left w:val="dotted" w:sz="4" w:space="0" w:color="000000"/>
              <w:right w:val="dotted" w:sz="4" w:space="0" w:color="000000"/>
            </w:tcBorders>
            <w:vAlign w:val="center"/>
          </w:tcPr>
          <w:p w14:paraId="1B246E14" w14:textId="77777777" w:rsidR="003663F9" w:rsidRPr="00C30CFF" w:rsidRDefault="003663F9" w:rsidP="007F1C36">
            <w:pPr>
              <w:suppressAutoHyphens w:val="0"/>
              <w:jc w:val="center"/>
              <w:rPr>
                <w:rFonts w:ascii="Segoe UI" w:hAnsi="Segoe UI" w:cs="Segoe UI"/>
                <w:color w:val="009FE2"/>
                <w:sz w:val="16"/>
                <w:szCs w:val="16"/>
                <w:lang w:eastAsia="pt-BR"/>
              </w:rPr>
            </w:pPr>
          </w:p>
        </w:tc>
        <w:tc>
          <w:tcPr>
            <w:tcW w:w="1991" w:type="pct"/>
            <w:gridSpan w:val="3"/>
            <w:tcBorders>
              <w:top w:val="nil"/>
              <w:left w:val="dotted" w:sz="4" w:space="0" w:color="000000"/>
              <w:bottom w:val="dotted" w:sz="4" w:space="0" w:color="000000"/>
              <w:right w:val="dotted" w:sz="4" w:space="0" w:color="000000"/>
            </w:tcBorders>
            <w:vAlign w:val="center"/>
          </w:tcPr>
          <w:p w14:paraId="775F0344" w14:textId="5C03AD89" w:rsidR="003663F9" w:rsidRPr="00C30CFF" w:rsidRDefault="003663F9" w:rsidP="007F1C36">
            <w:pPr>
              <w:suppressAutoHyphens w:val="0"/>
              <w:jc w:val="center"/>
              <w:rPr>
                <w:rFonts w:ascii="Segoe UI" w:hAnsi="Segoe UI" w:cs="Segoe UI"/>
                <w:b/>
                <w:bCs/>
                <w:color w:val="009FE2"/>
                <w:sz w:val="16"/>
                <w:szCs w:val="16"/>
              </w:rPr>
            </w:pPr>
            <w:r w:rsidRPr="00C30CFF">
              <w:rPr>
                <w:rFonts w:ascii="Segoe UI" w:hAnsi="Segoe UI" w:cs="Segoe UI"/>
                <w:b/>
                <w:bCs/>
                <w:color w:val="009FE2"/>
                <w:sz w:val="16"/>
                <w:szCs w:val="16"/>
              </w:rPr>
              <w:t>BRB Múltiplo e BRB Consolidado</w:t>
            </w:r>
          </w:p>
        </w:tc>
      </w:tr>
      <w:tr w:rsidR="003663F9" w:rsidRPr="00C30CFF" w14:paraId="65DFAE0A" w14:textId="77777777" w:rsidTr="0046398B">
        <w:trPr>
          <w:trHeight w:val="170"/>
        </w:trPr>
        <w:tc>
          <w:tcPr>
            <w:tcW w:w="3009" w:type="pct"/>
            <w:vMerge/>
            <w:tcBorders>
              <w:left w:val="dotted" w:sz="4" w:space="0" w:color="000000"/>
              <w:bottom w:val="dotted" w:sz="4" w:space="0" w:color="000000"/>
              <w:right w:val="dotted" w:sz="4" w:space="0" w:color="000000"/>
            </w:tcBorders>
            <w:vAlign w:val="center"/>
            <w:hideMark/>
          </w:tcPr>
          <w:p w14:paraId="3E0A7F8B" w14:textId="77777777" w:rsidR="003663F9" w:rsidRPr="00C30CFF" w:rsidRDefault="003663F9" w:rsidP="007F1C36">
            <w:pPr>
              <w:suppressAutoHyphens w:val="0"/>
              <w:jc w:val="center"/>
              <w:rPr>
                <w:rFonts w:ascii="Segoe UI" w:hAnsi="Segoe UI" w:cs="Segoe UI"/>
                <w:color w:val="009FE2"/>
                <w:sz w:val="16"/>
                <w:szCs w:val="16"/>
                <w:lang w:eastAsia="pt-BR"/>
              </w:rPr>
            </w:pPr>
          </w:p>
        </w:tc>
        <w:tc>
          <w:tcPr>
            <w:tcW w:w="663" w:type="pct"/>
            <w:tcBorders>
              <w:top w:val="nil"/>
              <w:left w:val="dotted" w:sz="4" w:space="0" w:color="000000"/>
              <w:bottom w:val="dotted" w:sz="4" w:space="0" w:color="000000"/>
              <w:right w:val="dotted" w:sz="4" w:space="0" w:color="000000"/>
            </w:tcBorders>
            <w:vAlign w:val="center"/>
            <w:hideMark/>
          </w:tcPr>
          <w:p w14:paraId="33CBD5AF" w14:textId="54C6651D" w:rsidR="003663F9" w:rsidRPr="00C30CFF" w:rsidRDefault="003663F9" w:rsidP="007F1C36">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rPr>
              <w:t>2º Trimestre</w:t>
            </w:r>
          </w:p>
        </w:tc>
        <w:tc>
          <w:tcPr>
            <w:tcW w:w="663" w:type="pct"/>
            <w:tcBorders>
              <w:top w:val="nil"/>
              <w:left w:val="dotted" w:sz="4" w:space="0" w:color="000000"/>
              <w:bottom w:val="dotted" w:sz="4" w:space="0" w:color="000000"/>
              <w:right w:val="dotted" w:sz="4" w:space="0" w:color="000000"/>
            </w:tcBorders>
            <w:vAlign w:val="center"/>
            <w:hideMark/>
          </w:tcPr>
          <w:p w14:paraId="2DD15A6A" w14:textId="62981A79" w:rsidR="003663F9" w:rsidRPr="00C30CFF" w:rsidRDefault="003663F9" w:rsidP="007F1C36">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rPr>
              <w:t>30.06.2022</w:t>
            </w:r>
          </w:p>
        </w:tc>
        <w:tc>
          <w:tcPr>
            <w:tcW w:w="665" w:type="pct"/>
            <w:tcBorders>
              <w:top w:val="nil"/>
              <w:left w:val="dotted" w:sz="4" w:space="0" w:color="000000"/>
              <w:bottom w:val="dotted" w:sz="4" w:space="0" w:color="000000"/>
              <w:right w:val="dotted" w:sz="4" w:space="0" w:color="000000"/>
            </w:tcBorders>
            <w:vAlign w:val="center"/>
            <w:hideMark/>
          </w:tcPr>
          <w:p w14:paraId="5386650E" w14:textId="2DF3073E" w:rsidR="003663F9" w:rsidRPr="00C30CFF" w:rsidRDefault="003663F9" w:rsidP="007F1C36">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rPr>
              <w:t>30.06.2021</w:t>
            </w:r>
            <w:r w:rsidRPr="00C30CFF">
              <w:rPr>
                <w:rFonts w:ascii="Segoe UI" w:hAnsi="Segoe UI" w:cs="Segoe UI"/>
                <w:b/>
                <w:bCs/>
                <w:color w:val="009FE2"/>
                <w:sz w:val="16"/>
                <w:szCs w:val="16"/>
              </w:rPr>
              <w:br/>
              <w:t>Reapresentado</w:t>
            </w:r>
            <w:r w:rsidRPr="00C30CFF">
              <w:rPr>
                <w:rFonts w:ascii="Segoe UI" w:hAnsi="Segoe UI" w:cs="Segoe UI"/>
                <w:b/>
                <w:bCs/>
                <w:color w:val="009FE2"/>
                <w:sz w:val="16"/>
                <w:szCs w:val="16"/>
              </w:rPr>
              <w:br/>
              <w:t>(nota 3w)</w:t>
            </w:r>
          </w:p>
        </w:tc>
      </w:tr>
      <w:tr w:rsidR="00CB04F0" w:rsidRPr="00C30CFF" w14:paraId="2FCC0BC9"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51249B4F" w14:textId="77777777" w:rsidR="00CB04F0" w:rsidRPr="00C30CFF" w:rsidRDefault="00CB04F0" w:rsidP="00CB04F0">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Resultado do período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4671233" w14:textId="00D83DB1"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121.626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131E29B" w14:textId="1CF07B20"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190.525 </w:t>
            </w:r>
          </w:p>
        </w:tc>
        <w:tc>
          <w:tcPr>
            <w:tcW w:w="665" w:type="pct"/>
            <w:tcBorders>
              <w:top w:val="dotted" w:sz="4" w:space="0" w:color="000000"/>
              <w:left w:val="dotted" w:sz="4" w:space="0" w:color="000000"/>
              <w:bottom w:val="dotted" w:sz="4" w:space="0" w:color="000000"/>
              <w:right w:val="dotted" w:sz="4" w:space="0" w:color="000000"/>
            </w:tcBorders>
            <w:vAlign w:val="center"/>
          </w:tcPr>
          <w:p w14:paraId="71CF10FF" w14:textId="1176AB19"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240.694 </w:t>
            </w:r>
          </w:p>
        </w:tc>
      </w:tr>
      <w:tr w:rsidR="00CB04F0" w:rsidRPr="00C30CFF" w14:paraId="5D25D411"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41ECFADB" w14:textId="77777777" w:rsidR="00CB04F0" w:rsidRPr="00C30CFF" w:rsidRDefault="00CB04F0" w:rsidP="00CB04F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Outros resultados abrangentes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B607F6C" w14:textId="47A6D5CE"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28.018</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005203D" w14:textId="4D608CFF"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35.394</w:t>
            </w:r>
          </w:p>
        </w:tc>
        <w:tc>
          <w:tcPr>
            <w:tcW w:w="665" w:type="pct"/>
            <w:tcBorders>
              <w:top w:val="dotted" w:sz="4" w:space="0" w:color="000000"/>
              <w:left w:val="dotted" w:sz="4" w:space="0" w:color="000000"/>
              <w:bottom w:val="dotted" w:sz="4" w:space="0" w:color="000000"/>
              <w:right w:val="dotted" w:sz="4" w:space="0" w:color="000000"/>
            </w:tcBorders>
            <w:vAlign w:val="center"/>
          </w:tcPr>
          <w:p w14:paraId="5FB27B02" w14:textId="0E132C0A"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21.358</w:t>
            </w:r>
          </w:p>
        </w:tc>
      </w:tr>
      <w:tr w:rsidR="00CB04F0" w:rsidRPr="00C30CFF" w14:paraId="7E087152"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0F457DCD" w14:textId="77777777" w:rsidR="00CB04F0" w:rsidRPr="00C30CFF" w:rsidRDefault="00CB04F0" w:rsidP="00CB04F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Itens que podem ser reclassificados para a demonstração do resultado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7F7CAFB" w14:textId="11B44999"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(11.349)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832F125" w14:textId="3B9799BF"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630</w:t>
            </w:r>
          </w:p>
        </w:tc>
        <w:tc>
          <w:tcPr>
            <w:tcW w:w="665" w:type="pct"/>
            <w:tcBorders>
              <w:top w:val="dotted" w:sz="4" w:space="0" w:color="000000"/>
              <w:left w:val="dotted" w:sz="4" w:space="0" w:color="000000"/>
              <w:bottom w:val="dotted" w:sz="4" w:space="0" w:color="000000"/>
              <w:right w:val="dotted" w:sz="4" w:space="0" w:color="000000"/>
            </w:tcBorders>
            <w:vAlign w:val="center"/>
          </w:tcPr>
          <w:p w14:paraId="555A2348" w14:textId="7DC53C7D"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364</w:t>
            </w:r>
          </w:p>
        </w:tc>
      </w:tr>
      <w:tr w:rsidR="00CB04F0" w:rsidRPr="00C30CFF" w14:paraId="0D475934"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24F053C5" w14:textId="77777777" w:rsidR="00CB04F0" w:rsidRPr="00C30CFF" w:rsidRDefault="00CB04F0" w:rsidP="00CB04F0">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Ganhos/perdas de ativos disponíveis para venda próprios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2CA8582" w14:textId="4D2DBCDA"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(21.349)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E709702" w14:textId="5EBC2469"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1.088</w:t>
            </w:r>
          </w:p>
        </w:tc>
        <w:tc>
          <w:tcPr>
            <w:tcW w:w="665" w:type="pct"/>
            <w:tcBorders>
              <w:top w:val="dotted" w:sz="4" w:space="0" w:color="000000"/>
              <w:left w:val="dotted" w:sz="4" w:space="0" w:color="000000"/>
              <w:bottom w:val="dotted" w:sz="4" w:space="0" w:color="000000"/>
              <w:right w:val="dotted" w:sz="4" w:space="0" w:color="000000"/>
            </w:tcBorders>
            <w:vAlign w:val="center"/>
          </w:tcPr>
          <w:p w14:paraId="605DE5D7" w14:textId="5B6B8743"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834</w:t>
            </w:r>
          </w:p>
        </w:tc>
      </w:tr>
      <w:tr w:rsidR="00CB04F0" w:rsidRPr="00C30CFF" w14:paraId="6EA12620"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0535C92E" w14:textId="77777777" w:rsidR="00CB04F0" w:rsidRPr="00C30CFF" w:rsidRDefault="00CB04F0" w:rsidP="00CB04F0">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Efeito fiscal TVM</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B73A068" w14:textId="3F25DD6A"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10.007</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DDDA68D" w14:textId="21425C71"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(484)</w:t>
            </w:r>
          </w:p>
        </w:tc>
        <w:tc>
          <w:tcPr>
            <w:tcW w:w="665" w:type="pct"/>
            <w:tcBorders>
              <w:top w:val="dotted" w:sz="4" w:space="0" w:color="000000"/>
              <w:left w:val="dotted" w:sz="4" w:space="0" w:color="000000"/>
              <w:bottom w:val="dotted" w:sz="4" w:space="0" w:color="000000"/>
              <w:right w:val="dotted" w:sz="4" w:space="0" w:color="000000"/>
            </w:tcBorders>
            <w:vAlign w:val="center"/>
          </w:tcPr>
          <w:p w14:paraId="5B4B30EF" w14:textId="1C6406C8"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(481)</w:t>
            </w:r>
          </w:p>
        </w:tc>
      </w:tr>
      <w:tr w:rsidR="00CB04F0" w:rsidRPr="00C30CFF" w14:paraId="2A0CC947"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374089A5" w14:textId="77777777" w:rsidR="00CB04F0" w:rsidRPr="00C30CFF" w:rsidRDefault="00CB04F0" w:rsidP="00CB04F0">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Ganhos/perdas de ativos disponíveis para venda de coligadas e controladas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1ED47B2" w14:textId="7094A808"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(7)</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6E45FD0" w14:textId="066BFFDB"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26</w:t>
            </w:r>
          </w:p>
        </w:tc>
        <w:tc>
          <w:tcPr>
            <w:tcW w:w="665" w:type="pct"/>
            <w:tcBorders>
              <w:top w:val="dotted" w:sz="4" w:space="0" w:color="000000"/>
              <w:left w:val="dotted" w:sz="4" w:space="0" w:color="000000"/>
              <w:bottom w:val="dotted" w:sz="4" w:space="0" w:color="000000"/>
              <w:right w:val="dotted" w:sz="4" w:space="0" w:color="000000"/>
            </w:tcBorders>
            <w:vAlign w:val="center"/>
          </w:tcPr>
          <w:p w14:paraId="423C9AD6" w14:textId="42E258C3"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11</w:t>
            </w:r>
          </w:p>
        </w:tc>
      </w:tr>
      <w:tr w:rsidR="00CB04F0" w:rsidRPr="00C30CFF" w14:paraId="665B6349"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4A8F51F0" w14:textId="77777777" w:rsidR="00CB04F0" w:rsidRPr="00C30CFF" w:rsidRDefault="00CB04F0" w:rsidP="00CB04F0">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Itens que não podem ser reclassificados para a demonstração do resultado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7474777" w14:textId="08DE3F07"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39.367</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48D93EC" w14:textId="050D6E50"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34.764</w:t>
            </w:r>
          </w:p>
        </w:tc>
        <w:tc>
          <w:tcPr>
            <w:tcW w:w="665" w:type="pct"/>
            <w:tcBorders>
              <w:top w:val="dotted" w:sz="4" w:space="0" w:color="000000"/>
              <w:left w:val="dotted" w:sz="4" w:space="0" w:color="000000"/>
              <w:bottom w:val="dotted" w:sz="4" w:space="0" w:color="000000"/>
              <w:right w:val="dotted" w:sz="4" w:space="0" w:color="000000"/>
            </w:tcBorders>
            <w:vAlign w:val="center"/>
          </w:tcPr>
          <w:p w14:paraId="46708998" w14:textId="0FF53994" w:rsidR="00CB04F0" w:rsidRPr="00C30CFF" w:rsidRDefault="00CB04F0" w:rsidP="00CB04F0">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rPr>
              <w:t>20.994</w:t>
            </w:r>
          </w:p>
        </w:tc>
      </w:tr>
      <w:tr w:rsidR="00CB04F0" w:rsidRPr="00C30CFF" w14:paraId="7556C95A"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5AFCC3E8" w14:textId="77777777" w:rsidR="00CB04F0" w:rsidRPr="00C30CFF" w:rsidRDefault="00CB04F0" w:rsidP="00CB04F0">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Passivo atuarial</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DF473B3" w14:textId="3C6DA9B7"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63.207</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6075A65" w14:textId="714B027A"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63.207</w:t>
            </w:r>
          </w:p>
        </w:tc>
        <w:tc>
          <w:tcPr>
            <w:tcW w:w="665" w:type="pct"/>
            <w:tcBorders>
              <w:top w:val="dotted" w:sz="4" w:space="0" w:color="000000"/>
              <w:left w:val="dotted" w:sz="4" w:space="0" w:color="000000"/>
              <w:bottom w:val="dotted" w:sz="4" w:space="0" w:color="000000"/>
              <w:right w:val="dotted" w:sz="4" w:space="0" w:color="000000"/>
            </w:tcBorders>
            <w:vAlign w:val="center"/>
          </w:tcPr>
          <w:p w14:paraId="3323894B" w14:textId="6A8737B4"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38.172</w:t>
            </w:r>
          </w:p>
        </w:tc>
      </w:tr>
      <w:tr w:rsidR="00CB04F0" w:rsidRPr="00C30CFF" w14:paraId="417C86C3"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1D7769FF" w14:textId="77777777" w:rsidR="00CB04F0" w:rsidRPr="00C30CFF" w:rsidRDefault="00CB04F0" w:rsidP="00CB04F0">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Efeito fiscal passivo atuarial</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92A2F7C" w14:textId="658CFD9C"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(23.840)</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26C6557" w14:textId="6E557F44"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(28.443)</w:t>
            </w:r>
          </w:p>
        </w:tc>
        <w:tc>
          <w:tcPr>
            <w:tcW w:w="665" w:type="pct"/>
            <w:tcBorders>
              <w:top w:val="dotted" w:sz="4" w:space="0" w:color="000000"/>
              <w:left w:val="dotted" w:sz="4" w:space="0" w:color="000000"/>
              <w:bottom w:val="dotted" w:sz="4" w:space="0" w:color="000000"/>
              <w:right w:val="dotted" w:sz="4" w:space="0" w:color="000000"/>
            </w:tcBorders>
            <w:vAlign w:val="center"/>
          </w:tcPr>
          <w:p w14:paraId="0378846A" w14:textId="63D0C656" w:rsidR="00CB04F0" w:rsidRPr="00C30CFF" w:rsidRDefault="00CB04F0" w:rsidP="00CB04F0">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rPr>
              <w:t>(17.178)</w:t>
            </w:r>
          </w:p>
        </w:tc>
      </w:tr>
      <w:tr w:rsidR="00CB04F0" w:rsidRPr="00C30CFF" w14:paraId="0F178654"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614ABFC7" w14:textId="77777777" w:rsidR="00CB04F0" w:rsidRPr="00C30CFF" w:rsidRDefault="00CB04F0" w:rsidP="00CB04F0">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Total do Resultado Abrangente</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BAC2670" w14:textId="05C3FA6D"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149.644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64B54CD" w14:textId="01D608E5"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225.919 </w:t>
            </w:r>
          </w:p>
        </w:tc>
        <w:tc>
          <w:tcPr>
            <w:tcW w:w="665" w:type="pct"/>
            <w:tcBorders>
              <w:top w:val="dotted" w:sz="4" w:space="0" w:color="000000"/>
              <w:left w:val="dotted" w:sz="4" w:space="0" w:color="000000"/>
              <w:bottom w:val="dotted" w:sz="4" w:space="0" w:color="000000"/>
              <w:right w:val="dotted" w:sz="4" w:space="0" w:color="000000"/>
            </w:tcBorders>
            <w:vAlign w:val="center"/>
          </w:tcPr>
          <w:p w14:paraId="73012C90" w14:textId="6387C521"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262.052 </w:t>
            </w:r>
          </w:p>
        </w:tc>
      </w:tr>
      <w:tr w:rsidR="00CB04F0" w:rsidRPr="00C30CFF" w14:paraId="7252FB4C" w14:textId="77777777" w:rsidTr="007F1C36">
        <w:trPr>
          <w:trHeight w:val="170"/>
        </w:trPr>
        <w:tc>
          <w:tcPr>
            <w:tcW w:w="3009" w:type="pct"/>
            <w:tcBorders>
              <w:top w:val="dotted" w:sz="4" w:space="0" w:color="000000"/>
              <w:left w:val="dotted" w:sz="4" w:space="0" w:color="000000"/>
              <w:bottom w:val="dotted" w:sz="4" w:space="0" w:color="000000"/>
              <w:right w:val="dotted" w:sz="4" w:space="0" w:color="000000"/>
            </w:tcBorders>
            <w:vAlign w:val="center"/>
            <w:hideMark/>
          </w:tcPr>
          <w:p w14:paraId="1488FB4B" w14:textId="77777777" w:rsidR="00CB04F0" w:rsidRPr="00C30CFF" w:rsidRDefault="00CB04F0" w:rsidP="00CB04F0">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Resultado abrangente atribuível ao acionista controlador</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61D1741" w14:textId="740E8CCF"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149.644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511FC7F" w14:textId="507562A2"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225.919 </w:t>
            </w:r>
          </w:p>
        </w:tc>
        <w:tc>
          <w:tcPr>
            <w:tcW w:w="665" w:type="pct"/>
            <w:tcBorders>
              <w:top w:val="dotted" w:sz="4" w:space="0" w:color="000000"/>
              <w:left w:val="dotted" w:sz="4" w:space="0" w:color="000000"/>
              <w:bottom w:val="dotted" w:sz="4" w:space="0" w:color="000000"/>
              <w:right w:val="dotted" w:sz="4" w:space="0" w:color="000000"/>
            </w:tcBorders>
            <w:vAlign w:val="center"/>
          </w:tcPr>
          <w:p w14:paraId="1E104C7C" w14:textId="70940B31" w:rsidR="00CB04F0" w:rsidRPr="00C30CFF" w:rsidRDefault="00CB04F0" w:rsidP="00CB04F0">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rPr>
              <w:t xml:space="preserve"> 262.052 </w:t>
            </w:r>
          </w:p>
        </w:tc>
      </w:tr>
    </w:tbl>
    <w:p w14:paraId="521CE057" w14:textId="303AD5E8" w:rsidR="00E14E72" w:rsidRPr="00C30CFF" w:rsidRDefault="00E14E72" w:rsidP="00675DEB">
      <w:pPr>
        <w:rPr>
          <w:rFonts w:ascii="Segoe UI" w:hAnsi="Segoe UI" w:cs="Segoe UI"/>
          <w:color w:val="7E7E7E"/>
          <w:sz w:val="14"/>
          <w:szCs w:val="14"/>
        </w:rPr>
      </w:pPr>
      <w:r w:rsidRPr="00C30CFF">
        <w:rPr>
          <w:rFonts w:ascii="Segoe UI" w:hAnsi="Segoe UI" w:cs="Segoe UI"/>
          <w:color w:val="7E7E7E"/>
          <w:sz w:val="14"/>
          <w:szCs w:val="14"/>
        </w:rPr>
        <w:t>As notas explicativas são parte integrante das demonstrações financeiras.</w:t>
      </w:r>
    </w:p>
    <w:p w14:paraId="16DCF264" w14:textId="77777777" w:rsidR="00B509BC" w:rsidRPr="00C30CFF" w:rsidRDefault="00B509BC" w:rsidP="00675DEB">
      <w:pPr>
        <w:rPr>
          <w:rFonts w:ascii="Segoe UI" w:hAnsi="Segoe UI" w:cs="Segoe UI"/>
        </w:rPr>
      </w:pPr>
    </w:p>
    <w:p w14:paraId="354BB6BA" w14:textId="77777777" w:rsidR="00B509BC" w:rsidRPr="00C30CFF" w:rsidRDefault="00B509BC" w:rsidP="00675DEB">
      <w:pPr>
        <w:rPr>
          <w:rFonts w:ascii="Segoe UI" w:hAnsi="Segoe UI" w:cs="Segoe UI"/>
        </w:rPr>
      </w:pPr>
    </w:p>
    <w:p w14:paraId="34ADD397" w14:textId="3A0B2689" w:rsidR="004F1BC6" w:rsidRPr="00C30CFF" w:rsidRDefault="004F1BC6" w:rsidP="00675DEB">
      <w:pPr>
        <w:rPr>
          <w:rFonts w:ascii="Segoe UI" w:hAnsi="Segoe UI" w:cs="Segoe UI"/>
          <w:b/>
          <w:color w:val="2E74B5"/>
          <w:sz w:val="20"/>
        </w:rPr>
        <w:sectPr w:rsidR="004F1BC6" w:rsidRPr="00C30CFF" w:rsidSect="004656F2">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851" w:header="1191" w:footer="567" w:gutter="0"/>
          <w:cols w:space="720"/>
          <w:docGrid w:linePitch="360"/>
        </w:sectPr>
      </w:pPr>
    </w:p>
    <w:p w14:paraId="0B9B0F6A" w14:textId="33FD070E" w:rsidR="001B6CA6" w:rsidRPr="00C30CFF" w:rsidRDefault="00804FFB" w:rsidP="00675DEB">
      <w:pPr>
        <w:pStyle w:val="Ttulo1"/>
        <w:pageBreakBefore/>
        <w:numPr>
          <w:ilvl w:val="0"/>
          <w:numId w:val="0"/>
        </w:numPr>
        <w:rPr>
          <w:rFonts w:ascii="Segoe UI" w:eastAsia="Segoe UI Black" w:hAnsi="Segoe UI" w:cs="Segoe UI"/>
          <w:color w:val="009FE2"/>
          <w:sz w:val="22"/>
          <w:szCs w:val="22"/>
          <w:lang w:val="pt-PT" w:eastAsia="en-US"/>
        </w:rPr>
      </w:pPr>
      <w:bookmarkStart w:id="105" w:name="_Toc31392890"/>
      <w:bookmarkStart w:id="106" w:name="_Toc31392981"/>
      <w:bookmarkStart w:id="107" w:name="_Toc32000894"/>
      <w:bookmarkStart w:id="108" w:name="_Toc32000983"/>
      <w:bookmarkStart w:id="109" w:name="_Toc36557570"/>
      <w:bookmarkStart w:id="110" w:name="_Toc39526890"/>
      <w:bookmarkStart w:id="111" w:name="_Toc39527060"/>
      <w:bookmarkStart w:id="112" w:name="_Toc39845465"/>
      <w:bookmarkStart w:id="113" w:name="_Toc47436661"/>
      <w:bookmarkStart w:id="114" w:name="_Toc47440784"/>
      <w:bookmarkStart w:id="115" w:name="_Toc47441988"/>
      <w:bookmarkStart w:id="116" w:name="_Toc47649732"/>
      <w:bookmarkStart w:id="117" w:name="_Toc47649902"/>
      <w:bookmarkStart w:id="118" w:name="_Toc47649952"/>
      <w:bookmarkStart w:id="119" w:name="_Toc47650472"/>
      <w:bookmarkStart w:id="120" w:name="_Toc48058209"/>
      <w:bookmarkStart w:id="121" w:name="_Toc48252876"/>
      <w:bookmarkStart w:id="122" w:name="_Toc54978706"/>
      <w:bookmarkStart w:id="123" w:name="_Toc54982456"/>
      <w:bookmarkStart w:id="124" w:name="_Toc55562681"/>
      <w:bookmarkStart w:id="125" w:name="_Toc55562922"/>
      <w:bookmarkStart w:id="126" w:name="_Toc63088454"/>
      <w:bookmarkStart w:id="127" w:name="_Toc63499338"/>
      <w:bookmarkStart w:id="128" w:name="_Toc63753352"/>
      <w:bookmarkStart w:id="129" w:name="_Toc63770774"/>
      <w:bookmarkStart w:id="130" w:name="_Toc63868958"/>
      <w:bookmarkStart w:id="131" w:name="_Toc70953635"/>
      <w:bookmarkStart w:id="132" w:name="_Toc79436341"/>
      <w:bookmarkStart w:id="133" w:name="_Toc79436393"/>
      <w:bookmarkStart w:id="134" w:name="_Toc79584405"/>
      <w:bookmarkStart w:id="135" w:name="_Toc79600356"/>
      <w:bookmarkStart w:id="136" w:name="_Toc87978185"/>
      <w:r w:rsidRPr="00C30CFF">
        <w:rPr>
          <w:rFonts w:ascii="Segoe UI" w:eastAsia="Segoe UI Black" w:hAnsi="Segoe UI" w:cs="Segoe UI"/>
          <w:color w:val="009FE2"/>
          <w:sz w:val="22"/>
          <w:szCs w:val="22"/>
          <w:lang w:val="pt-PT" w:eastAsia="en-US"/>
        </w:rPr>
        <w:lastRenderedPageBreak/>
        <w:t>Demonstração das Mutações do Patrimônio Líquido</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A20ED4" w:rsidRPr="00C30CFF">
        <w:rPr>
          <w:rFonts w:ascii="Segoe UI" w:eastAsia="Segoe UI Black" w:hAnsi="Segoe UI" w:cs="Segoe UI"/>
          <w:color w:val="009FE2"/>
          <w:sz w:val="22"/>
          <w:szCs w:val="22"/>
          <w:lang w:val="pt-PT" w:eastAsia="en-US"/>
        </w:rPr>
        <w:t xml:space="preserve"> </w:t>
      </w:r>
    </w:p>
    <w:p w14:paraId="4DA6F57E" w14:textId="77777777" w:rsidR="00A41529" w:rsidRPr="00C30CFF" w:rsidRDefault="00A41529" w:rsidP="00675DEB">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407"/>
        <w:gridCol w:w="1108"/>
        <w:gridCol w:w="1107"/>
        <w:gridCol w:w="1107"/>
        <w:gridCol w:w="1107"/>
        <w:gridCol w:w="1219"/>
        <w:gridCol w:w="1107"/>
        <w:gridCol w:w="1174"/>
        <w:gridCol w:w="1349"/>
        <w:gridCol w:w="1349"/>
        <w:gridCol w:w="1092"/>
      </w:tblGrid>
      <w:tr w:rsidR="006F521D" w:rsidRPr="00C30CFF" w14:paraId="4C25098A" w14:textId="77777777" w:rsidTr="006F521D">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45D58D0" w14:textId="77777777" w:rsidR="006F521D" w:rsidRPr="00C30CFF" w:rsidRDefault="006F521D" w:rsidP="006F521D">
            <w:pPr>
              <w:suppressAutoHyphens w:val="0"/>
              <w:jc w:val="center"/>
              <w:rPr>
                <w:rFonts w:ascii="Segoe UI" w:hAnsi="Segoe UI" w:cs="Segoe UI"/>
                <w:b/>
                <w:bCs/>
                <w:color w:val="003D7D"/>
                <w:sz w:val="14"/>
                <w:szCs w:val="14"/>
                <w:lang w:eastAsia="pt-BR"/>
              </w:rPr>
            </w:pPr>
            <w:r w:rsidRPr="00C30CFF">
              <w:rPr>
                <w:rFonts w:ascii="Segoe UI" w:hAnsi="Segoe UI" w:cs="Segoe UI"/>
                <w:b/>
                <w:bCs/>
                <w:color w:val="003D7D"/>
                <w:sz w:val="14"/>
                <w:szCs w:val="14"/>
                <w:lang w:eastAsia="pt-BR"/>
              </w:rPr>
              <w:t xml:space="preserve">BRB - Banco de Brasília S.A. </w:t>
            </w:r>
          </w:p>
        </w:tc>
      </w:tr>
      <w:tr w:rsidR="006F521D" w:rsidRPr="00C30CFF" w14:paraId="495C9008" w14:textId="77777777" w:rsidTr="006F521D">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3EBD524" w14:textId="77777777" w:rsidR="006F521D" w:rsidRPr="00C30CFF" w:rsidRDefault="006F521D" w:rsidP="006F521D">
            <w:pPr>
              <w:suppressAutoHyphens w:val="0"/>
              <w:jc w:val="center"/>
              <w:rPr>
                <w:rFonts w:ascii="Segoe UI" w:hAnsi="Segoe UI" w:cs="Segoe UI"/>
                <w:b/>
                <w:bCs/>
                <w:color w:val="003D7D"/>
                <w:sz w:val="14"/>
                <w:szCs w:val="14"/>
                <w:lang w:eastAsia="pt-BR"/>
              </w:rPr>
            </w:pPr>
            <w:r w:rsidRPr="00C30CFF">
              <w:rPr>
                <w:rFonts w:ascii="Segoe UI" w:hAnsi="Segoe UI" w:cs="Segoe UI"/>
                <w:b/>
                <w:bCs/>
                <w:color w:val="003D7D"/>
                <w:sz w:val="14"/>
                <w:szCs w:val="14"/>
                <w:lang w:eastAsia="pt-BR"/>
              </w:rPr>
              <w:t>Demonstração das Mutações do Patrimônio Líquido</w:t>
            </w:r>
          </w:p>
        </w:tc>
      </w:tr>
      <w:tr w:rsidR="00136EE9" w:rsidRPr="00C30CFF" w14:paraId="36DFDAA9" w14:textId="77777777" w:rsidTr="006F521D">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tcPr>
          <w:p w14:paraId="5AD4F5A0" w14:textId="3543D557" w:rsidR="00136EE9" w:rsidRPr="00C30CFF" w:rsidRDefault="00136EE9"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val="pt-PT" w:eastAsia="pt-BR"/>
              </w:rPr>
              <w:t xml:space="preserve"> BRB Múltiplo e Consolidado</w:t>
            </w:r>
          </w:p>
        </w:tc>
      </w:tr>
      <w:tr w:rsidR="006F521D" w:rsidRPr="00C30CFF" w14:paraId="66A3EA90" w14:textId="77777777" w:rsidTr="006F521D">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7F0E6775" w14:textId="511B9C0F" w:rsidR="006F521D" w:rsidRPr="00C30CFF" w:rsidRDefault="00782176"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Em 30.06.2022 e 30.06</w:t>
            </w:r>
            <w:r w:rsidR="006F521D" w:rsidRPr="00C30CFF">
              <w:rPr>
                <w:rFonts w:ascii="Segoe UI" w:hAnsi="Segoe UI" w:cs="Segoe UI"/>
                <w:b/>
                <w:bCs/>
                <w:color w:val="009FE2"/>
                <w:sz w:val="14"/>
                <w:szCs w:val="14"/>
                <w:lang w:eastAsia="pt-BR"/>
              </w:rPr>
              <w:t>.2021</w:t>
            </w:r>
          </w:p>
        </w:tc>
      </w:tr>
      <w:tr w:rsidR="006F521D" w:rsidRPr="00C30CFF" w14:paraId="46FAF032" w14:textId="77777777" w:rsidTr="006F521D">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396A8847"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(em milhares de Reais)</w:t>
            </w:r>
          </w:p>
        </w:tc>
      </w:tr>
      <w:tr w:rsidR="006F521D" w:rsidRPr="00C30CFF" w14:paraId="0F1BF381" w14:textId="77777777" w:rsidTr="006F521D">
        <w:trPr>
          <w:trHeight w:val="170"/>
        </w:trPr>
        <w:tc>
          <w:tcPr>
            <w:tcW w:w="1126" w:type="pct"/>
            <w:vMerge w:val="restart"/>
            <w:tcBorders>
              <w:top w:val="dotted" w:sz="4" w:space="0" w:color="000000"/>
              <w:left w:val="dotted" w:sz="4" w:space="0" w:color="000000"/>
              <w:bottom w:val="dotted" w:sz="4" w:space="0" w:color="000000"/>
              <w:right w:val="dotted" w:sz="4" w:space="0" w:color="000000"/>
            </w:tcBorders>
            <w:vAlign w:val="center"/>
            <w:hideMark/>
          </w:tcPr>
          <w:p w14:paraId="23DD974A" w14:textId="77777777" w:rsidR="006F521D" w:rsidRPr="00C30CFF" w:rsidRDefault="006F521D" w:rsidP="006F521D">
            <w:pPr>
              <w:suppressAutoHyphens w:val="0"/>
              <w:jc w:val="center"/>
              <w:rPr>
                <w:rFonts w:ascii="Segoe UI" w:hAnsi="Segoe UI" w:cs="Segoe UI"/>
                <w:b/>
                <w:bCs/>
                <w:color w:val="009FE2"/>
                <w:sz w:val="14"/>
                <w:szCs w:val="14"/>
                <w:lang w:eastAsia="pt-BR"/>
              </w:rPr>
            </w:pPr>
          </w:p>
        </w:tc>
        <w:tc>
          <w:tcPr>
            <w:tcW w:w="366" w:type="pct"/>
            <w:vMerge w:val="restart"/>
            <w:tcBorders>
              <w:top w:val="dotted" w:sz="4" w:space="0" w:color="000000"/>
              <w:left w:val="dotted" w:sz="4" w:space="0" w:color="000000"/>
              <w:bottom w:val="dotted" w:sz="4" w:space="0" w:color="000000"/>
              <w:right w:val="dotted" w:sz="4" w:space="0" w:color="000000"/>
            </w:tcBorders>
            <w:vAlign w:val="center"/>
            <w:hideMark/>
          </w:tcPr>
          <w:p w14:paraId="0701C5A8"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CAPITAL REALIZADO</w:t>
            </w:r>
          </w:p>
        </w:tc>
        <w:tc>
          <w:tcPr>
            <w:tcW w:w="366" w:type="pct"/>
            <w:vMerge w:val="restart"/>
            <w:tcBorders>
              <w:top w:val="dotted" w:sz="4" w:space="0" w:color="000000"/>
              <w:left w:val="dotted" w:sz="4" w:space="0" w:color="000000"/>
              <w:bottom w:val="dotted" w:sz="4" w:space="0" w:color="000000"/>
              <w:right w:val="dotted" w:sz="4" w:space="0" w:color="000000"/>
            </w:tcBorders>
            <w:vAlign w:val="center"/>
            <w:hideMark/>
          </w:tcPr>
          <w:p w14:paraId="6A08745A"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AUMENTO DE CAPITAL</w:t>
            </w:r>
          </w:p>
        </w:tc>
        <w:tc>
          <w:tcPr>
            <w:tcW w:w="366" w:type="pct"/>
            <w:vMerge w:val="restart"/>
            <w:tcBorders>
              <w:top w:val="dotted" w:sz="4" w:space="0" w:color="000000"/>
              <w:left w:val="dotted" w:sz="4" w:space="0" w:color="000000"/>
              <w:bottom w:val="dotted" w:sz="4" w:space="0" w:color="000000"/>
              <w:right w:val="dotted" w:sz="4" w:space="0" w:color="000000"/>
            </w:tcBorders>
            <w:vAlign w:val="center"/>
            <w:hideMark/>
          </w:tcPr>
          <w:p w14:paraId="616494FB"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RESERVA LEGAL</w:t>
            </w:r>
          </w:p>
        </w:tc>
        <w:tc>
          <w:tcPr>
            <w:tcW w:w="366" w:type="pct"/>
            <w:vMerge w:val="restart"/>
            <w:tcBorders>
              <w:top w:val="dotted" w:sz="4" w:space="0" w:color="000000"/>
              <w:left w:val="dotted" w:sz="4" w:space="0" w:color="000000"/>
              <w:bottom w:val="dotted" w:sz="4" w:space="0" w:color="000000"/>
              <w:right w:val="dotted" w:sz="4" w:space="0" w:color="000000"/>
            </w:tcBorders>
            <w:vAlign w:val="center"/>
            <w:hideMark/>
          </w:tcPr>
          <w:p w14:paraId="6AB45DC9"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OUTRAS RESERVAS DE LUCRO</w:t>
            </w:r>
          </w:p>
        </w:tc>
        <w:tc>
          <w:tcPr>
            <w:tcW w:w="403" w:type="pct"/>
            <w:vMerge w:val="restart"/>
            <w:tcBorders>
              <w:top w:val="dotted" w:sz="4" w:space="0" w:color="000000"/>
              <w:left w:val="dotted" w:sz="4" w:space="0" w:color="000000"/>
              <w:bottom w:val="dotted" w:sz="4" w:space="0" w:color="000000"/>
              <w:right w:val="dotted" w:sz="4" w:space="0" w:color="000000"/>
            </w:tcBorders>
            <w:vAlign w:val="center"/>
            <w:hideMark/>
          </w:tcPr>
          <w:p w14:paraId="247EEAD9"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LUCROS (PREJUÍZOS ACUMULADOS)</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34043FDB"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AJUSTES DE AVALIAÇÃO PATRIMONIAL</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221270CE"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CONTROLADORES</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387E43D0"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NÃO CONTROLADORES</w:t>
            </w:r>
          </w:p>
        </w:tc>
        <w:tc>
          <w:tcPr>
            <w:tcW w:w="361" w:type="pct"/>
            <w:vMerge w:val="restart"/>
            <w:tcBorders>
              <w:top w:val="dotted" w:sz="4" w:space="0" w:color="000000"/>
              <w:left w:val="dotted" w:sz="4" w:space="0" w:color="000000"/>
              <w:bottom w:val="dotted" w:sz="4" w:space="0" w:color="000000"/>
              <w:right w:val="dotted" w:sz="4" w:space="0" w:color="000000"/>
            </w:tcBorders>
            <w:vAlign w:val="center"/>
            <w:hideMark/>
          </w:tcPr>
          <w:p w14:paraId="5EFC4625"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TOTAL</w:t>
            </w:r>
          </w:p>
        </w:tc>
      </w:tr>
      <w:tr w:rsidR="006F521D" w:rsidRPr="00C30CFF" w14:paraId="6147E0C2" w14:textId="77777777" w:rsidTr="006F521D">
        <w:trPr>
          <w:trHeight w:val="170"/>
        </w:trPr>
        <w:tc>
          <w:tcPr>
            <w:tcW w:w="1126" w:type="pct"/>
            <w:vMerge/>
            <w:tcBorders>
              <w:top w:val="dotted" w:sz="4" w:space="0" w:color="000000"/>
              <w:left w:val="dotted" w:sz="4" w:space="0" w:color="000000"/>
              <w:bottom w:val="dotted" w:sz="4" w:space="0" w:color="000000"/>
              <w:right w:val="dotted" w:sz="4" w:space="0" w:color="000000"/>
            </w:tcBorders>
            <w:vAlign w:val="center"/>
            <w:hideMark/>
          </w:tcPr>
          <w:p w14:paraId="3E594B38"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6" w:type="pct"/>
            <w:vMerge/>
            <w:tcBorders>
              <w:top w:val="dotted" w:sz="4" w:space="0" w:color="000000"/>
              <w:left w:val="dotted" w:sz="4" w:space="0" w:color="000000"/>
              <w:bottom w:val="dotted" w:sz="4" w:space="0" w:color="000000"/>
              <w:right w:val="dotted" w:sz="4" w:space="0" w:color="000000"/>
            </w:tcBorders>
            <w:vAlign w:val="center"/>
            <w:hideMark/>
          </w:tcPr>
          <w:p w14:paraId="02A77565"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6" w:type="pct"/>
            <w:vMerge/>
            <w:tcBorders>
              <w:top w:val="dotted" w:sz="4" w:space="0" w:color="000000"/>
              <w:left w:val="dotted" w:sz="4" w:space="0" w:color="000000"/>
              <w:bottom w:val="dotted" w:sz="4" w:space="0" w:color="000000"/>
              <w:right w:val="dotted" w:sz="4" w:space="0" w:color="000000"/>
            </w:tcBorders>
            <w:vAlign w:val="center"/>
            <w:hideMark/>
          </w:tcPr>
          <w:p w14:paraId="6D4F5332"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6" w:type="pct"/>
            <w:vMerge/>
            <w:tcBorders>
              <w:top w:val="dotted" w:sz="4" w:space="0" w:color="000000"/>
              <w:left w:val="dotted" w:sz="4" w:space="0" w:color="000000"/>
              <w:bottom w:val="dotted" w:sz="4" w:space="0" w:color="000000"/>
              <w:right w:val="dotted" w:sz="4" w:space="0" w:color="000000"/>
            </w:tcBorders>
            <w:vAlign w:val="center"/>
            <w:hideMark/>
          </w:tcPr>
          <w:p w14:paraId="17378527"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6" w:type="pct"/>
            <w:vMerge/>
            <w:tcBorders>
              <w:top w:val="dotted" w:sz="4" w:space="0" w:color="000000"/>
              <w:left w:val="dotted" w:sz="4" w:space="0" w:color="000000"/>
              <w:bottom w:val="dotted" w:sz="4" w:space="0" w:color="000000"/>
              <w:right w:val="dotted" w:sz="4" w:space="0" w:color="000000"/>
            </w:tcBorders>
            <w:vAlign w:val="center"/>
            <w:hideMark/>
          </w:tcPr>
          <w:p w14:paraId="47FBE76F" w14:textId="77777777" w:rsidR="006F521D" w:rsidRPr="00C30CFF" w:rsidRDefault="006F521D" w:rsidP="006F521D">
            <w:pPr>
              <w:suppressAutoHyphens w:val="0"/>
              <w:rPr>
                <w:rFonts w:ascii="Segoe UI" w:hAnsi="Segoe UI" w:cs="Segoe UI"/>
                <w:b/>
                <w:bCs/>
                <w:color w:val="009FE2"/>
                <w:sz w:val="14"/>
                <w:szCs w:val="14"/>
                <w:lang w:eastAsia="pt-BR"/>
              </w:rPr>
            </w:pPr>
          </w:p>
        </w:tc>
        <w:tc>
          <w:tcPr>
            <w:tcW w:w="403" w:type="pct"/>
            <w:vMerge/>
            <w:tcBorders>
              <w:top w:val="dotted" w:sz="4" w:space="0" w:color="000000"/>
              <w:left w:val="dotted" w:sz="4" w:space="0" w:color="000000"/>
              <w:bottom w:val="dotted" w:sz="4" w:space="0" w:color="000000"/>
              <w:right w:val="dotted" w:sz="4" w:space="0" w:color="000000"/>
            </w:tcBorders>
            <w:vAlign w:val="center"/>
            <w:hideMark/>
          </w:tcPr>
          <w:p w14:paraId="25EA64FE"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C312BAE"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PRÓPRIOS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5659005" w14:textId="77777777" w:rsidR="006F521D" w:rsidRPr="00C30CFF" w:rsidRDefault="006F521D" w:rsidP="006F521D">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CONTROLADAS</w:t>
            </w: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5452F98A" w14:textId="77777777" w:rsidR="006F521D" w:rsidRPr="00C30CFF" w:rsidRDefault="006F521D" w:rsidP="006F521D">
            <w:pPr>
              <w:suppressAutoHyphens w:val="0"/>
              <w:rPr>
                <w:rFonts w:ascii="Segoe UI" w:hAnsi="Segoe UI" w:cs="Segoe UI"/>
                <w:b/>
                <w:bCs/>
                <w:color w:val="009FE2"/>
                <w:sz w:val="14"/>
                <w:szCs w:val="14"/>
                <w:lang w:eastAsia="pt-BR"/>
              </w:rPr>
            </w:pP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0E3C085D" w14:textId="77777777" w:rsidR="006F521D" w:rsidRPr="00C30CFF" w:rsidRDefault="006F521D" w:rsidP="006F521D">
            <w:pPr>
              <w:suppressAutoHyphens w:val="0"/>
              <w:rPr>
                <w:rFonts w:ascii="Segoe UI" w:hAnsi="Segoe UI" w:cs="Segoe UI"/>
                <w:b/>
                <w:bCs/>
                <w:color w:val="009FE2"/>
                <w:sz w:val="14"/>
                <w:szCs w:val="14"/>
                <w:lang w:eastAsia="pt-BR"/>
              </w:rPr>
            </w:pPr>
          </w:p>
        </w:tc>
        <w:tc>
          <w:tcPr>
            <w:tcW w:w="361" w:type="pct"/>
            <w:vMerge/>
            <w:tcBorders>
              <w:top w:val="dotted" w:sz="4" w:space="0" w:color="000000"/>
              <w:left w:val="dotted" w:sz="4" w:space="0" w:color="000000"/>
              <w:bottom w:val="dotted" w:sz="4" w:space="0" w:color="000000"/>
              <w:right w:val="dotted" w:sz="4" w:space="0" w:color="000000"/>
            </w:tcBorders>
            <w:vAlign w:val="center"/>
            <w:hideMark/>
          </w:tcPr>
          <w:p w14:paraId="30199A79" w14:textId="77777777" w:rsidR="006F521D" w:rsidRPr="00C30CFF" w:rsidRDefault="006F521D" w:rsidP="006F521D">
            <w:pPr>
              <w:suppressAutoHyphens w:val="0"/>
              <w:rPr>
                <w:rFonts w:ascii="Segoe UI" w:hAnsi="Segoe UI" w:cs="Segoe UI"/>
                <w:b/>
                <w:bCs/>
                <w:color w:val="009FE2"/>
                <w:sz w:val="14"/>
                <w:szCs w:val="14"/>
                <w:lang w:eastAsia="pt-BR"/>
              </w:rPr>
            </w:pPr>
          </w:p>
        </w:tc>
      </w:tr>
      <w:tr w:rsidR="006F521D" w:rsidRPr="00C30CFF" w14:paraId="31FEDB8C"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1D865349" w14:textId="77777777" w:rsidR="006F521D" w:rsidRPr="00C30CFF" w:rsidRDefault="006F521D" w:rsidP="006F521D">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Saldos em 31.12.2020 (Reapresentado nota 3w)</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535E512"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1.300.000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FA1BD4E"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E8240A"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170.495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6BB7124"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655.461 </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FF0664C"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4911A99"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(203.978)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DB620C6"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F140074" w14:textId="4D889DD8" w:rsidR="006F521D" w:rsidRPr="00C30CFF" w:rsidRDefault="002C382A" w:rsidP="006F521D">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1.921.979</w:t>
            </w:r>
            <w:r w:rsidR="006F521D" w:rsidRPr="00C30CFF">
              <w:rPr>
                <w:rFonts w:ascii="Segoe UI" w:hAnsi="Segoe UI" w:cs="Segoe UI"/>
                <w:b/>
                <w:bCs/>
                <w:color w:val="009FE2"/>
                <w:sz w:val="14"/>
                <w:szCs w:val="14"/>
                <w:lang w:eastAsia="pt-BR"/>
              </w:rPr>
              <w:t xml:space="preserve">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D6248A4"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172.479 </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E89A7FF" w14:textId="440878FB" w:rsidR="006F521D" w:rsidRPr="00C30CFF" w:rsidRDefault="002C382A" w:rsidP="006F521D">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 xml:space="preserve"> 2.094.458</w:t>
            </w:r>
            <w:r w:rsidR="006F521D" w:rsidRPr="00C30CFF">
              <w:rPr>
                <w:rFonts w:ascii="Segoe UI" w:hAnsi="Segoe UI" w:cs="Segoe UI"/>
                <w:b/>
                <w:bCs/>
                <w:color w:val="009FE2"/>
                <w:sz w:val="14"/>
                <w:szCs w:val="14"/>
                <w:lang w:eastAsia="pt-BR"/>
              </w:rPr>
              <w:t xml:space="preserve"> </w:t>
            </w:r>
          </w:p>
        </w:tc>
      </w:tr>
      <w:tr w:rsidR="006F521D" w:rsidRPr="00C30CFF" w14:paraId="7F91887E"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193951B8"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Ajustes de títulos e valores mobiliários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700BAB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208B5A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32DD56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061D04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3380132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36C87F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353</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5A876F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AE93EC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364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119DF4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896E30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364</w:t>
            </w:r>
          </w:p>
        </w:tc>
      </w:tr>
      <w:tr w:rsidR="006F521D" w:rsidRPr="00C30CFF" w14:paraId="12650EAF"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0D2E4602"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Ajustes de passivo atuarial</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340747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AC207B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0AE368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66E53A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618BDE2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DD61F4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20.994</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A7B184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F60013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20.994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11B5A2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15E1C0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20.994</w:t>
            </w:r>
          </w:p>
        </w:tc>
      </w:tr>
      <w:tr w:rsidR="006F521D" w:rsidRPr="00C30CFF" w14:paraId="5715018F"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49F10B85"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Lucro líquido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F53B848"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9D184E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5E4C7E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4D6641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5FCA27B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240.694</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9623FD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938FDD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A6E106C" w14:textId="00B04261" w:rsidR="006F521D" w:rsidRPr="00C30CFF" w:rsidRDefault="002C382A" w:rsidP="006F521D">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240.694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B78BC7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24.477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1E270FA" w14:textId="79C7642D" w:rsidR="006F521D" w:rsidRPr="00C30CFF" w:rsidRDefault="002C382A" w:rsidP="006F521D">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265.171</w:t>
            </w:r>
          </w:p>
        </w:tc>
      </w:tr>
      <w:tr w:rsidR="006F521D" w:rsidRPr="00C30CFF" w14:paraId="6AEB67A7"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5BE9A383"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Destinações: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D32CD41" w14:textId="77777777" w:rsidR="006F521D" w:rsidRPr="00C30CFF" w:rsidRDefault="006F521D" w:rsidP="006F521D">
            <w:pPr>
              <w:suppressAutoHyphens w:val="0"/>
              <w:rPr>
                <w:rFonts w:ascii="Segoe UI" w:hAnsi="Segoe UI" w:cs="Segoe UI"/>
                <w:color w:val="7E7E7E"/>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0F90956"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CE7F019"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8F2D057"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62F6A9B"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4197D58"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0EA8C49"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11494E8"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DA1273B"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A6AB695" w14:textId="77777777" w:rsidR="006F521D" w:rsidRPr="00C30CFF" w:rsidRDefault="006F521D" w:rsidP="006F521D">
            <w:pPr>
              <w:suppressAutoHyphens w:val="0"/>
              <w:jc w:val="right"/>
              <w:rPr>
                <w:rFonts w:ascii="Segoe UI" w:hAnsi="Segoe UI" w:cs="Segoe UI"/>
                <w:color w:val="auto"/>
                <w:sz w:val="14"/>
                <w:szCs w:val="14"/>
                <w:lang w:eastAsia="pt-BR"/>
              </w:rPr>
            </w:pPr>
          </w:p>
        </w:tc>
      </w:tr>
      <w:tr w:rsidR="006F521D" w:rsidRPr="00C30CFF" w14:paraId="201B109B"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63F45B17"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Reserva legal</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057711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599B91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55DD93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12.088</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C628EC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7C0C884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(12.088)</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7D46AF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B18BD6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F2613C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2D23FC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6E5272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r>
      <w:tr w:rsidR="006F521D" w:rsidRPr="00C30CFF" w14:paraId="1B9A6360"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4958C833"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Reserva para margem operacional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E0527B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6D1737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C4884B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5180F1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136.737</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4707981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(136.737)</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962365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7CBAA3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B4D7DB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6DD5DE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568413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r>
      <w:tr w:rsidR="006F521D" w:rsidRPr="00C30CFF" w14:paraId="1AB89D00"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0CE31A8B"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Dividendos pagos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F7DF09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D84474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6AFF21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6E85BF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2B1DD2C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22AE16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216C5A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EA8595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B789D7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(11.678)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D3D10C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(11.678)</w:t>
            </w:r>
          </w:p>
        </w:tc>
      </w:tr>
      <w:tr w:rsidR="006F521D" w:rsidRPr="00C30CFF" w14:paraId="2CA33175"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376BB728"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Juros sobre capital próprio pago antecipadamente</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5E4F2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F103C6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CEAFB9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DC2891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4B127B98"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(44.552)</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F1C453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A9753E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A79818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(44.552)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26A167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AEDB77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(44.552)</w:t>
            </w:r>
          </w:p>
        </w:tc>
      </w:tr>
      <w:tr w:rsidR="006F521D" w:rsidRPr="00C30CFF" w14:paraId="6C1FC8E2"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0BAD3351"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Juros sobre capital próprio proposto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E966DC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BFE9D2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1E0831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D10F41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5E71438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(47.317)</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37F00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F00048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EBB5E0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(47.317)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51407D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C7DAB4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(47.317)</w:t>
            </w:r>
          </w:p>
        </w:tc>
      </w:tr>
      <w:tr w:rsidR="006F521D" w:rsidRPr="00C30CFF" w14:paraId="7677C3F2"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1A6A7200" w14:textId="77777777" w:rsidR="006F521D" w:rsidRPr="00C30CFF" w:rsidRDefault="006F521D" w:rsidP="006F521D">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Saldos em 30.06.2021 (Reapresentado nota 3w)</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0A4330F"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1.300.000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6477DBF"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FAFE42C"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182.583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9D164D8"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792.198 </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1168BDD"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9004525"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(182.631)</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A698E8E"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12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E8EDB64" w14:textId="1BABF0CE" w:rsidR="006F521D" w:rsidRPr="00C30CFF" w:rsidRDefault="002C382A" w:rsidP="006F521D">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2.092.162</w:t>
            </w:r>
            <w:r w:rsidR="006F521D" w:rsidRPr="00C30CFF">
              <w:rPr>
                <w:rFonts w:ascii="Segoe UI" w:hAnsi="Segoe UI" w:cs="Segoe UI"/>
                <w:b/>
                <w:bCs/>
                <w:color w:val="009FE2"/>
                <w:sz w:val="14"/>
                <w:szCs w:val="14"/>
                <w:lang w:eastAsia="pt-BR"/>
              </w:rPr>
              <w:t xml:space="preserve">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9836446"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 xml:space="preserve"> 185.278 </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0AA75D9" w14:textId="40EE8D16" w:rsidR="006F521D" w:rsidRPr="00C30CFF" w:rsidRDefault="002C382A" w:rsidP="006F521D">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 xml:space="preserve"> 2.277.440</w:t>
            </w:r>
            <w:r w:rsidR="006F521D" w:rsidRPr="00C30CFF">
              <w:rPr>
                <w:rFonts w:ascii="Segoe UI" w:hAnsi="Segoe UI" w:cs="Segoe UI"/>
                <w:b/>
                <w:bCs/>
                <w:color w:val="009FE2"/>
                <w:sz w:val="14"/>
                <w:szCs w:val="14"/>
                <w:lang w:eastAsia="pt-BR"/>
              </w:rPr>
              <w:t xml:space="preserve"> </w:t>
            </w:r>
          </w:p>
        </w:tc>
      </w:tr>
      <w:tr w:rsidR="006F521D" w:rsidRPr="00C30CFF" w14:paraId="086B33CD"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6BA50B01" w14:textId="77777777" w:rsidR="006F521D" w:rsidRPr="00C30CFF" w:rsidRDefault="006F521D" w:rsidP="006F521D">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Mutações no período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5A41B60"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3BB0F02"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A3BB776"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12.088</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FFA0DE6"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136.737</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6F3F6D7"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851581E"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21.347</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3AE51B6"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18192A7"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171.249</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2E3DAD9"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12.799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A4F89ED" w14:textId="39CA16E4" w:rsidR="006F521D" w:rsidRPr="00C30CFF" w:rsidRDefault="002C382A" w:rsidP="006F521D">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182.982</w:t>
            </w:r>
          </w:p>
        </w:tc>
      </w:tr>
      <w:tr w:rsidR="006F521D" w:rsidRPr="00C30CFF" w14:paraId="4B3EE1A2"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13AEE5C4" w14:textId="3D1512E1" w:rsidR="006F521D" w:rsidRPr="00C30CFF" w:rsidRDefault="006F521D" w:rsidP="006F521D">
            <w:pPr>
              <w:suppressAutoHyphens w:val="0"/>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Saldos em 31.12.2021</w:t>
            </w:r>
            <w:r w:rsidR="00136EE9" w:rsidRPr="00C30CFF">
              <w:rPr>
                <w:rFonts w:ascii="Segoe UI" w:hAnsi="Segoe UI" w:cs="Segoe UI"/>
                <w:b/>
                <w:bCs/>
                <w:color w:val="00B0F0"/>
                <w:sz w:val="14"/>
                <w:szCs w:val="14"/>
                <w:lang w:eastAsia="pt-BR"/>
              </w:rPr>
              <w:t xml:space="preserve"> </w:t>
            </w:r>
            <w:r w:rsidR="00136EE9" w:rsidRPr="00C30CFF">
              <w:rPr>
                <w:rFonts w:ascii="Segoe UI" w:hAnsi="Segoe UI" w:cs="Segoe UI"/>
                <w:b/>
                <w:bCs/>
                <w:color w:val="009FE2"/>
                <w:sz w:val="14"/>
                <w:szCs w:val="14"/>
                <w:lang w:eastAsia="pt-BR"/>
              </w:rPr>
              <w:t xml:space="preserve"> (Reapresentado nota 3w)</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7B13CB6"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1.300.000</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572E7E9"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166.322</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437AEA9"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200.881</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7345B25"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987.418</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1E995470"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B4916CA"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(123.498)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DFC35E0"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32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FAB9AD5"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2.531.155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55FA9A8"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1FC686D"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2.531.155</w:t>
            </w:r>
          </w:p>
        </w:tc>
      </w:tr>
      <w:tr w:rsidR="006F521D" w:rsidRPr="00C30CFF" w14:paraId="3DEAEB52"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4662DAFF"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Capital a realizar</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9783CA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4BADE1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289</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FE68D3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AC3683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582EB6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A8D1F2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2F06A5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C2B6EC8"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289</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945C1D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429AD5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289</w:t>
            </w:r>
          </w:p>
        </w:tc>
      </w:tr>
      <w:tr w:rsidR="006F521D" w:rsidRPr="00C30CFF" w14:paraId="468E967F"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78527C08"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Ajustes de títulos e valores mobiliários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F6D378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BF8940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54BEA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022869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2792807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560EE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604</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286489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26</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49BF48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630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E004B1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C4E653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630</w:t>
            </w:r>
          </w:p>
        </w:tc>
      </w:tr>
      <w:tr w:rsidR="006F521D" w:rsidRPr="00C30CFF" w14:paraId="7193F838"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2EE07931"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Ajustes de passivo atuarial</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496099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AF9E56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FE37A3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4D44DD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FBC3F3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3D1639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34.764</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2E760F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17ECE6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34.764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8C0F88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E0ADB8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34.764</w:t>
            </w:r>
          </w:p>
        </w:tc>
      </w:tr>
      <w:tr w:rsidR="006F521D" w:rsidRPr="00C30CFF" w14:paraId="04923137"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7EA99745"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Lucro líquido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B1D405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C3ABA8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411995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2356EF6"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76EE959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190.525</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9EE24A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001610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FF335A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190.525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05D72A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C03459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190.525</w:t>
            </w:r>
          </w:p>
        </w:tc>
      </w:tr>
      <w:tr w:rsidR="006F521D" w:rsidRPr="00C30CFF" w14:paraId="48CA675D"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7776BFA7" w14:textId="77777777" w:rsidR="006F521D" w:rsidRPr="00C30CFF" w:rsidRDefault="006F521D" w:rsidP="006F521D">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Destinações: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1A35E1C" w14:textId="77777777" w:rsidR="006F521D" w:rsidRPr="00C30CFF" w:rsidRDefault="006F521D" w:rsidP="006F521D">
            <w:pPr>
              <w:suppressAutoHyphens w:val="0"/>
              <w:rPr>
                <w:rFonts w:ascii="Segoe UI" w:hAnsi="Segoe UI" w:cs="Segoe UI"/>
                <w:color w:val="7E7E7E"/>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35E1624"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B841EE0"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6A128E7"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5FAB023A"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E8162E2"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4BB3C97"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E102115"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BD1ED41" w14:textId="77777777" w:rsidR="006F521D" w:rsidRPr="00C30CFF" w:rsidRDefault="006F521D" w:rsidP="006F521D">
            <w:pPr>
              <w:suppressAutoHyphens w:val="0"/>
              <w:jc w:val="right"/>
              <w:rPr>
                <w:rFonts w:ascii="Segoe UI" w:hAnsi="Segoe UI" w:cs="Segoe UI"/>
                <w:color w:val="auto"/>
                <w:sz w:val="14"/>
                <w:szCs w:val="14"/>
                <w:lang w:eastAsia="pt-BR"/>
              </w:rPr>
            </w:pP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F87D384" w14:textId="77777777" w:rsidR="006F521D" w:rsidRPr="00C30CFF" w:rsidRDefault="006F521D" w:rsidP="006F521D">
            <w:pPr>
              <w:suppressAutoHyphens w:val="0"/>
              <w:jc w:val="right"/>
              <w:rPr>
                <w:rFonts w:ascii="Segoe UI" w:hAnsi="Segoe UI" w:cs="Segoe UI"/>
                <w:color w:val="auto"/>
                <w:sz w:val="14"/>
                <w:szCs w:val="14"/>
                <w:lang w:eastAsia="pt-BR"/>
              </w:rPr>
            </w:pPr>
          </w:p>
        </w:tc>
      </w:tr>
      <w:tr w:rsidR="006F521D" w:rsidRPr="00C30CFF" w14:paraId="338089B8"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17EC30BB"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Reserva legal</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B16368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E367C2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B46F82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9.526</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CABE62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29A895F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(9.526)</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38F23D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55EBE8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EC02F8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DED7E1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B0AAC4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r>
      <w:tr w:rsidR="006F521D" w:rsidRPr="00C30CFF" w14:paraId="482E3FD1"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653034D4"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Reserva para margem operacional </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56792D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17821AE"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8B1148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C6D9D38"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108.599</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043531D5"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(108.599)</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7C56C9C"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BE440F0"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E9C0DB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3C790E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A0EE32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r>
      <w:tr w:rsidR="006F521D" w:rsidRPr="00C30CFF" w14:paraId="0488E462"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bottom"/>
            <w:hideMark/>
          </w:tcPr>
          <w:p w14:paraId="3153022E" w14:textId="7E8AE7AD" w:rsidR="006F521D" w:rsidRPr="00C30CFF" w:rsidRDefault="008774D0"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Dividendos pagos</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8875C9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BF85B2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1CD035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106E2B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(250.000)</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5034A82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F249F7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B056468"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8E99FA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(250.000)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59EBA8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565FC3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(250.000)</w:t>
            </w:r>
          </w:p>
        </w:tc>
      </w:tr>
      <w:tr w:rsidR="006F521D" w:rsidRPr="00C30CFF" w14:paraId="70D24F43"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12AE2B64"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Juros sobre capital próprio antecipado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EC3601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684B08A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1970F5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B351477"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7E5EDD1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(26.853)</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855911B"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5AC7E1F"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56F1F6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(26.853)</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314E92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441F14A"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(26.853)</w:t>
            </w:r>
          </w:p>
        </w:tc>
      </w:tr>
      <w:tr w:rsidR="006F521D" w:rsidRPr="00C30CFF" w14:paraId="1CBC74E8"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4F37C40F" w14:textId="77777777" w:rsidR="006F521D" w:rsidRPr="00C30CFF" w:rsidRDefault="006F521D" w:rsidP="006F521D">
            <w:pPr>
              <w:suppressAutoHyphens w:val="0"/>
              <w:ind w:firstLineChars="100" w:firstLine="140"/>
              <w:rPr>
                <w:rFonts w:ascii="Segoe UI" w:hAnsi="Segoe UI" w:cs="Segoe UI"/>
                <w:color w:val="7E7E7E"/>
                <w:sz w:val="14"/>
                <w:szCs w:val="14"/>
                <w:lang w:eastAsia="pt-BR"/>
              </w:rPr>
            </w:pPr>
            <w:r w:rsidRPr="00C30CFF">
              <w:rPr>
                <w:rFonts w:ascii="Segoe UI" w:hAnsi="Segoe UI" w:cs="Segoe UI"/>
                <w:color w:val="7E7E7E"/>
                <w:sz w:val="14"/>
                <w:szCs w:val="14"/>
                <w:lang w:eastAsia="pt-BR"/>
              </w:rPr>
              <w:t>Juros sobre capital próprio proposto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969641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B30BA3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27659CBD"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003ACBB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6AA4EE49"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(45.547)</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54564E12"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DFDF1D1"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2329A4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(45.547)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A551D83"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E59F944" w14:textId="77777777" w:rsidR="006F521D" w:rsidRPr="00C30CFF" w:rsidRDefault="006F521D" w:rsidP="006F521D">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lang w:eastAsia="pt-BR"/>
              </w:rPr>
              <w:t>(45.547)</w:t>
            </w:r>
          </w:p>
        </w:tc>
      </w:tr>
      <w:tr w:rsidR="006F521D" w:rsidRPr="00C30CFF" w14:paraId="14C55585"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04DD9B89" w14:textId="77777777" w:rsidR="006F521D" w:rsidRPr="00C30CFF" w:rsidRDefault="006F521D" w:rsidP="006F521D">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Saldos em 30.06.2022</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44A49389"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1.300.000</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8BCD485"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166.611</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F31E5C7"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210.407</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849000D"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846.017</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6393B6D5"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4D9E77D"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(88.130)</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69285A5"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58</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E1DDF9C"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2.434.963</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B184741" w14:textId="77777777" w:rsidR="006F521D" w:rsidRPr="00C30CFF" w:rsidRDefault="006F521D" w:rsidP="006F521D">
            <w:pPr>
              <w:suppressAutoHyphens w:val="0"/>
              <w:jc w:val="right"/>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D724B73" w14:textId="77777777" w:rsidR="006F521D" w:rsidRPr="00C30CFF" w:rsidRDefault="006F521D" w:rsidP="006F521D">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2.434.963</w:t>
            </w:r>
          </w:p>
        </w:tc>
      </w:tr>
      <w:tr w:rsidR="006F521D" w:rsidRPr="00C30CFF" w14:paraId="3FC244D5" w14:textId="77777777" w:rsidTr="006F521D">
        <w:trPr>
          <w:trHeight w:val="170"/>
        </w:trPr>
        <w:tc>
          <w:tcPr>
            <w:tcW w:w="1126" w:type="pct"/>
            <w:tcBorders>
              <w:top w:val="dotted" w:sz="4" w:space="0" w:color="000000"/>
              <w:left w:val="dotted" w:sz="4" w:space="0" w:color="000000"/>
              <w:bottom w:val="dotted" w:sz="4" w:space="0" w:color="000000"/>
              <w:right w:val="dotted" w:sz="4" w:space="0" w:color="000000"/>
            </w:tcBorders>
            <w:vAlign w:val="center"/>
            <w:hideMark/>
          </w:tcPr>
          <w:p w14:paraId="716E8184" w14:textId="77777777" w:rsidR="006F521D" w:rsidRPr="00C30CFF" w:rsidRDefault="006F521D" w:rsidP="006F521D">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Mutações no período</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76B999E"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35F11532"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289</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CC6EDFC"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9.526</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76A4E00B"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(141.401)</w:t>
            </w:r>
          </w:p>
        </w:tc>
        <w:tc>
          <w:tcPr>
            <w:tcW w:w="403" w:type="pct"/>
            <w:tcBorders>
              <w:top w:val="dotted" w:sz="4" w:space="0" w:color="000000"/>
              <w:left w:val="dotted" w:sz="4" w:space="0" w:color="000000"/>
              <w:bottom w:val="dotted" w:sz="4" w:space="0" w:color="000000"/>
              <w:right w:val="dotted" w:sz="4" w:space="0" w:color="000000"/>
            </w:tcBorders>
            <w:vAlign w:val="center"/>
            <w:hideMark/>
          </w:tcPr>
          <w:p w14:paraId="2E33FDCF"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6" w:type="pct"/>
            <w:tcBorders>
              <w:top w:val="dotted" w:sz="4" w:space="0" w:color="000000"/>
              <w:left w:val="dotted" w:sz="4" w:space="0" w:color="000000"/>
              <w:bottom w:val="dotted" w:sz="4" w:space="0" w:color="000000"/>
              <w:right w:val="dotted" w:sz="4" w:space="0" w:color="000000"/>
            </w:tcBorders>
            <w:vAlign w:val="center"/>
            <w:hideMark/>
          </w:tcPr>
          <w:p w14:paraId="1B9CB2C3"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35.368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5829E08"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26</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EF585C7"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(96.192)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C19FA37"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BA0B811" w14:textId="77777777" w:rsidR="006F521D" w:rsidRPr="00C30CFF" w:rsidRDefault="006F521D" w:rsidP="006F521D">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(96.192)</w:t>
            </w:r>
          </w:p>
        </w:tc>
      </w:tr>
    </w:tbl>
    <w:p w14:paraId="22AA261D" w14:textId="7DD27117" w:rsidR="00D42B61" w:rsidRPr="00C30CFF" w:rsidRDefault="009B6C30" w:rsidP="00675DEB">
      <w:pPr>
        <w:pStyle w:val="072-Rodapdatabela"/>
        <w:spacing w:before="0"/>
        <w:ind w:left="0" w:firstLine="0"/>
        <w:rPr>
          <w:rFonts w:ascii="Segoe UI" w:hAnsi="Segoe UI" w:cs="Segoe UI"/>
          <w:color w:val="7E7E7E"/>
        </w:rPr>
      </w:pPr>
      <w:r w:rsidRPr="00C30CFF">
        <w:rPr>
          <w:rFonts w:ascii="Segoe UI" w:hAnsi="Segoe UI" w:cs="Segoe UI"/>
          <w:color w:val="7E7E7E"/>
          <w:szCs w:val="14"/>
        </w:rPr>
        <w:t>As notas explicativas são parte integrante das demonstrações financeiras.</w:t>
      </w:r>
    </w:p>
    <w:p w14:paraId="05BB4737" w14:textId="77777777" w:rsidR="004F1BC6" w:rsidRPr="00C30CFF" w:rsidRDefault="004F1BC6" w:rsidP="00675DEB">
      <w:pPr>
        <w:rPr>
          <w:rFonts w:ascii="Segoe UI" w:hAnsi="Segoe UI" w:cs="Segoe UI"/>
        </w:rPr>
        <w:sectPr w:rsidR="004F1BC6" w:rsidRPr="00C30CFF" w:rsidSect="004656F2">
          <w:pgSz w:w="16838" w:h="11906" w:orient="landscape"/>
          <w:pgMar w:top="1134" w:right="851" w:bottom="1134" w:left="851" w:header="1191" w:footer="567" w:gutter="0"/>
          <w:cols w:space="720"/>
          <w:docGrid w:linePitch="360"/>
        </w:sectPr>
      </w:pPr>
    </w:p>
    <w:p w14:paraId="52DAD919" w14:textId="78486409" w:rsidR="00F634EE" w:rsidRPr="00C30CFF" w:rsidRDefault="00B509BC" w:rsidP="00EC7EEC">
      <w:pPr>
        <w:pStyle w:val="Ttulo1"/>
        <w:pageBreakBefore/>
        <w:numPr>
          <w:ilvl w:val="0"/>
          <w:numId w:val="0"/>
        </w:numPr>
        <w:rPr>
          <w:rFonts w:ascii="Segoe UI" w:eastAsia="Segoe UI Black" w:hAnsi="Segoe UI" w:cs="Segoe UI"/>
          <w:color w:val="009FE2"/>
          <w:sz w:val="22"/>
          <w:szCs w:val="22"/>
          <w:lang w:val="pt-PT" w:eastAsia="en-US"/>
        </w:rPr>
      </w:pPr>
      <w:bookmarkStart w:id="137" w:name="_Toc28333714"/>
      <w:bookmarkStart w:id="138" w:name="_Toc28334545"/>
      <w:bookmarkStart w:id="139" w:name="_Toc31392891"/>
      <w:bookmarkStart w:id="140" w:name="_Toc31392982"/>
      <w:bookmarkStart w:id="141" w:name="_Toc32000895"/>
      <w:bookmarkStart w:id="142" w:name="_Toc32000984"/>
      <w:bookmarkStart w:id="143" w:name="_Toc36557571"/>
      <w:bookmarkStart w:id="144" w:name="_Toc39526891"/>
      <w:bookmarkStart w:id="145" w:name="_Toc39527061"/>
      <w:bookmarkStart w:id="146" w:name="_Toc39845466"/>
      <w:bookmarkStart w:id="147" w:name="_Toc47436663"/>
      <w:bookmarkStart w:id="148" w:name="_Toc47440786"/>
      <w:bookmarkStart w:id="149" w:name="_Toc47441990"/>
      <w:bookmarkStart w:id="150" w:name="_Toc47649734"/>
      <w:bookmarkStart w:id="151" w:name="_Toc47649904"/>
      <w:bookmarkStart w:id="152" w:name="_Toc47649954"/>
      <w:bookmarkStart w:id="153" w:name="_Toc47650474"/>
      <w:bookmarkStart w:id="154" w:name="_Toc48058211"/>
      <w:bookmarkStart w:id="155" w:name="_Toc48252877"/>
      <w:bookmarkStart w:id="156" w:name="_Toc54978707"/>
      <w:bookmarkStart w:id="157" w:name="_Toc54982457"/>
      <w:bookmarkStart w:id="158" w:name="_Toc55562682"/>
      <w:bookmarkStart w:id="159" w:name="_Toc55562923"/>
      <w:bookmarkStart w:id="160" w:name="_Toc63088455"/>
      <w:bookmarkStart w:id="161" w:name="_Toc63499339"/>
      <w:bookmarkStart w:id="162" w:name="_Toc63753353"/>
      <w:bookmarkStart w:id="163" w:name="_Toc63770775"/>
      <w:bookmarkStart w:id="164" w:name="_Toc63868959"/>
      <w:bookmarkStart w:id="165" w:name="_Toc70953636"/>
      <w:bookmarkStart w:id="166" w:name="_Toc79436342"/>
      <w:bookmarkStart w:id="167" w:name="_Toc79436394"/>
      <w:bookmarkStart w:id="168" w:name="_Toc79584406"/>
      <w:bookmarkStart w:id="169" w:name="_Toc79600357"/>
      <w:bookmarkStart w:id="170" w:name="_Toc87978186"/>
      <w:r w:rsidRPr="00C30CFF">
        <w:rPr>
          <w:rFonts w:ascii="Segoe UI" w:eastAsia="Segoe UI Black" w:hAnsi="Segoe UI" w:cs="Segoe UI"/>
          <w:color w:val="009FE2"/>
          <w:sz w:val="22"/>
          <w:szCs w:val="22"/>
          <w:lang w:val="pt-PT" w:eastAsia="en-US"/>
        </w:rPr>
        <w:lastRenderedPageBreak/>
        <w:t>Demonstração dos Fluxos de Caixa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C3294D3" w14:textId="77777777" w:rsidR="00D43346" w:rsidRPr="00C30CFF" w:rsidRDefault="00D43346" w:rsidP="00D43346">
      <w:pPr>
        <w:rPr>
          <w:rFonts w:ascii="Segoe UI" w:eastAsia="Segoe UI Black" w:hAnsi="Segoe UI" w:cs="Segoe UI"/>
          <w:lang w:val="pt-PT" w:eastAsia="en-US"/>
        </w:rPr>
      </w:pPr>
    </w:p>
    <w:p w14:paraId="450F57A8" w14:textId="77777777" w:rsidR="00E56A29" w:rsidRPr="00C30CFF" w:rsidRDefault="00E56A29" w:rsidP="00E56A29">
      <w:pPr>
        <w:rPr>
          <w:rFonts w:ascii="Segoe UI" w:eastAsia="Segoe UI Black" w:hAnsi="Segoe UI" w:cs="Segoe UI"/>
          <w:sz w:val="2"/>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3106"/>
        <w:gridCol w:w="594"/>
        <w:gridCol w:w="990"/>
        <w:gridCol w:w="990"/>
        <w:gridCol w:w="1266"/>
        <w:gridCol w:w="991"/>
        <w:gridCol w:w="991"/>
        <w:gridCol w:w="1266"/>
      </w:tblGrid>
      <w:tr w:rsidR="00D02DDF" w:rsidRPr="00C30CFF" w14:paraId="646776CE" w14:textId="77777777" w:rsidTr="00D43346">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284E7190" w14:textId="77777777" w:rsidR="00D02DDF" w:rsidRPr="00C30CFF" w:rsidRDefault="00D02DDF" w:rsidP="00D02DDF">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 xml:space="preserve">BRB - Banco de Brasília S.A. </w:t>
            </w:r>
          </w:p>
        </w:tc>
      </w:tr>
      <w:tr w:rsidR="00D02DDF" w:rsidRPr="00C30CFF" w14:paraId="3A250BD6" w14:textId="77777777" w:rsidTr="00D43346">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7045A057" w14:textId="77777777" w:rsidR="00D02DDF" w:rsidRPr="00C30CFF" w:rsidRDefault="00D02DDF" w:rsidP="00D02DDF">
            <w:pPr>
              <w:suppressAutoHyphens w:val="0"/>
              <w:jc w:val="center"/>
              <w:rPr>
                <w:rFonts w:ascii="Segoe UI" w:hAnsi="Segoe UI" w:cs="Segoe UI"/>
                <w:b/>
                <w:bCs/>
                <w:color w:val="003D7D"/>
                <w:sz w:val="16"/>
                <w:szCs w:val="16"/>
                <w:lang w:eastAsia="pt-BR"/>
              </w:rPr>
            </w:pPr>
            <w:r w:rsidRPr="00C30CFF">
              <w:rPr>
                <w:rFonts w:ascii="Segoe UI" w:hAnsi="Segoe UI" w:cs="Segoe UI"/>
                <w:b/>
                <w:bCs/>
                <w:color w:val="003D7D"/>
                <w:sz w:val="16"/>
                <w:szCs w:val="16"/>
                <w:lang w:eastAsia="pt-BR"/>
              </w:rPr>
              <w:t>Demonstração dos Fluxos de Caixa</w:t>
            </w:r>
          </w:p>
        </w:tc>
      </w:tr>
      <w:tr w:rsidR="00D02DDF" w:rsidRPr="00C30CFF" w14:paraId="5B4E9F01" w14:textId="77777777" w:rsidTr="00D43346">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3A43EFAD"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Em 30.06.2022 e 30.06.2021</w:t>
            </w:r>
          </w:p>
        </w:tc>
      </w:tr>
      <w:tr w:rsidR="00D02DDF" w:rsidRPr="00C30CFF" w14:paraId="3DD9864D" w14:textId="77777777" w:rsidTr="00D43346">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7236DD6D" w14:textId="77777777" w:rsidR="00D02DDF" w:rsidRPr="00C30CFF" w:rsidRDefault="00D02DDF" w:rsidP="00D02DDF">
            <w:pPr>
              <w:suppressAutoHyphens w:val="0"/>
              <w:jc w:val="center"/>
              <w:rPr>
                <w:rFonts w:ascii="Segoe UI" w:hAnsi="Segoe UI" w:cs="Segoe UI"/>
                <w:color w:val="009FE2"/>
                <w:sz w:val="16"/>
                <w:szCs w:val="16"/>
                <w:lang w:eastAsia="pt-BR"/>
              </w:rPr>
            </w:pPr>
            <w:r w:rsidRPr="00C30CFF">
              <w:rPr>
                <w:rFonts w:ascii="Segoe UI" w:hAnsi="Segoe UI" w:cs="Segoe UI"/>
                <w:color w:val="009FE2"/>
                <w:sz w:val="16"/>
                <w:szCs w:val="16"/>
                <w:lang w:eastAsia="pt-BR"/>
              </w:rPr>
              <w:t>(em milhares de Reais)</w:t>
            </w:r>
          </w:p>
        </w:tc>
      </w:tr>
      <w:tr w:rsidR="00D02DDF" w:rsidRPr="00C30CFF" w14:paraId="72290E62" w14:textId="77777777" w:rsidTr="00587FA8">
        <w:trPr>
          <w:trHeight w:val="170"/>
          <w:tblHeader/>
        </w:trPr>
        <w:tc>
          <w:tcPr>
            <w:tcW w:w="1524" w:type="pct"/>
            <w:vMerge w:val="restart"/>
            <w:tcBorders>
              <w:top w:val="dotted" w:sz="4" w:space="0" w:color="000000"/>
              <w:left w:val="dotted" w:sz="4" w:space="0" w:color="000000"/>
              <w:bottom w:val="dotted" w:sz="4" w:space="0" w:color="000000"/>
              <w:right w:val="dotted" w:sz="4" w:space="0" w:color="000000"/>
            </w:tcBorders>
            <w:vAlign w:val="center"/>
            <w:hideMark/>
          </w:tcPr>
          <w:p w14:paraId="5D01FA6F" w14:textId="77777777" w:rsidR="00D02DDF" w:rsidRPr="00C30CFF" w:rsidRDefault="00D02DDF" w:rsidP="00D02DDF">
            <w:pPr>
              <w:suppressAutoHyphens w:val="0"/>
              <w:jc w:val="center"/>
              <w:rPr>
                <w:rFonts w:ascii="Segoe UI" w:hAnsi="Segoe UI" w:cs="Segoe UI"/>
                <w:color w:val="009FE2"/>
                <w:sz w:val="16"/>
                <w:szCs w:val="16"/>
                <w:lang w:eastAsia="pt-BR"/>
              </w:rPr>
            </w:pPr>
          </w:p>
        </w:tc>
        <w:tc>
          <w:tcPr>
            <w:tcW w:w="291" w:type="pct"/>
            <w:vMerge w:val="restart"/>
            <w:tcBorders>
              <w:top w:val="dotted" w:sz="4" w:space="0" w:color="000000"/>
              <w:left w:val="dotted" w:sz="4" w:space="0" w:color="000000"/>
              <w:bottom w:val="dotted" w:sz="4" w:space="0" w:color="000000"/>
              <w:right w:val="dotted" w:sz="4" w:space="0" w:color="000000"/>
            </w:tcBorders>
            <w:vAlign w:val="center"/>
            <w:hideMark/>
          </w:tcPr>
          <w:p w14:paraId="2FF15296"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NOTA</w:t>
            </w:r>
          </w:p>
        </w:tc>
        <w:tc>
          <w:tcPr>
            <w:tcW w:w="1592" w:type="pct"/>
            <w:gridSpan w:val="3"/>
            <w:tcBorders>
              <w:top w:val="dotted" w:sz="4" w:space="0" w:color="000000"/>
              <w:left w:val="dotted" w:sz="4" w:space="0" w:color="000000"/>
              <w:bottom w:val="dotted" w:sz="4" w:space="0" w:color="000000"/>
              <w:right w:val="dotted" w:sz="4" w:space="0" w:color="000000"/>
            </w:tcBorders>
            <w:vAlign w:val="center"/>
            <w:hideMark/>
          </w:tcPr>
          <w:p w14:paraId="57FA0B4C"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BRB-MÚLTIPLO</w:t>
            </w:r>
          </w:p>
        </w:tc>
        <w:tc>
          <w:tcPr>
            <w:tcW w:w="1592" w:type="pct"/>
            <w:gridSpan w:val="3"/>
            <w:tcBorders>
              <w:top w:val="dotted" w:sz="4" w:space="0" w:color="000000"/>
              <w:left w:val="dotted" w:sz="4" w:space="0" w:color="000000"/>
              <w:bottom w:val="dotted" w:sz="4" w:space="0" w:color="000000"/>
              <w:right w:val="dotted" w:sz="4" w:space="0" w:color="000000"/>
            </w:tcBorders>
            <w:vAlign w:val="center"/>
            <w:hideMark/>
          </w:tcPr>
          <w:p w14:paraId="2E905567"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BRB-CONSOLIDADO</w:t>
            </w:r>
          </w:p>
        </w:tc>
      </w:tr>
      <w:tr w:rsidR="00D02DDF" w:rsidRPr="00C30CFF" w14:paraId="1D2BE5B6" w14:textId="77777777" w:rsidTr="00587FA8">
        <w:trPr>
          <w:trHeight w:val="170"/>
          <w:tblHeader/>
        </w:trPr>
        <w:tc>
          <w:tcPr>
            <w:tcW w:w="1524" w:type="pct"/>
            <w:vMerge/>
            <w:tcBorders>
              <w:top w:val="dotted" w:sz="4" w:space="0" w:color="000000"/>
              <w:left w:val="dotted" w:sz="4" w:space="0" w:color="000000"/>
              <w:bottom w:val="dotted" w:sz="4" w:space="0" w:color="000000"/>
              <w:right w:val="dotted" w:sz="4" w:space="0" w:color="000000"/>
            </w:tcBorders>
            <w:vAlign w:val="center"/>
            <w:hideMark/>
          </w:tcPr>
          <w:p w14:paraId="2C19A7C2" w14:textId="77777777" w:rsidR="00D02DDF" w:rsidRPr="00C30CFF" w:rsidRDefault="00D02DDF" w:rsidP="00D02DDF">
            <w:pPr>
              <w:suppressAutoHyphens w:val="0"/>
              <w:rPr>
                <w:rFonts w:ascii="Segoe UI" w:hAnsi="Segoe UI" w:cs="Segoe UI"/>
                <w:color w:val="009FE2"/>
                <w:sz w:val="16"/>
                <w:szCs w:val="16"/>
                <w:lang w:eastAsia="pt-BR"/>
              </w:rPr>
            </w:pPr>
          </w:p>
        </w:tc>
        <w:tc>
          <w:tcPr>
            <w:tcW w:w="291" w:type="pct"/>
            <w:vMerge/>
            <w:tcBorders>
              <w:top w:val="dotted" w:sz="4" w:space="0" w:color="000000"/>
              <w:left w:val="dotted" w:sz="4" w:space="0" w:color="000000"/>
              <w:bottom w:val="dotted" w:sz="4" w:space="0" w:color="000000"/>
              <w:right w:val="dotted" w:sz="4" w:space="0" w:color="000000"/>
            </w:tcBorders>
            <w:vAlign w:val="center"/>
            <w:hideMark/>
          </w:tcPr>
          <w:p w14:paraId="6F459584" w14:textId="77777777" w:rsidR="00D02DDF" w:rsidRPr="00C30CFF" w:rsidRDefault="00D02DDF" w:rsidP="00D02DDF">
            <w:pPr>
              <w:suppressAutoHyphens w:val="0"/>
              <w:rPr>
                <w:rFonts w:ascii="Segoe UI" w:hAnsi="Segoe UI" w:cs="Segoe UI"/>
                <w:b/>
                <w:bCs/>
                <w:color w:val="009FE2"/>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B85D333"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2º Trimestre</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8043B3F"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30.06.2022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561B30F"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30.06.2021</w:t>
            </w:r>
            <w:r w:rsidRPr="00C30CFF">
              <w:rPr>
                <w:rFonts w:ascii="Segoe UI" w:hAnsi="Segoe UI" w:cs="Segoe UI"/>
                <w:b/>
                <w:bCs/>
                <w:color w:val="009FE2"/>
                <w:sz w:val="16"/>
                <w:szCs w:val="16"/>
                <w:lang w:eastAsia="pt-BR"/>
              </w:rPr>
              <w:br/>
              <w:t>Reapresentado</w:t>
            </w:r>
            <w:r w:rsidRPr="00C30CFF">
              <w:rPr>
                <w:rFonts w:ascii="Segoe UI" w:hAnsi="Segoe UI" w:cs="Segoe UI"/>
                <w:b/>
                <w:bCs/>
                <w:color w:val="009FE2"/>
                <w:sz w:val="16"/>
                <w:szCs w:val="16"/>
                <w:lang w:eastAsia="pt-BR"/>
              </w:rPr>
              <w:br/>
              <w:t>(nota 3w)</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01F11C0"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2º Trimestre</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2F8E1A5"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30.06.2022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0F54A30" w14:textId="77777777" w:rsidR="00D02DDF" w:rsidRPr="00C30CFF" w:rsidRDefault="00D02DDF" w:rsidP="00D02DDF">
            <w:pPr>
              <w:suppressAutoHyphens w:val="0"/>
              <w:jc w:val="center"/>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30.06.2021</w:t>
            </w:r>
            <w:r w:rsidRPr="00C30CFF">
              <w:rPr>
                <w:rFonts w:ascii="Segoe UI" w:hAnsi="Segoe UI" w:cs="Segoe UI"/>
                <w:b/>
                <w:bCs/>
                <w:color w:val="009FE2"/>
                <w:sz w:val="16"/>
                <w:szCs w:val="16"/>
                <w:lang w:eastAsia="pt-BR"/>
              </w:rPr>
              <w:br/>
              <w:t>Reapresentado</w:t>
            </w:r>
            <w:r w:rsidRPr="00C30CFF">
              <w:rPr>
                <w:rFonts w:ascii="Segoe UI" w:hAnsi="Segoe UI" w:cs="Segoe UI"/>
                <w:b/>
                <w:bCs/>
                <w:color w:val="009FE2"/>
                <w:sz w:val="16"/>
                <w:szCs w:val="16"/>
                <w:lang w:eastAsia="pt-BR"/>
              </w:rPr>
              <w:br/>
              <w:t>(nota 3w)</w:t>
            </w:r>
          </w:p>
        </w:tc>
      </w:tr>
      <w:tr w:rsidR="00D02DDF" w:rsidRPr="00C30CFF" w14:paraId="55550808" w14:textId="77777777" w:rsidTr="00587FA8">
        <w:trPr>
          <w:trHeight w:val="170"/>
        </w:trPr>
        <w:tc>
          <w:tcPr>
            <w:tcW w:w="1524" w:type="pct"/>
            <w:tcBorders>
              <w:top w:val="nil"/>
              <w:left w:val="dotted" w:sz="4" w:space="0" w:color="000000"/>
              <w:bottom w:val="dotted" w:sz="4" w:space="0" w:color="000000"/>
              <w:right w:val="dotted" w:sz="4" w:space="0" w:color="000000"/>
            </w:tcBorders>
            <w:vAlign w:val="center"/>
            <w:hideMark/>
          </w:tcPr>
          <w:p w14:paraId="38183B87"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ATIVIDADES OPERACIONAIS</w:t>
            </w:r>
          </w:p>
        </w:tc>
        <w:tc>
          <w:tcPr>
            <w:tcW w:w="291" w:type="pct"/>
            <w:tcBorders>
              <w:top w:val="nil"/>
              <w:left w:val="dotted" w:sz="4" w:space="0" w:color="000000"/>
              <w:bottom w:val="dotted" w:sz="4" w:space="0" w:color="000000"/>
              <w:right w:val="dotted" w:sz="4" w:space="0" w:color="000000"/>
            </w:tcBorders>
            <w:vAlign w:val="center"/>
            <w:hideMark/>
          </w:tcPr>
          <w:p w14:paraId="14B07DAA"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nil"/>
              <w:left w:val="dotted" w:sz="4" w:space="0" w:color="000000"/>
              <w:bottom w:val="dotted" w:sz="4" w:space="0" w:color="000000"/>
              <w:right w:val="dotted" w:sz="4" w:space="0" w:color="000000"/>
            </w:tcBorders>
            <w:vAlign w:val="center"/>
            <w:hideMark/>
          </w:tcPr>
          <w:p w14:paraId="51D1B182" w14:textId="77777777" w:rsidR="00D02DDF" w:rsidRPr="00C30CFF" w:rsidRDefault="00D02DDF" w:rsidP="00D02DDF">
            <w:pPr>
              <w:suppressAutoHyphens w:val="0"/>
              <w:jc w:val="center"/>
              <w:rPr>
                <w:rFonts w:ascii="Segoe UI" w:hAnsi="Segoe UI" w:cs="Segoe UI"/>
                <w:color w:val="auto"/>
                <w:sz w:val="16"/>
                <w:szCs w:val="16"/>
                <w:lang w:eastAsia="pt-BR"/>
              </w:rPr>
            </w:pPr>
          </w:p>
        </w:tc>
        <w:tc>
          <w:tcPr>
            <w:tcW w:w="486" w:type="pct"/>
            <w:tcBorders>
              <w:top w:val="nil"/>
              <w:left w:val="dotted" w:sz="4" w:space="0" w:color="000000"/>
              <w:bottom w:val="dotted" w:sz="4" w:space="0" w:color="000000"/>
              <w:right w:val="dotted" w:sz="4" w:space="0" w:color="000000"/>
            </w:tcBorders>
            <w:vAlign w:val="center"/>
            <w:hideMark/>
          </w:tcPr>
          <w:p w14:paraId="74939E64"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nil"/>
              <w:left w:val="dotted" w:sz="4" w:space="0" w:color="000000"/>
              <w:bottom w:val="dotted" w:sz="4" w:space="0" w:color="000000"/>
              <w:right w:val="dotted" w:sz="4" w:space="0" w:color="000000"/>
            </w:tcBorders>
            <w:vAlign w:val="center"/>
            <w:hideMark/>
          </w:tcPr>
          <w:p w14:paraId="5E305E2F"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nil"/>
              <w:left w:val="dotted" w:sz="4" w:space="0" w:color="000000"/>
              <w:bottom w:val="dotted" w:sz="4" w:space="0" w:color="000000"/>
              <w:right w:val="dotted" w:sz="4" w:space="0" w:color="000000"/>
            </w:tcBorders>
            <w:vAlign w:val="center"/>
            <w:hideMark/>
          </w:tcPr>
          <w:p w14:paraId="009A14A8"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nil"/>
              <w:left w:val="dotted" w:sz="4" w:space="0" w:color="000000"/>
              <w:bottom w:val="dotted" w:sz="4" w:space="0" w:color="000000"/>
              <w:right w:val="dotted" w:sz="4" w:space="0" w:color="000000"/>
            </w:tcBorders>
            <w:vAlign w:val="center"/>
            <w:hideMark/>
          </w:tcPr>
          <w:p w14:paraId="321733DE"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nil"/>
              <w:left w:val="dotted" w:sz="4" w:space="0" w:color="000000"/>
              <w:bottom w:val="dotted" w:sz="4" w:space="0" w:color="000000"/>
              <w:right w:val="dotted" w:sz="4" w:space="0" w:color="000000"/>
            </w:tcBorders>
            <w:vAlign w:val="center"/>
            <w:hideMark/>
          </w:tcPr>
          <w:p w14:paraId="3F2DA663" w14:textId="77777777" w:rsidR="00D02DDF" w:rsidRPr="00C30CFF" w:rsidRDefault="00D02DDF" w:rsidP="00D02DDF">
            <w:pPr>
              <w:suppressAutoHyphens w:val="0"/>
              <w:jc w:val="right"/>
              <w:rPr>
                <w:rFonts w:ascii="Segoe UI" w:hAnsi="Segoe UI" w:cs="Segoe UI"/>
                <w:color w:val="auto"/>
                <w:sz w:val="16"/>
                <w:szCs w:val="16"/>
                <w:lang w:eastAsia="pt-BR"/>
              </w:rPr>
            </w:pPr>
          </w:p>
        </w:tc>
      </w:tr>
      <w:tr w:rsidR="00D02DDF" w:rsidRPr="00C30CFF" w14:paraId="422EA642"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3A21F7D1"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LUCRO LÍQUIDO ANTES DOS IMPOSTOS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42CEFC2"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AF6AF5C"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147.202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4B213A5"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229.188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EA875C3"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324.808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FBA84FF"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171.488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18CE53C"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274.659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542E3ED"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428.919</w:t>
            </w:r>
          </w:p>
        </w:tc>
      </w:tr>
      <w:tr w:rsidR="00D02DDF" w:rsidRPr="00C30CFF" w14:paraId="5512B1FB"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12AD08EF"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Depreciações e amortizações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33C779E"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26c</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1C5A41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24.690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635E3D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49.090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C71CFB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48.213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53ABD4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25.741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97C3B2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51.303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DF6832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50.777</w:t>
            </w:r>
          </w:p>
        </w:tc>
      </w:tr>
      <w:tr w:rsidR="00D02DDF" w:rsidRPr="00C30CFF" w14:paraId="27E01093"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942CE36"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Provisões para operações de crédito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22EDDA44"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9e</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9DB24B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112.513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71C5B4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198.969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5E72BC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51.733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08761D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96.010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C121D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182.382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03BF98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96.504</w:t>
            </w:r>
          </w:p>
        </w:tc>
      </w:tr>
      <w:tr w:rsidR="00D02DDF" w:rsidRPr="00C30CFF" w14:paraId="5D14028A"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9E8A627"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Provisões para contingências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D3AFC56"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26f</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AEF44B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(10.618)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82CC3C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(7.923)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86071B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(10.407)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6F6E55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(7.068)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8C8804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(1.353)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EEF4AC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(9.852)</w:t>
            </w:r>
          </w:p>
        </w:tc>
      </w:tr>
      <w:tr w:rsidR="00D02DDF" w:rsidRPr="00C30CFF" w14:paraId="0481B55F"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63B250F5"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Despesa com atualizações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AD8A543"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22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448E88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13.609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C0CB60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24.962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EAF9BC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9.429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1F829D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14.712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868E89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27.155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BB0463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10.353</w:t>
            </w:r>
          </w:p>
        </w:tc>
      </w:tr>
      <w:tr w:rsidR="00D02DDF" w:rsidRPr="00C30CFF" w14:paraId="0D53E9A7"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F17C2BE"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Provisão para perdas/desvalorizações </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D96ECEE"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20C54A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217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E19787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712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22F649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(2.343)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F32DC4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603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D389CE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1.098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FE91EE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(3.932)</w:t>
            </w:r>
          </w:p>
        </w:tc>
      </w:tr>
      <w:tr w:rsidR="00D02DDF" w:rsidRPr="00C30CFF" w14:paraId="3E5087FE"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67375BB2"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Lucro alienação de ativos não financeiros mantidos para venda - próprios </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1C5A610"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27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6808AF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(68.949)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C5F95F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(176.435)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A0A2BE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344309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(68.948)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A07DBC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(176.435)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A8653F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6FA439D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327E03E0"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Efeito taxa de câmbio no caixa e equivalentes de caixa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276771BB"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682E61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2.713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6C2651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1.317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AADD21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960A96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3.715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C50668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3.803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3794DA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1.601</w:t>
            </w:r>
          </w:p>
        </w:tc>
      </w:tr>
      <w:tr w:rsidR="00D02DDF" w:rsidRPr="00C30CFF" w14:paraId="3986B6DE"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A4B957F"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Resultados participação em coligadas e controladas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0B2D905"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83C4AE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(48.007)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C12D26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(87.697)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91E28E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(100.958)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515342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(13.023)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97EF2E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(17.939)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639FC0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915</w:t>
            </w:r>
          </w:p>
        </w:tc>
      </w:tr>
      <w:tr w:rsidR="00D02DDF" w:rsidRPr="00C30CFF" w14:paraId="601D00FA"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0223513"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Projeto SAFE</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B5AC5E3"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46660D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(3.890)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69E1C5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(7.781)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AB2996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0B34C0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(3.890)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977582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(7.781)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27E3DF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1D826E28"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3BB7081"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ajustes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8D7DE1A"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C70721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0D5FD1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C5AB39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EA7B09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22DA44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(2.242)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C0456C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4362F4B2"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FC8C827"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LUCRO LÍQUIDO AJUSTADO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4B34EEB"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DE7638A"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169.480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0E27AA1"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224.402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B872FA2"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320.589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C3B15B7"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218.925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1BD12B5"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334.650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D835BBB"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575.285</w:t>
            </w:r>
          </w:p>
        </w:tc>
      </w:tr>
      <w:tr w:rsidR="00D02DDF" w:rsidRPr="00C30CFF" w14:paraId="087028DA"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6522063"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VARIAÇÃO DE ATIVOS E PASSIVOS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7B159FE"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9D651EB"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(6.708.432)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118CBF"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(1.361.563)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2515633"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245.716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564C210"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(6.816.502)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575A9FE"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(1.366.274)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E07485E"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(64.764)</w:t>
            </w:r>
          </w:p>
        </w:tc>
      </w:tr>
      <w:tr w:rsidR="00D02DDF" w:rsidRPr="00C30CFF" w14:paraId="024C3D17"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1DBD97C"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Aplicações interfinanceiras de liquidez</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7A333CEA"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AB4D92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(3.177.016)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6FBF95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(3.146.641)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B99A40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106.985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373C9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(3.177.017)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21C841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(3.146.642)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B03226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106.984</w:t>
            </w:r>
          </w:p>
        </w:tc>
      </w:tr>
      <w:tr w:rsidR="00D02DDF" w:rsidRPr="00C30CFF" w14:paraId="08E3776B"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1D04325"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Depósitos compulsórios no Banco Central do Brasil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DACA73A"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398432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(184.347)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355C66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(1.400)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CAA1C7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191.879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512C50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(184.347)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C1DF93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(1.400)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4EF3C2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191.879</w:t>
            </w:r>
          </w:p>
        </w:tc>
      </w:tr>
      <w:tr w:rsidR="00D02DDF" w:rsidRPr="00C30CFF" w14:paraId="10522BB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1968EFC8"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Títulos e valores mobiliários para negociação e derivativos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9C39010"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E7AAFC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2.919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3B6F3D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10.279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CB6151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053E8D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8.997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E18B06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140.266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434955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104.753</w:t>
            </w:r>
          </w:p>
        </w:tc>
      </w:tr>
      <w:tr w:rsidR="00D02DDF" w:rsidRPr="00C30CFF" w14:paraId="310DA0C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3B639752"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Operações de crédito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76B0F316"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D6A8C1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(2.902.290)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B8CA31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(4.696.849)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D5ABD9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(2.276.608)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D284842" w14:textId="6104652D"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w:t>
            </w:r>
            <w:r w:rsidR="00587FA8">
              <w:rPr>
                <w:rFonts w:ascii="Segoe UI" w:hAnsi="Segoe UI" w:cs="Segoe UI"/>
                <w:color w:val="7E7E7E"/>
                <w:sz w:val="16"/>
                <w:szCs w:val="16"/>
                <w:lang w:eastAsia="pt-BR"/>
              </w:rPr>
              <w:t>94</w:t>
            </w:r>
            <w:r w:rsidRPr="00C30CFF">
              <w:rPr>
                <w:rFonts w:ascii="Segoe UI" w:hAnsi="Segoe UI" w:cs="Segoe UI"/>
                <w:color w:val="7E7E7E"/>
                <w:sz w:val="16"/>
                <w:szCs w:val="16"/>
                <w:lang w:eastAsia="pt-BR"/>
              </w:rPr>
              <w:t>.</w:t>
            </w:r>
            <w:r w:rsidR="00587FA8">
              <w:rPr>
                <w:rFonts w:ascii="Segoe UI" w:hAnsi="Segoe UI" w:cs="Segoe UI"/>
                <w:color w:val="7E7E7E"/>
                <w:sz w:val="16"/>
                <w:szCs w:val="16"/>
                <w:lang w:eastAsia="pt-BR"/>
              </w:rPr>
              <w:t>545</w:t>
            </w: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D68F63A" w14:textId="68E7471C"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w:t>
            </w:r>
            <w:r w:rsidR="00587FA8">
              <w:rPr>
                <w:rFonts w:ascii="Segoe UI" w:hAnsi="Segoe UI" w:cs="Segoe UI"/>
                <w:color w:val="7E7E7E"/>
                <w:sz w:val="16"/>
                <w:szCs w:val="16"/>
                <w:lang w:eastAsia="pt-BR"/>
              </w:rPr>
              <w:t>704</w:t>
            </w:r>
            <w:r w:rsidRPr="00C30CFF">
              <w:rPr>
                <w:rFonts w:ascii="Segoe UI" w:hAnsi="Segoe UI" w:cs="Segoe UI"/>
                <w:color w:val="7E7E7E"/>
                <w:sz w:val="16"/>
                <w:szCs w:val="16"/>
                <w:lang w:eastAsia="pt-BR"/>
              </w:rPr>
              <w:t>.</w:t>
            </w:r>
            <w:r w:rsidR="00587FA8">
              <w:rPr>
                <w:rFonts w:ascii="Segoe UI" w:hAnsi="Segoe UI" w:cs="Segoe UI"/>
                <w:color w:val="7E7E7E"/>
                <w:sz w:val="16"/>
                <w:szCs w:val="16"/>
                <w:lang w:eastAsia="pt-BR"/>
              </w:rPr>
              <w:t>482</w:t>
            </w: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EBAD86E" w14:textId="0B5C94A8"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w:t>
            </w:r>
            <w:r w:rsidR="00587FA8">
              <w:rPr>
                <w:rFonts w:ascii="Segoe UI" w:hAnsi="Segoe UI" w:cs="Segoe UI"/>
                <w:color w:val="7E7E7E"/>
                <w:sz w:val="16"/>
                <w:szCs w:val="16"/>
                <w:lang w:eastAsia="pt-BR"/>
              </w:rPr>
              <w:t>600</w:t>
            </w:r>
            <w:r w:rsidRPr="00C30CFF">
              <w:rPr>
                <w:rFonts w:ascii="Segoe UI" w:hAnsi="Segoe UI" w:cs="Segoe UI"/>
                <w:color w:val="7E7E7E"/>
                <w:sz w:val="16"/>
                <w:szCs w:val="16"/>
                <w:lang w:eastAsia="pt-BR"/>
              </w:rPr>
              <w:t>.</w:t>
            </w:r>
            <w:r w:rsidR="00587FA8">
              <w:rPr>
                <w:rFonts w:ascii="Segoe UI" w:hAnsi="Segoe UI" w:cs="Segoe UI"/>
                <w:color w:val="7E7E7E"/>
                <w:sz w:val="16"/>
                <w:szCs w:val="16"/>
                <w:lang w:eastAsia="pt-BR"/>
              </w:rPr>
              <w:t>753</w:t>
            </w:r>
            <w:r w:rsidRPr="00C30CFF">
              <w:rPr>
                <w:rFonts w:ascii="Segoe UI" w:hAnsi="Segoe UI" w:cs="Segoe UI"/>
                <w:color w:val="7E7E7E"/>
                <w:sz w:val="16"/>
                <w:szCs w:val="16"/>
                <w:lang w:eastAsia="pt-BR"/>
              </w:rPr>
              <w:t>)</w:t>
            </w:r>
          </w:p>
        </w:tc>
      </w:tr>
      <w:tr w:rsidR="00D02DDF" w:rsidRPr="00C30CFF" w14:paraId="454E6CBF"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10FC0A0"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Créditos tributários diferidos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45D95D7"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54A192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13.834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6B46C1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28.926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2A2EC7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17.658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F57849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13.835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B85DD5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247.069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988EF3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17.667</w:t>
            </w:r>
          </w:p>
        </w:tc>
      </w:tr>
      <w:tr w:rsidR="00D02DDF" w:rsidRPr="00C30CFF" w14:paraId="1CFC6DBC"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6CAEABB5"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instrumentos financeiros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3FE342C"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A24216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105.351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7212BD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(21.814)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E9C2B1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14.331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82D72C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(15.052)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2995EA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289.552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0D16AD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(39.353)</w:t>
            </w:r>
          </w:p>
        </w:tc>
      </w:tr>
      <w:tr w:rsidR="00D02DDF" w:rsidRPr="00C30CFF" w14:paraId="04491859"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1B0A7E8B"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Relações interfinanceiras e interdependências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7CA56BA4"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11F67E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33.033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CE2673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74.939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49F199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(5.458)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6A4FFC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69.807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2F489E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83.255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A5BF16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64.550</w:t>
            </w:r>
          </w:p>
        </w:tc>
      </w:tr>
      <w:tr w:rsidR="00D02DDF" w:rsidRPr="00C30CFF" w14:paraId="2F9EA150"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337C196"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valores e bens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D0A5443"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04F4DBB" w14:textId="21168B3D" w:rsidR="00D02DDF" w:rsidRPr="00C30CFF" w:rsidRDefault="00DD0582" w:rsidP="00D02DDF">
            <w:pPr>
              <w:suppressAutoHyphens w:val="0"/>
              <w:jc w:val="right"/>
              <w:rPr>
                <w:rFonts w:ascii="Segoe UI" w:hAnsi="Segoe UI" w:cs="Segoe UI"/>
                <w:color w:val="7E7E7E"/>
                <w:sz w:val="16"/>
                <w:szCs w:val="16"/>
                <w:lang w:eastAsia="pt-BR"/>
              </w:rPr>
            </w:pPr>
            <w:r>
              <w:rPr>
                <w:rFonts w:ascii="Segoe UI" w:hAnsi="Segoe UI" w:cs="Segoe UI"/>
                <w:color w:val="7E7E7E"/>
                <w:sz w:val="16"/>
                <w:szCs w:val="16"/>
                <w:lang w:eastAsia="pt-BR"/>
              </w:rPr>
              <w:t>157.479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D65E30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147.805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8C367E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(19.927)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B74B82A" w14:textId="365DB129" w:rsidR="00D02DDF" w:rsidRPr="00C30CFF" w:rsidRDefault="00DD0582" w:rsidP="00D02DDF">
            <w:pPr>
              <w:suppressAutoHyphens w:val="0"/>
              <w:jc w:val="right"/>
              <w:rPr>
                <w:rFonts w:ascii="Segoe UI" w:hAnsi="Segoe UI" w:cs="Segoe UI"/>
                <w:color w:val="7E7E7E"/>
                <w:sz w:val="16"/>
                <w:szCs w:val="16"/>
                <w:lang w:eastAsia="pt-BR"/>
              </w:rPr>
            </w:pPr>
            <w:r>
              <w:rPr>
                <w:rFonts w:ascii="Segoe UI" w:hAnsi="Segoe UI" w:cs="Segoe UI"/>
                <w:color w:val="7E7E7E"/>
                <w:sz w:val="16"/>
                <w:szCs w:val="16"/>
                <w:lang w:eastAsia="pt-BR"/>
              </w:rPr>
              <w:t>156.777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7CA218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144.388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0747AF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(20.363)</w:t>
            </w:r>
          </w:p>
        </w:tc>
      </w:tr>
      <w:tr w:rsidR="00D02DDF" w:rsidRPr="00C30CFF" w14:paraId="3F0D2788"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39F4164"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créditos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F9C9689"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547CD5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(310.306)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E9CD4E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(309.048)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1A05D3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(4.630)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23C7E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(32.245)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7B92EC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(200.884)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64563A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9.956</w:t>
            </w:r>
          </w:p>
        </w:tc>
      </w:tr>
      <w:tr w:rsidR="00D02DDF" w:rsidRPr="00C30CFF" w14:paraId="017C8B0D"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6B25DC6"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Depósitos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3C47F2C"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4F99C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(649.815)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CCAEBC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5.741.571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FC47A5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1.876.954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F95A91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(437.799)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B853A5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5.532.069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11AF02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1.836.540</w:t>
            </w:r>
          </w:p>
        </w:tc>
      </w:tr>
      <w:tr w:rsidR="00D02DDF" w:rsidRPr="00C30CFF" w14:paraId="34F9F4D1"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1EF14A4"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Captações no mercado aberto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BF7AF47"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80C243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144.950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4D696D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554.260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764B04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732.331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CCBAAA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138.824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C5D884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544.222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B40EE1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741.160</w:t>
            </w:r>
          </w:p>
        </w:tc>
      </w:tr>
      <w:tr w:rsidR="00D02DDF" w:rsidRPr="00C30CFF" w14:paraId="4601CFE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431CC77"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Outros passivos financeiros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57DE991"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A762EB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(387.272)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2EB613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155.558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AFE994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(295.344)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4A5DF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(387.272)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4043A5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155.558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13E81A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(295.344)</w:t>
            </w:r>
          </w:p>
        </w:tc>
      </w:tr>
      <w:tr w:rsidR="00D02DDF" w:rsidRPr="00C30CFF" w14:paraId="773D021A"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E915C4E"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Outras obrigações </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98F0D8E"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07C5AC" w14:textId="2CA64DF8" w:rsidR="00D02DDF" w:rsidRPr="00C30CFF" w:rsidRDefault="002C382A" w:rsidP="00D02DDF">
            <w:pPr>
              <w:suppressAutoHyphens w:val="0"/>
              <w:jc w:val="right"/>
              <w:rPr>
                <w:rFonts w:ascii="Segoe UI" w:hAnsi="Segoe UI" w:cs="Segoe UI"/>
                <w:color w:val="7E7E7E"/>
                <w:sz w:val="16"/>
                <w:szCs w:val="16"/>
                <w:lang w:eastAsia="pt-BR"/>
              </w:rPr>
            </w:pPr>
            <w:r>
              <w:rPr>
                <w:rFonts w:ascii="Segoe UI" w:hAnsi="Segoe UI" w:cs="Segoe UI"/>
                <w:color w:val="7E7E7E"/>
                <w:sz w:val="16"/>
                <w:szCs w:val="16"/>
                <w:lang w:eastAsia="pt-BR"/>
              </w:rPr>
              <w:t>441.835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371D1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100.851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E63F1B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(50.311)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B3DDF90" w14:textId="7A18A005" w:rsidR="00D02DDF" w:rsidRPr="00C30CFF" w:rsidRDefault="002C382A" w:rsidP="00D02DDF">
            <w:pPr>
              <w:suppressAutoHyphens w:val="0"/>
              <w:jc w:val="right"/>
              <w:rPr>
                <w:rFonts w:ascii="Segoe UI" w:hAnsi="Segoe UI" w:cs="Segoe UI"/>
                <w:color w:val="7E7E7E"/>
                <w:sz w:val="16"/>
                <w:szCs w:val="16"/>
                <w:lang w:eastAsia="pt-BR"/>
              </w:rPr>
            </w:pPr>
            <w:r>
              <w:rPr>
                <w:rFonts w:ascii="Segoe UI" w:hAnsi="Segoe UI" w:cs="Segoe UI"/>
                <w:color w:val="7E7E7E"/>
                <w:sz w:val="16"/>
                <w:szCs w:val="16"/>
                <w:lang w:eastAsia="pt-BR"/>
              </w:rPr>
              <w:t>31.547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FB6737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(422.805)</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578D2D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(62.573)</w:t>
            </w:r>
          </w:p>
        </w:tc>
      </w:tr>
      <w:tr w:rsidR="00D02DDF" w:rsidRPr="00C30CFF" w14:paraId="7443A8E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A869FA5"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Imposto de Renda e Contribuição Social pagos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9A7750E"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842542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3A3539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BCB295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(42.144)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BFCD14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(11.225)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CF499B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(26.440)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EBA831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(119.867)</w:t>
            </w:r>
          </w:p>
        </w:tc>
      </w:tr>
      <w:tr w:rsidR="00D02DDF" w:rsidRPr="00C30CFF" w14:paraId="011B0B1E"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62B36B73" w14:textId="77777777" w:rsidR="00D02DDF" w:rsidRPr="00C30CFF" w:rsidRDefault="00D02DDF" w:rsidP="00D02DDF">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CAIXA LÍQUIDO ORIGINADO (APLICADO) EM ATIVIDADES OPERACIONAIS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82E0A33" w14:textId="77777777" w:rsidR="00D02DDF" w:rsidRPr="00C30CFF" w:rsidRDefault="00D02DDF" w:rsidP="00D02DDF">
            <w:pPr>
              <w:suppressAutoHyphens w:val="0"/>
              <w:rPr>
                <w:rFonts w:ascii="Segoe UI" w:hAnsi="Segoe UI" w:cs="Segoe UI"/>
                <w:b/>
                <w:bCs/>
                <w:color w:val="009FE2"/>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949FDD3"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(6.538.952)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69B6370"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(1.137.161)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242AD14"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566.305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2F6DFF7"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(6.597.577)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3FAB868"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(1.031.624)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4815808"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510.521</w:t>
            </w:r>
          </w:p>
        </w:tc>
      </w:tr>
      <w:tr w:rsidR="00D02DDF" w:rsidRPr="00C30CFF" w14:paraId="3AEC9FA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5863A12"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ATIVIDADES DE INVESTIMENTOS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96E728D"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D2D380F" w14:textId="77777777" w:rsidR="00D02DDF" w:rsidRPr="00C30CFF" w:rsidRDefault="00D02DDF" w:rsidP="00D02DDF">
            <w:pPr>
              <w:suppressAutoHyphens w:val="0"/>
              <w:jc w:val="center"/>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ACC9827"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5F61A90"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D65CCAC"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569AB76"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1E3CAED" w14:textId="77777777" w:rsidR="00D02DDF" w:rsidRPr="00C30CFF" w:rsidRDefault="00D02DDF" w:rsidP="00D02DDF">
            <w:pPr>
              <w:suppressAutoHyphens w:val="0"/>
              <w:jc w:val="right"/>
              <w:rPr>
                <w:rFonts w:ascii="Segoe UI" w:hAnsi="Segoe UI" w:cs="Segoe UI"/>
                <w:color w:val="auto"/>
                <w:sz w:val="16"/>
                <w:szCs w:val="16"/>
                <w:lang w:eastAsia="pt-BR"/>
              </w:rPr>
            </w:pPr>
          </w:p>
        </w:tc>
      </w:tr>
      <w:tr w:rsidR="00D02DDF" w:rsidRPr="00C30CFF" w14:paraId="49F14BF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2B5439A"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Títulos e valores mobiliários disponíveis para venda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EEF2970"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81573E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4.670.784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A0BF99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739.624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873418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(2.635.985)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8A5441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4.667.022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732DA3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739.798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4EB178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(2.641.494)</w:t>
            </w:r>
          </w:p>
        </w:tc>
      </w:tr>
      <w:tr w:rsidR="00D02DDF" w:rsidRPr="00C30CFF" w14:paraId="7B5C939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8FBFAA0"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Títulos e valores mobiliários mantidos até o vencimento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5CAB94D"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D33650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4.028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7B7EE9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4.029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64945B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(9.135)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4053B8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15.070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7CA6C9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1.287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BB5752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(114.778)</w:t>
            </w:r>
          </w:p>
        </w:tc>
      </w:tr>
      <w:tr w:rsidR="00D02DDF" w:rsidRPr="00C30CFF" w14:paraId="6940029F"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996DEB3"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Alienação de ativos não financeiros mantidos para venda - próprios </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BEA4096"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12b</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4BC7FE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(89.813)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E8295D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38.598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2BBD87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52.236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B6C01E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(89.814)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991EF5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38.598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E98715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52.236</w:t>
            </w:r>
          </w:p>
        </w:tc>
      </w:tr>
      <w:tr w:rsidR="00D02DDF" w:rsidRPr="00C30CFF" w14:paraId="327D7564"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7B171A4"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lastRenderedPageBreak/>
              <w:t>Alienação de imobilizado de uso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D617F49"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05D042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B748CC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9.784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14994D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2.398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E0FC1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(1.856)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834BAD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8.088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9F1209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2.540</w:t>
            </w:r>
          </w:p>
        </w:tc>
      </w:tr>
      <w:tr w:rsidR="00D02DDF" w:rsidRPr="00C30CFF" w14:paraId="236DE51D"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120D3A19"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Alienação de investimentos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207A9079"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9053F1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(4.761)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950F8C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(4.760)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2645AA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EF5D43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(5.003)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7DA1F6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(4.982)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5F2ECA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57A2C8B2"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9FB5B95"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Alienação do Intangível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AF538FF"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C986E9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D8976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63491B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10.000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9C6469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68FAC8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0DBB45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9.934</w:t>
            </w:r>
          </w:p>
        </w:tc>
      </w:tr>
      <w:tr w:rsidR="00D02DDF" w:rsidRPr="00C30CFF" w14:paraId="7F8A079F"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1AFA3300"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Ajuste de avaliação de títulos e valores mobiliários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B8354C7"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8581E9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79AB84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59CA72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5C56CE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1EF4BF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442BE4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1A8F30ED"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6D53658E"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Aquisições de ativos não financeiros mantidos para venda - próprios </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36BF019"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12b</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EE6BE2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(4.468)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18EA0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(52.224)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7D6F9E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(44.384)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D3E6B0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(4.468)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E9C263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(52.224)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773A50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(43.794)</w:t>
            </w:r>
          </w:p>
        </w:tc>
      </w:tr>
      <w:tr w:rsidR="00D02DDF" w:rsidRPr="00C30CFF" w14:paraId="0333262B"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254A1BC"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Aquisições em investimentos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3CD4E2A"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63C62D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4.736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A800A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92DC04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B36A48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4.999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A51EFF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439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46F76F3"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65</w:t>
            </w:r>
          </w:p>
        </w:tc>
      </w:tr>
      <w:tr w:rsidR="00D02DDF" w:rsidRPr="00C30CFF" w14:paraId="00615E6B"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C4BE396"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Aquisições em imobilizado de uso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666D286"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1A7582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(13.593)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BED216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(28.441)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327AC2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(12.757)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0473C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(13.091)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9D9FC0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(29.914)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AA53EA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(17.988)</w:t>
            </w:r>
          </w:p>
        </w:tc>
      </w:tr>
      <w:tr w:rsidR="00D02DDF" w:rsidRPr="00C30CFF" w14:paraId="1C766C77"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326FE8DE"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Aquisições do intangível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A4556C2"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11E04A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(47.115)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7A4582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(61.699)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6D6847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(45.194)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A4C13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(47.153)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194473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(63.236)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07D280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(45.233)</w:t>
            </w:r>
          </w:p>
        </w:tc>
      </w:tr>
      <w:tr w:rsidR="00D02DDF" w:rsidRPr="00C30CFF" w14:paraId="232EEAA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62BE0BC"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Juros sobre capital próprio/dividendos recebidos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C59350E"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555531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561A6F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121.981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E4F5D7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20.098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5C1BB9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4607B1" w14:textId="77777777" w:rsidR="00D02DDF" w:rsidRPr="00C30CFF" w:rsidRDefault="00D02DDF" w:rsidP="00D02DDF">
            <w:pPr>
              <w:suppressAutoHyphens w:val="0"/>
              <w:jc w:val="right"/>
              <w:rPr>
                <w:rFonts w:ascii="Segoe UI" w:hAnsi="Segoe UI" w:cs="Segoe UI"/>
                <w:color w:val="7E7E7E"/>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DA1CC7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r>
      <w:tr w:rsidR="00D02DDF" w:rsidRPr="00C30CFF" w14:paraId="35378C7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9EC92DB" w14:textId="77777777" w:rsidR="00D02DDF" w:rsidRPr="00C30CFF" w:rsidRDefault="00D02DDF" w:rsidP="00D02DDF">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CAIXA LÍQUIDO ORIGINADO (APLICADO) EM ATIVIDADES DE INVESTIMENTOS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3CAD05F" w14:textId="77777777" w:rsidR="00D02DDF" w:rsidRPr="00C30CFF" w:rsidRDefault="00D02DDF" w:rsidP="00D02DDF">
            <w:pPr>
              <w:suppressAutoHyphens w:val="0"/>
              <w:rPr>
                <w:rFonts w:ascii="Segoe UI" w:hAnsi="Segoe UI" w:cs="Segoe UI"/>
                <w:b/>
                <w:bCs/>
                <w:color w:val="009FE2"/>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6A8AD2B"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4.519.804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083099"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767.042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53D3FAB"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(2.662.723)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9C02DAE"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4.525.689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CA54CA6"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637.837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C7A2704"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(2.798.512)</w:t>
            </w:r>
          </w:p>
        </w:tc>
      </w:tr>
      <w:tr w:rsidR="00D02DDF" w:rsidRPr="00C30CFF" w14:paraId="12640E27"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F1453B3"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ATIVIDADES DE FINANCIAMENTOS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9DBC2C9"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CC5ACF" w14:textId="77777777" w:rsidR="00D02DDF" w:rsidRPr="00C30CFF" w:rsidRDefault="00D02DDF" w:rsidP="00D02DDF">
            <w:pPr>
              <w:suppressAutoHyphens w:val="0"/>
              <w:jc w:val="center"/>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C47D1C"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D0060B4"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28AC8D0"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1468ADC"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A49F5B5" w14:textId="77777777" w:rsidR="00D02DDF" w:rsidRPr="00C30CFF" w:rsidRDefault="00D02DDF" w:rsidP="00D02DDF">
            <w:pPr>
              <w:suppressAutoHyphens w:val="0"/>
              <w:jc w:val="right"/>
              <w:rPr>
                <w:rFonts w:ascii="Segoe UI" w:hAnsi="Segoe UI" w:cs="Segoe UI"/>
                <w:color w:val="auto"/>
                <w:sz w:val="16"/>
                <w:szCs w:val="16"/>
                <w:lang w:eastAsia="pt-BR"/>
              </w:rPr>
            </w:pPr>
          </w:p>
        </w:tc>
      </w:tr>
      <w:tr w:rsidR="00D02DDF" w:rsidRPr="00C30CFF" w14:paraId="6BC56B9F"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37FA923"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Dívidas subordinadas e instrumentos de dívida elegíveis a capital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73887BAE"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5FDA57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322.400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EC2A02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415.494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B87AA2E"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(259.237)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E98534A"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322.400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4C0410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415.494</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E8ABEC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(259.237)</w:t>
            </w:r>
          </w:p>
        </w:tc>
      </w:tr>
      <w:tr w:rsidR="00D02DDF" w:rsidRPr="00C30CFF" w14:paraId="7E8190D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FBEADB9"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Juros sobre capital próprio/dividendos pagos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211B4888"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24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EBA575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DB52E1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(276.853)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AB737B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(44.552)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1E1939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5E7EA7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(276.853)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D1A8C3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(44.552)</w:t>
            </w:r>
          </w:p>
        </w:tc>
      </w:tr>
      <w:tr w:rsidR="00D02DDF" w:rsidRPr="00C30CFF" w14:paraId="2F15421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B9E5BF3"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Participação dos acionistas não controladores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53A5D03"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B0EE67F"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AD8F0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E53A606"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A1528C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8C9D952"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2A2EAC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12.799</w:t>
            </w:r>
          </w:p>
        </w:tc>
      </w:tr>
      <w:tr w:rsidR="00D02DDF" w:rsidRPr="00C30CFF" w14:paraId="35F8C5BD"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D951A83" w14:textId="77777777" w:rsidR="00D02DDF" w:rsidRPr="00C30CFF" w:rsidRDefault="00D02DDF" w:rsidP="00D02DDF">
            <w:pPr>
              <w:suppressAutoHyphens w:val="0"/>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CAIXA LÍQUIDO ORIGINADO (APLICADO) EM ATIVIDADES DE FINANCIAMENTOS</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C26E93C" w14:textId="77777777" w:rsidR="00D02DDF" w:rsidRPr="00C30CFF" w:rsidRDefault="00D02DDF" w:rsidP="00D02DDF">
            <w:pPr>
              <w:suppressAutoHyphens w:val="0"/>
              <w:rPr>
                <w:rFonts w:ascii="Segoe UI" w:hAnsi="Segoe UI" w:cs="Segoe UI"/>
                <w:b/>
                <w:bCs/>
                <w:color w:val="009FE2"/>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BCE6DE0"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322.400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95A045C"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138.641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D664366"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(303.789)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7344AD7"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322.400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C27E915"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138.641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2258F57" w14:textId="77777777" w:rsidR="00D02DDF" w:rsidRPr="00C30CFF" w:rsidRDefault="00D02DDF" w:rsidP="00D02DDF">
            <w:pPr>
              <w:suppressAutoHyphens w:val="0"/>
              <w:jc w:val="right"/>
              <w:rPr>
                <w:rFonts w:ascii="Segoe UI" w:hAnsi="Segoe UI" w:cs="Segoe UI"/>
                <w:b/>
                <w:bCs/>
                <w:color w:val="009FE2"/>
                <w:sz w:val="16"/>
                <w:szCs w:val="16"/>
                <w:lang w:eastAsia="pt-BR"/>
              </w:rPr>
            </w:pPr>
            <w:r w:rsidRPr="00C30CFF">
              <w:rPr>
                <w:rFonts w:ascii="Segoe UI" w:hAnsi="Segoe UI" w:cs="Segoe UI"/>
                <w:b/>
                <w:bCs/>
                <w:color w:val="009FE2"/>
                <w:sz w:val="16"/>
                <w:szCs w:val="16"/>
                <w:lang w:eastAsia="pt-BR"/>
              </w:rPr>
              <w:t>(290.990)</w:t>
            </w:r>
          </w:p>
        </w:tc>
      </w:tr>
      <w:tr w:rsidR="00D02DDF" w:rsidRPr="00C30CFF" w14:paraId="79E19C52"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3C6A1ED"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REDUÇÃO LÍQUIDO DO CAIXA E EQUIVALENTE DE CAIXA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63ED8C4"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40E9E9D" w14:textId="35D37A4E"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w:t>
            </w:r>
            <w:r w:rsidR="002C382A">
              <w:rPr>
                <w:rFonts w:ascii="Segoe UI" w:hAnsi="Segoe UI" w:cs="Segoe UI"/>
                <w:b/>
                <w:bCs/>
                <w:color w:val="7E7E7E"/>
                <w:sz w:val="16"/>
                <w:szCs w:val="16"/>
                <w:lang w:eastAsia="pt-BR"/>
              </w:rPr>
              <w:t>.699.961</w:t>
            </w:r>
            <w:r w:rsidRPr="00C30CFF">
              <w:rPr>
                <w:rFonts w:ascii="Segoe UI" w:hAnsi="Segoe UI" w:cs="Segoe UI"/>
                <w:b/>
                <w:bCs/>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FE7A47C"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(231.478)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49DEC69"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(2.400.207)</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98336F0" w14:textId="3F72A54F" w:rsidR="00D02DDF" w:rsidRPr="00C30CFF" w:rsidRDefault="002C382A" w:rsidP="00D02DDF">
            <w:pPr>
              <w:suppressAutoHyphens w:val="0"/>
              <w:jc w:val="right"/>
              <w:rPr>
                <w:rFonts w:ascii="Segoe UI" w:hAnsi="Segoe UI" w:cs="Segoe UI"/>
                <w:b/>
                <w:bCs/>
                <w:color w:val="7E7E7E"/>
                <w:sz w:val="16"/>
                <w:szCs w:val="16"/>
                <w:lang w:eastAsia="pt-BR"/>
              </w:rPr>
            </w:pPr>
            <w:r>
              <w:rPr>
                <w:rFonts w:ascii="Segoe UI" w:hAnsi="Segoe UI" w:cs="Segoe UI"/>
                <w:b/>
                <w:bCs/>
                <w:color w:val="7E7E7E"/>
                <w:sz w:val="16"/>
                <w:szCs w:val="16"/>
                <w:lang w:eastAsia="pt-BR"/>
              </w:rPr>
              <w:t>(1.752.701</w:t>
            </w:r>
            <w:r w:rsidR="00D02DDF" w:rsidRPr="00C30CFF">
              <w:rPr>
                <w:rFonts w:ascii="Segoe UI" w:hAnsi="Segoe UI" w:cs="Segoe UI"/>
                <w:b/>
                <w:bCs/>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9DF50E8"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(255.146)</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72FA533" w14:textId="77777777"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(2.578.981)</w:t>
            </w:r>
          </w:p>
        </w:tc>
      </w:tr>
      <w:tr w:rsidR="00D02DDF" w:rsidRPr="00C30CFF" w14:paraId="376F558B"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F36ED4C"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MODIFICAÇÕES NO CAIXA E EQUIVALENTE DE CAIXA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93A7205"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2351BDC" w14:textId="77777777" w:rsidR="00D02DDF" w:rsidRPr="00C30CFF" w:rsidRDefault="00D02DDF" w:rsidP="00D02DDF">
            <w:pPr>
              <w:suppressAutoHyphens w:val="0"/>
              <w:jc w:val="center"/>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A7A8BEE"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A570E78"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8D2BF60"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8049F0A" w14:textId="77777777" w:rsidR="00D02DDF" w:rsidRPr="00C30CFF" w:rsidRDefault="00D02DDF" w:rsidP="00D02DDF">
            <w:pPr>
              <w:suppressAutoHyphens w:val="0"/>
              <w:jc w:val="right"/>
              <w:rPr>
                <w:rFonts w:ascii="Segoe UI" w:hAnsi="Segoe UI" w:cs="Segoe UI"/>
                <w:color w:val="auto"/>
                <w:sz w:val="16"/>
                <w:szCs w:val="16"/>
                <w:lang w:eastAsia="pt-BR"/>
              </w:rPr>
            </w:pP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4562251" w14:textId="77777777" w:rsidR="00D02DDF" w:rsidRPr="00C30CFF" w:rsidRDefault="00D02DDF" w:rsidP="00D02DDF">
            <w:pPr>
              <w:suppressAutoHyphens w:val="0"/>
              <w:jc w:val="right"/>
              <w:rPr>
                <w:rFonts w:ascii="Segoe UI" w:hAnsi="Segoe UI" w:cs="Segoe UI"/>
                <w:color w:val="auto"/>
                <w:sz w:val="16"/>
                <w:szCs w:val="16"/>
                <w:lang w:eastAsia="pt-BR"/>
              </w:rPr>
            </w:pPr>
          </w:p>
        </w:tc>
      </w:tr>
      <w:tr w:rsidR="00D02DDF" w:rsidRPr="00C30CFF" w14:paraId="199B2918"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5318059"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Início do período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715C1C8"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8B7DB4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3.981.436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0638FB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2.511.557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68DAC1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4.568.221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4108A57"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2.154.515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997D721"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657.048</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2124BE09"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2.973.130</w:t>
            </w:r>
          </w:p>
        </w:tc>
      </w:tr>
      <w:tr w:rsidR="00D02DDF" w:rsidRPr="00C30CFF" w14:paraId="7D522396"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0844C77"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Efeito taxa de câmbio no caixa e equivalentes de caixa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E766DC4" w14:textId="77777777" w:rsidR="00D02DDF" w:rsidRPr="00C30CFF" w:rsidRDefault="00D02DDF" w:rsidP="00D02DDF">
            <w:pPr>
              <w:suppressAutoHyphens w:val="0"/>
              <w:rPr>
                <w:rFonts w:ascii="Segoe UI" w:hAnsi="Segoe UI" w:cs="Segoe UI"/>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05DA77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(2.713)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3EF0B2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(1.317)</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48AA49D"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(114)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5D9FAA5"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(3.715)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6715D1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(3.803)</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60D0A5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(1.601)</w:t>
            </w:r>
          </w:p>
        </w:tc>
      </w:tr>
      <w:tr w:rsidR="00D02DDF" w:rsidRPr="00C30CFF" w14:paraId="22BA087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32C20FC" w14:textId="77777777" w:rsidR="00D02DDF" w:rsidRPr="00C30CFF" w:rsidRDefault="00D02DDF" w:rsidP="00D02DDF">
            <w:pPr>
              <w:suppressAutoHyphens w:val="0"/>
              <w:rPr>
                <w:rFonts w:ascii="Segoe UI" w:hAnsi="Segoe UI" w:cs="Segoe UI"/>
                <w:color w:val="7E7E7E"/>
                <w:sz w:val="16"/>
                <w:szCs w:val="16"/>
                <w:lang w:eastAsia="pt-BR"/>
              </w:rPr>
            </w:pPr>
            <w:r w:rsidRPr="00C30CFF">
              <w:rPr>
                <w:rFonts w:ascii="Segoe UI" w:hAnsi="Segoe UI" w:cs="Segoe UI"/>
                <w:color w:val="7E7E7E"/>
                <w:sz w:val="16"/>
                <w:szCs w:val="16"/>
                <w:lang w:eastAsia="pt-BR"/>
              </w:rPr>
              <w:t xml:space="preserve">       Fim do período</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EFA482D" w14:textId="77777777" w:rsidR="00D02DDF" w:rsidRPr="00C30CFF" w:rsidRDefault="00D02DDF" w:rsidP="00D02DDF">
            <w:pPr>
              <w:suppressAutoHyphens w:val="0"/>
              <w:jc w:val="center"/>
              <w:rPr>
                <w:rFonts w:ascii="Segoe UI" w:hAnsi="Segoe UI" w:cs="Segoe UI"/>
                <w:color w:val="7E7E7E"/>
                <w:sz w:val="16"/>
                <w:szCs w:val="16"/>
                <w:lang w:eastAsia="pt-BR"/>
              </w:rPr>
            </w:pPr>
            <w:r w:rsidRPr="00C30CFF">
              <w:rPr>
                <w:rFonts w:ascii="Segoe UI" w:hAnsi="Segoe UI" w:cs="Segoe UI"/>
                <w:color w:val="7E7E7E"/>
                <w:sz w:val="16"/>
                <w:szCs w:val="16"/>
                <w:lang w:eastAsia="pt-BR"/>
              </w:rPr>
              <w:t>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2AFBE04"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2.278.762</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B1966DC"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2.278.762</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88BE3BB"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2.167.900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9AC66A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398.099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5EB2030"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398.099</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483E8D28" w14:textId="77777777" w:rsidR="00D02DDF" w:rsidRPr="00C30CFF" w:rsidRDefault="00D02DDF" w:rsidP="00D02DDF">
            <w:pPr>
              <w:suppressAutoHyphens w:val="0"/>
              <w:jc w:val="right"/>
              <w:rPr>
                <w:rFonts w:ascii="Segoe UI" w:hAnsi="Segoe UI" w:cs="Segoe UI"/>
                <w:color w:val="7E7E7E"/>
                <w:sz w:val="16"/>
                <w:szCs w:val="16"/>
                <w:lang w:eastAsia="pt-BR"/>
              </w:rPr>
            </w:pPr>
            <w:r w:rsidRPr="00C30CFF">
              <w:rPr>
                <w:rFonts w:ascii="Segoe UI" w:hAnsi="Segoe UI" w:cs="Segoe UI"/>
                <w:color w:val="7E7E7E"/>
                <w:sz w:val="16"/>
                <w:szCs w:val="16"/>
                <w:lang w:eastAsia="pt-BR"/>
              </w:rPr>
              <w:t>392.548</w:t>
            </w:r>
          </w:p>
        </w:tc>
      </w:tr>
      <w:tr w:rsidR="00D02DDF" w:rsidRPr="00C30CFF" w14:paraId="3BFEFF45" w14:textId="77777777" w:rsidTr="00587FA8">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55E32A93" w14:textId="77777777" w:rsidR="00D02DDF" w:rsidRPr="00C30CFF" w:rsidRDefault="00D02DDF" w:rsidP="00D02DDF">
            <w:pPr>
              <w:suppressAutoHyphens w:val="0"/>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AUMENTO (REDUÇÃO) DO CAIXA E EQUIVALENTE DE CAIXA</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6E51A7B" w14:textId="77777777" w:rsidR="00D02DDF" w:rsidRPr="00C30CFF" w:rsidRDefault="00D02DDF" w:rsidP="00D02DDF">
            <w:pPr>
              <w:suppressAutoHyphens w:val="0"/>
              <w:rPr>
                <w:rFonts w:ascii="Segoe UI" w:hAnsi="Segoe UI" w:cs="Segoe UI"/>
                <w:b/>
                <w:bCs/>
                <w:color w:val="7E7E7E"/>
                <w:sz w:val="16"/>
                <w:szCs w:val="16"/>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E358254" w14:textId="400BD59A" w:rsidR="00D02DDF" w:rsidRPr="00C30CFF" w:rsidRDefault="00D02DDF" w:rsidP="00D02DDF">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w:t>
            </w:r>
            <w:r w:rsidR="002C382A" w:rsidRPr="00C30CFF">
              <w:rPr>
                <w:rFonts w:ascii="Segoe UI" w:hAnsi="Segoe UI" w:cs="Segoe UI"/>
                <w:b/>
                <w:bCs/>
                <w:color w:val="7E7E7E"/>
                <w:sz w:val="16"/>
                <w:szCs w:val="16"/>
                <w:lang w:eastAsia="pt-BR"/>
              </w:rPr>
              <w:t>1</w:t>
            </w:r>
            <w:r w:rsidR="002C382A">
              <w:rPr>
                <w:rFonts w:ascii="Segoe UI" w:hAnsi="Segoe UI" w:cs="Segoe UI"/>
                <w:b/>
                <w:bCs/>
                <w:color w:val="7E7E7E"/>
                <w:sz w:val="16"/>
                <w:szCs w:val="16"/>
                <w:lang w:eastAsia="pt-BR"/>
              </w:rPr>
              <w:t>.699.961</w:t>
            </w:r>
            <w:r w:rsidRPr="00C30CFF">
              <w:rPr>
                <w:rFonts w:ascii="Segoe UI" w:hAnsi="Segoe UI" w:cs="Segoe UI"/>
                <w:b/>
                <w:bCs/>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D5995A" w14:textId="374BCEF7" w:rsidR="00D02DDF" w:rsidRPr="00C30CFF" w:rsidRDefault="003D134C" w:rsidP="00D02DDF">
            <w:pPr>
              <w:suppressAutoHyphens w:val="0"/>
              <w:jc w:val="right"/>
              <w:rPr>
                <w:rFonts w:ascii="Segoe UI" w:hAnsi="Segoe UI" w:cs="Segoe UI"/>
                <w:b/>
                <w:bCs/>
                <w:color w:val="7E7E7E"/>
                <w:sz w:val="16"/>
                <w:szCs w:val="16"/>
                <w:lang w:eastAsia="pt-BR"/>
              </w:rPr>
            </w:pPr>
            <w:r>
              <w:rPr>
                <w:rFonts w:ascii="Segoe UI" w:hAnsi="Segoe UI" w:cs="Segoe UI"/>
                <w:b/>
                <w:bCs/>
                <w:color w:val="7E7E7E"/>
                <w:sz w:val="16"/>
                <w:szCs w:val="16"/>
                <w:lang w:eastAsia="pt-BR"/>
              </w:rPr>
              <w:t>(231.478</w:t>
            </w:r>
            <w:r w:rsidR="00D02DDF" w:rsidRPr="00C30CFF">
              <w:rPr>
                <w:rFonts w:ascii="Segoe UI" w:hAnsi="Segoe UI" w:cs="Segoe UI"/>
                <w:b/>
                <w:bCs/>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6E68B416" w14:textId="65F00EFD" w:rsidR="00D02DDF" w:rsidRPr="00C30CFF" w:rsidRDefault="002C382A" w:rsidP="00D02DDF">
            <w:pPr>
              <w:suppressAutoHyphens w:val="0"/>
              <w:jc w:val="right"/>
              <w:rPr>
                <w:rFonts w:ascii="Segoe UI" w:hAnsi="Segoe UI" w:cs="Segoe UI"/>
                <w:b/>
                <w:bCs/>
                <w:color w:val="7E7E7E"/>
                <w:sz w:val="16"/>
                <w:szCs w:val="16"/>
                <w:lang w:eastAsia="pt-BR"/>
              </w:rPr>
            </w:pPr>
            <w:r>
              <w:rPr>
                <w:rFonts w:ascii="Segoe UI" w:hAnsi="Segoe UI" w:cs="Segoe UI"/>
                <w:b/>
                <w:bCs/>
                <w:color w:val="7E7E7E"/>
                <w:sz w:val="16"/>
                <w:szCs w:val="16"/>
                <w:lang w:eastAsia="pt-BR"/>
              </w:rPr>
              <w:t>(2.400.207</w:t>
            </w:r>
            <w:r w:rsidR="00D02DDF" w:rsidRPr="00C30CFF">
              <w:rPr>
                <w:rFonts w:ascii="Segoe UI" w:hAnsi="Segoe UI" w:cs="Segoe UI"/>
                <w:b/>
                <w:bCs/>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1D19825" w14:textId="78A4CC54" w:rsidR="00D02DDF" w:rsidRPr="00C30CFF" w:rsidRDefault="00D02DDF" w:rsidP="002C382A">
            <w:pPr>
              <w:suppressAutoHyphens w:val="0"/>
              <w:jc w:val="right"/>
              <w:rPr>
                <w:rFonts w:ascii="Segoe UI" w:hAnsi="Segoe UI" w:cs="Segoe UI"/>
                <w:b/>
                <w:bCs/>
                <w:color w:val="7E7E7E"/>
                <w:sz w:val="16"/>
                <w:szCs w:val="16"/>
                <w:lang w:eastAsia="pt-BR"/>
              </w:rPr>
            </w:pPr>
            <w:r w:rsidRPr="00C30CFF">
              <w:rPr>
                <w:rFonts w:ascii="Segoe UI" w:hAnsi="Segoe UI" w:cs="Segoe UI"/>
                <w:b/>
                <w:bCs/>
                <w:color w:val="7E7E7E"/>
                <w:sz w:val="16"/>
                <w:szCs w:val="16"/>
                <w:lang w:eastAsia="pt-BR"/>
              </w:rPr>
              <w:t>(1.7</w:t>
            </w:r>
            <w:r w:rsidR="002C382A">
              <w:rPr>
                <w:rFonts w:ascii="Segoe UI" w:hAnsi="Segoe UI" w:cs="Segoe UI"/>
                <w:b/>
                <w:bCs/>
                <w:color w:val="7E7E7E"/>
                <w:sz w:val="16"/>
                <w:szCs w:val="16"/>
                <w:lang w:eastAsia="pt-BR"/>
              </w:rPr>
              <w:t>52.701</w:t>
            </w:r>
            <w:r w:rsidRPr="00C30CFF">
              <w:rPr>
                <w:rFonts w:ascii="Segoe UI" w:hAnsi="Segoe UI" w:cs="Segoe UI"/>
                <w:b/>
                <w:bCs/>
                <w:color w:val="7E7E7E"/>
                <w:sz w:val="16"/>
                <w:szCs w:val="16"/>
                <w:lang w:eastAsia="pt-BR"/>
              </w:rPr>
              <w:t>)</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0C68980" w14:textId="762E4167" w:rsidR="00D02DDF" w:rsidRPr="00C30CFF" w:rsidRDefault="003D134C" w:rsidP="00D02DDF">
            <w:pPr>
              <w:suppressAutoHyphens w:val="0"/>
              <w:jc w:val="right"/>
              <w:rPr>
                <w:rFonts w:ascii="Segoe UI" w:hAnsi="Segoe UI" w:cs="Segoe UI"/>
                <w:b/>
                <w:bCs/>
                <w:color w:val="7E7E7E"/>
                <w:sz w:val="16"/>
                <w:szCs w:val="16"/>
                <w:lang w:eastAsia="pt-BR"/>
              </w:rPr>
            </w:pPr>
            <w:r>
              <w:rPr>
                <w:rFonts w:ascii="Segoe UI" w:hAnsi="Segoe UI" w:cs="Segoe UI"/>
                <w:b/>
                <w:bCs/>
                <w:color w:val="7E7E7E"/>
                <w:sz w:val="16"/>
                <w:szCs w:val="16"/>
                <w:lang w:eastAsia="pt-BR"/>
              </w:rPr>
              <w:t>(255.146</w:t>
            </w:r>
            <w:r w:rsidR="00D02DDF" w:rsidRPr="00C30CFF">
              <w:rPr>
                <w:rFonts w:ascii="Segoe UI" w:hAnsi="Segoe UI" w:cs="Segoe UI"/>
                <w:b/>
                <w:bCs/>
                <w:color w:val="7E7E7E"/>
                <w:sz w:val="16"/>
                <w:szCs w:val="16"/>
                <w:lang w:eastAsia="pt-BR"/>
              </w:rPr>
              <w:t>)</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B95C6F8" w14:textId="771C440E" w:rsidR="00D02DDF" w:rsidRPr="00C30CFF" w:rsidRDefault="003D134C" w:rsidP="00D02DDF">
            <w:pPr>
              <w:suppressAutoHyphens w:val="0"/>
              <w:jc w:val="right"/>
              <w:rPr>
                <w:rFonts w:ascii="Segoe UI" w:hAnsi="Segoe UI" w:cs="Segoe UI"/>
                <w:b/>
                <w:bCs/>
                <w:color w:val="7E7E7E"/>
                <w:sz w:val="16"/>
                <w:szCs w:val="16"/>
                <w:lang w:eastAsia="pt-BR"/>
              </w:rPr>
            </w:pPr>
            <w:r>
              <w:rPr>
                <w:rFonts w:ascii="Segoe UI" w:hAnsi="Segoe UI" w:cs="Segoe UI"/>
                <w:b/>
                <w:bCs/>
                <w:color w:val="7E7E7E"/>
                <w:sz w:val="16"/>
                <w:szCs w:val="16"/>
                <w:lang w:eastAsia="pt-BR"/>
              </w:rPr>
              <w:t>(2.578.981</w:t>
            </w:r>
            <w:r w:rsidR="00D02DDF" w:rsidRPr="00C30CFF">
              <w:rPr>
                <w:rFonts w:ascii="Segoe UI" w:hAnsi="Segoe UI" w:cs="Segoe UI"/>
                <w:b/>
                <w:bCs/>
                <w:color w:val="7E7E7E"/>
                <w:sz w:val="16"/>
                <w:szCs w:val="16"/>
                <w:lang w:eastAsia="pt-BR"/>
              </w:rPr>
              <w:t>)</w:t>
            </w:r>
          </w:p>
        </w:tc>
      </w:tr>
    </w:tbl>
    <w:p w14:paraId="5D964DE1" w14:textId="0E4BC7C9" w:rsidR="009F0EA5" w:rsidRPr="00C30CFF" w:rsidRDefault="00FE1DF6" w:rsidP="00675DEB">
      <w:pPr>
        <w:pStyle w:val="072-Rodapdatabela"/>
        <w:spacing w:before="0"/>
        <w:rPr>
          <w:rFonts w:ascii="Segoe UI" w:hAnsi="Segoe UI" w:cs="Segoe UI"/>
          <w:color w:val="7E7E7E"/>
          <w:szCs w:val="14"/>
        </w:rPr>
        <w:sectPr w:rsidR="009F0EA5" w:rsidRPr="00C30CFF" w:rsidSect="004656F2">
          <w:pgSz w:w="11906" w:h="16838"/>
          <w:pgMar w:top="1134" w:right="851" w:bottom="1134" w:left="851" w:header="1191" w:footer="567" w:gutter="0"/>
          <w:cols w:space="720"/>
          <w:docGrid w:linePitch="360"/>
        </w:sectPr>
      </w:pPr>
      <w:r w:rsidRPr="00C30CFF">
        <w:rPr>
          <w:rFonts w:ascii="Segoe UI" w:hAnsi="Segoe UI" w:cs="Segoe UI"/>
          <w:color w:val="7E7E7E"/>
          <w:szCs w:val="14"/>
        </w:rPr>
        <w:t>A</w:t>
      </w:r>
      <w:r w:rsidR="007E6BDA" w:rsidRPr="00C30CFF">
        <w:rPr>
          <w:rFonts w:ascii="Segoe UI" w:hAnsi="Segoe UI" w:cs="Segoe UI"/>
          <w:color w:val="7E7E7E"/>
          <w:szCs w:val="14"/>
        </w:rPr>
        <w:t>s notas explicativas são parte integrante das demonstrações financeiras.</w:t>
      </w:r>
      <w:bookmarkStart w:id="171" w:name="_Toc28333715"/>
      <w:bookmarkStart w:id="172" w:name="_Toc28334546"/>
    </w:p>
    <w:p w14:paraId="006B92C1" w14:textId="1AC595FD" w:rsidR="009F0EA5" w:rsidRPr="00C30CFF" w:rsidRDefault="009F0EA5" w:rsidP="009F0EA5">
      <w:pPr>
        <w:pStyle w:val="Ttulo1"/>
        <w:pageBreakBefore/>
        <w:numPr>
          <w:ilvl w:val="0"/>
          <w:numId w:val="0"/>
        </w:numPr>
        <w:rPr>
          <w:rFonts w:ascii="Segoe UI" w:eastAsia="Segoe UI Black" w:hAnsi="Segoe UI" w:cs="Segoe UI"/>
          <w:color w:val="009FE2"/>
          <w:sz w:val="22"/>
          <w:szCs w:val="22"/>
          <w:lang w:val="pt-PT" w:eastAsia="en-US"/>
        </w:rPr>
      </w:pPr>
      <w:bookmarkStart w:id="173" w:name="_Toc79436343"/>
      <w:bookmarkStart w:id="174" w:name="_Toc79436395"/>
      <w:bookmarkStart w:id="175" w:name="_Toc79584407"/>
      <w:bookmarkStart w:id="176" w:name="_Toc79600358"/>
      <w:bookmarkStart w:id="177" w:name="_Toc87978187"/>
      <w:r w:rsidRPr="00C30CFF">
        <w:rPr>
          <w:rFonts w:ascii="Segoe UI" w:eastAsia="Segoe UI Black" w:hAnsi="Segoe UI" w:cs="Segoe UI"/>
          <w:color w:val="009FE2"/>
          <w:sz w:val="22"/>
          <w:szCs w:val="22"/>
          <w:lang w:val="pt-PT" w:eastAsia="en-US"/>
        </w:rPr>
        <w:lastRenderedPageBreak/>
        <w:t>Demonstração do Valor Adicionado</w:t>
      </w:r>
      <w:bookmarkEnd w:id="173"/>
      <w:bookmarkEnd w:id="174"/>
      <w:bookmarkEnd w:id="175"/>
      <w:bookmarkEnd w:id="176"/>
      <w:bookmarkEnd w:id="177"/>
    </w:p>
    <w:p w14:paraId="2917C7D4" w14:textId="77777777" w:rsidR="00A41529" w:rsidRPr="00C30CFF" w:rsidRDefault="00A41529" w:rsidP="00A41529">
      <w:pPr>
        <w:rPr>
          <w:rFonts w:ascii="Segoe UI" w:eastAsia="Segoe UI Black" w:hAnsi="Segoe UI" w:cs="Segoe UI"/>
          <w:sz w:val="6"/>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4386"/>
        <w:gridCol w:w="1271"/>
        <w:gridCol w:w="496"/>
        <w:gridCol w:w="1274"/>
        <w:gridCol w:w="496"/>
        <w:gridCol w:w="1322"/>
        <w:gridCol w:w="511"/>
        <w:gridCol w:w="1271"/>
        <w:gridCol w:w="493"/>
        <w:gridCol w:w="1274"/>
        <w:gridCol w:w="496"/>
        <w:gridCol w:w="1322"/>
        <w:gridCol w:w="514"/>
      </w:tblGrid>
      <w:tr w:rsidR="006F521D" w:rsidRPr="00E5093F" w14:paraId="57928857" w14:textId="77777777" w:rsidTr="00E5093F">
        <w:trPr>
          <w:trHeight w:val="113"/>
          <w:tblHeader/>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0768B91F" w14:textId="77777777" w:rsidR="006F521D" w:rsidRPr="00E5093F" w:rsidRDefault="006F521D" w:rsidP="006F521D">
            <w:pPr>
              <w:suppressAutoHyphens w:val="0"/>
              <w:jc w:val="center"/>
              <w:rPr>
                <w:rFonts w:ascii="Segoe UI" w:hAnsi="Segoe UI" w:cs="Segoe UI"/>
                <w:b/>
                <w:bCs/>
                <w:color w:val="003D7D"/>
                <w:sz w:val="13"/>
                <w:szCs w:val="13"/>
                <w:lang w:eastAsia="pt-BR"/>
              </w:rPr>
            </w:pPr>
            <w:r w:rsidRPr="00E5093F">
              <w:rPr>
                <w:rFonts w:ascii="Segoe UI" w:hAnsi="Segoe UI" w:cs="Segoe UI"/>
                <w:b/>
                <w:bCs/>
                <w:color w:val="003D7D"/>
                <w:sz w:val="13"/>
                <w:szCs w:val="13"/>
                <w:lang w:eastAsia="pt-BR"/>
              </w:rPr>
              <w:t xml:space="preserve">BRB - Banco de Brasília S.A. </w:t>
            </w:r>
          </w:p>
        </w:tc>
      </w:tr>
      <w:tr w:rsidR="006F521D" w:rsidRPr="00E5093F" w14:paraId="37BF9724" w14:textId="77777777" w:rsidTr="00E5093F">
        <w:trPr>
          <w:trHeight w:val="113"/>
          <w:tblHeader/>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2B8566A5" w14:textId="77777777" w:rsidR="006F521D" w:rsidRPr="00E5093F" w:rsidRDefault="006F521D" w:rsidP="006F521D">
            <w:pPr>
              <w:suppressAutoHyphens w:val="0"/>
              <w:jc w:val="center"/>
              <w:rPr>
                <w:rFonts w:ascii="Segoe UI" w:hAnsi="Segoe UI" w:cs="Segoe UI"/>
                <w:b/>
                <w:bCs/>
                <w:color w:val="003D7D"/>
                <w:sz w:val="13"/>
                <w:szCs w:val="13"/>
                <w:lang w:eastAsia="pt-BR"/>
              </w:rPr>
            </w:pPr>
            <w:r w:rsidRPr="00E5093F">
              <w:rPr>
                <w:rFonts w:ascii="Segoe UI" w:hAnsi="Segoe UI" w:cs="Segoe UI"/>
                <w:b/>
                <w:bCs/>
                <w:color w:val="003D7D"/>
                <w:sz w:val="13"/>
                <w:szCs w:val="13"/>
                <w:lang w:eastAsia="pt-BR"/>
              </w:rPr>
              <w:t>Demonstração do Valor Adicionado</w:t>
            </w:r>
          </w:p>
        </w:tc>
      </w:tr>
      <w:tr w:rsidR="006F521D" w:rsidRPr="00E5093F" w14:paraId="06E47E6F" w14:textId="77777777" w:rsidTr="00E5093F">
        <w:trPr>
          <w:trHeight w:val="113"/>
          <w:tblHeader/>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4C1619B1"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Em 30.06.2022 e 30.06.2021</w:t>
            </w:r>
          </w:p>
        </w:tc>
      </w:tr>
      <w:tr w:rsidR="006F521D" w:rsidRPr="00E5093F" w14:paraId="6DA76494" w14:textId="77777777" w:rsidTr="00E5093F">
        <w:trPr>
          <w:trHeight w:val="113"/>
          <w:tblHeader/>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06D327B8" w14:textId="77777777" w:rsidR="006F521D" w:rsidRPr="00E5093F" w:rsidRDefault="006F521D" w:rsidP="006F521D">
            <w:pPr>
              <w:suppressAutoHyphens w:val="0"/>
              <w:jc w:val="center"/>
              <w:rPr>
                <w:rFonts w:ascii="Segoe UI" w:hAnsi="Segoe UI" w:cs="Segoe UI"/>
                <w:color w:val="009FE2"/>
                <w:sz w:val="13"/>
                <w:szCs w:val="13"/>
                <w:lang w:eastAsia="pt-BR"/>
              </w:rPr>
            </w:pPr>
            <w:r w:rsidRPr="00E5093F">
              <w:rPr>
                <w:rFonts w:ascii="Segoe UI" w:hAnsi="Segoe UI" w:cs="Segoe UI"/>
                <w:color w:val="009FE2"/>
                <w:sz w:val="13"/>
                <w:szCs w:val="13"/>
                <w:lang w:eastAsia="pt-BR"/>
              </w:rPr>
              <w:t>(em milhares de Reais)</w:t>
            </w:r>
          </w:p>
        </w:tc>
      </w:tr>
      <w:tr w:rsidR="006F521D" w:rsidRPr="00E5093F" w14:paraId="2110CC11" w14:textId="77777777" w:rsidTr="00E5093F">
        <w:trPr>
          <w:trHeight w:val="113"/>
          <w:tblHeader/>
        </w:trPr>
        <w:tc>
          <w:tcPr>
            <w:tcW w:w="1450" w:type="pct"/>
            <w:vMerge w:val="restart"/>
            <w:tcBorders>
              <w:top w:val="dotted" w:sz="4" w:space="0" w:color="000000"/>
              <w:left w:val="dotted" w:sz="4" w:space="0" w:color="000000"/>
              <w:bottom w:val="dotted" w:sz="4" w:space="0" w:color="000000"/>
              <w:right w:val="dotted" w:sz="4" w:space="0" w:color="000000"/>
            </w:tcBorders>
            <w:vAlign w:val="center"/>
            <w:hideMark/>
          </w:tcPr>
          <w:p w14:paraId="49CA7E72" w14:textId="77777777" w:rsidR="006F521D" w:rsidRPr="00E5093F" w:rsidRDefault="006F521D" w:rsidP="006F521D">
            <w:pPr>
              <w:suppressAutoHyphens w:val="0"/>
              <w:jc w:val="center"/>
              <w:rPr>
                <w:rFonts w:ascii="Segoe UI" w:hAnsi="Segoe UI" w:cs="Segoe UI"/>
                <w:color w:val="009FE2"/>
                <w:sz w:val="13"/>
                <w:szCs w:val="13"/>
                <w:lang w:eastAsia="pt-BR"/>
              </w:rPr>
            </w:pPr>
          </w:p>
        </w:tc>
        <w:tc>
          <w:tcPr>
            <w:tcW w:w="1775" w:type="pct"/>
            <w:gridSpan w:val="6"/>
            <w:tcBorders>
              <w:top w:val="dotted" w:sz="4" w:space="0" w:color="000000"/>
              <w:left w:val="dotted" w:sz="4" w:space="0" w:color="000000"/>
              <w:bottom w:val="dotted" w:sz="4" w:space="0" w:color="000000"/>
              <w:right w:val="dotted" w:sz="4" w:space="0" w:color="000000"/>
            </w:tcBorders>
            <w:vAlign w:val="center"/>
            <w:hideMark/>
          </w:tcPr>
          <w:p w14:paraId="7861BED7"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BRB-MÚLTIPLO</w:t>
            </w:r>
          </w:p>
        </w:tc>
        <w:tc>
          <w:tcPr>
            <w:tcW w:w="1775" w:type="pct"/>
            <w:gridSpan w:val="6"/>
            <w:tcBorders>
              <w:top w:val="dotted" w:sz="4" w:space="0" w:color="000000"/>
              <w:left w:val="dotted" w:sz="4" w:space="0" w:color="000000"/>
              <w:bottom w:val="dotted" w:sz="4" w:space="0" w:color="000000"/>
              <w:right w:val="dotted" w:sz="4" w:space="0" w:color="000000"/>
            </w:tcBorders>
            <w:vAlign w:val="center"/>
            <w:hideMark/>
          </w:tcPr>
          <w:p w14:paraId="58E33FBB"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BRB-CONSOLIDADO</w:t>
            </w:r>
          </w:p>
        </w:tc>
      </w:tr>
      <w:tr w:rsidR="006F521D" w:rsidRPr="00E5093F" w14:paraId="4DAB7A3F" w14:textId="77777777" w:rsidTr="00E5093F">
        <w:trPr>
          <w:trHeight w:val="113"/>
          <w:tblHeader/>
        </w:trPr>
        <w:tc>
          <w:tcPr>
            <w:tcW w:w="1450" w:type="pct"/>
            <w:vMerge/>
            <w:tcBorders>
              <w:top w:val="dotted" w:sz="4" w:space="0" w:color="000000"/>
              <w:left w:val="dotted" w:sz="4" w:space="0" w:color="000000"/>
              <w:bottom w:val="dotted" w:sz="4" w:space="0" w:color="000000"/>
              <w:right w:val="dotted" w:sz="4" w:space="0" w:color="000000"/>
            </w:tcBorders>
            <w:vAlign w:val="center"/>
            <w:hideMark/>
          </w:tcPr>
          <w:p w14:paraId="1C716791" w14:textId="77777777" w:rsidR="006F521D" w:rsidRPr="00E5093F" w:rsidRDefault="006F521D" w:rsidP="006F521D">
            <w:pPr>
              <w:suppressAutoHyphens w:val="0"/>
              <w:rPr>
                <w:rFonts w:ascii="Segoe UI" w:hAnsi="Segoe UI" w:cs="Segoe UI"/>
                <w:color w:val="009FE2"/>
                <w:sz w:val="13"/>
                <w:szCs w:val="13"/>
                <w:lang w:eastAsia="pt-BR"/>
              </w:rPr>
            </w:pPr>
          </w:p>
        </w:tc>
        <w:tc>
          <w:tcPr>
            <w:tcW w:w="420" w:type="pct"/>
            <w:tcBorders>
              <w:top w:val="dotted" w:sz="4" w:space="0" w:color="000000"/>
              <w:left w:val="dotted" w:sz="4" w:space="0" w:color="000000"/>
              <w:bottom w:val="dotted" w:sz="4" w:space="0" w:color="000000"/>
              <w:right w:val="dotted" w:sz="4" w:space="0" w:color="000000"/>
            </w:tcBorders>
            <w:vAlign w:val="center"/>
            <w:hideMark/>
          </w:tcPr>
          <w:p w14:paraId="459EF2C7"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2º Trimestre</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DD4929B"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F094E1A"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30.06.2022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30616C9"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c>
          <w:tcPr>
            <w:tcW w:w="437" w:type="pct"/>
            <w:tcBorders>
              <w:top w:val="dotted" w:sz="4" w:space="0" w:color="000000"/>
              <w:left w:val="dotted" w:sz="4" w:space="0" w:color="000000"/>
              <w:bottom w:val="dotted" w:sz="4" w:space="0" w:color="000000"/>
              <w:right w:val="dotted" w:sz="4" w:space="0" w:color="000000"/>
            </w:tcBorders>
            <w:vAlign w:val="center"/>
            <w:hideMark/>
          </w:tcPr>
          <w:p w14:paraId="1BA4E09B"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30.06.2021</w:t>
            </w:r>
            <w:r w:rsidRPr="00E5093F">
              <w:rPr>
                <w:rFonts w:ascii="Segoe UI" w:hAnsi="Segoe UI" w:cs="Segoe UI"/>
                <w:b/>
                <w:bCs/>
                <w:color w:val="009FE2"/>
                <w:sz w:val="13"/>
                <w:szCs w:val="13"/>
                <w:lang w:eastAsia="pt-BR"/>
              </w:rPr>
              <w:br/>
              <w:t>Reapresentado</w:t>
            </w:r>
            <w:r w:rsidRPr="00E5093F">
              <w:rPr>
                <w:rFonts w:ascii="Segoe UI" w:hAnsi="Segoe UI" w:cs="Segoe UI"/>
                <w:b/>
                <w:bCs/>
                <w:color w:val="009FE2"/>
                <w:sz w:val="13"/>
                <w:szCs w:val="13"/>
                <w:lang w:eastAsia="pt-BR"/>
              </w:rPr>
              <w:br/>
              <w:t>(nota 3w)</w:t>
            </w:r>
          </w:p>
        </w:tc>
        <w:tc>
          <w:tcPr>
            <w:tcW w:w="169" w:type="pct"/>
            <w:tcBorders>
              <w:top w:val="dotted" w:sz="4" w:space="0" w:color="000000"/>
              <w:left w:val="dotted" w:sz="4" w:space="0" w:color="000000"/>
              <w:bottom w:val="nil"/>
              <w:right w:val="dotted" w:sz="4" w:space="0" w:color="000000"/>
            </w:tcBorders>
            <w:vAlign w:val="center"/>
            <w:hideMark/>
          </w:tcPr>
          <w:p w14:paraId="1F496E02"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c>
          <w:tcPr>
            <w:tcW w:w="420" w:type="pct"/>
            <w:tcBorders>
              <w:top w:val="dotted" w:sz="4" w:space="0" w:color="000000"/>
              <w:left w:val="dotted" w:sz="4" w:space="0" w:color="000000"/>
              <w:bottom w:val="dotted" w:sz="4" w:space="0" w:color="000000"/>
              <w:right w:val="dotted" w:sz="4" w:space="0" w:color="000000"/>
            </w:tcBorders>
            <w:vAlign w:val="center"/>
            <w:hideMark/>
          </w:tcPr>
          <w:p w14:paraId="5F0E0915"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2º Trimestre</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87F59F9"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08AB7C27"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30.06.2022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35C69DB7"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c>
          <w:tcPr>
            <w:tcW w:w="437" w:type="pct"/>
            <w:tcBorders>
              <w:top w:val="dotted" w:sz="4" w:space="0" w:color="000000"/>
              <w:left w:val="dotted" w:sz="4" w:space="0" w:color="000000"/>
              <w:bottom w:val="dotted" w:sz="4" w:space="0" w:color="000000"/>
              <w:right w:val="dotted" w:sz="4" w:space="0" w:color="000000"/>
            </w:tcBorders>
            <w:vAlign w:val="center"/>
            <w:hideMark/>
          </w:tcPr>
          <w:p w14:paraId="1F9D3C24"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30.06.2021</w:t>
            </w:r>
            <w:r w:rsidRPr="00E5093F">
              <w:rPr>
                <w:rFonts w:ascii="Segoe UI" w:hAnsi="Segoe UI" w:cs="Segoe UI"/>
                <w:b/>
                <w:bCs/>
                <w:color w:val="009FE2"/>
                <w:sz w:val="13"/>
                <w:szCs w:val="13"/>
                <w:lang w:eastAsia="pt-BR"/>
              </w:rPr>
              <w:br/>
              <w:t>Reapresentado</w:t>
            </w:r>
            <w:r w:rsidRPr="00E5093F">
              <w:rPr>
                <w:rFonts w:ascii="Segoe UI" w:hAnsi="Segoe UI" w:cs="Segoe UI"/>
                <w:b/>
                <w:bCs/>
                <w:color w:val="009FE2"/>
                <w:sz w:val="13"/>
                <w:szCs w:val="13"/>
                <w:lang w:eastAsia="pt-BR"/>
              </w:rPr>
              <w:br/>
              <w:t>(nota 3w)</w:t>
            </w:r>
          </w:p>
        </w:tc>
        <w:tc>
          <w:tcPr>
            <w:tcW w:w="170" w:type="pct"/>
            <w:tcBorders>
              <w:top w:val="dotted" w:sz="4" w:space="0" w:color="000000"/>
              <w:left w:val="dotted" w:sz="4" w:space="0" w:color="000000"/>
              <w:bottom w:val="dotted" w:sz="4" w:space="0" w:color="000000"/>
              <w:right w:val="dotted" w:sz="4" w:space="0" w:color="000000"/>
            </w:tcBorders>
            <w:vAlign w:val="center"/>
            <w:hideMark/>
          </w:tcPr>
          <w:p w14:paraId="6E18EF91" w14:textId="77777777" w:rsidR="006F521D" w:rsidRPr="00E5093F" w:rsidRDefault="006F521D" w:rsidP="006F521D">
            <w:pPr>
              <w:suppressAutoHyphens w:val="0"/>
              <w:jc w:val="center"/>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w:t>
            </w:r>
          </w:p>
        </w:tc>
      </w:tr>
      <w:tr w:rsidR="00E5093F" w:rsidRPr="00E5093F" w14:paraId="62501258" w14:textId="77777777" w:rsidTr="00E5093F">
        <w:trPr>
          <w:trHeight w:val="113"/>
        </w:trPr>
        <w:tc>
          <w:tcPr>
            <w:tcW w:w="1450" w:type="pct"/>
            <w:tcBorders>
              <w:top w:val="nil"/>
              <w:left w:val="dotted" w:sz="4" w:space="0" w:color="000000"/>
              <w:bottom w:val="dotted" w:sz="4" w:space="0" w:color="000000"/>
              <w:right w:val="dotted" w:sz="4" w:space="0" w:color="000000"/>
            </w:tcBorders>
            <w:vAlign w:val="center"/>
            <w:hideMark/>
          </w:tcPr>
          <w:p w14:paraId="467DA45E"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APURAÇÃO DO VALOR ADICIONADO</w:t>
            </w:r>
          </w:p>
        </w:tc>
        <w:tc>
          <w:tcPr>
            <w:tcW w:w="420" w:type="pct"/>
            <w:tcBorders>
              <w:top w:val="nil"/>
              <w:left w:val="dotted" w:sz="4" w:space="0" w:color="000000"/>
              <w:bottom w:val="dotted" w:sz="4" w:space="0" w:color="000000"/>
              <w:right w:val="nil"/>
            </w:tcBorders>
            <w:vAlign w:val="center"/>
            <w:hideMark/>
          </w:tcPr>
          <w:p w14:paraId="5D17900D" w14:textId="1AE1EBF1"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421.715</w:t>
            </w:r>
          </w:p>
        </w:tc>
        <w:tc>
          <w:tcPr>
            <w:tcW w:w="164" w:type="pct"/>
            <w:tcBorders>
              <w:top w:val="nil"/>
              <w:left w:val="dotted" w:sz="4" w:space="0" w:color="000000"/>
              <w:bottom w:val="dotted" w:sz="4" w:space="0" w:color="000000"/>
              <w:right w:val="dotted" w:sz="4" w:space="0" w:color="000000"/>
            </w:tcBorders>
            <w:vAlign w:val="center"/>
            <w:hideMark/>
          </w:tcPr>
          <w:p w14:paraId="6BFE1DC2" w14:textId="68253D5D"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nil"/>
              <w:left w:val="dotted" w:sz="4" w:space="0" w:color="000000"/>
              <w:bottom w:val="dotted" w:sz="4" w:space="0" w:color="000000"/>
              <w:right w:val="dotted" w:sz="4" w:space="0" w:color="000000"/>
            </w:tcBorders>
            <w:vAlign w:val="center"/>
            <w:hideMark/>
          </w:tcPr>
          <w:p w14:paraId="0EC88FEB" w14:textId="34AB0DE9"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786.343</w:t>
            </w:r>
          </w:p>
        </w:tc>
        <w:tc>
          <w:tcPr>
            <w:tcW w:w="164" w:type="pct"/>
            <w:tcBorders>
              <w:top w:val="nil"/>
              <w:left w:val="dotted" w:sz="4" w:space="0" w:color="000000"/>
              <w:bottom w:val="dotted" w:sz="4" w:space="0" w:color="000000"/>
              <w:right w:val="dotted" w:sz="4" w:space="0" w:color="000000"/>
            </w:tcBorders>
            <w:vAlign w:val="center"/>
            <w:hideMark/>
          </w:tcPr>
          <w:p w14:paraId="3F45E856" w14:textId="214167E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nil"/>
              <w:left w:val="dotted" w:sz="4" w:space="0" w:color="000000"/>
              <w:bottom w:val="dotted" w:sz="4" w:space="0" w:color="000000"/>
              <w:right w:val="nil"/>
            </w:tcBorders>
            <w:vAlign w:val="center"/>
            <w:hideMark/>
          </w:tcPr>
          <w:p w14:paraId="77EF0D65" w14:textId="48317EB9"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784.597</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28E1D9F3" w14:textId="2DD754A0"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c>
          <w:tcPr>
            <w:tcW w:w="420" w:type="pct"/>
            <w:tcBorders>
              <w:top w:val="nil"/>
              <w:left w:val="dotted" w:sz="4" w:space="0" w:color="000000"/>
              <w:bottom w:val="dotted" w:sz="4" w:space="0" w:color="000000"/>
              <w:right w:val="nil"/>
            </w:tcBorders>
            <w:vAlign w:val="center"/>
            <w:hideMark/>
          </w:tcPr>
          <w:p w14:paraId="7B72F54C" w14:textId="1260EBC0"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528.416</w:t>
            </w:r>
          </w:p>
        </w:tc>
        <w:tc>
          <w:tcPr>
            <w:tcW w:w="163" w:type="pct"/>
            <w:tcBorders>
              <w:top w:val="nil"/>
              <w:left w:val="dotted" w:sz="4" w:space="0" w:color="000000"/>
              <w:bottom w:val="dotted" w:sz="4" w:space="0" w:color="000000"/>
              <w:right w:val="dotted" w:sz="4" w:space="0" w:color="000000"/>
            </w:tcBorders>
            <w:vAlign w:val="center"/>
            <w:hideMark/>
          </w:tcPr>
          <w:p w14:paraId="04396364" w14:textId="2B40DCDF"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nil"/>
              <w:left w:val="dotted" w:sz="4" w:space="0" w:color="000000"/>
              <w:bottom w:val="dotted" w:sz="4" w:space="0" w:color="000000"/>
              <w:right w:val="dotted" w:sz="4" w:space="0" w:color="000000"/>
            </w:tcBorders>
            <w:vAlign w:val="center"/>
            <w:hideMark/>
          </w:tcPr>
          <w:p w14:paraId="28A6B3B1" w14:textId="55B4C9A2"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990.099</w:t>
            </w:r>
          </w:p>
        </w:tc>
        <w:tc>
          <w:tcPr>
            <w:tcW w:w="164" w:type="pct"/>
            <w:tcBorders>
              <w:top w:val="nil"/>
              <w:left w:val="dotted" w:sz="4" w:space="0" w:color="000000"/>
              <w:bottom w:val="dotted" w:sz="4" w:space="0" w:color="000000"/>
              <w:right w:val="dotted" w:sz="4" w:space="0" w:color="000000"/>
            </w:tcBorders>
            <w:vAlign w:val="center"/>
            <w:hideMark/>
          </w:tcPr>
          <w:p w14:paraId="1E486844" w14:textId="13A83162"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nil"/>
              <w:left w:val="dotted" w:sz="4" w:space="0" w:color="000000"/>
              <w:bottom w:val="dotted" w:sz="4" w:space="0" w:color="000000"/>
              <w:right w:val="nil"/>
            </w:tcBorders>
            <w:vAlign w:val="center"/>
            <w:hideMark/>
          </w:tcPr>
          <w:p w14:paraId="5AD4BFCF" w14:textId="2FA558C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1.087.315</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2ECF5080" w14:textId="754C1FB0"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r>
      <w:tr w:rsidR="00E5093F" w:rsidRPr="00E5093F" w14:paraId="4D524950"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34DC9DA0"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Receitas da intermediação financeira</w:t>
            </w:r>
          </w:p>
        </w:tc>
        <w:tc>
          <w:tcPr>
            <w:tcW w:w="420" w:type="pct"/>
            <w:tcBorders>
              <w:top w:val="dotted" w:sz="4" w:space="0" w:color="000000"/>
              <w:left w:val="dotted" w:sz="4" w:space="0" w:color="000000"/>
              <w:bottom w:val="dotted" w:sz="4" w:space="0" w:color="000000"/>
              <w:right w:val="dotted" w:sz="4" w:space="0" w:color="000000"/>
            </w:tcBorders>
            <w:vAlign w:val="center"/>
            <w:hideMark/>
          </w:tcPr>
          <w:p w14:paraId="0E97CCEF" w14:textId="39539B5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1.409.802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09D9D13" w14:textId="577B7E7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99FE134" w14:textId="1009296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2.612.687</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358F791C" w14:textId="4A8645A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dotted" w:sz="4" w:space="0" w:color="000000"/>
            </w:tcBorders>
            <w:vAlign w:val="center"/>
            <w:hideMark/>
          </w:tcPr>
          <w:p w14:paraId="5C25EC41" w14:textId="1C64A69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1.321.993</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5E56596" w14:textId="5C57722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dotted" w:sz="4" w:space="0" w:color="000000"/>
            </w:tcBorders>
            <w:vAlign w:val="center"/>
            <w:hideMark/>
          </w:tcPr>
          <w:p w14:paraId="3C76FB84" w14:textId="550ACAE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1.437.450</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B9BD07E" w14:textId="1A175CE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39A4DEF" w14:textId="479F9CD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2.672.660</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31ACB3B3" w14:textId="51514F3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dotted" w:sz="4" w:space="0" w:color="000000"/>
            </w:tcBorders>
            <w:vAlign w:val="center"/>
            <w:hideMark/>
          </w:tcPr>
          <w:p w14:paraId="4976A6C1" w14:textId="7B5763E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1.551.941</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7E813F3" w14:textId="629F7A7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5B10F0A9"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68D35B73"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Receitas de prestação de serviços e tarifas bancárias</w:t>
            </w:r>
          </w:p>
        </w:tc>
        <w:tc>
          <w:tcPr>
            <w:tcW w:w="420" w:type="pct"/>
            <w:tcBorders>
              <w:top w:val="dotted" w:sz="4" w:space="0" w:color="000000"/>
              <w:left w:val="dotted" w:sz="4" w:space="0" w:color="000000"/>
              <w:bottom w:val="dotted" w:sz="4" w:space="0" w:color="000000"/>
              <w:right w:val="nil"/>
            </w:tcBorders>
            <w:vAlign w:val="center"/>
            <w:hideMark/>
          </w:tcPr>
          <w:p w14:paraId="0F683F5E" w14:textId="5BA5298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66.455</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D53C4E7" w14:textId="6A360A4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01B59DE6" w14:textId="1779CAF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125.521</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F773B13" w14:textId="366CC49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C221C6D" w14:textId="5DE7746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118.357</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13A947E2" w14:textId="136AA15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60376B1D" w14:textId="0287EE1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115.686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49151259" w14:textId="33C62FB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86DBFDE" w14:textId="1FE7C34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226.323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356671D4" w14:textId="193B975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3629A51D" w14:textId="228FBCC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283.638</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6B00DDE" w14:textId="7F49473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048F5F75"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33ED7CB4"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Provisão para créditos liquidação duvidosa</w:t>
            </w:r>
          </w:p>
        </w:tc>
        <w:tc>
          <w:tcPr>
            <w:tcW w:w="420" w:type="pct"/>
            <w:tcBorders>
              <w:top w:val="dotted" w:sz="4" w:space="0" w:color="000000"/>
              <w:left w:val="dotted" w:sz="4" w:space="0" w:color="000000"/>
              <w:bottom w:val="dotted" w:sz="4" w:space="0" w:color="000000"/>
              <w:right w:val="nil"/>
            </w:tcBorders>
            <w:vAlign w:val="center"/>
            <w:hideMark/>
          </w:tcPr>
          <w:p w14:paraId="38D5E227" w14:textId="2710E1C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(112.513)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051C711" w14:textId="4DB2D56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C4E82EF" w14:textId="1C58E69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(198.969)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4B01E7A9" w14:textId="19928E4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232128A5" w14:textId="110FE94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(51.733)</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A210B25" w14:textId="2A758BC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70B57609" w14:textId="0322ACA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(96.010)</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7C7E312D" w14:textId="6447053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0317992" w14:textId="25C8C1B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(182.382)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55119102" w14:textId="21BC9B1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DF4D1B2" w14:textId="18E3D0E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(96.504)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541D5694" w14:textId="76D2530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290E312F"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0B4DD05E"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Outras receitas/despesas operacionais</w:t>
            </w:r>
          </w:p>
        </w:tc>
        <w:tc>
          <w:tcPr>
            <w:tcW w:w="420" w:type="pct"/>
            <w:tcBorders>
              <w:top w:val="dotted" w:sz="4" w:space="0" w:color="000000"/>
              <w:left w:val="dotted" w:sz="4" w:space="0" w:color="000000"/>
              <w:bottom w:val="dotted" w:sz="4" w:space="0" w:color="000000"/>
              <w:right w:val="nil"/>
            </w:tcBorders>
            <w:vAlign w:val="center"/>
            <w:hideMark/>
          </w:tcPr>
          <w:p w14:paraId="433F56DA" w14:textId="2EA2926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(95.670)</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FF3C594" w14:textId="2DD6AE1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75EFBD8B" w14:textId="4E62FEA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(207.792)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947643A" w14:textId="46D0ECF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2DCB9BF" w14:textId="774C7B4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(168.161)</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8CEA276" w14:textId="4C23754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6A3B6D0B" w14:textId="20E0466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(105.623)</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04D33995" w14:textId="56F92DF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654C2E6" w14:textId="5889620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(219.404)</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CC5CD1D" w14:textId="29816C6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B5AD063" w14:textId="7A2C488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(227.453)</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5F953BC" w14:textId="0FE672B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51605120"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2081A268"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Resultado não operacional</w:t>
            </w:r>
          </w:p>
        </w:tc>
        <w:tc>
          <w:tcPr>
            <w:tcW w:w="420" w:type="pct"/>
            <w:tcBorders>
              <w:top w:val="dotted" w:sz="4" w:space="0" w:color="000000"/>
              <w:left w:val="dotted" w:sz="4" w:space="0" w:color="000000"/>
              <w:bottom w:val="dotted" w:sz="4" w:space="0" w:color="000000"/>
              <w:right w:val="nil"/>
            </w:tcBorders>
            <w:vAlign w:val="center"/>
            <w:hideMark/>
          </w:tcPr>
          <w:p w14:paraId="28402A74" w14:textId="2EDF172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68.783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40A9603C" w14:textId="3F8922D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CDDAB33" w14:textId="2BA5000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117.473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1EFD8F5B" w14:textId="73FEBC7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0716902" w14:textId="1A6A910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10.933</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19D62821" w14:textId="054A0A0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47CE2885" w14:textId="56236D3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74.644</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4AF553F0" w14:textId="282268D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0A209A3" w14:textId="32094F3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125.019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35877D3" w14:textId="2A3131B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3F9A9AE" w14:textId="5834C1A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11.263</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BEF2B62" w14:textId="7AF5681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227D6939"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771522A5"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Despesas da intermediação financeira</w:t>
            </w:r>
          </w:p>
        </w:tc>
        <w:tc>
          <w:tcPr>
            <w:tcW w:w="420" w:type="pct"/>
            <w:tcBorders>
              <w:top w:val="dotted" w:sz="4" w:space="0" w:color="000000"/>
              <w:left w:val="dotted" w:sz="4" w:space="0" w:color="000000"/>
              <w:bottom w:val="dotted" w:sz="4" w:space="0" w:color="000000"/>
              <w:right w:val="nil"/>
            </w:tcBorders>
            <w:vAlign w:val="center"/>
            <w:hideMark/>
          </w:tcPr>
          <w:p w14:paraId="00DF14F9" w14:textId="3AAAC7F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(831.561)</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9343FD8" w14:textId="44C60AD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481FB77" w14:textId="3D19FAE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(1.510.754)</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998D9D5" w14:textId="28BBB5F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7E9C184" w14:textId="6D40FA4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(333.156)</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5DB1D438" w14:textId="70CFA12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A275E82" w14:textId="61971A9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(816.832)</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236165DD" w14:textId="7CE39B1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A8D9172" w14:textId="23CE5BC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(1.487.127)</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5411AB2A" w14:textId="3EA39E2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44E0418D" w14:textId="797680E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(326.846)</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A3F8926" w14:textId="523B34C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63BC6BF4"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403A7132"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Materiais, energia e outros</w:t>
            </w:r>
          </w:p>
        </w:tc>
        <w:tc>
          <w:tcPr>
            <w:tcW w:w="420" w:type="pct"/>
            <w:tcBorders>
              <w:top w:val="dotted" w:sz="4" w:space="0" w:color="000000"/>
              <w:left w:val="dotted" w:sz="4" w:space="0" w:color="000000"/>
              <w:bottom w:val="dotted" w:sz="4" w:space="0" w:color="000000"/>
              <w:right w:val="nil"/>
            </w:tcBorders>
            <w:vAlign w:val="center"/>
            <w:hideMark/>
          </w:tcPr>
          <w:p w14:paraId="1D155B91" w14:textId="78E4E68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(6.046)</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57667954" w14:textId="006DDCB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1497970" w14:textId="57EE784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(12.885)</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4AC48312" w14:textId="7289809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6FE52B05" w14:textId="2FF209E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(11.340)</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5B044B8" w14:textId="7373A62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164921E2" w14:textId="21CE74B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(7.116)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0EA5A92E" w14:textId="085F42E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04580788" w14:textId="06AB9A6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(14.997)</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40259A43" w14:textId="004E0FB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D9BDC78" w14:textId="635E16D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(15.180)</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5F65E985" w14:textId="2B9E779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2FA20A1E"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4E866B46"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Serviços de terceiros</w:t>
            </w:r>
          </w:p>
        </w:tc>
        <w:tc>
          <w:tcPr>
            <w:tcW w:w="420" w:type="pct"/>
            <w:tcBorders>
              <w:top w:val="dotted" w:sz="4" w:space="0" w:color="000000"/>
              <w:left w:val="dotted" w:sz="4" w:space="0" w:color="000000"/>
              <w:bottom w:val="dotted" w:sz="4" w:space="0" w:color="000000"/>
              <w:right w:val="nil"/>
            </w:tcBorders>
            <w:vAlign w:val="center"/>
            <w:hideMark/>
          </w:tcPr>
          <w:p w14:paraId="15CE2B08" w14:textId="66DCD02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(77.535)</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1559A24" w14:textId="402AAF1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C070E73" w14:textId="63B61B3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(138.938)</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5C23488" w14:textId="5C403CD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66662ED4" w14:textId="71ED10A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(102.296)</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791F6AA8" w14:textId="2EA3FB5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454BA199" w14:textId="315FD13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(73.783)</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01833A16" w14:textId="43E91DB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25806C1" w14:textId="288BB8F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(129.993)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607ECC3" w14:textId="1343326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912C13B" w14:textId="015A9FF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(93.544)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F8BC218" w14:textId="0CB7446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5B170EC6"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766AF8A3"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VALOR ADICIONADO</w:t>
            </w:r>
          </w:p>
        </w:tc>
        <w:tc>
          <w:tcPr>
            <w:tcW w:w="420" w:type="pct"/>
            <w:tcBorders>
              <w:top w:val="dotted" w:sz="4" w:space="0" w:color="000000"/>
              <w:left w:val="dotted" w:sz="4" w:space="0" w:color="000000"/>
              <w:bottom w:val="dotted" w:sz="4" w:space="0" w:color="000000"/>
              <w:right w:val="nil"/>
            </w:tcBorders>
            <w:vAlign w:val="center"/>
            <w:hideMark/>
          </w:tcPr>
          <w:p w14:paraId="00D179F5" w14:textId="342AAF7E"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421.715</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F405F7A" w14:textId="649B514F"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39BC35B" w14:textId="36D91335"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786.343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9A25EFC" w14:textId="40C2B3F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522DD17" w14:textId="08F670FD"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784.597</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75887246" w14:textId="71594B23"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E94ED1B" w14:textId="02B0FDE3"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528.416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0258DA16" w14:textId="5B08B073"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5B33717" w14:textId="222B8D7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990.099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7553091" w14:textId="7BDEFAA6"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4A3518E5" w14:textId="7CD2A20A"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1.087.315</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208EA72" w14:textId="379F45F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r>
      <w:tr w:rsidR="00E5093F" w:rsidRPr="00E5093F" w14:paraId="070B714E"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1E9EA968"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Resultado de participações em coligadas e controladas</w:t>
            </w:r>
          </w:p>
        </w:tc>
        <w:tc>
          <w:tcPr>
            <w:tcW w:w="420" w:type="pct"/>
            <w:tcBorders>
              <w:top w:val="dotted" w:sz="4" w:space="0" w:color="000000"/>
              <w:left w:val="dotted" w:sz="4" w:space="0" w:color="000000"/>
              <w:bottom w:val="dotted" w:sz="4" w:space="0" w:color="000000"/>
              <w:right w:val="nil"/>
            </w:tcBorders>
            <w:vAlign w:val="center"/>
            <w:hideMark/>
          </w:tcPr>
          <w:p w14:paraId="47D5CEB3" w14:textId="3511369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48.007</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06793A6" w14:textId="7068FAF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098335A" w14:textId="3F42889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87.697</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9F6DAD5" w14:textId="767EAB2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E36271A" w14:textId="77CF73B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100.958</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E86BE87" w14:textId="6C9772C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22480FB8" w14:textId="67E07C2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13.023</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418FD50B" w14:textId="2A080A8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5ECE09C" w14:textId="298288D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17.939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B71A3CE" w14:textId="0FC760A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41A5D53A" w14:textId="5D452C5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(916)</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11F1DF2D" w14:textId="41C2943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15177387"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5D067A67"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VALOR ADICIONADO BRUTO</w:t>
            </w:r>
          </w:p>
        </w:tc>
        <w:tc>
          <w:tcPr>
            <w:tcW w:w="420" w:type="pct"/>
            <w:tcBorders>
              <w:top w:val="dotted" w:sz="4" w:space="0" w:color="000000"/>
              <w:left w:val="dotted" w:sz="4" w:space="0" w:color="000000"/>
              <w:bottom w:val="dotted" w:sz="4" w:space="0" w:color="000000"/>
              <w:right w:val="nil"/>
            </w:tcBorders>
            <w:vAlign w:val="center"/>
            <w:hideMark/>
          </w:tcPr>
          <w:p w14:paraId="5C929CAE" w14:textId="4AB3DD2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469.722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F91A230" w14:textId="71381D3F"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108099F" w14:textId="3B4A238E"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874.040</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C65C7BD" w14:textId="2642BF2D"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67AC9997" w14:textId="29BA8E4E"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885.555</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638D207A" w14:textId="74F20965"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3823D45E" w14:textId="58A64A9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541.439</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5196F124" w14:textId="7E888693"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6ADC780" w14:textId="49E3F796"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1.008.038</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3CB2FAC" w14:textId="499E1C4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4F0BFD6" w14:textId="7340E6B2"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1.086.399</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32FC5361" w14:textId="1BDF235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color w:val="7E7E7E"/>
                <w:sz w:val="13"/>
                <w:szCs w:val="13"/>
              </w:rPr>
              <w:t> </w:t>
            </w:r>
          </w:p>
        </w:tc>
      </w:tr>
      <w:tr w:rsidR="00E5093F" w:rsidRPr="00E5093F" w14:paraId="28426335"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3FB7B9DD"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Despesas de amortização/depreciação</w:t>
            </w:r>
          </w:p>
        </w:tc>
        <w:tc>
          <w:tcPr>
            <w:tcW w:w="420" w:type="pct"/>
            <w:tcBorders>
              <w:top w:val="dotted" w:sz="4" w:space="0" w:color="000000"/>
              <w:left w:val="dotted" w:sz="4" w:space="0" w:color="000000"/>
              <w:bottom w:val="dotted" w:sz="4" w:space="0" w:color="000000"/>
              <w:right w:val="nil"/>
            </w:tcBorders>
            <w:vAlign w:val="center"/>
            <w:hideMark/>
          </w:tcPr>
          <w:p w14:paraId="0662397E" w14:textId="05D6A96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(24.689)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14440F6" w14:textId="172CDC2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27CDAF6" w14:textId="3457434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(49.088)</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AE8CEAE" w14:textId="12BCBA5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04DE135" w14:textId="1165EA7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(48.213)</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56C59761" w14:textId="0DDFFBB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754D3801" w14:textId="22C6DE9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(25.741)</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2E6A816A" w14:textId="4256964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nil"/>
            </w:tcBorders>
            <w:vAlign w:val="center"/>
            <w:hideMark/>
          </w:tcPr>
          <w:p w14:paraId="46F38D82" w14:textId="3DF4A11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(51.304)</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8889171" w14:textId="6CD47D3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A404E06" w14:textId="2CD7020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(50.778)</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0FFE424E" w14:textId="4F748BF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64E62878"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15E4BCED"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Participação de não controladores</w:t>
            </w:r>
          </w:p>
        </w:tc>
        <w:tc>
          <w:tcPr>
            <w:tcW w:w="420" w:type="pct"/>
            <w:tcBorders>
              <w:top w:val="dotted" w:sz="4" w:space="0" w:color="000000"/>
              <w:left w:val="dotted" w:sz="4" w:space="0" w:color="000000"/>
              <w:bottom w:val="dotted" w:sz="4" w:space="0" w:color="000000"/>
              <w:right w:val="nil"/>
            </w:tcBorders>
            <w:vAlign w:val="center"/>
            <w:hideMark/>
          </w:tcPr>
          <w:p w14:paraId="03308D51" w14:textId="0F09ED2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8AA1F42" w14:textId="0ADC318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17E2815" w14:textId="6A0B45D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4FD476D5" w14:textId="4D84580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24DFB4FA" w14:textId="33BDE5D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52EAE5E" w14:textId="17284EB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5AE413EE" w14:textId="37AD1C1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7ADD6BBF" w14:textId="071C4F0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B7B79DF" w14:textId="5A2CA1D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AFF20AC" w14:textId="7D4944E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8955D52" w14:textId="4BEBC70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(24.477)</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529EFEC" w14:textId="2F404DD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r>
      <w:tr w:rsidR="00E5093F" w:rsidRPr="00E5093F" w14:paraId="1FDE1294"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6CAB679F" w14:textId="77777777" w:rsidR="00E5093F" w:rsidRPr="00E5093F" w:rsidRDefault="00E5093F" w:rsidP="00E5093F">
            <w:pPr>
              <w:suppressAutoHyphens w:val="0"/>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VALOR ADICIONADO A DISTRIBUIR</w:t>
            </w:r>
          </w:p>
        </w:tc>
        <w:tc>
          <w:tcPr>
            <w:tcW w:w="420" w:type="pct"/>
            <w:tcBorders>
              <w:top w:val="dotted" w:sz="4" w:space="0" w:color="000000"/>
              <w:left w:val="dotted" w:sz="4" w:space="0" w:color="000000"/>
              <w:bottom w:val="dotted" w:sz="4" w:space="0" w:color="000000"/>
              <w:right w:val="nil"/>
            </w:tcBorders>
            <w:vAlign w:val="center"/>
            <w:hideMark/>
          </w:tcPr>
          <w:p w14:paraId="06B32B69" w14:textId="041FD5C8"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445.033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2951D4F" w14:textId="54590437"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D922216" w14:textId="0214BD96"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824.952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A327D48" w14:textId="70B9C548"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DFD2472" w14:textId="1D91E67A"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837.342</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736C1BD4" w14:textId="014396C3"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15747BF2" w14:textId="0160E923"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515.698</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0C3A3FE" w14:textId="7DDC8B29"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C772023" w14:textId="23101779"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956.734</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6118C8E3" w14:textId="3B614B08"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EDF9511" w14:textId="6F5B5E36"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1.011.144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32667688" w14:textId="1F3A1DC1"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color w:val="7E7E7E"/>
                <w:sz w:val="13"/>
                <w:szCs w:val="13"/>
              </w:rPr>
              <w:t> </w:t>
            </w:r>
          </w:p>
        </w:tc>
      </w:tr>
      <w:tr w:rsidR="00E5093F" w:rsidRPr="00E5093F" w14:paraId="74733E86"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257B8312"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DISTRIBUIÇÃO DO VALOR ADICIONADO</w:t>
            </w:r>
          </w:p>
        </w:tc>
        <w:tc>
          <w:tcPr>
            <w:tcW w:w="420" w:type="pct"/>
            <w:tcBorders>
              <w:top w:val="dotted" w:sz="4" w:space="0" w:color="000000"/>
              <w:left w:val="dotted" w:sz="4" w:space="0" w:color="000000"/>
              <w:bottom w:val="dotted" w:sz="4" w:space="0" w:color="000000"/>
              <w:right w:val="nil"/>
            </w:tcBorders>
            <w:vAlign w:val="center"/>
            <w:hideMark/>
          </w:tcPr>
          <w:p w14:paraId="0E601213" w14:textId="13942A64" w:rsidR="00E5093F" w:rsidRPr="00E5093F" w:rsidRDefault="00E5093F" w:rsidP="00E5093F">
            <w:pPr>
              <w:suppressAutoHyphens w:val="0"/>
              <w:rPr>
                <w:rFonts w:ascii="6,5" w:hAnsi="6,5" w:cs="Segoe UI"/>
                <w:b/>
                <w:bCs/>
                <w:color w:val="7E7E7E"/>
                <w:sz w:val="13"/>
                <w:szCs w:val="13"/>
                <w:lang w:eastAsia="pt-BR"/>
              </w:rPr>
            </w:pPr>
            <w:r w:rsidRPr="00E5093F">
              <w:rPr>
                <w:rFonts w:ascii="6,5" w:hAnsi="6,5" w:cs="Segoe UI"/>
                <w:b/>
                <w:bCs/>
                <w:color w:val="7E7E7E"/>
                <w:sz w:val="13"/>
                <w:szCs w:val="13"/>
              </w:rPr>
              <w:t> </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16A20FCA" w14:textId="362AF76D"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244644A" w14:textId="2962D3CF" w:rsidR="00E5093F" w:rsidRPr="00E5093F" w:rsidRDefault="00E5093F" w:rsidP="00E5093F">
            <w:pPr>
              <w:suppressAutoHyphens w:val="0"/>
              <w:rPr>
                <w:rFonts w:ascii="6,5" w:hAnsi="6,5" w:cs="Segoe UI"/>
                <w:color w:val="auto"/>
                <w:sz w:val="13"/>
                <w:szCs w:val="13"/>
                <w:lang w:eastAsia="pt-BR"/>
              </w:rPr>
            </w:pPr>
            <w:r w:rsidRPr="00E5093F">
              <w:rPr>
                <w:rFonts w:ascii="6,5" w:hAnsi="6,5" w:cs="Segoe UI"/>
                <w:b/>
                <w:bCs/>
                <w:color w:val="7E7E7E"/>
                <w:sz w:val="13"/>
                <w:szCs w:val="13"/>
              </w:rPr>
              <w:t> </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4C855A7" w14:textId="4F64836A"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448AE1A7" w14:textId="5E1263D4" w:rsidR="00E5093F" w:rsidRPr="00E5093F" w:rsidRDefault="00E5093F" w:rsidP="00E5093F">
            <w:pPr>
              <w:suppressAutoHyphens w:val="0"/>
              <w:rPr>
                <w:rFonts w:ascii="6,5" w:hAnsi="6,5" w:cs="Segoe UI"/>
                <w:color w:val="auto"/>
                <w:sz w:val="13"/>
                <w:szCs w:val="13"/>
                <w:lang w:eastAsia="pt-BR"/>
              </w:rPr>
            </w:pPr>
            <w:r w:rsidRPr="00E5093F">
              <w:rPr>
                <w:rFonts w:ascii="6,5" w:hAnsi="6,5" w:cs="Segoe UI"/>
                <w:b/>
                <w:bCs/>
                <w:color w:val="7E7E7E"/>
                <w:sz w:val="13"/>
                <w:szCs w:val="13"/>
              </w:rPr>
              <w:t> </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1EFF926C" w14:textId="028CB28E"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4DA0E90A" w14:textId="6AAAB2B2" w:rsidR="00E5093F" w:rsidRPr="00E5093F" w:rsidRDefault="00E5093F" w:rsidP="00E5093F">
            <w:pPr>
              <w:suppressAutoHyphens w:val="0"/>
              <w:jc w:val="center"/>
              <w:rPr>
                <w:rFonts w:ascii="6,5" w:hAnsi="6,5" w:cs="Segoe UI"/>
                <w:color w:val="auto"/>
                <w:sz w:val="13"/>
                <w:szCs w:val="13"/>
                <w:lang w:eastAsia="pt-BR"/>
              </w:rPr>
            </w:pPr>
            <w:r w:rsidRPr="00E5093F">
              <w:rPr>
                <w:rFonts w:ascii="6,5" w:hAnsi="6,5" w:cs="Segoe UI"/>
                <w:b/>
                <w:bCs/>
                <w:color w:val="7E7E7E"/>
                <w:sz w:val="13"/>
                <w:szCs w:val="13"/>
              </w:rPr>
              <w:t> </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118FA21" w14:textId="319650F3"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6408122" w14:textId="6EAC558A" w:rsidR="00E5093F" w:rsidRPr="00E5093F" w:rsidRDefault="00E5093F" w:rsidP="00E5093F">
            <w:pPr>
              <w:suppressAutoHyphens w:val="0"/>
              <w:rPr>
                <w:rFonts w:ascii="6,5" w:hAnsi="6,5" w:cs="Segoe UI"/>
                <w:color w:val="auto"/>
                <w:sz w:val="13"/>
                <w:szCs w:val="13"/>
                <w:lang w:eastAsia="pt-BR"/>
              </w:rPr>
            </w:pPr>
            <w:r w:rsidRPr="00E5093F">
              <w:rPr>
                <w:rFonts w:ascii="6,5" w:hAnsi="6,5" w:cs="Segoe UI"/>
                <w:b/>
                <w:bCs/>
                <w:color w:val="7E7E7E"/>
                <w:sz w:val="13"/>
                <w:szCs w:val="13"/>
              </w:rPr>
              <w:t> </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13A6B139" w14:textId="645A721C"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CE99033" w14:textId="7CD89A6C" w:rsidR="00E5093F" w:rsidRPr="00E5093F" w:rsidRDefault="00E5093F" w:rsidP="00E5093F">
            <w:pPr>
              <w:suppressAutoHyphens w:val="0"/>
              <w:rPr>
                <w:rFonts w:ascii="6,5" w:hAnsi="6,5" w:cs="Segoe UI"/>
                <w:color w:val="auto"/>
                <w:sz w:val="13"/>
                <w:szCs w:val="13"/>
                <w:lang w:eastAsia="pt-BR"/>
              </w:rPr>
            </w:pPr>
            <w:r w:rsidRPr="00E5093F">
              <w:rPr>
                <w:rFonts w:ascii="6,5" w:hAnsi="6,5" w:cs="Segoe UI"/>
                <w:b/>
                <w:bCs/>
                <w:color w:val="7E7E7E"/>
                <w:sz w:val="13"/>
                <w:szCs w:val="13"/>
              </w:rPr>
              <w:t> </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274DF315" w14:textId="1CA923E9" w:rsidR="00E5093F" w:rsidRPr="00E5093F" w:rsidRDefault="00E5093F" w:rsidP="00E5093F">
            <w:pPr>
              <w:suppressAutoHyphens w:val="0"/>
              <w:jc w:val="right"/>
              <w:rPr>
                <w:rFonts w:ascii="6,5" w:hAnsi="6,5" w:cs="Segoe UI"/>
                <w:color w:val="auto"/>
                <w:sz w:val="13"/>
                <w:szCs w:val="13"/>
                <w:lang w:eastAsia="pt-BR"/>
              </w:rPr>
            </w:pPr>
            <w:r w:rsidRPr="00E5093F">
              <w:rPr>
                <w:rFonts w:ascii="6,5" w:hAnsi="6,5" w:cs="Segoe UI"/>
                <w:color w:val="7E7E7E"/>
                <w:sz w:val="13"/>
                <w:szCs w:val="13"/>
              </w:rPr>
              <w:t> </w:t>
            </w:r>
          </w:p>
        </w:tc>
      </w:tr>
      <w:tr w:rsidR="00E5093F" w:rsidRPr="00E5093F" w14:paraId="31C39FDF"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043288FA"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Remuneração do trabalho (pessoal)</w:t>
            </w:r>
          </w:p>
        </w:tc>
        <w:tc>
          <w:tcPr>
            <w:tcW w:w="420" w:type="pct"/>
            <w:tcBorders>
              <w:top w:val="dotted" w:sz="4" w:space="0" w:color="000000"/>
              <w:left w:val="dotted" w:sz="4" w:space="0" w:color="000000"/>
              <w:bottom w:val="dotted" w:sz="4" w:space="0" w:color="000000"/>
              <w:right w:val="nil"/>
            </w:tcBorders>
            <w:vAlign w:val="center"/>
            <w:hideMark/>
          </w:tcPr>
          <w:p w14:paraId="21BDA0AF" w14:textId="0DF32435"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217.119</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02CA2674" w14:textId="53986E50"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49</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031F18E" w14:textId="605F114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439.433</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370C9E05" w14:textId="7C88EB30"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54</w:t>
            </w:r>
          </w:p>
        </w:tc>
        <w:tc>
          <w:tcPr>
            <w:tcW w:w="437" w:type="pct"/>
            <w:tcBorders>
              <w:top w:val="dotted" w:sz="4" w:space="0" w:color="000000"/>
              <w:left w:val="dotted" w:sz="4" w:space="0" w:color="000000"/>
              <w:bottom w:val="dotted" w:sz="4" w:space="0" w:color="000000"/>
              <w:right w:val="nil"/>
            </w:tcBorders>
            <w:vAlign w:val="center"/>
            <w:hideMark/>
          </w:tcPr>
          <w:p w14:paraId="7A16F097" w14:textId="20DDCB0E"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394.430</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5D18DBB2" w14:textId="250CF6A2"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47</w:t>
            </w:r>
          </w:p>
        </w:tc>
        <w:tc>
          <w:tcPr>
            <w:tcW w:w="420" w:type="pct"/>
            <w:tcBorders>
              <w:top w:val="dotted" w:sz="4" w:space="0" w:color="000000"/>
              <w:left w:val="dotted" w:sz="4" w:space="0" w:color="000000"/>
              <w:bottom w:val="dotted" w:sz="4" w:space="0" w:color="000000"/>
              <w:right w:val="nil"/>
            </w:tcBorders>
            <w:vAlign w:val="center"/>
            <w:hideMark/>
          </w:tcPr>
          <w:p w14:paraId="1DB12BD6" w14:textId="27D11BC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243.251</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0EB60FF" w14:textId="2B653C23"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 xml:space="preserve">    47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0F4EF93" w14:textId="313E4D9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491.832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F97CB8B" w14:textId="56044FAE"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51</w:t>
            </w:r>
          </w:p>
        </w:tc>
        <w:tc>
          <w:tcPr>
            <w:tcW w:w="437" w:type="pct"/>
            <w:tcBorders>
              <w:top w:val="dotted" w:sz="4" w:space="0" w:color="000000"/>
              <w:left w:val="dotted" w:sz="4" w:space="0" w:color="000000"/>
              <w:bottom w:val="dotted" w:sz="4" w:space="0" w:color="000000"/>
              <w:right w:val="nil"/>
            </w:tcBorders>
            <w:vAlign w:val="center"/>
            <w:hideMark/>
          </w:tcPr>
          <w:p w14:paraId="5D6877F9" w14:textId="6B6E7DDA"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449.159</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0BCF7B8E" w14:textId="70FBE05A"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44</w:t>
            </w:r>
          </w:p>
        </w:tc>
      </w:tr>
      <w:tr w:rsidR="00E5093F" w:rsidRPr="00E5093F" w14:paraId="367ACC8F"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38D90B13"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Salários e honorários</w:t>
            </w:r>
          </w:p>
        </w:tc>
        <w:tc>
          <w:tcPr>
            <w:tcW w:w="420" w:type="pct"/>
            <w:tcBorders>
              <w:top w:val="dotted" w:sz="4" w:space="0" w:color="000000"/>
              <w:left w:val="dotted" w:sz="4" w:space="0" w:color="000000"/>
              <w:bottom w:val="dotted" w:sz="4" w:space="0" w:color="000000"/>
              <w:right w:val="nil"/>
            </w:tcBorders>
            <w:vAlign w:val="center"/>
            <w:hideMark/>
          </w:tcPr>
          <w:p w14:paraId="798AA24E" w14:textId="293CF93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157.286</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6817256" w14:textId="2330F77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F0C2B94" w14:textId="3532C7A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307.444</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0F09A8A" w14:textId="7822A79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39658ECD" w14:textId="3A42AB0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259.889</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0824332E" w14:textId="2AA834A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6FCC23FB" w14:textId="1D6721D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173.665</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058D3DD6" w14:textId="1889967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689F2B7" w14:textId="3D87D2B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339.367</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45312442" w14:textId="1EAAD05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948C049" w14:textId="3E93AB6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294.869</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47056EDC" w14:textId="422275B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62F14A9D"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20064D3D"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Benefícios, encargos sociais e treinamento</w:t>
            </w:r>
          </w:p>
        </w:tc>
        <w:tc>
          <w:tcPr>
            <w:tcW w:w="420" w:type="pct"/>
            <w:tcBorders>
              <w:top w:val="dotted" w:sz="4" w:space="0" w:color="000000"/>
              <w:left w:val="dotted" w:sz="4" w:space="0" w:color="000000"/>
              <w:bottom w:val="dotted" w:sz="4" w:space="0" w:color="000000"/>
              <w:right w:val="nil"/>
            </w:tcBorders>
            <w:vAlign w:val="center"/>
            <w:hideMark/>
          </w:tcPr>
          <w:p w14:paraId="2CCDD4FC" w14:textId="1A7F329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52.635</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6F708762" w14:textId="1CC5B48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B06B183" w14:textId="4283F1F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114.044</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AD4D29E" w14:textId="5AE622B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31A0E40C" w14:textId="1493565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101.454</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04596260" w14:textId="7364EDF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741FB152" w14:textId="051732E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59.820</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7EE29CAF" w14:textId="66083C6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6A1D631" w14:textId="7D123E6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129.032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19A2EFF1" w14:textId="3FF12D4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ADBB7BC" w14:textId="5A5FDE3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116.436</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A247033" w14:textId="2ADCDA2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7BC3326A"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5DC84D10"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Participações no lucro</w:t>
            </w:r>
          </w:p>
        </w:tc>
        <w:tc>
          <w:tcPr>
            <w:tcW w:w="420" w:type="pct"/>
            <w:tcBorders>
              <w:top w:val="dotted" w:sz="4" w:space="0" w:color="000000"/>
              <w:left w:val="dotted" w:sz="4" w:space="0" w:color="000000"/>
              <w:bottom w:val="dotted" w:sz="4" w:space="0" w:color="000000"/>
              <w:right w:val="nil"/>
            </w:tcBorders>
            <w:vAlign w:val="center"/>
            <w:hideMark/>
          </w:tcPr>
          <w:p w14:paraId="68414B75" w14:textId="02EFFB6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7.198</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2BF8AFE1" w14:textId="4B8D6D6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7E80258C" w14:textId="531F33F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17.945</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152D71C2" w14:textId="6F18B4A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0B71E9BC" w14:textId="451F166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33.087</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2C208500" w14:textId="54AA661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769B1136" w14:textId="47A0404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9.766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5F03802" w14:textId="69CDBE9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BA17413" w14:textId="60BE074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23.433</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BEEE474" w14:textId="75290D8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6BF1107" w14:textId="7B5ED68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37.854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1AFD200C" w14:textId="0058FF2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392F4CD8"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0A720658"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Remuneração do governo</w:t>
            </w:r>
          </w:p>
        </w:tc>
        <w:tc>
          <w:tcPr>
            <w:tcW w:w="420" w:type="pct"/>
            <w:tcBorders>
              <w:top w:val="dotted" w:sz="4" w:space="0" w:color="000000"/>
              <w:left w:val="dotted" w:sz="4" w:space="0" w:color="000000"/>
              <w:bottom w:val="dotted" w:sz="4" w:space="0" w:color="000000"/>
              <w:right w:val="nil"/>
            </w:tcBorders>
            <w:vAlign w:val="center"/>
            <w:hideMark/>
          </w:tcPr>
          <w:p w14:paraId="536A1EEE" w14:textId="04752F73"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92.632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29317CCF" w14:textId="790321DB"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21</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A8DDDB3" w14:textId="3631886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168.622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F7F0753" w14:textId="55F688D9"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20</w:t>
            </w:r>
          </w:p>
        </w:tc>
        <w:tc>
          <w:tcPr>
            <w:tcW w:w="437" w:type="pct"/>
            <w:tcBorders>
              <w:top w:val="dotted" w:sz="4" w:space="0" w:color="000000"/>
              <w:left w:val="dotted" w:sz="4" w:space="0" w:color="000000"/>
              <w:bottom w:val="dotted" w:sz="4" w:space="0" w:color="000000"/>
              <w:right w:val="nil"/>
            </w:tcBorders>
            <w:vAlign w:val="center"/>
            <w:hideMark/>
          </w:tcPr>
          <w:p w14:paraId="2748D930" w14:textId="2F12EBB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183.503</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0C0DEB4" w14:textId="38F8E41D"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22</w:t>
            </w:r>
          </w:p>
        </w:tc>
        <w:tc>
          <w:tcPr>
            <w:tcW w:w="420" w:type="pct"/>
            <w:tcBorders>
              <w:top w:val="dotted" w:sz="4" w:space="0" w:color="000000"/>
              <w:left w:val="dotted" w:sz="4" w:space="0" w:color="000000"/>
              <w:bottom w:val="dotted" w:sz="4" w:space="0" w:color="000000"/>
              <w:right w:val="nil"/>
            </w:tcBorders>
            <w:vAlign w:val="center"/>
            <w:hideMark/>
          </w:tcPr>
          <w:p w14:paraId="722C782E" w14:textId="127D457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134.267</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2F0B5FEB" w14:textId="7E6FC4BA"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 xml:space="preserve">    26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26B80BA" w14:textId="0C3F8AF6"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246.069</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51364EEA" w14:textId="5422FC57"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26</w:t>
            </w:r>
          </w:p>
        </w:tc>
        <w:tc>
          <w:tcPr>
            <w:tcW w:w="437" w:type="pct"/>
            <w:tcBorders>
              <w:top w:val="dotted" w:sz="4" w:space="0" w:color="000000"/>
              <w:left w:val="dotted" w:sz="4" w:space="0" w:color="000000"/>
              <w:bottom w:val="dotted" w:sz="4" w:space="0" w:color="000000"/>
              <w:right w:val="nil"/>
            </w:tcBorders>
            <w:vAlign w:val="center"/>
            <w:hideMark/>
          </w:tcPr>
          <w:p w14:paraId="2B7E3DB4" w14:textId="31AD063E"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300.445</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2511DBF0" w14:textId="744405C4"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30</w:t>
            </w:r>
          </w:p>
        </w:tc>
      </w:tr>
      <w:tr w:rsidR="00E5093F" w:rsidRPr="00E5093F" w14:paraId="6AAE7EAC"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66A3DF52"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INSS sobre salários</w:t>
            </w:r>
          </w:p>
        </w:tc>
        <w:tc>
          <w:tcPr>
            <w:tcW w:w="420" w:type="pct"/>
            <w:tcBorders>
              <w:top w:val="dotted" w:sz="4" w:space="0" w:color="000000"/>
              <w:left w:val="dotted" w:sz="4" w:space="0" w:color="000000"/>
              <w:bottom w:val="dotted" w:sz="4" w:space="0" w:color="000000"/>
              <w:right w:val="nil"/>
            </w:tcBorders>
            <w:vAlign w:val="center"/>
            <w:hideMark/>
          </w:tcPr>
          <w:p w14:paraId="37BB395C" w14:textId="7B75486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43.370</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24945FD5" w14:textId="5D67DBC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B2D26F3" w14:textId="600B441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85.022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3E3C1770" w14:textId="2B3FEC1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225BF18A" w14:textId="38D0C36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70.451</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C4E0A68" w14:textId="3BE6563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18F2185E" w14:textId="70AED05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47.150</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1A9D86CC" w14:textId="7D7C83B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848FFE0" w14:textId="3F9961FF"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92.522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138CFDF5" w14:textId="7A51577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22F761B8" w14:textId="6078773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78.033</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076C8ECA" w14:textId="088199D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37FCC749"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433E7B87"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Despesas tributárias</w:t>
            </w:r>
          </w:p>
        </w:tc>
        <w:tc>
          <w:tcPr>
            <w:tcW w:w="420" w:type="pct"/>
            <w:tcBorders>
              <w:top w:val="dotted" w:sz="4" w:space="0" w:color="000000"/>
              <w:left w:val="dotted" w:sz="4" w:space="0" w:color="000000"/>
              <w:bottom w:val="dotted" w:sz="4" w:space="0" w:color="000000"/>
              <w:right w:val="nil"/>
            </w:tcBorders>
            <w:vAlign w:val="center"/>
            <w:hideMark/>
          </w:tcPr>
          <w:p w14:paraId="4F15CB39" w14:textId="12DF59B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32.330</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12223A1A" w14:textId="1D81651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61BBC9B" w14:textId="4D4D916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62.882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311F52E3" w14:textId="33D0816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9BB9A5F" w14:textId="7EEFBFA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60.055</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D1DE210" w14:textId="4E98636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E765875" w14:textId="5E659D3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47.021</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6D2C2F68" w14:textId="7B4DFD6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3239DBE" w14:textId="570E1A0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92.846</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186770B2" w14:textId="5309047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35B1B01" w14:textId="557A064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94.548</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927D3FF" w14:textId="454FA26A"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2A908695"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777619B4"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Imposto de Renda/Contribuição Social</w:t>
            </w:r>
          </w:p>
        </w:tc>
        <w:tc>
          <w:tcPr>
            <w:tcW w:w="420" w:type="pct"/>
            <w:tcBorders>
              <w:top w:val="dotted" w:sz="4" w:space="0" w:color="000000"/>
              <w:left w:val="dotted" w:sz="4" w:space="0" w:color="000000"/>
              <w:bottom w:val="dotted" w:sz="4" w:space="0" w:color="000000"/>
              <w:right w:val="nil"/>
            </w:tcBorders>
            <w:vAlign w:val="center"/>
            <w:hideMark/>
          </w:tcPr>
          <w:p w14:paraId="08C4F499" w14:textId="4F220884"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16.932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06E83BC5" w14:textId="67AD9CD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649B229" w14:textId="0B22AC7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20.718</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24448E36" w14:textId="4C40181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51073BF" w14:textId="52A5FC2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52.997</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13356731" w14:textId="44C8144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2C47F92" w14:textId="3730B5B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40.096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475EC36E" w14:textId="62B9058D"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97C2011" w14:textId="59294D4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60.701</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49E6F322" w14:textId="2086705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3C0A39B7" w14:textId="22C08D4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127.864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6F54FD91" w14:textId="4FF7CBB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76E8EB96"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0587D2FB"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Remuneração de terceiros</w:t>
            </w:r>
          </w:p>
        </w:tc>
        <w:tc>
          <w:tcPr>
            <w:tcW w:w="420" w:type="pct"/>
            <w:tcBorders>
              <w:top w:val="dotted" w:sz="4" w:space="0" w:color="000000"/>
              <w:left w:val="dotted" w:sz="4" w:space="0" w:color="000000"/>
              <w:bottom w:val="dotted" w:sz="4" w:space="0" w:color="000000"/>
              <w:right w:val="nil"/>
            </w:tcBorders>
            <w:vAlign w:val="center"/>
            <w:hideMark/>
          </w:tcPr>
          <w:p w14:paraId="46B59A49" w14:textId="3B84CCD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15.423</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3FECB7B7" w14:textId="2574E8E6"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3</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7750AF1C" w14:textId="4D2BB9FD"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26.372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6D5AB7E2" w14:textId="6DA35655"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3</w:t>
            </w:r>
          </w:p>
        </w:tc>
        <w:tc>
          <w:tcPr>
            <w:tcW w:w="437" w:type="pct"/>
            <w:tcBorders>
              <w:top w:val="dotted" w:sz="4" w:space="0" w:color="000000"/>
              <w:left w:val="dotted" w:sz="4" w:space="0" w:color="000000"/>
              <w:bottom w:val="dotted" w:sz="4" w:space="0" w:color="000000"/>
              <w:right w:val="nil"/>
            </w:tcBorders>
            <w:vAlign w:val="center"/>
            <w:hideMark/>
          </w:tcPr>
          <w:p w14:paraId="4C4D5CE6" w14:textId="164EDEC4"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20.685</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EF1D0E0" w14:textId="17F65C7F"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3</w:t>
            </w:r>
          </w:p>
        </w:tc>
        <w:tc>
          <w:tcPr>
            <w:tcW w:w="420" w:type="pct"/>
            <w:tcBorders>
              <w:top w:val="dotted" w:sz="4" w:space="0" w:color="000000"/>
              <w:left w:val="dotted" w:sz="4" w:space="0" w:color="000000"/>
              <w:bottom w:val="dotted" w:sz="4" w:space="0" w:color="000000"/>
              <w:right w:val="nil"/>
            </w:tcBorders>
            <w:vAlign w:val="center"/>
            <w:hideMark/>
          </w:tcPr>
          <w:p w14:paraId="2DE6FBBD" w14:textId="059E977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16.554</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11545DC0" w14:textId="3DDDCF03"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 xml:space="preserve">     3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6C9D4B4A" w14:textId="2FA64F5B"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28.308</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695E4D17" w14:textId="0470EF7E"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3</w:t>
            </w:r>
          </w:p>
        </w:tc>
        <w:tc>
          <w:tcPr>
            <w:tcW w:w="437" w:type="pct"/>
            <w:tcBorders>
              <w:top w:val="dotted" w:sz="4" w:space="0" w:color="000000"/>
              <w:left w:val="dotted" w:sz="4" w:space="0" w:color="000000"/>
              <w:bottom w:val="dotted" w:sz="4" w:space="0" w:color="000000"/>
              <w:right w:val="nil"/>
            </w:tcBorders>
            <w:vAlign w:val="center"/>
            <w:hideMark/>
          </w:tcPr>
          <w:p w14:paraId="61C06B42" w14:textId="52BC8D24"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22.816</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2DDF9F24" w14:textId="06D719A1"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w:t>
            </w:r>
          </w:p>
        </w:tc>
      </w:tr>
      <w:tr w:rsidR="00E5093F" w:rsidRPr="00E5093F" w14:paraId="29423DBC"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60A2CC95"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Aluguéis</w:t>
            </w:r>
          </w:p>
        </w:tc>
        <w:tc>
          <w:tcPr>
            <w:tcW w:w="420" w:type="pct"/>
            <w:tcBorders>
              <w:top w:val="dotted" w:sz="4" w:space="0" w:color="000000"/>
              <w:left w:val="dotted" w:sz="4" w:space="0" w:color="000000"/>
              <w:bottom w:val="dotted" w:sz="4" w:space="0" w:color="000000"/>
              <w:right w:val="nil"/>
            </w:tcBorders>
            <w:vAlign w:val="center"/>
            <w:hideMark/>
          </w:tcPr>
          <w:p w14:paraId="608F49F7" w14:textId="40D1EDB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15.423</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741580C3" w14:textId="5098B39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77F9B897" w14:textId="4361E0D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26.372</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422B6D85" w14:textId="1CFC177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7155A1D" w14:textId="0586665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20.685</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292ED95D" w14:textId="1011953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5557B90" w14:textId="78B57E5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16.554</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B71EE52" w14:textId="65BDDE1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CD0A3AC" w14:textId="751444C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28.308</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0B23B5D6" w14:textId="259EE1C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740376A1" w14:textId="29939DC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22.816</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43EAFEEA" w14:textId="1F18E04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3409B28B"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6D473042" w14:textId="77777777" w:rsidR="00E5093F" w:rsidRPr="00E5093F" w:rsidRDefault="00E5093F" w:rsidP="00E5093F">
            <w:pPr>
              <w:suppressAutoHyphens w:val="0"/>
              <w:rPr>
                <w:rFonts w:ascii="Segoe UI" w:hAnsi="Segoe UI" w:cs="Segoe UI"/>
                <w:b/>
                <w:bCs/>
                <w:color w:val="7E7E7E"/>
                <w:sz w:val="13"/>
                <w:szCs w:val="13"/>
                <w:lang w:eastAsia="pt-BR"/>
              </w:rPr>
            </w:pPr>
            <w:r w:rsidRPr="00E5093F">
              <w:rPr>
                <w:rFonts w:ascii="Segoe UI" w:hAnsi="Segoe UI" w:cs="Segoe UI"/>
                <w:b/>
                <w:bCs/>
                <w:color w:val="7E7E7E"/>
                <w:sz w:val="13"/>
                <w:szCs w:val="13"/>
                <w:lang w:eastAsia="pt-BR"/>
              </w:rPr>
              <w:t>Remuneração dos acionistas</w:t>
            </w:r>
          </w:p>
        </w:tc>
        <w:tc>
          <w:tcPr>
            <w:tcW w:w="420" w:type="pct"/>
            <w:tcBorders>
              <w:top w:val="dotted" w:sz="4" w:space="0" w:color="000000"/>
              <w:left w:val="dotted" w:sz="4" w:space="0" w:color="000000"/>
              <w:bottom w:val="dotted" w:sz="4" w:space="0" w:color="000000"/>
              <w:right w:val="nil"/>
            </w:tcBorders>
            <w:vAlign w:val="center"/>
            <w:hideMark/>
          </w:tcPr>
          <w:p w14:paraId="5F134172" w14:textId="6AC11F97"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119.859</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00C29ACB" w14:textId="438571FF"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27</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4B91232" w14:textId="69C2B188"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190.525</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0AFBE7B4" w14:textId="3D434A3A"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23</w:t>
            </w:r>
          </w:p>
        </w:tc>
        <w:tc>
          <w:tcPr>
            <w:tcW w:w="437" w:type="pct"/>
            <w:tcBorders>
              <w:top w:val="dotted" w:sz="4" w:space="0" w:color="000000"/>
              <w:left w:val="dotted" w:sz="4" w:space="0" w:color="000000"/>
              <w:bottom w:val="dotted" w:sz="4" w:space="0" w:color="000000"/>
              <w:right w:val="nil"/>
            </w:tcBorders>
            <w:vAlign w:val="center"/>
            <w:hideMark/>
          </w:tcPr>
          <w:p w14:paraId="7CF493AB" w14:textId="22B96F86"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238.724</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4DD1F890" w14:textId="5324B1F0"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28</w:t>
            </w:r>
          </w:p>
        </w:tc>
        <w:tc>
          <w:tcPr>
            <w:tcW w:w="420" w:type="pct"/>
            <w:tcBorders>
              <w:top w:val="dotted" w:sz="4" w:space="0" w:color="000000"/>
              <w:left w:val="dotted" w:sz="4" w:space="0" w:color="000000"/>
              <w:bottom w:val="dotted" w:sz="4" w:space="0" w:color="000000"/>
              <w:right w:val="nil"/>
            </w:tcBorders>
            <w:vAlign w:val="center"/>
            <w:hideMark/>
          </w:tcPr>
          <w:p w14:paraId="0B398674" w14:textId="2A8AAA5A"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121.626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38E7D753" w14:textId="75FDF24A"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 xml:space="preserve">    24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313C540F" w14:textId="301A2AD9"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190.525</w:t>
            </w:r>
          </w:p>
        </w:tc>
        <w:tc>
          <w:tcPr>
            <w:tcW w:w="164" w:type="pct"/>
            <w:tcBorders>
              <w:top w:val="dotted" w:sz="4" w:space="0" w:color="000000"/>
              <w:left w:val="dotted" w:sz="4" w:space="0" w:color="000000"/>
              <w:bottom w:val="dotted" w:sz="4" w:space="0" w:color="000000"/>
              <w:right w:val="dotted" w:sz="4" w:space="0" w:color="000000"/>
            </w:tcBorders>
            <w:noWrap/>
            <w:vAlign w:val="center"/>
            <w:hideMark/>
          </w:tcPr>
          <w:p w14:paraId="7271932C" w14:textId="22E34F7E"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20</w:t>
            </w:r>
          </w:p>
        </w:tc>
        <w:tc>
          <w:tcPr>
            <w:tcW w:w="437" w:type="pct"/>
            <w:tcBorders>
              <w:top w:val="dotted" w:sz="4" w:space="0" w:color="000000"/>
              <w:left w:val="dotted" w:sz="4" w:space="0" w:color="000000"/>
              <w:bottom w:val="dotted" w:sz="4" w:space="0" w:color="000000"/>
              <w:right w:val="nil"/>
            </w:tcBorders>
            <w:vAlign w:val="center"/>
            <w:hideMark/>
          </w:tcPr>
          <w:p w14:paraId="0A27E304" w14:textId="51089C6A" w:rsidR="00E5093F" w:rsidRPr="00E5093F" w:rsidRDefault="00E5093F" w:rsidP="00E5093F">
            <w:pPr>
              <w:suppressAutoHyphens w:val="0"/>
              <w:jc w:val="right"/>
              <w:rPr>
                <w:rFonts w:ascii="6,5" w:hAnsi="6,5" w:cs="Segoe UI"/>
                <w:b/>
                <w:bCs/>
                <w:color w:val="7E7E7E"/>
                <w:sz w:val="13"/>
                <w:szCs w:val="13"/>
                <w:lang w:eastAsia="pt-BR"/>
              </w:rPr>
            </w:pPr>
            <w:r w:rsidRPr="00E5093F">
              <w:rPr>
                <w:rFonts w:ascii="6,5" w:hAnsi="6,5" w:cs="Segoe UI"/>
                <w:b/>
                <w:bCs/>
                <w:color w:val="7E7E7E"/>
                <w:sz w:val="13"/>
                <w:szCs w:val="13"/>
              </w:rPr>
              <w:t>238.724</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373CD6D0" w14:textId="1988D72D" w:rsidR="00E5093F" w:rsidRPr="00E5093F" w:rsidRDefault="00E5093F" w:rsidP="00E5093F">
            <w:pPr>
              <w:suppressAutoHyphens w:val="0"/>
              <w:jc w:val="center"/>
              <w:rPr>
                <w:rFonts w:ascii="6,5" w:hAnsi="6,5" w:cs="Segoe UI"/>
                <w:b/>
                <w:bCs/>
                <w:color w:val="7E7E7E"/>
                <w:sz w:val="13"/>
                <w:szCs w:val="13"/>
                <w:lang w:eastAsia="pt-BR"/>
              </w:rPr>
            </w:pPr>
            <w:r w:rsidRPr="00E5093F">
              <w:rPr>
                <w:rFonts w:ascii="6,5" w:hAnsi="6,5" w:cs="Segoe UI"/>
                <w:b/>
                <w:bCs/>
                <w:color w:val="7E7E7E"/>
                <w:sz w:val="13"/>
                <w:szCs w:val="13"/>
              </w:rPr>
              <w:t>24</w:t>
            </w:r>
          </w:p>
        </w:tc>
      </w:tr>
      <w:tr w:rsidR="00E5093F" w:rsidRPr="00E5093F" w14:paraId="75454D3C"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7313552F"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Juros sobre capital próprio antecipados</w:t>
            </w:r>
          </w:p>
        </w:tc>
        <w:tc>
          <w:tcPr>
            <w:tcW w:w="420" w:type="pct"/>
            <w:tcBorders>
              <w:top w:val="dotted" w:sz="4" w:space="0" w:color="000000"/>
              <w:left w:val="dotted" w:sz="4" w:space="0" w:color="000000"/>
              <w:bottom w:val="dotted" w:sz="4" w:space="0" w:color="000000"/>
              <w:right w:val="nil"/>
            </w:tcBorders>
            <w:vAlign w:val="center"/>
            <w:hideMark/>
          </w:tcPr>
          <w:p w14:paraId="47B7F258" w14:textId="5244F44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6D906FD" w14:textId="3A5BD53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7EEDFCC3" w14:textId="0E4FA69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26.853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0B06B190" w14:textId="20B6E505"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1AD6AA5F" w14:textId="0249E54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91.869</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3852B5CF" w14:textId="67EEA3B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5815A1FC" w14:textId="63F15B6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50F42DF1" w14:textId="3D4D745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429357E2" w14:textId="7BE6AA32"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26.853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99F5112" w14:textId="5B1C3593"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FF5DC74" w14:textId="0F11CC4C"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91.869</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761741D4" w14:textId="38D73A21"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33F30B3C"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7EB0F44C" w14:textId="77777777" w:rsidR="00E5093F" w:rsidRPr="00E5093F" w:rsidRDefault="00E5093F" w:rsidP="00E5093F">
            <w:pPr>
              <w:suppressAutoHyphens w:val="0"/>
              <w:rPr>
                <w:rFonts w:ascii="Segoe UI" w:hAnsi="Segoe UI" w:cs="Segoe UI"/>
                <w:color w:val="7E7E7E"/>
                <w:sz w:val="13"/>
                <w:szCs w:val="13"/>
                <w:lang w:eastAsia="pt-BR"/>
              </w:rPr>
            </w:pPr>
            <w:r w:rsidRPr="00E5093F">
              <w:rPr>
                <w:rFonts w:ascii="Segoe UI" w:hAnsi="Segoe UI" w:cs="Segoe UI"/>
                <w:color w:val="7E7E7E"/>
                <w:sz w:val="13"/>
                <w:szCs w:val="13"/>
                <w:lang w:eastAsia="pt-BR"/>
              </w:rPr>
              <w:t>Lucro retido</w:t>
            </w:r>
          </w:p>
        </w:tc>
        <w:tc>
          <w:tcPr>
            <w:tcW w:w="420" w:type="pct"/>
            <w:tcBorders>
              <w:top w:val="dotted" w:sz="4" w:space="0" w:color="000000"/>
              <w:left w:val="dotted" w:sz="4" w:space="0" w:color="000000"/>
              <w:bottom w:val="dotted" w:sz="4" w:space="0" w:color="000000"/>
              <w:right w:val="nil"/>
            </w:tcBorders>
            <w:vAlign w:val="center"/>
            <w:hideMark/>
          </w:tcPr>
          <w:p w14:paraId="65991167" w14:textId="60C7C8DE"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119.859</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3C3D77C2" w14:textId="6B71DE1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D281110" w14:textId="6A9AF9A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163.672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5236682" w14:textId="566853C8"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A205EF1" w14:textId="228B267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146.855</w:t>
            </w:r>
          </w:p>
        </w:tc>
        <w:tc>
          <w:tcPr>
            <w:tcW w:w="169" w:type="pct"/>
            <w:tcBorders>
              <w:top w:val="dotted" w:sz="4" w:space="0" w:color="000000"/>
              <w:left w:val="dotted" w:sz="4" w:space="0" w:color="000000"/>
              <w:bottom w:val="dotted" w:sz="4" w:space="0" w:color="000000"/>
              <w:right w:val="dotted" w:sz="4" w:space="0" w:color="000000"/>
            </w:tcBorders>
            <w:noWrap/>
            <w:vAlign w:val="center"/>
            <w:hideMark/>
          </w:tcPr>
          <w:p w14:paraId="26E73BF6" w14:textId="4F4F42A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c>
          <w:tcPr>
            <w:tcW w:w="420" w:type="pct"/>
            <w:tcBorders>
              <w:top w:val="dotted" w:sz="4" w:space="0" w:color="000000"/>
              <w:left w:val="dotted" w:sz="4" w:space="0" w:color="000000"/>
              <w:bottom w:val="dotted" w:sz="4" w:space="0" w:color="000000"/>
              <w:right w:val="nil"/>
            </w:tcBorders>
            <w:vAlign w:val="center"/>
            <w:hideMark/>
          </w:tcPr>
          <w:p w14:paraId="0FF4223D" w14:textId="76776749"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121.626</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23D237C8" w14:textId="5DC25ECB"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52B2C148" w14:textId="26741BA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163.672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2EADC7E4" w14:textId="4F556687"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 </w:t>
            </w:r>
          </w:p>
        </w:tc>
        <w:tc>
          <w:tcPr>
            <w:tcW w:w="437" w:type="pct"/>
            <w:tcBorders>
              <w:top w:val="dotted" w:sz="4" w:space="0" w:color="000000"/>
              <w:left w:val="dotted" w:sz="4" w:space="0" w:color="000000"/>
              <w:bottom w:val="dotted" w:sz="4" w:space="0" w:color="000000"/>
              <w:right w:val="nil"/>
            </w:tcBorders>
            <w:vAlign w:val="center"/>
            <w:hideMark/>
          </w:tcPr>
          <w:p w14:paraId="5BDA3C69" w14:textId="4EC57270"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color w:val="7E7E7E"/>
                <w:sz w:val="13"/>
                <w:szCs w:val="13"/>
              </w:rPr>
              <w:t>146.855</w:t>
            </w:r>
          </w:p>
        </w:tc>
        <w:tc>
          <w:tcPr>
            <w:tcW w:w="170" w:type="pct"/>
            <w:tcBorders>
              <w:top w:val="dotted" w:sz="4" w:space="0" w:color="000000"/>
              <w:left w:val="dotted" w:sz="4" w:space="0" w:color="000000"/>
              <w:bottom w:val="dotted" w:sz="4" w:space="0" w:color="000000"/>
              <w:right w:val="dotted" w:sz="4" w:space="0" w:color="000000"/>
            </w:tcBorders>
            <w:noWrap/>
            <w:vAlign w:val="center"/>
            <w:hideMark/>
          </w:tcPr>
          <w:p w14:paraId="5E4C6607" w14:textId="07C413A6" w:rsidR="00E5093F" w:rsidRPr="00E5093F" w:rsidRDefault="00E5093F" w:rsidP="00E5093F">
            <w:pPr>
              <w:suppressAutoHyphens w:val="0"/>
              <w:jc w:val="right"/>
              <w:rPr>
                <w:rFonts w:ascii="6,5" w:hAnsi="6,5" w:cs="Segoe UI"/>
                <w:color w:val="7E7E7E"/>
                <w:sz w:val="13"/>
                <w:szCs w:val="13"/>
                <w:lang w:eastAsia="pt-BR"/>
              </w:rPr>
            </w:pPr>
            <w:r w:rsidRPr="00E5093F">
              <w:rPr>
                <w:rFonts w:ascii="6,5" w:hAnsi="6,5" w:cs="Segoe UI"/>
                <w:b/>
                <w:bCs/>
                <w:color w:val="7E7E7E"/>
                <w:sz w:val="13"/>
                <w:szCs w:val="13"/>
              </w:rPr>
              <w:t> </w:t>
            </w:r>
          </w:p>
        </w:tc>
      </w:tr>
      <w:tr w:rsidR="00E5093F" w:rsidRPr="00E5093F" w14:paraId="23C6087C" w14:textId="77777777" w:rsidTr="00E5093F">
        <w:trPr>
          <w:trHeight w:val="113"/>
        </w:trPr>
        <w:tc>
          <w:tcPr>
            <w:tcW w:w="1450" w:type="pct"/>
            <w:tcBorders>
              <w:top w:val="dotted" w:sz="4" w:space="0" w:color="000000"/>
              <w:left w:val="dotted" w:sz="4" w:space="0" w:color="000000"/>
              <w:bottom w:val="dotted" w:sz="4" w:space="0" w:color="000000"/>
              <w:right w:val="dotted" w:sz="4" w:space="0" w:color="000000"/>
            </w:tcBorders>
            <w:vAlign w:val="center"/>
            <w:hideMark/>
          </w:tcPr>
          <w:p w14:paraId="0E02DDD5" w14:textId="77777777" w:rsidR="00E5093F" w:rsidRPr="00E5093F" w:rsidRDefault="00E5093F" w:rsidP="00E5093F">
            <w:pPr>
              <w:suppressAutoHyphens w:val="0"/>
              <w:rPr>
                <w:rFonts w:ascii="Segoe UI" w:hAnsi="Segoe UI" w:cs="Segoe UI"/>
                <w:b/>
                <w:bCs/>
                <w:color w:val="009FE2"/>
                <w:sz w:val="13"/>
                <w:szCs w:val="13"/>
                <w:lang w:eastAsia="pt-BR"/>
              </w:rPr>
            </w:pPr>
            <w:r w:rsidRPr="00E5093F">
              <w:rPr>
                <w:rFonts w:ascii="Segoe UI" w:hAnsi="Segoe UI" w:cs="Segoe UI"/>
                <w:b/>
                <w:bCs/>
                <w:color w:val="009FE2"/>
                <w:sz w:val="13"/>
                <w:szCs w:val="13"/>
                <w:lang w:eastAsia="pt-BR"/>
              </w:rPr>
              <w:t>VALOR DISTRIBUÍDO</w:t>
            </w:r>
          </w:p>
        </w:tc>
        <w:tc>
          <w:tcPr>
            <w:tcW w:w="420" w:type="pct"/>
            <w:tcBorders>
              <w:top w:val="dotted" w:sz="4" w:space="0" w:color="000000"/>
              <w:left w:val="dotted" w:sz="4" w:space="0" w:color="000000"/>
              <w:bottom w:val="dotted" w:sz="4" w:space="0" w:color="000000"/>
              <w:right w:val="nil"/>
            </w:tcBorders>
            <w:vAlign w:val="center"/>
            <w:hideMark/>
          </w:tcPr>
          <w:p w14:paraId="1F04F079" w14:textId="13DC597C"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445.033</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1B8A1F5C" w14:textId="4A7CC5F8"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1CE1D840" w14:textId="7AFC4019"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824.952</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1F31E233" w14:textId="7950D431"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c>
          <w:tcPr>
            <w:tcW w:w="437" w:type="pct"/>
            <w:tcBorders>
              <w:top w:val="dotted" w:sz="4" w:space="0" w:color="000000"/>
              <w:left w:val="dotted" w:sz="4" w:space="0" w:color="000000"/>
              <w:bottom w:val="dotted" w:sz="4" w:space="0" w:color="000000"/>
              <w:right w:val="nil"/>
            </w:tcBorders>
            <w:vAlign w:val="center"/>
            <w:hideMark/>
          </w:tcPr>
          <w:p w14:paraId="57BF74ED" w14:textId="0F6D04D6"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837.342</w:t>
            </w:r>
          </w:p>
        </w:tc>
        <w:tc>
          <w:tcPr>
            <w:tcW w:w="169" w:type="pct"/>
            <w:tcBorders>
              <w:top w:val="dotted" w:sz="4" w:space="0" w:color="000000"/>
              <w:left w:val="dotted" w:sz="4" w:space="0" w:color="000000"/>
              <w:bottom w:val="dotted" w:sz="4" w:space="0" w:color="000000"/>
              <w:right w:val="dotted" w:sz="4" w:space="0" w:color="000000"/>
            </w:tcBorders>
            <w:vAlign w:val="center"/>
            <w:hideMark/>
          </w:tcPr>
          <w:p w14:paraId="66F57CFD" w14:textId="337F1263"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c>
          <w:tcPr>
            <w:tcW w:w="420" w:type="pct"/>
            <w:tcBorders>
              <w:top w:val="dotted" w:sz="4" w:space="0" w:color="000000"/>
              <w:left w:val="dotted" w:sz="4" w:space="0" w:color="000000"/>
              <w:bottom w:val="dotted" w:sz="4" w:space="0" w:color="000000"/>
              <w:right w:val="nil"/>
            </w:tcBorders>
            <w:vAlign w:val="center"/>
            <w:hideMark/>
          </w:tcPr>
          <w:p w14:paraId="72C8EE64" w14:textId="3DE73E23"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515.698</w:t>
            </w:r>
          </w:p>
        </w:tc>
        <w:tc>
          <w:tcPr>
            <w:tcW w:w="163" w:type="pct"/>
            <w:tcBorders>
              <w:top w:val="dotted" w:sz="4" w:space="0" w:color="000000"/>
              <w:left w:val="dotted" w:sz="4" w:space="0" w:color="000000"/>
              <w:bottom w:val="dotted" w:sz="4" w:space="0" w:color="000000"/>
              <w:right w:val="dotted" w:sz="4" w:space="0" w:color="000000"/>
            </w:tcBorders>
            <w:vAlign w:val="center"/>
            <w:hideMark/>
          </w:tcPr>
          <w:p w14:paraId="216E7588" w14:textId="34D4282F"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c>
          <w:tcPr>
            <w:tcW w:w="421" w:type="pct"/>
            <w:tcBorders>
              <w:top w:val="dotted" w:sz="4" w:space="0" w:color="000000"/>
              <w:left w:val="dotted" w:sz="4" w:space="0" w:color="000000"/>
              <w:bottom w:val="dotted" w:sz="4" w:space="0" w:color="000000"/>
              <w:right w:val="dotted" w:sz="4" w:space="0" w:color="000000"/>
            </w:tcBorders>
            <w:vAlign w:val="center"/>
            <w:hideMark/>
          </w:tcPr>
          <w:p w14:paraId="259F97FB" w14:textId="55ED8641"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956.734</w:t>
            </w:r>
          </w:p>
        </w:tc>
        <w:tc>
          <w:tcPr>
            <w:tcW w:w="164" w:type="pct"/>
            <w:tcBorders>
              <w:top w:val="dotted" w:sz="4" w:space="0" w:color="000000"/>
              <w:left w:val="dotted" w:sz="4" w:space="0" w:color="000000"/>
              <w:bottom w:val="dotted" w:sz="4" w:space="0" w:color="000000"/>
              <w:right w:val="dotted" w:sz="4" w:space="0" w:color="000000"/>
            </w:tcBorders>
            <w:vAlign w:val="center"/>
            <w:hideMark/>
          </w:tcPr>
          <w:p w14:paraId="76964D26" w14:textId="195A4E20"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c>
          <w:tcPr>
            <w:tcW w:w="437" w:type="pct"/>
            <w:tcBorders>
              <w:top w:val="dotted" w:sz="4" w:space="0" w:color="000000"/>
              <w:left w:val="dotted" w:sz="4" w:space="0" w:color="000000"/>
              <w:bottom w:val="dotted" w:sz="4" w:space="0" w:color="000000"/>
              <w:right w:val="nil"/>
            </w:tcBorders>
            <w:vAlign w:val="center"/>
            <w:hideMark/>
          </w:tcPr>
          <w:p w14:paraId="7F1AAA41" w14:textId="52EAA844" w:rsidR="00E5093F" w:rsidRPr="00E5093F" w:rsidRDefault="00E5093F" w:rsidP="00E5093F">
            <w:pPr>
              <w:suppressAutoHyphens w:val="0"/>
              <w:jc w:val="right"/>
              <w:rPr>
                <w:rFonts w:ascii="6,5" w:hAnsi="6,5" w:cs="Segoe UI"/>
                <w:b/>
                <w:bCs/>
                <w:color w:val="009FE2"/>
                <w:sz w:val="13"/>
                <w:szCs w:val="13"/>
                <w:lang w:eastAsia="pt-BR"/>
              </w:rPr>
            </w:pPr>
            <w:r w:rsidRPr="00E5093F">
              <w:rPr>
                <w:rFonts w:ascii="6,5" w:hAnsi="6,5" w:cs="Segoe UI"/>
                <w:b/>
                <w:bCs/>
                <w:color w:val="009FE2"/>
                <w:sz w:val="13"/>
                <w:szCs w:val="13"/>
              </w:rPr>
              <w:t>1.011.144</w:t>
            </w:r>
          </w:p>
        </w:tc>
        <w:tc>
          <w:tcPr>
            <w:tcW w:w="170" w:type="pct"/>
            <w:tcBorders>
              <w:top w:val="dotted" w:sz="4" w:space="0" w:color="000000"/>
              <w:left w:val="dotted" w:sz="4" w:space="0" w:color="000000"/>
              <w:bottom w:val="dotted" w:sz="4" w:space="0" w:color="000000"/>
              <w:right w:val="dotted" w:sz="4" w:space="0" w:color="000000"/>
            </w:tcBorders>
            <w:vAlign w:val="center"/>
            <w:hideMark/>
          </w:tcPr>
          <w:p w14:paraId="3D027EC4" w14:textId="0FA6A023" w:rsidR="00E5093F" w:rsidRPr="00E5093F" w:rsidRDefault="00E5093F" w:rsidP="00E5093F">
            <w:pPr>
              <w:suppressAutoHyphens w:val="0"/>
              <w:jc w:val="center"/>
              <w:rPr>
                <w:rFonts w:ascii="6,5" w:hAnsi="6,5" w:cs="Segoe UI"/>
                <w:b/>
                <w:bCs/>
                <w:color w:val="009FE2"/>
                <w:sz w:val="13"/>
                <w:szCs w:val="13"/>
                <w:lang w:eastAsia="pt-BR"/>
              </w:rPr>
            </w:pPr>
            <w:r w:rsidRPr="00E5093F">
              <w:rPr>
                <w:rFonts w:ascii="6,5" w:hAnsi="6,5" w:cs="Segoe UI"/>
                <w:b/>
                <w:bCs/>
                <w:color w:val="009FE2"/>
                <w:sz w:val="13"/>
                <w:szCs w:val="13"/>
              </w:rPr>
              <w:t xml:space="preserve">  100 </w:t>
            </w:r>
          </w:p>
        </w:tc>
      </w:tr>
    </w:tbl>
    <w:p w14:paraId="53B17C50" w14:textId="50F65E1A" w:rsidR="009F0EA5" w:rsidRPr="00C30CFF" w:rsidRDefault="009F0EA5" w:rsidP="009F0EA5">
      <w:pPr>
        <w:pStyle w:val="072-Rodapdatabela"/>
        <w:spacing w:before="0"/>
        <w:ind w:left="0" w:firstLine="0"/>
        <w:rPr>
          <w:rFonts w:ascii="Segoe UI" w:hAnsi="Segoe UI" w:cs="Segoe UI"/>
          <w:color w:val="7E7E7E"/>
        </w:rPr>
      </w:pPr>
      <w:r w:rsidRPr="00C30CFF">
        <w:rPr>
          <w:rFonts w:ascii="Segoe UI" w:hAnsi="Segoe UI" w:cs="Segoe UI"/>
          <w:color w:val="7E7E7E"/>
          <w:szCs w:val="14"/>
        </w:rPr>
        <w:t>As notas explicativas são parte integrante das demonstrações financeiras.</w:t>
      </w:r>
    </w:p>
    <w:p w14:paraId="41EFB9C2" w14:textId="77777777" w:rsidR="009F0EA5" w:rsidRPr="00C30CFF" w:rsidRDefault="009F0EA5">
      <w:pPr>
        <w:suppressAutoHyphens w:val="0"/>
        <w:rPr>
          <w:rFonts w:ascii="Segoe UI" w:hAnsi="Segoe UI" w:cs="Segoe UI"/>
          <w:color w:val="auto"/>
          <w:sz w:val="14"/>
          <w:szCs w:val="14"/>
          <w:lang w:eastAsia="pt-BR"/>
        </w:rPr>
      </w:pPr>
      <w:r w:rsidRPr="00C30CFF">
        <w:rPr>
          <w:rFonts w:ascii="Segoe UI" w:hAnsi="Segoe UI" w:cs="Segoe UI"/>
          <w:szCs w:val="14"/>
        </w:rPr>
        <w:br w:type="page"/>
      </w:r>
    </w:p>
    <w:p w14:paraId="2742E320" w14:textId="77777777" w:rsidR="009F0EA5" w:rsidRPr="00C30CFF" w:rsidRDefault="009F0EA5" w:rsidP="00675DEB">
      <w:pPr>
        <w:pStyle w:val="072-Rodapdatabela"/>
        <w:spacing w:before="0"/>
        <w:rPr>
          <w:rFonts w:ascii="Segoe UI" w:hAnsi="Segoe UI" w:cs="Segoe UI"/>
        </w:rPr>
        <w:sectPr w:rsidR="009F0EA5" w:rsidRPr="00C30CFF" w:rsidSect="00D43346">
          <w:pgSz w:w="16838" w:h="11906" w:orient="landscape"/>
          <w:pgMar w:top="1134" w:right="851" w:bottom="1021" w:left="851" w:header="1191" w:footer="567" w:gutter="0"/>
          <w:cols w:space="720"/>
          <w:docGrid w:linePitch="360"/>
        </w:sectPr>
      </w:pPr>
    </w:p>
    <w:p w14:paraId="490CF805" w14:textId="15B29FB5" w:rsidR="00AC5B17" w:rsidRPr="00C30CFF" w:rsidRDefault="001667E2" w:rsidP="00675DEB">
      <w:pPr>
        <w:pStyle w:val="Sumrio1"/>
        <w:tabs>
          <w:tab w:val="right" w:leader="dot" w:pos="10194"/>
        </w:tabs>
        <w:rPr>
          <w:rFonts w:ascii="Segoe UI" w:hAnsi="Segoe UI" w:cs="Segoe UI"/>
          <w:b/>
          <w:caps/>
          <w:color w:val="003E7E"/>
          <w:sz w:val="20"/>
          <w:lang w:eastAsia="pt-BR"/>
        </w:rPr>
      </w:pPr>
      <w:bookmarkStart w:id="178" w:name="_Toc28333598"/>
      <w:bookmarkStart w:id="179" w:name="_Toc30582211"/>
      <w:bookmarkStart w:id="180" w:name="_Toc31392839"/>
      <w:bookmarkStart w:id="181" w:name="_Toc31392984"/>
      <w:bookmarkStart w:id="182" w:name="_Toc32000803"/>
      <w:bookmarkStart w:id="183" w:name="_Toc32000986"/>
      <w:bookmarkStart w:id="184" w:name="_Toc39395168"/>
      <w:bookmarkStart w:id="185" w:name="_Toc39527064"/>
      <w:bookmarkStart w:id="186" w:name="_Toc39849978"/>
      <w:bookmarkStart w:id="187" w:name="_Toc47436613"/>
      <w:bookmarkStart w:id="188" w:name="_Toc47649692"/>
      <w:bookmarkStart w:id="189" w:name="_Toc47649955"/>
      <w:bookmarkEnd w:id="171"/>
      <w:bookmarkEnd w:id="172"/>
      <w:r w:rsidRPr="00C30CFF">
        <w:rPr>
          <w:rFonts w:ascii="Segoe UI" w:hAnsi="Segoe UI" w:cs="Segoe UI"/>
          <w:b/>
          <w:color w:val="003E7E"/>
          <w:sz w:val="20"/>
          <w:lang w:eastAsia="pt-BR"/>
        </w:rPr>
        <w:lastRenderedPageBreak/>
        <w:t>Notas Explicativas as Demonstrações Financeiras</w:t>
      </w:r>
    </w:p>
    <w:p w14:paraId="2281201A" w14:textId="77777777" w:rsidR="00AC5B17" w:rsidRPr="00C30CFF" w:rsidRDefault="00AC5B17" w:rsidP="00675DEB">
      <w:pPr>
        <w:pStyle w:val="Sumrio1"/>
        <w:tabs>
          <w:tab w:val="right" w:leader="dot" w:pos="10194"/>
        </w:tabs>
        <w:rPr>
          <w:rFonts w:ascii="Segoe UI" w:hAnsi="Segoe UI" w:cs="Segoe UI"/>
          <w:b/>
          <w:caps/>
          <w:color w:val="003E7E"/>
          <w:sz w:val="20"/>
          <w:lang w:eastAsia="pt-BR"/>
        </w:rPr>
      </w:pPr>
    </w:p>
    <w:p w14:paraId="2C3AC2D7" w14:textId="39C94760" w:rsidR="00B509BC" w:rsidRPr="00C30CFF" w:rsidRDefault="00B509BC" w:rsidP="00675DEB">
      <w:pPr>
        <w:pStyle w:val="Ttulo1"/>
        <w:rPr>
          <w:rFonts w:ascii="Segoe UI" w:eastAsia="Segoe UI Black" w:hAnsi="Segoe UI" w:cs="Segoe UI"/>
          <w:color w:val="009FE2"/>
          <w:sz w:val="22"/>
          <w:szCs w:val="22"/>
          <w:lang w:val="pt-PT" w:eastAsia="en-US"/>
        </w:rPr>
      </w:pPr>
      <w:bookmarkStart w:id="190" w:name="_Toc48252831"/>
      <w:bookmarkStart w:id="191" w:name="_Toc63088418"/>
      <w:bookmarkStart w:id="192" w:name="_Toc70953638"/>
      <w:bookmarkStart w:id="193" w:name="_Toc79436396"/>
      <w:bookmarkStart w:id="194" w:name="_Toc87978188"/>
      <w:r w:rsidRPr="00C30CFF">
        <w:rPr>
          <w:rFonts w:ascii="Segoe UI" w:eastAsia="Segoe UI Black" w:hAnsi="Segoe UI" w:cs="Segoe UI"/>
          <w:color w:val="009FE2"/>
          <w:sz w:val="22"/>
          <w:szCs w:val="22"/>
          <w:lang w:val="pt-PT" w:eastAsia="en-US"/>
        </w:rPr>
        <w:t xml:space="preserve">Nota 1 </w:t>
      </w:r>
      <w:r w:rsidR="00C14D3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Contexto operacional</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5517D8E" w14:textId="77777777" w:rsidR="008E1678" w:rsidRPr="00C30CFF" w:rsidRDefault="008E1678" w:rsidP="00675DEB">
      <w:pPr>
        <w:jc w:val="both"/>
        <w:rPr>
          <w:rFonts w:ascii="Segoe UI" w:hAnsi="Segoe UI" w:cs="Segoe UI"/>
          <w:b/>
          <w:color w:val="auto"/>
          <w:sz w:val="20"/>
        </w:rPr>
      </w:pPr>
    </w:p>
    <w:p w14:paraId="024AAD6C" w14:textId="2CCE59DB"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BRB</w:t>
      </w:r>
      <w:r w:rsidRPr="00C30CFF">
        <w:rPr>
          <w:rFonts w:ascii="Segoe UI" w:eastAsia="Verdana" w:hAnsi="Segoe UI" w:cs="Segoe UI"/>
          <w:color w:val="7E7E7E"/>
          <w:sz w:val="20"/>
        </w:rPr>
        <w:t xml:space="preserve"> </w:t>
      </w:r>
      <w:r w:rsidRPr="00C30CFF">
        <w:rPr>
          <w:rFonts w:ascii="Segoe UI" w:hAnsi="Segoe UI" w:cs="Segoe UI"/>
          <w:color w:val="7E7E7E"/>
          <w:sz w:val="20"/>
        </w:rPr>
        <w:t>-</w:t>
      </w:r>
      <w:r w:rsidRPr="00C30CFF">
        <w:rPr>
          <w:rFonts w:ascii="Segoe UI" w:eastAsia="Verdana" w:hAnsi="Segoe UI" w:cs="Segoe UI"/>
          <w:color w:val="7E7E7E"/>
          <w:sz w:val="20"/>
        </w:rPr>
        <w:t xml:space="preserve"> </w:t>
      </w:r>
      <w:r w:rsidRPr="00C30CFF">
        <w:rPr>
          <w:rFonts w:ascii="Segoe UI" w:hAnsi="Segoe UI" w:cs="Segoe UI"/>
          <w:color w:val="7E7E7E"/>
          <w:sz w:val="20"/>
        </w:rPr>
        <w:t>Banco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Brasília</w:t>
      </w:r>
      <w:r w:rsidRPr="00C30CFF">
        <w:rPr>
          <w:rFonts w:ascii="Segoe UI" w:eastAsia="Verdana" w:hAnsi="Segoe UI" w:cs="Segoe UI"/>
          <w:color w:val="7E7E7E"/>
          <w:sz w:val="20"/>
        </w:rPr>
        <w:t xml:space="preserve"> </w:t>
      </w:r>
      <w:r w:rsidRPr="00C30CFF">
        <w:rPr>
          <w:rFonts w:ascii="Segoe UI" w:hAnsi="Segoe UI" w:cs="Segoe UI"/>
          <w:color w:val="7E7E7E"/>
          <w:sz w:val="20"/>
        </w:rPr>
        <w:t>S.A.</w:t>
      </w:r>
      <w:r w:rsidRPr="00C30CFF">
        <w:rPr>
          <w:rFonts w:ascii="Segoe UI" w:eastAsia="Verdana" w:hAnsi="Segoe UI" w:cs="Segoe UI"/>
          <w:color w:val="7E7E7E"/>
          <w:sz w:val="20"/>
        </w:rPr>
        <w:t xml:space="preserve"> (BRB ou Banco) </w:t>
      </w:r>
      <w:r w:rsidRPr="00C30CFF">
        <w:rPr>
          <w:rFonts w:ascii="Segoe UI" w:hAnsi="Segoe UI" w:cs="Segoe UI"/>
          <w:color w:val="7E7E7E"/>
          <w:sz w:val="20"/>
        </w:rPr>
        <w:t>é</w:t>
      </w:r>
      <w:r w:rsidRPr="00C30CFF">
        <w:rPr>
          <w:rFonts w:ascii="Segoe UI" w:eastAsia="Verdana" w:hAnsi="Segoe UI" w:cs="Segoe UI"/>
          <w:color w:val="7E7E7E"/>
          <w:sz w:val="20"/>
        </w:rPr>
        <w:t xml:space="preserve"> </w:t>
      </w:r>
      <w:r w:rsidRPr="00C30CFF">
        <w:rPr>
          <w:rFonts w:ascii="Segoe UI" w:hAnsi="Segoe UI" w:cs="Segoe UI"/>
          <w:color w:val="7E7E7E"/>
          <w:sz w:val="20"/>
        </w:rPr>
        <w:t>uma</w:t>
      </w:r>
      <w:r w:rsidRPr="00C30CFF">
        <w:rPr>
          <w:rFonts w:ascii="Segoe UI" w:eastAsia="Verdana" w:hAnsi="Segoe UI" w:cs="Segoe UI"/>
          <w:color w:val="7E7E7E"/>
          <w:sz w:val="20"/>
        </w:rPr>
        <w:t xml:space="preserve"> </w:t>
      </w:r>
      <w:r w:rsidRPr="00C30CFF">
        <w:rPr>
          <w:rFonts w:ascii="Segoe UI" w:hAnsi="Segoe UI" w:cs="Segoe UI"/>
          <w:color w:val="7E7E7E"/>
          <w:sz w:val="20"/>
        </w:rPr>
        <w:t>instituição</w:t>
      </w:r>
      <w:r w:rsidRPr="00C30CFF">
        <w:rPr>
          <w:rFonts w:ascii="Segoe UI" w:eastAsia="Verdana" w:hAnsi="Segoe UI" w:cs="Segoe UI"/>
          <w:color w:val="7E7E7E"/>
          <w:sz w:val="20"/>
        </w:rPr>
        <w:t xml:space="preserve"> </w:t>
      </w:r>
      <w:r w:rsidRPr="00C30CFF">
        <w:rPr>
          <w:rFonts w:ascii="Segoe UI" w:hAnsi="Segoe UI" w:cs="Segoe UI"/>
          <w:color w:val="7E7E7E"/>
          <w:sz w:val="20"/>
        </w:rPr>
        <w:t>financeira</w:t>
      </w:r>
      <w:r w:rsidRPr="00C30CFF">
        <w:rPr>
          <w:rFonts w:ascii="Segoe UI" w:eastAsia="Verdana" w:hAnsi="Segoe UI" w:cs="Segoe UI"/>
          <w:color w:val="7E7E7E"/>
          <w:sz w:val="20"/>
        </w:rPr>
        <w:t xml:space="preserve"> </w:t>
      </w:r>
      <w:r w:rsidR="000D7544" w:rsidRPr="00C30CFF">
        <w:rPr>
          <w:rFonts w:ascii="Segoe UI" w:eastAsia="Verdana" w:hAnsi="Segoe UI" w:cs="Segoe UI"/>
          <w:color w:val="7E7E7E"/>
          <w:sz w:val="20"/>
        </w:rPr>
        <w:t xml:space="preserve">sociedade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economia</w:t>
      </w:r>
      <w:r w:rsidRPr="00C30CFF">
        <w:rPr>
          <w:rFonts w:ascii="Segoe UI" w:eastAsia="Verdana" w:hAnsi="Segoe UI" w:cs="Segoe UI"/>
          <w:color w:val="7E7E7E"/>
          <w:sz w:val="20"/>
        </w:rPr>
        <w:t xml:space="preserve"> </w:t>
      </w:r>
      <w:r w:rsidRPr="00C30CFF">
        <w:rPr>
          <w:rFonts w:ascii="Segoe UI" w:hAnsi="Segoe UI" w:cs="Segoe UI"/>
          <w:color w:val="7E7E7E"/>
          <w:sz w:val="20"/>
        </w:rPr>
        <w:t>mista e de capital aberto,</w:t>
      </w:r>
      <w:r w:rsidRPr="00C30CFF">
        <w:rPr>
          <w:rFonts w:ascii="Segoe UI" w:eastAsia="Verdana" w:hAnsi="Segoe UI" w:cs="Segoe UI"/>
          <w:color w:val="7E7E7E"/>
          <w:sz w:val="20"/>
        </w:rPr>
        <w:t xml:space="preserve"> </w:t>
      </w:r>
      <w:r w:rsidR="003F0FBC" w:rsidRPr="00C30CFF">
        <w:rPr>
          <w:rFonts w:ascii="Segoe UI" w:hAnsi="Segoe UI" w:cs="Segoe UI"/>
          <w:color w:val="7E7E7E"/>
          <w:sz w:val="20"/>
        </w:rPr>
        <w:t>com sede no Centro Empresarial CNC Setor de Autarquias Norte, Quadra 5 Lote C, Bloco C em Brasília – DF</w:t>
      </w:r>
      <w:r w:rsidR="00E003A6" w:rsidRPr="00C30CFF">
        <w:rPr>
          <w:rFonts w:ascii="Segoe UI" w:hAnsi="Segoe UI" w:cs="Segoe UI"/>
          <w:color w:val="7E7E7E"/>
          <w:sz w:val="20"/>
        </w:rPr>
        <w:t>. C</w:t>
      </w:r>
      <w:r w:rsidRPr="00C30CFF">
        <w:rPr>
          <w:rFonts w:ascii="Segoe UI" w:hAnsi="Segoe UI" w:cs="Segoe UI"/>
          <w:color w:val="7E7E7E"/>
          <w:sz w:val="20"/>
        </w:rPr>
        <w:t>ontrolada</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Governo</w:t>
      </w:r>
      <w:r w:rsidRPr="00C30CFF">
        <w:rPr>
          <w:rFonts w:ascii="Segoe UI" w:eastAsia="Verdana" w:hAnsi="Segoe UI" w:cs="Segoe UI"/>
          <w:color w:val="7E7E7E"/>
          <w:sz w:val="20"/>
        </w:rPr>
        <w:t xml:space="preserve"> </w:t>
      </w:r>
      <w:r w:rsidRPr="00C30CFF">
        <w:rPr>
          <w:rFonts w:ascii="Segoe UI" w:hAnsi="Segoe UI" w:cs="Segoe UI"/>
          <w:color w:val="7E7E7E"/>
          <w:sz w:val="20"/>
        </w:rPr>
        <w:t>do</w:t>
      </w:r>
      <w:r w:rsidRPr="00C30CFF">
        <w:rPr>
          <w:rFonts w:ascii="Segoe UI" w:eastAsia="Verdana" w:hAnsi="Segoe UI" w:cs="Segoe UI"/>
          <w:color w:val="7E7E7E"/>
          <w:sz w:val="20"/>
        </w:rPr>
        <w:t xml:space="preserve"> </w:t>
      </w:r>
      <w:r w:rsidRPr="00C30CFF">
        <w:rPr>
          <w:rFonts w:ascii="Segoe UI" w:hAnsi="Segoe UI" w:cs="Segoe UI"/>
          <w:color w:val="7E7E7E"/>
          <w:sz w:val="20"/>
        </w:rPr>
        <w:t>Distrito</w:t>
      </w:r>
      <w:r w:rsidRPr="00C30CFF">
        <w:rPr>
          <w:rFonts w:ascii="Segoe UI" w:eastAsia="Verdana" w:hAnsi="Segoe UI" w:cs="Segoe UI"/>
          <w:color w:val="7E7E7E"/>
          <w:sz w:val="20"/>
        </w:rPr>
        <w:t xml:space="preserve"> </w:t>
      </w:r>
      <w:r w:rsidRPr="00C30CFF">
        <w:rPr>
          <w:rFonts w:ascii="Segoe UI" w:hAnsi="Segoe UI" w:cs="Segoe UI"/>
          <w:color w:val="7E7E7E"/>
          <w:sz w:val="20"/>
        </w:rPr>
        <w:t>Federal,</w:t>
      </w:r>
      <w:r w:rsidRPr="00C30CFF">
        <w:rPr>
          <w:rFonts w:ascii="Segoe UI" w:eastAsia="Verdana" w:hAnsi="Segoe UI" w:cs="Segoe UI"/>
          <w:color w:val="7E7E7E"/>
          <w:sz w:val="20"/>
        </w:rPr>
        <w:t xml:space="preserve"> </w:t>
      </w:r>
      <w:r w:rsidRPr="00C30CFF">
        <w:rPr>
          <w:rFonts w:ascii="Segoe UI" w:hAnsi="Segoe UI" w:cs="Segoe UI"/>
          <w:color w:val="7E7E7E"/>
          <w:sz w:val="20"/>
        </w:rPr>
        <w:t>organizada</w:t>
      </w:r>
      <w:r w:rsidRPr="00C30CFF">
        <w:rPr>
          <w:rFonts w:ascii="Segoe UI" w:eastAsia="Verdana" w:hAnsi="Segoe UI" w:cs="Segoe UI"/>
          <w:color w:val="7E7E7E"/>
          <w:sz w:val="20"/>
        </w:rPr>
        <w:t xml:space="preserve"> </w:t>
      </w:r>
      <w:r w:rsidRPr="00C30CFF">
        <w:rPr>
          <w:rFonts w:ascii="Segoe UI" w:hAnsi="Segoe UI" w:cs="Segoe UI"/>
          <w:color w:val="7E7E7E"/>
          <w:sz w:val="20"/>
        </w:rPr>
        <w:t>sob</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forma</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banco</w:t>
      </w:r>
      <w:r w:rsidRPr="00C30CFF">
        <w:rPr>
          <w:rFonts w:ascii="Segoe UI" w:eastAsia="Verdana" w:hAnsi="Segoe UI" w:cs="Segoe UI"/>
          <w:color w:val="7E7E7E"/>
          <w:sz w:val="20"/>
        </w:rPr>
        <w:t xml:space="preserve"> </w:t>
      </w:r>
      <w:r w:rsidRPr="00C30CFF">
        <w:rPr>
          <w:rFonts w:ascii="Segoe UI" w:hAnsi="Segoe UI" w:cs="Segoe UI"/>
          <w:color w:val="7E7E7E"/>
          <w:sz w:val="20"/>
        </w:rPr>
        <w:t>múltiplo</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autorizada</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operar</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as</w:t>
      </w:r>
      <w:r w:rsidRPr="00C30CFF">
        <w:rPr>
          <w:rFonts w:ascii="Segoe UI" w:eastAsia="Verdana" w:hAnsi="Segoe UI" w:cs="Segoe UI"/>
          <w:color w:val="7E7E7E"/>
          <w:sz w:val="20"/>
        </w:rPr>
        <w:t xml:space="preserve"> </w:t>
      </w:r>
      <w:r w:rsidRPr="00C30CFF">
        <w:rPr>
          <w:rFonts w:ascii="Segoe UI" w:hAnsi="Segoe UI" w:cs="Segoe UI"/>
          <w:color w:val="7E7E7E"/>
          <w:sz w:val="20"/>
        </w:rPr>
        <w:t>carteiras</w:t>
      </w:r>
      <w:r w:rsidRPr="00C30CFF">
        <w:rPr>
          <w:rFonts w:ascii="Segoe UI" w:eastAsia="Verdana" w:hAnsi="Segoe UI" w:cs="Segoe UI"/>
          <w:color w:val="7E7E7E"/>
          <w:sz w:val="20"/>
        </w:rPr>
        <w:t xml:space="preserve"> </w:t>
      </w:r>
      <w:r w:rsidRPr="00C30CFF">
        <w:rPr>
          <w:rFonts w:ascii="Segoe UI" w:hAnsi="Segoe UI" w:cs="Segoe UI"/>
          <w:color w:val="7E7E7E"/>
          <w:sz w:val="20"/>
        </w:rPr>
        <w:t>comercial,</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câmbio,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desenvolvimento,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i/>
          <w:color w:val="7E7E7E"/>
          <w:sz w:val="20"/>
        </w:rPr>
        <w:t>leasing</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crédito</w:t>
      </w:r>
      <w:r w:rsidRPr="00C30CFF">
        <w:rPr>
          <w:rFonts w:ascii="Segoe UI" w:eastAsia="Verdana" w:hAnsi="Segoe UI" w:cs="Segoe UI"/>
          <w:color w:val="7E7E7E"/>
          <w:sz w:val="20"/>
        </w:rPr>
        <w:t xml:space="preserve"> </w:t>
      </w:r>
      <w:r w:rsidRPr="00C30CFF">
        <w:rPr>
          <w:rFonts w:ascii="Segoe UI" w:hAnsi="Segoe UI" w:cs="Segoe UI"/>
          <w:color w:val="7E7E7E"/>
          <w:sz w:val="20"/>
        </w:rPr>
        <w:t>imobiliário.</w:t>
      </w:r>
      <w:r w:rsidRPr="00C30CFF">
        <w:rPr>
          <w:rFonts w:ascii="Segoe UI" w:eastAsia="Verdana" w:hAnsi="Segoe UI" w:cs="Segoe UI"/>
          <w:color w:val="7E7E7E"/>
          <w:sz w:val="20"/>
        </w:rPr>
        <w:t xml:space="preserve"> </w:t>
      </w:r>
      <w:r w:rsidRPr="00C30CFF">
        <w:rPr>
          <w:rFonts w:ascii="Segoe UI" w:hAnsi="Segoe UI" w:cs="Segoe UI"/>
          <w:color w:val="7E7E7E"/>
          <w:sz w:val="20"/>
        </w:rPr>
        <w:t>Por</w:t>
      </w:r>
      <w:r w:rsidRPr="00C30CFF">
        <w:rPr>
          <w:rFonts w:ascii="Segoe UI" w:eastAsia="Verdana" w:hAnsi="Segoe UI" w:cs="Segoe UI"/>
          <w:color w:val="7E7E7E"/>
          <w:sz w:val="20"/>
        </w:rPr>
        <w:t xml:space="preserve"> </w:t>
      </w:r>
      <w:r w:rsidRPr="00C30CFF">
        <w:rPr>
          <w:rFonts w:ascii="Segoe UI" w:hAnsi="Segoe UI" w:cs="Segoe UI"/>
          <w:color w:val="7E7E7E"/>
          <w:sz w:val="20"/>
        </w:rPr>
        <w:t>meio</w:t>
      </w:r>
      <w:r w:rsidRPr="00C30CFF">
        <w:rPr>
          <w:rFonts w:ascii="Segoe UI" w:eastAsia="Verdana" w:hAnsi="Segoe UI" w:cs="Segoe UI"/>
          <w:color w:val="7E7E7E"/>
          <w:sz w:val="20"/>
        </w:rPr>
        <w:t xml:space="preserve"> </w:t>
      </w:r>
      <w:r w:rsidR="00C47DCA" w:rsidRPr="00C30CFF">
        <w:rPr>
          <w:rFonts w:ascii="Segoe UI" w:eastAsia="Verdana" w:hAnsi="Segoe UI" w:cs="Segoe UI"/>
          <w:color w:val="7E7E7E"/>
          <w:sz w:val="20"/>
        </w:rPr>
        <w:t>das empresas de seu grupo</w:t>
      </w:r>
      <w:r w:rsidRPr="00C30CFF">
        <w:rPr>
          <w:rFonts w:ascii="Segoe UI" w:hAnsi="Segoe UI" w:cs="Segoe UI"/>
          <w:color w:val="7E7E7E"/>
          <w:sz w:val="20"/>
        </w:rPr>
        <w:t>,</w:t>
      </w:r>
      <w:r w:rsidRPr="00C30CFF">
        <w:rPr>
          <w:rFonts w:ascii="Segoe UI" w:eastAsia="Verdana" w:hAnsi="Segoe UI" w:cs="Segoe UI"/>
          <w:color w:val="7E7E7E"/>
          <w:sz w:val="20"/>
        </w:rPr>
        <w:t xml:space="preserve"> </w:t>
      </w:r>
      <w:r w:rsidRPr="00C30CFF">
        <w:rPr>
          <w:rFonts w:ascii="Segoe UI" w:hAnsi="Segoe UI" w:cs="Segoe UI"/>
          <w:color w:val="7E7E7E"/>
          <w:sz w:val="20"/>
        </w:rPr>
        <w:t>atua</w:t>
      </w:r>
      <w:r w:rsidRPr="00C30CFF">
        <w:rPr>
          <w:rFonts w:ascii="Segoe UI" w:eastAsia="Verdana" w:hAnsi="Segoe UI" w:cs="Segoe UI"/>
          <w:color w:val="7E7E7E"/>
          <w:sz w:val="20"/>
        </w:rPr>
        <w:t xml:space="preserve"> também </w:t>
      </w:r>
      <w:r w:rsidRPr="00C30CFF">
        <w:rPr>
          <w:rFonts w:ascii="Segoe UI" w:hAnsi="Segoe UI" w:cs="Segoe UI"/>
          <w:color w:val="7E7E7E"/>
          <w:sz w:val="20"/>
        </w:rPr>
        <w:t>nos</w:t>
      </w:r>
      <w:r w:rsidRPr="00C30CFF">
        <w:rPr>
          <w:rFonts w:ascii="Segoe UI" w:eastAsia="Verdana" w:hAnsi="Segoe UI" w:cs="Segoe UI"/>
          <w:color w:val="7E7E7E"/>
          <w:sz w:val="20"/>
        </w:rPr>
        <w:t xml:space="preserve"> </w:t>
      </w:r>
      <w:r w:rsidRPr="00C30CFF">
        <w:rPr>
          <w:rFonts w:ascii="Segoe UI" w:hAnsi="Segoe UI" w:cs="Segoe UI"/>
          <w:color w:val="7E7E7E"/>
          <w:sz w:val="20"/>
        </w:rPr>
        <w:t>segmentos</w:t>
      </w:r>
      <w:r w:rsidRPr="00C30CFF">
        <w:rPr>
          <w:rFonts w:ascii="Segoe UI" w:eastAsia="Verdana" w:hAnsi="Segoe UI" w:cs="Segoe UI"/>
          <w:color w:val="7E7E7E"/>
          <w:sz w:val="20"/>
        </w:rPr>
        <w:t xml:space="preserve"> de crédito, financiamento e investimento, </w:t>
      </w:r>
      <w:r w:rsidRPr="00C30CFF">
        <w:rPr>
          <w:rFonts w:ascii="Segoe UI" w:hAnsi="Segoe UI" w:cs="Segoe UI"/>
          <w:color w:val="7E7E7E"/>
          <w:sz w:val="20"/>
        </w:rPr>
        <w:t>distribuição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títulos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valores</w:t>
      </w:r>
      <w:r w:rsidRPr="00C30CFF">
        <w:rPr>
          <w:rFonts w:ascii="Segoe UI" w:eastAsia="Verdana" w:hAnsi="Segoe UI" w:cs="Segoe UI"/>
          <w:color w:val="7E7E7E"/>
          <w:sz w:val="20"/>
        </w:rPr>
        <w:t xml:space="preserve"> </w:t>
      </w:r>
      <w:r w:rsidRPr="00C30CFF">
        <w:rPr>
          <w:rFonts w:ascii="Segoe UI" w:hAnsi="Segoe UI" w:cs="Segoe UI"/>
          <w:color w:val="7E7E7E"/>
          <w:sz w:val="20"/>
        </w:rPr>
        <w:t>mobiliários e</w:t>
      </w:r>
      <w:r w:rsidRPr="00C30CFF">
        <w:rPr>
          <w:rFonts w:ascii="Segoe UI" w:eastAsia="Verdana" w:hAnsi="Segoe UI" w:cs="Segoe UI"/>
          <w:color w:val="7E7E7E"/>
          <w:sz w:val="20"/>
        </w:rPr>
        <w:t xml:space="preserve"> </w:t>
      </w:r>
      <w:r w:rsidRPr="00C30CFF">
        <w:rPr>
          <w:rFonts w:ascii="Segoe UI" w:hAnsi="Segoe UI" w:cs="Segoe UI"/>
          <w:color w:val="7E7E7E"/>
          <w:sz w:val="20"/>
        </w:rPr>
        <w:t>administração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fundos,</w:t>
      </w:r>
      <w:r w:rsidRPr="00C30CFF">
        <w:rPr>
          <w:rFonts w:ascii="Segoe UI" w:eastAsia="Verdana" w:hAnsi="Segoe UI" w:cs="Segoe UI"/>
          <w:color w:val="7E7E7E"/>
          <w:sz w:val="20"/>
        </w:rPr>
        <w:t xml:space="preserve"> </w:t>
      </w:r>
      <w:r w:rsidRPr="00C30CFF">
        <w:rPr>
          <w:rFonts w:ascii="Segoe UI" w:hAnsi="Segoe UI" w:cs="Segoe UI"/>
          <w:color w:val="7E7E7E"/>
          <w:sz w:val="20"/>
        </w:rPr>
        <w:t>cartões</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crédito,</w:t>
      </w:r>
      <w:r w:rsidRPr="00C30CFF">
        <w:rPr>
          <w:rFonts w:ascii="Segoe UI" w:eastAsia="Verdana" w:hAnsi="Segoe UI" w:cs="Segoe UI"/>
          <w:color w:val="7E7E7E"/>
          <w:sz w:val="20"/>
        </w:rPr>
        <w:t xml:space="preserve"> </w:t>
      </w:r>
      <w:r w:rsidR="00C057C7" w:rsidRPr="00C30CFF">
        <w:rPr>
          <w:rFonts w:ascii="Segoe UI" w:hAnsi="Segoe UI" w:cs="Segoe UI"/>
          <w:color w:val="7E7E7E"/>
          <w:sz w:val="20"/>
        </w:rPr>
        <w:t>seguridade</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 xml:space="preserve">prestação de serviços. As operações são conduzidas no contexto do conjunto das empresas do Conglomerado BRB, atuando no mercado de modo integrado. </w:t>
      </w:r>
    </w:p>
    <w:p w14:paraId="05EBACE1" w14:textId="77777777" w:rsidR="008E1678" w:rsidRPr="00C30CFF" w:rsidRDefault="008E1678" w:rsidP="00675DEB">
      <w:pPr>
        <w:jc w:val="both"/>
        <w:rPr>
          <w:rFonts w:ascii="Segoe UI" w:hAnsi="Segoe UI" w:cs="Segoe UI"/>
          <w:b/>
          <w:color w:val="auto"/>
          <w:sz w:val="20"/>
        </w:rPr>
      </w:pPr>
    </w:p>
    <w:p w14:paraId="3D53E066" w14:textId="607B0CF7"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195" w:name="_Nota_2_Apresenta%2525C3%2525A7%2525C3%2"/>
      <w:bookmarkStart w:id="196" w:name="_Toc28333599"/>
      <w:bookmarkStart w:id="197" w:name="_Toc30582212"/>
      <w:bookmarkStart w:id="198" w:name="_Toc31392840"/>
      <w:bookmarkStart w:id="199" w:name="_Toc31392985"/>
      <w:bookmarkStart w:id="200" w:name="_Toc32000804"/>
      <w:bookmarkStart w:id="201" w:name="_Toc32000987"/>
      <w:bookmarkStart w:id="202" w:name="_Toc39395169"/>
      <w:bookmarkStart w:id="203" w:name="_Toc39527065"/>
      <w:bookmarkStart w:id="204" w:name="_Toc39849979"/>
      <w:bookmarkStart w:id="205" w:name="_Toc47436614"/>
      <w:bookmarkStart w:id="206" w:name="_Toc47649693"/>
      <w:bookmarkStart w:id="207" w:name="_Toc47649956"/>
      <w:bookmarkStart w:id="208" w:name="_Toc48252832"/>
      <w:bookmarkStart w:id="209" w:name="_Toc63088419"/>
      <w:bookmarkStart w:id="210" w:name="_Toc70953639"/>
      <w:bookmarkStart w:id="211" w:name="_Toc79436397"/>
      <w:bookmarkStart w:id="212" w:name="_Toc87978189"/>
      <w:bookmarkEnd w:id="195"/>
      <w:r w:rsidRPr="00C30CFF">
        <w:rPr>
          <w:rFonts w:ascii="Segoe UI" w:eastAsia="Segoe UI Black" w:hAnsi="Segoe UI" w:cs="Segoe UI"/>
          <w:color w:val="009FE2"/>
          <w:sz w:val="22"/>
          <w:szCs w:val="22"/>
          <w:lang w:val="pt-PT" w:eastAsia="en-US"/>
        </w:rPr>
        <w:t xml:space="preserve">Nota 2 </w:t>
      </w:r>
      <w:r w:rsidR="00C14D3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 xml:space="preserve">Apresentação das </w:t>
      </w:r>
      <w:r w:rsidR="00FE254B" w:rsidRPr="00C30CFF">
        <w:rPr>
          <w:rFonts w:ascii="Segoe UI" w:eastAsia="Segoe UI Black" w:hAnsi="Segoe UI" w:cs="Segoe UI"/>
          <w:color w:val="009FE2"/>
          <w:sz w:val="22"/>
          <w:szCs w:val="22"/>
          <w:lang w:val="pt-PT" w:eastAsia="en-US"/>
        </w:rPr>
        <w:t>demonstrações financeiras individuais e consolidadas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5D47D6A" w14:textId="77777777" w:rsidR="008E1678" w:rsidRPr="00C30CFF" w:rsidRDefault="008E1678" w:rsidP="00675DEB">
      <w:pPr>
        <w:pStyle w:val="Corpodetexto21"/>
        <w:ind w:right="0"/>
        <w:rPr>
          <w:rFonts w:ascii="Segoe UI" w:hAnsi="Segoe UI" w:cs="Segoe UI"/>
          <w:color w:val="auto"/>
          <w:sz w:val="20"/>
          <w:szCs w:val="20"/>
        </w:rPr>
      </w:pPr>
    </w:p>
    <w:p w14:paraId="5BF4D355" w14:textId="49575ECD" w:rsidR="00581B36" w:rsidRPr="00C30CFF" w:rsidRDefault="008E1678" w:rsidP="00675DEB">
      <w:pPr>
        <w:suppressAutoHyphens w:val="0"/>
        <w:autoSpaceDE w:val="0"/>
        <w:jc w:val="both"/>
        <w:rPr>
          <w:rFonts w:ascii="Segoe UI" w:hAnsi="Segoe UI" w:cs="Segoe UI"/>
          <w:color w:val="7E7E7E"/>
          <w:sz w:val="20"/>
        </w:rPr>
      </w:pPr>
      <w:r w:rsidRPr="00C30CFF">
        <w:rPr>
          <w:rFonts w:ascii="Segoe UI" w:hAnsi="Segoe UI" w:cs="Segoe UI"/>
          <w:color w:val="7E7E7E"/>
          <w:sz w:val="20"/>
        </w:rPr>
        <w:t xml:space="preserve">As </w:t>
      </w:r>
      <w:r w:rsidR="00FE254B" w:rsidRPr="00C30CFF">
        <w:rPr>
          <w:rFonts w:ascii="Segoe UI" w:hAnsi="Segoe UI" w:cs="Segoe UI"/>
          <w:color w:val="7E7E7E"/>
          <w:sz w:val="20"/>
        </w:rPr>
        <w:t>demonstrações financeiras individuais e consolidadas</w:t>
      </w:r>
      <w:r w:rsidRPr="00C30CFF">
        <w:rPr>
          <w:rFonts w:ascii="Segoe UI" w:hAnsi="Segoe UI" w:cs="Segoe UI"/>
          <w:color w:val="7E7E7E"/>
          <w:sz w:val="20"/>
        </w:rPr>
        <w:t xml:space="preserve"> foram elaboradas de acordo com as práticas contábeis adotadas no Brasil, aplicáveis às instituições autorizadas a funcionar pelo Banco Central do Brasil - Bacen e levam em consideração as diretrizes contábeis emanadas da Lei das Sociedades por Ações</w:t>
      </w:r>
      <w:r w:rsidR="00F02411" w:rsidRPr="00C30CFF">
        <w:rPr>
          <w:rFonts w:ascii="Segoe UI" w:hAnsi="Segoe UI" w:cs="Segoe UI"/>
          <w:color w:val="7E7E7E"/>
          <w:sz w:val="20"/>
        </w:rPr>
        <w:t xml:space="preserve"> (n.º 6.404/</w:t>
      </w:r>
      <w:r w:rsidR="00202850" w:rsidRPr="00C30CFF">
        <w:rPr>
          <w:rFonts w:ascii="Segoe UI" w:hAnsi="Segoe UI" w:cs="Segoe UI"/>
          <w:color w:val="7E7E7E"/>
          <w:sz w:val="20"/>
        </w:rPr>
        <w:t>19</w:t>
      </w:r>
      <w:r w:rsidR="00F02411" w:rsidRPr="00C30CFF">
        <w:rPr>
          <w:rFonts w:ascii="Segoe UI" w:hAnsi="Segoe UI" w:cs="Segoe UI"/>
          <w:color w:val="7E7E7E"/>
          <w:sz w:val="20"/>
        </w:rPr>
        <w:t>76, incluindo as alterações introduzidas pelas Leis n.º 11.638/</w:t>
      </w:r>
      <w:r w:rsidR="00202850" w:rsidRPr="00C30CFF">
        <w:rPr>
          <w:rFonts w:ascii="Segoe UI" w:hAnsi="Segoe UI" w:cs="Segoe UI"/>
          <w:color w:val="7E7E7E"/>
          <w:sz w:val="20"/>
        </w:rPr>
        <w:t>20</w:t>
      </w:r>
      <w:r w:rsidR="00F02411" w:rsidRPr="00C30CFF">
        <w:rPr>
          <w:rFonts w:ascii="Segoe UI" w:hAnsi="Segoe UI" w:cs="Segoe UI"/>
          <w:color w:val="7E7E7E"/>
          <w:sz w:val="20"/>
        </w:rPr>
        <w:t>07 e n.º 11.941/</w:t>
      </w:r>
      <w:r w:rsidR="00202850" w:rsidRPr="00C30CFF">
        <w:rPr>
          <w:rFonts w:ascii="Segoe UI" w:hAnsi="Segoe UI" w:cs="Segoe UI"/>
          <w:color w:val="7E7E7E"/>
          <w:sz w:val="20"/>
        </w:rPr>
        <w:t>20</w:t>
      </w:r>
      <w:r w:rsidR="00F02411" w:rsidRPr="00C30CFF">
        <w:rPr>
          <w:rFonts w:ascii="Segoe UI" w:hAnsi="Segoe UI" w:cs="Segoe UI"/>
          <w:color w:val="7E7E7E"/>
          <w:sz w:val="20"/>
        </w:rPr>
        <w:t>09)</w:t>
      </w:r>
      <w:r w:rsidRPr="00C30CFF">
        <w:rPr>
          <w:rFonts w:ascii="Segoe UI" w:hAnsi="Segoe UI" w:cs="Segoe UI"/>
          <w:color w:val="7E7E7E"/>
          <w:sz w:val="20"/>
        </w:rPr>
        <w:t xml:space="preserve">, </w:t>
      </w:r>
      <w:r w:rsidR="00F02411" w:rsidRPr="00C30CFF">
        <w:rPr>
          <w:rFonts w:ascii="Segoe UI" w:hAnsi="Segoe UI" w:cs="Segoe UI"/>
          <w:color w:val="7E7E7E"/>
          <w:sz w:val="20"/>
        </w:rPr>
        <w:t>Lei do Sistema Financeiro Nacional (n.º 4.595/</w:t>
      </w:r>
      <w:r w:rsidR="00202850" w:rsidRPr="00C30CFF">
        <w:rPr>
          <w:rFonts w:ascii="Segoe UI" w:hAnsi="Segoe UI" w:cs="Segoe UI"/>
          <w:color w:val="7E7E7E"/>
          <w:sz w:val="20"/>
        </w:rPr>
        <w:t>19</w:t>
      </w:r>
      <w:r w:rsidR="00415663" w:rsidRPr="00C30CFF">
        <w:rPr>
          <w:rFonts w:ascii="Segoe UI" w:hAnsi="Segoe UI" w:cs="Segoe UI"/>
          <w:color w:val="7E7E7E"/>
          <w:sz w:val="20"/>
        </w:rPr>
        <w:t>64),</w:t>
      </w:r>
      <w:r w:rsidR="00F02411" w:rsidRPr="00C30CFF">
        <w:rPr>
          <w:rFonts w:ascii="Segoe UI" w:hAnsi="Segoe UI" w:cs="Segoe UI"/>
          <w:color w:val="7E7E7E"/>
          <w:sz w:val="20"/>
        </w:rPr>
        <w:t xml:space="preserve"> </w:t>
      </w:r>
      <w:r w:rsidRPr="00C30CFF">
        <w:rPr>
          <w:rFonts w:ascii="Segoe UI" w:hAnsi="Segoe UI" w:cs="Segoe UI"/>
          <w:color w:val="7E7E7E"/>
          <w:sz w:val="20"/>
        </w:rPr>
        <w:t>normas e instruções do Conselho Monetário Nacional - CMN, do Banco Central do Brasil - Bacen e da Comissão de Valores Mobiliários - CVM</w:t>
      </w:r>
      <w:r w:rsidR="007D6D25" w:rsidRPr="00C30CFF">
        <w:rPr>
          <w:rFonts w:ascii="Segoe UI" w:hAnsi="Segoe UI" w:cs="Segoe UI"/>
          <w:color w:val="7E7E7E"/>
          <w:sz w:val="20"/>
        </w:rPr>
        <w:t>, quando aplicável</w:t>
      </w:r>
      <w:r w:rsidRPr="00C30CFF">
        <w:rPr>
          <w:rFonts w:ascii="Segoe UI" w:hAnsi="Segoe UI" w:cs="Segoe UI"/>
          <w:color w:val="7E7E7E"/>
          <w:sz w:val="20"/>
        </w:rPr>
        <w:t>.</w:t>
      </w:r>
      <w:r w:rsidR="000D7544" w:rsidRPr="00C30CFF">
        <w:rPr>
          <w:rFonts w:ascii="Segoe UI" w:hAnsi="Segoe UI" w:cs="Segoe UI"/>
          <w:color w:val="7E7E7E"/>
          <w:sz w:val="20"/>
        </w:rPr>
        <w:t xml:space="preserve"> Com intuito de reduzir gradualmente a assimetria da divulgação das demonstrações financeiras entre o padrão contábil previsto no </w:t>
      </w:r>
      <w:proofErr w:type="spellStart"/>
      <w:r w:rsidR="000D7544" w:rsidRPr="00C30CFF">
        <w:rPr>
          <w:rFonts w:ascii="Segoe UI" w:hAnsi="Segoe UI" w:cs="Segoe UI"/>
          <w:color w:val="7E7E7E"/>
          <w:sz w:val="20"/>
        </w:rPr>
        <w:t>Cosif</w:t>
      </w:r>
      <w:proofErr w:type="spellEnd"/>
      <w:r w:rsidR="000D7544" w:rsidRPr="00C30CFF">
        <w:rPr>
          <w:rFonts w:ascii="Segoe UI" w:hAnsi="Segoe UI" w:cs="Segoe UI"/>
          <w:color w:val="7E7E7E"/>
          <w:sz w:val="20"/>
        </w:rPr>
        <w:t xml:space="preserve"> em relação aos padrões internacionais (IFRS), o Banco Central</w:t>
      </w:r>
      <w:r w:rsidR="00300ADD" w:rsidRPr="00C30CFF">
        <w:rPr>
          <w:rFonts w:ascii="Segoe UI" w:hAnsi="Segoe UI" w:cs="Segoe UI"/>
          <w:color w:val="7E7E7E"/>
          <w:sz w:val="20"/>
        </w:rPr>
        <w:t>,</w:t>
      </w:r>
      <w:r w:rsidR="000D7544" w:rsidRPr="00C30CFF">
        <w:rPr>
          <w:rFonts w:ascii="Segoe UI" w:hAnsi="Segoe UI" w:cs="Segoe UI"/>
          <w:color w:val="7E7E7E"/>
          <w:sz w:val="20"/>
        </w:rPr>
        <w:t xml:space="preserve"> </w:t>
      </w:r>
      <w:r w:rsidR="00300ADD" w:rsidRPr="00C30CFF">
        <w:rPr>
          <w:rFonts w:ascii="Segoe UI" w:hAnsi="Segoe UI" w:cs="Segoe UI"/>
          <w:color w:val="7E7E7E"/>
          <w:sz w:val="20"/>
        </w:rPr>
        <w:t>por meio</w:t>
      </w:r>
      <w:r w:rsidR="000D7544" w:rsidRPr="00C30CFF">
        <w:rPr>
          <w:rFonts w:ascii="Segoe UI" w:hAnsi="Segoe UI" w:cs="Segoe UI"/>
          <w:color w:val="7E7E7E"/>
          <w:sz w:val="20"/>
        </w:rPr>
        <w:t xml:space="preserve"> da </w:t>
      </w:r>
      <w:r w:rsidR="00581B36" w:rsidRPr="00C30CFF">
        <w:rPr>
          <w:rFonts w:ascii="Segoe UI" w:hAnsi="Segoe UI" w:cs="Segoe UI"/>
          <w:color w:val="7E7E7E"/>
          <w:sz w:val="20"/>
        </w:rPr>
        <w:t xml:space="preserve">Resolução BCB </w:t>
      </w:r>
      <w:proofErr w:type="spellStart"/>
      <w:r w:rsidR="00581B36" w:rsidRPr="00C30CFF">
        <w:rPr>
          <w:rFonts w:ascii="Segoe UI" w:hAnsi="Segoe UI" w:cs="Segoe UI"/>
          <w:color w:val="7E7E7E"/>
          <w:sz w:val="20"/>
        </w:rPr>
        <w:t>n</w:t>
      </w:r>
      <w:r w:rsidR="00C43C5F" w:rsidRPr="00C30CFF">
        <w:rPr>
          <w:rFonts w:ascii="Segoe UI" w:hAnsi="Segoe UI" w:cs="Segoe UI"/>
          <w:color w:val="7E7E7E"/>
          <w:sz w:val="20"/>
        </w:rPr>
        <w:t>.</w:t>
      </w:r>
      <w:r w:rsidR="00581B36" w:rsidRPr="00C30CFF">
        <w:rPr>
          <w:rFonts w:ascii="Segoe UI" w:hAnsi="Segoe UI" w:cs="Segoe UI"/>
          <w:color w:val="7E7E7E"/>
          <w:sz w:val="20"/>
        </w:rPr>
        <w:t>°</w:t>
      </w:r>
      <w:proofErr w:type="spellEnd"/>
      <w:r w:rsidR="00581B36" w:rsidRPr="00C30CFF">
        <w:rPr>
          <w:rFonts w:ascii="Segoe UI" w:hAnsi="Segoe UI" w:cs="Segoe UI"/>
          <w:color w:val="7E7E7E"/>
          <w:sz w:val="20"/>
        </w:rPr>
        <w:t xml:space="preserve"> 2/2020</w:t>
      </w:r>
      <w:r w:rsidR="00300ADD" w:rsidRPr="00C30CFF">
        <w:rPr>
          <w:rFonts w:ascii="Segoe UI" w:hAnsi="Segoe UI" w:cs="Segoe UI"/>
          <w:color w:val="7E7E7E"/>
          <w:sz w:val="20"/>
        </w:rPr>
        <w:t>,</w:t>
      </w:r>
      <w:r w:rsidR="00581B36" w:rsidRPr="00C30CFF">
        <w:rPr>
          <w:rFonts w:ascii="Segoe UI" w:hAnsi="Segoe UI" w:cs="Segoe UI"/>
          <w:color w:val="7E7E7E"/>
          <w:sz w:val="20"/>
        </w:rPr>
        <w:t xml:space="preserve"> estabeleceu as diretrizes que passaram </w:t>
      </w:r>
      <w:r w:rsidR="00300ADD" w:rsidRPr="00C30CFF">
        <w:rPr>
          <w:rFonts w:ascii="Segoe UI" w:hAnsi="Segoe UI" w:cs="Segoe UI"/>
          <w:color w:val="7E7E7E"/>
          <w:sz w:val="20"/>
        </w:rPr>
        <w:t xml:space="preserve">a </w:t>
      </w:r>
      <w:r w:rsidR="00581B36" w:rsidRPr="00C30CFF">
        <w:rPr>
          <w:rFonts w:ascii="Segoe UI" w:hAnsi="Segoe UI" w:cs="Segoe UI"/>
          <w:color w:val="7E7E7E"/>
          <w:sz w:val="20"/>
        </w:rPr>
        <w:t>ser aplicadas a partir de 01.01.2021, de maneira prospectiva.</w:t>
      </w:r>
      <w:r w:rsidR="00B51EC9" w:rsidRPr="00C30CFF">
        <w:rPr>
          <w:rFonts w:ascii="Segoe UI" w:hAnsi="Segoe UI" w:cs="Segoe UI"/>
          <w:color w:val="7E7E7E"/>
          <w:sz w:val="20"/>
        </w:rPr>
        <w:t xml:space="preserve"> </w:t>
      </w:r>
      <w:r w:rsidR="00581B36" w:rsidRPr="00C30CFF">
        <w:rPr>
          <w:rFonts w:ascii="Segoe UI" w:hAnsi="Segoe UI" w:cs="Segoe UI"/>
          <w:color w:val="7E7E7E"/>
          <w:sz w:val="20"/>
        </w:rPr>
        <w:t xml:space="preserve">Com as alterações advindas da Resolução BCB </w:t>
      </w:r>
      <w:proofErr w:type="gramStart"/>
      <w:r w:rsidR="00581B36" w:rsidRPr="00C30CFF">
        <w:rPr>
          <w:rFonts w:ascii="Segoe UI" w:hAnsi="Segoe UI" w:cs="Segoe UI"/>
          <w:color w:val="7E7E7E"/>
          <w:sz w:val="20"/>
        </w:rPr>
        <w:t>n</w:t>
      </w:r>
      <w:r w:rsidR="00A60091" w:rsidRPr="00C30CFF">
        <w:rPr>
          <w:rFonts w:ascii="Segoe UI" w:hAnsi="Segoe UI" w:cs="Segoe UI"/>
          <w:color w:val="7E7E7E"/>
          <w:sz w:val="20"/>
        </w:rPr>
        <w:t>.</w:t>
      </w:r>
      <w:r w:rsidR="00581B36" w:rsidRPr="00C30CFF">
        <w:rPr>
          <w:rFonts w:ascii="Segoe UI" w:hAnsi="Segoe UI" w:cs="Segoe UI"/>
          <w:color w:val="7E7E7E"/>
          <w:sz w:val="20"/>
        </w:rPr>
        <w:t>º</w:t>
      </w:r>
      <w:proofErr w:type="gramEnd"/>
      <w:r w:rsidR="00581B36" w:rsidRPr="00C30CFF">
        <w:rPr>
          <w:rFonts w:ascii="Segoe UI" w:hAnsi="Segoe UI" w:cs="Segoe UI"/>
          <w:color w:val="7E7E7E"/>
          <w:sz w:val="20"/>
        </w:rPr>
        <w:t xml:space="preserve"> 2/20</w:t>
      </w:r>
      <w:r w:rsidR="00B51EC9" w:rsidRPr="00C30CFF">
        <w:rPr>
          <w:rFonts w:ascii="Segoe UI" w:hAnsi="Segoe UI" w:cs="Segoe UI"/>
          <w:color w:val="7E7E7E"/>
          <w:sz w:val="20"/>
        </w:rPr>
        <w:t>20</w:t>
      </w:r>
      <w:r w:rsidR="00E155A4" w:rsidRPr="00C30CFF">
        <w:rPr>
          <w:rFonts w:ascii="Segoe UI" w:hAnsi="Segoe UI" w:cs="Segoe UI"/>
          <w:color w:val="7E7E7E"/>
          <w:sz w:val="20"/>
        </w:rPr>
        <w:t>,</w:t>
      </w:r>
      <w:r w:rsidR="00581B36" w:rsidRPr="00C30CFF">
        <w:rPr>
          <w:rFonts w:ascii="Segoe UI" w:hAnsi="Segoe UI" w:cs="Segoe UI"/>
          <w:color w:val="7E7E7E"/>
          <w:sz w:val="20"/>
        </w:rPr>
        <w:t xml:space="preserve"> estão apresentadas as informações dos resultados recorrentes e não recorrentes</w:t>
      </w:r>
      <w:r w:rsidR="0009405C" w:rsidRPr="00C30CFF">
        <w:rPr>
          <w:rFonts w:ascii="Segoe UI" w:hAnsi="Segoe UI" w:cs="Segoe UI"/>
          <w:color w:val="7E7E7E"/>
          <w:sz w:val="20"/>
        </w:rPr>
        <w:t>.</w:t>
      </w:r>
      <w:r w:rsidR="00581B36" w:rsidRPr="00C30CFF">
        <w:rPr>
          <w:rFonts w:ascii="Segoe UI" w:hAnsi="Segoe UI" w:cs="Segoe UI"/>
          <w:color w:val="7E7E7E"/>
          <w:sz w:val="20"/>
        </w:rPr>
        <w:t xml:space="preserve"> </w:t>
      </w:r>
    </w:p>
    <w:p w14:paraId="29B46ED5" w14:textId="6F10664E" w:rsidR="00871269" w:rsidRPr="00C30CFF" w:rsidRDefault="00871269" w:rsidP="00675DEB">
      <w:pPr>
        <w:suppressAutoHyphens w:val="0"/>
        <w:autoSpaceDE w:val="0"/>
        <w:jc w:val="both"/>
        <w:rPr>
          <w:rFonts w:ascii="Segoe UI" w:hAnsi="Segoe UI" w:cs="Segoe UI"/>
          <w:color w:val="7E7E7E"/>
          <w:sz w:val="20"/>
        </w:rPr>
      </w:pPr>
    </w:p>
    <w:p w14:paraId="6E49908D" w14:textId="2B639F31" w:rsidR="00756D2B" w:rsidRPr="00C30CFF" w:rsidRDefault="00871269" w:rsidP="00675DEB">
      <w:pPr>
        <w:suppressAutoHyphens w:val="0"/>
        <w:autoSpaceDE w:val="0"/>
        <w:jc w:val="both"/>
        <w:rPr>
          <w:rFonts w:ascii="Segoe UI" w:hAnsi="Segoe UI" w:cs="Segoe UI"/>
          <w:color w:val="7E7E7E"/>
          <w:sz w:val="20"/>
        </w:rPr>
      </w:pPr>
      <w:r w:rsidRPr="00C30CFF">
        <w:rPr>
          <w:rFonts w:ascii="Segoe UI" w:hAnsi="Segoe UI" w:cs="Segoe UI"/>
          <w:color w:val="7E7E7E"/>
          <w:sz w:val="20"/>
        </w:rPr>
        <w:t>As demonstrações financeiras consolidadas, elaboradas e divulgadas de acordo com as práticas contábeis adotadas no Brasil, aplicáveis às instituições autorizadas a funcionar pelo Banco Central do Brasil - Bacen (“</w:t>
      </w:r>
      <w:proofErr w:type="spellStart"/>
      <w:r w:rsidRPr="00C30CFF">
        <w:rPr>
          <w:rFonts w:ascii="Segoe UI" w:hAnsi="Segoe UI" w:cs="Segoe UI"/>
          <w:color w:val="7E7E7E"/>
          <w:sz w:val="20"/>
        </w:rPr>
        <w:t>Cosif</w:t>
      </w:r>
      <w:proofErr w:type="spellEnd"/>
      <w:r w:rsidRPr="00C30CFF">
        <w:rPr>
          <w:rFonts w:ascii="Segoe UI" w:hAnsi="Segoe UI" w:cs="Segoe UI"/>
          <w:color w:val="7E7E7E"/>
          <w:sz w:val="20"/>
        </w:rPr>
        <w:t xml:space="preserve">”), </w:t>
      </w:r>
      <w:r w:rsidR="00A05957" w:rsidRPr="00C30CFF">
        <w:rPr>
          <w:rFonts w:ascii="Segoe UI" w:hAnsi="Segoe UI" w:cs="Segoe UI"/>
          <w:color w:val="7E7E7E"/>
          <w:sz w:val="20"/>
        </w:rPr>
        <w:t xml:space="preserve">estão sendo voluntariamente divulgadas conforme </w:t>
      </w:r>
      <w:r w:rsidRPr="00C30CFF">
        <w:rPr>
          <w:rFonts w:ascii="Segoe UI" w:hAnsi="Segoe UI" w:cs="Segoe UI"/>
          <w:color w:val="7E7E7E"/>
          <w:sz w:val="20"/>
        </w:rPr>
        <w:t xml:space="preserve">artigo 77 da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4.966/2021</w:t>
      </w:r>
      <w:r w:rsidR="00A05957" w:rsidRPr="00C30CFF">
        <w:rPr>
          <w:rFonts w:ascii="Segoe UI" w:hAnsi="Segoe UI" w:cs="Segoe UI"/>
          <w:color w:val="7E7E7E"/>
          <w:sz w:val="20"/>
        </w:rPr>
        <w:t>.</w:t>
      </w:r>
    </w:p>
    <w:p w14:paraId="22BB8DAC" w14:textId="77777777" w:rsidR="00756D2B" w:rsidRPr="00C30CFF" w:rsidRDefault="00756D2B" w:rsidP="00675DEB">
      <w:pPr>
        <w:suppressAutoHyphens w:val="0"/>
        <w:autoSpaceDE w:val="0"/>
        <w:jc w:val="both"/>
        <w:rPr>
          <w:rFonts w:ascii="Segoe UI" w:hAnsi="Segoe UI" w:cs="Segoe UI"/>
          <w:color w:val="7E7E7E"/>
          <w:sz w:val="20"/>
        </w:rPr>
      </w:pPr>
    </w:p>
    <w:p w14:paraId="44AF2BB9" w14:textId="37DCC7E6" w:rsidR="008E1678" w:rsidRPr="00C30CFF" w:rsidRDefault="00756D2B" w:rsidP="00675DEB">
      <w:pPr>
        <w:suppressAutoHyphens w:val="0"/>
        <w:autoSpaceDE w:val="0"/>
        <w:jc w:val="both"/>
        <w:rPr>
          <w:rFonts w:ascii="Segoe UI" w:hAnsi="Segoe UI" w:cs="Segoe UI"/>
          <w:color w:val="7E7E7E"/>
          <w:sz w:val="20"/>
        </w:rPr>
      </w:pPr>
      <w:r w:rsidRPr="00C30CFF">
        <w:rPr>
          <w:rFonts w:ascii="Segoe UI" w:hAnsi="Segoe UI" w:cs="Segoe UI"/>
          <w:color w:val="7E7E7E"/>
          <w:sz w:val="20"/>
        </w:rPr>
        <w:t>A Administração declara que as divulgações realizadas nas demonstrações financeiras individuais e consolidadas do BRB evidenciam todas as informações relevantes, utilizadas na sua gestão e que as práticas contábeis foram aplicadas de maneira consistente entre os períodos.</w:t>
      </w:r>
      <w:r w:rsidR="008E1678" w:rsidRPr="00C30CFF">
        <w:rPr>
          <w:rFonts w:ascii="Segoe UI" w:hAnsi="Segoe UI" w:cs="Segoe UI"/>
          <w:color w:val="7E7E7E"/>
          <w:sz w:val="20"/>
        </w:rPr>
        <w:t xml:space="preserve"> </w:t>
      </w:r>
    </w:p>
    <w:p w14:paraId="752A0054" w14:textId="77777777" w:rsidR="00756D2B" w:rsidRPr="00C30CFF" w:rsidRDefault="00756D2B" w:rsidP="00675DEB">
      <w:pPr>
        <w:suppressAutoHyphens w:val="0"/>
        <w:autoSpaceDE w:val="0"/>
        <w:jc w:val="both"/>
        <w:rPr>
          <w:rFonts w:ascii="Segoe UI" w:hAnsi="Segoe UI" w:cs="Segoe UI"/>
          <w:color w:val="7E7E7E"/>
          <w:sz w:val="20"/>
        </w:rPr>
      </w:pPr>
    </w:p>
    <w:p w14:paraId="383818C6" w14:textId="3D8AAF75" w:rsidR="009A3DB4" w:rsidRPr="00C30CFF" w:rsidRDefault="009A3DB4" w:rsidP="00675DEB">
      <w:pPr>
        <w:suppressAutoHyphens w:val="0"/>
        <w:autoSpaceDE w:val="0"/>
        <w:jc w:val="both"/>
        <w:rPr>
          <w:rFonts w:ascii="Segoe UI" w:hAnsi="Segoe UI" w:cs="Segoe UI"/>
          <w:color w:val="7E7E7E"/>
          <w:sz w:val="20"/>
        </w:rPr>
      </w:pPr>
      <w:r w:rsidRPr="00C30CFF">
        <w:rPr>
          <w:rFonts w:ascii="Segoe UI" w:hAnsi="Segoe UI" w:cs="Segoe UI"/>
          <w:color w:val="7E7E7E"/>
          <w:sz w:val="20"/>
        </w:rPr>
        <w:t xml:space="preserve">A elaboração de demonstrações financeiras de acordo com as práticas contábeis adotadas no Brasil, aplicáveis às instituições </w:t>
      </w:r>
      <w:r w:rsidR="008229EE" w:rsidRPr="00C30CFF">
        <w:rPr>
          <w:rFonts w:ascii="Segoe UI" w:hAnsi="Segoe UI" w:cs="Segoe UI"/>
          <w:color w:val="7E7E7E"/>
          <w:sz w:val="20"/>
        </w:rPr>
        <w:t>autorizadas a funcionar pelo</w:t>
      </w:r>
      <w:r w:rsidR="005459F8" w:rsidRPr="00C30CFF">
        <w:rPr>
          <w:rFonts w:ascii="Segoe UI" w:hAnsi="Segoe UI" w:cs="Segoe UI"/>
          <w:color w:val="7E7E7E"/>
          <w:sz w:val="20"/>
        </w:rPr>
        <w:t xml:space="preserve"> </w:t>
      </w:r>
      <w:r w:rsidR="008229EE" w:rsidRPr="00C30CFF">
        <w:rPr>
          <w:rFonts w:ascii="Segoe UI" w:hAnsi="Segoe UI" w:cs="Segoe UI"/>
          <w:color w:val="7E7E7E"/>
          <w:sz w:val="20"/>
        </w:rPr>
        <w:t>Bacen</w:t>
      </w:r>
      <w:r w:rsidRPr="00C30CFF">
        <w:rPr>
          <w:rFonts w:ascii="Segoe UI" w:hAnsi="Segoe UI" w:cs="Segoe UI"/>
          <w:color w:val="7E7E7E"/>
          <w:sz w:val="20"/>
        </w:rPr>
        <w:t>, requer que a Administração use de julgamento na determinação e registro de estimativas contábeis, quando for o caso. Ativos e passivos significativos sujeitos a essas estimativas e premissas incluem a provisão para perda associada ao risco de crédito, realização de créditos tributários, provisão para demandas trabalhistas, fiscais e cíveis, valorização de instrumentos financeiros, passivos relacionados a benefícios pós-emprego e outras provisões. Os valores definitivos das transações envolvendo essas estimativas somente são conhecidos por ocasião da sua liquidação.</w:t>
      </w:r>
    </w:p>
    <w:p w14:paraId="5B1B3A05" w14:textId="77777777" w:rsidR="009A3DB4" w:rsidRPr="00C30CFF" w:rsidRDefault="009A3DB4" w:rsidP="00675DEB">
      <w:pPr>
        <w:suppressAutoHyphens w:val="0"/>
        <w:autoSpaceDE w:val="0"/>
        <w:jc w:val="both"/>
        <w:rPr>
          <w:rFonts w:ascii="Segoe UI" w:hAnsi="Segoe UI" w:cs="Segoe UI"/>
          <w:color w:val="7E7E7E"/>
          <w:sz w:val="20"/>
        </w:rPr>
      </w:pPr>
    </w:p>
    <w:p w14:paraId="3E8DC6B4" w14:textId="4E29130A" w:rsidR="009A3DB4" w:rsidRPr="00C30CFF" w:rsidRDefault="009A3DB4" w:rsidP="00675DEB">
      <w:pPr>
        <w:pStyle w:val="WW-Corpodetexto31"/>
        <w:suppressAutoHyphens w:val="0"/>
        <w:autoSpaceDE w:val="0"/>
        <w:rPr>
          <w:rFonts w:ascii="Segoe UI" w:hAnsi="Segoe UI" w:cs="Segoe UI"/>
          <w:color w:val="7E7E7E"/>
          <w:sz w:val="20"/>
        </w:rPr>
      </w:pPr>
      <w:r w:rsidRPr="00C30CFF">
        <w:rPr>
          <w:rFonts w:ascii="Segoe UI" w:hAnsi="Segoe UI" w:cs="Segoe UI"/>
          <w:color w:val="7E7E7E"/>
          <w:sz w:val="20"/>
        </w:rPr>
        <w:t>Na elaboração das demonstrações financeiras</w:t>
      </w:r>
      <w:r w:rsidR="00BC11F0" w:rsidRPr="00C30CFF">
        <w:rPr>
          <w:rFonts w:ascii="Segoe UI" w:hAnsi="Segoe UI" w:cs="Segoe UI"/>
          <w:color w:val="7E7E7E"/>
          <w:sz w:val="20"/>
        </w:rPr>
        <w:t xml:space="preserve"> </w:t>
      </w:r>
      <w:r w:rsidRPr="00C30CFF">
        <w:rPr>
          <w:rFonts w:ascii="Segoe UI" w:hAnsi="Segoe UI" w:cs="Segoe UI"/>
          <w:color w:val="7E7E7E"/>
          <w:sz w:val="20"/>
        </w:rPr>
        <w:t xml:space="preserve">consolidadas,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 </w:t>
      </w:r>
    </w:p>
    <w:p w14:paraId="59F93D4E" w14:textId="77777777" w:rsidR="0091164D" w:rsidRPr="00C30CFF" w:rsidRDefault="0091164D" w:rsidP="00675DEB">
      <w:pPr>
        <w:pStyle w:val="WW-Corpodetexto31"/>
        <w:suppressAutoHyphens w:val="0"/>
        <w:autoSpaceDE w:val="0"/>
        <w:rPr>
          <w:rFonts w:ascii="Segoe UI" w:hAnsi="Segoe UI" w:cs="Segoe UI"/>
          <w:color w:val="7E7E7E"/>
          <w:sz w:val="20"/>
        </w:rPr>
      </w:pPr>
    </w:p>
    <w:p w14:paraId="75E5980D" w14:textId="3BBA9C17" w:rsidR="008E1678" w:rsidRPr="00C30CFF" w:rsidRDefault="001C44B1" w:rsidP="00675DEB">
      <w:pPr>
        <w:pStyle w:val="Corpodetexto21"/>
        <w:tabs>
          <w:tab w:val="left" w:pos="0"/>
          <w:tab w:val="left" w:pos="142"/>
        </w:tabs>
        <w:ind w:right="0"/>
        <w:rPr>
          <w:rFonts w:ascii="Segoe UI" w:hAnsi="Segoe UI" w:cs="Segoe UI"/>
          <w:color w:val="7E7E7E"/>
          <w:sz w:val="20"/>
          <w:szCs w:val="20"/>
        </w:rPr>
      </w:pPr>
      <w:r w:rsidRPr="00C30CFF">
        <w:rPr>
          <w:rFonts w:ascii="Segoe UI" w:hAnsi="Segoe UI" w:cs="Segoe UI"/>
          <w:color w:val="7E7E7E"/>
          <w:sz w:val="20"/>
          <w:szCs w:val="20"/>
        </w:rPr>
        <w:t xml:space="preserve">Destacamos as principais sociedades e fundo de investimento, com participação direta </w:t>
      </w:r>
      <w:r w:rsidR="00943892" w:rsidRPr="00C30CFF">
        <w:rPr>
          <w:rFonts w:ascii="Segoe UI" w:hAnsi="Segoe UI" w:cs="Segoe UI"/>
          <w:color w:val="7E7E7E"/>
          <w:sz w:val="20"/>
          <w:szCs w:val="20"/>
        </w:rPr>
        <w:t>ou</w:t>
      </w:r>
      <w:r w:rsidRPr="00C30CFF">
        <w:rPr>
          <w:rFonts w:ascii="Segoe UI" w:hAnsi="Segoe UI" w:cs="Segoe UI"/>
          <w:color w:val="7E7E7E"/>
          <w:sz w:val="20"/>
          <w:szCs w:val="20"/>
        </w:rPr>
        <w:t xml:space="preserve"> indireta, incluídas nas demonstrações </w:t>
      </w:r>
      <w:r w:rsidR="003D3BE7" w:rsidRPr="00C30CFF">
        <w:rPr>
          <w:rFonts w:ascii="Segoe UI" w:hAnsi="Segoe UI" w:cs="Segoe UI"/>
          <w:color w:val="7E7E7E"/>
          <w:sz w:val="20"/>
          <w:szCs w:val="20"/>
        </w:rPr>
        <w:t>financeiras</w:t>
      </w:r>
      <w:r w:rsidRPr="00C30CFF">
        <w:rPr>
          <w:rFonts w:ascii="Segoe UI" w:hAnsi="Segoe UI" w:cs="Segoe UI"/>
          <w:color w:val="7E7E7E"/>
          <w:sz w:val="20"/>
          <w:szCs w:val="20"/>
        </w:rPr>
        <w:t xml:space="preserve"> do Conglomerado:</w:t>
      </w:r>
    </w:p>
    <w:p w14:paraId="766D38D3" w14:textId="77777777" w:rsidR="00CB1706" w:rsidRPr="00C30CFF" w:rsidRDefault="00CB1706" w:rsidP="00675DEB">
      <w:pPr>
        <w:pStyle w:val="Corpodetexto21"/>
        <w:tabs>
          <w:tab w:val="left" w:pos="0"/>
          <w:tab w:val="left" w:pos="142"/>
        </w:tabs>
        <w:ind w:right="0"/>
        <w:rPr>
          <w:rFonts w:ascii="Segoe UI" w:hAnsi="Segoe UI" w:cs="Segoe UI"/>
          <w:color w:val="7E7E7E"/>
          <w:sz w:val="20"/>
          <w:szCs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66"/>
        <w:gridCol w:w="3260"/>
        <w:gridCol w:w="1268"/>
      </w:tblGrid>
      <w:tr w:rsidR="00CB1706" w:rsidRPr="00C30CFF" w14:paraId="344CEB79" w14:textId="77777777" w:rsidTr="003424BF">
        <w:trPr>
          <w:trHeight w:val="170"/>
          <w:tblHeader/>
        </w:trPr>
        <w:tc>
          <w:tcPr>
            <w:tcW w:w="2779" w:type="pct"/>
            <w:tcBorders>
              <w:top w:val="dotted" w:sz="4" w:space="0" w:color="auto"/>
              <w:left w:val="dotted" w:sz="4" w:space="0" w:color="auto"/>
              <w:bottom w:val="dotted" w:sz="4" w:space="0" w:color="auto"/>
              <w:right w:val="dotted" w:sz="4" w:space="0" w:color="auto"/>
            </w:tcBorders>
          </w:tcPr>
          <w:p w14:paraId="57A2B5BE" w14:textId="2F1AA901" w:rsidR="00CB1706" w:rsidRPr="00C30CFF" w:rsidRDefault="006F670A" w:rsidP="00C619FF">
            <w:pPr>
              <w:pStyle w:val="TableParagraph"/>
              <w:spacing w:before="17"/>
              <w:ind w:left="183" w:right="193"/>
              <w:rPr>
                <w:sz w:val="14"/>
                <w:szCs w:val="14"/>
              </w:rPr>
            </w:pPr>
            <w:r w:rsidRPr="00C30CFF">
              <w:rPr>
                <w:rFonts w:eastAsia="Segoe UI Black"/>
                <w:b/>
                <w:color w:val="009FE2"/>
                <w:sz w:val="14"/>
                <w:szCs w:val="14"/>
              </w:rPr>
              <w:t>Entidad</w:t>
            </w:r>
            <w:r w:rsidR="00C619FF" w:rsidRPr="00C30CFF">
              <w:rPr>
                <w:rFonts w:eastAsia="Segoe UI Black"/>
                <w:b/>
                <w:color w:val="009FE2"/>
                <w:sz w:val="14"/>
                <w:szCs w:val="14"/>
              </w:rPr>
              <w:t>es</w:t>
            </w:r>
          </w:p>
        </w:tc>
        <w:tc>
          <w:tcPr>
            <w:tcW w:w="1599" w:type="pct"/>
            <w:tcBorders>
              <w:top w:val="dotted" w:sz="4" w:space="0" w:color="auto"/>
              <w:left w:val="dotted" w:sz="4" w:space="0" w:color="auto"/>
              <w:bottom w:val="dotted" w:sz="4" w:space="0" w:color="auto"/>
              <w:right w:val="dotted" w:sz="4" w:space="0" w:color="auto"/>
            </w:tcBorders>
          </w:tcPr>
          <w:p w14:paraId="1823173D" w14:textId="7C573222" w:rsidR="00CB1706" w:rsidRPr="00C30CFF" w:rsidRDefault="006F670A" w:rsidP="006F670A">
            <w:pPr>
              <w:pStyle w:val="TableParagraph"/>
              <w:spacing w:before="20"/>
              <w:ind w:left="217" w:right="150"/>
              <w:rPr>
                <w:color w:val="7E7E7E"/>
                <w:sz w:val="14"/>
                <w:szCs w:val="14"/>
              </w:rPr>
            </w:pPr>
            <w:r w:rsidRPr="00C30CFF">
              <w:rPr>
                <w:rFonts w:eastAsia="Segoe UI Black"/>
                <w:b/>
                <w:color w:val="009FE2"/>
                <w:sz w:val="14"/>
                <w:szCs w:val="14"/>
              </w:rPr>
              <w:t>Componentes</w:t>
            </w:r>
          </w:p>
        </w:tc>
        <w:tc>
          <w:tcPr>
            <w:tcW w:w="622" w:type="pct"/>
            <w:tcBorders>
              <w:top w:val="dotted" w:sz="4" w:space="0" w:color="auto"/>
              <w:left w:val="dotted" w:sz="4" w:space="0" w:color="auto"/>
              <w:bottom w:val="dotted" w:sz="4" w:space="0" w:color="auto"/>
              <w:right w:val="dotted" w:sz="4" w:space="0" w:color="auto"/>
            </w:tcBorders>
          </w:tcPr>
          <w:p w14:paraId="153F3124" w14:textId="2BFE34C4" w:rsidR="00CB1706" w:rsidRPr="00C30CFF" w:rsidRDefault="006F670A" w:rsidP="006F670A">
            <w:pPr>
              <w:pStyle w:val="TableParagraph"/>
              <w:spacing w:before="20"/>
              <w:ind w:left="217" w:right="150"/>
              <w:rPr>
                <w:color w:val="7E7E7E"/>
                <w:sz w:val="14"/>
                <w:szCs w:val="14"/>
              </w:rPr>
            </w:pPr>
            <w:r w:rsidRPr="00C30CFF">
              <w:rPr>
                <w:rFonts w:eastAsia="Segoe UI Black"/>
                <w:b/>
                <w:color w:val="009FE2"/>
                <w:sz w:val="14"/>
                <w:szCs w:val="14"/>
              </w:rPr>
              <w:t>Participação</w:t>
            </w:r>
          </w:p>
        </w:tc>
      </w:tr>
      <w:tr w:rsidR="006F670A" w:rsidRPr="00C30CFF" w14:paraId="17DA4FC8"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5F2600B" w14:textId="17906A32" w:rsidR="006F670A" w:rsidRPr="00C30CFF" w:rsidRDefault="006F670A" w:rsidP="006F670A">
            <w:pPr>
              <w:pStyle w:val="TableParagraph"/>
              <w:spacing w:before="17"/>
              <w:ind w:left="184" w:right="192"/>
              <w:jc w:val="left"/>
              <w:rPr>
                <w:color w:val="7E7E7E"/>
                <w:sz w:val="14"/>
                <w:szCs w:val="14"/>
              </w:rPr>
            </w:pPr>
            <w:r w:rsidRPr="00C30CFF">
              <w:rPr>
                <w:rFonts w:eastAsia="Calibri"/>
                <w:color w:val="7E7E7E"/>
                <w:sz w:val="14"/>
                <w:szCs w:val="14"/>
              </w:rPr>
              <w:t>BRB – Banco de Brasília S.A.</w:t>
            </w:r>
          </w:p>
        </w:tc>
        <w:tc>
          <w:tcPr>
            <w:tcW w:w="1599" w:type="pct"/>
            <w:tcBorders>
              <w:top w:val="dotted" w:sz="4" w:space="0" w:color="auto"/>
              <w:left w:val="dotted" w:sz="4" w:space="0" w:color="auto"/>
              <w:bottom w:val="dotted" w:sz="4" w:space="0" w:color="auto"/>
              <w:right w:val="dotted" w:sz="4" w:space="0" w:color="auto"/>
            </w:tcBorders>
            <w:vAlign w:val="center"/>
          </w:tcPr>
          <w:p w14:paraId="3E5B4CBB" w14:textId="1A46ACC0" w:rsidR="006F670A" w:rsidRPr="00C30CFF" w:rsidRDefault="006F670A" w:rsidP="006F670A">
            <w:pPr>
              <w:pStyle w:val="TableParagraph"/>
              <w:spacing w:before="21"/>
              <w:ind w:left="214" w:right="150"/>
              <w:jc w:val="left"/>
              <w:rPr>
                <w:color w:val="7E7E7E"/>
                <w:sz w:val="14"/>
                <w:szCs w:val="14"/>
              </w:rPr>
            </w:pPr>
            <w:r w:rsidRPr="00C30CFF">
              <w:rPr>
                <w:rFonts w:eastAsia="Calibri"/>
                <w:color w:val="7E7E7E"/>
                <w:sz w:val="14"/>
                <w:szCs w:val="14"/>
              </w:rPr>
              <w:t>Controlador</w:t>
            </w:r>
          </w:p>
        </w:tc>
        <w:tc>
          <w:tcPr>
            <w:tcW w:w="622" w:type="pct"/>
            <w:tcBorders>
              <w:top w:val="dotted" w:sz="4" w:space="0" w:color="auto"/>
              <w:left w:val="dotted" w:sz="4" w:space="0" w:color="auto"/>
              <w:bottom w:val="dotted" w:sz="4" w:space="0" w:color="auto"/>
              <w:right w:val="dotted" w:sz="4" w:space="0" w:color="auto"/>
            </w:tcBorders>
            <w:vAlign w:val="center"/>
          </w:tcPr>
          <w:p w14:paraId="4F9B6764" w14:textId="245DF826" w:rsidR="006F670A" w:rsidRPr="00C30CFF" w:rsidRDefault="006F670A" w:rsidP="006F670A">
            <w:pPr>
              <w:pStyle w:val="TableParagraph"/>
              <w:spacing w:before="21"/>
              <w:ind w:left="214" w:right="150"/>
              <w:jc w:val="right"/>
              <w:rPr>
                <w:color w:val="7E7E7E"/>
                <w:sz w:val="14"/>
                <w:szCs w:val="14"/>
              </w:rPr>
            </w:pPr>
            <w:r w:rsidRPr="00C30CFF">
              <w:rPr>
                <w:rFonts w:eastAsia="Calibri"/>
                <w:color w:val="7E7E7E"/>
                <w:sz w:val="14"/>
                <w:szCs w:val="14"/>
              </w:rPr>
              <w:t>-</w:t>
            </w:r>
          </w:p>
        </w:tc>
      </w:tr>
      <w:tr w:rsidR="006F670A" w:rsidRPr="00C30CFF" w14:paraId="391FDCC2"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D336713" w14:textId="44059EB3" w:rsidR="006F670A" w:rsidRPr="00C30CFF" w:rsidRDefault="006F670A" w:rsidP="006F670A">
            <w:pPr>
              <w:pStyle w:val="TableParagraph"/>
              <w:spacing w:before="17"/>
              <w:ind w:left="182" w:right="193"/>
              <w:jc w:val="left"/>
              <w:rPr>
                <w:color w:val="7E7E7E"/>
                <w:sz w:val="14"/>
                <w:szCs w:val="14"/>
              </w:rPr>
            </w:pPr>
            <w:r w:rsidRPr="00C30CFF">
              <w:rPr>
                <w:rFonts w:eastAsia="Calibri"/>
                <w:color w:val="7E7E7E"/>
                <w:sz w:val="14"/>
                <w:szCs w:val="14"/>
              </w:rPr>
              <w:t>BRB – Crédito, Financiamento e Investimento S.A.</w:t>
            </w:r>
          </w:p>
        </w:tc>
        <w:tc>
          <w:tcPr>
            <w:tcW w:w="1599" w:type="pct"/>
            <w:tcBorders>
              <w:top w:val="dotted" w:sz="4" w:space="0" w:color="auto"/>
              <w:left w:val="dotted" w:sz="4" w:space="0" w:color="auto"/>
              <w:bottom w:val="dotted" w:sz="4" w:space="0" w:color="auto"/>
              <w:right w:val="dotted" w:sz="4" w:space="0" w:color="auto"/>
            </w:tcBorders>
            <w:vAlign w:val="center"/>
          </w:tcPr>
          <w:p w14:paraId="28061F51" w14:textId="26A60B27" w:rsidR="006F670A" w:rsidRPr="00C30CFF" w:rsidRDefault="006F670A" w:rsidP="006F670A">
            <w:pPr>
              <w:pStyle w:val="TableParagraph"/>
              <w:spacing w:before="21"/>
              <w:ind w:left="214" w:right="150"/>
              <w:jc w:val="left"/>
              <w:rPr>
                <w:color w:val="7E7E7E"/>
                <w:sz w:val="14"/>
                <w:szCs w:val="14"/>
              </w:rPr>
            </w:pPr>
            <w:r w:rsidRPr="00C30CF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0DEC30FC" w14:textId="4B068DA4" w:rsidR="006F670A" w:rsidRPr="00C30CFF" w:rsidRDefault="006F670A" w:rsidP="006F670A">
            <w:pPr>
              <w:pStyle w:val="TableParagraph"/>
              <w:spacing w:before="21"/>
              <w:ind w:left="214" w:right="150"/>
              <w:jc w:val="right"/>
              <w:rPr>
                <w:color w:val="7E7E7E"/>
                <w:sz w:val="14"/>
                <w:szCs w:val="14"/>
              </w:rPr>
            </w:pPr>
            <w:r w:rsidRPr="00C30CFF">
              <w:rPr>
                <w:rFonts w:eastAsia="Calibri"/>
                <w:color w:val="7E7E7E"/>
                <w:sz w:val="14"/>
                <w:szCs w:val="14"/>
              </w:rPr>
              <w:t>100%</w:t>
            </w:r>
          </w:p>
        </w:tc>
      </w:tr>
      <w:tr w:rsidR="006F670A" w:rsidRPr="00C30CFF" w14:paraId="0100130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664D492" w14:textId="5574A870" w:rsidR="006F670A" w:rsidRPr="00C30CFF" w:rsidRDefault="006F670A" w:rsidP="006F670A">
            <w:pPr>
              <w:pStyle w:val="TableParagraph"/>
              <w:spacing w:before="17"/>
              <w:ind w:left="184" w:right="192"/>
              <w:jc w:val="left"/>
              <w:rPr>
                <w:color w:val="7E7E7E"/>
                <w:sz w:val="14"/>
                <w:szCs w:val="14"/>
              </w:rPr>
            </w:pPr>
            <w:r w:rsidRPr="00C30CFF">
              <w:rPr>
                <w:rFonts w:eastAsia="Calibri"/>
                <w:color w:val="7E7E7E"/>
                <w:sz w:val="14"/>
                <w:szCs w:val="14"/>
              </w:rPr>
              <w:lastRenderedPageBreak/>
              <w:t>BRB – Distribuidora de Títulos e Valores Mobiliários S.A.</w:t>
            </w:r>
          </w:p>
        </w:tc>
        <w:tc>
          <w:tcPr>
            <w:tcW w:w="1599" w:type="pct"/>
            <w:tcBorders>
              <w:top w:val="dotted" w:sz="4" w:space="0" w:color="auto"/>
              <w:left w:val="dotted" w:sz="4" w:space="0" w:color="auto"/>
              <w:bottom w:val="dotted" w:sz="4" w:space="0" w:color="auto"/>
              <w:right w:val="dotted" w:sz="4" w:space="0" w:color="auto"/>
            </w:tcBorders>
            <w:vAlign w:val="center"/>
          </w:tcPr>
          <w:p w14:paraId="353BB391" w14:textId="776EC50C" w:rsidR="006F670A" w:rsidRPr="00C30CFF" w:rsidRDefault="006F670A" w:rsidP="006F670A">
            <w:pPr>
              <w:pStyle w:val="TableParagraph"/>
              <w:spacing w:before="21"/>
              <w:ind w:left="217" w:right="150"/>
              <w:jc w:val="left"/>
              <w:rPr>
                <w:color w:val="7E7E7E"/>
                <w:sz w:val="14"/>
                <w:szCs w:val="14"/>
              </w:rPr>
            </w:pPr>
            <w:r w:rsidRPr="00C30CF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4E6482F0" w14:textId="6F8A60EE" w:rsidR="006F670A" w:rsidRPr="00C30CFF" w:rsidRDefault="006F670A" w:rsidP="006F670A">
            <w:pPr>
              <w:pStyle w:val="TableParagraph"/>
              <w:spacing w:before="21"/>
              <w:ind w:left="217" w:right="150"/>
              <w:jc w:val="right"/>
              <w:rPr>
                <w:color w:val="7E7E7E"/>
                <w:sz w:val="14"/>
                <w:szCs w:val="14"/>
              </w:rPr>
            </w:pPr>
            <w:r w:rsidRPr="00C30CFF">
              <w:rPr>
                <w:rFonts w:eastAsia="Calibri"/>
                <w:color w:val="7E7E7E"/>
                <w:sz w:val="14"/>
                <w:szCs w:val="14"/>
              </w:rPr>
              <w:t>99%</w:t>
            </w:r>
          </w:p>
        </w:tc>
      </w:tr>
      <w:tr w:rsidR="006F670A" w:rsidRPr="00C30CFF" w14:paraId="4921D0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7AE76F60" w14:textId="2AB5892B" w:rsidR="006F670A" w:rsidRPr="00C30CFF" w:rsidRDefault="006F670A" w:rsidP="006F670A">
            <w:pPr>
              <w:pStyle w:val="TableParagraph"/>
              <w:spacing w:before="18"/>
              <w:ind w:left="181" w:right="193"/>
              <w:jc w:val="left"/>
              <w:rPr>
                <w:color w:val="7E7E7E"/>
                <w:sz w:val="14"/>
                <w:szCs w:val="14"/>
              </w:rPr>
            </w:pPr>
            <w:r w:rsidRPr="00C30CFF">
              <w:rPr>
                <w:rFonts w:eastAsia="Calibri"/>
                <w:color w:val="7E7E7E"/>
                <w:sz w:val="14"/>
                <w:szCs w:val="14"/>
              </w:rPr>
              <w:t>Cartão BRB S.A.</w:t>
            </w:r>
          </w:p>
        </w:tc>
        <w:tc>
          <w:tcPr>
            <w:tcW w:w="1599" w:type="pct"/>
            <w:tcBorders>
              <w:top w:val="dotted" w:sz="4" w:space="0" w:color="auto"/>
              <w:left w:val="dotted" w:sz="4" w:space="0" w:color="auto"/>
              <w:bottom w:val="dotted" w:sz="4" w:space="0" w:color="auto"/>
              <w:right w:val="dotted" w:sz="4" w:space="0" w:color="auto"/>
            </w:tcBorders>
            <w:vAlign w:val="center"/>
          </w:tcPr>
          <w:p w14:paraId="1BA8A2AD" w14:textId="115BF018" w:rsidR="006F670A" w:rsidRPr="00C30CFF" w:rsidRDefault="006F670A" w:rsidP="006F670A">
            <w:pPr>
              <w:pStyle w:val="TableParagraph"/>
              <w:spacing w:before="21"/>
              <w:ind w:left="214" w:right="150"/>
              <w:jc w:val="left"/>
              <w:rPr>
                <w:color w:val="7E7E7E"/>
                <w:sz w:val="14"/>
                <w:szCs w:val="14"/>
              </w:rPr>
            </w:pPr>
            <w:r w:rsidRPr="00C30CF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2F757BF9" w14:textId="65786843" w:rsidR="006F670A" w:rsidRPr="00C30CFF" w:rsidRDefault="007B3255" w:rsidP="006F670A">
            <w:pPr>
              <w:pStyle w:val="TableParagraph"/>
              <w:spacing w:before="21"/>
              <w:ind w:left="214" w:right="150"/>
              <w:jc w:val="right"/>
              <w:rPr>
                <w:color w:val="7E7E7E"/>
                <w:sz w:val="14"/>
                <w:szCs w:val="14"/>
              </w:rPr>
            </w:pPr>
            <w:r w:rsidRPr="00C30CFF">
              <w:rPr>
                <w:rFonts w:eastAsia="Calibri"/>
                <w:color w:val="7E7E7E"/>
                <w:sz w:val="14"/>
                <w:szCs w:val="14"/>
              </w:rPr>
              <w:t>100</w:t>
            </w:r>
            <w:r w:rsidR="006F670A" w:rsidRPr="00C30CFF">
              <w:rPr>
                <w:rFonts w:eastAsia="Calibri"/>
                <w:color w:val="7E7E7E"/>
                <w:sz w:val="14"/>
                <w:szCs w:val="14"/>
              </w:rPr>
              <w:t>%</w:t>
            </w:r>
          </w:p>
        </w:tc>
      </w:tr>
      <w:tr w:rsidR="006F670A" w:rsidRPr="00C30CFF" w14:paraId="0326E7CA"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315AF8A3" w14:textId="6E7BE6C1" w:rsidR="006F670A" w:rsidRPr="00C30CFF" w:rsidRDefault="006F670A" w:rsidP="006F670A">
            <w:pPr>
              <w:pStyle w:val="TableParagraph"/>
              <w:spacing w:before="18"/>
              <w:ind w:left="182" w:right="193"/>
              <w:jc w:val="left"/>
              <w:rPr>
                <w:color w:val="7E7E7E"/>
                <w:sz w:val="14"/>
                <w:szCs w:val="14"/>
              </w:rPr>
            </w:pPr>
            <w:r w:rsidRPr="00C30CFF">
              <w:rPr>
                <w:rFonts w:eastAsia="Calibri"/>
                <w:color w:val="7E7E7E"/>
                <w:sz w:val="14"/>
                <w:szCs w:val="14"/>
              </w:rPr>
              <w:t>BRB – Administradora e Corretora de Seguros S.A.</w:t>
            </w:r>
          </w:p>
        </w:tc>
        <w:tc>
          <w:tcPr>
            <w:tcW w:w="1599" w:type="pct"/>
            <w:tcBorders>
              <w:top w:val="dotted" w:sz="4" w:space="0" w:color="auto"/>
              <w:left w:val="dotted" w:sz="4" w:space="0" w:color="auto"/>
              <w:bottom w:val="dotted" w:sz="4" w:space="0" w:color="auto"/>
              <w:right w:val="dotted" w:sz="4" w:space="0" w:color="auto"/>
            </w:tcBorders>
            <w:vAlign w:val="center"/>
          </w:tcPr>
          <w:p w14:paraId="0A015BB0" w14:textId="22506650" w:rsidR="006F670A" w:rsidRPr="00C30CFF" w:rsidRDefault="006F670A" w:rsidP="006F670A">
            <w:pPr>
              <w:pStyle w:val="TableParagraph"/>
              <w:spacing w:before="21"/>
              <w:ind w:left="214" w:right="150"/>
              <w:jc w:val="left"/>
              <w:rPr>
                <w:color w:val="7E7E7E"/>
                <w:sz w:val="14"/>
                <w:szCs w:val="14"/>
              </w:rPr>
            </w:pPr>
            <w:r w:rsidRPr="00C30CF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71271393" w14:textId="24B62681" w:rsidR="006F670A" w:rsidRPr="00C30CFF" w:rsidRDefault="007B3255" w:rsidP="006F670A">
            <w:pPr>
              <w:pStyle w:val="TableParagraph"/>
              <w:spacing w:before="21"/>
              <w:ind w:left="214" w:right="150"/>
              <w:jc w:val="right"/>
              <w:rPr>
                <w:color w:val="7E7E7E"/>
                <w:sz w:val="14"/>
                <w:szCs w:val="14"/>
              </w:rPr>
            </w:pPr>
            <w:r w:rsidRPr="00C30CFF">
              <w:rPr>
                <w:rFonts w:eastAsia="Calibri"/>
                <w:color w:val="7E7E7E"/>
                <w:sz w:val="14"/>
                <w:szCs w:val="14"/>
              </w:rPr>
              <w:t>100</w:t>
            </w:r>
            <w:r w:rsidR="006F670A" w:rsidRPr="00C30CFF">
              <w:rPr>
                <w:rFonts w:eastAsia="Calibri"/>
                <w:color w:val="7E7E7E"/>
                <w:sz w:val="14"/>
                <w:szCs w:val="14"/>
              </w:rPr>
              <w:t>%</w:t>
            </w:r>
          </w:p>
        </w:tc>
      </w:tr>
      <w:tr w:rsidR="000533E8" w:rsidRPr="00C30CFF" w14:paraId="3BC0403A"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6D630D7" w14:textId="35B67B97" w:rsidR="000533E8" w:rsidRPr="00C30CFF" w:rsidRDefault="000533E8" w:rsidP="006F670A">
            <w:pPr>
              <w:pStyle w:val="TableParagraph"/>
              <w:spacing w:before="18"/>
              <w:ind w:left="182" w:right="193"/>
              <w:jc w:val="left"/>
              <w:rPr>
                <w:rFonts w:eastAsia="Calibri"/>
                <w:color w:val="7E7E7E"/>
                <w:sz w:val="14"/>
                <w:szCs w:val="14"/>
              </w:rPr>
            </w:pPr>
            <w:r w:rsidRPr="00C30CFF">
              <w:rPr>
                <w:rFonts w:eastAsia="Calibri"/>
                <w:color w:val="7E7E7E"/>
                <w:sz w:val="14"/>
                <w:szCs w:val="14"/>
              </w:rPr>
              <w:t>BRB – Corretora de Seguros S.A.</w:t>
            </w:r>
          </w:p>
        </w:tc>
        <w:tc>
          <w:tcPr>
            <w:tcW w:w="1599" w:type="pct"/>
            <w:tcBorders>
              <w:top w:val="dotted" w:sz="4" w:space="0" w:color="auto"/>
              <w:left w:val="dotted" w:sz="4" w:space="0" w:color="auto"/>
              <w:bottom w:val="dotted" w:sz="4" w:space="0" w:color="auto"/>
              <w:right w:val="dotted" w:sz="4" w:space="0" w:color="auto"/>
            </w:tcBorders>
            <w:vAlign w:val="center"/>
          </w:tcPr>
          <w:p w14:paraId="021C7D9A" w14:textId="589EB93D" w:rsidR="000533E8" w:rsidRPr="00C30CFF" w:rsidRDefault="00CE24FE" w:rsidP="001840D9">
            <w:pPr>
              <w:pStyle w:val="TableParagraph"/>
              <w:spacing w:before="21"/>
              <w:ind w:left="214" w:right="150"/>
              <w:jc w:val="left"/>
              <w:rPr>
                <w:rFonts w:eastAsia="Calibri"/>
                <w:color w:val="7E7E7E"/>
                <w:sz w:val="14"/>
                <w:szCs w:val="14"/>
              </w:rPr>
            </w:pPr>
            <w:r w:rsidRPr="00C30CFF">
              <w:rPr>
                <w:rFonts w:eastAsia="Calibri"/>
                <w:color w:val="7E7E7E"/>
                <w:sz w:val="14"/>
                <w:szCs w:val="14"/>
              </w:rPr>
              <w:t>Coligada</w:t>
            </w:r>
          </w:p>
        </w:tc>
        <w:tc>
          <w:tcPr>
            <w:tcW w:w="622" w:type="pct"/>
            <w:tcBorders>
              <w:top w:val="dotted" w:sz="4" w:space="0" w:color="auto"/>
              <w:left w:val="dotted" w:sz="4" w:space="0" w:color="auto"/>
              <w:bottom w:val="dotted" w:sz="4" w:space="0" w:color="auto"/>
              <w:right w:val="dotted" w:sz="4" w:space="0" w:color="auto"/>
            </w:tcBorders>
            <w:vAlign w:val="center"/>
          </w:tcPr>
          <w:p w14:paraId="1A0B3A17" w14:textId="21BE9234" w:rsidR="000533E8" w:rsidRPr="00C30CFF" w:rsidRDefault="00D9651F" w:rsidP="006F670A">
            <w:pPr>
              <w:pStyle w:val="TableParagraph"/>
              <w:spacing w:before="21"/>
              <w:ind w:left="214" w:right="150"/>
              <w:jc w:val="right"/>
              <w:rPr>
                <w:rFonts w:eastAsia="Calibri"/>
                <w:color w:val="7E7E7E"/>
                <w:sz w:val="14"/>
                <w:szCs w:val="14"/>
              </w:rPr>
            </w:pPr>
            <w:r w:rsidRPr="00C30CFF">
              <w:rPr>
                <w:rFonts w:eastAsia="Calibri"/>
                <w:color w:val="7E7E7E"/>
                <w:sz w:val="14"/>
                <w:szCs w:val="14"/>
              </w:rPr>
              <w:t>49%</w:t>
            </w:r>
          </w:p>
        </w:tc>
      </w:tr>
      <w:tr w:rsidR="006F670A" w:rsidRPr="00C30CFF" w14:paraId="2E4305F3"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696EDC1" w14:textId="0550F2AB" w:rsidR="006F670A" w:rsidRPr="00C30CFF" w:rsidRDefault="006F670A" w:rsidP="006F670A">
            <w:pPr>
              <w:pStyle w:val="TableParagraph"/>
              <w:spacing w:before="17" w:line="213" w:lineRule="exact"/>
              <w:ind w:left="184" w:right="193"/>
              <w:jc w:val="left"/>
              <w:rPr>
                <w:color w:val="7E7E7E"/>
                <w:sz w:val="14"/>
                <w:szCs w:val="14"/>
              </w:rPr>
            </w:pPr>
            <w:r w:rsidRPr="00C30CFF">
              <w:rPr>
                <w:rFonts w:eastAsia="Calibri"/>
                <w:color w:val="7E7E7E"/>
                <w:sz w:val="14"/>
                <w:szCs w:val="14"/>
              </w:rPr>
              <w:t>BRB – Serviços S.A.</w:t>
            </w:r>
          </w:p>
        </w:tc>
        <w:tc>
          <w:tcPr>
            <w:tcW w:w="1599" w:type="pct"/>
            <w:tcBorders>
              <w:top w:val="dotted" w:sz="4" w:space="0" w:color="auto"/>
              <w:left w:val="dotted" w:sz="4" w:space="0" w:color="auto"/>
              <w:bottom w:val="dotted" w:sz="4" w:space="0" w:color="auto"/>
              <w:right w:val="dotted" w:sz="4" w:space="0" w:color="auto"/>
            </w:tcBorders>
            <w:vAlign w:val="center"/>
          </w:tcPr>
          <w:p w14:paraId="672BAF86" w14:textId="0D7A410C" w:rsidR="006F670A" w:rsidRPr="00C30CFF" w:rsidRDefault="006F670A" w:rsidP="006F670A">
            <w:pPr>
              <w:pStyle w:val="TableParagraph"/>
              <w:spacing w:before="21" w:line="210" w:lineRule="exact"/>
              <w:ind w:left="217" w:right="150"/>
              <w:jc w:val="left"/>
              <w:rPr>
                <w:color w:val="7E7E7E"/>
                <w:sz w:val="14"/>
                <w:szCs w:val="14"/>
              </w:rPr>
            </w:pPr>
            <w:r w:rsidRPr="00C30CF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11F9912C" w14:textId="4D0BE25A" w:rsidR="006F670A" w:rsidRPr="00C30CFF" w:rsidRDefault="00AF717D" w:rsidP="006F670A">
            <w:pPr>
              <w:pStyle w:val="TableParagraph"/>
              <w:spacing w:before="21" w:line="210" w:lineRule="exact"/>
              <w:ind w:left="217" w:right="150"/>
              <w:jc w:val="right"/>
              <w:rPr>
                <w:color w:val="7E7E7E"/>
                <w:sz w:val="14"/>
                <w:szCs w:val="14"/>
              </w:rPr>
            </w:pPr>
            <w:r w:rsidRPr="00C30CFF">
              <w:rPr>
                <w:rFonts w:eastAsia="Calibri"/>
                <w:color w:val="7E7E7E"/>
                <w:sz w:val="14"/>
                <w:szCs w:val="14"/>
              </w:rPr>
              <w:t>100</w:t>
            </w:r>
            <w:r w:rsidR="006F670A" w:rsidRPr="00C30CFF">
              <w:rPr>
                <w:rFonts w:eastAsia="Calibri"/>
                <w:color w:val="7E7E7E"/>
                <w:sz w:val="14"/>
                <w:szCs w:val="14"/>
              </w:rPr>
              <w:t>%</w:t>
            </w:r>
          </w:p>
        </w:tc>
      </w:tr>
      <w:tr w:rsidR="006F670A" w:rsidRPr="00C30CFF" w14:paraId="674DF9B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B17BF0D" w14:textId="6ECFF422" w:rsidR="006F670A" w:rsidRPr="00C30CFF" w:rsidRDefault="006F670A" w:rsidP="006F670A">
            <w:pPr>
              <w:pStyle w:val="TableParagraph"/>
              <w:spacing w:before="17" w:line="213" w:lineRule="exact"/>
              <w:ind w:left="184" w:right="193"/>
              <w:jc w:val="left"/>
              <w:rPr>
                <w:color w:val="7E7E7E"/>
                <w:sz w:val="14"/>
                <w:szCs w:val="14"/>
                <w:lang w:eastAsia="pt-BR"/>
              </w:rPr>
            </w:pPr>
            <w:r w:rsidRPr="00C30CFF">
              <w:rPr>
                <w:rFonts w:eastAsia="Calibri"/>
                <w:color w:val="7E7E7E"/>
                <w:sz w:val="14"/>
                <w:szCs w:val="14"/>
              </w:rPr>
              <w:t>BSB – Participações S.A.</w:t>
            </w:r>
          </w:p>
        </w:tc>
        <w:tc>
          <w:tcPr>
            <w:tcW w:w="1599" w:type="pct"/>
            <w:tcBorders>
              <w:top w:val="dotted" w:sz="4" w:space="0" w:color="auto"/>
              <w:left w:val="dotted" w:sz="4" w:space="0" w:color="auto"/>
              <w:bottom w:val="dotted" w:sz="4" w:space="0" w:color="auto"/>
              <w:right w:val="dotted" w:sz="4" w:space="0" w:color="auto"/>
            </w:tcBorders>
            <w:vAlign w:val="center"/>
          </w:tcPr>
          <w:p w14:paraId="79091A81" w14:textId="3AD5A687" w:rsidR="006F670A" w:rsidRPr="00C30CFF" w:rsidRDefault="006F670A" w:rsidP="006F670A">
            <w:pPr>
              <w:pStyle w:val="TableParagraph"/>
              <w:spacing w:before="21" w:line="210" w:lineRule="exact"/>
              <w:ind w:left="217" w:right="150"/>
              <w:jc w:val="left"/>
              <w:rPr>
                <w:color w:val="7E7E7E"/>
                <w:sz w:val="14"/>
                <w:szCs w:val="14"/>
              </w:rPr>
            </w:pPr>
            <w:r w:rsidRPr="00C30CF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6D4ABD53" w14:textId="79DC43A0" w:rsidR="006F670A" w:rsidRPr="00C30CFF" w:rsidRDefault="00AF717D" w:rsidP="006F670A">
            <w:pPr>
              <w:pStyle w:val="TableParagraph"/>
              <w:spacing w:before="21" w:line="210" w:lineRule="exact"/>
              <w:ind w:left="217" w:right="150"/>
              <w:jc w:val="right"/>
              <w:rPr>
                <w:color w:val="7E7E7E"/>
                <w:sz w:val="14"/>
                <w:szCs w:val="14"/>
              </w:rPr>
            </w:pPr>
            <w:r w:rsidRPr="00C30CFF">
              <w:rPr>
                <w:rFonts w:eastAsia="Calibri"/>
                <w:color w:val="7E7E7E"/>
                <w:sz w:val="14"/>
                <w:szCs w:val="14"/>
              </w:rPr>
              <w:t>100</w:t>
            </w:r>
            <w:r w:rsidR="006F670A" w:rsidRPr="00C30CFF">
              <w:rPr>
                <w:rFonts w:eastAsia="Calibri"/>
                <w:color w:val="7E7E7E"/>
                <w:sz w:val="14"/>
                <w:szCs w:val="14"/>
              </w:rPr>
              <w:t>%</w:t>
            </w:r>
          </w:p>
        </w:tc>
      </w:tr>
      <w:tr w:rsidR="006F670A" w:rsidRPr="00C30CFF" w14:paraId="6D6C64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3924E0F" w14:textId="4846A49A" w:rsidR="006F670A" w:rsidRPr="00C30CFF" w:rsidRDefault="006F670A" w:rsidP="006F670A">
            <w:pPr>
              <w:pStyle w:val="TableParagraph"/>
              <w:spacing w:before="17" w:line="213" w:lineRule="exact"/>
              <w:ind w:left="184" w:right="193"/>
              <w:jc w:val="left"/>
              <w:rPr>
                <w:color w:val="7E7E7E"/>
                <w:sz w:val="14"/>
                <w:szCs w:val="14"/>
                <w:lang w:eastAsia="pt-BR"/>
              </w:rPr>
            </w:pPr>
            <w:r w:rsidRPr="00C30CFF">
              <w:rPr>
                <w:rFonts w:eastAsia="Calibri"/>
                <w:color w:val="7E7E7E"/>
                <w:sz w:val="14"/>
                <w:szCs w:val="14"/>
              </w:rPr>
              <w:t>BRB – Fundo de Investimento em Renda Fixa Crédito Privado BRB Corporativo</w:t>
            </w:r>
          </w:p>
        </w:tc>
        <w:tc>
          <w:tcPr>
            <w:tcW w:w="1599" w:type="pct"/>
            <w:tcBorders>
              <w:top w:val="dotted" w:sz="4" w:space="0" w:color="auto"/>
              <w:left w:val="dotted" w:sz="4" w:space="0" w:color="auto"/>
              <w:bottom w:val="dotted" w:sz="4" w:space="0" w:color="auto"/>
              <w:right w:val="dotted" w:sz="4" w:space="0" w:color="auto"/>
            </w:tcBorders>
            <w:vAlign w:val="center"/>
          </w:tcPr>
          <w:p w14:paraId="3EC95CC8" w14:textId="454CB6F8" w:rsidR="006F670A" w:rsidRPr="00C30CFF" w:rsidRDefault="00FF6225" w:rsidP="00FF6225">
            <w:pPr>
              <w:pStyle w:val="TableParagraph"/>
              <w:spacing w:before="21" w:line="210" w:lineRule="exact"/>
              <w:ind w:left="217" w:right="150"/>
              <w:jc w:val="left"/>
              <w:rPr>
                <w:color w:val="7E7E7E"/>
                <w:sz w:val="14"/>
                <w:szCs w:val="14"/>
              </w:rPr>
            </w:pPr>
            <w:r w:rsidRPr="00C30CFF">
              <w:rPr>
                <w:rFonts w:eastAsia="Calibri"/>
                <w:color w:val="7E7E7E"/>
                <w:sz w:val="14"/>
                <w:szCs w:val="14"/>
              </w:rPr>
              <w:t>Fundo de investimento</w:t>
            </w:r>
          </w:p>
        </w:tc>
        <w:tc>
          <w:tcPr>
            <w:tcW w:w="622" w:type="pct"/>
            <w:tcBorders>
              <w:top w:val="dotted" w:sz="4" w:space="0" w:color="auto"/>
              <w:left w:val="dotted" w:sz="4" w:space="0" w:color="auto"/>
              <w:bottom w:val="dotted" w:sz="4" w:space="0" w:color="auto"/>
              <w:right w:val="dotted" w:sz="4" w:space="0" w:color="auto"/>
            </w:tcBorders>
            <w:vAlign w:val="center"/>
          </w:tcPr>
          <w:p w14:paraId="4DF93B7F" w14:textId="320E9167" w:rsidR="006F670A" w:rsidRPr="00C30CFF" w:rsidRDefault="00AF717D" w:rsidP="00AF717D">
            <w:pPr>
              <w:pStyle w:val="TableParagraph"/>
              <w:spacing w:before="21" w:line="210" w:lineRule="exact"/>
              <w:ind w:left="217" w:right="150"/>
              <w:jc w:val="right"/>
              <w:rPr>
                <w:color w:val="7E7E7E"/>
                <w:sz w:val="14"/>
                <w:szCs w:val="14"/>
              </w:rPr>
            </w:pPr>
            <w:r w:rsidRPr="00C30CFF">
              <w:rPr>
                <w:rFonts w:eastAsia="Calibri"/>
                <w:color w:val="7E7E7E"/>
                <w:sz w:val="14"/>
                <w:szCs w:val="14"/>
              </w:rPr>
              <w:t>100</w:t>
            </w:r>
            <w:r w:rsidR="006F670A" w:rsidRPr="00C30CFF">
              <w:rPr>
                <w:rFonts w:eastAsia="Calibri"/>
                <w:color w:val="7E7E7E"/>
                <w:sz w:val="14"/>
                <w:szCs w:val="14"/>
              </w:rPr>
              <w:t>%</w:t>
            </w:r>
          </w:p>
        </w:tc>
      </w:tr>
    </w:tbl>
    <w:p w14:paraId="09718F1B" w14:textId="77777777" w:rsidR="008E1678" w:rsidRPr="00C30CFF" w:rsidRDefault="008E1678" w:rsidP="00675DEB">
      <w:pPr>
        <w:pStyle w:val="WW-Corpodetexto31"/>
        <w:suppressAutoHyphens w:val="0"/>
        <w:autoSpaceDE w:val="0"/>
        <w:rPr>
          <w:rFonts w:ascii="Segoe UI" w:hAnsi="Segoe UI" w:cs="Segoe UI"/>
          <w:sz w:val="20"/>
        </w:rPr>
      </w:pPr>
    </w:p>
    <w:p w14:paraId="648BA372" w14:textId="77777777" w:rsidR="00411D4A" w:rsidRPr="00C30CFF" w:rsidRDefault="008E1678" w:rsidP="00675DEB">
      <w:pPr>
        <w:pStyle w:val="WW-Corpodetexto31"/>
        <w:rPr>
          <w:rFonts w:ascii="Segoe UI" w:hAnsi="Segoe UI" w:cs="Segoe UI"/>
          <w:color w:val="7E7E7E"/>
          <w:sz w:val="20"/>
        </w:rPr>
      </w:pPr>
      <w:r w:rsidRPr="00C30CFF">
        <w:rPr>
          <w:rFonts w:ascii="Segoe UI" w:hAnsi="Segoe UI" w:cs="Segoe UI"/>
          <w:color w:val="7E7E7E"/>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5C0A45CC" w14:textId="77777777" w:rsidR="00E45B45" w:rsidRPr="00C30CFF" w:rsidRDefault="008E1678" w:rsidP="00675DEB">
      <w:pPr>
        <w:pStyle w:val="WW-Corpodetexto31"/>
        <w:ind w:left="360"/>
        <w:rPr>
          <w:rFonts w:ascii="Segoe UI" w:hAnsi="Segoe UI" w:cs="Segoe UI"/>
          <w:color w:val="7E7E7E"/>
          <w:sz w:val="20"/>
        </w:rPr>
      </w:pPr>
      <w:r w:rsidRPr="00C30CFF">
        <w:rPr>
          <w:rFonts w:ascii="Segoe UI" w:hAnsi="Segoe UI" w:cs="Segoe UI"/>
          <w:color w:val="7E7E7E"/>
          <w:sz w:val="20"/>
        </w:rPr>
        <w:t xml:space="preserve"> </w:t>
      </w:r>
    </w:p>
    <w:p w14:paraId="3D1F4FF0" w14:textId="438569FE" w:rsidR="00E155A4" w:rsidRPr="00C30CFF" w:rsidRDefault="00E155A4" w:rsidP="00E155A4">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00 (R2) - Estrutura Conceitual para Elaboração e Divulgação de Relatório Contábil-Financeiro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4.924/2021;</w:t>
      </w:r>
    </w:p>
    <w:p w14:paraId="3ACB5823" w14:textId="68FAF254" w:rsidR="00E155A4" w:rsidRPr="00C30CFF" w:rsidRDefault="00E155A4" w:rsidP="00E155A4">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01 (R1) - Redução ao valor recuperável de ativos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4.924/2021;</w:t>
      </w:r>
    </w:p>
    <w:p w14:paraId="25493FC7" w14:textId="600F1180" w:rsidR="00AF717D" w:rsidRPr="00C30CFF" w:rsidRDefault="00AF717D" w:rsidP="00AF717D">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02 (R2) - Efeitos das mudanças nas taxas de câmbio e conversão de demonstrações contábeis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4.524/2016;</w:t>
      </w:r>
    </w:p>
    <w:p w14:paraId="06206EE1"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CPC 03 (R2) - Demonstrações dos fluxos de caixa - Resolução CMN n° 4.818/2020;</w:t>
      </w:r>
    </w:p>
    <w:p w14:paraId="254A64B3" w14:textId="77777777" w:rsidR="00AF717D" w:rsidRPr="00C30CFF" w:rsidRDefault="00AF717D" w:rsidP="00AF717D">
      <w:pPr>
        <w:ind w:right="60"/>
        <w:rPr>
          <w:rFonts w:ascii="Segoe UI" w:hAnsi="Segoe UI" w:cs="Segoe UI"/>
          <w:color w:val="7E7E7E"/>
          <w:sz w:val="20"/>
        </w:rPr>
      </w:pPr>
    </w:p>
    <w:p w14:paraId="3205F6A4"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04 (R1) - Ativo Intangível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4.534/2016;</w:t>
      </w:r>
    </w:p>
    <w:p w14:paraId="29D3B7FA" w14:textId="77777777" w:rsidR="00AF717D" w:rsidRPr="00C30CFF" w:rsidRDefault="00AF717D" w:rsidP="00AF717D">
      <w:pPr>
        <w:ind w:right="60"/>
        <w:rPr>
          <w:rFonts w:ascii="Segoe UI" w:hAnsi="Segoe UI" w:cs="Segoe UI"/>
          <w:color w:val="7E7E7E"/>
          <w:sz w:val="20"/>
        </w:rPr>
      </w:pPr>
    </w:p>
    <w:p w14:paraId="3A45AB1B"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05 (R1) - Divulgação sobre partes relacionadas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4.818/2020;</w:t>
      </w:r>
    </w:p>
    <w:p w14:paraId="1DC1EC43" w14:textId="77777777" w:rsidR="00AF717D" w:rsidRPr="00C30CFF" w:rsidRDefault="00AF717D" w:rsidP="00AF717D">
      <w:pPr>
        <w:suppressAutoHyphens w:val="0"/>
        <w:rPr>
          <w:rFonts w:ascii="Segoe UI" w:hAnsi="Segoe UI" w:cs="Segoe UI"/>
          <w:color w:val="7E7E7E"/>
          <w:sz w:val="20"/>
        </w:rPr>
      </w:pPr>
    </w:p>
    <w:p w14:paraId="33918009"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10 (R1) - Pagamento baseado em ações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3.989/2011;</w:t>
      </w:r>
    </w:p>
    <w:p w14:paraId="6FE9ADDC" w14:textId="77777777" w:rsidR="00AF717D" w:rsidRPr="00C30CFF" w:rsidRDefault="00AF717D" w:rsidP="00AF717D">
      <w:pPr>
        <w:suppressAutoHyphens w:val="0"/>
        <w:rPr>
          <w:rFonts w:ascii="Segoe UI" w:hAnsi="Segoe UI" w:cs="Segoe UI"/>
          <w:color w:val="7E7E7E"/>
          <w:sz w:val="20"/>
        </w:rPr>
      </w:pPr>
    </w:p>
    <w:p w14:paraId="0204A9D6" w14:textId="77777777" w:rsidR="00E155A4" w:rsidRPr="00C30CFF" w:rsidRDefault="00E155A4" w:rsidP="00E155A4">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23 - Políticas contábeis, mudança de estimativa e retificação de erro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4.924/2021;</w:t>
      </w:r>
    </w:p>
    <w:p w14:paraId="72BFD3E5"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24 - Eventos subsequentes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4.818/2020;</w:t>
      </w:r>
    </w:p>
    <w:p w14:paraId="4430E583" w14:textId="77777777" w:rsidR="00AF717D" w:rsidRPr="00C30CFF" w:rsidRDefault="00AF717D" w:rsidP="00AF717D">
      <w:pPr>
        <w:suppressAutoHyphens w:val="0"/>
        <w:rPr>
          <w:rFonts w:ascii="Segoe UI" w:hAnsi="Segoe UI" w:cs="Segoe UI"/>
          <w:color w:val="7E7E7E"/>
          <w:sz w:val="20"/>
        </w:rPr>
      </w:pPr>
    </w:p>
    <w:p w14:paraId="22E1AD08"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25 - Provisões, passivos contingentes e ativos contingentes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3.823/2009;</w:t>
      </w:r>
    </w:p>
    <w:p w14:paraId="46B7C899" w14:textId="77777777" w:rsidR="00AF717D" w:rsidRPr="00C30CFF" w:rsidRDefault="00AF717D" w:rsidP="00AF717D">
      <w:pPr>
        <w:suppressAutoHyphens w:val="0"/>
        <w:rPr>
          <w:rFonts w:ascii="Segoe UI" w:hAnsi="Segoe UI" w:cs="Segoe UI"/>
          <w:color w:val="7E7E7E"/>
          <w:sz w:val="20"/>
        </w:rPr>
      </w:pPr>
    </w:p>
    <w:p w14:paraId="1397745F"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27 - Ativo Imobilizado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4.535/2016;</w:t>
      </w:r>
    </w:p>
    <w:p w14:paraId="34580B5F" w14:textId="77777777" w:rsidR="00AF717D" w:rsidRPr="00C30CFF" w:rsidRDefault="00AF717D" w:rsidP="00AF717D">
      <w:pPr>
        <w:suppressAutoHyphens w:val="0"/>
        <w:rPr>
          <w:rFonts w:ascii="Segoe UI" w:hAnsi="Segoe UI" w:cs="Segoe UI"/>
          <w:color w:val="7E7E7E"/>
          <w:sz w:val="20"/>
        </w:rPr>
      </w:pPr>
    </w:p>
    <w:p w14:paraId="30B91175" w14:textId="77777777"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33 (R1) - Benefícios a Empregados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4.877/2020;</w:t>
      </w:r>
    </w:p>
    <w:p w14:paraId="46DF7618" w14:textId="77777777" w:rsidR="00AF717D" w:rsidRPr="00C30CFF" w:rsidRDefault="00AF717D" w:rsidP="00AF717D">
      <w:pPr>
        <w:suppressAutoHyphens w:val="0"/>
        <w:rPr>
          <w:rFonts w:ascii="Segoe UI" w:hAnsi="Segoe UI" w:cs="Segoe UI"/>
          <w:color w:val="7E7E7E"/>
          <w:sz w:val="20"/>
        </w:rPr>
      </w:pPr>
    </w:p>
    <w:p w14:paraId="05C2403A" w14:textId="3AF3A421" w:rsidR="00AF717D" w:rsidRPr="00C30CFF" w:rsidRDefault="00AF717D" w:rsidP="00AF717D">
      <w:pPr>
        <w:numPr>
          <w:ilvl w:val="0"/>
          <w:numId w:val="29"/>
        </w:numPr>
        <w:suppressAutoHyphens w:val="0"/>
        <w:jc w:val="both"/>
        <w:rPr>
          <w:rFonts w:ascii="Segoe UI" w:hAnsi="Segoe UI" w:cs="Segoe UI"/>
          <w:color w:val="7E7E7E"/>
          <w:sz w:val="20"/>
        </w:rPr>
      </w:pPr>
      <w:r w:rsidRPr="00C30CFF">
        <w:rPr>
          <w:rFonts w:ascii="Segoe UI" w:hAnsi="Segoe UI" w:cs="Segoe UI"/>
          <w:color w:val="7E7E7E"/>
          <w:sz w:val="20"/>
        </w:rPr>
        <w:t xml:space="preserve">CPC 41 - Resultado por Ação - Resolução BCB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2/2020;</w:t>
      </w:r>
    </w:p>
    <w:p w14:paraId="2FEC520B" w14:textId="45F62609" w:rsidR="00E155A4" w:rsidRPr="00C30CFF" w:rsidRDefault="00E155A4" w:rsidP="00E155A4">
      <w:pPr>
        <w:suppressAutoHyphens w:val="0"/>
        <w:jc w:val="both"/>
        <w:rPr>
          <w:rFonts w:ascii="Segoe UI" w:hAnsi="Segoe UI" w:cs="Segoe UI"/>
          <w:color w:val="7E7E7E"/>
          <w:sz w:val="20"/>
        </w:rPr>
      </w:pPr>
    </w:p>
    <w:p w14:paraId="410B70F7" w14:textId="18229CEC" w:rsidR="00767030" w:rsidRPr="00C30CFF" w:rsidRDefault="00E155A4" w:rsidP="00767030">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46 - Mensuração do valor justo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4.924/2021;</w:t>
      </w:r>
    </w:p>
    <w:p w14:paraId="2714A54D" w14:textId="2755A169" w:rsidR="00767030" w:rsidRPr="00C30CFF" w:rsidRDefault="00767030" w:rsidP="00E155A4">
      <w:pPr>
        <w:numPr>
          <w:ilvl w:val="0"/>
          <w:numId w:val="29"/>
        </w:numPr>
        <w:suppressAutoHyphens w:val="0"/>
        <w:spacing w:after="240"/>
        <w:jc w:val="both"/>
        <w:rPr>
          <w:rFonts w:ascii="Segoe UI" w:hAnsi="Segoe UI" w:cs="Segoe UI"/>
          <w:color w:val="7E7E7E"/>
          <w:sz w:val="20"/>
        </w:rPr>
      </w:pPr>
      <w:r w:rsidRPr="00C30CFF">
        <w:rPr>
          <w:rFonts w:ascii="Segoe UI" w:hAnsi="Segoe UI" w:cs="Segoe UI"/>
          <w:color w:val="7E7E7E"/>
          <w:sz w:val="20"/>
        </w:rPr>
        <w:t xml:space="preserve">CPC 47 – Receita de Contrato com Cliente -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4.924/2021;</w:t>
      </w:r>
    </w:p>
    <w:p w14:paraId="1DFC9A97" w14:textId="77777777" w:rsidR="00AF717D" w:rsidRPr="00C30CFF" w:rsidRDefault="00AF717D" w:rsidP="00AF717D">
      <w:pPr>
        <w:jc w:val="both"/>
        <w:rPr>
          <w:rFonts w:ascii="Segoe UI" w:hAnsi="Segoe UI" w:cs="Segoe UI"/>
          <w:color w:val="7E7E7E"/>
          <w:sz w:val="20"/>
        </w:rPr>
      </w:pPr>
      <w:r w:rsidRPr="00C30CFF">
        <w:rPr>
          <w:rFonts w:ascii="Segoe UI" w:hAnsi="Segoe UI" w:cs="Segoe UI"/>
          <w:color w:val="7E7E7E"/>
          <w:sz w:val="20"/>
        </w:rPr>
        <w:t xml:space="preserve">As demonstrações financeiras estão em conformidade com o disposto na Resolução BCB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2/2020.</w:t>
      </w:r>
    </w:p>
    <w:p w14:paraId="7EC34CEC" w14:textId="77777777" w:rsidR="00AF717D" w:rsidRPr="00C30CFF" w:rsidRDefault="00AF717D" w:rsidP="00AF717D">
      <w:pPr>
        <w:suppressAutoHyphens w:val="0"/>
        <w:jc w:val="both"/>
        <w:rPr>
          <w:rFonts w:ascii="Segoe UI" w:hAnsi="Segoe UI" w:cs="Segoe UI"/>
          <w:color w:val="7E7E7E"/>
          <w:sz w:val="20"/>
        </w:rPr>
      </w:pPr>
    </w:p>
    <w:p w14:paraId="69726ED3" w14:textId="4F8D9722" w:rsidR="00347D1F" w:rsidRPr="00C30CFF" w:rsidRDefault="00AF717D" w:rsidP="00871269">
      <w:pPr>
        <w:tabs>
          <w:tab w:val="left" w:pos="284"/>
        </w:tabs>
        <w:ind w:right="60"/>
        <w:jc w:val="both"/>
        <w:rPr>
          <w:rFonts w:ascii="Segoe UI" w:hAnsi="Segoe UI" w:cs="Segoe UI"/>
          <w:color w:val="7E7E7E"/>
          <w:sz w:val="20"/>
        </w:rPr>
      </w:pPr>
      <w:r w:rsidRPr="00C30CFF">
        <w:rPr>
          <w:rFonts w:ascii="Segoe UI" w:hAnsi="Segoe UI" w:cs="Segoe UI"/>
          <w:color w:val="7E7E7E"/>
          <w:sz w:val="20"/>
        </w:rPr>
        <w:t xml:space="preserve">As presentes demonstrações </w:t>
      </w:r>
      <w:r w:rsidR="00FF6225" w:rsidRPr="00C30CFF">
        <w:rPr>
          <w:rFonts w:ascii="Segoe UI" w:hAnsi="Segoe UI" w:cs="Segoe UI"/>
          <w:color w:val="7E7E7E"/>
          <w:sz w:val="20"/>
        </w:rPr>
        <w:t>financeiras foram aprovadas pelo</w:t>
      </w:r>
      <w:r w:rsidRPr="00C30CFF">
        <w:rPr>
          <w:rFonts w:ascii="Segoe UI" w:hAnsi="Segoe UI" w:cs="Segoe UI"/>
          <w:color w:val="7E7E7E"/>
          <w:sz w:val="20"/>
        </w:rPr>
        <w:t xml:space="preserve"> Conselho de Administração do controlador em </w:t>
      </w:r>
      <w:r w:rsidR="007A2427" w:rsidRPr="009D3B64">
        <w:rPr>
          <w:rFonts w:ascii="Segoe UI" w:hAnsi="Segoe UI" w:cs="Segoe UI"/>
          <w:color w:val="7E7E7E"/>
          <w:sz w:val="20"/>
        </w:rPr>
        <w:t>01</w:t>
      </w:r>
      <w:r w:rsidRPr="009D3B64">
        <w:rPr>
          <w:rFonts w:ascii="Segoe UI" w:hAnsi="Segoe UI" w:cs="Segoe UI"/>
          <w:color w:val="7E7E7E"/>
          <w:sz w:val="20"/>
        </w:rPr>
        <w:t xml:space="preserve"> de </w:t>
      </w:r>
      <w:r w:rsidR="00492F57">
        <w:rPr>
          <w:rFonts w:ascii="Segoe UI" w:hAnsi="Segoe UI" w:cs="Segoe UI"/>
          <w:color w:val="7E7E7E"/>
          <w:sz w:val="20"/>
        </w:rPr>
        <w:t xml:space="preserve">setembro </w:t>
      </w:r>
      <w:r w:rsidRPr="009D3B64">
        <w:rPr>
          <w:rFonts w:ascii="Segoe UI" w:hAnsi="Segoe UI" w:cs="Segoe UI"/>
          <w:color w:val="7E7E7E"/>
          <w:sz w:val="20"/>
        </w:rPr>
        <w:t>de 2022</w:t>
      </w:r>
      <w:r w:rsidRPr="00C30CFF">
        <w:rPr>
          <w:rFonts w:ascii="Segoe UI" w:hAnsi="Segoe UI" w:cs="Segoe UI"/>
          <w:color w:val="7E7E7E"/>
          <w:sz w:val="20"/>
        </w:rPr>
        <w:t>.</w:t>
      </w:r>
    </w:p>
    <w:p w14:paraId="1FF5157F" w14:textId="40468EBF" w:rsidR="00D43346" w:rsidRPr="00C30CFF" w:rsidRDefault="00D43346" w:rsidP="00871269">
      <w:pPr>
        <w:tabs>
          <w:tab w:val="left" w:pos="284"/>
        </w:tabs>
        <w:ind w:right="60"/>
        <w:jc w:val="both"/>
        <w:rPr>
          <w:rFonts w:ascii="Segoe UI" w:hAnsi="Segoe UI" w:cs="Segoe UI"/>
          <w:color w:val="7E7E7E"/>
          <w:sz w:val="20"/>
        </w:rPr>
      </w:pPr>
    </w:p>
    <w:p w14:paraId="6DDF15E4" w14:textId="77777777" w:rsidR="00D43346" w:rsidRPr="00C30CFF" w:rsidRDefault="00D43346" w:rsidP="00871269">
      <w:pPr>
        <w:tabs>
          <w:tab w:val="left" w:pos="284"/>
        </w:tabs>
        <w:ind w:right="60"/>
        <w:jc w:val="both"/>
        <w:rPr>
          <w:rFonts w:ascii="Segoe UI" w:hAnsi="Segoe UI" w:cs="Segoe UI"/>
          <w:sz w:val="20"/>
        </w:rPr>
      </w:pPr>
      <w:bookmarkStart w:id="213" w:name="_GoBack"/>
      <w:bookmarkEnd w:id="213"/>
    </w:p>
    <w:p w14:paraId="519599FA" w14:textId="46F18BAA" w:rsidR="008E1678" w:rsidRPr="00C30CFF" w:rsidRDefault="008E1678" w:rsidP="00675DEB">
      <w:pPr>
        <w:pStyle w:val="Ttulo1"/>
        <w:numPr>
          <w:ilvl w:val="0"/>
          <w:numId w:val="0"/>
        </w:numPr>
        <w:jc w:val="both"/>
        <w:rPr>
          <w:rFonts w:ascii="Segoe UI" w:hAnsi="Segoe UI" w:cs="Segoe UI"/>
        </w:rPr>
      </w:pPr>
      <w:bookmarkStart w:id="214" w:name="_Nota_3_Principais"/>
      <w:bookmarkStart w:id="215" w:name="__RefHeading___Toc21595666"/>
      <w:bookmarkStart w:id="216" w:name="_Toc28333600"/>
      <w:bookmarkStart w:id="217" w:name="_Toc30582213"/>
      <w:bookmarkStart w:id="218" w:name="_Toc31392841"/>
      <w:bookmarkStart w:id="219" w:name="_Toc31392986"/>
      <w:bookmarkStart w:id="220" w:name="_Toc32000805"/>
      <w:bookmarkStart w:id="221" w:name="_Toc32000988"/>
      <w:bookmarkStart w:id="222" w:name="_Toc39395170"/>
      <w:bookmarkStart w:id="223" w:name="_Toc39527066"/>
      <w:bookmarkStart w:id="224" w:name="_Toc39849980"/>
      <w:bookmarkStart w:id="225" w:name="_Toc47436615"/>
      <w:bookmarkStart w:id="226" w:name="_Toc47649694"/>
      <w:bookmarkStart w:id="227" w:name="_Toc47649957"/>
      <w:bookmarkStart w:id="228" w:name="_Toc48252833"/>
      <w:bookmarkStart w:id="229" w:name="_Toc63088420"/>
      <w:bookmarkStart w:id="230" w:name="_Toc70953640"/>
      <w:bookmarkStart w:id="231" w:name="_Toc79436398"/>
      <w:bookmarkStart w:id="232" w:name="_Toc87978190"/>
      <w:bookmarkEnd w:id="214"/>
      <w:r w:rsidRPr="00C30CFF">
        <w:rPr>
          <w:rFonts w:ascii="Segoe UI" w:eastAsia="Segoe UI Black" w:hAnsi="Segoe UI" w:cs="Segoe UI"/>
          <w:color w:val="009FE2"/>
          <w:sz w:val="22"/>
          <w:szCs w:val="22"/>
          <w:lang w:val="pt-PT" w:eastAsia="en-US"/>
        </w:rPr>
        <w:lastRenderedPageBreak/>
        <w:t xml:space="preserve">Nota 3 </w:t>
      </w:r>
      <w:r w:rsidR="00C14D3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Principais práticas contábeis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C30CFF">
        <w:rPr>
          <w:rFonts w:ascii="Segoe UI" w:hAnsi="Segoe UI" w:cs="Segoe UI"/>
          <w:sz w:val="20"/>
        </w:rPr>
        <w:tab/>
      </w:r>
    </w:p>
    <w:p w14:paraId="7340DF10" w14:textId="77777777" w:rsidR="008E1678" w:rsidRPr="00C30CFF" w:rsidRDefault="008E1678" w:rsidP="00675DEB">
      <w:pPr>
        <w:jc w:val="both"/>
        <w:rPr>
          <w:rFonts w:ascii="Segoe UI" w:hAnsi="Segoe UI" w:cs="Segoe UI"/>
          <w:sz w:val="20"/>
        </w:rPr>
      </w:pPr>
    </w:p>
    <w:p w14:paraId="62A4ECFD" w14:textId="2BED8BD6" w:rsidR="00957D11" w:rsidRPr="00C30CFF" w:rsidRDefault="00957D11" w:rsidP="00756D2B">
      <w:pPr>
        <w:jc w:val="both"/>
        <w:rPr>
          <w:rFonts w:ascii="Segoe UI" w:hAnsi="Segoe UI" w:cs="Segoe UI"/>
          <w:color w:val="7E7E7E"/>
          <w:sz w:val="20"/>
        </w:rPr>
      </w:pPr>
      <w:r w:rsidRPr="00C30CFF">
        <w:rPr>
          <w:rFonts w:ascii="Segoe UI" w:hAnsi="Segoe UI" w:cs="Segoe UI"/>
          <w:color w:val="7E7E7E"/>
          <w:sz w:val="20"/>
        </w:rPr>
        <w:t>As políticas contábeis e estimativas utilizadas na preparação destas demonstrações financeiras individuais e consolidadas equivalem-se àquelas aplicadas às demonstrações financeiras individuais e consolidadas referentes ao exercício encerrado em 31.12.2021</w:t>
      </w:r>
      <w:r w:rsidR="00756D2B" w:rsidRPr="00C30CFF">
        <w:rPr>
          <w:rFonts w:ascii="Segoe UI" w:hAnsi="Segoe UI" w:cs="Segoe UI"/>
          <w:color w:val="7E7E7E"/>
          <w:sz w:val="20"/>
        </w:rPr>
        <w:t xml:space="preserve"> e de maneira uniforme em todas as empresas consolidadas</w:t>
      </w:r>
      <w:r w:rsidRPr="00C30CFF">
        <w:rPr>
          <w:rFonts w:ascii="Segoe UI" w:hAnsi="Segoe UI" w:cs="Segoe UI"/>
          <w:color w:val="7E7E7E"/>
          <w:sz w:val="20"/>
        </w:rPr>
        <w:t>.</w:t>
      </w:r>
    </w:p>
    <w:p w14:paraId="6D46DD49" w14:textId="77777777" w:rsidR="00957D11" w:rsidRPr="00C30CFF" w:rsidRDefault="00957D11" w:rsidP="00957D11">
      <w:pPr>
        <w:jc w:val="both"/>
        <w:rPr>
          <w:rFonts w:ascii="Segoe UI" w:hAnsi="Segoe UI" w:cs="Segoe UI"/>
          <w:color w:val="7E7E7E"/>
          <w:sz w:val="20"/>
        </w:rPr>
      </w:pPr>
    </w:p>
    <w:p w14:paraId="16FC55E3" w14:textId="3106883A" w:rsidR="009A3DB4" w:rsidRPr="00C30CFF" w:rsidRDefault="009A3DB4" w:rsidP="00675DEB">
      <w:pPr>
        <w:numPr>
          <w:ilvl w:val="0"/>
          <w:numId w:val="3"/>
        </w:numPr>
        <w:jc w:val="both"/>
        <w:rPr>
          <w:rFonts w:ascii="Segoe UI" w:hAnsi="Segoe UI" w:cs="Segoe UI"/>
          <w:color w:val="7E7E7E"/>
          <w:sz w:val="20"/>
        </w:rPr>
      </w:pPr>
      <w:r w:rsidRPr="00C30CFF">
        <w:rPr>
          <w:rFonts w:ascii="Segoe UI" w:hAnsi="Segoe UI" w:cs="Segoe UI"/>
          <w:color w:val="7E7E7E"/>
          <w:sz w:val="20"/>
        </w:rPr>
        <w:t>Ativos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passivos</w:t>
      </w:r>
      <w:r w:rsidRPr="00C30CFF">
        <w:rPr>
          <w:rFonts w:ascii="Segoe UI" w:eastAsia="Verdana" w:hAnsi="Segoe UI" w:cs="Segoe UI"/>
          <w:color w:val="7E7E7E"/>
          <w:sz w:val="20"/>
        </w:rPr>
        <w:t xml:space="preserve"> </w:t>
      </w:r>
      <w:r w:rsidRPr="00C30CFF">
        <w:rPr>
          <w:rFonts w:ascii="Segoe UI" w:hAnsi="Segoe UI" w:cs="Segoe UI"/>
          <w:color w:val="7E7E7E"/>
          <w:sz w:val="20"/>
        </w:rPr>
        <w:t>circulantes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não</w:t>
      </w:r>
      <w:r w:rsidRPr="00C30CFF">
        <w:rPr>
          <w:rFonts w:ascii="Segoe UI" w:eastAsia="Verdana" w:hAnsi="Segoe UI" w:cs="Segoe UI"/>
          <w:color w:val="7E7E7E"/>
          <w:sz w:val="20"/>
        </w:rPr>
        <w:t xml:space="preserve"> </w:t>
      </w:r>
      <w:r w:rsidRPr="00C30CFF">
        <w:rPr>
          <w:rFonts w:ascii="Segoe UI" w:hAnsi="Segoe UI" w:cs="Segoe UI"/>
          <w:color w:val="7E7E7E"/>
          <w:sz w:val="20"/>
        </w:rPr>
        <w:t>circulantes</w:t>
      </w:r>
    </w:p>
    <w:p w14:paraId="6977A321" w14:textId="77777777" w:rsidR="009A3DB4" w:rsidRPr="00C30CFF" w:rsidRDefault="009A3DB4" w:rsidP="00675DEB">
      <w:pPr>
        <w:pStyle w:val="Corpodetexto21"/>
        <w:ind w:right="0"/>
        <w:rPr>
          <w:rFonts w:ascii="Segoe UI" w:hAnsi="Segoe UI" w:cs="Segoe UI"/>
          <w:color w:val="7E7E7E"/>
          <w:sz w:val="20"/>
          <w:szCs w:val="20"/>
        </w:rPr>
      </w:pPr>
    </w:p>
    <w:p w14:paraId="2DBA15A3" w14:textId="6E117CB3" w:rsidR="009A3DB4" w:rsidRPr="00C30CFF" w:rsidRDefault="009A3DB4" w:rsidP="00675DEB">
      <w:pPr>
        <w:pStyle w:val="Ttulo8"/>
        <w:ind w:left="0" w:firstLine="0"/>
        <w:jc w:val="both"/>
        <w:rPr>
          <w:rFonts w:ascii="Segoe UI" w:hAnsi="Segoe UI" w:cs="Segoe UI"/>
          <w:b w:val="0"/>
          <w:color w:val="7E7E7E"/>
          <w:sz w:val="20"/>
          <w:szCs w:val="20"/>
        </w:rPr>
      </w:pPr>
      <w:r w:rsidRPr="00C30CFF">
        <w:rPr>
          <w:rFonts w:ascii="Segoe UI" w:hAnsi="Segoe UI" w:cs="Segoe UI"/>
          <w:b w:val="0"/>
          <w:color w:val="7E7E7E"/>
          <w:sz w:val="20"/>
          <w:szCs w:val="20"/>
        </w:rPr>
        <w:t>A</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classificação</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em</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circulante</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e</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não</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circulante</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obedece</w:t>
      </w:r>
      <w:r w:rsidRPr="00C30CFF">
        <w:rPr>
          <w:rFonts w:ascii="Segoe UI" w:eastAsia="Verdana" w:hAnsi="Segoe UI" w:cs="Segoe UI"/>
          <w:b w:val="0"/>
          <w:color w:val="7E7E7E"/>
          <w:sz w:val="20"/>
          <w:szCs w:val="20"/>
        </w:rPr>
        <w:t xml:space="preserve"> </w:t>
      </w:r>
      <w:r w:rsidRPr="00C30CFF">
        <w:rPr>
          <w:rFonts w:ascii="Segoe UI" w:hAnsi="Segoe UI" w:cs="Segoe UI"/>
          <w:b w:val="0"/>
          <w:color w:val="7E7E7E"/>
          <w:sz w:val="20"/>
          <w:szCs w:val="20"/>
        </w:rPr>
        <w:t>à</w:t>
      </w:r>
      <w:r w:rsidRPr="00C30CFF">
        <w:rPr>
          <w:rFonts w:ascii="Segoe UI" w:eastAsia="Verdana" w:hAnsi="Segoe UI" w:cs="Segoe UI"/>
          <w:b w:val="0"/>
          <w:color w:val="7E7E7E"/>
          <w:sz w:val="20"/>
          <w:szCs w:val="20"/>
        </w:rPr>
        <w:t xml:space="preserve"> legislação vigente</w:t>
      </w:r>
      <w:r w:rsidRPr="00C30CFF">
        <w:rPr>
          <w:rFonts w:ascii="Segoe UI" w:hAnsi="Segoe UI" w:cs="Segoe UI"/>
          <w:b w:val="0"/>
          <w:color w:val="7E7E7E"/>
          <w:sz w:val="20"/>
          <w:szCs w:val="20"/>
        </w:rPr>
        <w:t>.</w:t>
      </w:r>
      <w:r w:rsidRPr="00C30CFF">
        <w:rPr>
          <w:rFonts w:ascii="Segoe UI" w:eastAsia="Verdana" w:hAnsi="Segoe UI" w:cs="Segoe UI"/>
          <w:b w:val="0"/>
          <w:color w:val="7E7E7E"/>
          <w:sz w:val="20"/>
          <w:szCs w:val="20"/>
        </w:rPr>
        <w:t xml:space="preserve"> O</w:t>
      </w:r>
      <w:r w:rsidRPr="00C30CFF">
        <w:rPr>
          <w:rFonts w:ascii="Segoe UI" w:eastAsia="ArialMT" w:hAnsi="Segoe UI" w:cs="Segoe UI"/>
          <w:b w:val="0"/>
          <w:color w:val="7E7E7E"/>
          <w:sz w:val="20"/>
          <w:szCs w:val="20"/>
        </w:rPr>
        <w:t xml:space="preserve">s títulos e valores mobiliários classificados como títulos para negociação são apresentados no ativo circulante, </w:t>
      </w:r>
      <w:r w:rsidR="00385AED" w:rsidRPr="00C30CFF">
        <w:rPr>
          <w:rFonts w:ascii="Segoe UI" w:eastAsia="ArialMT" w:hAnsi="Segoe UI" w:cs="Segoe UI"/>
          <w:b w:val="0"/>
          <w:color w:val="7E7E7E"/>
          <w:sz w:val="20"/>
          <w:szCs w:val="20"/>
        </w:rPr>
        <w:t>independentemente</w:t>
      </w:r>
      <w:r w:rsidRPr="00C30CFF">
        <w:rPr>
          <w:rFonts w:ascii="Segoe UI" w:eastAsia="ArialMT" w:hAnsi="Segoe UI" w:cs="Segoe UI"/>
          <w:b w:val="0"/>
          <w:color w:val="7E7E7E"/>
          <w:sz w:val="20"/>
          <w:szCs w:val="20"/>
        </w:rPr>
        <w:t xml:space="preserve"> de suas datas de vencimentos. Os créditos tributários</w:t>
      </w:r>
      <w:r w:rsidR="00A21813" w:rsidRPr="00C30CFF">
        <w:rPr>
          <w:rFonts w:ascii="Segoe UI" w:eastAsia="ArialMT" w:hAnsi="Segoe UI" w:cs="Segoe UI"/>
          <w:b w:val="0"/>
          <w:color w:val="7E7E7E"/>
          <w:sz w:val="20"/>
          <w:szCs w:val="20"/>
        </w:rPr>
        <w:t xml:space="preserve"> e passivos fiscais diferidos</w:t>
      </w:r>
      <w:r w:rsidRPr="00C30CFF">
        <w:rPr>
          <w:rFonts w:ascii="Segoe UI" w:eastAsia="ArialMT" w:hAnsi="Segoe UI" w:cs="Segoe UI"/>
          <w:b w:val="0"/>
          <w:color w:val="7E7E7E"/>
          <w:sz w:val="20"/>
          <w:szCs w:val="20"/>
        </w:rPr>
        <w:t xml:space="preserve">, independentemente de sua </w:t>
      </w:r>
      <w:r w:rsidRPr="00C30CFF">
        <w:rPr>
          <w:rFonts w:ascii="Segoe UI" w:hAnsi="Segoe UI" w:cs="Segoe UI"/>
          <w:b w:val="0"/>
          <w:color w:val="7E7E7E"/>
          <w:sz w:val="20"/>
          <w:szCs w:val="20"/>
        </w:rPr>
        <w:t>expectativa de realização, são classificados no ativo não circulante.</w:t>
      </w:r>
    </w:p>
    <w:p w14:paraId="6AB3C09E" w14:textId="3A667074" w:rsidR="00C4190D" w:rsidRPr="00C30CFF" w:rsidRDefault="00C4190D" w:rsidP="00675DEB">
      <w:pPr>
        <w:rPr>
          <w:rFonts w:ascii="Segoe UI" w:hAnsi="Segoe UI" w:cs="Segoe UI"/>
          <w:bCs/>
          <w:color w:val="7E7E7E"/>
          <w:sz w:val="20"/>
        </w:rPr>
      </w:pPr>
    </w:p>
    <w:p w14:paraId="06F4D881" w14:textId="5F024AEA" w:rsidR="00C4190D" w:rsidRPr="00C30CFF" w:rsidRDefault="00C4190D" w:rsidP="00675DEB">
      <w:pPr>
        <w:rPr>
          <w:rFonts w:ascii="Segoe UI" w:hAnsi="Segoe UI" w:cs="Segoe UI"/>
          <w:bCs/>
          <w:color w:val="7E7E7E"/>
          <w:sz w:val="20"/>
        </w:rPr>
      </w:pPr>
      <w:r w:rsidRPr="00C30CFF">
        <w:rPr>
          <w:rFonts w:ascii="Segoe UI" w:hAnsi="Segoe UI" w:cs="Segoe UI"/>
          <w:bCs/>
          <w:color w:val="7E7E7E"/>
          <w:sz w:val="20"/>
        </w:rPr>
        <w:t xml:space="preserve">A segregação </w:t>
      </w:r>
      <w:r w:rsidRPr="00C30CFF">
        <w:rPr>
          <w:rFonts w:ascii="Segoe UI" w:hAnsi="Segoe UI" w:cs="Segoe UI"/>
          <w:color w:val="7E7E7E"/>
          <w:sz w:val="20"/>
        </w:rPr>
        <w:t>em</w:t>
      </w:r>
      <w:r w:rsidRPr="00C30CFF">
        <w:rPr>
          <w:rFonts w:ascii="Segoe UI" w:eastAsia="Verdana" w:hAnsi="Segoe UI" w:cs="Segoe UI"/>
          <w:color w:val="7E7E7E"/>
          <w:sz w:val="20"/>
        </w:rPr>
        <w:t xml:space="preserve"> </w:t>
      </w:r>
      <w:r w:rsidRPr="00C30CFF">
        <w:rPr>
          <w:rFonts w:ascii="Segoe UI" w:hAnsi="Segoe UI" w:cs="Segoe UI"/>
          <w:color w:val="7E7E7E"/>
          <w:sz w:val="20"/>
        </w:rPr>
        <w:t>circulante</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não</w:t>
      </w:r>
      <w:r w:rsidRPr="00C30CFF">
        <w:rPr>
          <w:rFonts w:ascii="Segoe UI" w:eastAsia="Verdana" w:hAnsi="Segoe UI" w:cs="Segoe UI"/>
          <w:color w:val="7E7E7E"/>
          <w:sz w:val="20"/>
        </w:rPr>
        <w:t xml:space="preserve"> </w:t>
      </w:r>
      <w:r w:rsidRPr="00C30CFF">
        <w:rPr>
          <w:rFonts w:ascii="Segoe UI" w:hAnsi="Segoe UI" w:cs="Segoe UI"/>
          <w:color w:val="7E7E7E"/>
          <w:sz w:val="20"/>
        </w:rPr>
        <w:t>circulante do Balanço Patrimonial está apresentada na Nota 4.</w:t>
      </w:r>
    </w:p>
    <w:p w14:paraId="42015DD4" w14:textId="77777777" w:rsidR="00AC6445" w:rsidRPr="00C30CFF" w:rsidRDefault="00AC6445" w:rsidP="00675DEB">
      <w:pPr>
        <w:jc w:val="both"/>
        <w:rPr>
          <w:rFonts w:ascii="Segoe UI" w:eastAsia="ArialMT" w:hAnsi="Segoe UI" w:cs="Segoe UI"/>
          <w:bCs/>
          <w:color w:val="7E7E7E"/>
          <w:sz w:val="20"/>
        </w:rPr>
      </w:pPr>
    </w:p>
    <w:p w14:paraId="702D1BE1" w14:textId="77777777" w:rsidR="009A3DB4" w:rsidRPr="00C30CFF" w:rsidRDefault="009A3DB4" w:rsidP="00675DEB">
      <w:pPr>
        <w:numPr>
          <w:ilvl w:val="0"/>
          <w:numId w:val="3"/>
        </w:numPr>
        <w:jc w:val="both"/>
        <w:rPr>
          <w:rFonts w:ascii="Segoe UI" w:hAnsi="Segoe UI" w:cs="Segoe UI"/>
          <w:color w:val="7E7E7E"/>
          <w:sz w:val="20"/>
        </w:rPr>
      </w:pPr>
      <w:r w:rsidRPr="00C30CFF">
        <w:rPr>
          <w:rFonts w:ascii="Segoe UI" w:hAnsi="Segoe UI" w:cs="Segoe UI"/>
          <w:color w:val="7E7E7E"/>
          <w:spacing w:val="-2"/>
          <w:sz w:val="20"/>
        </w:rPr>
        <w:t>Moeda funcional e de apresentação</w:t>
      </w:r>
    </w:p>
    <w:p w14:paraId="0D938CA3" w14:textId="77777777" w:rsidR="009A3DB4" w:rsidRPr="00C30CFF" w:rsidRDefault="009A3DB4" w:rsidP="00675DEB">
      <w:pPr>
        <w:jc w:val="both"/>
        <w:rPr>
          <w:rFonts w:ascii="Segoe UI" w:hAnsi="Segoe UI" w:cs="Segoe UI"/>
          <w:color w:val="7E7E7E"/>
          <w:spacing w:val="-2"/>
          <w:sz w:val="20"/>
        </w:rPr>
      </w:pPr>
    </w:p>
    <w:p w14:paraId="0902BCA9" w14:textId="531A5CF2" w:rsidR="009A3DB4" w:rsidRPr="00C30CFF" w:rsidRDefault="009A3DB4" w:rsidP="00675DEB">
      <w:pPr>
        <w:jc w:val="both"/>
        <w:rPr>
          <w:rFonts w:ascii="Segoe UI" w:hAnsi="Segoe UI" w:cs="Segoe UI"/>
          <w:color w:val="7E7E7E"/>
          <w:spacing w:val="-2"/>
          <w:sz w:val="20"/>
        </w:rPr>
      </w:pPr>
      <w:r w:rsidRPr="00C30CFF">
        <w:rPr>
          <w:rFonts w:ascii="Segoe UI" w:hAnsi="Segoe UI" w:cs="Segoe UI"/>
          <w:color w:val="7E7E7E"/>
          <w:spacing w:val="-2"/>
          <w:sz w:val="20"/>
        </w:rPr>
        <w:t xml:space="preserve">As </w:t>
      </w:r>
      <w:r w:rsidR="00FE254B" w:rsidRPr="00C30CFF">
        <w:rPr>
          <w:rFonts w:ascii="Segoe UI" w:hAnsi="Segoe UI" w:cs="Segoe UI"/>
          <w:color w:val="7E7E7E"/>
          <w:sz w:val="20"/>
        </w:rPr>
        <w:t>demonstrações financeiras individuais e consolidadas</w:t>
      </w:r>
      <w:r w:rsidR="00354476" w:rsidRPr="00C30CFF">
        <w:rPr>
          <w:rFonts w:ascii="Segoe UI" w:hAnsi="Segoe UI" w:cs="Segoe UI"/>
          <w:color w:val="7E7E7E"/>
          <w:sz w:val="20"/>
        </w:rPr>
        <w:t xml:space="preserve"> </w:t>
      </w:r>
      <w:r w:rsidRPr="00C30CFF">
        <w:rPr>
          <w:rFonts w:ascii="Segoe UI" w:hAnsi="Segoe UI" w:cs="Segoe UI"/>
          <w:color w:val="7E7E7E"/>
          <w:spacing w:val="-2"/>
          <w:sz w:val="20"/>
        </w:rPr>
        <w:t>do B</w:t>
      </w:r>
      <w:r w:rsidR="00954C57" w:rsidRPr="00C30CFF">
        <w:rPr>
          <w:rFonts w:ascii="Segoe UI" w:hAnsi="Segoe UI" w:cs="Segoe UI"/>
          <w:color w:val="7E7E7E"/>
          <w:spacing w:val="-2"/>
          <w:sz w:val="20"/>
        </w:rPr>
        <w:t>anco</w:t>
      </w:r>
      <w:r w:rsidRPr="00C30CFF">
        <w:rPr>
          <w:rFonts w:ascii="Segoe UI" w:hAnsi="Segoe UI" w:cs="Segoe UI"/>
          <w:color w:val="7E7E7E"/>
          <w:spacing w:val="-2"/>
          <w:sz w:val="20"/>
        </w:rPr>
        <w:t xml:space="preserve"> são apresentadas em reais (R$), que é a moeda funcional e de apresentação, expressa em milhares de reais</w:t>
      </w:r>
      <w:r w:rsidR="00A13BE2" w:rsidRPr="00C30CFF">
        <w:rPr>
          <w:rFonts w:ascii="Segoe UI" w:hAnsi="Segoe UI" w:cs="Segoe UI"/>
          <w:color w:val="7E7E7E"/>
          <w:spacing w:val="-2"/>
          <w:sz w:val="20"/>
        </w:rPr>
        <w:t>, exceto quando expressamente indicado.</w:t>
      </w:r>
    </w:p>
    <w:p w14:paraId="33D876FC" w14:textId="77777777" w:rsidR="00F45A1A" w:rsidRPr="00C30CFF" w:rsidRDefault="00F45A1A" w:rsidP="00675DEB">
      <w:pPr>
        <w:jc w:val="both"/>
        <w:rPr>
          <w:rFonts w:ascii="Segoe UI" w:hAnsi="Segoe UI" w:cs="Segoe UI"/>
          <w:color w:val="7E7E7E"/>
          <w:spacing w:val="-2"/>
          <w:sz w:val="20"/>
        </w:rPr>
      </w:pPr>
    </w:p>
    <w:p w14:paraId="490C5FC2" w14:textId="77777777" w:rsidR="009A3DB4" w:rsidRPr="00C30CFF" w:rsidRDefault="009A3DB4" w:rsidP="00675DEB">
      <w:pPr>
        <w:numPr>
          <w:ilvl w:val="0"/>
          <w:numId w:val="3"/>
        </w:numPr>
        <w:jc w:val="both"/>
        <w:rPr>
          <w:rFonts w:ascii="Segoe UI" w:hAnsi="Segoe UI" w:cs="Segoe UI"/>
          <w:color w:val="7E7E7E"/>
          <w:sz w:val="20"/>
        </w:rPr>
      </w:pPr>
      <w:r w:rsidRPr="00C30CFF">
        <w:rPr>
          <w:rFonts w:ascii="Segoe UI" w:hAnsi="Segoe UI" w:cs="Segoe UI"/>
          <w:color w:val="7E7E7E"/>
          <w:spacing w:val="-2"/>
          <w:sz w:val="20"/>
        </w:rPr>
        <w:t>Mensuração a valor presente</w:t>
      </w:r>
    </w:p>
    <w:p w14:paraId="7AC27070" w14:textId="77777777" w:rsidR="009A3DB4" w:rsidRPr="00C30CFF" w:rsidRDefault="009A3DB4" w:rsidP="00675DEB">
      <w:pPr>
        <w:jc w:val="both"/>
        <w:rPr>
          <w:rFonts w:ascii="Segoe UI" w:hAnsi="Segoe UI" w:cs="Segoe UI"/>
          <w:color w:val="7E7E7E"/>
          <w:spacing w:val="-2"/>
          <w:sz w:val="20"/>
        </w:rPr>
      </w:pPr>
    </w:p>
    <w:p w14:paraId="10606629" w14:textId="77777777" w:rsidR="009A3DB4" w:rsidRPr="00C30CFF" w:rsidRDefault="009A3DB4" w:rsidP="00675DEB">
      <w:pPr>
        <w:jc w:val="both"/>
        <w:rPr>
          <w:rFonts w:ascii="Segoe UI" w:hAnsi="Segoe UI" w:cs="Segoe UI"/>
          <w:color w:val="7E7E7E"/>
          <w:sz w:val="20"/>
        </w:rPr>
      </w:pPr>
      <w:r w:rsidRPr="00C30CFF">
        <w:rPr>
          <w:rFonts w:ascii="Segoe UI" w:hAnsi="Segoe UI" w:cs="Segoe UI"/>
          <w:color w:val="7E7E7E"/>
          <w:spacing w:val="-2"/>
          <w:sz w:val="20"/>
        </w:rPr>
        <w:t xml:space="preserve">Os ativos e passivos financeiros estão apresentados a valor presente em função da aplicação do regime de competência no reconhecimento das respectivas receitas e despesas de juros. </w:t>
      </w:r>
    </w:p>
    <w:p w14:paraId="5D3BF4E8" w14:textId="77777777" w:rsidR="009A3DB4" w:rsidRPr="00C30CFF" w:rsidRDefault="009A3DB4" w:rsidP="00675DEB">
      <w:pPr>
        <w:jc w:val="both"/>
        <w:rPr>
          <w:rFonts w:ascii="Segoe UI" w:hAnsi="Segoe UI" w:cs="Segoe UI"/>
          <w:color w:val="7E7E7E"/>
          <w:spacing w:val="-2"/>
          <w:sz w:val="20"/>
        </w:rPr>
      </w:pPr>
    </w:p>
    <w:p w14:paraId="602F4318" w14:textId="77777777" w:rsidR="009A3DB4" w:rsidRPr="00C30CFF" w:rsidRDefault="009A3DB4" w:rsidP="00675DEB">
      <w:pPr>
        <w:jc w:val="both"/>
        <w:rPr>
          <w:rFonts w:ascii="Segoe UI" w:hAnsi="Segoe UI" w:cs="Segoe UI"/>
          <w:color w:val="7E7E7E"/>
          <w:spacing w:val="-2"/>
          <w:sz w:val="20"/>
        </w:rPr>
      </w:pPr>
      <w:r w:rsidRPr="00C30CFF">
        <w:rPr>
          <w:rFonts w:ascii="Segoe UI" w:hAnsi="Segoe UI" w:cs="Segoe UI"/>
          <w:color w:val="7E7E7E"/>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02DCF41" w14:textId="77777777" w:rsidR="009A3DB4" w:rsidRPr="00C30CFF" w:rsidRDefault="009A3DB4" w:rsidP="00675DEB">
      <w:pPr>
        <w:jc w:val="both"/>
        <w:rPr>
          <w:rFonts w:ascii="Segoe UI" w:hAnsi="Segoe UI" w:cs="Segoe UI"/>
          <w:color w:val="7E7E7E"/>
          <w:spacing w:val="-2"/>
          <w:sz w:val="20"/>
        </w:rPr>
      </w:pPr>
    </w:p>
    <w:p w14:paraId="4874BACB" w14:textId="77777777" w:rsidR="009A3DB4" w:rsidRPr="00C30CFF" w:rsidRDefault="009A3DB4"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Apuração do resultado</w:t>
      </w:r>
    </w:p>
    <w:p w14:paraId="412ED0D8" w14:textId="77777777" w:rsidR="009A3DB4" w:rsidRPr="00C30CFF" w:rsidRDefault="009A3DB4" w:rsidP="00675DEB">
      <w:pPr>
        <w:pStyle w:val="Corpodetexto21"/>
        <w:ind w:right="0"/>
        <w:rPr>
          <w:rFonts w:ascii="Segoe UI" w:hAnsi="Segoe UI" w:cs="Segoe UI"/>
          <w:color w:val="7E7E7E"/>
          <w:sz w:val="20"/>
          <w:szCs w:val="20"/>
        </w:rPr>
      </w:pPr>
    </w:p>
    <w:p w14:paraId="3C0EB2CE" w14:textId="77777777" w:rsidR="009A3DB4" w:rsidRPr="00C30CFF" w:rsidRDefault="009A3DB4" w:rsidP="00675DEB">
      <w:pPr>
        <w:jc w:val="both"/>
        <w:rPr>
          <w:rFonts w:ascii="Segoe UI" w:hAnsi="Segoe UI" w:cs="Segoe UI"/>
          <w:color w:val="7E7E7E"/>
          <w:sz w:val="20"/>
        </w:rPr>
      </w:pPr>
      <w:r w:rsidRPr="00C30CFF">
        <w:rPr>
          <w:rFonts w:ascii="Segoe UI" w:hAnsi="Segoe UI" w:cs="Segoe UI"/>
          <w:color w:val="7E7E7E"/>
          <w:sz w:val="20"/>
        </w:rPr>
        <w:t>Em conformidade com o regime de competência, as receitas e as despesas são reconhecidas na apuração do resultado do período a que pertencem e, quando se correlacionam, de forma simultânea, independentemente de recebimento ou pagamento.</w:t>
      </w:r>
    </w:p>
    <w:p w14:paraId="1AEE557D" w14:textId="77777777" w:rsidR="009A3DB4" w:rsidRPr="00C30CFF" w:rsidRDefault="009A3DB4" w:rsidP="00675DEB">
      <w:pPr>
        <w:jc w:val="both"/>
        <w:rPr>
          <w:rFonts w:ascii="Segoe UI" w:hAnsi="Segoe UI" w:cs="Segoe UI"/>
          <w:color w:val="7E7E7E"/>
          <w:sz w:val="20"/>
        </w:rPr>
      </w:pPr>
    </w:p>
    <w:p w14:paraId="44526F48" w14:textId="77777777" w:rsidR="009A3DB4" w:rsidRPr="00C30CFF" w:rsidRDefault="009A3DB4" w:rsidP="00675DEB">
      <w:pPr>
        <w:jc w:val="both"/>
        <w:rPr>
          <w:rFonts w:ascii="Segoe UI" w:hAnsi="Segoe UI" w:cs="Segoe UI"/>
          <w:color w:val="7E7E7E"/>
          <w:sz w:val="20"/>
        </w:rPr>
      </w:pPr>
      <w:r w:rsidRPr="00C30CFF">
        <w:rPr>
          <w:rFonts w:ascii="Segoe UI" w:hAnsi="Segoe UI" w:cs="Segoe UI"/>
          <w:color w:val="7E7E7E"/>
          <w:sz w:val="20"/>
        </w:rPr>
        <w:t>As</w:t>
      </w:r>
      <w:r w:rsidRPr="00C30CFF">
        <w:rPr>
          <w:rFonts w:ascii="Segoe UI" w:eastAsia="Verdana" w:hAnsi="Segoe UI" w:cs="Segoe UI"/>
          <w:color w:val="7E7E7E"/>
          <w:sz w:val="20"/>
        </w:rPr>
        <w:t xml:space="preserve"> </w:t>
      </w:r>
      <w:r w:rsidRPr="00C30CFF">
        <w:rPr>
          <w:rFonts w:ascii="Segoe UI" w:hAnsi="Segoe UI" w:cs="Segoe UI"/>
          <w:color w:val="7E7E7E"/>
          <w:sz w:val="20"/>
        </w:rPr>
        <w:t>operações</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taxas</w:t>
      </w:r>
      <w:r w:rsidRPr="00C30CFF">
        <w:rPr>
          <w:rFonts w:ascii="Segoe UI" w:eastAsia="Verdana" w:hAnsi="Segoe UI" w:cs="Segoe UI"/>
          <w:color w:val="7E7E7E"/>
          <w:sz w:val="20"/>
        </w:rPr>
        <w:t xml:space="preserve"> </w:t>
      </w:r>
      <w:r w:rsidRPr="00C30CFF">
        <w:rPr>
          <w:rFonts w:ascii="Segoe UI" w:hAnsi="Segoe UI" w:cs="Segoe UI"/>
          <w:color w:val="7E7E7E"/>
          <w:sz w:val="20"/>
        </w:rPr>
        <w:t>prefixadas</w:t>
      </w:r>
      <w:r w:rsidRPr="00C30CFF">
        <w:rPr>
          <w:rFonts w:ascii="Segoe UI" w:eastAsia="Verdana" w:hAnsi="Segoe UI" w:cs="Segoe UI"/>
          <w:color w:val="7E7E7E"/>
          <w:sz w:val="20"/>
        </w:rPr>
        <w:t xml:space="preserve"> </w:t>
      </w:r>
      <w:r w:rsidRPr="00C30CFF">
        <w:rPr>
          <w:rFonts w:ascii="Segoe UI" w:hAnsi="Segoe UI" w:cs="Segoe UI"/>
          <w:color w:val="7E7E7E"/>
          <w:sz w:val="20"/>
        </w:rPr>
        <w:t>são</w:t>
      </w:r>
      <w:r w:rsidRPr="00C30CFF">
        <w:rPr>
          <w:rFonts w:ascii="Segoe UI" w:eastAsia="Verdana" w:hAnsi="Segoe UI" w:cs="Segoe UI"/>
          <w:color w:val="7E7E7E"/>
          <w:sz w:val="20"/>
        </w:rPr>
        <w:t xml:space="preserve"> </w:t>
      </w:r>
      <w:r w:rsidRPr="00C30CFF">
        <w:rPr>
          <w:rFonts w:ascii="Segoe UI" w:hAnsi="Segoe UI" w:cs="Segoe UI"/>
          <w:color w:val="7E7E7E"/>
          <w:sz w:val="20"/>
        </w:rPr>
        <w:t>registradas</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valor</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resgate</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as</w:t>
      </w:r>
      <w:r w:rsidRPr="00C30CFF">
        <w:rPr>
          <w:rFonts w:ascii="Segoe UI" w:eastAsia="Verdana" w:hAnsi="Segoe UI" w:cs="Segoe UI"/>
          <w:color w:val="7E7E7E"/>
          <w:sz w:val="20"/>
        </w:rPr>
        <w:t xml:space="preserve"> </w:t>
      </w:r>
      <w:r w:rsidRPr="00C30CFF">
        <w:rPr>
          <w:rFonts w:ascii="Segoe UI" w:hAnsi="Segoe UI" w:cs="Segoe UI"/>
          <w:color w:val="7E7E7E"/>
          <w:sz w:val="20"/>
        </w:rPr>
        <w:t>receitas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despesas</w:t>
      </w:r>
      <w:r w:rsidRPr="00C30CFF">
        <w:rPr>
          <w:rFonts w:ascii="Segoe UI" w:eastAsia="Verdana" w:hAnsi="Segoe UI" w:cs="Segoe UI"/>
          <w:color w:val="7E7E7E"/>
          <w:sz w:val="20"/>
        </w:rPr>
        <w:t xml:space="preserve"> </w:t>
      </w:r>
      <w:r w:rsidRPr="00C30CFF">
        <w:rPr>
          <w:rFonts w:ascii="Segoe UI" w:hAnsi="Segoe UI" w:cs="Segoe UI"/>
          <w:color w:val="7E7E7E"/>
          <w:sz w:val="20"/>
        </w:rPr>
        <w:t>correspondentes</w:t>
      </w:r>
      <w:r w:rsidRPr="00C30CFF">
        <w:rPr>
          <w:rFonts w:ascii="Segoe UI" w:eastAsia="Verdana" w:hAnsi="Segoe UI" w:cs="Segoe UI"/>
          <w:color w:val="7E7E7E"/>
          <w:sz w:val="20"/>
        </w:rPr>
        <w:t xml:space="preserve"> </w:t>
      </w:r>
      <w:r w:rsidRPr="00C30CFF">
        <w:rPr>
          <w:rFonts w:ascii="Segoe UI" w:hAnsi="Segoe UI" w:cs="Segoe UI"/>
          <w:color w:val="7E7E7E"/>
          <w:sz w:val="20"/>
        </w:rPr>
        <w:t>ao</w:t>
      </w:r>
      <w:r w:rsidRPr="00C30CFF">
        <w:rPr>
          <w:rFonts w:ascii="Segoe UI" w:eastAsia="Verdana" w:hAnsi="Segoe UI" w:cs="Segoe UI"/>
          <w:color w:val="7E7E7E"/>
          <w:sz w:val="20"/>
        </w:rPr>
        <w:t xml:space="preserve"> </w:t>
      </w:r>
      <w:r w:rsidRPr="00C30CFF">
        <w:rPr>
          <w:rFonts w:ascii="Segoe UI" w:hAnsi="Segoe UI" w:cs="Segoe UI"/>
          <w:color w:val="7E7E7E"/>
          <w:sz w:val="20"/>
        </w:rPr>
        <w:t>período</w:t>
      </w:r>
      <w:r w:rsidRPr="00C30CFF">
        <w:rPr>
          <w:rFonts w:ascii="Segoe UI" w:eastAsia="Verdana" w:hAnsi="Segoe UI" w:cs="Segoe UI"/>
          <w:color w:val="7E7E7E"/>
          <w:sz w:val="20"/>
        </w:rPr>
        <w:t xml:space="preserve"> </w:t>
      </w:r>
      <w:r w:rsidRPr="00C30CFF">
        <w:rPr>
          <w:rFonts w:ascii="Segoe UI" w:hAnsi="Segoe UI" w:cs="Segoe UI"/>
          <w:color w:val="7E7E7E"/>
          <w:sz w:val="20"/>
        </w:rPr>
        <w:t>futuro</w:t>
      </w:r>
      <w:r w:rsidRPr="00C30CFF">
        <w:rPr>
          <w:rFonts w:ascii="Segoe UI" w:eastAsia="Verdana" w:hAnsi="Segoe UI" w:cs="Segoe UI"/>
          <w:color w:val="7E7E7E"/>
          <w:sz w:val="20"/>
        </w:rPr>
        <w:t xml:space="preserve"> </w:t>
      </w:r>
      <w:r w:rsidRPr="00C30CFF">
        <w:rPr>
          <w:rFonts w:ascii="Segoe UI" w:hAnsi="Segoe UI" w:cs="Segoe UI"/>
          <w:color w:val="7E7E7E"/>
          <w:sz w:val="20"/>
        </w:rPr>
        <w:t>são</w:t>
      </w:r>
      <w:r w:rsidRPr="00C30CFF">
        <w:rPr>
          <w:rFonts w:ascii="Segoe UI" w:eastAsia="Verdana" w:hAnsi="Segoe UI" w:cs="Segoe UI"/>
          <w:color w:val="7E7E7E"/>
          <w:sz w:val="20"/>
        </w:rPr>
        <w:t xml:space="preserve"> </w:t>
      </w:r>
      <w:r w:rsidRPr="00C30CFF">
        <w:rPr>
          <w:rFonts w:ascii="Segoe UI" w:hAnsi="Segoe UI" w:cs="Segoe UI"/>
          <w:color w:val="7E7E7E"/>
          <w:sz w:val="20"/>
        </w:rPr>
        <w:t>apresentadas</w:t>
      </w:r>
      <w:r w:rsidRPr="00C30CFF">
        <w:rPr>
          <w:rFonts w:ascii="Segoe UI" w:eastAsia="Verdana" w:hAnsi="Segoe UI" w:cs="Segoe UI"/>
          <w:color w:val="7E7E7E"/>
          <w:sz w:val="20"/>
        </w:rPr>
        <w:t xml:space="preserve"> </w:t>
      </w:r>
      <w:r w:rsidRPr="00C30CFF">
        <w:rPr>
          <w:rFonts w:ascii="Segoe UI" w:hAnsi="Segoe UI" w:cs="Segoe UI"/>
          <w:color w:val="7E7E7E"/>
          <w:sz w:val="20"/>
        </w:rPr>
        <w:t>em</w:t>
      </w:r>
      <w:r w:rsidRPr="00C30CFF">
        <w:rPr>
          <w:rFonts w:ascii="Segoe UI" w:eastAsia="Verdana" w:hAnsi="Segoe UI" w:cs="Segoe UI"/>
          <w:color w:val="7E7E7E"/>
          <w:sz w:val="20"/>
        </w:rPr>
        <w:t xml:space="preserve"> </w:t>
      </w:r>
      <w:r w:rsidRPr="00C30CFF">
        <w:rPr>
          <w:rFonts w:ascii="Segoe UI" w:hAnsi="Segoe UI" w:cs="Segoe UI"/>
          <w:color w:val="7E7E7E"/>
          <w:sz w:val="20"/>
        </w:rPr>
        <w:t>contas</w:t>
      </w:r>
      <w:r w:rsidRPr="00C30CFF">
        <w:rPr>
          <w:rFonts w:ascii="Segoe UI" w:eastAsia="Verdana" w:hAnsi="Segoe UI" w:cs="Segoe UI"/>
          <w:color w:val="7E7E7E"/>
          <w:sz w:val="20"/>
        </w:rPr>
        <w:t xml:space="preserve"> </w:t>
      </w:r>
      <w:r w:rsidRPr="00C30CFF">
        <w:rPr>
          <w:rFonts w:ascii="Segoe UI" w:hAnsi="Segoe UI" w:cs="Segoe UI"/>
          <w:color w:val="7E7E7E"/>
          <w:sz w:val="20"/>
        </w:rPr>
        <w:t>redutoras</w:t>
      </w:r>
      <w:r w:rsidRPr="00C30CFF">
        <w:rPr>
          <w:rFonts w:ascii="Segoe UI" w:eastAsia="Verdana" w:hAnsi="Segoe UI" w:cs="Segoe UI"/>
          <w:color w:val="7E7E7E"/>
          <w:sz w:val="20"/>
        </w:rPr>
        <w:t xml:space="preserve"> </w:t>
      </w:r>
      <w:r w:rsidRPr="00C30CFF">
        <w:rPr>
          <w:rFonts w:ascii="Segoe UI" w:hAnsi="Segoe UI" w:cs="Segoe UI"/>
          <w:color w:val="7E7E7E"/>
          <w:sz w:val="20"/>
        </w:rPr>
        <w:t>dos</w:t>
      </w:r>
      <w:r w:rsidRPr="00C30CFF">
        <w:rPr>
          <w:rFonts w:ascii="Segoe UI" w:eastAsia="Verdana" w:hAnsi="Segoe UI" w:cs="Segoe UI"/>
          <w:color w:val="7E7E7E"/>
          <w:sz w:val="20"/>
        </w:rPr>
        <w:t xml:space="preserve"> </w:t>
      </w:r>
      <w:r w:rsidRPr="00C30CFF">
        <w:rPr>
          <w:rFonts w:ascii="Segoe UI" w:hAnsi="Segoe UI" w:cs="Segoe UI"/>
          <w:color w:val="7E7E7E"/>
          <w:sz w:val="20"/>
        </w:rPr>
        <w:t>respectivos</w:t>
      </w:r>
      <w:r w:rsidRPr="00C30CFF">
        <w:rPr>
          <w:rFonts w:ascii="Segoe UI" w:eastAsia="Verdana" w:hAnsi="Segoe UI" w:cs="Segoe UI"/>
          <w:color w:val="7E7E7E"/>
          <w:sz w:val="20"/>
        </w:rPr>
        <w:t xml:space="preserve"> </w:t>
      </w:r>
      <w:r w:rsidRPr="00C30CFF">
        <w:rPr>
          <w:rFonts w:ascii="Segoe UI" w:hAnsi="Segoe UI" w:cs="Segoe UI"/>
          <w:color w:val="7E7E7E"/>
          <w:sz w:val="20"/>
        </w:rPr>
        <w:t>ativos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passivos. As</w:t>
      </w:r>
      <w:r w:rsidRPr="00C30CFF">
        <w:rPr>
          <w:rFonts w:ascii="Segoe UI" w:eastAsia="Verdana" w:hAnsi="Segoe UI" w:cs="Segoe UI"/>
          <w:color w:val="7E7E7E"/>
          <w:sz w:val="20"/>
        </w:rPr>
        <w:t xml:space="preserve"> </w:t>
      </w:r>
      <w:r w:rsidRPr="00C30CFF">
        <w:rPr>
          <w:rFonts w:ascii="Segoe UI" w:hAnsi="Segoe UI" w:cs="Segoe UI"/>
          <w:color w:val="7E7E7E"/>
          <w:sz w:val="20"/>
        </w:rPr>
        <w:t>operações</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taxas</w:t>
      </w:r>
      <w:r w:rsidRPr="00C30CFF">
        <w:rPr>
          <w:rFonts w:ascii="Segoe UI" w:eastAsia="Verdana" w:hAnsi="Segoe UI" w:cs="Segoe UI"/>
          <w:color w:val="7E7E7E"/>
          <w:sz w:val="20"/>
        </w:rPr>
        <w:t xml:space="preserve"> </w:t>
      </w:r>
      <w:r w:rsidRPr="00C30CFF">
        <w:rPr>
          <w:rFonts w:ascii="Segoe UI" w:hAnsi="Segoe UI" w:cs="Segoe UI"/>
          <w:color w:val="7E7E7E"/>
          <w:sz w:val="20"/>
        </w:rPr>
        <w:t>pós-fixadas</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indexadas</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moedas</w:t>
      </w:r>
      <w:r w:rsidRPr="00C30CFF">
        <w:rPr>
          <w:rFonts w:ascii="Segoe UI" w:eastAsia="Verdana" w:hAnsi="Segoe UI" w:cs="Segoe UI"/>
          <w:color w:val="7E7E7E"/>
          <w:sz w:val="20"/>
        </w:rPr>
        <w:t xml:space="preserve"> </w:t>
      </w:r>
      <w:r w:rsidRPr="00C30CFF">
        <w:rPr>
          <w:rFonts w:ascii="Segoe UI" w:hAnsi="Segoe UI" w:cs="Segoe UI"/>
          <w:color w:val="7E7E7E"/>
          <w:sz w:val="20"/>
        </w:rPr>
        <w:t>estrangeiras</w:t>
      </w:r>
      <w:r w:rsidRPr="00C30CFF">
        <w:rPr>
          <w:rFonts w:ascii="Segoe UI" w:eastAsia="Verdana" w:hAnsi="Segoe UI" w:cs="Segoe UI"/>
          <w:color w:val="7E7E7E"/>
          <w:sz w:val="20"/>
        </w:rPr>
        <w:t xml:space="preserve"> são </w:t>
      </w:r>
      <w:r w:rsidRPr="00C30CFF">
        <w:rPr>
          <w:rFonts w:ascii="Segoe UI" w:hAnsi="Segoe UI" w:cs="Segoe UI"/>
          <w:color w:val="7E7E7E"/>
          <w:sz w:val="20"/>
        </w:rPr>
        <w:t>atualizadas</w:t>
      </w:r>
      <w:r w:rsidRPr="00C30CFF">
        <w:rPr>
          <w:rFonts w:ascii="Segoe UI" w:eastAsia="Verdana" w:hAnsi="Segoe UI" w:cs="Segoe UI"/>
          <w:color w:val="7E7E7E"/>
          <w:sz w:val="20"/>
        </w:rPr>
        <w:t xml:space="preserve"> </w:t>
      </w:r>
      <w:r w:rsidRPr="00C30CFF">
        <w:rPr>
          <w:rFonts w:ascii="Segoe UI" w:hAnsi="Segoe UI" w:cs="Segoe UI"/>
          <w:color w:val="7E7E7E"/>
          <w:sz w:val="20"/>
        </w:rPr>
        <w:t>até</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data</w:t>
      </w:r>
      <w:r w:rsidRPr="00C30CFF">
        <w:rPr>
          <w:rFonts w:ascii="Segoe UI" w:eastAsia="Verdana" w:hAnsi="Segoe UI" w:cs="Segoe UI"/>
          <w:color w:val="7E7E7E"/>
          <w:sz w:val="20"/>
        </w:rPr>
        <w:t xml:space="preserve"> </w:t>
      </w:r>
      <w:r w:rsidRPr="00C30CFF">
        <w:rPr>
          <w:rFonts w:ascii="Segoe UI" w:hAnsi="Segoe UI" w:cs="Segoe UI"/>
          <w:color w:val="7E7E7E"/>
          <w:sz w:val="20"/>
        </w:rPr>
        <w:t>do</w:t>
      </w:r>
      <w:r w:rsidRPr="00C30CFF">
        <w:rPr>
          <w:rFonts w:ascii="Segoe UI" w:eastAsia="Verdana" w:hAnsi="Segoe UI" w:cs="Segoe UI"/>
          <w:color w:val="7E7E7E"/>
          <w:sz w:val="20"/>
        </w:rPr>
        <w:t xml:space="preserve"> </w:t>
      </w:r>
      <w:r w:rsidRPr="00C30CFF">
        <w:rPr>
          <w:rFonts w:ascii="Segoe UI" w:hAnsi="Segoe UI" w:cs="Segoe UI"/>
          <w:color w:val="7E7E7E"/>
          <w:sz w:val="20"/>
        </w:rPr>
        <w:t>balanço.</w:t>
      </w:r>
    </w:p>
    <w:p w14:paraId="14D3CDB7" w14:textId="77777777" w:rsidR="00191F8A" w:rsidRPr="00C30CFF" w:rsidRDefault="00191F8A" w:rsidP="00675DEB">
      <w:pPr>
        <w:pStyle w:val="WW-Corpodetexto311"/>
        <w:tabs>
          <w:tab w:val="left" w:pos="426"/>
        </w:tabs>
        <w:rPr>
          <w:rFonts w:ascii="Segoe UI" w:hAnsi="Segoe UI" w:cs="Segoe UI"/>
          <w:color w:val="7E7E7E"/>
          <w:sz w:val="20"/>
        </w:rPr>
      </w:pPr>
    </w:p>
    <w:p w14:paraId="460C2D4B" w14:textId="77777777" w:rsidR="009A3DB4" w:rsidRPr="00C30CFF" w:rsidRDefault="009A3DB4"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Caixa e equivalentes de caixa</w:t>
      </w:r>
    </w:p>
    <w:p w14:paraId="5C3267FE" w14:textId="77777777" w:rsidR="009A3DB4" w:rsidRPr="00C30CFF" w:rsidRDefault="009A3DB4" w:rsidP="00675DEB">
      <w:pPr>
        <w:pStyle w:val="Corpodetexto21"/>
        <w:ind w:right="0"/>
        <w:rPr>
          <w:rFonts w:ascii="Segoe UI" w:hAnsi="Segoe UI" w:cs="Segoe UI"/>
          <w:color w:val="7E7E7E"/>
          <w:sz w:val="20"/>
          <w:szCs w:val="20"/>
        </w:rPr>
      </w:pPr>
    </w:p>
    <w:p w14:paraId="2BC94D8C" w14:textId="77777777" w:rsidR="00A13BE2" w:rsidRPr="00C30CFF" w:rsidRDefault="009A3DB4" w:rsidP="00675DEB">
      <w:pPr>
        <w:tabs>
          <w:tab w:val="left" w:pos="851"/>
        </w:tabs>
        <w:jc w:val="both"/>
        <w:rPr>
          <w:rFonts w:ascii="Segoe UI" w:hAnsi="Segoe UI" w:cs="Segoe UI"/>
          <w:color w:val="7E7E7E"/>
          <w:sz w:val="20"/>
        </w:rPr>
      </w:pPr>
      <w:r w:rsidRPr="00C30CFF">
        <w:rPr>
          <w:rFonts w:ascii="Segoe UI" w:hAnsi="Segoe UI" w:cs="Segoe UI"/>
          <w:color w:val="7E7E7E"/>
          <w:sz w:val="20"/>
        </w:rPr>
        <w:t>Incluem</w:t>
      </w:r>
      <w:r w:rsidRPr="00C30CFF">
        <w:rPr>
          <w:rFonts w:ascii="Segoe UI" w:eastAsia="Verdana" w:hAnsi="Segoe UI" w:cs="Segoe UI"/>
          <w:color w:val="7E7E7E"/>
          <w:sz w:val="20"/>
        </w:rPr>
        <w:t xml:space="preserve"> saldos de disponibilidades em moeda, aplicações no mercado aberto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as</w:t>
      </w:r>
      <w:r w:rsidRPr="00C30CFF">
        <w:rPr>
          <w:rFonts w:ascii="Segoe UI" w:eastAsia="Verdana" w:hAnsi="Segoe UI" w:cs="Segoe UI"/>
          <w:color w:val="7E7E7E"/>
          <w:sz w:val="20"/>
        </w:rPr>
        <w:t xml:space="preserve"> </w:t>
      </w:r>
      <w:r w:rsidRPr="00C30CFF">
        <w:rPr>
          <w:rFonts w:ascii="Segoe UI" w:hAnsi="Segoe UI" w:cs="Segoe UI"/>
          <w:color w:val="7E7E7E"/>
          <w:sz w:val="20"/>
        </w:rPr>
        <w:t>aplicações</w:t>
      </w:r>
      <w:r w:rsidRPr="00C30CFF">
        <w:rPr>
          <w:rFonts w:ascii="Segoe UI" w:eastAsia="Verdana" w:hAnsi="Segoe UI" w:cs="Segoe UI"/>
          <w:color w:val="7E7E7E"/>
          <w:sz w:val="20"/>
        </w:rPr>
        <w:t xml:space="preserve"> em depósitos interfinanceiros </w:t>
      </w:r>
      <w:r w:rsidRPr="00C30CFF">
        <w:rPr>
          <w:rFonts w:ascii="Segoe UI" w:hAnsi="Segoe UI" w:cs="Segoe UI"/>
          <w:color w:val="7E7E7E"/>
          <w:sz w:val="20"/>
        </w:rPr>
        <w:t>cujo</w:t>
      </w:r>
      <w:r w:rsidRPr="00C30CFF">
        <w:rPr>
          <w:rFonts w:ascii="Segoe UI" w:eastAsia="Verdana" w:hAnsi="Segoe UI" w:cs="Segoe UI"/>
          <w:color w:val="7E7E7E"/>
          <w:sz w:val="20"/>
        </w:rPr>
        <w:t xml:space="preserve"> </w:t>
      </w:r>
      <w:r w:rsidRPr="00C30CFF">
        <w:rPr>
          <w:rFonts w:ascii="Segoe UI" w:hAnsi="Segoe UI" w:cs="Segoe UI"/>
          <w:color w:val="7E7E7E"/>
          <w:sz w:val="20"/>
        </w:rPr>
        <w:t>prazo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contratação</w:t>
      </w:r>
      <w:r w:rsidRPr="00C30CFF">
        <w:rPr>
          <w:rFonts w:ascii="Segoe UI" w:eastAsia="Verdana" w:hAnsi="Segoe UI" w:cs="Segoe UI"/>
          <w:color w:val="7E7E7E"/>
          <w:sz w:val="20"/>
        </w:rPr>
        <w:t xml:space="preserve"> seja </w:t>
      </w:r>
      <w:r w:rsidRPr="00C30CFF">
        <w:rPr>
          <w:rFonts w:ascii="Segoe UI" w:hAnsi="Segoe UI" w:cs="Segoe UI"/>
          <w:color w:val="7E7E7E"/>
          <w:sz w:val="20"/>
        </w:rPr>
        <w:t>inferior</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90</w:t>
      </w:r>
      <w:r w:rsidRPr="00C30CFF">
        <w:rPr>
          <w:rFonts w:ascii="Segoe UI" w:eastAsia="Verdana" w:hAnsi="Segoe UI" w:cs="Segoe UI"/>
          <w:color w:val="7E7E7E"/>
          <w:sz w:val="20"/>
        </w:rPr>
        <w:t xml:space="preserve"> </w:t>
      </w:r>
      <w:r w:rsidRPr="00C30CFF">
        <w:rPr>
          <w:rFonts w:ascii="Segoe UI" w:hAnsi="Segoe UI" w:cs="Segoe UI"/>
          <w:color w:val="7E7E7E"/>
          <w:sz w:val="20"/>
        </w:rPr>
        <w:t>dias,</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risco</w:t>
      </w:r>
      <w:r w:rsidRPr="00C30CFF">
        <w:rPr>
          <w:rFonts w:ascii="Segoe UI" w:eastAsia="Verdana" w:hAnsi="Segoe UI" w:cs="Segoe UI"/>
          <w:color w:val="7E7E7E"/>
          <w:sz w:val="20"/>
        </w:rPr>
        <w:t xml:space="preserve"> </w:t>
      </w:r>
      <w:r w:rsidRPr="00C30CFF">
        <w:rPr>
          <w:rFonts w:ascii="Segoe UI" w:hAnsi="Segoe UI" w:cs="Segoe UI"/>
          <w:color w:val="7E7E7E"/>
          <w:sz w:val="20"/>
        </w:rPr>
        <w:t>insignificante</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mudança</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realização, que são gerenciados pelo BRB para cumprimento de seus compromissos de curto prazo.</w:t>
      </w:r>
    </w:p>
    <w:p w14:paraId="5581F9B7" w14:textId="77777777" w:rsidR="008C131D" w:rsidRPr="00C30CFF" w:rsidRDefault="008C131D" w:rsidP="00675DEB">
      <w:pPr>
        <w:tabs>
          <w:tab w:val="left" w:pos="851"/>
        </w:tabs>
        <w:jc w:val="both"/>
        <w:rPr>
          <w:rFonts w:ascii="Segoe UI" w:hAnsi="Segoe UI" w:cs="Segoe UI"/>
          <w:color w:val="7E7E7E"/>
          <w:sz w:val="20"/>
        </w:rPr>
      </w:pPr>
    </w:p>
    <w:p w14:paraId="473E5963" w14:textId="04C72783" w:rsidR="00A13BE2" w:rsidRPr="00C30CFF" w:rsidRDefault="00A13BE2" w:rsidP="00675DEB">
      <w:pPr>
        <w:pStyle w:val="PargrafodaLista"/>
        <w:numPr>
          <w:ilvl w:val="0"/>
          <w:numId w:val="3"/>
        </w:numPr>
        <w:tabs>
          <w:tab w:val="left" w:pos="851"/>
        </w:tabs>
        <w:jc w:val="both"/>
        <w:rPr>
          <w:rFonts w:ascii="Segoe UI" w:eastAsia="Verdana" w:hAnsi="Segoe UI" w:cs="Segoe UI"/>
          <w:color w:val="7E7E7E"/>
          <w:sz w:val="20"/>
        </w:rPr>
      </w:pPr>
      <w:r w:rsidRPr="00C30CFF">
        <w:rPr>
          <w:rFonts w:ascii="Segoe UI" w:hAnsi="Segoe UI" w:cs="Segoe UI"/>
          <w:color w:val="7E7E7E"/>
          <w:sz w:val="20"/>
        </w:rPr>
        <w:t>I</w:t>
      </w:r>
      <w:r w:rsidRPr="00C30CFF">
        <w:rPr>
          <w:rFonts w:ascii="Segoe UI" w:eastAsia="Verdana" w:hAnsi="Segoe UI" w:cs="Segoe UI"/>
          <w:color w:val="7E7E7E"/>
          <w:sz w:val="20"/>
        </w:rPr>
        <w:t>nstrumentos financeiros</w:t>
      </w:r>
    </w:p>
    <w:p w14:paraId="3DF80B2C" w14:textId="77777777" w:rsidR="00A13BE2" w:rsidRPr="00C30CFF" w:rsidRDefault="00A13BE2" w:rsidP="00675DEB">
      <w:pPr>
        <w:tabs>
          <w:tab w:val="left" w:pos="426"/>
        </w:tabs>
        <w:jc w:val="both"/>
        <w:rPr>
          <w:rFonts w:ascii="Segoe UI" w:eastAsia="Verdana" w:hAnsi="Segoe UI" w:cs="Segoe UI"/>
          <w:color w:val="7E7E7E"/>
          <w:sz w:val="20"/>
        </w:rPr>
      </w:pPr>
    </w:p>
    <w:p w14:paraId="6FD17983" w14:textId="77777777" w:rsidR="00A13BE2" w:rsidRPr="00C30CFF" w:rsidRDefault="00A13BE2" w:rsidP="00675DEB">
      <w:pPr>
        <w:tabs>
          <w:tab w:val="left" w:pos="426"/>
        </w:tabs>
        <w:jc w:val="both"/>
        <w:rPr>
          <w:rFonts w:ascii="Segoe UI" w:eastAsia="Verdana" w:hAnsi="Segoe UI" w:cs="Segoe UI"/>
          <w:color w:val="7E7E7E"/>
          <w:sz w:val="20"/>
        </w:rPr>
      </w:pPr>
      <w:r w:rsidRPr="00C30CFF">
        <w:rPr>
          <w:rFonts w:ascii="Segoe UI" w:eastAsia="Verdana" w:hAnsi="Segoe UI" w:cs="Segoe UI"/>
          <w:color w:val="7E7E7E"/>
          <w:sz w:val="20"/>
        </w:rPr>
        <w:t>I - Aplicações interfinanceiras de liquidez</w:t>
      </w:r>
    </w:p>
    <w:p w14:paraId="027FCED0" w14:textId="77777777" w:rsidR="009A3DB4" w:rsidRPr="00C30CFF" w:rsidRDefault="009A3DB4" w:rsidP="00675DEB">
      <w:pPr>
        <w:pStyle w:val="Corpodetexto21"/>
        <w:ind w:right="0"/>
        <w:rPr>
          <w:rFonts w:ascii="Segoe UI" w:eastAsia="Verdana" w:hAnsi="Segoe UI" w:cs="Segoe UI"/>
          <w:color w:val="7E7E7E"/>
          <w:sz w:val="20"/>
          <w:szCs w:val="20"/>
        </w:rPr>
      </w:pPr>
    </w:p>
    <w:p w14:paraId="12D72ED2" w14:textId="77777777" w:rsidR="00020BCB" w:rsidRPr="00C30CFF" w:rsidRDefault="009A3DB4" w:rsidP="00020BCB">
      <w:pPr>
        <w:jc w:val="both"/>
        <w:rPr>
          <w:rFonts w:ascii="Segoe UI" w:hAnsi="Segoe UI" w:cs="Segoe UI"/>
          <w:color w:val="7E7E7E"/>
        </w:rPr>
      </w:pPr>
      <w:r w:rsidRPr="00C30CFF">
        <w:rPr>
          <w:rFonts w:ascii="Segoe UI" w:eastAsia="Verdana" w:hAnsi="Segoe UI" w:cs="Segoe UI"/>
          <w:color w:val="7E7E7E"/>
          <w:sz w:val="20"/>
        </w:rPr>
        <w:t>As aplicações interfinanceiras de liquidez são compostas</w:t>
      </w:r>
      <w:r w:rsidRPr="00C30CFF">
        <w:rPr>
          <w:rFonts w:ascii="Segoe UI" w:hAnsi="Segoe UI" w:cs="Segoe UI"/>
          <w:color w:val="7E7E7E"/>
          <w:sz w:val="20"/>
        </w:rPr>
        <w:t xml:space="preserve"> por operações compromissadas e depósitos interfinanceiros. Quando pós-fixadas as operações são avaliadas ao custo de aquisição, acrescido dos rendimentos auferidos até a </w:t>
      </w:r>
      <w:r w:rsidRPr="00C30CFF">
        <w:rPr>
          <w:rFonts w:ascii="Segoe UI" w:hAnsi="Segoe UI" w:cs="Segoe UI"/>
          <w:color w:val="7E7E7E"/>
          <w:sz w:val="20"/>
        </w:rPr>
        <w:lastRenderedPageBreak/>
        <w:t xml:space="preserve">data do balanço. Aquelas com encargos prefixados estão registradas a valor presente, calculados </w:t>
      </w:r>
      <w:proofErr w:type="gramStart"/>
      <w:r w:rsidRPr="00C30CFF">
        <w:rPr>
          <w:rFonts w:ascii="Segoe UI" w:hAnsi="Segoe UI" w:cs="Segoe UI"/>
          <w:i/>
          <w:iCs/>
          <w:color w:val="7E7E7E"/>
          <w:sz w:val="20"/>
        </w:rPr>
        <w:t>pro</w:t>
      </w:r>
      <w:proofErr w:type="gramEnd"/>
      <w:r w:rsidRPr="00C30CFF">
        <w:rPr>
          <w:rFonts w:ascii="Segoe UI" w:hAnsi="Segoe UI" w:cs="Segoe UI"/>
          <w:i/>
          <w:iCs/>
          <w:color w:val="7E7E7E"/>
          <w:sz w:val="20"/>
        </w:rPr>
        <w:t xml:space="preserve"> rata die</w:t>
      </w:r>
      <w:r w:rsidRPr="00C30CFF">
        <w:rPr>
          <w:rFonts w:ascii="Segoe UI" w:hAnsi="Segoe UI" w:cs="Segoe UI"/>
          <w:color w:val="7E7E7E"/>
          <w:sz w:val="20"/>
        </w:rPr>
        <w:t xml:space="preserve"> com base na variação da taxa de juros pactuada. As receitas destas operações estão classificadas na demonstração do resultado como resultado de operações com títulos e valores mobiliários. As demais aplicações são registradas ao custo de aquisição, acrescidas dos rendimentos auferidos até a data do balanço, deduzidas de provisão para desvalorização, quando aplicável. </w:t>
      </w:r>
      <w:r w:rsidR="00020BCB" w:rsidRPr="00C30CFF">
        <w:rPr>
          <w:rFonts w:ascii="Segoe UI" w:hAnsi="Segoe UI" w:cs="Segoe UI"/>
          <w:color w:val="7E7E7E"/>
          <w:sz w:val="20"/>
        </w:rPr>
        <w:t xml:space="preserve">O valor de mercado das aplicações interfinanceiras de liquidez, tanto </w:t>
      </w:r>
      <w:proofErr w:type="gramStart"/>
      <w:r w:rsidR="00020BCB" w:rsidRPr="00C30CFF">
        <w:rPr>
          <w:rFonts w:ascii="Segoe UI" w:hAnsi="Segoe UI" w:cs="Segoe UI"/>
          <w:color w:val="7E7E7E"/>
          <w:sz w:val="20"/>
        </w:rPr>
        <w:t>pós quanto prefixadas</w:t>
      </w:r>
      <w:proofErr w:type="gramEnd"/>
      <w:r w:rsidR="00020BCB" w:rsidRPr="00C30CFF">
        <w:rPr>
          <w:rFonts w:ascii="Segoe UI" w:hAnsi="Segoe UI" w:cs="Segoe UI"/>
          <w:color w:val="7E7E7E"/>
          <w:sz w:val="20"/>
        </w:rPr>
        <w:t>, é o mesmo do custo acrescido dos rendimentos.</w:t>
      </w:r>
    </w:p>
    <w:p w14:paraId="0366FA6A" w14:textId="77777777" w:rsidR="00540ED4" w:rsidRPr="00C30CFF" w:rsidRDefault="00540ED4" w:rsidP="00675DEB">
      <w:pPr>
        <w:pStyle w:val="Corpodetexto21"/>
        <w:ind w:right="0"/>
        <w:rPr>
          <w:rFonts w:ascii="Segoe UI" w:hAnsi="Segoe UI" w:cs="Segoe UI"/>
          <w:color w:val="7E7E7E"/>
          <w:sz w:val="20"/>
          <w:szCs w:val="20"/>
        </w:rPr>
      </w:pPr>
    </w:p>
    <w:p w14:paraId="015569FF" w14:textId="77777777" w:rsidR="002B2178" w:rsidRPr="00C30CFF" w:rsidRDefault="002B2178" w:rsidP="002B2178">
      <w:pPr>
        <w:pStyle w:val="Corpodetexto21"/>
        <w:ind w:right="0"/>
        <w:rPr>
          <w:rFonts w:ascii="Segoe UI" w:hAnsi="Segoe UI" w:cs="Segoe UI"/>
          <w:color w:val="7E7E7E"/>
          <w:sz w:val="20"/>
          <w:szCs w:val="20"/>
        </w:rPr>
      </w:pPr>
      <w:r w:rsidRPr="00C30CFF">
        <w:rPr>
          <w:rFonts w:ascii="Segoe UI" w:hAnsi="Segoe UI" w:cs="Segoe UI"/>
          <w:color w:val="7E7E7E"/>
          <w:sz w:val="20"/>
          <w:szCs w:val="20"/>
        </w:rPr>
        <w:t>II - Títulos e valores mobiliários</w:t>
      </w:r>
    </w:p>
    <w:p w14:paraId="44D00EAA" w14:textId="77777777" w:rsidR="002B2178" w:rsidRPr="00C30CFF" w:rsidRDefault="002B2178" w:rsidP="002B2178">
      <w:pPr>
        <w:pStyle w:val="Recuodecorpodetexto21"/>
        <w:ind w:left="0"/>
        <w:rPr>
          <w:rFonts w:ascii="Segoe UI" w:hAnsi="Segoe UI" w:cs="Segoe UI"/>
          <w:color w:val="7E7E7E"/>
          <w:sz w:val="20"/>
          <w:szCs w:val="20"/>
        </w:rPr>
      </w:pPr>
    </w:p>
    <w:p w14:paraId="05E30D6F"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xml:space="preserve">Os títulos e valores mobiliários são registrados pelo custo de aquisição, atualizado pelo indexador e/ou taxa de juros efetiva e apresentados no balanço patrimonial. Eles são classificados nas seguintes categorias de acordo com a Circular Bacen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3.068/2011:</w:t>
      </w:r>
    </w:p>
    <w:p w14:paraId="728716E4" w14:textId="77777777" w:rsidR="00CE3575" w:rsidRPr="00C30CFF" w:rsidRDefault="00CE3575" w:rsidP="00CE3575">
      <w:pPr>
        <w:pStyle w:val="Corpodetexto21"/>
        <w:ind w:right="0"/>
        <w:rPr>
          <w:rFonts w:ascii="Segoe UI" w:hAnsi="Segoe UI" w:cs="Segoe UI"/>
          <w:color w:val="7E7E7E"/>
          <w:sz w:val="20"/>
        </w:rPr>
      </w:pPr>
    </w:p>
    <w:p w14:paraId="4386122D"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Títulos para negociação: são adquiridos com o objetivo de serem negociados frequentemente e de forma ativa, sendo ajustados em contrapartida ao resultado do período. Esses títulos são ajustados ao valor de mercado em contrapartida ao resultado do período;</w:t>
      </w:r>
    </w:p>
    <w:p w14:paraId="0974312D" w14:textId="77777777" w:rsidR="00CE3575" w:rsidRPr="00C30CFF" w:rsidRDefault="00CE3575" w:rsidP="00CE3575">
      <w:pPr>
        <w:pStyle w:val="Corpodetexto21"/>
        <w:ind w:right="0"/>
        <w:rPr>
          <w:rFonts w:ascii="Segoe UI" w:hAnsi="Segoe UI" w:cs="Segoe UI"/>
          <w:color w:val="7E7E7E"/>
          <w:sz w:val="20"/>
        </w:rPr>
      </w:pPr>
    </w:p>
    <w:p w14:paraId="498F433E"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Títulos disponíveis para venda: são adquiridos sem o propósito de negociação ativa e frequente, embora possam vir a ser negociados. Estes títulos são ajustados ao valor de mercado em contrapartida a conta destacada do patrimônio líquido, líquido dos efeitos tributários. Os ganhos e perdas de títulos disponíveis para venda, quando realizados, serão reconhecidos na data de negociação na demonstração do resultado;</w:t>
      </w:r>
    </w:p>
    <w:p w14:paraId="18138EB2" w14:textId="77777777" w:rsidR="00CE3575" w:rsidRPr="00C30CFF" w:rsidRDefault="00CE3575" w:rsidP="00CE3575">
      <w:pPr>
        <w:pStyle w:val="Corpodetexto21"/>
        <w:ind w:right="0"/>
        <w:rPr>
          <w:rFonts w:ascii="Segoe UI" w:hAnsi="Segoe UI" w:cs="Segoe UI"/>
          <w:color w:val="7E7E7E"/>
          <w:sz w:val="20"/>
        </w:rPr>
      </w:pPr>
    </w:p>
    <w:p w14:paraId="41560F17"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Títulos mantidos até o vencimento: são aqueles para os quais a administração demonstra a intenção e a capacidade financeira para manutenção em carteira até o vencimento. Os papéis mantidos até o vencimento são avaliados pelo custo de aquisição, acrescidos dos rendimentos em contrapartida ao resultado do período.</w:t>
      </w:r>
    </w:p>
    <w:p w14:paraId="1D8DC9B0" w14:textId="77777777" w:rsidR="00CE3575" w:rsidRPr="00C30CFF" w:rsidRDefault="00CE3575" w:rsidP="00CE3575">
      <w:pPr>
        <w:pStyle w:val="Corpodetexto21"/>
        <w:ind w:right="0"/>
        <w:rPr>
          <w:rFonts w:ascii="Segoe UI" w:hAnsi="Segoe UI" w:cs="Segoe UI"/>
          <w:color w:val="7E7E7E"/>
          <w:sz w:val="20"/>
        </w:rPr>
      </w:pPr>
    </w:p>
    <w:p w14:paraId="637F20BA"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No caso dos títulos disponíveis para venda e dos mantidos até o vencimento, as oscilações no valor de mercado para patamares abaixo do custo atualizado, devido a razões consideradas não temporárias, são refletidas no resultado como perdas realizadas.</w:t>
      </w:r>
    </w:p>
    <w:p w14:paraId="1F177DD4" w14:textId="77777777" w:rsidR="00CE3575" w:rsidRPr="00C30CFF" w:rsidRDefault="00CE3575" w:rsidP="00CE3575">
      <w:pPr>
        <w:pStyle w:val="Corpodetexto21"/>
        <w:ind w:right="0"/>
        <w:rPr>
          <w:rFonts w:ascii="Segoe UI" w:hAnsi="Segoe UI" w:cs="Segoe UI"/>
          <w:color w:val="7E7E7E"/>
          <w:sz w:val="20"/>
        </w:rPr>
      </w:pPr>
    </w:p>
    <w:p w14:paraId="6342E3F6"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O valor de mercado para a carteira de títulos e valores mobiliários é apurado da seguinte forma:</w:t>
      </w:r>
    </w:p>
    <w:p w14:paraId="18304C2E" w14:textId="77777777" w:rsidR="00CE3575" w:rsidRPr="00C30CFF" w:rsidRDefault="00CE3575" w:rsidP="00CE3575">
      <w:pPr>
        <w:pStyle w:val="Corpodetexto21"/>
        <w:ind w:right="0"/>
        <w:rPr>
          <w:rFonts w:ascii="Segoe UI" w:hAnsi="Segoe UI" w:cs="Segoe UI"/>
          <w:color w:val="7E7E7E"/>
          <w:sz w:val="20"/>
        </w:rPr>
      </w:pPr>
    </w:p>
    <w:p w14:paraId="0FE74533"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Todos os produtos avaliados pelo valor justo que não possuem cotação em mercado ativo, são avaliados pelo método de fluxo de caixa descontado a valor presente;</w:t>
      </w:r>
    </w:p>
    <w:p w14:paraId="365669C1" w14:textId="77777777" w:rsidR="00CE3575" w:rsidRPr="00C30CFF" w:rsidRDefault="00CE3575" w:rsidP="00CE3575">
      <w:pPr>
        <w:pStyle w:val="Corpodetexto21"/>
        <w:ind w:right="0"/>
        <w:rPr>
          <w:rFonts w:ascii="Segoe UI" w:hAnsi="Segoe UI" w:cs="Segoe UI"/>
          <w:color w:val="7E7E7E"/>
          <w:sz w:val="20"/>
        </w:rPr>
      </w:pPr>
    </w:p>
    <w:p w14:paraId="2C23DBBE"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xml:space="preserve">- Para os títulos públicos federais que possuem negociação ativa no mercado (LTN, LFT, NTN) é usada a taxa indicativa publicada na </w:t>
      </w:r>
      <w:proofErr w:type="spellStart"/>
      <w:r w:rsidRPr="00C30CFF">
        <w:rPr>
          <w:rFonts w:ascii="Segoe UI" w:hAnsi="Segoe UI" w:cs="Segoe UI"/>
          <w:color w:val="7E7E7E"/>
          <w:sz w:val="20"/>
        </w:rPr>
        <w:t>Anbima</w:t>
      </w:r>
      <w:proofErr w:type="spellEnd"/>
      <w:r w:rsidRPr="00C30CFF">
        <w:rPr>
          <w:rFonts w:ascii="Segoe UI" w:hAnsi="Segoe UI" w:cs="Segoe UI"/>
          <w:color w:val="7E7E7E"/>
          <w:sz w:val="20"/>
        </w:rPr>
        <w:t>. Para os demais, usa-se a taxa CDI de um dia, disponível na B3;</w:t>
      </w:r>
    </w:p>
    <w:p w14:paraId="76B1DE90" w14:textId="77777777" w:rsidR="00CE3575" w:rsidRPr="00C30CFF" w:rsidRDefault="00CE3575" w:rsidP="00CE3575">
      <w:pPr>
        <w:pStyle w:val="Corpodetexto21"/>
        <w:ind w:right="0"/>
        <w:rPr>
          <w:rFonts w:ascii="Segoe UI" w:hAnsi="Segoe UI" w:cs="Segoe UI"/>
          <w:color w:val="7E7E7E"/>
          <w:sz w:val="20"/>
        </w:rPr>
      </w:pPr>
    </w:p>
    <w:p w14:paraId="20B432A6" w14:textId="77777777" w:rsidR="00CE3575" w:rsidRPr="00C30CFF" w:rsidRDefault="00CE3575" w:rsidP="00CE3575">
      <w:pPr>
        <w:pStyle w:val="Corpodetexto21"/>
        <w:ind w:right="0"/>
        <w:rPr>
          <w:rFonts w:ascii="Segoe UI" w:hAnsi="Segoe UI" w:cs="Segoe UI"/>
          <w:color w:val="7E7E7E"/>
          <w:sz w:val="20"/>
        </w:rPr>
      </w:pPr>
      <w:r w:rsidRPr="00C30CFF">
        <w:rPr>
          <w:rFonts w:ascii="Segoe UI" w:hAnsi="Segoe UI" w:cs="Segoe UI"/>
          <w:color w:val="7E7E7E"/>
          <w:sz w:val="20"/>
        </w:rPr>
        <w:t>- Na falta da taxa devida para o vencimento procura-se a de um ativo semelhante em prazo e remuneração;</w:t>
      </w:r>
    </w:p>
    <w:p w14:paraId="3C07D95B" w14:textId="77777777" w:rsidR="00CE3575" w:rsidRPr="00C30CFF" w:rsidRDefault="00CE3575" w:rsidP="00CE3575">
      <w:pPr>
        <w:pStyle w:val="Corpodetexto21"/>
        <w:ind w:right="0"/>
        <w:rPr>
          <w:rFonts w:ascii="Segoe UI" w:hAnsi="Segoe UI" w:cs="Segoe UI"/>
          <w:color w:val="7E7E7E"/>
          <w:sz w:val="20"/>
        </w:rPr>
      </w:pPr>
    </w:p>
    <w:p w14:paraId="142A43BD" w14:textId="77777777" w:rsidR="00CE3575" w:rsidRPr="00C30CFF" w:rsidRDefault="00CE3575" w:rsidP="00CE3575">
      <w:pPr>
        <w:pStyle w:val="Corpodetexto21"/>
        <w:rPr>
          <w:rFonts w:ascii="Segoe UI" w:hAnsi="Segoe UI" w:cs="Segoe UI"/>
          <w:color w:val="7E7E7E"/>
          <w:sz w:val="20"/>
        </w:rPr>
      </w:pPr>
      <w:r w:rsidRPr="00C30CFF">
        <w:rPr>
          <w:rFonts w:ascii="Segoe UI" w:hAnsi="Segoe UI" w:cs="Segoe UI"/>
          <w:color w:val="7E7E7E"/>
          <w:sz w:val="20"/>
        </w:rPr>
        <w:t>- Esgotando-se as possibilidades, é realizada pesquisa junto às corretoras atuantes no mercado.</w:t>
      </w:r>
    </w:p>
    <w:p w14:paraId="73B000C8" w14:textId="77777777" w:rsidR="002B2178" w:rsidRPr="00C30CFF" w:rsidRDefault="002B2178" w:rsidP="002B2178">
      <w:pPr>
        <w:pStyle w:val="Corpodetexto21"/>
        <w:ind w:right="0"/>
        <w:rPr>
          <w:rFonts w:ascii="Segoe UI" w:hAnsi="Segoe UI" w:cs="Segoe UI"/>
          <w:color w:val="7E7E7E"/>
          <w:sz w:val="20"/>
          <w:szCs w:val="20"/>
        </w:rPr>
      </w:pPr>
    </w:p>
    <w:p w14:paraId="0F885DAB" w14:textId="5101254C" w:rsidR="008E1678" w:rsidRPr="00C30CFF" w:rsidRDefault="002B2178" w:rsidP="00675DEB">
      <w:pPr>
        <w:pStyle w:val="Corpodetexto21"/>
        <w:ind w:right="0"/>
        <w:rPr>
          <w:rFonts w:ascii="Segoe UI" w:hAnsi="Segoe UI" w:cs="Segoe UI"/>
          <w:color w:val="7E7E7E"/>
          <w:sz w:val="20"/>
          <w:szCs w:val="20"/>
        </w:rPr>
      </w:pPr>
      <w:r w:rsidRPr="00C30CFF">
        <w:rPr>
          <w:rFonts w:ascii="Segoe UI" w:hAnsi="Segoe UI" w:cs="Segoe UI"/>
          <w:color w:val="7E7E7E"/>
          <w:sz w:val="20"/>
          <w:szCs w:val="20"/>
        </w:rPr>
        <w:t xml:space="preserve">III - </w:t>
      </w:r>
      <w:r w:rsidR="008E1678" w:rsidRPr="00C30CFF">
        <w:rPr>
          <w:rFonts w:ascii="Segoe UI" w:hAnsi="Segoe UI" w:cs="Segoe UI"/>
          <w:color w:val="7E7E7E"/>
          <w:sz w:val="20"/>
          <w:szCs w:val="20"/>
        </w:rPr>
        <w:t>Operações de crédito</w:t>
      </w:r>
    </w:p>
    <w:p w14:paraId="7D7E2609" w14:textId="77777777" w:rsidR="008E1678" w:rsidRPr="00C30CFF" w:rsidRDefault="008E1678" w:rsidP="00675DEB">
      <w:pPr>
        <w:pStyle w:val="Corpodetexto21"/>
        <w:ind w:right="0"/>
        <w:rPr>
          <w:rFonts w:ascii="Segoe UI" w:hAnsi="Segoe UI" w:cs="Segoe UI"/>
          <w:color w:val="7E7E7E"/>
          <w:sz w:val="20"/>
          <w:szCs w:val="20"/>
        </w:rPr>
      </w:pPr>
    </w:p>
    <w:p w14:paraId="29DA05DE" w14:textId="77777777" w:rsidR="00161264" w:rsidRPr="00C30CFF" w:rsidRDefault="00161264" w:rsidP="00161264">
      <w:pPr>
        <w:pStyle w:val="WW-Corpodetexto311"/>
        <w:tabs>
          <w:tab w:val="left" w:pos="426"/>
        </w:tabs>
        <w:rPr>
          <w:rFonts w:ascii="Segoe UI" w:hAnsi="Segoe UI" w:cs="Segoe UI"/>
          <w:color w:val="7E7E7E"/>
          <w:sz w:val="20"/>
        </w:rPr>
      </w:pPr>
      <w:r w:rsidRPr="00C30CFF">
        <w:rPr>
          <w:rFonts w:ascii="Segoe UI" w:hAnsi="Segoe UI" w:cs="Segoe UI"/>
          <w:color w:val="7E7E7E"/>
          <w:sz w:val="20"/>
        </w:rPr>
        <w:t>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 (</w:t>
      </w:r>
      <w:r w:rsidRPr="00C30CFF">
        <w:rPr>
          <w:rFonts w:ascii="Segoe UI" w:hAnsi="Segoe UI" w:cs="Segoe UI"/>
          <w:i/>
          <w:color w:val="7E7E7E"/>
          <w:sz w:val="20"/>
        </w:rPr>
        <w:t>rating</w:t>
      </w:r>
      <w:r w:rsidRPr="00C30CFF">
        <w:rPr>
          <w:rFonts w:ascii="Segoe UI" w:hAnsi="Segoe UI" w:cs="Segoe UI"/>
          <w:color w:val="7E7E7E"/>
          <w:sz w:val="20"/>
        </w:rPr>
        <w:t>) em nove níveis de risco, em escala crescente de risco de AA a H, bem como a classificação das operações com atraso superior a 15 dias como operações em curso anormal, conforme abaixo:</w:t>
      </w:r>
    </w:p>
    <w:p w14:paraId="41B33F8F" w14:textId="77777777" w:rsidR="00966096" w:rsidRPr="00C30CFF" w:rsidRDefault="00966096" w:rsidP="00675DEB">
      <w:pPr>
        <w:pStyle w:val="WW-Corpodetexto311"/>
        <w:tabs>
          <w:tab w:val="left" w:pos="426"/>
        </w:tabs>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3963"/>
        <w:gridCol w:w="2836"/>
        <w:gridCol w:w="3395"/>
      </w:tblGrid>
      <w:tr w:rsidR="006F670A" w:rsidRPr="00C30CFF" w14:paraId="607A99A9" w14:textId="77777777" w:rsidTr="00540ED4">
        <w:trPr>
          <w:trHeight w:val="170"/>
          <w:tblHeader/>
        </w:trPr>
        <w:tc>
          <w:tcPr>
            <w:tcW w:w="1944" w:type="pct"/>
            <w:tcBorders>
              <w:top w:val="dotted" w:sz="4" w:space="0" w:color="auto"/>
              <w:left w:val="dotted" w:sz="4" w:space="0" w:color="auto"/>
              <w:bottom w:val="dotted" w:sz="4" w:space="0" w:color="auto"/>
              <w:right w:val="dotted" w:sz="4" w:space="0" w:color="auto"/>
            </w:tcBorders>
          </w:tcPr>
          <w:p w14:paraId="7ADEA1E0" w14:textId="46EFC43B" w:rsidR="006F670A" w:rsidRPr="00C30CFF" w:rsidRDefault="006F670A" w:rsidP="006F670A">
            <w:pPr>
              <w:pStyle w:val="TableParagraph"/>
              <w:spacing w:before="17"/>
              <w:ind w:left="183" w:right="193"/>
              <w:rPr>
                <w:sz w:val="14"/>
                <w:szCs w:val="14"/>
              </w:rPr>
            </w:pPr>
            <w:r w:rsidRPr="00C30CFF">
              <w:rPr>
                <w:rFonts w:eastAsia="Segoe UI Black"/>
                <w:b/>
                <w:color w:val="009FE2"/>
                <w:sz w:val="14"/>
                <w:szCs w:val="14"/>
              </w:rPr>
              <w:t>Período de atraso</w:t>
            </w:r>
          </w:p>
        </w:tc>
        <w:tc>
          <w:tcPr>
            <w:tcW w:w="1391" w:type="pct"/>
            <w:tcBorders>
              <w:top w:val="dotted" w:sz="4" w:space="0" w:color="auto"/>
              <w:left w:val="dotted" w:sz="4" w:space="0" w:color="auto"/>
              <w:bottom w:val="dotted" w:sz="4" w:space="0" w:color="auto"/>
              <w:right w:val="dotted" w:sz="4" w:space="0" w:color="auto"/>
            </w:tcBorders>
          </w:tcPr>
          <w:p w14:paraId="49F5073C" w14:textId="4D5B18AC" w:rsidR="006F670A" w:rsidRPr="00C30CFF" w:rsidRDefault="006F670A" w:rsidP="006F670A">
            <w:pPr>
              <w:pStyle w:val="TableParagraph"/>
              <w:spacing w:before="20"/>
              <w:ind w:left="217" w:right="150"/>
              <w:rPr>
                <w:color w:val="7E7E7E"/>
                <w:sz w:val="14"/>
                <w:szCs w:val="14"/>
              </w:rPr>
            </w:pPr>
            <w:r w:rsidRPr="00C30CFF">
              <w:rPr>
                <w:rFonts w:eastAsia="Segoe UI Black"/>
                <w:b/>
                <w:color w:val="009FE2"/>
                <w:sz w:val="14"/>
                <w:szCs w:val="14"/>
              </w:rPr>
              <w:t>Classificação das operações</w:t>
            </w:r>
          </w:p>
        </w:tc>
        <w:tc>
          <w:tcPr>
            <w:tcW w:w="1665" w:type="pct"/>
            <w:tcBorders>
              <w:top w:val="dotted" w:sz="4" w:space="0" w:color="auto"/>
              <w:left w:val="dotted" w:sz="4" w:space="0" w:color="auto"/>
              <w:bottom w:val="dotted" w:sz="4" w:space="0" w:color="auto"/>
              <w:right w:val="dotted" w:sz="4" w:space="0" w:color="auto"/>
            </w:tcBorders>
          </w:tcPr>
          <w:p w14:paraId="5823622F" w14:textId="21E02984" w:rsidR="006F670A" w:rsidRPr="00C30CFF" w:rsidRDefault="006F670A" w:rsidP="006F670A">
            <w:pPr>
              <w:pStyle w:val="TableParagraph"/>
              <w:spacing w:before="20"/>
              <w:ind w:left="217" w:right="150"/>
              <w:rPr>
                <w:color w:val="7E7E7E"/>
                <w:sz w:val="14"/>
                <w:szCs w:val="14"/>
              </w:rPr>
            </w:pPr>
            <w:r w:rsidRPr="00C30CFF">
              <w:rPr>
                <w:rFonts w:eastAsia="Segoe UI Black"/>
                <w:b/>
                <w:color w:val="009FE2"/>
                <w:sz w:val="14"/>
                <w:szCs w:val="14"/>
              </w:rPr>
              <w:t>Percentual mínimo de provisionamento</w:t>
            </w:r>
          </w:p>
        </w:tc>
      </w:tr>
      <w:tr w:rsidR="006F670A" w:rsidRPr="00C30CFF" w14:paraId="2DF26878"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5A65DA82" w14:textId="73792526" w:rsidR="006F670A" w:rsidRPr="00C30CFF" w:rsidRDefault="006F670A" w:rsidP="00DC30BB">
            <w:pPr>
              <w:pStyle w:val="TableParagraph"/>
              <w:rPr>
                <w:color w:val="7E7E7E"/>
                <w:sz w:val="14"/>
                <w:szCs w:val="14"/>
              </w:rPr>
            </w:pPr>
            <w:r w:rsidRPr="00C30CFF">
              <w:rPr>
                <w:color w:val="7E7E7E"/>
                <w:sz w:val="14"/>
                <w:szCs w:val="14"/>
              </w:rPr>
              <w:t>de 15 a 30 dias</w:t>
            </w:r>
          </w:p>
        </w:tc>
        <w:tc>
          <w:tcPr>
            <w:tcW w:w="1391" w:type="pct"/>
            <w:tcBorders>
              <w:top w:val="dotted" w:sz="4" w:space="0" w:color="auto"/>
              <w:left w:val="dotted" w:sz="4" w:space="0" w:color="auto"/>
              <w:bottom w:val="dotted" w:sz="4" w:space="0" w:color="auto"/>
              <w:right w:val="dotted" w:sz="4" w:space="0" w:color="auto"/>
            </w:tcBorders>
            <w:vAlign w:val="center"/>
          </w:tcPr>
          <w:p w14:paraId="107C9F92" w14:textId="2C138469"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B</w:t>
            </w:r>
          </w:p>
        </w:tc>
        <w:tc>
          <w:tcPr>
            <w:tcW w:w="1665" w:type="pct"/>
            <w:tcBorders>
              <w:top w:val="dotted" w:sz="4" w:space="0" w:color="auto"/>
              <w:left w:val="dotted" w:sz="4" w:space="0" w:color="auto"/>
              <w:bottom w:val="dotted" w:sz="4" w:space="0" w:color="auto"/>
              <w:right w:val="dotted" w:sz="4" w:space="0" w:color="auto"/>
            </w:tcBorders>
            <w:vAlign w:val="center"/>
          </w:tcPr>
          <w:p w14:paraId="18025E90" w14:textId="2E184CA8"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1%</w:t>
            </w:r>
          </w:p>
        </w:tc>
      </w:tr>
      <w:tr w:rsidR="006F670A" w:rsidRPr="00C30CFF" w14:paraId="65107B6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79E993D" w14:textId="71659E71" w:rsidR="006F670A" w:rsidRPr="00C30CFF" w:rsidRDefault="006F670A" w:rsidP="001A61D3">
            <w:pPr>
              <w:pStyle w:val="TableParagraph"/>
              <w:spacing w:before="17"/>
              <w:ind w:left="182" w:right="193"/>
              <w:rPr>
                <w:color w:val="7E7E7E"/>
                <w:sz w:val="14"/>
                <w:szCs w:val="14"/>
              </w:rPr>
            </w:pPr>
            <w:r w:rsidRPr="00C30CFF">
              <w:rPr>
                <w:color w:val="7E7E7E"/>
                <w:sz w:val="14"/>
                <w:szCs w:val="14"/>
              </w:rPr>
              <w:lastRenderedPageBreak/>
              <w:t>de 31 a 60 dias</w:t>
            </w:r>
          </w:p>
        </w:tc>
        <w:tc>
          <w:tcPr>
            <w:tcW w:w="1391" w:type="pct"/>
            <w:tcBorders>
              <w:top w:val="dotted" w:sz="4" w:space="0" w:color="auto"/>
              <w:left w:val="dotted" w:sz="4" w:space="0" w:color="auto"/>
              <w:bottom w:val="dotted" w:sz="4" w:space="0" w:color="auto"/>
              <w:right w:val="dotted" w:sz="4" w:space="0" w:color="auto"/>
            </w:tcBorders>
            <w:vAlign w:val="center"/>
          </w:tcPr>
          <w:p w14:paraId="2A69843D" w14:textId="53A3959B"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C</w:t>
            </w:r>
          </w:p>
        </w:tc>
        <w:tc>
          <w:tcPr>
            <w:tcW w:w="1665" w:type="pct"/>
            <w:tcBorders>
              <w:top w:val="dotted" w:sz="4" w:space="0" w:color="auto"/>
              <w:left w:val="dotted" w:sz="4" w:space="0" w:color="auto"/>
              <w:bottom w:val="dotted" w:sz="4" w:space="0" w:color="auto"/>
              <w:right w:val="dotted" w:sz="4" w:space="0" w:color="auto"/>
            </w:tcBorders>
            <w:vAlign w:val="center"/>
          </w:tcPr>
          <w:p w14:paraId="2D02F227" w14:textId="6E34DD5C"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3%</w:t>
            </w:r>
          </w:p>
        </w:tc>
      </w:tr>
      <w:tr w:rsidR="006F670A" w:rsidRPr="00C30CFF" w14:paraId="3F9A84D2"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45B62A8" w14:textId="099308DC" w:rsidR="006F670A" w:rsidRPr="00C30CFF" w:rsidRDefault="006F670A" w:rsidP="001A61D3">
            <w:pPr>
              <w:pStyle w:val="TableParagraph"/>
              <w:spacing w:before="17"/>
              <w:ind w:left="184" w:right="192"/>
              <w:rPr>
                <w:color w:val="7E7E7E"/>
                <w:sz w:val="14"/>
                <w:szCs w:val="14"/>
              </w:rPr>
            </w:pPr>
            <w:r w:rsidRPr="00C30CFF">
              <w:rPr>
                <w:color w:val="7E7E7E"/>
                <w:sz w:val="14"/>
                <w:szCs w:val="14"/>
              </w:rPr>
              <w:t>de 61 a 90 dias</w:t>
            </w:r>
          </w:p>
        </w:tc>
        <w:tc>
          <w:tcPr>
            <w:tcW w:w="1391" w:type="pct"/>
            <w:tcBorders>
              <w:top w:val="dotted" w:sz="4" w:space="0" w:color="auto"/>
              <w:left w:val="dotted" w:sz="4" w:space="0" w:color="auto"/>
              <w:bottom w:val="dotted" w:sz="4" w:space="0" w:color="auto"/>
              <w:right w:val="dotted" w:sz="4" w:space="0" w:color="auto"/>
            </w:tcBorders>
            <w:vAlign w:val="center"/>
          </w:tcPr>
          <w:p w14:paraId="00E49603" w14:textId="5F6750E8" w:rsidR="006F670A" w:rsidRPr="00C30CFF" w:rsidRDefault="006F670A" w:rsidP="001A61D3">
            <w:pPr>
              <w:pStyle w:val="TableParagraph"/>
              <w:spacing w:before="21"/>
              <w:ind w:left="217" w:right="150"/>
              <w:rPr>
                <w:color w:val="7E7E7E"/>
                <w:sz w:val="14"/>
                <w:szCs w:val="14"/>
              </w:rPr>
            </w:pPr>
            <w:r w:rsidRPr="00C30CFF">
              <w:rPr>
                <w:color w:val="7E7E7E"/>
                <w:sz w:val="14"/>
                <w:szCs w:val="14"/>
                <w:lang w:eastAsia="pt-BR"/>
              </w:rPr>
              <w:t>D</w:t>
            </w:r>
          </w:p>
        </w:tc>
        <w:tc>
          <w:tcPr>
            <w:tcW w:w="1665" w:type="pct"/>
            <w:tcBorders>
              <w:top w:val="dotted" w:sz="4" w:space="0" w:color="auto"/>
              <w:left w:val="dotted" w:sz="4" w:space="0" w:color="auto"/>
              <w:bottom w:val="dotted" w:sz="4" w:space="0" w:color="auto"/>
              <w:right w:val="dotted" w:sz="4" w:space="0" w:color="auto"/>
            </w:tcBorders>
            <w:vAlign w:val="center"/>
          </w:tcPr>
          <w:p w14:paraId="5C5B8F6F" w14:textId="6F60BA7E" w:rsidR="006F670A" w:rsidRPr="00C30CFF" w:rsidRDefault="006F670A" w:rsidP="001A61D3">
            <w:pPr>
              <w:pStyle w:val="TableParagraph"/>
              <w:spacing w:before="21"/>
              <w:ind w:left="217" w:right="150"/>
              <w:rPr>
                <w:color w:val="7E7E7E"/>
                <w:sz w:val="14"/>
                <w:szCs w:val="14"/>
              </w:rPr>
            </w:pPr>
            <w:r w:rsidRPr="00C30CFF">
              <w:rPr>
                <w:color w:val="7E7E7E"/>
                <w:sz w:val="14"/>
                <w:szCs w:val="14"/>
                <w:lang w:eastAsia="pt-BR"/>
              </w:rPr>
              <w:t>10%</w:t>
            </w:r>
          </w:p>
        </w:tc>
      </w:tr>
      <w:tr w:rsidR="006F670A" w:rsidRPr="00C30CFF" w14:paraId="0E9206A7"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25E63605" w14:textId="53FB095C" w:rsidR="006F670A" w:rsidRPr="00C30CFF" w:rsidRDefault="006F670A" w:rsidP="001A61D3">
            <w:pPr>
              <w:pStyle w:val="TableParagraph"/>
              <w:spacing w:before="18"/>
              <w:ind w:left="181" w:right="193"/>
              <w:rPr>
                <w:color w:val="7E7E7E"/>
                <w:sz w:val="14"/>
                <w:szCs w:val="14"/>
              </w:rPr>
            </w:pPr>
            <w:r w:rsidRPr="00C30CFF">
              <w:rPr>
                <w:color w:val="7E7E7E"/>
                <w:sz w:val="14"/>
                <w:szCs w:val="14"/>
              </w:rPr>
              <w:t>de 91 a 120 dias</w:t>
            </w:r>
          </w:p>
        </w:tc>
        <w:tc>
          <w:tcPr>
            <w:tcW w:w="1391" w:type="pct"/>
            <w:tcBorders>
              <w:top w:val="dotted" w:sz="4" w:space="0" w:color="auto"/>
              <w:left w:val="dotted" w:sz="4" w:space="0" w:color="auto"/>
              <w:bottom w:val="dotted" w:sz="4" w:space="0" w:color="auto"/>
              <w:right w:val="dotted" w:sz="4" w:space="0" w:color="auto"/>
            </w:tcBorders>
            <w:vAlign w:val="center"/>
          </w:tcPr>
          <w:p w14:paraId="0BB32D78" w14:textId="64CC22FA"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E</w:t>
            </w:r>
          </w:p>
        </w:tc>
        <w:tc>
          <w:tcPr>
            <w:tcW w:w="1665" w:type="pct"/>
            <w:tcBorders>
              <w:top w:val="dotted" w:sz="4" w:space="0" w:color="auto"/>
              <w:left w:val="dotted" w:sz="4" w:space="0" w:color="auto"/>
              <w:bottom w:val="dotted" w:sz="4" w:space="0" w:color="auto"/>
              <w:right w:val="dotted" w:sz="4" w:space="0" w:color="auto"/>
            </w:tcBorders>
            <w:vAlign w:val="center"/>
          </w:tcPr>
          <w:p w14:paraId="73E40B4A" w14:textId="2C6B9E88"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30%</w:t>
            </w:r>
          </w:p>
        </w:tc>
      </w:tr>
      <w:tr w:rsidR="006F670A" w:rsidRPr="00C30CFF" w14:paraId="581A32D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1315F662" w14:textId="1A7A4649" w:rsidR="006F670A" w:rsidRPr="00C30CFF" w:rsidRDefault="006F670A" w:rsidP="001A61D3">
            <w:pPr>
              <w:pStyle w:val="TableParagraph"/>
              <w:spacing w:before="18"/>
              <w:ind w:left="182" w:right="193"/>
              <w:rPr>
                <w:color w:val="7E7E7E"/>
                <w:sz w:val="14"/>
                <w:szCs w:val="14"/>
              </w:rPr>
            </w:pPr>
            <w:r w:rsidRPr="00C30CFF">
              <w:rPr>
                <w:color w:val="7E7E7E"/>
                <w:sz w:val="14"/>
                <w:szCs w:val="14"/>
              </w:rPr>
              <w:t>de 121 a 150 dias</w:t>
            </w:r>
          </w:p>
        </w:tc>
        <w:tc>
          <w:tcPr>
            <w:tcW w:w="1391" w:type="pct"/>
            <w:tcBorders>
              <w:top w:val="dotted" w:sz="4" w:space="0" w:color="auto"/>
              <w:left w:val="dotted" w:sz="4" w:space="0" w:color="auto"/>
              <w:bottom w:val="dotted" w:sz="4" w:space="0" w:color="auto"/>
              <w:right w:val="dotted" w:sz="4" w:space="0" w:color="auto"/>
            </w:tcBorders>
            <w:vAlign w:val="center"/>
          </w:tcPr>
          <w:p w14:paraId="4C99CC8A" w14:textId="41F74F49"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F</w:t>
            </w:r>
          </w:p>
        </w:tc>
        <w:tc>
          <w:tcPr>
            <w:tcW w:w="1665" w:type="pct"/>
            <w:tcBorders>
              <w:top w:val="dotted" w:sz="4" w:space="0" w:color="auto"/>
              <w:left w:val="dotted" w:sz="4" w:space="0" w:color="auto"/>
              <w:bottom w:val="dotted" w:sz="4" w:space="0" w:color="auto"/>
              <w:right w:val="dotted" w:sz="4" w:space="0" w:color="auto"/>
            </w:tcBorders>
            <w:vAlign w:val="center"/>
          </w:tcPr>
          <w:p w14:paraId="4348BA27" w14:textId="4E90E932" w:rsidR="006F670A" w:rsidRPr="00C30CFF" w:rsidRDefault="006F670A" w:rsidP="001A61D3">
            <w:pPr>
              <w:pStyle w:val="TableParagraph"/>
              <w:spacing w:before="21"/>
              <w:ind w:left="214" w:right="150"/>
              <w:rPr>
                <w:color w:val="7E7E7E"/>
                <w:sz w:val="14"/>
                <w:szCs w:val="14"/>
              </w:rPr>
            </w:pPr>
            <w:r w:rsidRPr="00C30CFF">
              <w:rPr>
                <w:color w:val="7E7E7E"/>
                <w:sz w:val="14"/>
                <w:szCs w:val="14"/>
                <w:lang w:eastAsia="pt-BR"/>
              </w:rPr>
              <w:t>50%</w:t>
            </w:r>
          </w:p>
        </w:tc>
      </w:tr>
      <w:tr w:rsidR="006F670A" w:rsidRPr="00C30CFF" w14:paraId="62820935"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001D9005" w14:textId="68C7A2AE" w:rsidR="006F670A" w:rsidRPr="00C30CFF" w:rsidRDefault="006F670A" w:rsidP="001A61D3">
            <w:pPr>
              <w:pStyle w:val="TableParagraph"/>
              <w:spacing w:before="17" w:line="213" w:lineRule="exact"/>
              <w:ind w:left="184" w:right="193"/>
              <w:rPr>
                <w:color w:val="7E7E7E"/>
                <w:sz w:val="14"/>
                <w:szCs w:val="14"/>
              </w:rPr>
            </w:pPr>
            <w:r w:rsidRPr="00C30CFF">
              <w:rPr>
                <w:rFonts w:eastAsia="Verdana"/>
                <w:color w:val="7E7E7E"/>
                <w:sz w:val="14"/>
                <w:szCs w:val="14"/>
              </w:rPr>
              <w:t>de 151 a 180 dias</w:t>
            </w:r>
          </w:p>
        </w:tc>
        <w:tc>
          <w:tcPr>
            <w:tcW w:w="1391" w:type="pct"/>
            <w:tcBorders>
              <w:top w:val="dotted" w:sz="4" w:space="0" w:color="auto"/>
              <w:left w:val="dotted" w:sz="4" w:space="0" w:color="auto"/>
              <w:bottom w:val="dotted" w:sz="4" w:space="0" w:color="auto"/>
              <w:right w:val="dotted" w:sz="4" w:space="0" w:color="auto"/>
            </w:tcBorders>
            <w:vAlign w:val="center"/>
          </w:tcPr>
          <w:p w14:paraId="092AB37C" w14:textId="10F2EFCB" w:rsidR="006F670A" w:rsidRPr="00C30CFF" w:rsidRDefault="006F670A" w:rsidP="001A61D3">
            <w:pPr>
              <w:pStyle w:val="TableParagraph"/>
              <w:spacing w:before="21" w:line="210" w:lineRule="exact"/>
              <w:ind w:left="217" w:right="150"/>
              <w:rPr>
                <w:color w:val="7E7E7E"/>
                <w:sz w:val="14"/>
                <w:szCs w:val="14"/>
              </w:rPr>
            </w:pPr>
            <w:r w:rsidRPr="00C30CFF">
              <w:rPr>
                <w:color w:val="7E7E7E"/>
                <w:sz w:val="14"/>
                <w:szCs w:val="14"/>
                <w:lang w:eastAsia="pt-BR"/>
              </w:rPr>
              <w:t>G</w:t>
            </w:r>
          </w:p>
        </w:tc>
        <w:tc>
          <w:tcPr>
            <w:tcW w:w="1665" w:type="pct"/>
            <w:tcBorders>
              <w:top w:val="dotted" w:sz="4" w:space="0" w:color="auto"/>
              <w:left w:val="dotted" w:sz="4" w:space="0" w:color="auto"/>
              <w:bottom w:val="dotted" w:sz="4" w:space="0" w:color="auto"/>
              <w:right w:val="dotted" w:sz="4" w:space="0" w:color="auto"/>
            </w:tcBorders>
            <w:vAlign w:val="center"/>
          </w:tcPr>
          <w:p w14:paraId="46346135" w14:textId="5D89C3D9" w:rsidR="006F670A" w:rsidRPr="00C30CFF" w:rsidRDefault="006F670A" w:rsidP="001A61D3">
            <w:pPr>
              <w:pStyle w:val="TableParagraph"/>
              <w:spacing w:before="21" w:line="210" w:lineRule="exact"/>
              <w:ind w:left="217" w:right="150"/>
              <w:rPr>
                <w:color w:val="7E7E7E"/>
                <w:sz w:val="14"/>
                <w:szCs w:val="14"/>
              </w:rPr>
            </w:pPr>
            <w:r w:rsidRPr="00C30CFF">
              <w:rPr>
                <w:color w:val="7E7E7E"/>
                <w:sz w:val="14"/>
                <w:szCs w:val="14"/>
                <w:lang w:eastAsia="pt-BR"/>
              </w:rPr>
              <w:t>70%</w:t>
            </w:r>
          </w:p>
        </w:tc>
      </w:tr>
      <w:tr w:rsidR="006F670A" w:rsidRPr="00C30CFF" w14:paraId="3E1A77D4"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31A81471" w14:textId="4DB8E758" w:rsidR="006F670A" w:rsidRPr="00C30CFF" w:rsidRDefault="006F670A" w:rsidP="001A61D3">
            <w:pPr>
              <w:pStyle w:val="TableParagraph"/>
              <w:spacing w:before="17" w:line="213" w:lineRule="exact"/>
              <w:ind w:left="184" w:right="193"/>
              <w:rPr>
                <w:color w:val="7E7E7E"/>
                <w:sz w:val="14"/>
                <w:szCs w:val="14"/>
                <w:lang w:eastAsia="pt-BR"/>
              </w:rPr>
            </w:pPr>
            <w:r w:rsidRPr="00C30CFF">
              <w:rPr>
                <w:rFonts w:eastAsia="Verdana"/>
                <w:color w:val="7E7E7E"/>
                <w:sz w:val="14"/>
                <w:szCs w:val="14"/>
              </w:rPr>
              <w:t>superior a 180 dias</w:t>
            </w:r>
          </w:p>
        </w:tc>
        <w:tc>
          <w:tcPr>
            <w:tcW w:w="1391" w:type="pct"/>
            <w:tcBorders>
              <w:top w:val="dotted" w:sz="4" w:space="0" w:color="auto"/>
              <w:left w:val="dotted" w:sz="4" w:space="0" w:color="auto"/>
              <w:bottom w:val="dotted" w:sz="4" w:space="0" w:color="auto"/>
              <w:right w:val="dotted" w:sz="4" w:space="0" w:color="auto"/>
            </w:tcBorders>
            <w:vAlign w:val="center"/>
          </w:tcPr>
          <w:p w14:paraId="1824F2E4" w14:textId="1884D7CC" w:rsidR="006F670A" w:rsidRPr="00C30CFF" w:rsidRDefault="006F670A" w:rsidP="001A61D3">
            <w:pPr>
              <w:pStyle w:val="TableParagraph"/>
              <w:spacing w:before="21" w:line="210" w:lineRule="exact"/>
              <w:ind w:left="217" w:right="150"/>
              <w:rPr>
                <w:color w:val="7E7E7E"/>
                <w:sz w:val="14"/>
                <w:szCs w:val="14"/>
              </w:rPr>
            </w:pPr>
            <w:r w:rsidRPr="00C30CFF">
              <w:rPr>
                <w:color w:val="7E7E7E"/>
                <w:sz w:val="14"/>
                <w:szCs w:val="14"/>
                <w:lang w:eastAsia="pt-BR"/>
              </w:rPr>
              <w:t>H</w:t>
            </w:r>
          </w:p>
        </w:tc>
        <w:tc>
          <w:tcPr>
            <w:tcW w:w="1665" w:type="pct"/>
            <w:tcBorders>
              <w:top w:val="dotted" w:sz="4" w:space="0" w:color="auto"/>
              <w:left w:val="dotted" w:sz="4" w:space="0" w:color="auto"/>
              <w:bottom w:val="dotted" w:sz="4" w:space="0" w:color="auto"/>
              <w:right w:val="dotted" w:sz="4" w:space="0" w:color="auto"/>
            </w:tcBorders>
            <w:vAlign w:val="center"/>
          </w:tcPr>
          <w:p w14:paraId="5C86E560" w14:textId="2368DD6C" w:rsidR="006F670A" w:rsidRPr="00C30CFF" w:rsidRDefault="006F670A" w:rsidP="001A61D3">
            <w:pPr>
              <w:pStyle w:val="TableParagraph"/>
              <w:spacing w:before="21" w:line="210" w:lineRule="exact"/>
              <w:ind w:left="217" w:right="150"/>
              <w:rPr>
                <w:color w:val="7E7E7E"/>
                <w:sz w:val="14"/>
                <w:szCs w:val="14"/>
              </w:rPr>
            </w:pPr>
            <w:r w:rsidRPr="00C30CFF">
              <w:rPr>
                <w:color w:val="7E7E7E"/>
                <w:sz w:val="14"/>
                <w:szCs w:val="14"/>
                <w:lang w:eastAsia="pt-BR"/>
              </w:rPr>
              <w:t>100%</w:t>
            </w:r>
          </w:p>
        </w:tc>
      </w:tr>
    </w:tbl>
    <w:p w14:paraId="068E7F3A" w14:textId="77777777" w:rsidR="008E1678" w:rsidRPr="00C30CFF" w:rsidRDefault="008E1678" w:rsidP="00675DEB">
      <w:pPr>
        <w:pStyle w:val="WW-Corpodetexto311"/>
        <w:tabs>
          <w:tab w:val="left" w:pos="426"/>
        </w:tabs>
        <w:rPr>
          <w:rFonts w:ascii="Segoe UI" w:hAnsi="Segoe UI" w:cs="Segoe UI"/>
          <w:sz w:val="20"/>
        </w:rPr>
      </w:pPr>
    </w:p>
    <w:p w14:paraId="23E58FC9"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As classificações de risco atribuídas às operações seguem as premissas e dispositivos estabelecidos na Resolução CMN nº 2.682/1999, seja na definição da classificação por atraso ou nos casos de agravamento de ratings.</w:t>
      </w:r>
    </w:p>
    <w:p w14:paraId="38C9E74A" w14:textId="77777777" w:rsidR="00161264" w:rsidRPr="00C30CFF" w:rsidRDefault="00161264" w:rsidP="00161264">
      <w:pPr>
        <w:jc w:val="both"/>
        <w:rPr>
          <w:rFonts w:ascii="Segoe UI" w:hAnsi="Segoe UI" w:cs="Segoe UI"/>
          <w:color w:val="7E7E7E"/>
          <w:sz w:val="20"/>
        </w:rPr>
      </w:pPr>
    </w:p>
    <w:p w14:paraId="34BAD07C"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 xml:space="preserve">Para as operações com prazos superiores a 36 meses é realizada a contagem em dobro dos períodos de atraso, conforme facultado pela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2.682/1999.</w:t>
      </w:r>
    </w:p>
    <w:p w14:paraId="7DDCED46" w14:textId="77777777" w:rsidR="00161264" w:rsidRPr="00C30CFF" w:rsidRDefault="00161264" w:rsidP="00161264">
      <w:pPr>
        <w:jc w:val="both"/>
        <w:rPr>
          <w:rFonts w:ascii="Segoe UI" w:hAnsi="Segoe UI" w:cs="Segoe UI"/>
          <w:color w:val="7E7E7E"/>
          <w:sz w:val="20"/>
        </w:rPr>
      </w:pPr>
    </w:p>
    <w:p w14:paraId="1F879A88"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A atualização (</w:t>
      </w:r>
      <w:proofErr w:type="spellStart"/>
      <w:r w:rsidRPr="00C30CFF">
        <w:rPr>
          <w:rFonts w:ascii="Segoe UI" w:hAnsi="Segoe UI" w:cs="Segoe UI"/>
          <w:color w:val="7E7E7E"/>
          <w:sz w:val="20"/>
        </w:rPr>
        <w:t>accrual</w:t>
      </w:r>
      <w:proofErr w:type="spellEnd"/>
      <w:r w:rsidRPr="00C30CFF">
        <w:rPr>
          <w:rFonts w:ascii="Segoe UI" w:hAnsi="Segoe UI" w:cs="Segoe UI"/>
          <w:color w:val="7E7E7E"/>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30400FE0" w14:textId="77777777" w:rsidR="00161264" w:rsidRPr="00C30CFF" w:rsidRDefault="00161264" w:rsidP="00161264">
      <w:pPr>
        <w:jc w:val="both"/>
        <w:rPr>
          <w:rFonts w:ascii="Segoe UI" w:hAnsi="Segoe UI" w:cs="Segoe UI"/>
          <w:color w:val="7E7E7E"/>
          <w:sz w:val="20"/>
        </w:rPr>
      </w:pPr>
    </w:p>
    <w:p w14:paraId="24ADCE42"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3ACE7133" w14:textId="77777777" w:rsidR="00161264" w:rsidRPr="00C30CFF" w:rsidRDefault="00161264" w:rsidP="00161264">
      <w:pPr>
        <w:jc w:val="both"/>
        <w:rPr>
          <w:rFonts w:ascii="Segoe UI" w:hAnsi="Segoe UI" w:cs="Segoe UI"/>
          <w:color w:val="7E7E7E"/>
          <w:sz w:val="20"/>
        </w:rPr>
      </w:pPr>
    </w:p>
    <w:p w14:paraId="1CD98659"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6003CF7C" w14:textId="77777777" w:rsidR="00161264" w:rsidRPr="00C30CFF" w:rsidRDefault="00161264" w:rsidP="00161264">
      <w:pPr>
        <w:jc w:val="both"/>
        <w:rPr>
          <w:rFonts w:ascii="Segoe UI" w:hAnsi="Segoe UI" w:cs="Segoe UI"/>
          <w:color w:val="7E7E7E"/>
          <w:sz w:val="20"/>
        </w:rPr>
      </w:pPr>
    </w:p>
    <w:p w14:paraId="0D3BA902"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 xml:space="preserve">As operações que se enquadrem nos requisitos da Resolução </w:t>
      </w:r>
      <w:proofErr w:type="spellStart"/>
      <w:r w:rsidRPr="00C30CFF">
        <w:rPr>
          <w:rFonts w:ascii="Segoe UI" w:hAnsi="Segoe UI" w:cs="Segoe UI"/>
          <w:color w:val="7E7E7E"/>
          <w:sz w:val="20"/>
        </w:rPr>
        <w:t>n.°</w:t>
      </w:r>
      <w:proofErr w:type="spellEnd"/>
      <w:r w:rsidRPr="00C30CFF">
        <w:rPr>
          <w:rFonts w:ascii="Segoe UI" w:hAnsi="Segoe UI" w:cs="Segoe UI"/>
          <w:color w:val="7E7E7E"/>
          <w:sz w:val="20"/>
        </w:rPr>
        <w:t xml:space="preserve"> 4.803/2020 emitida pelo CMN estão sendo mantidas no mesmo nível em que estavam classificadas em 29 de fevereiro de 2020.</w:t>
      </w:r>
    </w:p>
    <w:p w14:paraId="44CF66DA" w14:textId="77777777" w:rsidR="00161264" w:rsidRPr="00C30CFF" w:rsidRDefault="00161264" w:rsidP="00161264">
      <w:pPr>
        <w:jc w:val="both"/>
        <w:rPr>
          <w:rFonts w:ascii="Segoe UI" w:hAnsi="Segoe UI" w:cs="Segoe UI"/>
          <w:color w:val="7E7E7E"/>
          <w:sz w:val="20"/>
        </w:rPr>
      </w:pPr>
    </w:p>
    <w:p w14:paraId="63A98AB7"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A provisão para perda esperada associada ao risco de crédito é constituída em montante julgado suficiente para a cobertura dos riscos de créditos a receber. Essa avaliação, realizada periodicamente, considera os riscos específicos e globais com relação às operações, aos clientes e às garantias das operações.</w:t>
      </w:r>
    </w:p>
    <w:p w14:paraId="7A3B804B" w14:textId="77777777" w:rsidR="00161264" w:rsidRPr="00C30CFF" w:rsidRDefault="00161264" w:rsidP="00161264">
      <w:pPr>
        <w:jc w:val="both"/>
        <w:rPr>
          <w:rFonts w:ascii="Segoe UI" w:hAnsi="Segoe UI" w:cs="Segoe UI"/>
          <w:color w:val="7E7E7E"/>
          <w:sz w:val="20"/>
        </w:rPr>
      </w:pPr>
    </w:p>
    <w:p w14:paraId="57B5BA13" w14:textId="77777777" w:rsidR="00161264" w:rsidRPr="00C30CFF" w:rsidRDefault="00161264" w:rsidP="00161264">
      <w:pPr>
        <w:jc w:val="both"/>
        <w:rPr>
          <w:rFonts w:ascii="Segoe UI" w:hAnsi="Segoe UI" w:cs="Segoe UI"/>
          <w:color w:val="7E7E7E"/>
          <w:sz w:val="20"/>
        </w:rPr>
      </w:pPr>
      <w:r w:rsidRPr="00C30CFF">
        <w:rPr>
          <w:rFonts w:ascii="Segoe UI" w:hAnsi="Segoe UI" w:cs="Segoe UI"/>
          <w:color w:val="7E7E7E"/>
          <w:sz w:val="20"/>
        </w:rPr>
        <w:t xml:space="preserve">Com base na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2.682/1999, artigo 3º, admite-se excepcionalmente classificação diversa para as operações da carteira.</w:t>
      </w:r>
    </w:p>
    <w:p w14:paraId="71B05C6A" w14:textId="77777777" w:rsidR="00161264" w:rsidRPr="00C30CFF" w:rsidRDefault="00161264" w:rsidP="00161264">
      <w:pPr>
        <w:jc w:val="both"/>
        <w:rPr>
          <w:rFonts w:ascii="Segoe UI" w:hAnsi="Segoe UI" w:cs="Segoe UI"/>
          <w:color w:val="7E7E7E"/>
          <w:sz w:val="20"/>
        </w:rPr>
      </w:pPr>
    </w:p>
    <w:p w14:paraId="20F59173" w14:textId="64B3197E" w:rsidR="00966096" w:rsidRPr="00C30CFF" w:rsidRDefault="00161264" w:rsidP="00161264">
      <w:pPr>
        <w:jc w:val="both"/>
        <w:rPr>
          <w:rFonts w:ascii="Segoe UI" w:hAnsi="Segoe UI" w:cs="Segoe UI"/>
          <w:color w:val="7E7E7E"/>
          <w:sz w:val="20"/>
        </w:rPr>
      </w:pPr>
      <w:r w:rsidRPr="00C30CFF">
        <w:rPr>
          <w:rFonts w:ascii="Segoe UI" w:hAnsi="Segoe UI" w:cs="Segoe UI"/>
          <w:color w:val="7E7E7E"/>
          <w:sz w:val="20"/>
        </w:rPr>
        <w:t xml:space="preserve">A Administração entende que a provisão para perda esperada associada ao risco de crédito atende ao requisito mínimo estabelecido pela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2.682/1999.</w:t>
      </w:r>
    </w:p>
    <w:p w14:paraId="45E5F361" w14:textId="77777777" w:rsidR="00161264" w:rsidRPr="00C30CFF" w:rsidRDefault="00161264" w:rsidP="00161264">
      <w:pPr>
        <w:jc w:val="both"/>
        <w:rPr>
          <w:rFonts w:ascii="Segoe UI" w:hAnsi="Segoe UI" w:cs="Segoe UI"/>
          <w:color w:val="7E7E7E"/>
          <w:sz w:val="20"/>
        </w:rPr>
      </w:pPr>
    </w:p>
    <w:p w14:paraId="1E5DB274" w14:textId="77777777" w:rsidR="00434E24" w:rsidRPr="00C30CFF" w:rsidRDefault="00434E24" w:rsidP="005545A3">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Outros valores e bens</w:t>
      </w:r>
    </w:p>
    <w:p w14:paraId="0F471DBB" w14:textId="77777777" w:rsidR="00434E24" w:rsidRPr="00C30CFF" w:rsidRDefault="00434E24" w:rsidP="00434E24">
      <w:pPr>
        <w:pStyle w:val="Corpodetexto21"/>
        <w:ind w:right="0"/>
        <w:rPr>
          <w:rFonts w:ascii="Segoe UI" w:hAnsi="Segoe UI" w:cs="Segoe UI"/>
          <w:color w:val="7E7E7E"/>
          <w:sz w:val="20"/>
          <w:szCs w:val="20"/>
        </w:rPr>
      </w:pPr>
    </w:p>
    <w:p w14:paraId="37EA3DF7" w14:textId="30F6F3EC" w:rsidR="008935BE" w:rsidRPr="00C30CFF" w:rsidRDefault="00434E24" w:rsidP="00434E24">
      <w:pPr>
        <w:pStyle w:val="Corpodetexto21"/>
        <w:ind w:right="0"/>
        <w:rPr>
          <w:rFonts w:ascii="Segoe UI" w:hAnsi="Segoe UI" w:cs="Segoe UI"/>
          <w:color w:val="7E7E7E"/>
          <w:sz w:val="20"/>
          <w:szCs w:val="20"/>
        </w:rPr>
      </w:pPr>
      <w:r w:rsidRPr="00C30CFF">
        <w:rPr>
          <w:rFonts w:ascii="Segoe UI" w:hAnsi="Segoe UI" w:cs="Segoe UI"/>
          <w:color w:val="7E7E7E"/>
          <w:sz w:val="20"/>
          <w:szCs w:val="20"/>
        </w:rPr>
        <w:t xml:space="preserve">I - </w:t>
      </w:r>
      <w:r w:rsidR="005545A3" w:rsidRPr="00C30CFF">
        <w:rPr>
          <w:rFonts w:ascii="Segoe UI" w:hAnsi="Segoe UI" w:cs="Segoe UI"/>
          <w:color w:val="7E7E7E"/>
          <w:sz w:val="20"/>
          <w:szCs w:val="20"/>
        </w:rPr>
        <w:t>Ativos não financeiros mantido</w:t>
      </w:r>
      <w:r w:rsidR="00DB37D1" w:rsidRPr="00C30CFF">
        <w:rPr>
          <w:rFonts w:ascii="Segoe UI" w:hAnsi="Segoe UI" w:cs="Segoe UI"/>
          <w:color w:val="7E7E7E"/>
          <w:sz w:val="20"/>
          <w:szCs w:val="20"/>
        </w:rPr>
        <w:t>s</w:t>
      </w:r>
      <w:r w:rsidR="005545A3" w:rsidRPr="00C30CFF">
        <w:rPr>
          <w:rFonts w:ascii="Segoe UI" w:hAnsi="Segoe UI" w:cs="Segoe UI"/>
          <w:color w:val="7E7E7E"/>
          <w:sz w:val="20"/>
          <w:szCs w:val="20"/>
        </w:rPr>
        <w:t xml:space="preserve"> para venda</w:t>
      </w:r>
    </w:p>
    <w:p w14:paraId="3057F0B1" w14:textId="77777777" w:rsidR="008935BE" w:rsidRPr="00C30CFF" w:rsidRDefault="008935BE" w:rsidP="00675DEB">
      <w:pPr>
        <w:pStyle w:val="Corpodetexto21"/>
        <w:ind w:right="0"/>
        <w:rPr>
          <w:rFonts w:ascii="Segoe UI" w:hAnsi="Segoe UI" w:cs="Segoe UI"/>
          <w:color w:val="7E7E7E"/>
          <w:sz w:val="20"/>
          <w:szCs w:val="20"/>
        </w:rPr>
      </w:pPr>
    </w:p>
    <w:p w14:paraId="0766A03E" w14:textId="3634A2CF" w:rsidR="003A6B24" w:rsidRPr="00C30CFF" w:rsidRDefault="003A6B24" w:rsidP="003A6B24">
      <w:pPr>
        <w:pStyle w:val="Corpodetexto21"/>
        <w:ind w:right="0"/>
        <w:rPr>
          <w:rFonts w:ascii="Segoe UI" w:hAnsi="Segoe UI" w:cs="Segoe UI"/>
          <w:color w:val="7E7E7E"/>
          <w:sz w:val="20"/>
          <w:szCs w:val="20"/>
        </w:rPr>
      </w:pPr>
      <w:r w:rsidRPr="00C30CFF">
        <w:rPr>
          <w:rFonts w:ascii="Segoe UI" w:hAnsi="Segoe UI" w:cs="Segoe UI"/>
          <w:color w:val="7E7E7E"/>
          <w:sz w:val="20"/>
          <w:szCs w:val="20"/>
        </w:rPr>
        <w:t>Caracteriza-se como ativo não financeiro mantido para venda o ativo não abrangido no conceito de ativo financeiro, conforme regulamentação específica, ou o grupo de alienação, que atenda aos requisitos de realizado pela sua venda,  esteja disponível para  venda imediata em suas condições atuais e sua alienação seja altamente provável no período máximo de um ano; ou tenha sido recebido pela instituição em liquidação de instrumentos financeiros de difícil ou duvidosa solução não destinados ao próprio uso.</w:t>
      </w:r>
    </w:p>
    <w:p w14:paraId="1C56B9A4" w14:textId="77777777" w:rsidR="00163BB8" w:rsidRPr="00C30CFF" w:rsidRDefault="00163BB8" w:rsidP="003A6B24">
      <w:pPr>
        <w:pStyle w:val="Corpodetexto21"/>
        <w:ind w:right="0"/>
        <w:rPr>
          <w:rFonts w:ascii="Segoe UI" w:hAnsi="Segoe UI" w:cs="Segoe UI"/>
          <w:color w:val="7E7E7E"/>
          <w:sz w:val="20"/>
          <w:szCs w:val="20"/>
        </w:rPr>
      </w:pPr>
    </w:p>
    <w:p w14:paraId="2A9F8A18" w14:textId="77777777" w:rsidR="003A6B24" w:rsidRPr="00C30CFF" w:rsidRDefault="003A6B24" w:rsidP="003A6B24">
      <w:pPr>
        <w:pStyle w:val="Corpodetexto21"/>
        <w:ind w:right="0"/>
        <w:rPr>
          <w:rFonts w:ascii="Segoe UI" w:hAnsi="Segoe UI" w:cs="Segoe UI"/>
          <w:color w:val="7E7E7E"/>
          <w:sz w:val="20"/>
          <w:szCs w:val="20"/>
        </w:rPr>
      </w:pPr>
      <w:r w:rsidRPr="00C30CFF">
        <w:rPr>
          <w:rFonts w:ascii="Segoe UI" w:hAnsi="Segoe UI" w:cs="Segoe UI"/>
          <w:color w:val="7E7E7E"/>
          <w:sz w:val="20"/>
          <w:szCs w:val="20"/>
        </w:rPr>
        <w:lastRenderedPageBreak/>
        <w:t>Se classificados sob o primeiro requisito, devem ser avaliados pelo menor valor entre o valor contábil líquido do ativo, deduzidas as provisões para perdas por redução ao valor recuperável e a depreciação ou amortização acumulada; e o valor justo do ativo, avaliado conforme o disposto na regulamentação específica, líquido de despesas de vendas.</w:t>
      </w:r>
    </w:p>
    <w:p w14:paraId="45818965" w14:textId="77777777" w:rsidR="003A6B24" w:rsidRPr="00C30CFF" w:rsidRDefault="003A6B24" w:rsidP="003A6B24">
      <w:pPr>
        <w:pStyle w:val="Corpodetexto21"/>
        <w:ind w:right="0"/>
        <w:rPr>
          <w:rFonts w:ascii="Segoe UI" w:hAnsi="Segoe UI" w:cs="Segoe UI"/>
          <w:color w:val="7E7E7E"/>
          <w:sz w:val="20"/>
          <w:szCs w:val="20"/>
        </w:rPr>
      </w:pPr>
    </w:p>
    <w:p w14:paraId="1580B6E5" w14:textId="77777777" w:rsidR="003A6B24" w:rsidRPr="00C30CFF" w:rsidRDefault="003A6B24" w:rsidP="003A6B24">
      <w:pPr>
        <w:pStyle w:val="Corpodetexto21"/>
        <w:ind w:right="0"/>
        <w:rPr>
          <w:rFonts w:ascii="Segoe UI" w:hAnsi="Segoe UI" w:cs="Segoe UI"/>
          <w:color w:val="7E7E7E"/>
          <w:sz w:val="20"/>
          <w:szCs w:val="20"/>
        </w:rPr>
      </w:pPr>
      <w:r w:rsidRPr="00C30CFF">
        <w:rPr>
          <w:rFonts w:ascii="Segoe UI" w:hAnsi="Segoe UI" w:cs="Segoe UI"/>
          <w:color w:val="7E7E7E"/>
          <w:sz w:val="20"/>
          <w:szCs w:val="20"/>
        </w:rPr>
        <w:t>Se classificado sob o segundo requisito, devem ser avaliados pelo menor valor entre o valor contábil bruto do respectivo instrumento financeiro de difícil ou duvidosa solução e o valor justo do bem, avaliado conforme o disposto na regulamentação específica, líquido de despesas de vendas.</w:t>
      </w:r>
    </w:p>
    <w:p w14:paraId="05F52272" w14:textId="77777777" w:rsidR="003A6B24" w:rsidRPr="00C30CFF" w:rsidRDefault="003A6B24" w:rsidP="003A6B24">
      <w:pPr>
        <w:pStyle w:val="Corpodetexto21"/>
        <w:ind w:right="0"/>
        <w:rPr>
          <w:rFonts w:ascii="Segoe UI" w:hAnsi="Segoe UI" w:cs="Segoe UI"/>
          <w:color w:val="7E7E7E"/>
          <w:sz w:val="20"/>
          <w:szCs w:val="20"/>
        </w:rPr>
      </w:pPr>
    </w:p>
    <w:p w14:paraId="28372C2F" w14:textId="77777777" w:rsidR="003A6B24" w:rsidRPr="00C30CFF" w:rsidRDefault="003A6B24" w:rsidP="003A6B24">
      <w:pPr>
        <w:pStyle w:val="Corpodetexto21"/>
        <w:ind w:right="0"/>
        <w:rPr>
          <w:rFonts w:ascii="Segoe UI" w:hAnsi="Segoe UI" w:cs="Segoe UI"/>
          <w:color w:val="7E7E7E"/>
          <w:sz w:val="20"/>
          <w:szCs w:val="20"/>
        </w:rPr>
      </w:pPr>
      <w:r w:rsidRPr="00C30CFF">
        <w:rPr>
          <w:rFonts w:ascii="Segoe UI" w:hAnsi="Segoe UI" w:cs="Segoe UI"/>
          <w:color w:val="7E7E7E"/>
          <w:sz w:val="20"/>
          <w:szCs w:val="20"/>
        </w:rPr>
        <w:t>Eventuais diferenças decorrentes dessas avaliações são reconhecidas em contrapartida ao resultado do período.</w:t>
      </w:r>
    </w:p>
    <w:p w14:paraId="67A6C676" w14:textId="77777777" w:rsidR="003A6B24" w:rsidRPr="00C30CFF" w:rsidRDefault="003A6B24" w:rsidP="003A6B24">
      <w:pPr>
        <w:pStyle w:val="Corpodetexto21"/>
        <w:ind w:right="0"/>
        <w:rPr>
          <w:rFonts w:ascii="Segoe UI" w:hAnsi="Segoe UI" w:cs="Segoe UI"/>
          <w:color w:val="7E7E7E"/>
          <w:sz w:val="20"/>
          <w:szCs w:val="20"/>
        </w:rPr>
      </w:pPr>
    </w:p>
    <w:p w14:paraId="0C51F13F" w14:textId="24878343"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Investimentos</w:t>
      </w:r>
      <w:r w:rsidR="007A4F5C" w:rsidRPr="00C30CFF">
        <w:rPr>
          <w:rFonts w:ascii="Segoe UI" w:hAnsi="Segoe UI" w:cs="Segoe UI"/>
          <w:color w:val="7E7E7E"/>
          <w:sz w:val="20"/>
          <w:szCs w:val="20"/>
        </w:rPr>
        <w:t xml:space="preserve"> em c</w:t>
      </w:r>
      <w:r w:rsidR="0025001A" w:rsidRPr="00C30CFF">
        <w:rPr>
          <w:rFonts w:ascii="Segoe UI" w:hAnsi="Segoe UI" w:cs="Segoe UI"/>
          <w:color w:val="7E7E7E"/>
          <w:sz w:val="20"/>
          <w:szCs w:val="20"/>
        </w:rPr>
        <w:t>oligadas e c</w:t>
      </w:r>
      <w:r w:rsidR="007A4F5C" w:rsidRPr="00C30CFF">
        <w:rPr>
          <w:rFonts w:ascii="Segoe UI" w:hAnsi="Segoe UI" w:cs="Segoe UI"/>
          <w:color w:val="7E7E7E"/>
          <w:sz w:val="20"/>
          <w:szCs w:val="20"/>
        </w:rPr>
        <w:t>ontroladas</w:t>
      </w:r>
    </w:p>
    <w:p w14:paraId="3EA0C226" w14:textId="77777777" w:rsidR="008E1678" w:rsidRPr="00C30CFF" w:rsidRDefault="008E1678" w:rsidP="00675DEB">
      <w:pPr>
        <w:pStyle w:val="Corpodetexto21"/>
        <w:ind w:right="0"/>
        <w:rPr>
          <w:rFonts w:ascii="Segoe UI" w:hAnsi="Segoe UI" w:cs="Segoe UI"/>
          <w:color w:val="7E7E7E"/>
          <w:sz w:val="20"/>
          <w:szCs w:val="20"/>
        </w:rPr>
      </w:pPr>
    </w:p>
    <w:p w14:paraId="308E81CA" w14:textId="7CAC534D" w:rsidR="007E3CFE" w:rsidRPr="00C30CFF" w:rsidRDefault="008E1678" w:rsidP="00675DEB">
      <w:pPr>
        <w:pStyle w:val="WW-Corpodetexto311"/>
        <w:rPr>
          <w:rFonts w:ascii="Segoe UI" w:eastAsia="Verdana" w:hAnsi="Segoe UI" w:cs="Segoe UI"/>
          <w:color w:val="7E7E7E"/>
          <w:sz w:val="20"/>
        </w:rPr>
      </w:pPr>
      <w:r w:rsidRPr="00C30CFF">
        <w:rPr>
          <w:rFonts w:ascii="Segoe UI" w:hAnsi="Segoe UI" w:cs="Segoe UI"/>
          <w:color w:val="7E7E7E"/>
          <w:sz w:val="20"/>
        </w:rPr>
        <w:t>Os</w:t>
      </w:r>
      <w:r w:rsidRPr="00C30CFF">
        <w:rPr>
          <w:rFonts w:ascii="Segoe UI" w:eastAsia="Verdana" w:hAnsi="Segoe UI" w:cs="Segoe UI"/>
          <w:color w:val="7E7E7E"/>
          <w:sz w:val="20"/>
        </w:rPr>
        <w:t xml:space="preserve"> </w:t>
      </w:r>
      <w:r w:rsidRPr="00C30CFF">
        <w:rPr>
          <w:rFonts w:ascii="Segoe UI" w:hAnsi="Segoe UI" w:cs="Segoe UI"/>
          <w:color w:val="7E7E7E"/>
          <w:sz w:val="20"/>
        </w:rPr>
        <w:t>investimentos</w:t>
      </w:r>
      <w:r w:rsidRPr="00C30CFF">
        <w:rPr>
          <w:rFonts w:ascii="Segoe UI" w:eastAsia="Verdana" w:hAnsi="Segoe UI" w:cs="Segoe UI"/>
          <w:color w:val="7E7E7E"/>
          <w:sz w:val="20"/>
        </w:rPr>
        <w:t xml:space="preserve"> </w:t>
      </w:r>
      <w:r w:rsidRPr="00C30CFF">
        <w:rPr>
          <w:rFonts w:ascii="Segoe UI" w:hAnsi="Segoe UI" w:cs="Segoe UI"/>
          <w:color w:val="7E7E7E"/>
          <w:sz w:val="20"/>
        </w:rPr>
        <w:t>em</w:t>
      </w:r>
      <w:r w:rsidRPr="00C30CFF">
        <w:rPr>
          <w:rFonts w:ascii="Segoe UI" w:eastAsia="Verdana" w:hAnsi="Segoe UI" w:cs="Segoe UI"/>
          <w:color w:val="7E7E7E"/>
          <w:sz w:val="20"/>
        </w:rPr>
        <w:t xml:space="preserve"> </w:t>
      </w:r>
      <w:r w:rsidRPr="00C30CFF">
        <w:rPr>
          <w:rFonts w:ascii="Segoe UI" w:hAnsi="Segoe UI" w:cs="Segoe UI"/>
          <w:color w:val="7E7E7E"/>
          <w:sz w:val="20"/>
        </w:rPr>
        <w:t>sociedades</w:t>
      </w:r>
      <w:r w:rsidRPr="00C30CFF">
        <w:rPr>
          <w:rFonts w:ascii="Segoe UI" w:eastAsia="Verdana" w:hAnsi="Segoe UI" w:cs="Segoe UI"/>
          <w:color w:val="7E7E7E"/>
          <w:sz w:val="20"/>
        </w:rPr>
        <w:t xml:space="preserve"> </w:t>
      </w:r>
      <w:r w:rsidR="0025001A" w:rsidRPr="00C30CFF">
        <w:rPr>
          <w:rFonts w:ascii="Segoe UI" w:eastAsia="Verdana" w:hAnsi="Segoe UI" w:cs="Segoe UI"/>
          <w:color w:val="7E7E7E"/>
          <w:sz w:val="20"/>
        </w:rPr>
        <w:t xml:space="preserve">coligadas e </w:t>
      </w:r>
      <w:r w:rsidRPr="00C30CFF">
        <w:rPr>
          <w:rFonts w:ascii="Segoe UI" w:hAnsi="Segoe UI" w:cs="Segoe UI"/>
          <w:color w:val="7E7E7E"/>
          <w:sz w:val="20"/>
        </w:rPr>
        <w:t>controladas</w:t>
      </w:r>
      <w:r w:rsidRPr="00C30CFF">
        <w:rPr>
          <w:rFonts w:ascii="Segoe UI" w:eastAsia="Verdana" w:hAnsi="Segoe UI" w:cs="Segoe UI"/>
          <w:color w:val="7E7E7E"/>
          <w:sz w:val="20"/>
        </w:rPr>
        <w:t xml:space="preserve"> </w:t>
      </w:r>
      <w:r w:rsidRPr="00C30CFF">
        <w:rPr>
          <w:rFonts w:ascii="Segoe UI" w:hAnsi="Segoe UI" w:cs="Segoe UI"/>
          <w:color w:val="7E7E7E"/>
          <w:sz w:val="20"/>
        </w:rPr>
        <w:t>foram</w:t>
      </w:r>
      <w:r w:rsidRPr="00C30CFF">
        <w:rPr>
          <w:rFonts w:ascii="Segoe UI" w:eastAsia="Verdana" w:hAnsi="Segoe UI" w:cs="Segoe UI"/>
          <w:color w:val="7E7E7E"/>
          <w:sz w:val="20"/>
        </w:rPr>
        <w:t xml:space="preserve"> </w:t>
      </w:r>
      <w:r w:rsidRPr="00C30CFF">
        <w:rPr>
          <w:rFonts w:ascii="Segoe UI" w:hAnsi="Segoe UI" w:cs="Segoe UI"/>
          <w:color w:val="7E7E7E"/>
          <w:sz w:val="20"/>
        </w:rPr>
        <w:t>avaliados</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método</w:t>
      </w:r>
      <w:r w:rsidRPr="00C30CFF">
        <w:rPr>
          <w:rFonts w:ascii="Segoe UI" w:eastAsia="Verdana" w:hAnsi="Segoe UI" w:cs="Segoe UI"/>
          <w:color w:val="7E7E7E"/>
          <w:sz w:val="20"/>
        </w:rPr>
        <w:t xml:space="preserve"> </w:t>
      </w:r>
      <w:r w:rsidRPr="00C30CFF">
        <w:rPr>
          <w:rFonts w:ascii="Segoe UI" w:hAnsi="Segoe UI" w:cs="Segoe UI"/>
          <w:color w:val="7E7E7E"/>
          <w:sz w:val="20"/>
        </w:rPr>
        <w:t>da</w:t>
      </w:r>
      <w:r w:rsidRPr="00C30CFF">
        <w:rPr>
          <w:rFonts w:ascii="Segoe UI" w:eastAsia="Verdana" w:hAnsi="Segoe UI" w:cs="Segoe UI"/>
          <w:color w:val="7E7E7E"/>
          <w:sz w:val="20"/>
        </w:rPr>
        <w:t xml:space="preserve"> </w:t>
      </w:r>
      <w:r w:rsidRPr="00C30CFF">
        <w:rPr>
          <w:rFonts w:ascii="Segoe UI" w:hAnsi="Segoe UI" w:cs="Segoe UI"/>
          <w:color w:val="7E7E7E"/>
          <w:sz w:val="20"/>
        </w:rPr>
        <w:t>equivalência</w:t>
      </w:r>
      <w:r w:rsidRPr="00C30CFF">
        <w:rPr>
          <w:rFonts w:ascii="Segoe UI" w:eastAsia="Verdana" w:hAnsi="Segoe UI" w:cs="Segoe UI"/>
          <w:color w:val="7E7E7E"/>
          <w:sz w:val="20"/>
        </w:rPr>
        <w:t xml:space="preserve"> </w:t>
      </w:r>
      <w:r w:rsidRPr="00C30CFF">
        <w:rPr>
          <w:rFonts w:ascii="Segoe UI" w:hAnsi="Segoe UI" w:cs="Segoe UI"/>
          <w:color w:val="7E7E7E"/>
          <w:sz w:val="20"/>
        </w:rPr>
        <w:t>patrimonial,</w:t>
      </w:r>
      <w:r w:rsidRPr="00C30CFF">
        <w:rPr>
          <w:rFonts w:ascii="Segoe UI" w:eastAsia="Verdana" w:hAnsi="Segoe UI" w:cs="Segoe UI"/>
          <w:color w:val="7E7E7E"/>
          <w:sz w:val="20"/>
        </w:rPr>
        <w:t xml:space="preserve"> </w:t>
      </w:r>
      <w:r w:rsidRPr="00C30CFF">
        <w:rPr>
          <w:rFonts w:ascii="Segoe UI" w:hAnsi="Segoe UI" w:cs="Segoe UI"/>
          <w:color w:val="7E7E7E"/>
          <w:sz w:val="20"/>
        </w:rPr>
        <w:t>conforme</w:t>
      </w:r>
      <w:r w:rsidRPr="00C30CFF">
        <w:rPr>
          <w:rFonts w:ascii="Segoe UI" w:eastAsia="Verdana" w:hAnsi="Segoe UI" w:cs="Segoe UI"/>
          <w:color w:val="7E7E7E"/>
          <w:sz w:val="20"/>
        </w:rPr>
        <w:t xml:space="preserve"> </w:t>
      </w:r>
      <w:r w:rsidRPr="00C30CFF">
        <w:rPr>
          <w:rFonts w:ascii="Segoe UI" w:hAnsi="Segoe UI" w:cs="Segoe UI"/>
          <w:color w:val="7E7E7E"/>
          <w:sz w:val="20"/>
        </w:rPr>
        <w:t xml:space="preserve">artigo 248 da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6.404/1976.</w:t>
      </w:r>
      <w:r w:rsidRPr="00C30CFF">
        <w:rPr>
          <w:rFonts w:ascii="Segoe UI" w:eastAsia="Verdana" w:hAnsi="Segoe UI" w:cs="Segoe UI"/>
          <w:color w:val="7E7E7E"/>
          <w:sz w:val="20"/>
        </w:rPr>
        <w:t xml:space="preserve"> </w:t>
      </w:r>
    </w:p>
    <w:p w14:paraId="52C99091" w14:textId="77777777" w:rsidR="00540ED4" w:rsidRPr="00C30CFF" w:rsidRDefault="00540ED4" w:rsidP="00675DEB">
      <w:pPr>
        <w:pStyle w:val="WW-Corpodetexto311"/>
        <w:rPr>
          <w:rFonts w:ascii="Segoe UI" w:eastAsia="Verdana" w:hAnsi="Segoe UI" w:cs="Segoe UI"/>
          <w:color w:val="7E7E7E"/>
          <w:sz w:val="20"/>
        </w:rPr>
      </w:pPr>
    </w:p>
    <w:p w14:paraId="74181113" w14:textId="2218BADA" w:rsidR="007E3CFE" w:rsidRPr="00C30CFF" w:rsidRDefault="007E3CFE"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 xml:space="preserve">Outros investimentos </w:t>
      </w:r>
    </w:p>
    <w:p w14:paraId="29C510AB" w14:textId="132FFAB5" w:rsidR="007E3CFE" w:rsidRPr="00C30CFF" w:rsidRDefault="007E3CFE" w:rsidP="00675DEB">
      <w:pPr>
        <w:pStyle w:val="Corpodetexto21"/>
        <w:ind w:right="0"/>
        <w:rPr>
          <w:rFonts w:ascii="Segoe UI" w:hAnsi="Segoe UI" w:cs="Segoe UI"/>
          <w:color w:val="7E7E7E"/>
          <w:sz w:val="20"/>
          <w:szCs w:val="20"/>
        </w:rPr>
      </w:pPr>
    </w:p>
    <w:p w14:paraId="71D18D73" w14:textId="77777777" w:rsidR="007E3CFE" w:rsidRPr="00C30CFF" w:rsidRDefault="007E3CFE" w:rsidP="00675DEB">
      <w:pPr>
        <w:pStyle w:val="WW-Corpodetexto311"/>
        <w:rPr>
          <w:rFonts w:ascii="Segoe UI" w:hAnsi="Segoe UI" w:cs="Segoe UI"/>
          <w:color w:val="7E7E7E"/>
          <w:sz w:val="20"/>
        </w:rPr>
      </w:pPr>
      <w:r w:rsidRPr="00C30CFF">
        <w:rPr>
          <w:rFonts w:ascii="Segoe UI" w:hAnsi="Segoe UI" w:cs="Segoe UI"/>
          <w:color w:val="7E7E7E"/>
          <w:sz w:val="20"/>
        </w:rPr>
        <w:t>Os</w:t>
      </w:r>
      <w:r w:rsidRPr="00C30CFF">
        <w:rPr>
          <w:rFonts w:ascii="Segoe UI" w:eastAsia="Verdana" w:hAnsi="Segoe UI" w:cs="Segoe UI"/>
          <w:color w:val="7E7E7E"/>
          <w:sz w:val="20"/>
        </w:rPr>
        <w:t xml:space="preserve"> </w:t>
      </w:r>
      <w:r w:rsidRPr="00C30CFF">
        <w:rPr>
          <w:rFonts w:ascii="Segoe UI" w:hAnsi="Segoe UI" w:cs="Segoe UI"/>
          <w:color w:val="7E7E7E"/>
          <w:sz w:val="20"/>
        </w:rPr>
        <w:t>demais</w:t>
      </w:r>
      <w:r w:rsidRPr="00C30CFF">
        <w:rPr>
          <w:rFonts w:ascii="Segoe UI" w:eastAsia="Verdana" w:hAnsi="Segoe UI" w:cs="Segoe UI"/>
          <w:color w:val="7E7E7E"/>
          <w:sz w:val="20"/>
        </w:rPr>
        <w:t xml:space="preserve"> </w:t>
      </w:r>
      <w:r w:rsidRPr="00C30CFF">
        <w:rPr>
          <w:rFonts w:ascii="Segoe UI" w:hAnsi="Segoe UI" w:cs="Segoe UI"/>
          <w:color w:val="7E7E7E"/>
          <w:sz w:val="20"/>
        </w:rPr>
        <w:t>investimentos</w:t>
      </w:r>
      <w:r w:rsidRPr="00C30CFF">
        <w:rPr>
          <w:rFonts w:ascii="Segoe UI" w:eastAsia="Verdana" w:hAnsi="Segoe UI" w:cs="Segoe UI"/>
          <w:color w:val="7E7E7E"/>
          <w:sz w:val="20"/>
        </w:rPr>
        <w:t xml:space="preserve"> </w:t>
      </w:r>
      <w:r w:rsidRPr="00C30CFF">
        <w:rPr>
          <w:rFonts w:ascii="Segoe UI" w:hAnsi="Segoe UI" w:cs="Segoe UI"/>
          <w:color w:val="7E7E7E"/>
          <w:sz w:val="20"/>
        </w:rPr>
        <w:t>estão</w:t>
      </w:r>
      <w:r w:rsidRPr="00C30CFF">
        <w:rPr>
          <w:rFonts w:ascii="Segoe UI" w:eastAsia="Verdana" w:hAnsi="Segoe UI" w:cs="Segoe UI"/>
          <w:color w:val="7E7E7E"/>
          <w:sz w:val="20"/>
        </w:rPr>
        <w:t xml:space="preserve"> </w:t>
      </w:r>
      <w:r w:rsidRPr="00C30CFF">
        <w:rPr>
          <w:rFonts w:ascii="Segoe UI" w:hAnsi="Segoe UI" w:cs="Segoe UI"/>
          <w:color w:val="7E7E7E"/>
          <w:sz w:val="20"/>
        </w:rPr>
        <w:t>registrados</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custo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aquisição,</w:t>
      </w:r>
      <w:r w:rsidRPr="00C30CFF">
        <w:rPr>
          <w:rFonts w:ascii="Segoe UI" w:eastAsia="Verdana" w:hAnsi="Segoe UI" w:cs="Segoe UI"/>
          <w:color w:val="7E7E7E"/>
          <w:sz w:val="20"/>
        </w:rPr>
        <w:t xml:space="preserve"> </w:t>
      </w:r>
      <w:r w:rsidRPr="00C30CFF">
        <w:rPr>
          <w:rFonts w:ascii="Segoe UI" w:hAnsi="Segoe UI" w:cs="Segoe UI"/>
          <w:color w:val="7E7E7E"/>
          <w:sz w:val="20"/>
        </w:rPr>
        <w:t>retificados</w:t>
      </w:r>
      <w:r w:rsidRPr="00C30CFF">
        <w:rPr>
          <w:rFonts w:ascii="Segoe UI" w:eastAsia="Verdana" w:hAnsi="Segoe UI" w:cs="Segoe UI"/>
          <w:color w:val="7E7E7E"/>
          <w:sz w:val="20"/>
        </w:rPr>
        <w:t xml:space="preserve"> </w:t>
      </w:r>
      <w:r w:rsidRPr="00C30CFF">
        <w:rPr>
          <w:rFonts w:ascii="Segoe UI" w:hAnsi="Segoe UI" w:cs="Segoe UI"/>
          <w:color w:val="7E7E7E"/>
          <w:sz w:val="20"/>
        </w:rPr>
        <w:t>por</w:t>
      </w:r>
      <w:r w:rsidRPr="00C30CFF">
        <w:rPr>
          <w:rFonts w:ascii="Segoe UI" w:eastAsia="Verdana" w:hAnsi="Segoe UI" w:cs="Segoe UI"/>
          <w:color w:val="7E7E7E"/>
          <w:sz w:val="20"/>
        </w:rPr>
        <w:t xml:space="preserve"> </w:t>
      </w:r>
      <w:r w:rsidRPr="00C30CFF">
        <w:rPr>
          <w:rFonts w:ascii="Segoe UI" w:hAnsi="Segoe UI" w:cs="Segoe UI"/>
          <w:color w:val="7E7E7E"/>
          <w:sz w:val="20"/>
        </w:rPr>
        <w:t>provisões</w:t>
      </w:r>
      <w:r w:rsidRPr="00C30CFF">
        <w:rPr>
          <w:rFonts w:ascii="Segoe UI" w:eastAsia="Verdana" w:hAnsi="Segoe UI" w:cs="Segoe UI"/>
          <w:color w:val="7E7E7E"/>
          <w:sz w:val="20"/>
        </w:rPr>
        <w:t xml:space="preserve"> </w:t>
      </w:r>
      <w:r w:rsidRPr="00C30CFF">
        <w:rPr>
          <w:rFonts w:ascii="Segoe UI" w:hAnsi="Segoe UI" w:cs="Segoe UI"/>
          <w:color w:val="7E7E7E"/>
          <w:sz w:val="20"/>
        </w:rPr>
        <w:t>para</w:t>
      </w:r>
      <w:r w:rsidRPr="00C30CFF">
        <w:rPr>
          <w:rFonts w:ascii="Segoe UI" w:eastAsia="Verdana" w:hAnsi="Segoe UI" w:cs="Segoe UI"/>
          <w:color w:val="7E7E7E"/>
          <w:sz w:val="20"/>
        </w:rPr>
        <w:t xml:space="preserve"> </w:t>
      </w:r>
      <w:r w:rsidRPr="00C30CFF">
        <w:rPr>
          <w:rFonts w:ascii="Segoe UI" w:hAnsi="Segoe UI" w:cs="Segoe UI"/>
          <w:color w:val="7E7E7E"/>
          <w:sz w:val="20"/>
        </w:rPr>
        <w:t>perdas, quando aplicável.</w:t>
      </w:r>
    </w:p>
    <w:p w14:paraId="778BBCFC" w14:textId="77777777" w:rsidR="007E3CFE" w:rsidRPr="00C30CFF" w:rsidRDefault="007E3CFE" w:rsidP="00675DEB">
      <w:pPr>
        <w:pStyle w:val="Corpodetexto21"/>
        <w:ind w:right="0"/>
        <w:rPr>
          <w:rFonts w:ascii="Segoe UI" w:hAnsi="Segoe UI" w:cs="Segoe UI"/>
          <w:color w:val="7E7E7E"/>
          <w:sz w:val="20"/>
          <w:szCs w:val="20"/>
        </w:rPr>
      </w:pPr>
    </w:p>
    <w:p w14:paraId="084E87D7" w14:textId="5A3666F1"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Imobilizado de uso</w:t>
      </w:r>
    </w:p>
    <w:p w14:paraId="47BDF947" w14:textId="77777777" w:rsidR="008E1678" w:rsidRPr="00C30CFF" w:rsidRDefault="008E1678" w:rsidP="00675DEB">
      <w:pPr>
        <w:pStyle w:val="Corpodetexto21"/>
        <w:ind w:right="0"/>
        <w:rPr>
          <w:rFonts w:ascii="Segoe UI" w:hAnsi="Segoe UI" w:cs="Segoe UI"/>
          <w:color w:val="7E7E7E"/>
          <w:sz w:val="20"/>
          <w:szCs w:val="20"/>
        </w:rPr>
      </w:pPr>
    </w:p>
    <w:p w14:paraId="5E10FF25" w14:textId="77777777" w:rsidR="008E1678" w:rsidRPr="00C30CFF" w:rsidRDefault="008E1678" w:rsidP="00675DEB">
      <w:pPr>
        <w:pStyle w:val="WW-Corpodetexto311"/>
        <w:rPr>
          <w:rFonts w:ascii="Segoe UI" w:hAnsi="Segoe UI" w:cs="Segoe UI"/>
          <w:color w:val="7E7E7E"/>
          <w:sz w:val="20"/>
        </w:rPr>
      </w:pPr>
      <w:r w:rsidRPr="00C30CFF">
        <w:rPr>
          <w:rFonts w:ascii="Segoe UI" w:hAnsi="Segoe UI" w:cs="Segoe UI"/>
          <w:color w:val="7E7E7E"/>
          <w:sz w:val="20"/>
        </w:rPr>
        <w:t>Corresponde aos direitos que tenham por objeto bens corpóreos destinados à manutenção das atividades ou exercidos com essa finalidade</w:t>
      </w:r>
      <w:r w:rsidR="00A44342" w:rsidRPr="00C30CFF">
        <w:rPr>
          <w:rFonts w:ascii="Segoe UI" w:hAnsi="Segoe UI" w:cs="Segoe UI"/>
          <w:color w:val="7E7E7E"/>
          <w:sz w:val="20"/>
        </w:rPr>
        <w:t>.</w:t>
      </w:r>
    </w:p>
    <w:p w14:paraId="4D190CED" w14:textId="77777777" w:rsidR="008E1678" w:rsidRPr="00C30CFF" w:rsidRDefault="008E1678" w:rsidP="00675DEB">
      <w:pPr>
        <w:pStyle w:val="Corpodetexto21"/>
        <w:ind w:right="0"/>
        <w:rPr>
          <w:rFonts w:ascii="Segoe UI" w:hAnsi="Segoe UI" w:cs="Segoe UI"/>
          <w:color w:val="7E7E7E"/>
          <w:sz w:val="20"/>
          <w:szCs w:val="20"/>
        </w:rPr>
      </w:pPr>
    </w:p>
    <w:p w14:paraId="5511BBCF" w14:textId="77777777" w:rsidR="00620C70" w:rsidRPr="00C30CFF" w:rsidRDefault="008E1678" w:rsidP="00675DEB">
      <w:pPr>
        <w:pStyle w:val="WW-Corpodetexto311"/>
        <w:rPr>
          <w:rFonts w:ascii="Segoe UI" w:hAnsi="Segoe UI" w:cs="Segoe UI"/>
          <w:color w:val="7E7E7E"/>
          <w:sz w:val="20"/>
        </w:rPr>
      </w:pP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imobilizado</w:t>
      </w:r>
      <w:r w:rsidRPr="00C30CFF">
        <w:rPr>
          <w:rFonts w:ascii="Segoe UI" w:eastAsia="Verdana" w:hAnsi="Segoe UI" w:cs="Segoe UI"/>
          <w:color w:val="7E7E7E"/>
          <w:sz w:val="20"/>
        </w:rPr>
        <w:t xml:space="preserve"> </w:t>
      </w:r>
      <w:r w:rsidRPr="00C30CFF">
        <w:rPr>
          <w:rFonts w:ascii="Segoe UI" w:hAnsi="Segoe UI" w:cs="Segoe UI"/>
          <w:color w:val="7E7E7E"/>
          <w:sz w:val="20"/>
        </w:rPr>
        <w:t>é</w:t>
      </w:r>
      <w:r w:rsidRPr="00C30CFF">
        <w:rPr>
          <w:rFonts w:ascii="Segoe UI" w:eastAsia="Verdana" w:hAnsi="Segoe UI" w:cs="Segoe UI"/>
          <w:color w:val="7E7E7E"/>
          <w:sz w:val="20"/>
        </w:rPr>
        <w:t xml:space="preserve"> </w:t>
      </w:r>
      <w:r w:rsidRPr="00C30CFF">
        <w:rPr>
          <w:rFonts w:ascii="Segoe UI" w:hAnsi="Segoe UI" w:cs="Segoe UI"/>
          <w:color w:val="7E7E7E"/>
          <w:sz w:val="20"/>
        </w:rPr>
        <w:t>registrado</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custo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aquisição,</w:t>
      </w:r>
      <w:r w:rsidRPr="00C30CFF">
        <w:rPr>
          <w:rFonts w:ascii="Segoe UI" w:eastAsia="Verdana" w:hAnsi="Segoe UI" w:cs="Segoe UI"/>
          <w:color w:val="7E7E7E"/>
          <w:sz w:val="20"/>
        </w:rPr>
        <w:t xml:space="preserve"> </w:t>
      </w:r>
      <w:r w:rsidRPr="00C30CFF">
        <w:rPr>
          <w:rFonts w:ascii="Segoe UI" w:hAnsi="Segoe UI" w:cs="Segoe UI"/>
          <w:color w:val="7E7E7E"/>
          <w:sz w:val="20"/>
        </w:rPr>
        <w:t>deduzido</w:t>
      </w:r>
      <w:r w:rsidRPr="00C30CFF">
        <w:rPr>
          <w:rFonts w:ascii="Segoe UI" w:eastAsia="Verdana" w:hAnsi="Segoe UI" w:cs="Segoe UI"/>
          <w:color w:val="7E7E7E"/>
          <w:sz w:val="20"/>
        </w:rPr>
        <w:t xml:space="preserve"> </w:t>
      </w:r>
      <w:r w:rsidRPr="00C30CFF">
        <w:rPr>
          <w:rFonts w:ascii="Segoe UI" w:hAnsi="Segoe UI" w:cs="Segoe UI"/>
          <w:color w:val="7E7E7E"/>
          <w:sz w:val="20"/>
        </w:rPr>
        <w:t>da</w:t>
      </w:r>
      <w:r w:rsidRPr="00C30CFF">
        <w:rPr>
          <w:rFonts w:ascii="Segoe UI" w:eastAsia="Verdana" w:hAnsi="Segoe UI" w:cs="Segoe UI"/>
          <w:color w:val="7E7E7E"/>
          <w:sz w:val="20"/>
        </w:rPr>
        <w:t xml:space="preserve"> </w:t>
      </w:r>
      <w:r w:rsidRPr="00C30CFF">
        <w:rPr>
          <w:rFonts w:ascii="Segoe UI" w:hAnsi="Segoe UI" w:cs="Segoe UI"/>
          <w:color w:val="7E7E7E"/>
          <w:sz w:val="20"/>
        </w:rPr>
        <w:t>respectiva</w:t>
      </w:r>
      <w:r w:rsidRPr="00C30CFF">
        <w:rPr>
          <w:rFonts w:ascii="Segoe UI" w:eastAsia="Verdana" w:hAnsi="Segoe UI" w:cs="Segoe UI"/>
          <w:color w:val="7E7E7E"/>
          <w:sz w:val="20"/>
        </w:rPr>
        <w:t xml:space="preserve"> </w:t>
      </w:r>
      <w:r w:rsidRPr="00C30CFF">
        <w:rPr>
          <w:rFonts w:ascii="Segoe UI" w:hAnsi="Segoe UI" w:cs="Segoe UI"/>
          <w:color w:val="7E7E7E"/>
          <w:sz w:val="20"/>
        </w:rPr>
        <w:t>depreciação,</w:t>
      </w:r>
      <w:r w:rsidRPr="00C30CFF">
        <w:rPr>
          <w:rFonts w:ascii="Segoe UI" w:eastAsia="Verdana" w:hAnsi="Segoe UI" w:cs="Segoe UI"/>
          <w:color w:val="7E7E7E"/>
          <w:sz w:val="20"/>
        </w:rPr>
        <w:t xml:space="preserve"> </w:t>
      </w:r>
      <w:r w:rsidRPr="00C30CFF">
        <w:rPr>
          <w:rFonts w:ascii="Segoe UI" w:hAnsi="Segoe UI" w:cs="Segoe UI"/>
          <w:color w:val="7E7E7E"/>
          <w:sz w:val="20"/>
        </w:rPr>
        <w:t>que</w:t>
      </w:r>
      <w:r w:rsidRPr="00C30CFF">
        <w:rPr>
          <w:rFonts w:ascii="Segoe UI" w:eastAsia="Verdana" w:hAnsi="Segoe UI" w:cs="Segoe UI"/>
          <w:color w:val="7E7E7E"/>
          <w:sz w:val="20"/>
        </w:rPr>
        <w:t xml:space="preserve"> </w:t>
      </w:r>
      <w:r w:rsidRPr="00C30CFF">
        <w:rPr>
          <w:rFonts w:ascii="Segoe UI" w:hAnsi="Segoe UI" w:cs="Segoe UI"/>
          <w:color w:val="7E7E7E"/>
          <w:sz w:val="20"/>
        </w:rPr>
        <w:t>é</w:t>
      </w:r>
      <w:r w:rsidRPr="00C30CFF">
        <w:rPr>
          <w:rFonts w:ascii="Segoe UI" w:eastAsia="Verdana" w:hAnsi="Segoe UI" w:cs="Segoe UI"/>
          <w:color w:val="7E7E7E"/>
          <w:sz w:val="20"/>
        </w:rPr>
        <w:t xml:space="preserve"> </w:t>
      </w:r>
      <w:r w:rsidRPr="00C30CFF">
        <w:rPr>
          <w:rFonts w:ascii="Segoe UI" w:hAnsi="Segoe UI" w:cs="Segoe UI"/>
          <w:color w:val="7E7E7E"/>
          <w:sz w:val="20"/>
        </w:rPr>
        <w:t>calculada</w:t>
      </w:r>
      <w:r w:rsidRPr="00C30CFF">
        <w:rPr>
          <w:rFonts w:ascii="Segoe UI" w:eastAsia="Verdana" w:hAnsi="Segoe UI" w:cs="Segoe UI"/>
          <w:color w:val="7E7E7E"/>
          <w:sz w:val="20"/>
        </w:rPr>
        <w:t xml:space="preserve"> </w:t>
      </w:r>
      <w:r w:rsidRPr="00C30CFF">
        <w:rPr>
          <w:rFonts w:ascii="Segoe UI" w:hAnsi="Segoe UI" w:cs="Segoe UI"/>
          <w:color w:val="7E7E7E"/>
          <w:sz w:val="20"/>
        </w:rPr>
        <w:t>pelo</w:t>
      </w:r>
      <w:r w:rsidRPr="00C30CFF">
        <w:rPr>
          <w:rFonts w:ascii="Segoe UI" w:eastAsia="Verdana" w:hAnsi="Segoe UI" w:cs="Segoe UI"/>
          <w:color w:val="7E7E7E"/>
          <w:sz w:val="20"/>
        </w:rPr>
        <w:t xml:space="preserve"> </w:t>
      </w:r>
      <w:r w:rsidRPr="00C30CFF">
        <w:rPr>
          <w:rFonts w:ascii="Segoe UI" w:hAnsi="Segoe UI" w:cs="Segoe UI"/>
          <w:color w:val="7E7E7E"/>
          <w:sz w:val="20"/>
        </w:rPr>
        <w:t>método linear</w:t>
      </w:r>
      <w:r w:rsidR="00FB6625" w:rsidRPr="00C30CFF">
        <w:rPr>
          <w:rFonts w:ascii="Segoe UI" w:hAnsi="Segoe UI" w:cs="Segoe UI"/>
          <w:color w:val="7E7E7E"/>
          <w:sz w:val="20"/>
        </w:rPr>
        <w:t xml:space="preserve"> pelo prazo de vida útil do ativo.</w:t>
      </w:r>
    </w:p>
    <w:p w14:paraId="0CCA7564" w14:textId="77777777" w:rsidR="00B47DA2" w:rsidRPr="00C30CFF" w:rsidRDefault="00B47DA2" w:rsidP="00675DEB">
      <w:pPr>
        <w:pStyle w:val="WW-Corpodetexto311"/>
        <w:rPr>
          <w:rFonts w:ascii="Segoe UI" w:hAnsi="Segoe UI" w:cs="Segoe UI"/>
          <w:color w:val="7E7E7E"/>
          <w:sz w:val="20"/>
        </w:rPr>
      </w:pPr>
    </w:p>
    <w:p w14:paraId="65F61193" w14:textId="77777777"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Intangível</w:t>
      </w:r>
    </w:p>
    <w:p w14:paraId="2C0D325C" w14:textId="77777777" w:rsidR="008E1678" w:rsidRPr="00C30CFF" w:rsidRDefault="008E1678" w:rsidP="00675DEB">
      <w:pPr>
        <w:pStyle w:val="Corpodetexto21"/>
        <w:ind w:right="0"/>
        <w:rPr>
          <w:rFonts w:ascii="Segoe UI" w:hAnsi="Segoe UI" w:cs="Segoe UI"/>
          <w:color w:val="7E7E7E"/>
          <w:sz w:val="20"/>
          <w:szCs w:val="20"/>
        </w:rPr>
      </w:pPr>
    </w:p>
    <w:p w14:paraId="1151B3DD" w14:textId="77777777" w:rsidR="008E1678" w:rsidRPr="00C30CFF" w:rsidRDefault="008E1678" w:rsidP="00675DEB">
      <w:pPr>
        <w:pStyle w:val="WW-Corpodetexto31"/>
        <w:tabs>
          <w:tab w:val="left" w:pos="284"/>
        </w:tabs>
        <w:rPr>
          <w:rFonts w:ascii="Segoe UI" w:hAnsi="Segoe UI" w:cs="Segoe UI"/>
          <w:color w:val="7E7E7E"/>
          <w:sz w:val="20"/>
        </w:rPr>
      </w:pP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ativo</w:t>
      </w:r>
      <w:r w:rsidRPr="00C30CFF">
        <w:rPr>
          <w:rFonts w:ascii="Segoe UI" w:eastAsia="Verdana" w:hAnsi="Segoe UI" w:cs="Segoe UI"/>
          <w:color w:val="7E7E7E"/>
          <w:sz w:val="20"/>
        </w:rPr>
        <w:t xml:space="preserve"> </w:t>
      </w:r>
      <w:r w:rsidRPr="00C30CFF">
        <w:rPr>
          <w:rFonts w:ascii="Segoe UI" w:hAnsi="Segoe UI" w:cs="Segoe UI"/>
          <w:color w:val="7E7E7E"/>
          <w:sz w:val="20"/>
        </w:rPr>
        <w:t>satisfaz</w:t>
      </w:r>
      <w:r w:rsidRPr="00C30CFF">
        <w:rPr>
          <w:rFonts w:ascii="Segoe UI" w:eastAsia="Verdana" w:hAnsi="Segoe UI" w:cs="Segoe UI"/>
          <w:color w:val="7E7E7E"/>
          <w:sz w:val="20"/>
        </w:rPr>
        <w:t xml:space="preserve"> </w:t>
      </w: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critério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identificação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um</w:t>
      </w:r>
      <w:r w:rsidRPr="00C30CFF">
        <w:rPr>
          <w:rFonts w:ascii="Segoe UI" w:eastAsia="Verdana" w:hAnsi="Segoe UI" w:cs="Segoe UI"/>
          <w:color w:val="7E7E7E"/>
          <w:sz w:val="20"/>
        </w:rPr>
        <w:t xml:space="preserve"> </w:t>
      </w:r>
      <w:r w:rsidRPr="00C30CFF">
        <w:rPr>
          <w:rFonts w:ascii="Segoe UI" w:hAnsi="Segoe UI" w:cs="Segoe UI"/>
          <w:color w:val="7E7E7E"/>
          <w:sz w:val="20"/>
        </w:rPr>
        <w:t>ativo</w:t>
      </w:r>
      <w:r w:rsidRPr="00C30CFF">
        <w:rPr>
          <w:rFonts w:ascii="Segoe UI" w:eastAsia="Verdana" w:hAnsi="Segoe UI" w:cs="Segoe UI"/>
          <w:color w:val="7E7E7E"/>
          <w:sz w:val="20"/>
        </w:rPr>
        <w:t xml:space="preserve"> </w:t>
      </w:r>
      <w:r w:rsidRPr="00C30CFF">
        <w:rPr>
          <w:rFonts w:ascii="Segoe UI" w:hAnsi="Segoe UI" w:cs="Segoe UI"/>
          <w:color w:val="7E7E7E"/>
          <w:sz w:val="20"/>
        </w:rPr>
        <w:t>intangível,</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acordo</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 xml:space="preserve">Resolução </w:t>
      </w:r>
      <w:r w:rsidR="00A75922" w:rsidRPr="00C30CFF">
        <w:rPr>
          <w:rFonts w:ascii="Segoe UI" w:hAnsi="Segoe UI" w:cs="Segoe UI"/>
          <w:color w:val="7E7E7E"/>
          <w:sz w:val="20"/>
        </w:rPr>
        <w:t>CMN</w:t>
      </w:r>
      <w:r w:rsidRPr="00C30CFF">
        <w:rPr>
          <w:rFonts w:ascii="Segoe UI" w:hAnsi="Segoe UI" w:cs="Segoe UI"/>
          <w:color w:val="7E7E7E"/>
          <w:sz w:val="20"/>
        </w:rPr>
        <w:t xml:space="preserve"> n.º 4.534/2016,</w:t>
      </w:r>
      <w:r w:rsidRPr="00C30CFF">
        <w:rPr>
          <w:rFonts w:ascii="Segoe UI" w:eastAsia="Verdana" w:hAnsi="Segoe UI" w:cs="Segoe UI"/>
          <w:color w:val="7E7E7E"/>
          <w:sz w:val="20"/>
        </w:rPr>
        <w:t xml:space="preserve"> </w:t>
      </w:r>
      <w:r w:rsidRPr="00C30CFF">
        <w:rPr>
          <w:rFonts w:ascii="Segoe UI" w:hAnsi="Segoe UI" w:cs="Segoe UI"/>
          <w:color w:val="7E7E7E"/>
          <w:sz w:val="20"/>
        </w:rPr>
        <w:t>quando</w:t>
      </w:r>
      <w:r w:rsidRPr="00C30CFF">
        <w:rPr>
          <w:rFonts w:ascii="Segoe UI" w:eastAsia="Verdana" w:hAnsi="Segoe UI" w:cs="Segoe UI"/>
          <w:color w:val="7E7E7E"/>
          <w:sz w:val="20"/>
        </w:rPr>
        <w:t xml:space="preserve"> </w:t>
      </w:r>
      <w:r w:rsidRPr="00C30CFF">
        <w:rPr>
          <w:rFonts w:ascii="Segoe UI" w:hAnsi="Segoe UI" w:cs="Segoe UI"/>
          <w:color w:val="7E7E7E"/>
          <w:sz w:val="20"/>
        </w:rPr>
        <w:t>for:</w:t>
      </w:r>
      <w:r w:rsidRPr="00C30CFF">
        <w:rPr>
          <w:rFonts w:ascii="Segoe UI" w:eastAsia="Verdana" w:hAnsi="Segoe UI" w:cs="Segoe UI"/>
          <w:color w:val="7E7E7E"/>
          <w:sz w:val="20"/>
        </w:rPr>
        <w:t xml:space="preserve"> </w:t>
      </w:r>
      <w:r w:rsidRPr="00C30CFF">
        <w:rPr>
          <w:rFonts w:ascii="Segoe UI" w:hAnsi="Segoe UI" w:cs="Segoe UI"/>
          <w:color w:val="7E7E7E"/>
          <w:sz w:val="20"/>
        </w:rPr>
        <w:t>separável,</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seja,</w:t>
      </w:r>
      <w:r w:rsidRPr="00C30CFF">
        <w:rPr>
          <w:rFonts w:ascii="Segoe UI" w:eastAsia="Verdana" w:hAnsi="Segoe UI" w:cs="Segoe UI"/>
          <w:color w:val="7E7E7E"/>
          <w:sz w:val="20"/>
        </w:rPr>
        <w:t xml:space="preserve"> </w:t>
      </w:r>
      <w:r w:rsidRPr="00C30CFF">
        <w:rPr>
          <w:rFonts w:ascii="Segoe UI" w:hAnsi="Segoe UI" w:cs="Segoe UI"/>
          <w:color w:val="7E7E7E"/>
          <w:sz w:val="20"/>
        </w:rPr>
        <w:t>puder</w:t>
      </w:r>
      <w:r w:rsidRPr="00C30CFF">
        <w:rPr>
          <w:rFonts w:ascii="Segoe UI" w:eastAsia="Verdana" w:hAnsi="Segoe UI" w:cs="Segoe UI"/>
          <w:color w:val="7E7E7E"/>
          <w:sz w:val="20"/>
        </w:rPr>
        <w:t xml:space="preserve"> </w:t>
      </w:r>
      <w:r w:rsidRPr="00C30CFF">
        <w:rPr>
          <w:rFonts w:ascii="Segoe UI" w:hAnsi="Segoe UI" w:cs="Segoe UI"/>
          <w:color w:val="7E7E7E"/>
          <w:sz w:val="20"/>
        </w:rPr>
        <w:t>ser</w:t>
      </w:r>
      <w:r w:rsidRPr="00C30CFF">
        <w:rPr>
          <w:rFonts w:ascii="Segoe UI" w:eastAsia="Verdana" w:hAnsi="Segoe UI" w:cs="Segoe UI"/>
          <w:color w:val="7E7E7E"/>
          <w:sz w:val="20"/>
        </w:rPr>
        <w:t xml:space="preserve"> </w:t>
      </w:r>
      <w:r w:rsidRPr="00C30CFF">
        <w:rPr>
          <w:rFonts w:ascii="Segoe UI" w:hAnsi="Segoe UI" w:cs="Segoe UI"/>
          <w:color w:val="7E7E7E"/>
          <w:sz w:val="20"/>
        </w:rPr>
        <w:t>separado</w:t>
      </w:r>
      <w:r w:rsidRPr="00C30CFF">
        <w:rPr>
          <w:rFonts w:ascii="Segoe UI" w:eastAsia="Verdana" w:hAnsi="Segoe UI" w:cs="Segoe UI"/>
          <w:color w:val="7E7E7E"/>
          <w:sz w:val="20"/>
        </w:rPr>
        <w:t xml:space="preserve"> </w:t>
      </w:r>
      <w:r w:rsidRPr="00C30CFF">
        <w:rPr>
          <w:rFonts w:ascii="Segoe UI" w:hAnsi="Segoe UI" w:cs="Segoe UI"/>
          <w:color w:val="7E7E7E"/>
          <w:sz w:val="20"/>
        </w:rPr>
        <w:t>da</w:t>
      </w:r>
      <w:r w:rsidRPr="00C30CFF">
        <w:rPr>
          <w:rFonts w:ascii="Segoe UI" w:eastAsia="Verdana" w:hAnsi="Segoe UI" w:cs="Segoe UI"/>
          <w:color w:val="7E7E7E"/>
          <w:sz w:val="20"/>
        </w:rPr>
        <w:t xml:space="preserve"> </w:t>
      </w:r>
      <w:r w:rsidRPr="00C30CFF">
        <w:rPr>
          <w:rFonts w:ascii="Segoe UI" w:hAnsi="Segoe UI" w:cs="Segoe UI"/>
          <w:color w:val="7E7E7E"/>
          <w:sz w:val="20"/>
        </w:rPr>
        <w:t>entidade</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vendido;</w:t>
      </w:r>
      <w:r w:rsidRPr="00C30CFF">
        <w:rPr>
          <w:rFonts w:ascii="Segoe UI" w:eastAsia="Verdana" w:hAnsi="Segoe UI" w:cs="Segoe UI"/>
          <w:color w:val="7E7E7E"/>
          <w:sz w:val="20"/>
        </w:rPr>
        <w:t xml:space="preserve"> </w:t>
      </w:r>
      <w:r w:rsidRPr="00C30CFF">
        <w:rPr>
          <w:rFonts w:ascii="Segoe UI" w:hAnsi="Segoe UI" w:cs="Segoe UI"/>
          <w:color w:val="7E7E7E"/>
          <w:sz w:val="20"/>
        </w:rPr>
        <w:t>transferido</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licenciado;</w:t>
      </w:r>
      <w:r w:rsidRPr="00C30CFF">
        <w:rPr>
          <w:rFonts w:ascii="Segoe UI" w:eastAsia="Verdana" w:hAnsi="Segoe UI" w:cs="Segoe UI"/>
          <w:color w:val="7E7E7E"/>
          <w:sz w:val="20"/>
        </w:rPr>
        <w:t xml:space="preserve"> </w:t>
      </w:r>
      <w:r w:rsidRPr="00C30CFF">
        <w:rPr>
          <w:rFonts w:ascii="Segoe UI" w:hAnsi="Segoe UI" w:cs="Segoe UI"/>
          <w:color w:val="7E7E7E"/>
          <w:sz w:val="20"/>
        </w:rPr>
        <w:t>alugado</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trocado,</w:t>
      </w:r>
      <w:r w:rsidRPr="00C30CFF">
        <w:rPr>
          <w:rFonts w:ascii="Segoe UI" w:eastAsia="Verdana" w:hAnsi="Segoe UI" w:cs="Segoe UI"/>
          <w:color w:val="7E7E7E"/>
          <w:sz w:val="20"/>
        </w:rPr>
        <w:t xml:space="preserve"> </w:t>
      </w:r>
      <w:r w:rsidRPr="00C30CFF">
        <w:rPr>
          <w:rFonts w:ascii="Segoe UI" w:hAnsi="Segoe UI" w:cs="Segoe UI"/>
          <w:color w:val="7E7E7E"/>
          <w:sz w:val="20"/>
        </w:rPr>
        <w:t>individualmente</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junto</w:t>
      </w:r>
      <w:r w:rsidRPr="00C30CFF">
        <w:rPr>
          <w:rFonts w:ascii="Segoe UI" w:eastAsia="Verdana" w:hAnsi="Segoe UI" w:cs="Segoe UI"/>
          <w:color w:val="7E7E7E"/>
          <w:sz w:val="20"/>
        </w:rPr>
        <w:t xml:space="preserve"> </w:t>
      </w:r>
      <w:r w:rsidRPr="00C30CFF">
        <w:rPr>
          <w:rFonts w:ascii="Segoe UI" w:hAnsi="Segoe UI" w:cs="Segoe UI"/>
          <w:color w:val="7E7E7E"/>
          <w:sz w:val="20"/>
        </w:rPr>
        <w:t>com</w:t>
      </w:r>
      <w:r w:rsidRPr="00C30CFF">
        <w:rPr>
          <w:rFonts w:ascii="Segoe UI" w:eastAsia="Verdana" w:hAnsi="Segoe UI" w:cs="Segoe UI"/>
          <w:color w:val="7E7E7E"/>
          <w:sz w:val="20"/>
        </w:rPr>
        <w:t xml:space="preserve"> </w:t>
      </w:r>
      <w:r w:rsidRPr="00C30CFF">
        <w:rPr>
          <w:rFonts w:ascii="Segoe UI" w:hAnsi="Segoe UI" w:cs="Segoe UI"/>
          <w:color w:val="7E7E7E"/>
          <w:sz w:val="20"/>
        </w:rPr>
        <w:t>um</w:t>
      </w:r>
      <w:r w:rsidRPr="00C30CFF">
        <w:rPr>
          <w:rFonts w:ascii="Segoe UI" w:eastAsia="Verdana" w:hAnsi="Segoe UI" w:cs="Segoe UI"/>
          <w:color w:val="7E7E7E"/>
          <w:sz w:val="20"/>
        </w:rPr>
        <w:t xml:space="preserve"> </w:t>
      </w:r>
      <w:r w:rsidRPr="00C30CFF">
        <w:rPr>
          <w:rFonts w:ascii="Segoe UI" w:hAnsi="Segoe UI" w:cs="Segoe UI"/>
          <w:color w:val="7E7E7E"/>
          <w:sz w:val="20"/>
        </w:rPr>
        <w:t>contrato,</w:t>
      </w:r>
      <w:r w:rsidRPr="00C30CFF">
        <w:rPr>
          <w:rFonts w:ascii="Segoe UI" w:eastAsia="Verdana" w:hAnsi="Segoe UI" w:cs="Segoe UI"/>
          <w:color w:val="7E7E7E"/>
          <w:sz w:val="20"/>
        </w:rPr>
        <w:t xml:space="preserve"> </w:t>
      </w:r>
      <w:r w:rsidRPr="00C30CFF">
        <w:rPr>
          <w:rFonts w:ascii="Segoe UI" w:hAnsi="Segoe UI" w:cs="Segoe UI"/>
          <w:color w:val="7E7E7E"/>
          <w:sz w:val="20"/>
        </w:rPr>
        <w:t>ativo</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passivo</w:t>
      </w:r>
      <w:r w:rsidRPr="00C30CFF">
        <w:rPr>
          <w:rFonts w:ascii="Segoe UI" w:eastAsia="Verdana" w:hAnsi="Segoe UI" w:cs="Segoe UI"/>
          <w:color w:val="7E7E7E"/>
          <w:sz w:val="20"/>
        </w:rPr>
        <w:t xml:space="preserve"> </w:t>
      </w:r>
      <w:r w:rsidRPr="00C30CFF">
        <w:rPr>
          <w:rFonts w:ascii="Segoe UI" w:hAnsi="Segoe UI" w:cs="Segoe UI"/>
          <w:color w:val="7E7E7E"/>
          <w:sz w:val="20"/>
        </w:rPr>
        <w:t>relacionado,</w:t>
      </w:r>
      <w:r w:rsidRPr="00C30CFF">
        <w:rPr>
          <w:rFonts w:ascii="Segoe UI" w:eastAsia="Verdana" w:hAnsi="Segoe UI" w:cs="Segoe UI"/>
          <w:color w:val="7E7E7E"/>
          <w:sz w:val="20"/>
        </w:rPr>
        <w:t xml:space="preserve"> </w:t>
      </w:r>
      <w:r w:rsidRPr="00C30CFF">
        <w:rPr>
          <w:rFonts w:ascii="Segoe UI" w:hAnsi="Segoe UI" w:cs="Segoe UI"/>
          <w:color w:val="7E7E7E"/>
          <w:sz w:val="20"/>
        </w:rPr>
        <w:t>independente</w:t>
      </w:r>
      <w:r w:rsidRPr="00C30CFF">
        <w:rPr>
          <w:rFonts w:ascii="Segoe UI" w:eastAsia="Verdana" w:hAnsi="Segoe UI" w:cs="Segoe UI"/>
          <w:color w:val="7E7E7E"/>
          <w:sz w:val="20"/>
        </w:rPr>
        <w:t xml:space="preserve"> </w:t>
      </w:r>
      <w:r w:rsidRPr="00C30CFF">
        <w:rPr>
          <w:rFonts w:ascii="Segoe UI" w:hAnsi="Segoe UI" w:cs="Segoe UI"/>
          <w:color w:val="7E7E7E"/>
          <w:sz w:val="20"/>
        </w:rPr>
        <w:t>da</w:t>
      </w:r>
      <w:r w:rsidRPr="00C30CFF">
        <w:rPr>
          <w:rFonts w:ascii="Segoe UI" w:eastAsia="Verdana" w:hAnsi="Segoe UI" w:cs="Segoe UI"/>
          <w:color w:val="7E7E7E"/>
          <w:sz w:val="20"/>
        </w:rPr>
        <w:t xml:space="preserve"> </w:t>
      </w:r>
      <w:r w:rsidRPr="00C30CFF">
        <w:rPr>
          <w:rFonts w:ascii="Segoe UI" w:hAnsi="Segoe UI" w:cs="Segoe UI"/>
          <w:color w:val="7E7E7E"/>
          <w:sz w:val="20"/>
        </w:rPr>
        <w:t>intenção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uso</w:t>
      </w:r>
      <w:r w:rsidRPr="00C30CFF">
        <w:rPr>
          <w:rFonts w:ascii="Segoe UI" w:eastAsia="Verdana" w:hAnsi="Segoe UI" w:cs="Segoe UI"/>
          <w:color w:val="7E7E7E"/>
          <w:sz w:val="20"/>
        </w:rPr>
        <w:t xml:space="preserve"> </w:t>
      </w:r>
      <w:r w:rsidRPr="00C30CFF">
        <w:rPr>
          <w:rFonts w:ascii="Segoe UI" w:hAnsi="Segoe UI" w:cs="Segoe UI"/>
          <w:color w:val="7E7E7E"/>
          <w:sz w:val="20"/>
        </w:rPr>
        <w:t>pela</w:t>
      </w:r>
      <w:r w:rsidRPr="00C30CFF">
        <w:rPr>
          <w:rFonts w:ascii="Segoe UI" w:eastAsia="Verdana" w:hAnsi="Segoe UI" w:cs="Segoe UI"/>
          <w:color w:val="7E7E7E"/>
          <w:sz w:val="20"/>
        </w:rPr>
        <w:t xml:space="preserve"> </w:t>
      </w:r>
      <w:r w:rsidRPr="00C30CFF">
        <w:rPr>
          <w:rFonts w:ascii="Segoe UI" w:hAnsi="Segoe UI" w:cs="Segoe UI"/>
          <w:color w:val="7E7E7E"/>
          <w:sz w:val="20"/>
        </w:rPr>
        <w:t>entidade,</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resultar</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direitos</w:t>
      </w:r>
      <w:r w:rsidRPr="00C30CFF">
        <w:rPr>
          <w:rFonts w:ascii="Segoe UI" w:eastAsia="Verdana" w:hAnsi="Segoe UI" w:cs="Segoe UI"/>
          <w:color w:val="7E7E7E"/>
          <w:sz w:val="20"/>
        </w:rPr>
        <w:t xml:space="preserve"> </w:t>
      </w:r>
      <w:r w:rsidRPr="00C30CFF">
        <w:rPr>
          <w:rFonts w:ascii="Segoe UI" w:hAnsi="Segoe UI" w:cs="Segoe UI"/>
          <w:color w:val="7E7E7E"/>
          <w:sz w:val="20"/>
        </w:rPr>
        <w:t>contratuais</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outros</w:t>
      </w:r>
      <w:r w:rsidRPr="00C30CFF">
        <w:rPr>
          <w:rFonts w:ascii="Segoe UI" w:eastAsia="Verdana" w:hAnsi="Segoe UI" w:cs="Segoe UI"/>
          <w:color w:val="7E7E7E"/>
          <w:sz w:val="20"/>
        </w:rPr>
        <w:t xml:space="preserve"> </w:t>
      </w:r>
      <w:r w:rsidRPr="00C30CFF">
        <w:rPr>
          <w:rFonts w:ascii="Segoe UI" w:hAnsi="Segoe UI" w:cs="Segoe UI"/>
          <w:color w:val="7E7E7E"/>
          <w:sz w:val="20"/>
        </w:rPr>
        <w:t>direitos</w:t>
      </w:r>
      <w:r w:rsidRPr="00C30CFF">
        <w:rPr>
          <w:rFonts w:ascii="Segoe UI" w:eastAsia="Verdana" w:hAnsi="Segoe UI" w:cs="Segoe UI"/>
          <w:color w:val="7E7E7E"/>
          <w:sz w:val="20"/>
        </w:rPr>
        <w:t xml:space="preserve"> </w:t>
      </w:r>
      <w:r w:rsidRPr="00C30CFF">
        <w:rPr>
          <w:rFonts w:ascii="Segoe UI" w:hAnsi="Segoe UI" w:cs="Segoe UI"/>
          <w:color w:val="7E7E7E"/>
          <w:sz w:val="20"/>
        </w:rPr>
        <w:t>legais,</w:t>
      </w:r>
      <w:r w:rsidRPr="00C30CFF">
        <w:rPr>
          <w:rFonts w:ascii="Segoe UI" w:eastAsia="Verdana" w:hAnsi="Segoe UI" w:cs="Segoe UI"/>
          <w:color w:val="7E7E7E"/>
          <w:sz w:val="20"/>
        </w:rPr>
        <w:t xml:space="preserve"> </w:t>
      </w:r>
      <w:r w:rsidRPr="00C30CFF">
        <w:rPr>
          <w:rFonts w:ascii="Segoe UI" w:hAnsi="Segoe UI" w:cs="Segoe UI"/>
          <w:color w:val="7E7E7E"/>
          <w:sz w:val="20"/>
        </w:rPr>
        <w:t>independentemente</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tais</w:t>
      </w:r>
      <w:r w:rsidRPr="00C30CFF">
        <w:rPr>
          <w:rFonts w:ascii="Segoe UI" w:eastAsia="Verdana" w:hAnsi="Segoe UI" w:cs="Segoe UI"/>
          <w:color w:val="7E7E7E"/>
          <w:sz w:val="20"/>
        </w:rPr>
        <w:t xml:space="preserve"> </w:t>
      </w:r>
      <w:r w:rsidRPr="00C30CFF">
        <w:rPr>
          <w:rFonts w:ascii="Segoe UI" w:hAnsi="Segoe UI" w:cs="Segoe UI"/>
          <w:color w:val="7E7E7E"/>
          <w:sz w:val="20"/>
        </w:rPr>
        <w:t>direitos</w:t>
      </w:r>
      <w:r w:rsidRPr="00C30CFF">
        <w:rPr>
          <w:rFonts w:ascii="Segoe UI" w:eastAsia="Verdana" w:hAnsi="Segoe UI" w:cs="Segoe UI"/>
          <w:color w:val="7E7E7E"/>
          <w:sz w:val="20"/>
        </w:rPr>
        <w:t xml:space="preserve"> </w:t>
      </w:r>
      <w:r w:rsidRPr="00C30CFF">
        <w:rPr>
          <w:rFonts w:ascii="Segoe UI" w:hAnsi="Segoe UI" w:cs="Segoe UI"/>
          <w:color w:val="7E7E7E"/>
          <w:sz w:val="20"/>
        </w:rPr>
        <w:t>serem</w:t>
      </w:r>
      <w:r w:rsidRPr="00C30CFF">
        <w:rPr>
          <w:rFonts w:ascii="Segoe UI" w:eastAsia="Verdana" w:hAnsi="Segoe UI" w:cs="Segoe UI"/>
          <w:color w:val="7E7E7E"/>
          <w:sz w:val="20"/>
        </w:rPr>
        <w:t xml:space="preserve"> </w:t>
      </w:r>
      <w:r w:rsidRPr="00C30CFF">
        <w:rPr>
          <w:rFonts w:ascii="Segoe UI" w:hAnsi="Segoe UI" w:cs="Segoe UI"/>
          <w:color w:val="7E7E7E"/>
          <w:sz w:val="20"/>
        </w:rPr>
        <w:t>transferíveis ou separáveis da entidade ou de outros direitos e obrigações.</w:t>
      </w:r>
    </w:p>
    <w:p w14:paraId="066DE0DB" w14:textId="77777777" w:rsidR="0092136B" w:rsidRPr="00C30CFF" w:rsidRDefault="0092136B" w:rsidP="00675DEB">
      <w:pPr>
        <w:pStyle w:val="WW-Corpodetexto31"/>
        <w:tabs>
          <w:tab w:val="left" w:pos="284"/>
        </w:tabs>
        <w:rPr>
          <w:rFonts w:ascii="Segoe UI" w:hAnsi="Segoe UI" w:cs="Segoe UI"/>
          <w:color w:val="7E7E7E"/>
          <w:sz w:val="20"/>
        </w:rPr>
      </w:pPr>
    </w:p>
    <w:p w14:paraId="4057F48B" w14:textId="7D9A2A40" w:rsidR="0092136B" w:rsidRPr="00C30CFF" w:rsidRDefault="0092136B" w:rsidP="00675DEB">
      <w:pPr>
        <w:pStyle w:val="WW-Corpodetexto31"/>
        <w:tabs>
          <w:tab w:val="left" w:pos="284"/>
        </w:tabs>
        <w:rPr>
          <w:rFonts w:ascii="Segoe UI" w:hAnsi="Segoe UI" w:cs="Segoe UI"/>
          <w:color w:val="7E7E7E"/>
          <w:sz w:val="20"/>
        </w:rPr>
      </w:pPr>
      <w:r w:rsidRPr="00C30CFF">
        <w:rPr>
          <w:rFonts w:ascii="Segoe UI" w:hAnsi="Segoe UI" w:cs="Segoe UI"/>
          <w:color w:val="7E7E7E"/>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094D612D" w14:textId="77777777" w:rsidR="008E1678" w:rsidRPr="00C30CFF" w:rsidRDefault="008E1678" w:rsidP="00675DEB">
      <w:pPr>
        <w:tabs>
          <w:tab w:val="left" w:pos="284"/>
        </w:tabs>
        <w:jc w:val="both"/>
        <w:rPr>
          <w:rFonts w:ascii="Segoe UI" w:hAnsi="Segoe UI" w:cs="Segoe UI"/>
          <w:color w:val="7E7E7E"/>
          <w:sz w:val="20"/>
        </w:rPr>
      </w:pPr>
    </w:p>
    <w:p w14:paraId="7895A54E" w14:textId="3CDEA8AD" w:rsidR="008E1678" w:rsidRPr="00C30CFF" w:rsidRDefault="008E1678" w:rsidP="00675DEB">
      <w:pPr>
        <w:tabs>
          <w:tab w:val="left" w:pos="284"/>
        </w:tabs>
        <w:jc w:val="both"/>
        <w:rPr>
          <w:rFonts w:ascii="Segoe UI" w:hAnsi="Segoe UI" w:cs="Segoe UI"/>
          <w:color w:val="7E7E7E"/>
          <w:sz w:val="20"/>
        </w:rPr>
      </w:pPr>
      <w:r w:rsidRPr="00C30CFF">
        <w:rPr>
          <w:rFonts w:ascii="Segoe UI" w:hAnsi="Segoe UI" w:cs="Segoe UI"/>
          <w:color w:val="7E7E7E"/>
          <w:sz w:val="20"/>
        </w:rPr>
        <w:t>Os ativos intangíveis com vida útil definida são amortizados linearmente.</w:t>
      </w:r>
    </w:p>
    <w:p w14:paraId="44F9C865" w14:textId="77777777" w:rsidR="00E13E7A" w:rsidRPr="00C30CFF" w:rsidRDefault="00E13E7A" w:rsidP="00675DEB">
      <w:pPr>
        <w:tabs>
          <w:tab w:val="left" w:pos="284"/>
        </w:tabs>
        <w:jc w:val="both"/>
        <w:rPr>
          <w:rFonts w:ascii="Segoe UI" w:hAnsi="Segoe UI" w:cs="Segoe UI"/>
          <w:color w:val="7E7E7E"/>
          <w:sz w:val="20"/>
        </w:rPr>
      </w:pPr>
    </w:p>
    <w:p w14:paraId="7F73EE8C" w14:textId="77777777"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 xml:space="preserve">Redução do valor recuperável de ativos – </w:t>
      </w:r>
      <w:proofErr w:type="spellStart"/>
      <w:r w:rsidRPr="00C30CFF">
        <w:rPr>
          <w:rFonts w:ascii="Segoe UI" w:hAnsi="Segoe UI" w:cs="Segoe UI"/>
          <w:i/>
          <w:color w:val="7E7E7E"/>
          <w:sz w:val="20"/>
          <w:szCs w:val="20"/>
        </w:rPr>
        <w:t>Impairment</w:t>
      </w:r>
      <w:proofErr w:type="spellEnd"/>
    </w:p>
    <w:p w14:paraId="1D93653A" w14:textId="77777777" w:rsidR="008E1678" w:rsidRPr="00C30CFF" w:rsidRDefault="008E1678" w:rsidP="00675DEB">
      <w:pPr>
        <w:pStyle w:val="Corpodetexto21"/>
        <w:ind w:right="0"/>
        <w:rPr>
          <w:rFonts w:ascii="Segoe UI" w:hAnsi="Segoe UI" w:cs="Segoe UI"/>
          <w:color w:val="7E7E7E"/>
          <w:sz w:val="20"/>
          <w:szCs w:val="20"/>
        </w:rPr>
      </w:pPr>
    </w:p>
    <w:p w14:paraId="3A9F18FE" w14:textId="77777777" w:rsidR="008E1678" w:rsidRPr="00C30CFF" w:rsidRDefault="008E1678" w:rsidP="00675DEB">
      <w:pPr>
        <w:widowControl w:val="0"/>
        <w:tabs>
          <w:tab w:val="left" w:pos="284"/>
        </w:tabs>
        <w:jc w:val="both"/>
        <w:rPr>
          <w:rFonts w:ascii="Segoe UI" w:hAnsi="Segoe UI" w:cs="Segoe UI"/>
          <w:color w:val="7E7E7E"/>
          <w:sz w:val="20"/>
        </w:rPr>
      </w:pPr>
      <w:r w:rsidRPr="00C30CFF">
        <w:rPr>
          <w:rFonts w:ascii="Segoe UI" w:hAnsi="Segoe UI" w:cs="Segoe UI"/>
          <w:color w:val="7E7E7E"/>
          <w:sz w:val="20"/>
        </w:rPr>
        <w:t>É</w:t>
      </w:r>
      <w:r w:rsidRPr="00C30CFF">
        <w:rPr>
          <w:rFonts w:ascii="Segoe UI" w:eastAsia="Verdana" w:hAnsi="Segoe UI" w:cs="Segoe UI"/>
          <w:color w:val="7E7E7E"/>
          <w:sz w:val="20"/>
        </w:rPr>
        <w:t xml:space="preserve"> </w:t>
      </w:r>
      <w:r w:rsidRPr="00C30CFF">
        <w:rPr>
          <w:rFonts w:ascii="Segoe UI" w:hAnsi="Segoe UI" w:cs="Segoe UI"/>
          <w:color w:val="7E7E7E"/>
          <w:sz w:val="20"/>
        </w:rPr>
        <w:t>reconhecida</w:t>
      </w:r>
      <w:r w:rsidRPr="00C30CFF">
        <w:rPr>
          <w:rFonts w:ascii="Segoe UI" w:eastAsia="Verdana" w:hAnsi="Segoe UI" w:cs="Segoe UI"/>
          <w:color w:val="7E7E7E"/>
          <w:sz w:val="20"/>
        </w:rPr>
        <w:t xml:space="preserve"> </w:t>
      </w:r>
      <w:r w:rsidRPr="00C30CFF">
        <w:rPr>
          <w:rFonts w:ascii="Segoe UI" w:hAnsi="Segoe UI" w:cs="Segoe UI"/>
          <w:color w:val="7E7E7E"/>
          <w:sz w:val="20"/>
        </w:rPr>
        <w:t>uma</w:t>
      </w:r>
      <w:r w:rsidRPr="00C30CFF">
        <w:rPr>
          <w:rFonts w:ascii="Segoe UI" w:eastAsia="Verdana" w:hAnsi="Segoe UI" w:cs="Segoe UI"/>
          <w:color w:val="7E7E7E"/>
          <w:sz w:val="20"/>
        </w:rPr>
        <w:t xml:space="preserve"> </w:t>
      </w:r>
      <w:r w:rsidRPr="00C30CFF">
        <w:rPr>
          <w:rFonts w:ascii="Segoe UI" w:hAnsi="Segoe UI" w:cs="Segoe UI"/>
          <w:color w:val="7E7E7E"/>
          <w:sz w:val="20"/>
        </w:rPr>
        <w:t>perda</w:t>
      </w:r>
      <w:r w:rsidRPr="00C30CFF">
        <w:rPr>
          <w:rFonts w:ascii="Segoe UI" w:eastAsia="Verdana" w:hAnsi="Segoe UI" w:cs="Segoe UI"/>
          <w:color w:val="7E7E7E"/>
          <w:sz w:val="20"/>
        </w:rPr>
        <w:t xml:space="preserve"> </w:t>
      </w:r>
      <w:r w:rsidRPr="00C30CFF">
        <w:rPr>
          <w:rFonts w:ascii="Segoe UI" w:hAnsi="Segoe UI" w:cs="Segoe UI"/>
          <w:color w:val="7E7E7E"/>
          <w:sz w:val="20"/>
        </w:rPr>
        <w:t>por</w:t>
      </w:r>
      <w:r w:rsidRPr="00C30CFF">
        <w:rPr>
          <w:rFonts w:ascii="Segoe UI" w:eastAsia="Verdana" w:hAnsi="Segoe UI" w:cs="Segoe UI"/>
          <w:color w:val="7E7E7E"/>
          <w:sz w:val="20"/>
        </w:rPr>
        <w:t xml:space="preserve"> </w:t>
      </w:r>
      <w:r w:rsidRPr="00C30CFF">
        <w:rPr>
          <w:rFonts w:ascii="Segoe UI" w:hAnsi="Segoe UI" w:cs="Segoe UI"/>
          <w:color w:val="7E7E7E"/>
          <w:sz w:val="20"/>
        </w:rPr>
        <w:t>imparidade</w:t>
      </w:r>
      <w:r w:rsidRPr="00C30CFF">
        <w:rPr>
          <w:rFonts w:ascii="Segoe UI" w:eastAsia="Verdana" w:hAnsi="Segoe UI" w:cs="Segoe UI"/>
          <w:color w:val="7E7E7E"/>
          <w:sz w:val="20"/>
        </w:rPr>
        <w:t xml:space="preserve"> </w:t>
      </w:r>
      <w:r w:rsidRPr="00C30CFF">
        <w:rPr>
          <w:rFonts w:ascii="Segoe UI" w:hAnsi="Segoe UI" w:cs="Segoe UI"/>
          <w:color w:val="7E7E7E"/>
          <w:sz w:val="20"/>
        </w:rPr>
        <w:t>se</w:t>
      </w:r>
      <w:r w:rsidRPr="00C30CFF">
        <w:rPr>
          <w:rFonts w:ascii="Segoe UI" w:eastAsia="Verdana" w:hAnsi="Segoe UI" w:cs="Segoe UI"/>
          <w:color w:val="7E7E7E"/>
          <w:sz w:val="20"/>
        </w:rPr>
        <w:t xml:space="preserve"> </w:t>
      </w: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valor</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contabilização</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um</w:t>
      </w:r>
      <w:r w:rsidRPr="00C30CFF">
        <w:rPr>
          <w:rFonts w:ascii="Segoe UI" w:eastAsia="Verdana" w:hAnsi="Segoe UI" w:cs="Segoe UI"/>
          <w:color w:val="7E7E7E"/>
          <w:sz w:val="20"/>
        </w:rPr>
        <w:t xml:space="preserve"> </w:t>
      </w:r>
      <w:r w:rsidRPr="00C30CFF">
        <w:rPr>
          <w:rFonts w:ascii="Segoe UI" w:hAnsi="Segoe UI" w:cs="Segoe UI"/>
          <w:color w:val="7E7E7E"/>
          <w:sz w:val="20"/>
        </w:rPr>
        <w:t>ativo</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sua</w:t>
      </w:r>
      <w:r w:rsidRPr="00C30CFF">
        <w:rPr>
          <w:rFonts w:ascii="Segoe UI" w:eastAsia="Verdana" w:hAnsi="Segoe UI" w:cs="Segoe UI"/>
          <w:color w:val="7E7E7E"/>
          <w:sz w:val="20"/>
        </w:rPr>
        <w:t xml:space="preserve"> </w:t>
      </w:r>
      <w:r w:rsidRPr="00C30CFF">
        <w:rPr>
          <w:rFonts w:ascii="Segoe UI" w:hAnsi="Segoe UI" w:cs="Segoe UI"/>
          <w:color w:val="7E7E7E"/>
          <w:sz w:val="20"/>
        </w:rPr>
        <w:t>unidade</w:t>
      </w:r>
      <w:r w:rsidRPr="00C30CFF">
        <w:rPr>
          <w:rFonts w:ascii="Segoe UI" w:eastAsia="Verdana" w:hAnsi="Segoe UI" w:cs="Segoe UI"/>
          <w:color w:val="7E7E7E"/>
          <w:sz w:val="20"/>
        </w:rPr>
        <w:t xml:space="preserve"> </w:t>
      </w:r>
      <w:r w:rsidRPr="00C30CFF">
        <w:rPr>
          <w:rFonts w:ascii="Segoe UI" w:hAnsi="Segoe UI" w:cs="Segoe UI"/>
          <w:color w:val="7E7E7E"/>
          <w:sz w:val="20"/>
        </w:rPr>
        <w:t>geradora</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caixa</w:t>
      </w:r>
      <w:r w:rsidRPr="00C30CFF">
        <w:rPr>
          <w:rFonts w:ascii="Segoe UI" w:eastAsia="Verdana" w:hAnsi="Segoe UI" w:cs="Segoe UI"/>
          <w:color w:val="7E7E7E"/>
          <w:sz w:val="20"/>
        </w:rPr>
        <w:t xml:space="preserve"> </w:t>
      </w:r>
      <w:r w:rsidRPr="00C30CFF">
        <w:rPr>
          <w:rFonts w:ascii="Segoe UI" w:hAnsi="Segoe UI" w:cs="Segoe UI"/>
          <w:color w:val="7E7E7E"/>
          <w:sz w:val="20"/>
        </w:rPr>
        <w:t>excede</w:t>
      </w:r>
      <w:r w:rsidRPr="00C30CFF">
        <w:rPr>
          <w:rFonts w:ascii="Segoe UI" w:eastAsia="Verdana" w:hAnsi="Segoe UI" w:cs="Segoe UI"/>
          <w:color w:val="7E7E7E"/>
          <w:sz w:val="20"/>
        </w:rPr>
        <w:t xml:space="preserve"> </w:t>
      </w:r>
      <w:r w:rsidRPr="00C30CFF">
        <w:rPr>
          <w:rFonts w:ascii="Segoe UI" w:hAnsi="Segoe UI" w:cs="Segoe UI"/>
          <w:color w:val="7E7E7E"/>
          <w:sz w:val="20"/>
        </w:rPr>
        <w:t>seu</w:t>
      </w:r>
      <w:r w:rsidRPr="00C30CFF">
        <w:rPr>
          <w:rFonts w:ascii="Segoe UI" w:eastAsia="Verdana" w:hAnsi="Segoe UI" w:cs="Segoe UI"/>
          <w:color w:val="7E7E7E"/>
          <w:sz w:val="20"/>
        </w:rPr>
        <w:t xml:space="preserve"> </w:t>
      </w:r>
      <w:r w:rsidRPr="00C30CFF">
        <w:rPr>
          <w:rFonts w:ascii="Segoe UI" w:hAnsi="Segoe UI" w:cs="Segoe UI"/>
          <w:color w:val="7E7E7E"/>
          <w:sz w:val="20"/>
        </w:rPr>
        <w:t>valor</w:t>
      </w:r>
      <w:r w:rsidRPr="00C30CFF">
        <w:rPr>
          <w:rFonts w:ascii="Segoe UI" w:eastAsia="Verdana" w:hAnsi="Segoe UI" w:cs="Segoe UI"/>
          <w:color w:val="7E7E7E"/>
          <w:sz w:val="20"/>
        </w:rPr>
        <w:t xml:space="preserve"> </w:t>
      </w:r>
      <w:r w:rsidRPr="00C30CFF">
        <w:rPr>
          <w:rFonts w:ascii="Segoe UI" w:hAnsi="Segoe UI" w:cs="Segoe UI"/>
          <w:color w:val="7E7E7E"/>
          <w:sz w:val="20"/>
        </w:rPr>
        <w:t>recuperável.</w:t>
      </w:r>
      <w:r w:rsidRPr="00C30CFF">
        <w:rPr>
          <w:rFonts w:ascii="Segoe UI" w:eastAsia="Verdana" w:hAnsi="Segoe UI" w:cs="Segoe UI"/>
          <w:color w:val="7E7E7E"/>
          <w:sz w:val="20"/>
        </w:rPr>
        <w:t xml:space="preserve"> </w:t>
      </w:r>
      <w:r w:rsidRPr="00C30CFF">
        <w:rPr>
          <w:rFonts w:ascii="Segoe UI" w:hAnsi="Segoe UI" w:cs="Segoe UI"/>
          <w:color w:val="7E7E7E"/>
          <w:sz w:val="20"/>
        </w:rPr>
        <w:t>Uma</w:t>
      </w:r>
      <w:r w:rsidRPr="00C30CFF">
        <w:rPr>
          <w:rFonts w:ascii="Segoe UI" w:eastAsia="Verdana" w:hAnsi="Segoe UI" w:cs="Segoe UI"/>
          <w:color w:val="7E7E7E"/>
          <w:sz w:val="20"/>
        </w:rPr>
        <w:t xml:space="preserve"> </w:t>
      </w:r>
      <w:r w:rsidRPr="00C30CFF">
        <w:rPr>
          <w:rFonts w:ascii="Segoe UI" w:hAnsi="Segoe UI" w:cs="Segoe UI"/>
          <w:color w:val="7E7E7E"/>
          <w:sz w:val="20"/>
        </w:rPr>
        <w:t>unidade</w:t>
      </w:r>
      <w:r w:rsidRPr="00C30CFF">
        <w:rPr>
          <w:rFonts w:ascii="Segoe UI" w:eastAsia="Verdana" w:hAnsi="Segoe UI" w:cs="Segoe UI"/>
          <w:color w:val="7E7E7E"/>
          <w:sz w:val="20"/>
        </w:rPr>
        <w:t xml:space="preserve"> </w:t>
      </w:r>
      <w:r w:rsidRPr="00C30CFF">
        <w:rPr>
          <w:rFonts w:ascii="Segoe UI" w:hAnsi="Segoe UI" w:cs="Segoe UI"/>
          <w:color w:val="7E7E7E"/>
          <w:sz w:val="20"/>
        </w:rPr>
        <w:t>geradora</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caixa</w:t>
      </w:r>
      <w:r w:rsidRPr="00C30CFF">
        <w:rPr>
          <w:rFonts w:ascii="Segoe UI" w:eastAsia="Verdana" w:hAnsi="Segoe UI" w:cs="Segoe UI"/>
          <w:color w:val="7E7E7E"/>
          <w:sz w:val="20"/>
        </w:rPr>
        <w:t xml:space="preserve"> </w:t>
      </w:r>
      <w:r w:rsidRPr="00C30CFF">
        <w:rPr>
          <w:rFonts w:ascii="Segoe UI" w:hAnsi="Segoe UI" w:cs="Segoe UI"/>
          <w:color w:val="7E7E7E"/>
          <w:sz w:val="20"/>
        </w:rPr>
        <w:t>é</w:t>
      </w:r>
      <w:r w:rsidRPr="00C30CFF">
        <w:rPr>
          <w:rFonts w:ascii="Segoe UI" w:eastAsia="Verdana" w:hAnsi="Segoe UI" w:cs="Segoe UI"/>
          <w:color w:val="7E7E7E"/>
          <w:sz w:val="20"/>
        </w:rPr>
        <w:t xml:space="preserve"> </w:t>
      </w:r>
      <w:r w:rsidRPr="00C30CFF">
        <w:rPr>
          <w:rFonts w:ascii="Segoe UI" w:hAnsi="Segoe UI" w:cs="Segoe UI"/>
          <w:color w:val="7E7E7E"/>
          <w:sz w:val="20"/>
        </w:rPr>
        <w:t>o</w:t>
      </w:r>
      <w:r w:rsidRPr="00C30CFF">
        <w:rPr>
          <w:rFonts w:ascii="Segoe UI" w:eastAsia="Verdana" w:hAnsi="Segoe UI" w:cs="Segoe UI"/>
          <w:color w:val="7E7E7E"/>
          <w:sz w:val="20"/>
        </w:rPr>
        <w:t xml:space="preserve"> </w:t>
      </w:r>
      <w:r w:rsidRPr="00C30CFF">
        <w:rPr>
          <w:rFonts w:ascii="Segoe UI" w:hAnsi="Segoe UI" w:cs="Segoe UI"/>
          <w:color w:val="7E7E7E"/>
          <w:sz w:val="20"/>
        </w:rPr>
        <w:t>menor</w:t>
      </w:r>
      <w:r w:rsidRPr="00C30CFF">
        <w:rPr>
          <w:rFonts w:ascii="Segoe UI" w:eastAsia="Verdana" w:hAnsi="Segoe UI" w:cs="Segoe UI"/>
          <w:color w:val="7E7E7E"/>
          <w:sz w:val="20"/>
        </w:rPr>
        <w:t xml:space="preserve"> </w:t>
      </w:r>
      <w:r w:rsidRPr="00C30CFF">
        <w:rPr>
          <w:rFonts w:ascii="Segoe UI" w:hAnsi="Segoe UI" w:cs="Segoe UI"/>
          <w:color w:val="7E7E7E"/>
          <w:sz w:val="20"/>
        </w:rPr>
        <w:t>grupo</w:t>
      </w:r>
      <w:r w:rsidRPr="00C30CFF">
        <w:rPr>
          <w:rFonts w:ascii="Segoe UI" w:eastAsia="Verdana" w:hAnsi="Segoe UI" w:cs="Segoe UI"/>
          <w:color w:val="7E7E7E"/>
          <w:sz w:val="20"/>
        </w:rPr>
        <w:t xml:space="preserve"> </w:t>
      </w:r>
      <w:r w:rsidRPr="00C30CFF">
        <w:rPr>
          <w:rFonts w:ascii="Segoe UI" w:hAnsi="Segoe UI" w:cs="Segoe UI"/>
          <w:color w:val="7E7E7E"/>
          <w:sz w:val="20"/>
        </w:rPr>
        <w:t>identificável</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ativos</w:t>
      </w:r>
      <w:r w:rsidRPr="00C30CFF">
        <w:rPr>
          <w:rFonts w:ascii="Segoe UI" w:eastAsia="Verdana" w:hAnsi="Segoe UI" w:cs="Segoe UI"/>
          <w:color w:val="7E7E7E"/>
          <w:sz w:val="20"/>
        </w:rPr>
        <w:t xml:space="preserve"> </w:t>
      </w:r>
      <w:r w:rsidRPr="00C30CFF">
        <w:rPr>
          <w:rFonts w:ascii="Segoe UI" w:hAnsi="Segoe UI" w:cs="Segoe UI"/>
          <w:color w:val="7E7E7E"/>
          <w:sz w:val="20"/>
        </w:rPr>
        <w:t>que</w:t>
      </w:r>
      <w:r w:rsidRPr="00C30CFF">
        <w:rPr>
          <w:rFonts w:ascii="Segoe UI" w:eastAsia="Verdana" w:hAnsi="Segoe UI" w:cs="Segoe UI"/>
          <w:color w:val="7E7E7E"/>
          <w:sz w:val="20"/>
        </w:rPr>
        <w:t xml:space="preserve"> </w:t>
      </w:r>
      <w:r w:rsidRPr="00C30CFF">
        <w:rPr>
          <w:rFonts w:ascii="Segoe UI" w:hAnsi="Segoe UI" w:cs="Segoe UI"/>
          <w:color w:val="7E7E7E"/>
          <w:sz w:val="20"/>
        </w:rPr>
        <w:t>geram</w:t>
      </w:r>
      <w:r w:rsidRPr="00C30CFF">
        <w:rPr>
          <w:rFonts w:ascii="Segoe UI" w:eastAsia="Verdana" w:hAnsi="Segoe UI" w:cs="Segoe UI"/>
          <w:color w:val="7E7E7E"/>
          <w:sz w:val="20"/>
        </w:rPr>
        <w:t xml:space="preserve"> </w:t>
      </w:r>
      <w:r w:rsidRPr="00C30CFF">
        <w:rPr>
          <w:rFonts w:ascii="Segoe UI" w:hAnsi="Segoe UI" w:cs="Segoe UI"/>
          <w:color w:val="7E7E7E"/>
          <w:sz w:val="20"/>
        </w:rPr>
        <w:t>entradas</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caixa,</w:t>
      </w:r>
      <w:r w:rsidRPr="00C30CFF">
        <w:rPr>
          <w:rFonts w:ascii="Segoe UI" w:eastAsia="Verdana" w:hAnsi="Segoe UI" w:cs="Segoe UI"/>
          <w:color w:val="7E7E7E"/>
          <w:sz w:val="20"/>
        </w:rPr>
        <w:t xml:space="preserve"> </w:t>
      </w:r>
      <w:r w:rsidRPr="00C30CFF">
        <w:rPr>
          <w:rFonts w:ascii="Segoe UI" w:hAnsi="Segoe UI" w:cs="Segoe UI"/>
          <w:color w:val="7E7E7E"/>
          <w:sz w:val="20"/>
        </w:rPr>
        <w:t>que</w:t>
      </w:r>
      <w:r w:rsidRPr="00C30CFF">
        <w:rPr>
          <w:rFonts w:ascii="Segoe UI" w:eastAsia="Verdana" w:hAnsi="Segoe UI" w:cs="Segoe UI"/>
          <w:color w:val="7E7E7E"/>
          <w:sz w:val="20"/>
        </w:rPr>
        <w:t xml:space="preserve"> </w:t>
      </w:r>
      <w:r w:rsidRPr="00C30CFF">
        <w:rPr>
          <w:rFonts w:ascii="Segoe UI" w:hAnsi="Segoe UI" w:cs="Segoe UI"/>
          <w:color w:val="7E7E7E"/>
          <w:sz w:val="20"/>
        </w:rPr>
        <w:t>são</w:t>
      </w:r>
      <w:r w:rsidRPr="00C30CFF">
        <w:rPr>
          <w:rFonts w:ascii="Segoe UI" w:eastAsia="Verdana" w:hAnsi="Segoe UI" w:cs="Segoe UI"/>
          <w:color w:val="7E7E7E"/>
          <w:sz w:val="20"/>
        </w:rPr>
        <w:t xml:space="preserve"> </w:t>
      </w:r>
      <w:r w:rsidRPr="00C30CFF">
        <w:rPr>
          <w:rFonts w:ascii="Segoe UI" w:hAnsi="Segoe UI" w:cs="Segoe UI"/>
          <w:color w:val="7E7E7E"/>
          <w:sz w:val="20"/>
        </w:rPr>
        <w:t>em</w:t>
      </w:r>
      <w:r w:rsidRPr="00C30CFF">
        <w:rPr>
          <w:rFonts w:ascii="Segoe UI" w:eastAsia="Verdana" w:hAnsi="Segoe UI" w:cs="Segoe UI"/>
          <w:color w:val="7E7E7E"/>
          <w:sz w:val="20"/>
        </w:rPr>
        <w:t xml:space="preserve"> </w:t>
      </w:r>
      <w:r w:rsidRPr="00C30CFF">
        <w:rPr>
          <w:rFonts w:ascii="Segoe UI" w:hAnsi="Segoe UI" w:cs="Segoe UI"/>
          <w:color w:val="7E7E7E"/>
          <w:sz w:val="20"/>
        </w:rPr>
        <w:t>grande</w:t>
      </w:r>
      <w:r w:rsidRPr="00C30CFF">
        <w:rPr>
          <w:rFonts w:ascii="Segoe UI" w:eastAsia="Verdana" w:hAnsi="Segoe UI" w:cs="Segoe UI"/>
          <w:color w:val="7E7E7E"/>
          <w:sz w:val="20"/>
        </w:rPr>
        <w:t xml:space="preserve"> </w:t>
      </w:r>
      <w:r w:rsidRPr="00C30CFF">
        <w:rPr>
          <w:rFonts w:ascii="Segoe UI" w:hAnsi="Segoe UI" w:cs="Segoe UI"/>
          <w:color w:val="7E7E7E"/>
          <w:sz w:val="20"/>
        </w:rPr>
        <w:t>parte</w:t>
      </w:r>
      <w:r w:rsidRPr="00C30CFF">
        <w:rPr>
          <w:rFonts w:ascii="Segoe UI" w:eastAsia="Verdana" w:hAnsi="Segoe UI" w:cs="Segoe UI"/>
          <w:color w:val="7E7E7E"/>
          <w:sz w:val="20"/>
        </w:rPr>
        <w:t xml:space="preserve"> </w:t>
      </w:r>
      <w:r w:rsidRPr="00C30CFF">
        <w:rPr>
          <w:rFonts w:ascii="Segoe UI" w:hAnsi="Segoe UI" w:cs="Segoe UI"/>
          <w:color w:val="7E7E7E"/>
          <w:sz w:val="20"/>
        </w:rPr>
        <w:t>independentes</w:t>
      </w:r>
      <w:r w:rsidRPr="00C30CFF">
        <w:rPr>
          <w:rFonts w:ascii="Segoe UI" w:eastAsia="Verdana" w:hAnsi="Segoe UI" w:cs="Segoe UI"/>
          <w:color w:val="7E7E7E"/>
          <w:sz w:val="20"/>
        </w:rPr>
        <w:t xml:space="preserve"> </w:t>
      </w:r>
      <w:r w:rsidRPr="00C30CFF">
        <w:rPr>
          <w:rFonts w:ascii="Segoe UI" w:hAnsi="Segoe UI" w:cs="Segoe UI"/>
          <w:color w:val="7E7E7E"/>
          <w:sz w:val="20"/>
        </w:rPr>
        <w:t>das</w:t>
      </w:r>
      <w:r w:rsidRPr="00C30CFF">
        <w:rPr>
          <w:rFonts w:ascii="Segoe UI" w:eastAsia="Verdana" w:hAnsi="Segoe UI" w:cs="Segoe UI"/>
          <w:color w:val="7E7E7E"/>
          <w:sz w:val="20"/>
        </w:rPr>
        <w:t xml:space="preserve"> </w:t>
      </w:r>
      <w:r w:rsidRPr="00C30CFF">
        <w:rPr>
          <w:rFonts w:ascii="Segoe UI" w:hAnsi="Segoe UI" w:cs="Segoe UI"/>
          <w:color w:val="7E7E7E"/>
          <w:sz w:val="20"/>
        </w:rPr>
        <w:t>entradas</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caixa</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outros</w:t>
      </w:r>
      <w:r w:rsidRPr="00C30CFF">
        <w:rPr>
          <w:rFonts w:ascii="Segoe UI" w:eastAsia="Verdana" w:hAnsi="Segoe UI" w:cs="Segoe UI"/>
          <w:color w:val="7E7E7E"/>
          <w:sz w:val="20"/>
        </w:rPr>
        <w:t xml:space="preserve"> </w:t>
      </w:r>
      <w:r w:rsidRPr="00C30CFF">
        <w:rPr>
          <w:rFonts w:ascii="Segoe UI" w:hAnsi="Segoe UI" w:cs="Segoe UI"/>
          <w:color w:val="7E7E7E"/>
          <w:sz w:val="20"/>
        </w:rPr>
        <w:t>ativos</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grupos</w:t>
      </w:r>
      <w:r w:rsidRPr="00C30CFF">
        <w:rPr>
          <w:rFonts w:ascii="Segoe UI" w:eastAsia="Verdana" w:hAnsi="Segoe UI" w:cs="Segoe UI"/>
          <w:color w:val="7E7E7E"/>
          <w:sz w:val="20"/>
        </w:rPr>
        <w:t xml:space="preserve"> </w:t>
      </w:r>
      <w:r w:rsidRPr="00C30CFF">
        <w:rPr>
          <w:rFonts w:ascii="Segoe UI" w:hAnsi="Segoe UI" w:cs="Segoe UI"/>
          <w:color w:val="7E7E7E"/>
          <w:sz w:val="20"/>
        </w:rPr>
        <w:t>de</w:t>
      </w:r>
      <w:r w:rsidRPr="00C30CFF">
        <w:rPr>
          <w:rFonts w:ascii="Segoe UI" w:eastAsia="Verdana" w:hAnsi="Segoe UI" w:cs="Segoe UI"/>
          <w:color w:val="7E7E7E"/>
          <w:sz w:val="20"/>
        </w:rPr>
        <w:t xml:space="preserve"> </w:t>
      </w:r>
      <w:r w:rsidRPr="00C30CFF">
        <w:rPr>
          <w:rFonts w:ascii="Segoe UI" w:hAnsi="Segoe UI" w:cs="Segoe UI"/>
          <w:color w:val="7E7E7E"/>
          <w:sz w:val="20"/>
        </w:rPr>
        <w:t>ativos.</w:t>
      </w:r>
      <w:r w:rsidRPr="00C30CFF">
        <w:rPr>
          <w:rFonts w:ascii="Segoe UI" w:eastAsia="Verdana" w:hAnsi="Segoe UI" w:cs="Segoe UI"/>
          <w:color w:val="7E7E7E"/>
          <w:sz w:val="20"/>
        </w:rPr>
        <w:t xml:space="preserve"> </w:t>
      </w:r>
      <w:r w:rsidRPr="00C30CFF">
        <w:rPr>
          <w:rFonts w:ascii="Segoe UI" w:hAnsi="Segoe UI" w:cs="Segoe UI"/>
          <w:color w:val="7E7E7E"/>
          <w:sz w:val="20"/>
        </w:rPr>
        <w:t>Perdas</w:t>
      </w:r>
      <w:r w:rsidRPr="00C30CFF">
        <w:rPr>
          <w:rFonts w:ascii="Segoe UI" w:eastAsia="Verdana" w:hAnsi="Segoe UI" w:cs="Segoe UI"/>
          <w:color w:val="7E7E7E"/>
          <w:sz w:val="20"/>
        </w:rPr>
        <w:t xml:space="preserve"> </w:t>
      </w:r>
      <w:r w:rsidRPr="00C30CFF">
        <w:rPr>
          <w:rFonts w:ascii="Segoe UI" w:hAnsi="Segoe UI" w:cs="Segoe UI"/>
          <w:color w:val="7E7E7E"/>
          <w:sz w:val="20"/>
        </w:rPr>
        <w:t>por</w:t>
      </w:r>
      <w:r w:rsidRPr="00C30CFF">
        <w:rPr>
          <w:rFonts w:ascii="Segoe UI" w:eastAsia="Verdana" w:hAnsi="Segoe UI" w:cs="Segoe UI"/>
          <w:color w:val="7E7E7E"/>
          <w:sz w:val="20"/>
        </w:rPr>
        <w:t xml:space="preserve"> </w:t>
      </w:r>
      <w:r w:rsidRPr="00C30CFF">
        <w:rPr>
          <w:rFonts w:ascii="Segoe UI" w:hAnsi="Segoe UI" w:cs="Segoe UI"/>
          <w:color w:val="7E7E7E"/>
          <w:sz w:val="20"/>
        </w:rPr>
        <w:t>imparidade</w:t>
      </w:r>
      <w:r w:rsidRPr="00C30CFF">
        <w:rPr>
          <w:rFonts w:ascii="Segoe UI" w:eastAsia="Verdana" w:hAnsi="Segoe UI" w:cs="Segoe UI"/>
          <w:color w:val="7E7E7E"/>
          <w:sz w:val="20"/>
        </w:rPr>
        <w:t xml:space="preserve"> </w:t>
      </w:r>
      <w:r w:rsidRPr="00C30CFF">
        <w:rPr>
          <w:rFonts w:ascii="Segoe UI" w:hAnsi="Segoe UI" w:cs="Segoe UI"/>
          <w:color w:val="7E7E7E"/>
          <w:sz w:val="20"/>
        </w:rPr>
        <w:t>são</w:t>
      </w:r>
      <w:r w:rsidRPr="00C30CFF">
        <w:rPr>
          <w:rFonts w:ascii="Segoe UI" w:eastAsia="Verdana" w:hAnsi="Segoe UI" w:cs="Segoe UI"/>
          <w:color w:val="7E7E7E"/>
          <w:sz w:val="20"/>
        </w:rPr>
        <w:t xml:space="preserve"> </w:t>
      </w:r>
      <w:r w:rsidRPr="00C30CFF">
        <w:rPr>
          <w:rFonts w:ascii="Segoe UI" w:hAnsi="Segoe UI" w:cs="Segoe UI"/>
          <w:color w:val="7E7E7E"/>
          <w:sz w:val="20"/>
        </w:rPr>
        <w:t>reconhecidas</w:t>
      </w:r>
      <w:r w:rsidRPr="00C30CFF">
        <w:rPr>
          <w:rFonts w:ascii="Segoe UI" w:eastAsia="Verdana" w:hAnsi="Segoe UI" w:cs="Segoe UI"/>
          <w:color w:val="7E7E7E"/>
          <w:sz w:val="20"/>
        </w:rPr>
        <w:t xml:space="preserve"> </w:t>
      </w:r>
      <w:r w:rsidRPr="00C30CFF">
        <w:rPr>
          <w:rFonts w:ascii="Segoe UI" w:hAnsi="Segoe UI" w:cs="Segoe UI"/>
          <w:color w:val="7E7E7E"/>
          <w:sz w:val="20"/>
        </w:rPr>
        <w:t>no</w:t>
      </w:r>
      <w:r w:rsidRPr="00C30CFF">
        <w:rPr>
          <w:rFonts w:ascii="Segoe UI" w:eastAsia="Verdana" w:hAnsi="Segoe UI" w:cs="Segoe UI"/>
          <w:color w:val="7E7E7E"/>
          <w:sz w:val="20"/>
        </w:rPr>
        <w:t xml:space="preserve"> </w:t>
      </w:r>
      <w:r w:rsidRPr="00C30CFF">
        <w:rPr>
          <w:rFonts w:ascii="Segoe UI" w:hAnsi="Segoe UI" w:cs="Segoe UI"/>
          <w:color w:val="7E7E7E"/>
          <w:sz w:val="20"/>
        </w:rPr>
        <w:t>resultado</w:t>
      </w:r>
      <w:r w:rsidRPr="00C30CFF">
        <w:rPr>
          <w:rFonts w:ascii="Segoe UI" w:eastAsia="Verdana" w:hAnsi="Segoe UI" w:cs="Segoe UI"/>
          <w:color w:val="7E7E7E"/>
          <w:sz w:val="20"/>
        </w:rPr>
        <w:t xml:space="preserve"> </w:t>
      </w:r>
      <w:r w:rsidRPr="00C30CFF">
        <w:rPr>
          <w:rFonts w:ascii="Segoe UI" w:hAnsi="Segoe UI" w:cs="Segoe UI"/>
          <w:color w:val="7E7E7E"/>
          <w:sz w:val="20"/>
        </w:rPr>
        <w:t>do</w:t>
      </w:r>
      <w:r w:rsidRPr="00C30CFF">
        <w:rPr>
          <w:rFonts w:ascii="Segoe UI" w:eastAsia="Verdana" w:hAnsi="Segoe UI" w:cs="Segoe UI"/>
          <w:color w:val="7E7E7E"/>
          <w:sz w:val="20"/>
        </w:rPr>
        <w:t xml:space="preserve"> </w:t>
      </w:r>
      <w:r w:rsidRPr="00C30CFF">
        <w:rPr>
          <w:rFonts w:ascii="Segoe UI" w:hAnsi="Segoe UI" w:cs="Segoe UI"/>
          <w:color w:val="7E7E7E"/>
          <w:sz w:val="20"/>
        </w:rPr>
        <w:t xml:space="preserve">período. </w:t>
      </w:r>
    </w:p>
    <w:p w14:paraId="048EA796" w14:textId="77777777" w:rsidR="008E1678" w:rsidRPr="00C30CFF" w:rsidRDefault="008E1678" w:rsidP="00675DEB">
      <w:pPr>
        <w:widowControl w:val="0"/>
        <w:tabs>
          <w:tab w:val="left" w:pos="284"/>
        </w:tabs>
        <w:jc w:val="both"/>
        <w:rPr>
          <w:rFonts w:ascii="Segoe UI" w:hAnsi="Segoe UI" w:cs="Segoe UI"/>
          <w:color w:val="7E7E7E"/>
          <w:sz w:val="20"/>
        </w:rPr>
      </w:pPr>
    </w:p>
    <w:p w14:paraId="6FBFDAC3" w14:textId="77777777"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lastRenderedPageBreak/>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2E3870AA" w14:textId="77777777" w:rsidR="008E1678" w:rsidRPr="00C30CFF" w:rsidRDefault="008E1678" w:rsidP="00675DEB">
      <w:pPr>
        <w:jc w:val="both"/>
        <w:rPr>
          <w:rFonts w:ascii="Segoe UI" w:hAnsi="Segoe UI" w:cs="Segoe UI"/>
          <w:color w:val="7E7E7E"/>
          <w:sz w:val="20"/>
        </w:rPr>
      </w:pPr>
    </w:p>
    <w:p w14:paraId="57B109FA" w14:textId="2535B4C2" w:rsidR="00540ED4" w:rsidRPr="00C30CFF" w:rsidRDefault="008E1678" w:rsidP="00434E24">
      <w:pPr>
        <w:jc w:val="both"/>
        <w:rPr>
          <w:rFonts w:ascii="Segoe UI" w:hAnsi="Segoe UI" w:cs="Segoe UI"/>
          <w:color w:val="7E7E7E"/>
          <w:sz w:val="20"/>
        </w:rPr>
      </w:pPr>
      <w:r w:rsidRPr="00C30CFF">
        <w:rPr>
          <w:rFonts w:ascii="Segoe UI" w:hAnsi="Segoe UI" w:cs="Segoe UI"/>
          <w:color w:val="7E7E7E"/>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w:t>
      </w:r>
      <w:r w:rsidR="00434E24" w:rsidRPr="00C30CFF">
        <w:rPr>
          <w:rFonts w:ascii="Segoe UI" w:hAnsi="Segoe UI" w:cs="Segoe UI"/>
          <w:color w:val="7E7E7E"/>
          <w:sz w:val="20"/>
        </w:rPr>
        <w:t>ordo com cada classe de ativos.</w:t>
      </w:r>
    </w:p>
    <w:p w14:paraId="7F18FC34" w14:textId="77777777" w:rsidR="00540ED4" w:rsidRPr="00C30CFF" w:rsidRDefault="00540ED4" w:rsidP="00540ED4">
      <w:pPr>
        <w:pStyle w:val="Corpodetexto21"/>
        <w:suppressAutoHyphens w:val="0"/>
        <w:ind w:right="0"/>
        <w:rPr>
          <w:rFonts w:ascii="Segoe UI" w:hAnsi="Segoe UI" w:cs="Segoe UI"/>
          <w:color w:val="7E7E7E"/>
          <w:sz w:val="20"/>
          <w:szCs w:val="20"/>
        </w:rPr>
      </w:pPr>
    </w:p>
    <w:p w14:paraId="14A49911" w14:textId="23694383" w:rsidR="00B51EC9" w:rsidRPr="00C30CFF" w:rsidRDefault="00B51EC9" w:rsidP="00675DEB">
      <w:pPr>
        <w:pStyle w:val="Corpodetexto21"/>
        <w:numPr>
          <w:ilvl w:val="0"/>
          <w:numId w:val="3"/>
        </w:numPr>
        <w:suppressAutoHyphens w:val="0"/>
        <w:ind w:right="0"/>
        <w:rPr>
          <w:rFonts w:ascii="Segoe UI" w:hAnsi="Segoe UI" w:cs="Segoe UI"/>
          <w:color w:val="7E7E7E"/>
          <w:sz w:val="20"/>
          <w:szCs w:val="20"/>
        </w:rPr>
      </w:pPr>
      <w:r w:rsidRPr="00C30CFF">
        <w:rPr>
          <w:rFonts w:ascii="Segoe UI" w:hAnsi="Segoe UI" w:cs="Segoe UI"/>
          <w:color w:val="7E7E7E"/>
          <w:sz w:val="20"/>
          <w:szCs w:val="20"/>
        </w:rPr>
        <w:t>Passivos financeiros</w:t>
      </w:r>
    </w:p>
    <w:p w14:paraId="0990E67D" w14:textId="77777777" w:rsidR="00B51EC9" w:rsidRPr="00C30CFF" w:rsidRDefault="00B51EC9" w:rsidP="00675DEB">
      <w:pPr>
        <w:pStyle w:val="Corpodetexto21"/>
        <w:ind w:right="0"/>
        <w:rPr>
          <w:rFonts w:ascii="Segoe UI" w:hAnsi="Segoe UI" w:cs="Segoe UI"/>
          <w:color w:val="7E7E7E"/>
          <w:sz w:val="20"/>
          <w:szCs w:val="20"/>
        </w:rPr>
      </w:pPr>
    </w:p>
    <w:p w14:paraId="16E6FD90" w14:textId="77777777" w:rsidR="00B51EC9" w:rsidRPr="00C30CFF" w:rsidRDefault="00B51EC9" w:rsidP="00675DEB">
      <w:pPr>
        <w:pStyle w:val="Corpodetexto21"/>
        <w:ind w:right="0"/>
        <w:rPr>
          <w:rFonts w:ascii="Segoe UI" w:hAnsi="Segoe UI" w:cs="Segoe UI"/>
          <w:color w:val="7E7E7E"/>
          <w:sz w:val="20"/>
          <w:szCs w:val="20"/>
        </w:rPr>
      </w:pPr>
      <w:r w:rsidRPr="00C30CFF">
        <w:rPr>
          <w:rFonts w:ascii="Segoe UI" w:hAnsi="Segoe UI" w:cs="Segoe UI"/>
          <w:color w:val="7E7E7E"/>
          <w:sz w:val="20"/>
          <w:szCs w:val="20"/>
        </w:rPr>
        <w:t xml:space="preserve">- Depósitos e captações no mercado aberto </w:t>
      </w:r>
    </w:p>
    <w:p w14:paraId="369A40F9" w14:textId="77777777" w:rsidR="00B51EC9" w:rsidRPr="00C30CFF" w:rsidRDefault="00B51EC9" w:rsidP="00675DEB">
      <w:pPr>
        <w:widowControl w:val="0"/>
        <w:tabs>
          <w:tab w:val="left" w:pos="284"/>
        </w:tabs>
        <w:jc w:val="both"/>
        <w:rPr>
          <w:rFonts w:ascii="Segoe UI" w:hAnsi="Segoe UI" w:cs="Segoe UI"/>
          <w:color w:val="7E7E7E"/>
          <w:sz w:val="20"/>
        </w:rPr>
      </w:pPr>
    </w:p>
    <w:p w14:paraId="56BB6B1F" w14:textId="77777777" w:rsidR="00B51EC9" w:rsidRPr="00C30CFF" w:rsidRDefault="00B51EC9" w:rsidP="00675DEB">
      <w:pPr>
        <w:pStyle w:val="WW-Corpodetexto311"/>
        <w:widowControl w:val="0"/>
        <w:tabs>
          <w:tab w:val="left" w:pos="284"/>
        </w:tabs>
        <w:rPr>
          <w:rFonts w:ascii="Segoe UI" w:hAnsi="Segoe UI" w:cs="Segoe UI"/>
          <w:color w:val="7E7E7E"/>
          <w:sz w:val="20"/>
        </w:rPr>
      </w:pPr>
      <w:r w:rsidRPr="00C30CFF">
        <w:rPr>
          <w:rFonts w:ascii="Segoe UI" w:hAnsi="Segoe UI" w:cs="Segoe UI"/>
          <w:color w:val="7E7E7E"/>
          <w:sz w:val="20"/>
        </w:rPr>
        <w:t xml:space="preserve">Os depósitos interfinanceiros são demonstrados pelos valores das exigibilidades e consideram, quando aplicável, os encargos exigíveis até a data do balancete, reconhecidos em base </w:t>
      </w:r>
      <w:proofErr w:type="gramStart"/>
      <w:r w:rsidRPr="00C30CFF">
        <w:rPr>
          <w:rFonts w:ascii="Segoe UI" w:hAnsi="Segoe UI" w:cs="Segoe UI"/>
          <w:i/>
          <w:color w:val="7E7E7E"/>
          <w:sz w:val="20"/>
        </w:rPr>
        <w:t>pro</w:t>
      </w:r>
      <w:proofErr w:type="gramEnd"/>
      <w:r w:rsidRPr="00C30CFF">
        <w:rPr>
          <w:rFonts w:ascii="Segoe UI" w:hAnsi="Segoe UI" w:cs="Segoe UI"/>
          <w:i/>
          <w:color w:val="7E7E7E"/>
          <w:sz w:val="20"/>
        </w:rPr>
        <w:t>-rata die</w:t>
      </w:r>
      <w:r w:rsidRPr="00C30CFF">
        <w:rPr>
          <w:rFonts w:ascii="Segoe UI" w:hAnsi="Segoe UI" w:cs="Segoe UI"/>
          <w:color w:val="7E7E7E"/>
          <w:sz w:val="20"/>
        </w:rPr>
        <w:t>.</w:t>
      </w:r>
    </w:p>
    <w:p w14:paraId="06E63DCC" w14:textId="77777777" w:rsidR="00620C70" w:rsidRPr="00C30CFF" w:rsidRDefault="00620C70" w:rsidP="00675DEB">
      <w:pPr>
        <w:pStyle w:val="Corpodetexto21"/>
        <w:ind w:right="0"/>
        <w:rPr>
          <w:rFonts w:ascii="Segoe UI" w:hAnsi="Segoe UI" w:cs="Segoe UI"/>
          <w:color w:val="7E7E7E"/>
          <w:sz w:val="20"/>
          <w:szCs w:val="20"/>
        </w:rPr>
      </w:pPr>
    </w:p>
    <w:p w14:paraId="49DD63B8" w14:textId="77777777"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Demais passivos circulantes e não circulantes</w:t>
      </w:r>
    </w:p>
    <w:p w14:paraId="4D4774EA" w14:textId="77777777" w:rsidR="008E1678" w:rsidRPr="00C30CFF" w:rsidRDefault="008E1678" w:rsidP="00675DEB">
      <w:pPr>
        <w:pStyle w:val="Corpodetexto21"/>
        <w:ind w:right="0"/>
        <w:rPr>
          <w:rFonts w:ascii="Segoe UI" w:hAnsi="Segoe UI" w:cs="Segoe UI"/>
          <w:color w:val="7E7E7E"/>
          <w:sz w:val="20"/>
          <w:szCs w:val="20"/>
        </w:rPr>
      </w:pPr>
    </w:p>
    <w:p w14:paraId="495D2480" w14:textId="401B7B58" w:rsidR="008E1678" w:rsidRPr="00C30CFF" w:rsidRDefault="008E1678" w:rsidP="00675DEB">
      <w:pPr>
        <w:pStyle w:val="WW-Corpodetexto311"/>
        <w:widowControl w:val="0"/>
        <w:tabs>
          <w:tab w:val="left" w:pos="284"/>
        </w:tabs>
        <w:rPr>
          <w:rFonts w:ascii="Segoe UI" w:hAnsi="Segoe UI" w:cs="Segoe UI"/>
          <w:color w:val="7E7E7E"/>
          <w:sz w:val="20"/>
        </w:rPr>
      </w:pPr>
      <w:r w:rsidRPr="00C30CFF">
        <w:rPr>
          <w:rFonts w:ascii="Segoe UI" w:hAnsi="Segoe UI" w:cs="Segoe UI"/>
          <w:color w:val="7E7E7E"/>
          <w:sz w:val="20"/>
        </w:rPr>
        <w:t>São</w:t>
      </w:r>
      <w:r w:rsidRPr="00C30CFF">
        <w:rPr>
          <w:rFonts w:ascii="Segoe UI" w:eastAsia="Verdana" w:hAnsi="Segoe UI" w:cs="Segoe UI"/>
          <w:color w:val="7E7E7E"/>
          <w:sz w:val="20"/>
        </w:rPr>
        <w:t xml:space="preserve"> </w:t>
      </w:r>
      <w:r w:rsidRPr="00C30CFF">
        <w:rPr>
          <w:rFonts w:ascii="Segoe UI" w:hAnsi="Segoe UI" w:cs="Segoe UI"/>
          <w:color w:val="7E7E7E"/>
          <w:sz w:val="20"/>
        </w:rPr>
        <w:t>demonstrados</w:t>
      </w:r>
      <w:r w:rsidRPr="00C30CFF">
        <w:rPr>
          <w:rFonts w:ascii="Segoe UI" w:eastAsia="Verdana" w:hAnsi="Segoe UI" w:cs="Segoe UI"/>
          <w:color w:val="7E7E7E"/>
          <w:sz w:val="20"/>
        </w:rPr>
        <w:t xml:space="preserve"> </w:t>
      </w:r>
      <w:r w:rsidRPr="00C30CFF">
        <w:rPr>
          <w:rFonts w:ascii="Segoe UI" w:hAnsi="Segoe UI" w:cs="Segoe UI"/>
          <w:color w:val="7E7E7E"/>
          <w:sz w:val="20"/>
        </w:rPr>
        <w:t>pelos</w:t>
      </w:r>
      <w:r w:rsidRPr="00C30CFF">
        <w:rPr>
          <w:rFonts w:ascii="Segoe UI" w:eastAsia="Verdana" w:hAnsi="Segoe UI" w:cs="Segoe UI"/>
          <w:color w:val="7E7E7E"/>
          <w:sz w:val="20"/>
        </w:rPr>
        <w:t xml:space="preserve"> </w:t>
      </w:r>
      <w:r w:rsidRPr="00C30CFF">
        <w:rPr>
          <w:rFonts w:ascii="Segoe UI" w:hAnsi="Segoe UI" w:cs="Segoe UI"/>
          <w:color w:val="7E7E7E"/>
          <w:sz w:val="20"/>
        </w:rPr>
        <w:t>valores</w:t>
      </w:r>
      <w:r w:rsidRPr="00C30CFF">
        <w:rPr>
          <w:rFonts w:ascii="Segoe UI" w:eastAsia="Verdana" w:hAnsi="Segoe UI" w:cs="Segoe UI"/>
          <w:color w:val="7E7E7E"/>
          <w:sz w:val="20"/>
        </w:rPr>
        <w:t xml:space="preserve"> </w:t>
      </w:r>
      <w:r w:rsidRPr="00C30CFF">
        <w:rPr>
          <w:rFonts w:ascii="Segoe UI" w:hAnsi="Segoe UI" w:cs="Segoe UI"/>
          <w:color w:val="7E7E7E"/>
          <w:sz w:val="20"/>
        </w:rPr>
        <w:t>conhecidos</w:t>
      </w:r>
      <w:r w:rsidRPr="00C30CFF">
        <w:rPr>
          <w:rFonts w:ascii="Segoe UI" w:eastAsia="Verdana" w:hAnsi="Segoe UI" w:cs="Segoe UI"/>
          <w:color w:val="7E7E7E"/>
          <w:sz w:val="20"/>
        </w:rPr>
        <w:t xml:space="preserve"> </w:t>
      </w:r>
      <w:r w:rsidRPr="00C30CFF">
        <w:rPr>
          <w:rFonts w:ascii="Segoe UI" w:hAnsi="Segoe UI" w:cs="Segoe UI"/>
          <w:color w:val="7E7E7E"/>
          <w:sz w:val="20"/>
        </w:rPr>
        <w:t>ou</w:t>
      </w:r>
      <w:r w:rsidRPr="00C30CFF">
        <w:rPr>
          <w:rFonts w:ascii="Segoe UI" w:eastAsia="Verdana" w:hAnsi="Segoe UI" w:cs="Segoe UI"/>
          <w:color w:val="7E7E7E"/>
          <w:sz w:val="20"/>
        </w:rPr>
        <w:t xml:space="preserve"> </w:t>
      </w:r>
      <w:r w:rsidRPr="00C30CFF">
        <w:rPr>
          <w:rFonts w:ascii="Segoe UI" w:hAnsi="Segoe UI" w:cs="Segoe UI"/>
          <w:color w:val="7E7E7E"/>
          <w:sz w:val="20"/>
        </w:rPr>
        <w:t>calculáveis,</w:t>
      </w:r>
      <w:r w:rsidRPr="00C30CFF">
        <w:rPr>
          <w:rFonts w:ascii="Segoe UI" w:eastAsia="Verdana" w:hAnsi="Segoe UI" w:cs="Segoe UI"/>
          <w:color w:val="7E7E7E"/>
          <w:sz w:val="20"/>
        </w:rPr>
        <w:t xml:space="preserve"> </w:t>
      </w:r>
      <w:r w:rsidRPr="00C30CFF">
        <w:rPr>
          <w:rFonts w:ascii="Segoe UI" w:hAnsi="Segoe UI" w:cs="Segoe UI"/>
          <w:color w:val="7E7E7E"/>
          <w:sz w:val="20"/>
        </w:rPr>
        <w:t>acrescidos,</w:t>
      </w:r>
      <w:r w:rsidRPr="00C30CFF">
        <w:rPr>
          <w:rFonts w:ascii="Segoe UI" w:eastAsia="Verdana" w:hAnsi="Segoe UI" w:cs="Segoe UI"/>
          <w:color w:val="7E7E7E"/>
          <w:sz w:val="20"/>
        </w:rPr>
        <w:t xml:space="preserve"> </w:t>
      </w:r>
      <w:r w:rsidRPr="00C30CFF">
        <w:rPr>
          <w:rFonts w:ascii="Segoe UI" w:hAnsi="Segoe UI" w:cs="Segoe UI"/>
          <w:color w:val="7E7E7E"/>
          <w:sz w:val="20"/>
        </w:rPr>
        <w:t>quando</w:t>
      </w:r>
      <w:r w:rsidRPr="00C30CFF">
        <w:rPr>
          <w:rFonts w:ascii="Segoe UI" w:eastAsia="Verdana" w:hAnsi="Segoe UI" w:cs="Segoe UI"/>
          <w:color w:val="7E7E7E"/>
          <w:sz w:val="20"/>
        </w:rPr>
        <w:t xml:space="preserve"> </w:t>
      </w:r>
      <w:r w:rsidRPr="00C30CFF">
        <w:rPr>
          <w:rFonts w:ascii="Segoe UI" w:hAnsi="Segoe UI" w:cs="Segoe UI"/>
          <w:color w:val="7E7E7E"/>
          <w:sz w:val="20"/>
        </w:rPr>
        <w:t>aplicável,</w:t>
      </w:r>
      <w:r w:rsidRPr="00C30CFF">
        <w:rPr>
          <w:rFonts w:ascii="Segoe UI" w:eastAsia="Verdana" w:hAnsi="Segoe UI" w:cs="Segoe UI"/>
          <w:color w:val="7E7E7E"/>
          <w:sz w:val="20"/>
        </w:rPr>
        <w:t xml:space="preserve"> </w:t>
      </w:r>
      <w:r w:rsidRPr="00C30CFF">
        <w:rPr>
          <w:rFonts w:ascii="Segoe UI" w:hAnsi="Segoe UI" w:cs="Segoe UI"/>
          <w:color w:val="7E7E7E"/>
          <w:sz w:val="20"/>
        </w:rPr>
        <w:t>dos</w:t>
      </w:r>
      <w:r w:rsidRPr="00C30CFF">
        <w:rPr>
          <w:rFonts w:ascii="Segoe UI" w:eastAsia="Verdana" w:hAnsi="Segoe UI" w:cs="Segoe UI"/>
          <w:color w:val="7E7E7E"/>
          <w:sz w:val="20"/>
        </w:rPr>
        <w:t xml:space="preserve"> </w:t>
      </w:r>
      <w:r w:rsidRPr="00C30CFF">
        <w:rPr>
          <w:rFonts w:ascii="Segoe UI" w:hAnsi="Segoe UI" w:cs="Segoe UI"/>
          <w:color w:val="7E7E7E"/>
          <w:sz w:val="20"/>
        </w:rPr>
        <w:t>correspondentes</w:t>
      </w:r>
      <w:r w:rsidRPr="00C30CFF">
        <w:rPr>
          <w:rFonts w:ascii="Segoe UI" w:eastAsia="Verdana" w:hAnsi="Segoe UI" w:cs="Segoe UI"/>
          <w:color w:val="7E7E7E"/>
          <w:sz w:val="20"/>
        </w:rPr>
        <w:t xml:space="preserve"> </w:t>
      </w:r>
      <w:r w:rsidRPr="00C30CFF">
        <w:rPr>
          <w:rFonts w:ascii="Segoe UI" w:hAnsi="Segoe UI" w:cs="Segoe UI"/>
          <w:color w:val="7E7E7E"/>
          <w:sz w:val="20"/>
        </w:rPr>
        <w:t>encargos</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variações</w:t>
      </w:r>
      <w:r w:rsidRPr="00C30CFF">
        <w:rPr>
          <w:rFonts w:ascii="Segoe UI" w:eastAsia="Verdana" w:hAnsi="Segoe UI" w:cs="Segoe UI"/>
          <w:color w:val="7E7E7E"/>
          <w:sz w:val="20"/>
        </w:rPr>
        <w:t xml:space="preserve"> </w:t>
      </w:r>
      <w:r w:rsidRPr="00C30CFF">
        <w:rPr>
          <w:rFonts w:ascii="Segoe UI" w:hAnsi="Segoe UI" w:cs="Segoe UI"/>
          <w:color w:val="7E7E7E"/>
          <w:sz w:val="20"/>
        </w:rPr>
        <w:t>monetárias</w:t>
      </w:r>
      <w:r w:rsidRPr="00C30CFF">
        <w:rPr>
          <w:rFonts w:ascii="Segoe UI" w:eastAsia="Verdana" w:hAnsi="Segoe UI" w:cs="Segoe UI"/>
          <w:color w:val="7E7E7E"/>
          <w:sz w:val="20"/>
        </w:rPr>
        <w:t xml:space="preserve"> </w:t>
      </w:r>
      <w:r w:rsidRPr="00C30CFF">
        <w:rPr>
          <w:rFonts w:ascii="Segoe UI" w:hAnsi="Segoe UI" w:cs="Segoe UI"/>
          <w:color w:val="7E7E7E"/>
          <w:sz w:val="20"/>
        </w:rPr>
        <w:t>e/ou</w:t>
      </w:r>
      <w:r w:rsidRPr="00C30CFF">
        <w:rPr>
          <w:rFonts w:ascii="Segoe UI" w:eastAsia="Verdana" w:hAnsi="Segoe UI" w:cs="Segoe UI"/>
          <w:color w:val="7E7E7E"/>
          <w:sz w:val="20"/>
        </w:rPr>
        <w:t xml:space="preserve"> </w:t>
      </w:r>
      <w:r w:rsidRPr="00C30CFF">
        <w:rPr>
          <w:rFonts w:ascii="Segoe UI" w:hAnsi="Segoe UI" w:cs="Segoe UI"/>
          <w:color w:val="7E7E7E"/>
          <w:sz w:val="20"/>
        </w:rPr>
        <w:t>cambiais</w:t>
      </w:r>
      <w:r w:rsidRPr="00C30CFF">
        <w:rPr>
          <w:rFonts w:ascii="Segoe UI" w:eastAsia="Verdana" w:hAnsi="Segoe UI" w:cs="Segoe UI"/>
          <w:color w:val="7E7E7E"/>
          <w:sz w:val="20"/>
        </w:rPr>
        <w:t xml:space="preserve"> </w:t>
      </w:r>
      <w:r w:rsidRPr="00C30CFF">
        <w:rPr>
          <w:rFonts w:ascii="Segoe UI" w:hAnsi="Segoe UI" w:cs="Segoe UI"/>
          <w:color w:val="7E7E7E"/>
          <w:sz w:val="20"/>
        </w:rPr>
        <w:t>incorridas</w:t>
      </w:r>
      <w:r w:rsidRPr="00C30CFF">
        <w:rPr>
          <w:rFonts w:ascii="Segoe UI" w:eastAsia="Verdana" w:hAnsi="Segoe UI" w:cs="Segoe UI"/>
          <w:color w:val="7E7E7E"/>
          <w:sz w:val="20"/>
        </w:rPr>
        <w:t xml:space="preserve"> </w:t>
      </w:r>
      <w:r w:rsidRPr="00C30CFF">
        <w:rPr>
          <w:rFonts w:ascii="Segoe UI" w:hAnsi="Segoe UI" w:cs="Segoe UI"/>
          <w:color w:val="7E7E7E"/>
          <w:sz w:val="20"/>
        </w:rPr>
        <w:t>até</w:t>
      </w:r>
      <w:r w:rsidRPr="00C30CFF">
        <w:rPr>
          <w:rFonts w:ascii="Segoe UI" w:eastAsia="Verdana" w:hAnsi="Segoe UI" w:cs="Segoe UI"/>
          <w:color w:val="7E7E7E"/>
          <w:sz w:val="20"/>
        </w:rPr>
        <w:t xml:space="preserve"> </w:t>
      </w:r>
      <w:r w:rsidRPr="00C30CFF">
        <w:rPr>
          <w:rFonts w:ascii="Segoe UI" w:hAnsi="Segoe UI" w:cs="Segoe UI"/>
          <w:color w:val="7E7E7E"/>
          <w:sz w:val="20"/>
        </w:rPr>
        <w:t>a</w:t>
      </w:r>
      <w:r w:rsidRPr="00C30CFF">
        <w:rPr>
          <w:rFonts w:ascii="Segoe UI" w:eastAsia="Verdana" w:hAnsi="Segoe UI" w:cs="Segoe UI"/>
          <w:color w:val="7E7E7E"/>
          <w:sz w:val="20"/>
        </w:rPr>
        <w:t xml:space="preserve"> </w:t>
      </w:r>
      <w:r w:rsidRPr="00C30CFF">
        <w:rPr>
          <w:rFonts w:ascii="Segoe UI" w:hAnsi="Segoe UI" w:cs="Segoe UI"/>
          <w:color w:val="7E7E7E"/>
          <w:sz w:val="20"/>
        </w:rPr>
        <w:t>data</w:t>
      </w:r>
      <w:r w:rsidRPr="00C30CFF">
        <w:rPr>
          <w:rFonts w:ascii="Segoe UI" w:eastAsia="Verdana" w:hAnsi="Segoe UI" w:cs="Segoe UI"/>
          <w:color w:val="7E7E7E"/>
          <w:sz w:val="20"/>
        </w:rPr>
        <w:t xml:space="preserve"> </w:t>
      </w:r>
      <w:r w:rsidR="00A75922" w:rsidRPr="00C30CFF">
        <w:rPr>
          <w:rFonts w:ascii="Segoe UI" w:hAnsi="Segoe UI" w:cs="Segoe UI"/>
          <w:color w:val="7E7E7E"/>
          <w:sz w:val="20"/>
        </w:rPr>
        <w:t>do</w:t>
      </w:r>
      <w:r w:rsidRPr="00C30CFF">
        <w:rPr>
          <w:rFonts w:ascii="Segoe UI" w:eastAsia="Verdana" w:hAnsi="Segoe UI" w:cs="Segoe UI"/>
          <w:color w:val="7E7E7E"/>
          <w:sz w:val="20"/>
        </w:rPr>
        <w:t xml:space="preserve"> </w:t>
      </w:r>
      <w:r w:rsidRPr="00C30CFF">
        <w:rPr>
          <w:rFonts w:ascii="Segoe UI" w:hAnsi="Segoe UI" w:cs="Segoe UI"/>
          <w:color w:val="7E7E7E"/>
          <w:sz w:val="20"/>
        </w:rPr>
        <w:t>balanço.</w:t>
      </w:r>
    </w:p>
    <w:p w14:paraId="7957B2B3" w14:textId="383F0D02" w:rsidR="009B0E0F" w:rsidRPr="00C30CFF" w:rsidRDefault="009B0E0F" w:rsidP="00675DEB">
      <w:pPr>
        <w:pStyle w:val="WW-Corpodetexto311"/>
        <w:widowControl w:val="0"/>
        <w:tabs>
          <w:tab w:val="left" w:pos="284"/>
        </w:tabs>
        <w:rPr>
          <w:rFonts w:ascii="Segoe UI" w:hAnsi="Segoe UI" w:cs="Segoe UI"/>
          <w:color w:val="7E7E7E"/>
          <w:sz w:val="20"/>
        </w:rPr>
      </w:pPr>
    </w:p>
    <w:p w14:paraId="625CF256" w14:textId="77777777" w:rsidR="009B0E0F" w:rsidRPr="00C30CFF" w:rsidRDefault="009B0E0F" w:rsidP="00675DEB">
      <w:pPr>
        <w:rPr>
          <w:rFonts w:ascii="Segoe UI" w:hAnsi="Segoe UI" w:cs="Segoe UI"/>
          <w:bCs/>
          <w:color w:val="7E7E7E"/>
          <w:sz w:val="20"/>
        </w:rPr>
      </w:pPr>
      <w:r w:rsidRPr="00C30CFF">
        <w:rPr>
          <w:rFonts w:ascii="Segoe UI" w:hAnsi="Segoe UI" w:cs="Segoe UI"/>
          <w:bCs/>
          <w:color w:val="7E7E7E"/>
          <w:sz w:val="20"/>
        </w:rPr>
        <w:t xml:space="preserve">A segregação </w:t>
      </w:r>
      <w:r w:rsidRPr="00C30CFF">
        <w:rPr>
          <w:rFonts w:ascii="Segoe UI" w:hAnsi="Segoe UI" w:cs="Segoe UI"/>
          <w:color w:val="7E7E7E"/>
          <w:sz w:val="20"/>
        </w:rPr>
        <w:t>em</w:t>
      </w:r>
      <w:r w:rsidRPr="00C30CFF">
        <w:rPr>
          <w:rFonts w:ascii="Segoe UI" w:eastAsia="Verdana" w:hAnsi="Segoe UI" w:cs="Segoe UI"/>
          <w:color w:val="7E7E7E"/>
          <w:sz w:val="20"/>
        </w:rPr>
        <w:t xml:space="preserve"> </w:t>
      </w:r>
      <w:r w:rsidRPr="00C30CFF">
        <w:rPr>
          <w:rFonts w:ascii="Segoe UI" w:hAnsi="Segoe UI" w:cs="Segoe UI"/>
          <w:color w:val="7E7E7E"/>
          <w:sz w:val="20"/>
        </w:rPr>
        <w:t>circulante</w:t>
      </w:r>
      <w:r w:rsidRPr="00C30CFF">
        <w:rPr>
          <w:rFonts w:ascii="Segoe UI" w:eastAsia="Verdana" w:hAnsi="Segoe UI" w:cs="Segoe UI"/>
          <w:color w:val="7E7E7E"/>
          <w:sz w:val="20"/>
        </w:rPr>
        <w:t xml:space="preserve"> </w:t>
      </w:r>
      <w:r w:rsidRPr="00C30CFF">
        <w:rPr>
          <w:rFonts w:ascii="Segoe UI" w:hAnsi="Segoe UI" w:cs="Segoe UI"/>
          <w:color w:val="7E7E7E"/>
          <w:sz w:val="20"/>
        </w:rPr>
        <w:t>e</w:t>
      </w:r>
      <w:r w:rsidRPr="00C30CFF">
        <w:rPr>
          <w:rFonts w:ascii="Segoe UI" w:eastAsia="Verdana" w:hAnsi="Segoe UI" w:cs="Segoe UI"/>
          <w:color w:val="7E7E7E"/>
          <w:sz w:val="20"/>
        </w:rPr>
        <w:t xml:space="preserve"> </w:t>
      </w:r>
      <w:r w:rsidRPr="00C30CFF">
        <w:rPr>
          <w:rFonts w:ascii="Segoe UI" w:hAnsi="Segoe UI" w:cs="Segoe UI"/>
          <w:color w:val="7E7E7E"/>
          <w:sz w:val="20"/>
        </w:rPr>
        <w:t>não</w:t>
      </w:r>
      <w:r w:rsidRPr="00C30CFF">
        <w:rPr>
          <w:rFonts w:ascii="Segoe UI" w:eastAsia="Verdana" w:hAnsi="Segoe UI" w:cs="Segoe UI"/>
          <w:color w:val="7E7E7E"/>
          <w:sz w:val="20"/>
        </w:rPr>
        <w:t xml:space="preserve"> </w:t>
      </w:r>
      <w:r w:rsidRPr="00C30CFF">
        <w:rPr>
          <w:rFonts w:ascii="Segoe UI" w:hAnsi="Segoe UI" w:cs="Segoe UI"/>
          <w:color w:val="7E7E7E"/>
          <w:sz w:val="20"/>
        </w:rPr>
        <w:t>circulante do Balanço Patrimonial está apresentada na Nota 4.</w:t>
      </w:r>
    </w:p>
    <w:p w14:paraId="67E059ED" w14:textId="77777777" w:rsidR="002C01B5" w:rsidRPr="00C30CFF" w:rsidRDefault="002C01B5" w:rsidP="002C01B5">
      <w:pPr>
        <w:pStyle w:val="Corpodetexto21"/>
        <w:ind w:right="0"/>
        <w:rPr>
          <w:rFonts w:ascii="Segoe UI" w:hAnsi="Segoe UI" w:cs="Segoe UI"/>
          <w:color w:val="7E7E7E"/>
          <w:sz w:val="20"/>
          <w:szCs w:val="20"/>
        </w:rPr>
      </w:pPr>
    </w:p>
    <w:p w14:paraId="723FF4A7" w14:textId="18EA197C" w:rsidR="008E1678" w:rsidRPr="00C30CFF" w:rsidRDefault="008E1678" w:rsidP="00675DEB">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Provisões, ativos e passivos contingentes e obrigações legais</w:t>
      </w:r>
    </w:p>
    <w:p w14:paraId="1A999871" w14:textId="77777777" w:rsidR="008E1678" w:rsidRPr="00C30CFF" w:rsidRDefault="008E1678" w:rsidP="00675DEB">
      <w:pPr>
        <w:pStyle w:val="Corpodetexto"/>
        <w:tabs>
          <w:tab w:val="left" w:pos="284"/>
        </w:tabs>
        <w:rPr>
          <w:rFonts w:ascii="Segoe UI" w:hAnsi="Segoe UI" w:cs="Segoe UI"/>
          <w:color w:val="7E7E7E"/>
          <w:sz w:val="20"/>
          <w:szCs w:val="20"/>
        </w:rPr>
      </w:pPr>
    </w:p>
    <w:p w14:paraId="1179DE93" w14:textId="6927E292" w:rsidR="008E1678" w:rsidRPr="00C30CFF" w:rsidRDefault="008E1678" w:rsidP="00675DEB">
      <w:pPr>
        <w:pStyle w:val="Corpodetexto"/>
        <w:tabs>
          <w:tab w:val="left" w:pos="284"/>
        </w:tabs>
        <w:rPr>
          <w:rFonts w:ascii="Segoe UI" w:hAnsi="Segoe UI" w:cs="Segoe UI"/>
          <w:color w:val="7E7E7E"/>
          <w:sz w:val="20"/>
          <w:szCs w:val="20"/>
        </w:rPr>
      </w:pPr>
      <w:r w:rsidRPr="00C30CFF">
        <w:rPr>
          <w:rFonts w:ascii="Segoe UI" w:hAnsi="Segoe UI" w:cs="Segoe UI"/>
          <w:color w:val="7E7E7E"/>
          <w:sz w:val="20"/>
          <w:szCs w:val="20"/>
        </w:rPr>
        <w:t>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reconhecimento,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a</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mensuração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e</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a</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divulgação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das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provisões,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contingências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ativas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e</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contingências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passivas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são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efetuados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de</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acordo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com</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os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critérios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definidos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na</w:t>
      </w:r>
      <w:r w:rsidRPr="00C30CFF">
        <w:rPr>
          <w:rFonts w:ascii="Segoe UI" w:eastAsia="Verdana" w:hAnsi="Segoe UI" w:cs="Segoe UI"/>
          <w:color w:val="7E7E7E"/>
          <w:sz w:val="20"/>
          <w:szCs w:val="20"/>
        </w:rPr>
        <w:t xml:space="preserve"> Resolução CMN n</w:t>
      </w:r>
      <w:r w:rsidRPr="00C30CFF">
        <w:rPr>
          <w:rFonts w:ascii="Segoe UI" w:eastAsia="Verdana" w:hAnsi="Segoe UI" w:cs="Segoe UI"/>
          <w:color w:val="7E7E7E"/>
          <w:sz w:val="20"/>
          <w:szCs w:val="20"/>
          <w:lang w:val="pt-BR"/>
        </w:rPr>
        <w:t>.</w:t>
      </w:r>
      <w:r w:rsidRPr="00C30CFF">
        <w:rPr>
          <w:rFonts w:ascii="Segoe UI" w:eastAsia="Verdana" w:hAnsi="Segoe UI" w:cs="Segoe UI"/>
          <w:color w:val="7E7E7E"/>
          <w:sz w:val="20"/>
          <w:szCs w:val="20"/>
        </w:rPr>
        <w:t>º 3.823/2009</w:t>
      </w:r>
      <w:r w:rsidRPr="00C30CFF">
        <w:rPr>
          <w:rFonts w:ascii="Segoe UI" w:hAnsi="Segoe UI" w:cs="Segoe UI"/>
          <w:color w:val="7E7E7E"/>
          <w:sz w:val="20"/>
          <w:szCs w:val="20"/>
        </w:rPr>
        <w:t>,</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e</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consideram</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premissas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definidas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pela</w:t>
      </w:r>
      <w:r w:rsidRPr="00C30CFF">
        <w:rPr>
          <w:rFonts w:ascii="Segoe UI" w:eastAsia="Verdana" w:hAnsi="Segoe UI" w:cs="Segoe UI"/>
          <w:color w:val="7E7E7E"/>
          <w:sz w:val="20"/>
          <w:szCs w:val="20"/>
        </w:rPr>
        <w:t xml:space="preserve"> A</w:t>
      </w:r>
      <w:r w:rsidRPr="00C30CFF">
        <w:rPr>
          <w:rFonts w:ascii="Segoe UI" w:hAnsi="Segoe UI" w:cs="Segoe UI"/>
          <w:color w:val="7E7E7E"/>
          <w:sz w:val="20"/>
          <w:szCs w:val="20"/>
        </w:rPr>
        <w:t>dministração</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e</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seus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assessores</w:t>
      </w:r>
      <w:r w:rsidRPr="00C30CFF">
        <w:rPr>
          <w:rFonts w:ascii="Segoe UI" w:eastAsia="Verdana" w:hAnsi="Segoe UI" w:cs="Segoe UI"/>
          <w:color w:val="7E7E7E"/>
          <w:sz w:val="20"/>
          <w:szCs w:val="20"/>
        </w:rPr>
        <w:t xml:space="preserve"> </w:t>
      </w:r>
      <w:r w:rsidRPr="00C30CFF">
        <w:rPr>
          <w:rFonts w:ascii="Segoe UI" w:hAnsi="Segoe UI" w:cs="Segoe UI"/>
          <w:color w:val="7E7E7E"/>
          <w:sz w:val="20"/>
          <w:szCs w:val="20"/>
        </w:rPr>
        <w:t>legais, respeitando os seguintes conceitos:</w:t>
      </w:r>
    </w:p>
    <w:p w14:paraId="3A2BD986" w14:textId="77777777" w:rsidR="00F45A1A" w:rsidRPr="00C30CFF" w:rsidRDefault="00F45A1A" w:rsidP="00675DEB">
      <w:pPr>
        <w:pStyle w:val="Corpodetexto"/>
        <w:tabs>
          <w:tab w:val="left" w:pos="284"/>
        </w:tabs>
        <w:rPr>
          <w:rFonts w:ascii="Segoe UI" w:hAnsi="Segoe UI" w:cs="Segoe UI"/>
          <w:color w:val="7E7E7E"/>
          <w:sz w:val="20"/>
          <w:szCs w:val="20"/>
        </w:rPr>
      </w:pPr>
    </w:p>
    <w:p w14:paraId="756A21F6" w14:textId="55619BB8" w:rsidR="008E1678" w:rsidRPr="00C30CFF" w:rsidRDefault="002930E8" w:rsidP="00675DEB">
      <w:pPr>
        <w:pStyle w:val="Corpodetexto"/>
        <w:tabs>
          <w:tab w:val="left" w:pos="284"/>
        </w:tabs>
        <w:rPr>
          <w:rFonts w:ascii="Segoe UI" w:hAnsi="Segoe UI" w:cs="Segoe UI"/>
          <w:color w:val="7E7E7E"/>
          <w:sz w:val="20"/>
          <w:szCs w:val="20"/>
        </w:rPr>
      </w:pPr>
      <w:r w:rsidRPr="00C30CFF">
        <w:rPr>
          <w:rFonts w:ascii="Segoe UI" w:hAnsi="Segoe UI" w:cs="Segoe UI"/>
          <w:color w:val="7E7E7E"/>
          <w:sz w:val="20"/>
          <w:szCs w:val="20"/>
        </w:rPr>
        <w:t>- Ativos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contingentes: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trata-se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direitos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potenciais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decorrentes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eventos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passados,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cuja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ocorrência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depende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eventos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futuros.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reconhecidos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demonstrações financeiras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apenas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quando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há</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evidências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assegurem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elevado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grau</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confiabilidade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realização,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geralmente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casos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ativos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garantias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decisões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judiciais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favoráveis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sobre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cabem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mais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recursos,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ou</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quando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existe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confirmação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capacidade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recuperação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recebimento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ou</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compensação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outro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exigível;</w:t>
      </w:r>
    </w:p>
    <w:p w14:paraId="03A5E331" w14:textId="77777777" w:rsidR="008E1678" w:rsidRPr="00C30CFF" w:rsidRDefault="008E1678" w:rsidP="00675DEB">
      <w:pPr>
        <w:pStyle w:val="Recuodecorpodetexto31"/>
        <w:tabs>
          <w:tab w:val="left" w:pos="284"/>
        </w:tabs>
        <w:ind w:left="0" w:firstLine="0"/>
        <w:rPr>
          <w:rFonts w:ascii="Segoe UI" w:hAnsi="Segoe UI" w:cs="Segoe UI"/>
          <w:color w:val="7E7E7E"/>
          <w:sz w:val="20"/>
          <w:szCs w:val="20"/>
        </w:rPr>
      </w:pPr>
    </w:p>
    <w:p w14:paraId="0E0975FE" w14:textId="79C67C52" w:rsidR="008E1678" w:rsidRPr="00C30CFF" w:rsidRDefault="002930E8" w:rsidP="00675DEB">
      <w:pPr>
        <w:pStyle w:val="Recuodecorpodetexto31"/>
        <w:ind w:left="0" w:firstLine="0"/>
        <w:rPr>
          <w:rFonts w:ascii="Segoe UI" w:hAnsi="Segoe UI" w:cs="Segoe UI"/>
          <w:color w:val="7E7E7E"/>
          <w:sz w:val="20"/>
          <w:szCs w:val="20"/>
        </w:rPr>
      </w:pPr>
      <w:r w:rsidRPr="00C30CFF">
        <w:rPr>
          <w:rFonts w:ascii="Segoe UI" w:hAnsi="Segoe UI" w:cs="Segoe UI"/>
          <w:color w:val="7E7E7E"/>
          <w:sz w:val="20"/>
          <w:szCs w:val="20"/>
        </w:rPr>
        <w:t>- Passivos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contingentes:</w:t>
      </w:r>
      <w:r w:rsidR="008E1678" w:rsidRPr="00C30CFF">
        <w:rPr>
          <w:rFonts w:ascii="Segoe UI" w:eastAsia="Verdana" w:hAnsi="Segoe UI" w:cs="Segoe UI"/>
          <w:color w:val="7E7E7E"/>
          <w:sz w:val="20"/>
          <w:szCs w:val="20"/>
        </w:rPr>
        <w:t xml:space="preserve"> d</w:t>
      </w:r>
      <w:r w:rsidR="008E1678" w:rsidRPr="00C30CFF">
        <w:rPr>
          <w:rFonts w:ascii="Segoe UI" w:hAnsi="Segoe UI" w:cs="Segoe UI"/>
          <w:color w:val="7E7E7E"/>
          <w:sz w:val="20"/>
          <w:szCs w:val="20"/>
        </w:rPr>
        <w:t>ecorrem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processos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judiciais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administrativos,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inerentes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curso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normal</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negócios,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movidos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terceiros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órgãos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públicos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ações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cíveis,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trabalhistas,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natureza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fiscal</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e/ou</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previdenciária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outros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riscos.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Essas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contingências,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coerentes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práticas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conservadoras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adotadas,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avaliadas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assessores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legais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levam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consideração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probabilidade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recursos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financeiros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sejam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exigidos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para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liquidar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obrigações,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cujo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montante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possa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ser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estimado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suficiente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segurança.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contingências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são</w:t>
      </w:r>
      <w:r w:rsidR="008E1678" w:rsidRPr="00C30CFF">
        <w:rPr>
          <w:rFonts w:ascii="Segoe UI" w:eastAsia="Verdana" w:hAnsi="Segoe UI" w:cs="Segoe UI"/>
          <w:color w:val="7E7E7E"/>
          <w:sz w:val="20"/>
          <w:szCs w:val="20"/>
        </w:rPr>
        <w:t xml:space="preserve"> classificadas </w:t>
      </w:r>
      <w:r w:rsidR="008E1678" w:rsidRPr="00C30CFF">
        <w:rPr>
          <w:rFonts w:ascii="Segoe UI" w:hAnsi="Segoe UI" w:cs="Segoe UI"/>
          <w:color w:val="7E7E7E"/>
          <w:sz w:val="20"/>
          <w:szCs w:val="20"/>
        </w:rPr>
        <w:t>como: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prováveis,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para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quais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constituídas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provisões;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possíveis, são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divulgadas</w:t>
      </w:r>
      <w:r w:rsidR="00D95527" w:rsidRPr="00C30CFF">
        <w:rPr>
          <w:rFonts w:ascii="Segoe UI" w:eastAsia="Verdana" w:hAnsi="Segoe UI" w:cs="Segoe UI"/>
          <w:color w:val="7E7E7E"/>
          <w:sz w:val="20"/>
          <w:szCs w:val="20"/>
        </w:rPr>
        <w:t xml:space="preserve"> em notas e</w:t>
      </w:r>
      <w:r w:rsidR="008E1678" w:rsidRPr="00C30CFF">
        <w:rPr>
          <w:rFonts w:ascii="Segoe UI" w:eastAsia="Verdana" w:hAnsi="Segoe UI" w:cs="Segoe UI"/>
          <w:color w:val="7E7E7E"/>
          <w:sz w:val="20"/>
          <w:szCs w:val="20"/>
        </w:rPr>
        <w:t xml:space="preserve">xplicativas e </w:t>
      </w:r>
      <w:r w:rsidR="008E1678" w:rsidRPr="00C30CFF">
        <w:rPr>
          <w:rFonts w:ascii="Segoe UI" w:hAnsi="Segoe UI" w:cs="Segoe UI"/>
          <w:color w:val="7E7E7E"/>
          <w:sz w:val="20"/>
          <w:szCs w:val="20"/>
        </w:rPr>
        <w:t>sem</w:t>
      </w:r>
      <w:r w:rsidR="008E1678" w:rsidRPr="00C30CFF">
        <w:rPr>
          <w:rFonts w:ascii="Segoe UI" w:eastAsia="Verdana" w:hAnsi="Segoe UI" w:cs="Segoe UI"/>
          <w:color w:val="7E7E7E"/>
          <w:sz w:val="20"/>
          <w:szCs w:val="20"/>
        </w:rPr>
        <w:t xml:space="preserve"> constituição de </w:t>
      </w:r>
      <w:r w:rsidR="008E1678" w:rsidRPr="00C30CFF">
        <w:rPr>
          <w:rFonts w:ascii="Segoe UI" w:hAnsi="Segoe UI" w:cs="Segoe UI"/>
          <w:color w:val="7E7E7E"/>
          <w:sz w:val="20"/>
          <w:szCs w:val="20"/>
        </w:rPr>
        <w:t>provisões;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remotas,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não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requerem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provisão</w:t>
      </w:r>
      <w:r w:rsidR="008E1678" w:rsidRPr="00C30CFF">
        <w:rPr>
          <w:rFonts w:ascii="Segoe UI" w:eastAsia="Verdana" w:hAnsi="Segoe UI" w:cs="Segoe UI"/>
          <w:color w:val="7E7E7E"/>
          <w:sz w:val="20"/>
          <w:szCs w:val="20"/>
        </w:rPr>
        <w:t xml:space="preserve"> ou </w:t>
      </w:r>
      <w:r w:rsidR="008E1678" w:rsidRPr="00C30CFF">
        <w:rPr>
          <w:rFonts w:ascii="Segoe UI" w:hAnsi="Segoe UI" w:cs="Segoe UI"/>
          <w:color w:val="7E7E7E"/>
          <w:sz w:val="20"/>
          <w:szCs w:val="20"/>
        </w:rPr>
        <w:t>divulgação.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total</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contingências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é</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quantificado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utilizando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modelos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critérios</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que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permitam</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sua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mensuração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forma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adequada,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apesar</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da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incerteza</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inerente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prazo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e</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ao</w:t>
      </w:r>
      <w:r w:rsidR="008E1678" w:rsidRPr="00C30CFF">
        <w:rPr>
          <w:rFonts w:ascii="Segoe UI" w:eastAsia="Verdana" w:hAnsi="Segoe UI" w:cs="Segoe UI"/>
          <w:color w:val="7E7E7E"/>
          <w:sz w:val="20"/>
          <w:szCs w:val="20"/>
        </w:rPr>
        <w:t xml:space="preserve"> </w:t>
      </w:r>
      <w:r w:rsidR="008E1678" w:rsidRPr="00C30CFF">
        <w:rPr>
          <w:rFonts w:ascii="Segoe UI" w:hAnsi="Segoe UI" w:cs="Segoe UI"/>
          <w:color w:val="7E7E7E"/>
          <w:sz w:val="20"/>
          <w:szCs w:val="20"/>
        </w:rPr>
        <w:t>valor.</w:t>
      </w:r>
    </w:p>
    <w:p w14:paraId="1C0044AD" w14:textId="77777777" w:rsidR="008E1678" w:rsidRPr="00C30CFF" w:rsidRDefault="008E1678" w:rsidP="00675DEB">
      <w:pPr>
        <w:pStyle w:val="Recuodecorpodetexto31"/>
        <w:ind w:left="0"/>
        <w:rPr>
          <w:rFonts w:ascii="Segoe UI" w:hAnsi="Segoe UI" w:cs="Segoe UI"/>
          <w:color w:val="7E7E7E"/>
          <w:sz w:val="20"/>
          <w:szCs w:val="20"/>
        </w:rPr>
      </w:pPr>
    </w:p>
    <w:p w14:paraId="51576B8D" w14:textId="356C7F57" w:rsidR="008E1678" w:rsidRPr="00C30CFF" w:rsidRDefault="008E1678" w:rsidP="00675DEB">
      <w:pPr>
        <w:pStyle w:val="Recuodecorpodetexto31"/>
        <w:ind w:left="0" w:firstLine="0"/>
        <w:rPr>
          <w:rFonts w:ascii="Segoe UI" w:hAnsi="Segoe UI" w:cs="Segoe UI"/>
          <w:color w:val="7E7E7E"/>
          <w:sz w:val="20"/>
          <w:szCs w:val="20"/>
        </w:rPr>
      </w:pPr>
      <w:r w:rsidRPr="00C30CFF">
        <w:rPr>
          <w:rFonts w:ascii="Segoe UI" w:hAnsi="Segoe UI" w:cs="Segoe UI"/>
          <w:color w:val="7E7E7E"/>
          <w:sz w:val="20"/>
          <w:szCs w:val="20"/>
        </w:rPr>
        <w:t xml:space="preserve">As obrigações legais (fiscais e previdenciárias) são derivadas de obrigações tributárias previstas na legislação, independentemente da probabilidade de sucesso de processos judiciais em andamento, que têm os seus montantes reconhecidos integralmente nas </w:t>
      </w:r>
      <w:r w:rsidR="00FE254B" w:rsidRPr="00C30CFF">
        <w:rPr>
          <w:rFonts w:ascii="Segoe UI" w:hAnsi="Segoe UI" w:cs="Segoe UI"/>
          <w:color w:val="7E7E7E"/>
          <w:sz w:val="20"/>
        </w:rPr>
        <w:t>demonstrações financeiras individuais e consolidadas</w:t>
      </w:r>
      <w:r w:rsidRPr="00C30CFF">
        <w:rPr>
          <w:rFonts w:ascii="Segoe UI" w:hAnsi="Segoe UI" w:cs="Segoe UI"/>
          <w:color w:val="7E7E7E"/>
          <w:sz w:val="20"/>
          <w:szCs w:val="20"/>
        </w:rPr>
        <w:t>.</w:t>
      </w:r>
    </w:p>
    <w:p w14:paraId="123CCEB2" w14:textId="77777777" w:rsidR="00821980" w:rsidRPr="00C30CFF" w:rsidRDefault="00821980" w:rsidP="00675DEB">
      <w:pPr>
        <w:pStyle w:val="Recuodecorpodetexto31"/>
        <w:ind w:left="0" w:firstLine="0"/>
        <w:rPr>
          <w:rFonts w:ascii="Segoe UI" w:hAnsi="Segoe UI" w:cs="Segoe UI"/>
          <w:color w:val="7E7E7E"/>
          <w:sz w:val="20"/>
          <w:szCs w:val="20"/>
        </w:rPr>
      </w:pPr>
    </w:p>
    <w:p w14:paraId="6F3A7E72" w14:textId="5C97D055" w:rsidR="00140462" w:rsidRPr="00C30CFF" w:rsidRDefault="00140462" w:rsidP="00140462">
      <w:pPr>
        <w:pStyle w:val="PargrafodaLista"/>
        <w:numPr>
          <w:ilvl w:val="0"/>
          <w:numId w:val="3"/>
        </w:numPr>
        <w:jc w:val="both"/>
        <w:rPr>
          <w:rFonts w:ascii="Segoe UI" w:hAnsi="Segoe UI" w:cs="Segoe UI"/>
          <w:color w:val="7E7E7E"/>
          <w:sz w:val="20"/>
        </w:rPr>
      </w:pPr>
      <w:r w:rsidRPr="00C30CFF">
        <w:rPr>
          <w:rFonts w:ascii="Segoe UI" w:hAnsi="Segoe UI" w:cs="Segoe UI"/>
          <w:color w:val="7E7E7E"/>
          <w:sz w:val="20"/>
        </w:rPr>
        <w:t xml:space="preserve">Imposto de Renda e Contribuição Social (Ativo e Passivo), PIS, </w:t>
      </w:r>
      <w:proofErr w:type="spellStart"/>
      <w:r w:rsidRPr="00C30CFF">
        <w:rPr>
          <w:rFonts w:ascii="Segoe UI" w:hAnsi="Segoe UI" w:cs="Segoe UI"/>
          <w:color w:val="7E7E7E"/>
          <w:sz w:val="20"/>
        </w:rPr>
        <w:t>Cofins</w:t>
      </w:r>
      <w:proofErr w:type="spellEnd"/>
      <w:r w:rsidRPr="00C30CFF">
        <w:rPr>
          <w:rFonts w:ascii="Segoe UI" w:hAnsi="Segoe UI" w:cs="Segoe UI"/>
          <w:color w:val="7E7E7E"/>
          <w:sz w:val="20"/>
        </w:rPr>
        <w:t xml:space="preserve"> e ISS </w:t>
      </w:r>
    </w:p>
    <w:p w14:paraId="4720284B" w14:textId="77777777" w:rsidR="00821980" w:rsidRPr="00C30CFF" w:rsidRDefault="00821980" w:rsidP="00821980">
      <w:pPr>
        <w:pStyle w:val="PargrafodaLista"/>
        <w:ind w:left="0"/>
        <w:jc w:val="both"/>
        <w:rPr>
          <w:rFonts w:ascii="Segoe UI" w:hAnsi="Segoe UI" w:cs="Segoe UI"/>
          <w:color w:val="7E7E7E"/>
          <w:sz w:val="20"/>
        </w:rPr>
      </w:pPr>
    </w:p>
    <w:p w14:paraId="6E7CD840" w14:textId="77777777" w:rsidR="00140462" w:rsidRPr="00C30CFF" w:rsidRDefault="00140462" w:rsidP="00140462">
      <w:pPr>
        <w:pStyle w:val="PargrafodaLista"/>
        <w:ind w:left="0"/>
        <w:jc w:val="both"/>
        <w:rPr>
          <w:rFonts w:ascii="Segoe UI" w:hAnsi="Segoe UI" w:cs="Segoe UI"/>
          <w:color w:val="7E7E7E"/>
          <w:sz w:val="20"/>
        </w:rPr>
      </w:pPr>
      <w:r w:rsidRPr="00C30CFF">
        <w:rPr>
          <w:rFonts w:ascii="Segoe UI" w:hAnsi="Segoe UI" w:cs="Segoe UI"/>
          <w:color w:val="7E7E7E"/>
          <w:sz w:val="20"/>
        </w:rPr>
        <w:t>Calculados às alíquotas a seguir demonstradas, que incidem sobre as respectivas bases de cálculo, conforme legislação vigente de cada tributo.</w:t>
      </w:r>
    </w:p>
    <w:p w14:paraId="4680F334" w14:textId="20505C91" w:rsidR="00140462" w:rsidRPr="00C30CFF" w:rsidRDefault="00140462" w:rsidP="00140462">
      <w:pPr>
        <w:pStyle w:val="PargrafodaLista"/>
        <w:ind w:left="0"/>
        <w:jc w:val="both"/>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943"/>
        <w:gridCol w:w="4251"/>
      </w:tblGrid>
      <w:tr w:rsidR="006F670A" w:rsidRPr="00C30CFF" w14:paraId="70CDD334" w14:textId="77777777" w:rsidTr="00540ED4">
        <w:trPr>
          <w:trHeight w:val="170"/>
          <w:tblHeader/>
        </w:trPr>
        <w:tc>
          <w:tcPr>
            <w:tcW w:w="2915" w:type="pct"/>
            <w:tcBorders>
              <w:top w:val="dotted" w:sz="4" w:space="0" w:color="auto"/>
              <w:left w:val="dotted" w:sz="4" w:space="0" w:color="auto"/>
              <w:bottom w:val="dotted" w:sz="4" w:space="0" w:color="auto"/>
              <w:right w:val="dotted" w:sz="4" w:space="0" w:color="auto"/>
            </w:tcBorders>
          </w:tcPr>
          <w:p w14:paraId="1283DF0F" w14:textId="752EF4C9" w:rsidR="006F670A" w:rsidRPr="00C30CFF" w:rsidRDefault="006F670A" w:rsidP="006F670A">
            <w:pPr>
              <w:pStyle w:val="TableParagraph"/>
              <w:spacing w:before="17"/>
              <w:ind w:left="183" w:right="193"/>
              <w:rPr>
                <w:sz w:val="14"/>
                <w:szCs w:val="14"/>
              </w:rPr>
            </w:pPr>
            <w:r w:rsidRPr="00C30CFF">
              <w:rPr>
                <w:rFonts w:eastAsia="Segoe UI Black"/>
                <w:b/>
                <w:color w:val="009FE2"/>
                <w:sz w:val="14"/>
                <w:szCs w:val="14"/>
              </w:rPr>
              <w:t>Tributo</w:t>
            </w:r>
          </w:p>
        </w:tc>
        <w:tc>
          <w:tcPr>
            <w:tcW w:w="2085" w:type="pct"/>
            <w:tcBorders>
              <w:top w:val="dotted" w:sz="4" w:space="0" w:color="auto"/>
              <w:left w:val="dotted" w:sz="4" w:space="0" w:color="auto"/>
              <w:bottom w:val="dotted" w:sz="4" w:space="0" w:color="auto"/>
              <w:right w:val="dotted" w:sz="4" w:space="0" w:color="auto"/>
            </w:tcBorders>
          </w:tcPr>
          <w:p w14:paraId="68110A87" w14:textId="2BCB3BC2" w:rsidR="006F670A" w:rsidRPr="00C30CFF" w:rsidRDefault="006F670A" w:rsidP="006F670A">
            <w:pPr>
              <w:pStyle w:val="TableParagraph"/>
              <w:spacing w:before="20"/>
              <w:ind w:left="217" w:right="150"/>
              <w:rPr>
                <w:color w:val="7E7E7E"/>
                <w:sz w:val="14"/>
                <w:szCs w:val="14"/>
              </w:rPr>
            </w:pPr>
            <w:r w:rsidRPr="00C30CFF">
              <w:rPr>
                <w:rFonts w:eastAsia="Segoe UI Black"/>
                <w:b/>
                <w:color w:val="009FE2"/>
                <w:sz w:val="14"/>
                <w:szCs w:val="14"/>
              </w:rPr>
              <w:t>Alíquota</w:t>
            </w:r>
          </w:p>
        </w:tc>
      </w:tr>
      <w:tr w:rsidR="00F0045B" w:rsidRPr="00C30CFF" w14:paraId="7406CAA8"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232C5CE4" w14:textId="0074FC9D" w:rsidR="00F0045B" w:rsidRPr="00C30CFF" w:rsidRDefault="00F0045B" w:rsidP="00F0045B">
            <w:pPr>
              <w:pStyle w:val="TableParagraph"/>
              <w:spacing w:before="17"/>
              <w:ind w:left="184" w:right="192"/>
              <w:jc w:val="left"/>
              <w:rPr>
                <w:rFonts w:eastAsia="Times New Roman"/>
                <w:color w:val="7E7E7E"/>
                <w:sz w:val="14"/>
                <w:szCs w:val="20"/>
                <w:lang w:val="pt-BR" w:eastAsia="pt-BR"/>
              </w:rPr>
            </w:pPr>
            <w:r w:rsidRPr="00C30CFF">
              <w:rPr>
                <w:rFonts w:eastAsia="Times New Roman"/>
                <w:color w:val="7E7E7E"/>
                <w:sz w:val="14"/>
                <w:szCs w:val="20"/>
                <w:lang w:val="pt-BR" w:eastAsia="pt-BR"/>
              </w:rPr>
              <w:t xml:space="preserve">Imposto de Renda (IR) </w:t>
            </w:r>
          </w:p>
        </w:tc>
        <w:tc>
          <w:tcPr>
            <w:tcW w:w="2085" w:type="pct"/>
            <w:tcBorders>
              <w:top w:val="dotted" w:sz="4" w:space="0" w:color="auto"/>
              <w:left w:val="dotted" w:sz="4" w:space="0" w:color="auto"/>
              <w:bottom w:val="dotted" w:sz="4" w:space="0" w:color="auto"/>
              <w:right w:val="dotted" w:sz="4" w:space="0" w:color="auto"/>
            </w:tcBorders>
          </w:tcPr>
          <w:p w14:paraId="77F458FD" w14:textId="141C34AA" w:rsidR="00F0045B" w:rsidRPr="00C30CFF" w:rsidRDefault="00F0045B" w:rsidP="00F0045B">
            <w:pPr>
              <w:pStyle w:val="TableParagraph"/>
              <w:spacing w:before="21"/>
              <w:ind w:left="214"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15,00%</w:t>
            </w:r>
          </w:p>
        </w:tc>
      </w:tr>
      <w:tr w:rsidR="00F0045B" w:rsidRPr="00C30CFF" w14:paraId="091EF25B"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43998CD6" w14:textId="0D79B1E5" w:rsidR="00F0045B" w:rsidRPr="00C30CFF" w:rsidRDefault="00F0045B" w:rsidP="00F0045B">
            <w:pPr>
              <w:pStyle w:val="TableParagraph"/>
              <w:spacing w:before="17"/>
              <w:ind w:left="182" w:right="193"/>
              <w:jc w:val="left"/>
              <w:rPr>
                <w:rFonts w:eastAsia="Times New Roman"/>
                <w:color w:val="7E7E7E"/>
                <w:sz w:val="14"/>
                <w:szCs w:val="20"/>
                <w:lang w:val="pt-BR" w:eastAsia="pt-BR"/>
              </w:rPr>
            </w:pPr>
            <w:r w:rsidRPr="00C30CFF">
              <w:rPr>
                <w:rFonts w:eastAsia="Times New Roman"/>
                <w:color w:val="7E7E7E"/>
                <w:sz w:val="14"/>
                <w:szCs w:val="20"/>
                <w:lang w:val="pt-BR" w:eastAsia="pt-BR"/>
              </w:rPr>
              <w:t>Adicional de Imposto de Renda (IR)</w:t>
            </w:r>
          </w:p>
        </w:tc>
        <w:tc>
          <w:tcPr>
            <w:tcW w:w="2085" w:type="pct"/>
            <w:tcBorders>
              <w:top w:val="dotted" w:sz="4" w:space="0" w:color="auto"/>
              <w:left w:val="dotted" w:sz="4" w:space="0" w:color="auto"/>
              <w:bottom w:val="dotted" w:sz="4" w:space="0" w:color="auto"/>
              <w:right w:val="dotted" w:sz="4" w:space="0" w:color="auto"/>
            </w:tcBorders>
          </w:tcPr>
          <w:p w14:paraId="74BCC6AE" w14:textId="736BD370" w:rsidR="00F0045B" w:rsidRPr="00C30CFF" w:rsidRDefault="00F0045B" w:rsidP="00F0045B">
            <w:pPr>
              <w:pStyle w:val="TableParagraph"/>
              <w:spacing w:before="21"/>
              <w:ind w:left="214"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10,00%</w:t>
            </w:r>
          </w:p>
        </w:tc>
      </w:tr>
      <w:tr w:rsidR="00F0045B" w:rsidRPr="00C30CFF" w14:paraId="24E2EDB3"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03444B54" w14:textId="06CBAEF1" w:rsidR="00F0045B" w:rsidRPr="00C30CFF" w:rsidRDefault="00F0045B" w:rsidP="00F0045B">
            <w:pPr>
              <w:pStyle w:val="TableParagraph"/>
              <w:spacing w:before="17"/>
              <w:ind w:left="184" w:right="192"/>
              <w:jc w:val="left"/>
              <w:rPr>
                <w:rFonts w:eastAsia="Times New Roman"/>
                <w:color w:val="7E7E7E"/>
                <w:sz w:val="14"/>
                <w:szCs w:val="20"/>
                <w:lang w:val="pt-BR" w:eastAsia="pt-BR"/>
              </w:rPr>
            </w:pPr>
            <w:r w:rsidRPr="00C30CFF">
              <w:rPr>
                <w:rFonts w:eastAsia="Times New Roman"/>
                <w:color w:val="7E7E7E"/>
                <w:sz w:val="14"/>
                <w:szCs w:val="20"/>
                <w:lang w:val="pt-BR" w:eastAsia="pt-BR"/>
              </w:rPr>
              <w:t>Contribuição Social sobre o Lucro Líquido (CSLL) (1)</w:t>
            </w:r>
          </w:p>
        </w:tc>
        <w:tc>
          <w:tcPr>
            <w:tcW w:w="2085" w:type="pct"/>
            <w:tcBorders>
              <w:top w:val="dotted" w:sz="4" w:space="0" w:color="auto"/>
              <w:left w:val="dotted" w:sz="4" w:space="0" w:color="auto"/>
              <w:bottom w:val="dotted" w:sz="4" w:space="0" w:color="auto"/>
              <w:right w:val="dotted" w:sz="4" w:space="0" w:color="auto"/>
            </w:tcBorders>
          </w:tcPr>
          <w:p w14:paraId="6E0A86D1" w14:textId="422309DD" w:rsidR="00F0045B" w:rsidRPr="00C30CFF" w:rsidRDefault="00F0045B" w:rsidP="00F0045B">
            <w:pPr>
              <w:pStyle w:val="TableParagraph"/>
              <w:spacing w:before="21"/>
              <w:ind w:left="217"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9,00%/15,00%/20,00%/21,00%</w:t>
            </w:r>
          </w:p>
        </w:tc>
      </w:tr>
      <w:tr w:rsidR="00F0045B" w:rsidRPr="00C30CFF" w14:paraId="2104EECD"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30C5BA7B" w14:textId="4D0145B9" w:rsidR="00F0045B" w:rsidRPr="00C30CFF" w:rsidRDefault="00F0045B" w:rsidP="00F0045B">
            <w:pPr>
              <w:pStyle w:val="TableParagraph"/>
              <w:spacing w:before="18"/>
              <w:ind w:left="181" w:right="193"/>
              <w:jc w:val="left"/>
              <w:rPr>
                <w:rFonts w:eastAsia="Times New Roman"/>
                <w:color w:val="7E7E7E"/>
                <w:sz w:val="14"/>
                <w:szCs w:val="20"/>
                <w:lang w:val="pt-BR" w:eastAsia="pt-BR"/>
              </w:rPr>
            </w:pPr>
            <w:r w:rsidRPr="00C30CFF">
              <w:rPr>
                <w:rFonts w:eastAsia="Times New Roman"/>
                <w:color w:val="7E7E7E"/>
                <w:sz w:val="14"/>
                <w:szCs w:val="20"/>
                <w:lang w:val="pt-BR" w:eastAsia="pt-BR"/>
              </w:rPr>
              <w:t>PIS (2)</w:t>
            </w:r>
          </w:p>
        </w:tc>
        <w:tc>
          <w:tcPr>
            <w:tcW w:w="2085" w:type="pct"/>
            <w:tcBorders>
              <w:top w:val="dotted" w:sz="4" w:space="0" w:color="auto"/>
              <w:left w:val="dotted" w:sz="4" w:space="0" w:color="auto"/>
              <w:bottom w:val="dotted" w:sz="4" w:space="0" w:color="auto"/>
              <w:right w:val="dotted" w:sz="4" w:space="0" w:color="auto"/>
            </w:tcBorders>
          </w:tcPr>
          <w:p w14:paraId="2C8FBAFB" w14:textId="60154BF4" w:rsidR="00F0045B" w:rsidRPr="00C30CFF" w:rsidRDefault="00F0045B" w:rsidP="00F0045B">
            <w:pPr>
              <w:pStyle w:val="TableParagraph"/>
              <w:spacing w:before="21"/>
              <w:ind w:left="214"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0,65%</w:t>
            </w:r>
          </w:p>
        </w:tc>
      </w:tr>
      <w:tr w:rsidR="00F0045B" w:rsidRPr="00C30CFF" w14:paraId="1FEF71C0"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5549EA1D" w14:textId="6F8C895D" w:rsidR="00F0045B" w:rsidRPr="00C30CFF" w:rsidRDefault="00F0045B" w:rsidP="00F0045B">
            <w:pPr>
              <w:pStyle w:val="TableParagraph"/>
              <w:spacing w:before="18"/>
              <w:ind w:left="182" w:right="193"/>
              <w:jc w:val="left"/>
              <w:rPr>
                <w:rFonts w:eastAsia="Times New Roman"/>
                <w:color w:val="7E7E7E"/>
                <w:sz w:val="14"/>
                <w:szCs w:val="20"/>
                <w:lang w:val="pt-BR" w:eastAsia="pt-BR"/>
              </w:rPr>
            </w:pPr>
            <w:proofErr w:type="spellStart"/>
            <w:r w:rsidRPr="00C30CFF">
              <w:rPr>
                <w:rFonts w:eastAsia="Times New Roman"/>
                <w:color w:val="7E7E7E"/>
                <w:sz w:val="14"/>
                <w:szCs w:val="20"/>
                <w:lang w:val="pt-BR" w:eastAsia="pt-BR"/>
              </w:rPr>
              <w:t>Cofins</w:t>
            </w:r>
            <w:proofErr w:type="spellEnd"/>
            <w:r w:rsidRPr="00C30CFF">
              <w:rPr>
                <w:rFonts w:eastAsia="Times New Roman"/>
                <w:color w:val="7E7E7E"/>
                <w:sz w:val="14"/>
                <w:szCs w:val="20"/>
                <w:lang w:val="pt-BR" w:eastAsia="pt-BR"/>
              </w:rPr>
              <w:t xml:space="preserve"> (2)</w:t>
            </w:r>
          </w:p>
        </w:tc>
        <w:tc>
          <w:tcPr>
            <w:tcW w:w="2085" w:type="pct"/>
            <w:tcBorders>
              <w:top w:val="dotted" w:sz="4" w:space="0" w:color="auto"/>
              <w:left w:val="dotted" w:sz="4" w:space="0" w:color="auto"/>
              <w:bottom w:val="dotted" w:sz="4" w:space="0" w:color="auto"/>
              <w:right w:val="dotted" w:sz="4" w:space="0" w:color="auto"/>
            </w:tcBorders>
          </w:tcPr>
          <w:p w14:paraId="0FA74ADB" w14:textId="7D06ECDD" w:rsidR="00F0045B" w:rsidRPr="00C30CFF" w:rsidRDefault="00F0045B" w:rsidP="00F0045B">
            <w:pPr>
              <w:pStyle w:val="TableParagraph"/>
              <w:spacing w:before="21"/>
              <w:ind w:left="214"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4,00%</w:t>
            </w:r>
          </w:p>
        </w:tc>
      </w:tr>
      <w:tr w:rsidR="00F0045B" w:rsidRPr="00C30CFF" w14:paraId="7964989C"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082DD237" w14:textId="2D19C981" w:rsidR="00F0045B" w:rsidRPr="00C30CFF" w:rsidRDefault="00F0045B" w:rsidP="00F0045B">
            <w:pPr>
              <w:pStyle w:val="TableParagraph"/>
              <w:spacing w:before="18"/>
              <w:ind w:left="182" w:right="193"/>
              <w:jc w:val="left"/>
              <w:rPr>
                <w:rFonts w:eastAsia="Times New Roman"/>
                <w:color w:val="7E7E7E"/>
                <w:sz w:val="14"/>
                <w:szCs w:val="20"/>
                <w:lang w:val="pt-BR" w:eastAsia="pt-BR"/>
              </w:rPr>
            </w:pPr>
            <w:r w:rsidRPr="00C30CFF">
              <w:rPr>
                <w:rFonts w:eastAsia="Times New Roman"/>
                <w:color w:val="7E7E7E"/>
                <w:sz w:val="14"/>
                <w:szCs w:val="20"/>
                <w:lang w:val="pt-BR" w:eastAsia="pt-BR"/>
              </w:rPr>
              <w:t>ISS</w:t>
            </w:r>
          </w:p>
        </w:tc>
        <w:tc>
          <w:tcPr>
            <w:tcW w:w="2085" w:type="pct"/>
            <w:tcBorders>
              <w:top w:val="dotted" w:sz="4" w:space="0" w:color="auto"/>
              <w:left w:val="dotted" w:sz="4" w:space="0" w:color="auto"/>
              <w:bottom w:val="dotted" w:sz="4" w:space="0" w:color="auto"/>
              <w:right w:val="dotted" w:sz="4" w:space="0" w:color="auto"/>
            </w:tcBorders>
          </w:tcPr>
          <w:p w14:paraId="60E62D4C" w14:textId="24F481B6" w:rsidR="00F0045B" w:rsidRPr="00C30CFF" w:rsidRDefault="00F0045B" w:rsidP="00F0045B">
            <w:pPr>
              <w:pStyle w:val="TableParagraph"/>
              <w:spacing w:before="21"/>
              <w:ind w:left="214" w:right="150"/>
              <w:jc w:val="right"/>
              <w:rPr>
                <w:rFonts w:eastAsia="Times New Roman"/>
                <w:color w:val="7E7E7E"/>
                <w:sz w:val="14"/>
                <w:szCs w:val="20"/>
                <w:lang w:val="pt-BR" w:eastAsia="pt-BR"/>
              </w:rPr>
            </w:pPr>
            <w:r w:rsidRPr="00C30CFF">
              <w:rPr>
                <w:rFonts w:eastAsia="Times New Roman"/>
                <w:color w:val="7E7E7E"/>
                <w:sz w:val="14"/>
                <w:szCs w:val="20"/>
                <w:lang w:val="pt-BR" w:eastAsia="pt-BR"/>
              </w:rPr>
              <w:t>Até 5,00%</w:t>
            </w:r>
          </w:p>
        </w:tc>
      </w:tr>
    </w:tbl>
    <w:p w14:paraId="1D855141" w14:textId="77777777" w:rsidR="00F0045B" w:rsidRPr="00C30CFF" w:rsidRDefault="00F0045B" w:rsidP="00F0045B">
      <w:pPr>
        <w:pStyle w:val="PargrafodaLista"/>
        <w:tabs>
          <w:tab w:val="left" w:pos="284"/>
        </w:tabs>
        <w:ind w:left="0"/>
        <w:rPr>
          <w:rFonts w:ascii="Segoe UI" w:hAnsi="Segoe UI" w:cs="Segoe UI"/>
          <w:color w:val="7E7E7E"/>
          <w:sz w:val="14"/>
          <w:lang w:eastAsia="pt-BR"/>
        </w:rPr>
      </w:pPr>
      <w:r w:rsidRPr="00C30CFF">
        <w:rPr>
          <w:rFonts w:ascii="Segoe UI" w:hAnsi="Segoe UI" w:cs="Segoe UI"/>
          <w:color w:val="7E7E7E"/>
          <w:sz w:val="14"/>
          <w:lang w:eastAsia="pt-BR"/>
        </w:rPr>
        <w:t>(1)</w:t>
      </w:r>
      <w:r w:rsidRPr="00C30CFF">
        <w:rPr>
          <w:rFonts w:ascii="Segoe UI" w:hAnsi="Segoe UI" w:cs="Segoe UI"/>
          <w:color w:val="7E7E7E"/>
          <w:sz w:val="14"/>
          <w:lang w:eastAsia="pt-BR"/>
        </w:rPr>
        <w:tab/>
        <w:t xml:space="preserve">A partir de 1º de janeiro de 2022, a alíquota aplicada às empresas financeiras e </w:t>
      </w:r>
      <w:proofErr w:type="spellStart"/>
      <w:r w:rsidRPr="00C30CFF">
        <w:rPr>
          <w:rFonts w:ascii="Segoe UI" w:hAnsi="Segoe UI" w:cs="Segoe UI"/>
          <w:color w:val="7E7E7E"/>
          <w:sz w:val="14"/>
          <w:lang w:eastAsia="pt-BR"/>
        </w:rPr>
        <w:t>BRBCard</w:t>
      </w:r>
      <w:proofErr w:type="spellEnd"/>
      <w:r w:rsidRPr="00C30CFF">
        <w:rPr>
          <w:rFonts w:ascii="Segoe UI" w:hAnsi="Segoe UI" w:cs="Segoe UI"/>
          <w:color w:val="7E7E7E"/>
          <w:sz w:val="14"/>
          <w:lang w:eastAsia="pt-BR"/>
        </w:rPr>
        <w:t xml:space="preserve"> foi de 15%, exceto para o Banco, que será de 20% conforme disposto na Lei 14.183 de 14/07/2021, que alterou o artigo 3º da Lei n. º 7.689 de 15/12/1988. Entre agosto e dezembro de 2022, as alíquotas de 15% e 20% das empresas financeiras irão aumentar em 1 ponto percentual, conforme disposto na MP 1.115 de 28/04/2022. Para a Corretora BRB e a BRB Serviços a alíquota de CSLL corresponde a 9%.</w:t>
      </w:r>
    </w:p>
    <w:p w14:paraId="1E8AFCAA" w14:textId="0FC340D0" w:rsidR="00F0045B" w:rsidRPr="00C30CFF" w:rsidRDefault="00F0045B" w:rsidP="00F0045B">
      <w:pPr>
        <w:pStyle w:val="PargrafodaLista"/>
        <w:tabs>
          <w:tab w:val="left" w:pos="284"/>
        </w:tabs>
        <w:ind w:left="0"/>
        <w:rPr>
          <w:rFonts w:ascii="Segoe UI" w:hAnsi="Segoe UI" w:cs="Segoe UI"/>
          <w:color w:val="7E7E7E"/>
          <w:sz w:val="14"/>
          <w:lang w:eastAsia="pt-BR"/>
        </w:rPr>
      </w:pPr>
      <w:proofErr w:type="gramStart"/>
      <w:r w:rsidRPr="00C30CFF">
        <w:rPr>
          <w:rFonts w:ascii="Segoe UI" w:hAnsi="Segoe UI" w:cs="Segoe UI"/>
          <w:color w:val="7E7E7E"/>
          <w:sz w:val="14"/>
          <w:lang w:eastAsia="pt-BR"/>
        </w:rPr>
        <w:t>(2)</w:t>
      </w:r>
      <w:r w:rsidRPr="00C30CFF">
        <w:rPr>
          <w:rFonts w:ascii="Segoe UI" w:hAnsi="Segoe UI" w:cs="Segoe UI"/>
          <w:color w:val="7E7E7E"/>
          <w:sz w:val="14"/>
          <w:lang w:eastAsia="pt-BR"/>
        </w:rPr>
        <w:tab/>
        <w:t>Para</w:t>
      </w:r>
      <w:proofErr w:type="gramEnd"/>
      <w:r w:rsidRPr="00C30CFF">
        <w:rPr>
          <w:rFonts w:ascii="Segoe UI" w:hAnsi="Segoe UI" w:cs="Segoe UI"/>
          <w:color w:val="7E7E7E"/>
          <w:sz w:val="14"/>
          <w:lang w:eastAsia="pt-BR"/>
        </w:rPr>
        <w:t xml:space="preserve"> as empresas não financeiras optantes do regime de apuração não cumulativo, a alíquota do PIS/Pasep é de 1,65% e da </w:t>
      </w:r>
      <w:proofErr w:type="spellStart"/>
      <w:r w:rsidRPr="00C30CFF">
        <w:rPr>
          <w:rFonts w:ascii="Segoe UI" w:hAnsi="Segoe UI" w:cs="Segoe UI"/>
          <w:color w:val="7E7E7E"/>
          <w:sz w:val="14"/>
          <w:lang w:eastAsia="pt-BR"/>
        </w:rPr>
        <w:t>Cofins</w:t>
      </w:r>
      <w:proofErr w:type="spellEnd"/>
      <w:r w:rsidRPr="00C30CFF">
        <w:rPr>
          <w:rFonts w:ascii="Segoe UI" w:hAnsi="Segoe UI" w:cs="Segoe UI"/>
          <w:color w:val="7E7E7E"/>
          <w:sz w:val="14"/>
          <w:lang w:eastAsia="pt-BR"/>
        </w:rPr>
        <w:t xml:space="preserve"> é de 7,6%.</w:t>
      </w:r>
    </w:p>
    <w:p w14:paraId="21CF956F" w14:textId="77777777" w:rsidR="001D2BCD" w:rsidRPr="00C30CFF" w:rsidRDefault="001D2BCD" w:rsidP="001D2BCD">
      <w:pPr>
        <w:pStyle w:val="PargrafodaLista"/>
        <w:ind w:left="0"/>
        <w:jc w:val="both"/>
        <w:rPr>
          <w:rFonts w:ascii="Segoe UI" w:hAnsi="Segoe UI" w:cs="Segoe UI"/>
          <w:color w:val="7E7E7E"/>
          <w:sz w:val="20"/>
        </w:rPr>
      </w:pPr>
    </w:p>
    <w:p w14:paraId="7B6FCA1C" w14:textId="77777777" w:rsidR="0078010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 xml:space="preserve">São constituídos créditos tributários para: </w:t>
      </w:r>
    </w:p>
    <w:p w14:paraId="0AA982FF" w14:textId="77777777" w:rsidR="00780100" w:rsidRPr="00C30CFF" w:rsidRDefault="00780100" w:rsidP="00780100">
      <w:pPr>
        <w:pStyle w:val="PargrafodaLista"/>
        <w:ind w:left="0"/>
        <w:jc w:val="both"/>
        <w:rPr>
          <w:rFonts w:ascii="Segoe UI" w:hAnsi="Segoe UI" w:cs="Segoe UI"/>
          <w:color w:val="7E7E7E"/>
          <w:sz w:val="20"/>
        </w:rPr>
      </w:pPr>
    </w:p>
    <w:p w14:paraId="241316A1" w14:textId="77777777" w:rsidR="0078010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 xml:space="preserve">- Diferenças temporárias - alíquota de 25% referente ao IRPJ e 9%, 15% ou 20% para a CSLL; </w:t>
      </w:r>
    </w:p>
    <w:p w14:paraId="0B57D57D" w14:textId="77777777" w:rsidR="00780100" w:rsidRPr="00C30CFF" w:rsidRDefault="00780100" w:rsidP="00780100">
      <w:pPr>
        <w:pStyle w:val="PargrafodaLista"/>
        <w:ind w:left="0"/>
        <w:jc w:val="both"/>
        <w:rPr>
          <w:rFonts w:ascii="Segoe UI" w:hAnsi="Segoe UI" w:cs="Segoe UI"/>
          <w:color w:val="7E7E7E"/>
          <w:sz w:val="20"/>
        </w:rPr>
      </w:pPr>
    </w:p>
    <w:p w14:paraId="43A5DC53" w14:textId="77777777" w:rsidR="0078010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 Prejuízo fiscal de imposto de renda - alíquota de 25%;</w:t>
      </w:r>
    </w:p>
    <w:p w14:paraId="4D0233AB" w14:textId="77777777" w:rsidR="00780100" w:rsidRPr="00C30CFF" w:rsidRDefault="00780100" w:rsidP="00780100">
      <w:pPr>
        <w:pStyle w:val="PargrafodaLista"/>
        <w:ind w:left="0"/>
        <w:jc w:val="both"/>
        <w:rPr>
          <w:rFonts w:ascii="Segoe UI" w:hAnsi="Segoe UI" w:cs="Segoe UI"/>
          <w:color w:val="7E7E7E"/>
          <w:sz w:val="20"/>
        </w:rPr>
      </w:pPr>
    </w:p>
    <w:p w14:paraId="688506F4" w14:textId="77777777" w:rsidR="0078010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 xml:space="preserve">- Base negativa de contribuição social sobre o lucro líquido - alíquota de 9%, 15% ou 20%. </w:t>
      </w:r>
    </w:p>
    <w:p w14:paraId="5268A4B1" w14:textId="77777777" w:rsidR="00780100" w:rsidRPr="00C30CFF" w:rsidRDefault="00780100" w:rsidP="00780100">
      <w:pPr>
        <w:pStyle w:val="PargrafodaLista"/>
        <w:ind w:left="0"/>
        <w:jc w:val="both"/>
        <w:rPr>
          <w:rFonts w:ascii="Segoe UI" w:hAnsi="Segoe UI" w:cs="Segoe UI"/>
          <w:color w:val="7E7E7E"/>
          <w:sz w:val="20"/>
        </w:rPr>
      </w:pPr>
    </w:p>
    <w:p w14:paraId="13830347" w14:textId="77777777" w:rsidR="0078010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 xml:space="preserve">Os créditos tributários de diferenças temporárias são constituídos para as despesas apropriadas no exercício 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4.842/2020.</w:t>
      </w:r>
    </w:p>
    <w:p w14:paraId="242180A1" w14:textId="77777777" w:rsidR="00780100" w:rsidRPr="00C30CFF" w:rsidRDefault="00780100" w:rsidP="00780100">
      <w:pPr>
        <w:pStyle w:val="PargrafodaLista"/>
        <w:jc w:val="both"/>
        <w:rPr>
          <w:rFonts w:ascii="Segoe UI" w:hAnsi="Segoe UI" w:cs="Segoe UI"/>
          <w:color w:val="7E7E7E"/>
          <w:sz w:val="20"/>
        </w:rPr>
      </w:pPr>
    </w:p>
    <w:p w14:paraId="73EAB0EE" w14:textId="720DF3C4" w:rsidR="00C60AF0" w:rsidRPr="00C30CFF" w:rsidRDefault="00780100" w:rsidP="00780100">
      <w:pPr>
        <w:pStyle w:val="PargrafodaLista"/>
        <w:ind w:left="0"/>
        <w:jc w:val="both"/>
        <w:rPr>
          <w:rFonts w:ascii="Segoe UI" w:hAnsi="Segoe UI" w:cs="Segoe UI"/>
          <w:color w:val="7E7E7E"/>
          <w:sz w:val="20"/>
        </w:rPr>
      </w:pPr>
      <w:r w:rsidRPr="00C30CFF">
        <w:rPr>
          <w:rFonts w:ascii="Segoe UI" w:hAnsi="Segoe UI" w:cs="Segoe UI"/>
          <w:color w:val="7E7E7E"/>
          <w:sz w:val="20"/>
        </w:rPr>
        <w:t>O efeito fiscal dos ganhos ou perdas não realizados com ativos financeiros é registrado no ativo/passivo fiscal diferido, referente ao Imposto de Renda (25%) e a Contribuição Social sobre o Lucro Líquido (9%, 15%, 20% ou 25%).</w:t>
      </w:r>
    </w:p>
    <w:p w14:paraId="1C4DA582" w14:textId="77777777" w:rsidR="00780100" w:rsidRPr="00C30CFF" w:rsidRDefault="00780100" w:rsidP="00780100">
      <w:pPr>
        <w:pStyle w:val="PargrafodaLista"/>
        <w:ind w:left="0"/>
        <w:jc w:val="both"/>
        <w:rPr>
          <w:rFonts w:ascii="Segoe UI" w:hAnsi="Segoe UI" w:cs="Segoe UI"/>
          <w:color w:val="7E7E7E"/>
          <w:sz w:val="20"/>
        </w:rPr>
      </w:pPr>
    </w:p>
    <w:p w14:paraId="14EEF564" w14:textId="77777777" w:rsidR="008E1678" w:rsidRPr="00C30CFF" w:rsidRDefault="008E1678" w:rsidP="00F45A1A">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Patrimônio líquido</w:t>
      </w:r>
    </w:p>
    <w:p w14:paraId="2E48C530" w14:textId="77777777" w:rsidR="008E1678" w:rsidRPr="00C30CFF" w:rsidRDefault="008E1678" w:rsidP="00F45A1A">
      <w:pPr>
        <w:pStyle w:val="Corpodetexto21"/>
        <w:ind w:right="0"/>
        <w:rPr>
          <w:rFonts w:ascii="Segoe UI" w:hAnsi="Segoe UI" w:cs="Segoe UI"/>
          <w:color w:val="7E7E7E"/>
          <w:sz w:val="20"/>
          <w:szCs w:val="20"/>
        </w:rPr>
      </w:pPr>
    </w:p>
    <w:p w14:paraId="38C17D55" w14:textId="77777777" w:rsidR="008E1678" w:rsidRPr="00C30CFF" w:rsidRDefault="008E1678" w:rsidP="00F45A1A">
      <w:pPr>
        <w:tabs>
          <w:tab w:val="left" w:pos="0"/>
        </w:tabs>
        <w:jc w:val="both"/>
        <w:rPr>
          <w:rFonts w:ascii="Segoe UI" w:hAnsi="Segoe UI" w:cs="Segoe UI"/>
          <w:color w:val="7E7E7E"/>
          <w:sz w:val="20"/>
        </w:rPr>
      </w:pPr>
      <w:r w:rsidRPr="00C30CFF">
        <w:rPr>
          <w:rFonts w:ascii="Segoe UI" w:hAnsi="Segoe UI" w:cs="Segoe UI"/>
          <w:color w:val="7E7E7E"/>
          <w:sz w:val="20"/>
        </w:rPr>
        <w:t>Capital social: as ações ordinárias e as preferenciais são classificadas no patrimônio líquido, alocadas no capital social.</w:t>
      </w:r>
    </w:p>
    <w:p w14:paraId="71F1F6E0" w14:textId="77777777" w:rsidR="008E1678" w:rsidRPr="00C30CFF" w:rsidRDefault="008E1678" w:rsidP="00F45A1A">
      <w:pPr>
        <w:pStyle w:val="Corpodetexto21"/>
        <w:ind w:right="0"/>
        <w:rPr>
          <w:rFonts w:ascii="Segoe UI" w:hAnsi="Segoe UI" w:cs="Segoe UI"/>
          <w:color w:val="7E7E7E"/>
          <w:sz w:val="20"/>
          <w:szCs w:val="20"/>
        </w:rPr>
      </w:pPr>
    </w:p>
    <w:p w14:paraId="6A98D6C6" w14:textId="4B7B76F6"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 xml:space="preserve">Reserva legal: 5% do lucro líquido é destinado para constituição de reserva legal, limitado à 20% do capital social. </w:t>
      </w:r>
    </w:p>
    <w:p w14:paraId="04745D40" w14:textId="77777777" w:rsidR="008E1678" w:rsidRPr="00C30CFF" w:rsidRDefault="008E1678" w:rsidP="00F45A1A">
      <w:pPr>
        <w:jc w:val="both"/>
        <w:rPr>
          <w:rFonts w:ascii="Segoe UI" w:hAnsi="Segoe UI" w:cs="Segoe UI"/>
          <w:color w:val="7E7E7E"/>
          <w:sz w:val="20"/>
        </w:rPr>
      </w:pPr>
    </w:p>
    <w:p w14:paraId="5A818096" w14:textId="18A798CD" w:rsidR="00D45DCC" w:rsidRPr="00C30CFF" w:rsidRDefault="008E1678" w:rsidP="00F45A1A">
      <w:pPr>
        <w:pStyle w:val="Default"/>
        <w:jc w:val="both"/>
        <w:rPr>
          <w:rFonts w:ascii="Segoe UI" w:hAnsi="Segoe UI" w:cs="Segoe UI"/>
          <w:color w:val="7E7E7E"/>
          <w:sz w:val="20"/>
        </w:rPr>
      </w:pPr>
      <w:r w:rsidRPr="00C30CFF">
        <w:rPr>
          <w:rFonts w:ascii="Segoe UI" w:hAnsi="Segoe UI" w:cs="Segoe UI"/>
          <w:color w:val="7E7E7E"/>
          <w:sz w:val="20"/>
        </w:rPr>
        <w:t xml:space="preserve">Dividendos: será especificada a importância destinada ao pagamento de dividendos aos acionistas de 25%, no mínimo, nos termos do artigo 202 da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6.404/1976. </w:t>
      </w:r>
      <w:r w:rsidRPr="00C30CFF">
        <w:rPr>
          <w:rFonts w:ascii="Segoe UI" w:hAnsi="Segoe UI" w:cs="Segoe UI"/>
          <w:color w:val="7E7E7E"/>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00D45DCC" w:rsidRPr="00C30CFF">
        <w:rPr>
          <w:rFonts w:ascii="Segoe UI" w:hAnsi="Segoe UI" w:cs="Segoe UI"/>
          <w:color w:val="7E7E7E"/>
          <w:sz w:val="20"/>
        </w:rPr>
        <w:t xml:space="preserve"> </w:t>
      </w:r>
    </w:p>
    <w:p w14:paraId="3CC53255" w14:textId="77777777" w:rsidR="00D45DCC" w:rsidRPr="00C30CFF" w:rsidRDefault="00D45DCC" w:rsidP="00F45A1A">
      <w:pPr>
        <w:pStyle w:val="Default"/>
        <w:jc w:val="both"/>
        <w:rPr>
          <w:rFonts w:ascii="Segoe UI" w:hAnsi="Segoe UI" w:cs="Segoe UI"/>
          <w:color w:val="7E7E7E"/>
          <w:sz w:val="20"/>
        </w:rPr>
      </w:pPr>
    </w:p>
    <w:p w14:paraId="0CAFD37F" w14:textId="2CD1C904"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31928951" w14:textId="6B6862F9" w:rsidR="00821980" w:rsidRPr="00C30CFF" w:rsidRDefault="00821980" w:rsidP="00F45A1A">
      <w:pPr>
        <w:jc w:val="both"/>
        <w:rPr>
          <w:rFonts w:ascii="Segoe UI" w:hAnsi="Segoe UI" w:cs="Segoe UI"/>
          <w:color w:val="7E7E7E"/>
          <w:sz w:val="20"/>
        </w:rPr>
      </w:pPr>
    </w:p>
    <w:p w14:paraId="5D972ED3" w14:textId="77777777" w:rsidR="008E1678" w:rsidRPr="00C30CFF" w:rsidRDefault="008E1678" w:rsidP="00F45A1A">
      <w:pPr>
        <w:pStyle w:val="WW-Corpodetexto31"/>
        <w:tabs>
          <w:tab w:val="left" w:pos="426"/>
        </w:tabs>
        <w:rPr>
          <w:rFonts w:ascii="Segoe UI" w:hAnsi="Segoe UI" w:cs="Segoe UI"/>
          <w:color w:val="7E7E7E"/>
          <w:sz w:val="20"/>
        </w:rPr>
      </w:pPr>
      <w:r w:rsidRPr="00C30CFF">
        <w:rPr>
          <w:rFonts w:ascii="Segoe UI" w:hAnsi="Segoe UI" w:cs="Segoe UI"/>
          <w:color w:val="7E7E7E"/>
          <w:sz w:val="20"/>
        </w:rPr>
        <w:t>Ajustes de avaliação patrimonial:</w:t>
      </w:r>
    </w:p>
    <w:p w14:paraId="0BEC4BDE" w14:textId="77777777" w:rsidR="008E1678" w:rsidRPr="00C30CFF" w:rsidRDefault="008E1678" w:rsidP="00F45A1A">
      <w:pPr>
        <w:pStyle w:val="WW-Corpodetexto31"/>
        <w:tabs>
          <w:tab w:val="left" w:pos="426"/>
        </w:tabs>
        <w:rPr>
          <w:rFonts w:ascii="Segoe UI" w:hAnsi="Segoe UI" w:cs="Segoe UI"/>
          <w:color w:val="7E7E7E"/>
          <w:sz w:val="20"/>
        </w:rPr>
      </w:pPr>
    </w:p>
    <w:p w14:paraId="032736C1" w14:textId="77777777" w:rsidR="008E1678" w:rsidRPr="00C30CFF" w:rsidRDefault="001513E1" w:rsidP="00F45A1A">
      <w:pPr>
        <w:pStyle w:val="WW-Corpodetexto31"/>
        <w:tabs>
          <w:tab w:val="left" w:pos="0"/>
          <w:tab w:val="left" w:pos="426"/>
        </w:tabs>
        <w:rPr>
          <w:rFonts w:ascii="Segoe UI" w:hAnsi="Segoe UI" w:cs="Segoe UI"/>
          <w:color w:val="7E7E7E"/>
          <w:sz w:val="20"/>
        </w:rPr>
      </w:pPr>
      <w:r w:rsidRPr="00C30CFF">
        <w:rPr>
          <w:rFonts w:ascii="Segoe UI" w:hAnsi="Segoe UI" w:cs="Segoe UI"/>
          <w:color w:val="7E7E7E"/>
          <w:sz w:val="20"/>
        </w:rPr>
        <w:t xml:space="preserve">- </w:t>
      </w:r>
      <w:r w:rsidR="008E1678" w:rsidRPr="00C30CFF">
        <w:rPr>
          <w:rFonts w:ascii="Segoe UI" w:hAnsi="Segoe UI" w:cs="Segoe UI"/>
          <w:color w:val="7E7E7E"/>
          <w:sz w:val="20"/>
        </w:rPr>
        <w:t xml:space="preserve">ajuste de títulos e valores mobiliários ao valor de mercado está representado pelos ajustes decorrentes dos efeitos da marcação a mercado dos títulos disponíveis para venda, líquido dos efeitos tributários, conforme requerido pela Circular Bacen </w:t>
      </w:r>
      <w:proofErr w:type="gramStart"/>
      <w:r w:rsidR="008E1678" w:rsidRPr="00C30CFF">
        <w:rPr>
          <w:rFonts w:ascii="Segoe UI" w:hAnsi="Segoe UI" w:cs="Segoe UI"/>
          <w:color w:val="7E7E7E"/>
          <w:sz w:val="20"/>
        </w:rPr>
        <w:t>n.º</w:t>
      </w:r>
      <w:proofErr w:type="gramEnd"/>
      <w:r w:rsidR="008E1678" w:rsidRPr="00C30CFF">
        <w:rPr>
          <w:rFonts w:ascii="Segoe UI" w:hAnsi="Segoe UI" w:cs="Segoe UI"/>
          <w:color w:val="7E7E7E"/>
          <w:sz w:val="20"/>
        </w:rPr>
        <w:t xml:space="preserve"> 3.068/2001.</w:t>
      </w:r>
    </w:p>
    <w:p w14:paraId="126C38F2" w14:textId="77777777" w:rsidR="008E1678" w:rsidRPr="00C30CFF" w:rsidRDefault="008E1678" w:rsidP="00F45A1A">
      <w:pPr>
        <w:pStyle w:val="WW-Corpodetexto31"/>
        <w:tabs>
          <w:tab w:val="left" w:pos="426"/>
        </w:tabs>
        <w:rPr>
          <w:rFonts w:ascii="Segoe UI" w:hAnsi="Segoe UI" w:cs="Segoe UI"/>
          <w:color w:val="7E7E7E"/>
          <w:sz w:val="20"/>
        </w:rPr>
      </w:pPr>
    </w:p>
    <w:p w14:paraId="5CD1638C" w14:textId="29E8E3EF" w:rsidR="008E1678" w:rsidRPr="00C30CFF" w:rsidRDefault="001513E1" w:rsidP="00F45A1A">
      <w:pPr>
        <w:pStyle w:val="WW-Corpodetexto31"/>
        <w:tabs>
          <w:tab w:val="left" w:pos="0"/>
          <w:tab w:val="left" w:pos="426"/>
        </w:tabs>
        <w:rPr>
          <w:rFonts w:ascii="Segoe UI" w:hAnsi="Segoe UI" w:cs="Segoe UI"/>
          <w:color w:val="7E7E7E"/>
          <w:sz w:val="20"/>
        </w:rPr>
      </w:pPr>
      <w:r w:rsidRPr="00C30CFF">
        <w:rPr>
          <w:rFonts w:ascii="Segoe UI" w:hAnsi="Segoe UI" w:cs="Segoe UI"/>
          <w:color w:val="7E7E7E"/>
          <w:sz w:val="20"/>
        </w:rPr>
        <w:lastRenderedPageBreak/>
        <w:t xml:space="preserve">- </w:t>
      </w:r>
      <w:r w:rsidR="008E1678" w:rsidRPr="00C30CFF">
        <w:rPr>
          <w:rFonts w:ascii="Segoe UI" w:hAnsi="Segoe UI" w:cs="Segoe UI"/>
          <w:color w:val="7E7E7E"/>
          <w:sz w:val="20"/>
        </w:rPr>
        <w:t xml:space="preserve">ganho ou perda atuarial de plano de benefício definido, líquido dos efeitos tributários, em consonância com a Resolução CMN </w:t>
      </w:r>
      <w:proofErr w:type="gramStart"/>
      <w:r w:rsidR="008E1678" w:rsidRPr="00C30CFF">
        <w:rPr>
          <w:rFonts w:ascii="Segoe UI" w:hAnsi="Segoe UI" w:cs="Segoe UI"/>
          <w:color w:val="7E7E7E"/>
          <w:sz w:val="20"/>
        </w:rPr>
        <w:t>n.º</w:t>
      </w:r>
      <w:proofErr w:type="gramEnd"/>
      <w:r w:rsidR="008E1678" w:rsidRPr="00C30CFF">
        <w:rPr>
          <w:rFonts w:ascii="Segoe UI" w:hAnsi="Segoe UI" w:cs="Segoe UI"/>
          <w:color w:val="7E7E7E"/>
          <w:sz w:val="20"/>
        </w:rPr>
        <w:t xml:space="preserve"> </w:t>
      </w:r>
      <w:r w:rsidR="00CF2430" w:rsidRPr="00C30CFF">
        <w:rPr>
          <w:rFonts w:ascii="Segoe UI" w:hAnsi="Segoe UI" w:cs="Segoe UI"/>
          <w:color w:val="7E7E7E"/>
          <w:sz w:val="20"/>
        </w:rPr>
        <w:t>4.877/2020</w:t>
      </w:r>
      <w:r w:rsidR="008E1678" w:rsidRPr="00C30CFF">
        <w:rPr>
          <w:rFonts w:ascii="Segoe UI" w:hAnsi="Segoe UI" w:cs="Segoe UI"/>
          <w:color w:val="7E7E7E"/>
          <w:sz w:val="20"/>
        </w:rPr>
        <w:t xml:space="preserve">. </w:t>
      </w:r>
    </w:p>
    <w:p w14:paraId="4CFA2542" w14:textId="77777777" w:rsidR="00FC039A" w:rsidRPr="00C30CFF" w:rsidRDefault="00FC039A" w:rsidP="00F45A1A">
      <w:pPr>
        <w:pStyle w:val="WW-Corpodetexto31"/>
        <w:tabs>
          <w:tab w:val="left" w:pos="0"/>
          <w:tab w:val="left" w:pos="426"/>
        </w:tabs>
        <w:rPr>
          <w:rFonts w:ascii="Segoe UI" w:hAnsi="Segoe UI" w:cs="Segoe UI"/>
          <w:color w:val="7E7E7E"/>
          <w:sz w:val="20"/>
        </w:rPr>
      </w:pPr>
    </w:p>
    <w:p w14:paraId="72B61828" w14:textId="60882AE7" w:rsidR="006277C7" w:rsidRPr="00C30CFF" w:rsidRDefault="006277C7" w:rsidP="00F45A1A">
      <w:pPr>
        <w:pStyle w:val="WW-Corpodetexto31"/>
        <w:numPr>
          <w:ilvl w:val="0"/>
          <w:numId w:val="3"/>
        </w:numPr>
        <w:tabs>
          <w:tab w:val="left" w:pos="0"/>
          <w:tab w:val="left" w:pos="426"/>
        </w:tabs>
        <w:rPr>
          <w:rFonts w:ascii="Segoe UI" w:hAnsi="Segoe UI" w:cs="Segoe UI"/>
          <w:color w:val="7E7E7E"/>
          <w:sz w:val="20"/>
        </w:rPr>
      </w:pPr>
      <w:r w:rsidRPr="00C30CFF">
        <w:rPr>
          <w:rFonts w:ascii="Segoe UI" w:hAnsi="Segoe UI" w:cs="Segoe UI"/>
          <w:color w:val="7E7E7E"/>
          <w:sz w:val="20"/>
        </w:rPr>
        <w:t xml:space="preserve">Transações com partes relacionadas </w:t>
      </w:r>
    </w:p>
    <w:p w14:paraId="3C9B97E0" w14:textId="77777777" w:rsidR="00FC039A" w:rsidRPr="00C30CFF" w:rsidRDefault="00FC039A" w:rsidP="00F45A1A">
      <w:pPr>
        <w:jc w:val="both"/>
        <w:rPr>
          <w:rFonts w:ascii="Segoe UI" w:hAnsi="Segoe UI" w:cs="Segoe UI"/>
          <w:color w:val="7E7E7E"/>
          <w:sz w:val="20"/>
        </w:rPr>
      </w:pPr>
    </w:p>
    <w:p w14:paraId="05337C15" w14:textId="7B31B28C" w:rsidR="006277C7" w:rsidRPr="00C30CFF" w:rsidRDefault="006277C7" w:rsidP="00F45A1A">
      <w:pPr>
        <w:jc w:val="both"/>
        <w:rPr>
          <w:rFonts w:ascii="Segoe UI" w:hAnsi="Segoe UI" w:cs="Segoe UI"/>
          <w:color w:val="7E7E7E"/>
          <w:sz w:val="20"/>
        </w:rPr>
      </w:pPr>
      <w:r w:rsidRPr="00C30CFF">
        <w:rPr>
          <w:rFonts w:ascii="Segoe UI" w:hAnsi="Segoe UI" w:cs="Segoe UI"/>
          <w:color w:val="7E7E7E"/>
          <w:sz w:val="20"/>
        </w:rPr>
        <w:t>As partes relacionadas do Conglomerado BRB correspondem às empresas do conglomerado, pessoal-chave da Administração, os órgãos, secretarias e entidades do Governo do Distrito Federal – GDF e entidades vinculadas ao funcionalismo do BRB.</w:t>
      </w:r>
    </w:p>
    <w:p w14:paraId="2316F60A" w14:textId="77777777" w:rsidR="006277C7" w:rsidRPr="00C30CFF" w:rsidRDefault="006277C7" w:rsidP="00F45A1A">
      <w:pPr>
        <w:jc w:val="both"/>
        <w:rPr>
          <w:rFonts w:ascii="Segoe UI" w:hAnsi="Segoe UI" w:cs="Segoe UI"/>
          <w:color w:val="7E7E7E"/>
          <w:sz w:val="20"/>
        </w:rPr>
      </w:pPr>
    </w:p>
    <w:p w14:paraId="26F09009" w14:textId="3622A883" w:rsidR="006277C7" w:rsidRPr="00C30CFF" w:rsidRDefault="006277C7" w:rsidP="00F45A1A">
      <w:pPr>
        <w:pStyle w:val="WW-Corpodetexto31"/>
        <w:tabs>
          <w:tab w:val="left" w:pos="0"/>
          <w:tab w:val="left" w:pos="426"/>
        </w:tabs>
        <w:rPr>
          <w:rFonts w:ascii="Segoe UI" w:hAnsi="Segoe UI" w:cs="Segoe UI"/>
          <w:color w:val="7E7E7E"/>
          <w:sz w:val="20"/>
        </w:rPr>
      </w:pPr>
      <w:r w:rsidRPr="00C30CFF">
        <w:rPr>
          <w:rFonts w:ascii="Segoe UI" w:hAnsi="Segoe UI" w:cs="Segoe UI"/>
          <w:color w:val="7E7E7E"/>
          <w:sz w:val="20"/>
        </w:rPr>
        <w:t>O Banco possui Política para Transações com Partes Relacionadas aprovada pelo Conselho de Administração, que tem como objetivo assegurar que todas as transações tipificadas na política sejam efetuadas tendo em vista os interesses do Banco e de seus acionistas.</w:t>
      </w:r>
      <w:r w:rsidR="0096714A" w:rsidRPr="00C30CFF">
        <w:rPr>
          <w:rFonts w:ascii="Segoe UI" w:hAnsi="Segoe UI" w:cs="Segoe UI"/>
          <w:color w:val="7E7E7E"/>
          <w:sz w:val="20"/>
        </w:rPr>
        <w:t xml:space="preserve"> </w:t>
      </w:r>
      <w:r w:rsidRPr="00C30CFF">
        <w:rPr>
          <w:rFonts w:ascii="Segoe UI" w:hAnsi="Segoe UI" w:cs="Segoe UI"/>
          <w:color w:val="7E7E7E"/>
          <w:sz w:val="20"/>
        </w:rPr>
        <w:t xml:space="preserve">As regras previstas são também aplicadas a todos os colaboradores e administradores do </w:t>
      </w:r>
      <w:r w:rsidR="0096714A" w:rsidRPr="00C30CFF">
        <w:rPr>
          <w:rFonts w:ascii="Segoe UI" w:hAnsi="Segoe UI" w:cs="Segoe UI"/>
          <w:color w:val="7E7E7E"/>
          <w:sz w:val="20"/>
        </w:rPr>
        <w:t>Conglomerado.</w:t>
      </w:r>
      <w:r w:rsidRPr="00C30CFF">
        <w:rPr>
          <w:rFonts w:ascii="Segoe UI" w:hAnsi="Segoe UI" w:cs="Segoe UI"/>
          <w:color w:val="7E7E7E"/>
          <w:sz w:val="20"/>
        </w:rPr>
        <w:t xml:space="preserve"> </w:t>
      </w:r>
    </w:p>
    <w:p w14:paraId="6AA773B1" w14:textId="77777777" w:rsidR="00B51EC9" w:rsidRPr="00C30CFF" w:rsidRDefault="00B51EC9" w:rsidP="00F45A1A">
      <w:pPr>
        <w:pStyle w:val="WW-Corpodetexto31"/>
        <w:tabs>
          <w:tab w:val="left" w:pos="0"/>
          <w:tab w:val="left" w:pos="426"/>
        </w:tabs>
        <w:rPr>
          <w:rFonts w:ascii="Segoe UI" w:hAnsi="Segoe UI" w:cs="Segoe UI"/>
          <w:color w:val="7E7E7E"/>
          <w:sz w:val="20"/>
        </w:rPr>
      </w:pPr>
    </w:p>
    <w:p w14:paraId="262AB0AC" w14:textId="77777777" w:rsidR="00B51EC9" w:rsidRPr="00C30CFF" w:rsidRDefault="00B51EC9" w:rsidP="00F45A1A">
      <w:pPr>
        <w:pStyle w:val="WW-Corpodetexto31"/>
        <w:numPr>
          <w:ilvl w:val="0"/>
          <w:numId w:val="3"/>
        </w:numPr>
        <w:tabs>
          <w:tab w:val="left" w:pos="426"/>
        </w:tabs>
        <w:suppressAutoHyphens w:val="0"/>
        <w:ind w:right="60"/>
        <w:rPr>
          <w:rFonts w:ascii="Segoe UI" w:hAnsi="Segoe UI" w:cs="Segoe UI"/>
          <w:color w:val="7E7E7E"/>
          <w:sz w:val="20"/>
        </w:rPr>
      </w:pPr>
      <w:r w:rsidRPr="00C30CFF">
        <w:rPr>
          <w:rFonts w:ascii="Segoe UI" w:hAnsi="Segoe UI" w:cs="Segoe UI"/>
          <w:color w:val="7E7E7E"/>
          <w:sz w:val="20"/>
        </w:rPr>
        <w:t xml:space="preserve">Resultados recorrentes e não recorrentes </w:t>
      </w:r>
    </w:p>
    <w:p w14:paraId="4EC87B0B" w14:textId="77777777" w:rsidR="00B51EC9" w:rsidRPr="00C30CFF" w:rsidRDefault="00B51EC9" w:rsidP="00F45A1A">
      <w:pPr>
        <w:pStyle w:val="WW-Corpodetexto31"/>
        <w:tabs>
          <w:tab w:val="left" w:pos="426"/>
        </w:tabs>
        <w:ind w:left="360"/>
        <w:rPr>
          <w:rFonts w:ascii="Segoe UI" w:hAnsi="Segoe UI" w:cs="Segoe UI"/>
          <w:color w:val="7E7E7E"/>
          <w:sz w:val="20"/>
        </w:rPr>
      </w:pPr>
    </w:p>
    <w:p w14:paraId="7C25368D" w14:textId="36B1B856" w:rsidR="00B51EC9" w:rsidRPr="00C30CFF" w:rsidRDefault="00B51EC9" w:rsidP="00F45A1A">
      <w:pPr>
        <w:jc w:val="both"/>
        <w:rPr>
          <w:rFonts w:ascii="Segoe UI" w:hAnsi="Segoe UI" w:cs="Segoe UI"/>
          <w:color w:val="7E7E7E"/>
          <w:sz w:val="20"/>
        </w:rPr>
      </w:pPr>
      <w:r w:rsidRPr="00C30CFF">
        <w:rPr>
          <w:rFonts w:ascii="Segoe UI" w:hAnsi="Segoe UI" w:cs="Segoe UI"/>
          <w:color w:val="7E7E7E"/>
          <w:sz w:val="20"/>
        </w:rPr>
        <w:t xml:space="preserve">A classificação em recorrente e não recorrente é apresentada de forma segregada e obedece à Resolução BCB </w:t>
      </w:r>
      <w:proofErr w:type="spellStart"/>
      <w:r w:rsidRPr="00C30CFF">
        <w:rPr>
          <w:rFonts w:ascii="Segoe UI" w:hAnsi="Segoe UI" w:cs="Segoe UI"/>
          <w:color w:val="7E7E7E"/>
          <w:sz w:val="20"/>
        </w:rPr>
        <w:t>n</w:t>
      </w:r>
      <w:r w:rsidR="00A60091" w:rsidRPr="00C30CFF">
        <w:rPr>
          <w:rFonts w:ascii="Segoe UI" w:hAnsi="Segoe UI" w:cs="Segoe UI"/>
          <w:color w:val="7E7E7E"/>
          <w:sz w:val="20"/>
        </w:rPr>
        <w:t>.</w:t>
      </w:r>
      <w:r w:rsidRPr="00C30CFF">
        <w:rPr>
          <w:rFonts w:ascii="Segoe UI" w:hAnsi="Segoe UI" w:cs="Segoe UI"/>
          <w:color w:val="7E7E7E"/>
          <w:sz w:val="20"/>
        </w:rPr>
        <w:t>°</w:t>
      </w:r>
      <w:proofErr w:type="spellEnd"/>
      <w:r w:rsidRPr="00C30CFF">
        <w:rPr>
          <w:rFonts w:ascii="Segoe UI" w:hAnsi="Segoe UI" w:cs="Segoe UI"/>
          <w:color w:val="7E7E7E"/>
          <w:sz w:val="20"/>
        </w:rPr>
        <w:t xml:space="preserve"> 2/2020. Considera-se não recorrente o resultado que tenha ou não relação com as atividades típicas do banco e não tenha previsão para ocorrer com frequência.</w:t>
      </w:r>
    </w:p>
    <w:p w14:paraId="4C04C230" w14:textId="77777777" w:rsidR="00A60091" w:rsidRPr="00C30CFF" w:rsidRDefault="00A60091" w:rsidP="00F45A1A">
      <w:pPr>
        <w:jc w:val="both"/>
        <w:rPr>
          <w:rFonts w:ascii="Segoe UI" w:hAnsi="Segoe UI" w:cs="Segoe UI"/>
          <w:color w:val="7E7E7E"/>
          <w:sz w:val="20"/>
        </w:rPr>
      </w:pPr>
    </w:p>
    <w:p w14:paraId="50D47346" w14:textId="77777777" w:rsidR="008E1678" w:rsidRPr="00C30CFF" w:rsidRDefault="008E1678" w:rsidP="00F45A1A">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Benefícios a empregados</w:t>
      </w:r>
    </w:p>
    <w:p w14:paraId="01572B89" w14:textId="77777777" w:rsidR="008E1678" w:rsidRPr="00C30CFF" w:rsidRDefault="008E1678" w:rsidP="00F45A1A">
      <w:pPr>
        <w:pStyle w:val="Corpodetexto21"/>
        <w:ind w:right="0"/>
        <w:rPr>
          <w:rFonts w:ascii="Segoe UI" w:hAnsi="Segoe UI" w:cs="Segoe UI"/>
          <w:color w:val="7E7E7E"/>
          <w:sz w:val="20"/>
          <w:szCs w:val="20"/>
        </w:rPr>
      </w:pPr>
    </w:p>
    <w:p w14:paraId="082DD7DA" w14:textId="4CBF06C1"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w:t>
      </w:r>
      <w:r w:rsidR="0052437A" w:rsidRPr="00C30CFF">
        <w:rPr>
          <w:rFonts w:ascii="Segoe UI" w:hAnsi="Segoe UI" w:cs="Segoe UI"/>
          <w:color w:val="7E7E7E"/>
          <w:sz w:val="20"/>
        </w:rPr>
        <w:t>4.877</w:t>
      </w:r>
      <w:r w:rsidRPr="00C30CFF">
        <w:rPr>
          <w:rFonts w:ascii="Segoe UI" w:hAnsi="Segoe UI" w:cs="Segoe UI"/>
          <w:color w:val="7E7E7E"/>
          <w:sz w:val="20"/>
        </w:rPr>
        <w:t>/20</w:t>
      </w:r>
      <w:r w:rsidR="0052437A" w:rsidRPr="00C30CFF">
        <w:rPr>
          <w:rFonts w:ascii="Segoe UI" w:hAnsi="Segoe UI" w:cs="Segoe UI"/>
          <w:color w:val="7E7E7E"/>
          <w:sz w:val="20"/>
        </w:rPr>
        <w:t>20</w:t>
      </w:r>
      <w:r w:rsidRPr="00C30CFF">
        <w:rPr>
          <w:rFonts w:ascii="Segoe UI" w:hAnsi="Segoe UI" w:cs="Segoe UI"/>
          <w:color w:val="7E7E7E"/>
          <w:sz w:val="20"/>
        </w:rPr>
        <w:t>, a qual aprova o Pronunciamento Técnico CPC 33 (R1)</w:t>
      </w:r>
      <w:r w:rsidR="00640306" w:rsidRPr="00C30CFF">
        <w:rPr>
          <w:rFonts w:ascii="Segoe UI" w:hAnsi="Segoe UI" w:cs="Segoe UI"/>
          <w:color w:val="7E7E7E"/>
          <w:sz w:val="20"/>
        </w:rPr>
        <w:t xml:space="preserve"> - Benefícios a Empregados</w:t>
      </w:r>
      <w:r w:rsidRPr="00C30CFF">
        <w:rPr>
          <w:rFonts w:ascii="Segoe UI" w:hAnsi="Segoe UI" w:cs="Segoe UI"/>
          <w:color w:val="7E7E7E"/>
          <w:sz w:val="20"/>
        </w:rPr>
        <w:t xml:space="preserve">. </w:t>
      </w:r>
    </w:p>
    <w:p w14:paraId="61BE78B2" w14:textId="77777777" w:rsidR="008E1678" w:rsidRPr="00C30CFF" w:rsidRDefault="008E1678" w:rsidP="00F45A1A">
      <w:pPr>
        <w:jc w:val="both"/>
        <w:rPr>
          <w:rFonts w:ascii="Segoe UI" w:hAnsi="Segoe UI" w:cs="Segoe UI"/>
          <w:color w:val="7E7E7E"/>
          <w:sz w:val="20"/>
        </w:rPr>
      </w:pPr>
    </w:p>
    <w:p w14:paraId="63293A56" w14:textId="77777777"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3FAFEC87" w14:textId="77777777" w:rsidR="006908A3" w:rsidRPr="00C30CFF" w:rsidRDefault="006908A3" w:rsidP="00F45A1A">
      <w:pPr>
        <w:jc w:val="both"/>
        <w:rPr>
          <w:rFonts w:ascii="Segoe UI" w:hAnsi="Segoe UI" w:cs="Segoe UI"/>
          <w:color w:val="7E7E7E"/>
          <w:sz w:val="20"/>
        </w:rPr>
      </w:pPr>
    </w:p>
    <w:p w14:paraId="5B11D779" w14:textId="77777777"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6843464" w14:textId="77777777" w:rsidR="008E1678" w:rsidRPr="00C30CFF" w:rsidRDefault="008E1678" w:rsidP="00F45A1A">
      <w:pPr>
        <w:jc w:val="both"/>
        <w:rPr>
          <w:rFonts w:ascii="Segoe UI" w:hAnsi="Segoe UI" w:cs="Segoe UI"/>
          <w:color w:val="7E7E7E"/>
          <w:sz w:val="20"/>
        </w:rPr>
      </w:pPr>
    </w:p>
    <w:p w14:paraId="28DACEB3" w14:textId="7A955675"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 xml:space="preserve">O Banco reconhece os componentes de custo de benefício definido no próprio período em que foi realizado o cálculo atuarial, em conformidade com a Deliberação CVM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695/2012, sendo que:</w:t>
      </w:r>
    </w:p>
    <w:p w14:paraId="4E22CA27" w14:textId="77777777" w:rsidR="00B51EC9" w:rsidRPr="00C30CFF" w:rsidRDefault="00B51EC9" w:rsidP="00F45A1A">
      <w:pPr>
        <w:jc w:val="both"/>
        <w:rPr>
          <w:rFonts w:ascii="Segoe UI" w:hAnsi="Segoe UI" w:cs="Segoe UI"/>
          <w:color w:val="7E7E7E"/>
          <w:sz w:val="20"/>
        </w:rPr>
      </w:pPr>
    </w:p>
    <w:p w14:paraId="2974CDAE" w14:textId="5C833DE0"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 xml:space="preserve">- </w:t>
      </w:r>
      <w:proofErr w:type="gramStart"/>
      <w:r w:rsidRPr="00C30CFF">
        <w:rPr>
          <w:rFonts w:ascii="Segoe UI" w:hAnsi="Segoe UI" w:cs="Segoe UI"/>
          <w:color w:val="7E7E7E"/>
          <w:sz w:val="20"/>
        </w:rPr>
        <w:t>os</w:t>
      </w:r>
      <w:proofErr w:type="gramEnd"/>
      <w:r w:rsidRPr="00C30CFF">
        <w:rPr>
          <w:rFonts w:ascii="Segoe UI" w:hAnsi="Segoe UI" w:cs="Segoe UI"/>
          <w:color w:val="7E7E7E"/>
          <w:sz w:val="20"/>
        </w:rPr>
        <w:t xml:space="preserve"> custos dos serviços correntes e os juros líquidos sobre o valor líquido de passivo de benefício definido são reconhecidos no resultado do período; e</w:t>
      </w:r>
    </w:p>
    <w:p w14:paraId="31E9AF90" w14:textId="77777777" w:rsidR="00814F6D" w:rsidRPr="00C30CFF" w:rsidRDefault="00814F6D" w:rsidP="00F45A1A">
      <w:pPr>
        <w:jc w:val="both"/>
        <w:rPr>
          <w:rFonts w:ascii="Segoe UI" w:hAnsi="Segoe UI" w:cs="Segoe UI"/>
          <w:color w:val="7E7E7E"/>
          <w:sz w:val="20"/>
        </w:rPr>
      </w:pPr>
    </w:p>
    <w:p w14:paraId="76D6FBC7" w14:textId="435395BA" w:rsidR="008E1678" w:rsidRPr="00C30CFF" w:rsidRDefault="008E1678" w:rsidP="00F45A1A">
      <w:pPr>
        <w:jc w:val="both"/>
        <w:rPr>
          <w:rFonts w:ascii="Segoe UI" w:hAnsi="Segoe UI" w:cs="Segoe UI"/>
          <w:color w:val="7E7E7E"/>
          <w:sz w:val="20"/>
        </w:rPr>
      </w:pPr>
      <w:r w:rsidRPr="00C30CFF">
        <w:rPr>
          <w:rFonts w:ascii="Segoe UI" w:hAnsi="Segoe UI" w:cs="Segoe UI"/>
          <w:color w:val="7E7E7E"/>
          <w:sz w:val="20"/>
        </w:rPr>
        <w:t xml:space="preserve">- </w:t>
      </w:r>
      <w:proofErr w:type="gramStart"/>
      <w:r w:rsidRPr="00C30CFF">
        <w:rPr>
          <w:rFonts w:ascii="Segoe UI" w:hAnsi="Segoe UI" w:cs="Segoe UI"/>
          <w:color w:val="7E7E7E"/>
          <w:sz w:val="20"/>
        </w:rPr>
        <w:t>as</w:t>
      </w:r>
      <w:proofErr w:type="gramEnd"/>
      <w:r w:rsidRPr="00C30CFF">
        <w:rPr>
          <w:rFonts w:ascii="Segoe UI" w:hAnsi="Segoe UI" w:cs="Segoe UI"/>
          <w:color w:val="7E7E7E"/>
          <w:sz w:val="20"/>
        </w:rPr>
        <w:t xml:space="preserve"> </w:t>
      </w:r>
      <w:proofErr w:type="spellStart"/>
      <w:r w:rsidRPr="00C30CFF">
        <w:rPr>
          <w:rFonts w:ascii="Segoe UI" w:hAnsi="Segoe UI" w:cs="Segoe UI"/>
          <w:color w:val="7E7E7E"/>
          <w:sz w:val="20"/>
        </w:rPr>
        <w:t>remensurações</w:t>
      </w:r>
      <w:proofErr w:type="spellEnd"/>
      <w:r w:rsidRPr="00C30CFF">
        <w:rPr>
          <w:rFonts w:ascii="Segoe UI" w:hAnsi="Segoe UI" w:cs="Segoe UI"/>
          <w:color w:val="7E7E7E"/>
          <w:sz w:val="20"/>
        </w:rPr>
        <w:t xml:space="preserve"> do valor líquido de passivo de benefício definido são reconhecidos em outros resultados abrangentes, no patrimônio líquido.</w:t>
      </w:r>
    </w:p>
    <w:p w14:paraId="3085E912" w14:textId="1284C061" w:rsidR="008E1678" w:rsidRPr="00C30CFF" w:rsidRDefault="008E1678" w:rsidP="00F45A1A">
      <w:pPr>
        <w:jc w:val="both"/>
        <w:rPr>
          <w:rFonts w:ascii="Segoe UI" w:hAnsi="Segoe UI" w:cs="Segoe UI"/>
          <w:color w:val="7E7E7E"/>
          <w:sz w:val="20"/>
        </w:rPr>
      </w:pPr>
    </w:p>
    <w:p w14:paraId="09D4F3E0" w14:textId="77777777" w:rsidR="00D43346" w:rsidRPr="00C30CFF" w:rsidRDefault="00D43346" w:rsidP="00F45A1A">
      <w:pPr>
        <w:jc w:val="both"/>
        <w:rPr>
          <w:rFonts w:ascii="Segoe UI" w:hAnsi="Segoe UI" w:cs="Segoe UI"/>
          <w:color w:val="7E7E7E"/>
          <w:sz w:val="20"/>
        </w:rPr>
      </w:pPr>
    </w:p>
    <w:p w14:paraId="3B177608" w14:textId="77777777" w:rsidR="00332948" w:rsidRPr="00C30CFF" w:rsidRDefault="00332948" w:rsidP="00F45A1A">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lastRenderedPageBreak/>
        <w:t>Demonstração do valor adicionado - DVA</w:t>
      </w:r>
    </w:p>
    <w:p w14:paraId="0E17ED85" w14:textId="77777777" w:rsidR="00332948" w:rsidRPr="00C30CFF" w:rsidRDefault="00332948" w:rsidP="00F45A1A">
      <w:pPr>
        <w:jc w:val="both"/>
        <w:rPr>
          <w:rFonts w:ascii="Segoe UI" w:hAnsi="Segoe UI" w:cs="Segoe UI"/>
          <w:color w:val="7E7E7E"/>
          <w:sz w:val="20"/>
        </w:rPr>
      </w:pPr>
    </w:p>
    <w:p w14:paraId="46FFCE46" w14:textId="7E32BFB9" w:rsidR="00332948" w:rsidRPr="00C30CFF" w:rsidRDefault="00332948" w:rsidP="00F45A1A">
      <w:pPr>
        <w:jc w:val="both"/>
        <w:rPr>
          <w:rFonts w:ascii="Segoe UI" w:hAnsi="Segoe UI" w:cs="Segoe UI"/>
          <w:color w:val="7E7E7E"/>
          <w:sz w:val="20"/>
        </w:rPr>
      </w:pPr>
      <w:r w:rsidRPr="00C30CFF">
        <w:rPr>
          <w:rFonts w:ascii="Segoe UI" w:hAnsi="Segoe UI" w:cs="Segoe UI"/>
          <w:color w:val="7E7E7E"/>
          <w:sz w:val="20"/>
        </w:rPr>
        <w:t xml:space="preserve">O BRB elaborou a DVA individual e consolidada nos termos do </w:t>
      </w:r>
      <w:r w:rsidR="008418B7" w:rsidRPr="00C30CFF">
        <w:rPr>
          <w:rFonts w:ascii="Segoe UI" w:hAnsi="Segoe UI" w:cs="Segoe UI"/>
          <w:color w:val="7E7E7E"/>
          <w:sz w:val="20"/>
        </w:rPr>
        <w:t xml:space="preserve">Pronunciamento Técnico </w:t>
      </w:r>
      <w:r w:rsidRPr="00C30CFF">
        <w:rPr>
          <w:rFonts w:ascii="Segoe UI" w:hAnsi="Segoe UI" w:cs="Segoe UI"/>
          <w:color w:val="7E7E7E"/>
          <w:sz w:val="20"/>
        </w:rPr>
        <w:t>CPC 09 - Demonstração do Valor Adicionado</w:t>
      </w:r>
      <w:r w:rsidR="00640306" w:rsidRPr="00C30CFF">
        <w:rPr>
          <w:rFonts w:ascii="Segoe UI" w:hAnsi="Segoe UI" w:cs="Segoe UI"/>
          <w:color w:val="7E7E7E"/>
          <w:sz w:val="20"/>
        </w:rPr>
        <w:t xml:space="preserve"> (DVA)</w:t>
      </w:r>
      <w:r w:rsidR="0009405C" w:rsidRPr="00C30CFF">
        <w:rPr>
          <w:rFonts w:ascii="Segoe UI" w:hAnsi="Segoe UI" w:cs="Segoe UI"/>
          <w:color w:val="7E7E7E"/>
          <w:sz w:val="20"/>
        </w:rPr>
        <w:t>.</w:t>
      </w:r>
      <w:r w:rsidR="00B51EC9" w:rsidRPr="00C30CFF">
        <w:rPr>
          <w:rFonts w:ascii="Segoe UI" w:hAnsi="Segoe UI" w:cs="Segoe UI"/>
          <w:color w:val="7E7E7E"/>
          <w:sz w:val="20"/>
        </w:rPr>
        <w:t xml:space="preserve"> </w:t>
      </w:r>
    </w:p>
    <w:p w14:paraId="7BF20F38" w14:textId="58A92DC3" w:rsidR="00217B05" w:rsidRPr="00C30CFF" w:rsidRDefault="00217B05" w:rsidP="00F45A1A">
      <w:pPr>
        <w:jc w:val="both"/>
        <w:rPr>
          <w:rFonts w:ascii="Segoe UI" w:hAnsi="Segoe UI" w:cs="Segoe UI"/>
          <w:color w:val="7E7E7E"/>
          <w:sz w:val="20"/>
        </w:rPr>
      </w:pPr>
    </w:p>
    <w:p w14:paraId="3E65EEA4" w14:textId="77777777" w:rsidR="00217B05" w:rsidRPr="00C30CFF" w:rsidRDefault="00217B05" w:rsidP="00217B05">
      <w:pPr>
        <w:pStyle w:val="Corpodetexto21"/>
        <w:numPr>
          <w:ilvl w:val="0"/>
          <w:numId w:val="3"/>
        </w:numPr>
        <w:ind w:right="0"/>
        <w:rPr>
          <w:rFonts w:ascii="Segoe UI" w:hAnsi="Segoe UI" w:cs="Segoe UI"/>
          <w:color w:val="7E7E7E"/>
          <w:sz w:val="20"/>
          <w:szCs w:val="20"/>
        </w:rPr>
      </w:pPr>
      <w:r w:rsidRPr="00C30CFF">
        <w:rPr>
          <w:rFonts w:ascii="Segoe UI" w:hAnsi="Segoe UI" w:cs="Segoe UI"/>
          <w:color w:val="7E7E7E"/>
          <w:sz w:val="20"/>
          <w:szCs w:val="20"/>
        </w:rPr>
        <w:t>Eventos subsequentes</w:t>
      </w:r>
    </w:p>
    <w:p w14:paraId="6780D6D4" w14:textId="77777777" w:rsidR="00217B05" w:rsidRPr="00C30CFF" w:rsidRDefault="00217B05" w:rsidP="00217B05">
      <w:pPr>
        <w:pStyle w:val="Corpodetexto21"/>
        <w:rPr>
          <w:rFonts w:ascii="Segoe UI" w:hAnsi="Segoe UI" w:cs="Segoe UI"/>
          <w:color w:val="7E7E7E"/>
          <w:sz w:val="20"/>
          <w:szCs w:val="20"/>
        </w:rPr>
      </w:pPr>
    </w:p>
    <w:p w14:paraId="54BE6745" w14:textId="77777777" w:rsidR="00217B05" w:rsidRPr="00C30CFF" w:rsidRDefault="00217B05" w:rsidP="00217B05">
      <w:pPr>
        <w:jc w:val="both"/>
        <w:rPr>
          <w:rFonts w:ascii="Segoe UI" w:hAnsi="Segoe UI" w:cs="Segoe UI"/>
          <w:color w:val="7E7E7E"/>
          <w:sz w:val="20"/>
        </w:rPr>
      </w:pPr>
      <w:r w:rsidRPr="00C30CFF">
        <w:rPr>
          <w:rFonts w:ascii="Segoe UI" w:hAnsi="Segoe UI" w:cs="Segoe UI"/>
          <w:color w:val="7E7E7E"/>
          <w:sz w:val="20"/>
        </w:rPr>
        <w:t xml:space="preserve">Referem-se a eventos ocorridos entre a data-base das demonstrações financeiras e a data de sua aprovação pelos órgãos de Administração. São divididos em: </w:t>
      </w:r>
    </w:p>
    <w:p w14:paraId="278C9D42" w14:textId="77777777" w:rsidR="00217B05" w:rsidRPr="00C30CFF" w:rsidRDefault="00217B05" w:rsidP="00217B05">
      <w:pPr>
        <w:jc w:val="both"/>
        <w:rPr>
          <w:rFonts w:ascii="Segoe UI" w:hAnsi="Segoe UI" w:cs="Segoe UI"/>
          <w:color w:val="7E7E7E"/>
          <w:sz w:val="20"/>
        </w:rPr>
      </w:pPr>
      <w:r w:rsidRPr="00C30CFF">
        <w:rPr>
          <w:rFonts w:ascii="Segoe UI" w:hAnsi="Segoe UI" w:cs="Segoe UI"/>
          <w:color w:val="7E7E7E"/>
          <w:sz w:val="20"/>
        </w:rPr>
        <w:t xml:space="preserve"> </w:t>
      </w:r>
    </w:p>
    <w:p w14:paraId="5879A2A0" w14:textId="77777777" w:rsidR="00217B05" w:rsidRPr="00C30CFF" w:rsidRDefault="00217B05" w:rsidP="00217B05">
      <w:pPr>
        <w:jc w:val="both"/>
        <w:rPr>
          <w:rFonts w:ascii="Segoe UI" w:hAnsi="Segoe UI" w:cs="Segoe UI"/>
          <w:color w:val="7E7E7E"/>
          <w:sz w:val="20"/>
        </w:rPr>
      </w:pPr>
      <w:r w:rsidRPr="00C30CFF">
        <w:rPr>
          <w:rFonts w:ascii="Segoe UI" w:hAnsi="Segoe UI" w:cs="Segoe UI"/>
          <w:color w:val="7E7E7E"/>
          <w:sz w:val="20"/>
        </w:rPr>
        <w:t xml:space="preserve">- Eventos que originam ajustes, relacionados a condições que já existiam na data-base das demonstrações financeiras; e </w:t>
      </w:r>
    </w:p>
    <w:p w14:paraId="4D60B010" w14:textId="77777777" w:rsidR="00217B05" w:rsidRPr="00C30CFF" w:rsidRDefault="00217B05" w:rsidP="00217B05">
      <w:pPr>
        <w:jc w:val="both"/>
        <w:rPr>
          <w:rFonts w:ascii="Segoe UI" w:hAnsi="Segoe UI" w:cs="Segoe UI"/>
          <w:color w:val="7E7E7E"/>
          <w:sz w:val="20"/>
        </w:rPr>
      </w:pPr>
    </w:p>
    <w:p w14:paraId="114F2AC9" w14:textId="11377171" w:rsidR="00217B05" w:rsidRPr="00C30CFF" w:rsidRDefault="00217B05" w:rsidP="00217B05">
      <w:pPr>
        <w:jc w:val="both"/>
        <w:rPr>
          <w:rFonts w:ascii="Segoe UI" w:hAnsi="Segoe UI" w:cs="Segoe UI"/>
          <w:color w:val="7E7E7E"/>
          <w:sz w:val="20"/>
        </w:rPr>
      </w:pPr>
      <w:r w:rsidRPr="00C30CFF">
        <w:rPr>
          <w:rFonts w:ascii="Segoe UI" w:hAnsi="Segoe UI" w:cs="Segoe UI"/>
          <w:color w:val="7E7E7E"/>
          <w:sz w:val="20"/>
        </w:rPr>
        <w:t>- Eventos que não originam ajustes, relacionados a condições que não existiam na data-base das demonstrações financeiras.</w:t>
      </w:r>
    </w:p>
    <w:p w14:paraId="1707C735" w14:textId="02C0D39C" w:rsidR="00CC0D54" w:rsidRPr="00C30CFF" w:rsidRDefault="00CC0D54" w:rsidP="00217B05">
      <w:pPr>
        <w:jc w:val="both"/>
        <w:rPr>
          <w:rFonts w:ascii="Segoe UI" w:hAnsi="Segoe UI" w:cs="Segoe UI"/>
          <w:color w:val="7E7E7E"/>
          <w:sz w:val="20"/>
        </w:rPr>
      </w:pPr>
    </w:p>
    <w:p w14:paraId="3A82B1A2" w14:textId="44D569D3" w:rsidR="00CC0D54" w:rsidRPr="00C30CFF" w:rsidRDefault="00CC0D54" w:rsidP="00CC0D54">
      <w:pPr>
        <w:pStyle w:val="PargrafodaLista"/>
        <w:numPr>
          <w:ilvl w:val="0"/>
          <w:numId w:val="3"/>
        </w:numPr>
        <w:jc w:val="both"/>
        <w:rPr>
          <w:rFonts w:ascii="Segoe UI" w:hAnsi="Segoe UI" w:cs="Segoe UI"/>
          <w:color w:val="7E7E7E"/>
          <w:sz w:val="20"/>
        </w:rPr>
      </w:pPr>
      <w:r w:rsidRPr="00C30CFF">
        <w:rPr>
          <w:rFonts w:ascii="Segoe UI" w:hAnsi="Segoe UI" w:cs="Segoe UI"/>
          <w:color w:val="7E7E7E"/>
          <w:sz w:val="20"/>
        </w:rPr>
        <w:t>Reapresentação</w:t>
      </w:r>
      <w:r w:rsidR="00F23B00" w:rsidRPr="00C30CFF">
        <w:rPr>
          <w:rFonts w:ascii="Segoe UI" w:hAnsi="Segoe UI" w:cs="Segoe UI"/>
          <w:color w:val="7E7E7E"/>
          <w:sz w:val="20"/>
        </w:rPr>
        <w:t xml:space="preserve"> de saldos</w:t>
      </w:r>
      <w:r w:rsidR="004636E6" w:rsidRPr="00C30CFF">
        <w:rPr>
          <w:rFonts w:ascii="Segoe UI" w:hAnsi="Segoe UI" w:cs="Segoe UI"/>
          <w:color w:val="7E7E7E"/>
          <w:sz w:val="20"/>
        </w:rPr>
        <w:t xml:space="preserve"> –</w:t>
      </w:r>
      <w:r w:rsidR="00E362DF" w:rsidRPr="00C30CFF">
        <w:rPr>
          <w:rFonts w:ascii="Segoe UI" w:hAnsi="Segoe UI" w:cs="Segoe UI"/>
          <w:color w:val="7E7E7E"/>
          <w:sz w:val="20"/>
        </w:rPr>
        <w:t xml:space="preserve"> </w:t>
      </w:r>
      <w:r w:rsidR="007452F7" w:rsidRPr="00C30CFF">
        <w:rPr>
          <w:rFonts w:ascii="Segoe UI" w:hAnsi="Segoe UI" w:cs="Segoe UI"/>
          <w:color w:val="7D7D7D"/>
          <w:sz w:val="20"/>
          <w:lang w:eastAsia="pt-BR"/>
        </w:rPr>
        <w:t>Retificação de erro</w:t>
      </w:r>
      <w:r w:rsidR="007452F7" w:rsidRPr="00C30CFF">
        <w:rPr>
          <w:rFonts w:ascii="Segoe UI" w:hAnsi="Segoe UI" w:cs="Segoe UI"/>
          <w:color w:val="7E7E7E"/>
          <w:sz w:val="20"/>
        </w:rPr>
        <w:t xml:space="preserve"> </w:t>
      </w:r>
      <w:r w:rsidR="004636E6" w:rsidRPr="00C30CFF">
        <w:rPr>
          <w:rFonts w:ascii="Segoe UI" w:hAnsi="Segoe UI" w:cs="Segoe UI"/>
          <w:color w:val="7E7E7E"/>
          <w:sz w:val="20"/>
        </w:rPr>
        <w:t>(CPC 23)</w:t>
      </w:r>
    </w:p>
    <w:p w14:paraId="75B108FE" w14:textId="64824200" w:rsidR="00CC0D54" w:rsidRPr="00C30CFF" w:rsidRDefault="00CC0D54" w:rsidP="00CC0D54">
      <w:pPr>
        <w:pStyle w:val="PargrafodaLista"/>
        <w:ind w:left="0"/>
        <w:jc w:val="both"/>
        <w:rPr>
          <w:rFonts w:ascii="Segoe UI" w:hAnsi="Segoe UI" w:cs="Segoe UI"/>
          <w:color w:val="7E7E7E"/>
          <w:sz w:val="20"/>
        </w:rPr>
      </w:pPr>
    </w:p>
    <w:p w14:paraId="50F052D1" w14:textId="77777777" w:rsidR="00455020" w:rsidRPr="00C30CFF" w:rsidRDefault="00455020" w:rsidP="00455020">
      <w:pPr>
        <w:suppressAutoHyphens w:val="0"/>
        <w:autoSpaceDE w:val="0"/>
        <w:autoSpaceDN w:val="0"/>
        <w:adjustRightInd w:val="0"/>
        <w:jc w:val="both"/>
        <w:rPr>
          <w:rFonts w:ascii="Segoe UI" w:hAnsi="Segoe UI" w:cs="Segoe UI"/>
          <w:color w:val="7D7D7D"/>
          <w:sz w:val="20"/>
          <w:lang w:eastAsia="pt-BR"/>
        </w:rPr>
      </w:pPr>
      <w:r w:rsidRPr="00C30CFF">
        <w:rPr>
          <w:rFonts w:ascii="Segoe UI" w:hAnsi="Segoe UI" w:cs="Segoe UI"/>
          <w:color w:val="7D7D7D"/>
          <w:sz w:val="20"/>
          <w:lang w:eastAsia="pt-BR"/>
        </w:rPr>
        <w:t xml:space="preserve">O Pronunciamento Contábil CPC 23 tem o objetivo de definir os critérios para a seleção e a mudança de políticas contábeis, juntamente com o tratamento contábil e divulgação das mudanças nas políticas, nas estimativas e a retificação de erro. O pronunciamento visa, ainda, melhorar a relevância e a confiabilidade das demonstrações financeiras, bem como permitir sua comparabilidade ao longo do tempo com as demonstrações de outras entidades. </w:t>
      </w:r>
    </w:p>
    <w:p w14:paraId="2EA5FAB6" w14:textId="77777777" w:rsidR="00455020" w:rsidRPr="00C30CFF" w:rsidRDefault="00455020" w:rsidP="00455020">
      <w:pPr>
        <w:suppressAutoHyphens w:val="0"/>
        <w:autoSpaceDE w:val="0"/>
        <w:autoSpaceDN w:val="0"/>
        <w:adjustRightInd w:val="0"/>
        <w:jc w:val="both"/>
        <w:rPr>
          <w:rFonts w:ascii="Segoe UI" w:hAnsi="Segoe UI" w:cs="Segoe UI"/>
          <w:sz w:val="20"/>
          <w:lang w:eastAsia="pt-BR"/>
        </w:rPr>
      </w:pPr>
    </w:p>
    <w:p w14:paraId="308FE957" w14:textId="77777777" w:rsidR="00455020" w:rsidRPr="00C30CFF" w:rsidRDefault="00455020" w:rsidP="00455020">
      <w:pPr>
        <w:suppressAutoHyphens w:val="0"/>
        <w:autoSpaceDE w:val="0"/>
        <w:autoSpaceDN w:val="0"/>
        <w:adjustRightInd w:val="0"/>
        <w:jc w:val="both"/>
        <w:rPr>
          <w:rFonts w:ascii="Segoe UI" w:hAnsi="Segoe UI" w:cs="Segoe UI"/>
          <w:color w:val="7D7D7D"/>
          <w:sz w:val="20"/>
          <w:lang w:eastAsia="pt-BR"/>
        </w:rPr>
      </w:pPr>
      <w:r w:rsidRPr="00C30CFF">
        <w:rPr>
          <w:rFonts w:ascii="Segoe UI" w:hAnsi="Segoe UI" w:cs="Segoe UI"/>
          <w:color w:val="7D7D7D"/>
          <w:sz w:val="20"/>
          <w:lang w:eastAsia="pt-BR"/>
        </w:rPr>
        <w:t>Segundo o CPC 23, as Políticas contábeis são os princípios, as bases, as convenções, as regras e as práticas específicas aplicados pela entidade na elaboração e na apresentação de demonstrações contábeis. Por sua vez, retificação de erro são omissões e incorreções (de períodos anteriores) nas demonstrações decorrentes da falta de uso, ou uso incorreto, de informação. Com base nisso:</w:t>
      </w:r>
    </w:p>
    <w:p w14:paraId="019CFF35" w14:textId="77777777" w:rsidR="007452F7" w:rsidRPr="00C30CFF" w:rsidRDefault="007452F7" w:rsidP="00455020">
      <w:pPr>
        <w:pStyle w:val="PargrafodaLista"/>
        <w:ind w:left="0"/>
        <w:jc w:val="both"/>
        <w:rPr>
          <w:rFonts w:ascii="Segoe UI" w:hAnsi="Segoe UI" w:cs="Segoe UI"/>
          <w:color w:val="7D7D7D"/>
          <w:sz w:val="20"/>
          <w:lang w:eastAsia="pt-BR"/>
        </w:rPr>
      </w:pPr>
    </w:p>
    <w:p w14:paraId="01A4D5D1" w14:textId="3BFB68CF" w:rsidR="00455020" w:rsidRPr="00C30CFF" w:rsidRDefault="00946FF9" w:rsidP="00455020">
      <w:pPr>
        <w:pStyle w:val="PargrafodaLista"/>
        <w:ind w:left="0"/>
        <w:jc w:val="both"/>
        <w:rPr>
          <w:rFonts w:ascii="Segoe UI" w:hAnsi="Segoe UI" w:cs="Segoe UI"/>
          <w:color w:val="7D7D7D"/>
          <w:sz w:val="20"/>
          <w:lang w:eastAsia="pt-BR"/>
        </w:rPr>
      </w:pPr>
      <w:r w:rsidRPr="00C30CFF">
        <w:rPr>
          <w:rFonts w:ascii="Segoe UI" w:hAnsi="Segoe UI" w:cs="Segoe UI"/>
          <w:color w:val="7D7D7D"/>
          <w:sz w:val="20"/>
          <w:lang w:eastAsia="pt-BR"/>
        </w:rPr>
        <w:t>w.1.</w:t>
      </w:r>
      <w:r w:rsidRPr="00C30CFF">
        <w:rPr>
          <w:rFonts w:ascii="Segoe UI" w:hAnsi="Segoe UI" w:cs="Segoe UI"/>
          <w:color w:val="7D7D7D"/>
          <w:sz w:val="20"/>
          <w:lang w:eastAsia="pt-BR"/>
        </w:rPr>
        <w:tab/>
      </w:r>
      <w:r w:rsidR="00455020" w:rsidRPr="00C30CFF">
        <w:rPr>
          <w:rFonts w:ascii="Segoe UI" w:hAnsi="Segoe UI" w:cs="Segoe UI"/>
          <w:color w:val="7D7D7D"/>
          <w:sz w:val="20"/>
          <w:lang w:eastAsia="pt-BR"/>
        </w:rPr>
        <w:t xml:space="preserve"> O BRB foi requerido a refazer as posições informadas relativas ao direcionamento obrigatório dos recursos de poupança, referente ao período de 2012 a abril de 2015, nos termos da Resolução n.º 4.676, de 31 de julho de 2018, onde excluiu, do saldo devedor bruto, os créditos correspondentes às dívidas novadas do Fundo de Compensação de Variações Salariais – FCVS, o que implicou em insuficiência de direcionamento obrigatório, resultando, após recálculo das exigibilidades, em custos financeiros, no montante </w:t>
      </w:r>
      <w:r w:rsidRPr="00C30CFF">
        <w:rPr>
          <w:rFonts w:ascii="Segoe UI" w:hAnsi="Segoe UI" w:cs="Segoe UI"/>
          <w:color w:val="7D7D7D"/>
          <w:sz w:val="20"/>
          <w:lang w:eastAsia="pt-BR"/>
        </w:rPr>
        <w:t xml:space="preserve">bruto </w:t>
      </w:r>
      <w:r w:rsidR="00455020" w:rsidRPr="00C30CFF">
        <w:rPr>
          <w:rFonts w:ascii="Segoe UI" w:hAnsi="Segoe UI" w:cs="Segoe UI"/>
          <w:color w:val="7D7D7D"/>
          <w:sz w:val="20"/>
          <w:lang w:eastAsia="pt-BR"/>
        </w:rPr>
        <w:t>de R$ 62.070</w:t>
      </w:r>
      <w:r w:rsidR="007452F7" w:rsidRPr="00C30CFF">
        <w:rPr>
          <w:rFonts w:ascii="Segoe UI" w:hAnsi="Segoe UI" w:cs="Segoe UI"/>
          <w:color w:val="7D7D7D"/>
          <w:sz w:val="20"/>
          <w:lang w:eastAsia="pt-BR"/>
        </w:rPr>
        <w:t xml:space="preserve"> (efeito tributário R$ 4.750)</w:t>
      </w:r>
      <w:r w:rsidR="00455020" w:rsidRPr="00C30CFF">
        <w:rPr>
          <w:rFonts w:ascii="Segoe UI" w:hAnsi="Segoe UI" w:cs="Segoe UI"/>
          <w:color w:val="7D7D7D"/>
          <w:sz w:val="20"/>
          <w:lang w:eastAsia="pt-BR"/>
        </w:rPr>
        <w:t xml:space="preserve">, apurados com base na Circular n.º 3.094/2002, Circular n.º 3.633/2013 e Resolução BCB n.º 188/2022. </w:t>
      </w:r>
    </w:p>
    <w:p w14:paraId="4B6AF472" w14:textId="4FB10C97" w:rsidR="00864C62" w:rsidRPr="00C30CFF" w:rsidRDefault="00864C62" w:rsidP="00455020">
      <w:pPr>
        <w:pStyle w:val="PargrafodaLista"/>
        <w:ind w:left="0"/>
        <w:jc w:val="both"/>
        <w:rPr>
          <w:rFonts w:ascii="Segoe UI" w:hAnsi="Segoe UI" w:cs="Segoe UI"/>
          <w:color w:val="7D7D7D"/>
          <w:sz w:val="20"/>
          <w:lang w:eastAsia="pt-BR"/>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70" w:type="dxa"/>
          <w:bottom w:w="15" w:type="dxa"/>
          <w:right w:w="70" w:type="dxa"/>
        </w:tblCellMar>
        <w:tblLook w:val="04A0" w:firstRow="1" w:lastRow="0" w:firstColumn="1" w:lastColumn="0" w:noHBand="0" w:noVBand="1"/>
      </w:tblPr>
      <w:tblGrid>
        <w:gridCol w:w="3372"/>
        <w:gridCol w:w="3370"/>
        <w:gridCol w:w="3452"/>
      </w:tblGrid>
      <w:tr w:rsidR="00946FF9" w:rsidRPr="00767FD8" w14:paraId="2CFDB7AB" w14:textId="02B9AF72" w:rsidTr="00946FF9">
        <w:trPr>
          <w:trHeight w:val="170"/>
          <w:tblHeader/>
        </w:trPr>
        <w:tc>
          <w:tcPr>
            <w:tcW w:w="1654" w:type="pct"/>
            <w:vAlign w:val="center"/>
            <w:hideMark/>
          </w:tcPr>
          <w:p w14:paraId="0DD2B866" w14:textId="412DCAE7" w:rsidR="00946FF9" w:rsidRPr="00767FD8" w:rsidRDefault="00946FF9" w:rsidP="00864C62">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Ano</w:t>
            </w:r>
          </w:p>
        </w:tc>
        <w:tc>
          <w:tcPr>
            <w:tcW w:w="1653" w:type="pct"/>
            <w:vAlign w:val="center"/>
            <w:hideMark/>
          </w:tcPr>
          <w:p w14:paraId="67F8E7B6" w14:textId="4ED1EEA6" w:rsidR="00946FF9" w:rsidRPr="00767FD8" w:rsidRDefault="00946FF9" w:rsidP="0055346F">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 bruto</w:t>
            </w:r>
          </w:p>
        </w:tc>
        <w:tc>
          <w:tcPr>
            <w:tcW w:w="1693" w:type="pct"/>
          </w:tcPr>
          <w:p w14:paraId="288C5140" w14:textId="65B0C89D" w:rsidR="00946FF9" w:rsidRPr="00767FD8" w:rsidRDefault="00946FF9" w:rsidP="0055346F">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 líquido</w:t>
            </w:r>
          </w:p>
        </w:tc>
      </w:tr>
      <w:tr w:rsidR="00946FF9" w:rsidRPr="00767FD8" w14:paraId="5F367111" w14:textId="2A15DDDE" w:rsidTr="00946FF9">
        <w:trPr>
          <w:trHeight w:val="170"/>
        </w:trPr>
        <w:tc>
          <w:tcPr>
            <w:tcW w:w="1654" w:type="pct"/>
            <w:noWrap/>
            <w:vAlign w:val="center"/>
          </w:tcPr>
          <w:p w14:paraId="1C7BD62B" w14:textId="2865FEDF"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2012</w:t>
            </w:r>
          </w:p>
        </w:tc>
        <w:tc>
          <w:tcPr>
            <w:tcW w:w="1653" w:type="pct"/>
            <w:noWrap/>
          </w:tcPr>
          <w:p w14:paraId="55D3E831" w14:textId="04D8DF94"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2.857</w:t>
            </w:r>
          </w:p>
        </w:tc>
        <w:tc>
          <w:tcPr>
            <w:tcW w:w="1693" w:type="pct"/>
          </w:tcPr>
          <w:p w14:paraId="23ED616C" w14:textId="1ED99CE3"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2.857</w:t>
            </w:r>
          </w:p>
        </w:tc>
      </w:tr>
      <w:tr w:rsidR="00946FF9" w:rsidRPr="00767FD8" w14:paraId="4F889057" w14:textId="64BF228E" w:rsidTr="00946FF9">
        <w:trPr>
          <w:trHeight w:val="170"/>
        </w:trPr>
        <w:tc>
          <w:tcPr>
            <w:tcW w:w="1654" w:type="pct"/>
            <w:noWrap/>
            <w:vAlign w:val="center"/>
          </w:tcPr>
          <w:p w14:paraId="469C80E0" w14:textId="3D1F5A4E"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2013</w:t>
            </w:r>
          </w:p>
        </w:tc>
        <w:tc>
          <w:tcPr>
            <w:tcW w:w="1653" w:type="pct"/>
            <w:noWrap/>
          </w:tcPr>
          <w:p w14:paraId="7D08FA32" w14:textId="60172F90"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11.072</w:t>
            </w:r>
          </w:p>
        </w:tc>
        <w:tc>
          <w:tcPr>
            <w:tcW w:w="1693" w:type="pct"/>
          </w:tcPr>
          <w:p w14:paraId="139D95E1" w14:textId="2F410763"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11.072</w:t>
            </w:r>
          </w:p>
        </w:tc>
      </w:tr>
      <w:tr w:rsidR="00946FF9" w:rsidRPr="00767FD8" w14:paraId="5DD97E3F" w14:textId="1F8B889F" w:rsidTr="00946FF9">
        <w:trPr>
          <w:trHeight w:val="170"/>
        </w:trPr>
        <w:tc>
          <w:tcPr>
            <w:tcW w:w="1654" w:type="pct"/>
            <w:noWrap/>
            <w:vAlign w:val="center"/>
          </w:tcPr>
          <w:p w14:paraId="451633F8" w14:textId="32F05A94"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2014</w:t>
            </w:r>
          </w:p>
        </w:tc>
        <w:tc>
          <w:tcPr>
            <w:tcW w:w="1653" w:type="pct"/>
            <w:noWrap/>
          </w:tcPr>
          <w:p w14:paraId="7FD48D2D" w14:textId="14851DB4"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14.398</w:t>
            </w:r>
          </w:p>
        </w:tc>
        <w:tc>
          <w:tcPr>
            <w:tcW w:w="1693" w:type="pct"/>
          </w:tcPr>
          <w:p w14:paraId="4704F1DC" w14:textId="652BA57B"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14.398</w:t>
            </w:r>
          </w:p>
        </w:tc>
      </w:tr>
      <w:tr w:rsidR="00946FF9" w:rsidRPr="00767FD8" w14:paraId="67132E16" w14:textId="23BF644F" w:rsidTr="00946FF9">
        <w:trPr>
          <w:trHeight w:val="170"/>
        </w:trPr>
        <w:tc>
          <w:tcPr>
            <w:tcW w:w="1654" w:type="pct"/>
            <w:vAlign w:val="center"/>
          </w:tcPr>
          <w:p w14:paraId="7BCD1059" w14:textId="3225273B"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2015</w:t>
            </w:r>
          </w:p>
        </w:tc>
        <w:tc>
          <w:tcPr>
            <w:tcW w:w="1653" w:type="pct"/>
          </w:tcPr>
          <w:p w14:paraId="04F921E5" w14:textId="095C8B8D"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12.594</w:t>
            </w:r>
          </w:p>
        </w:tc>
        <w:tc>
          <w:tcPr>
            <w:tcW w:w="1693" w:type="pct"/>
          </w:tcPr>
          <w:p w14:paraId="0077E6F2" w14:textId="5FE9FCD4"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12.594</w:t>
            </w:r>
          </w:p>
        </w:tc>
      </w:tr>
      <w:tr w:rsidR="00946FF9" w:rsidRPr="00767FD8" w14:paraId="1632889E" w14:textId="12E386E4" w:rsidTr="00946FF9">
        <w:trPr>
          <w:trHeight w:val="170"/>
        </w:trPr>
        <w:tc>
          <w:tcPr>
            <w:tcW w:w="1654" w:type="pct"/>
            <w:vAlign w:val="center"/>
          </w:tcPr>
          <w:p w14:paraId="4DE225B8" w14:textId="5439A227"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2016</w:t>
            </w:r>
          </w:p>
        </w:tc>
        <w:tc>
          <w:tcPr>
            <w:tcW w:w="1653" w:type="pct"/>
          </w:tcPr>
          <w:p w14:paraId="77CDDC2E" w14:textId="460CA5BA"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5.736</w:t>
            </w:r>
          </w:p>
        </w:tc>
        <w:tc>
          <w:tcPr>
            <w:tcW w:w="1693" w:type="pct"/>
          </w:tcPr>
          <w:p w14:paraId="3DBA9C6A" w14:textId="2F42FB12"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5.736</w:t>
            </w:r>
          </w:p>
        </w:tc>
      </w:tr>
      <w:tr w:rsidR="00946FF9" w:rsidRPr="00767FD8" w14:paraId="01431C00" w14:textId="3B0F6DB4" w:rsidTr="00946FF9">
        <w:trPr>
          <w:trHeight w:val="170"/>
        </w:trPr>
        <w:tc>
          <w:tcPr>
            <w:tcW w:w="1654" w:type="pct"/>
            <w:vAlign w:val="center"/>
          </w:tcPr>
          <w:p w14:paraId="35E619B5" w14:textId="7662476D"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2017</w:t>
            </w:r>
          </w:p>
        </w:tc>
        <w:tc>
          <w:tcPr>
            <w:tcW w:w="1653" w:type="pct"/>
          </w:tcPr>
          <w:p w14:paraId="57750527" w14:textId="7109F27F"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4.637</w:t>
            </w:r>
          </w:p>
        </w:tc>
        <w:tc>
          <w:tcPr>
            <w:tcW w:w="1693" w:type="pct"/>
          </w:tcPr>
          <w:p w14:paraId="59F076CB" w14:textId="12414BFC"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4.637</w:t>
            </w:r>
          </w:p>
        </w:tc>
      </w:tr>
      <w:tr w:rsidR="00946FF9" w:rsidRPr="00767FD8" w14:paraId="2480F834" w14:textId="790A32DE" w:rsidTr="00946FF9">
        <w:trPr>
          <w:trHeight w:val="170"/>
        </w:trPr>
        <w:tc>
          <w:tcPr>
            <w:tcW w:w="1654" w:type="pct"/>
            <w:vAlign w:val="center"/>
          </w:tcPr>
          <w:p w14:paraId="35278D10" w14:textId="3014A023"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2018</w:t>
            </w:r>
          </w:p>
        </w:tc>
        <w:tc>
          <w:tcPr>
            <w:tcW w:w="1653" w:type="pct"/>
          </w:tcPr>
          <w:p w14:paraId="495B816B" w14:textId="564AE332"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3.298</w:t>
            </w:r>
          </w:p>
        </w:tc>
        <w:tc>
          <w:tcPr>
            <w:tcW w:w="1693" w:type="pct"/>
          </w:tcPr>
          <w:p w14:paraId="174E68C9" w14:textId="165951B1"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1.814</w:t>
            </w:r>
          </w:p>
        </w:tc>
      </w:tr>
      <w:tr w:rsidR="00946FF9" w:rsidRPr="00767FD8" w14:paraId="0786273C" w14:textId="36169D7E" w:rsidTr="00946FF9">
        <w:trPr>
          <w:trHeight w:val="170"/>
        </w:trPr>
        <w:tc>
          <w:tcPr>
            <w:tcW w:w="1654" w:type="pct"/>
            <w:vAlign w:val="center"/>
          </w:tcPr>
          <w:p w14:paraId="42475694" w14:textId="2A7A0637"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2019</w:t>
            </w:r>
          </w:p>
        </w:tc>
        <w:tc>
          <w:tcPr>
            <w:tcW w:w="1653" w:type="pct"/>
          </w:tcPr>
          <w:p w14:paraId="45D14528" w14:textId="390D5AF4"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3.254</w:t>
            </w:r>
          </w:p>
        </w:tc>
        <w:tc>
          <w:tcPr>
            <w:tcW w:w="1693" w:type="pct"/>
          </w:tcPr>
          <w:p w14:paraId="1CA4C6A3" w14:textId="3F09D299"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1.952</w:t>
            </w:r>
          </w:p>
        </w:tc>
      </w:tr>
      <w:tr w:rsidR="00946FF9" w:rsidRPr="00767FD8" w14:paraId="076CE3DD" w14:textId="78652936" w:rsidTr="00946FF9">
        <w:trPr>
          <w:trHeight w:val="170"/>
        </w:trPr>
        <w:tc>
          <w:tcPr>
            <w:tcW w:w="1654" w:type="pct"/>
            <w:vAlign w:val="center"/>
          </w:tcPr>
          <w:p w14:paraId="44E1D40C" w14:textId="148F958A"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2020</w:t>
            </w:r>
          </w:p>
        </w:tc>
        <w:tc>
          <w:tcPr>
            <w:tcW w:w="1653" w:type="pct"/>
          </w:tcPr>
          <w:p w14:paraId="2690B118" w14:textId="1557C5FB"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1.595</w:t>
            </w:r>
          </w:p>
        </w:tc>
        <w:tc>
          <w:tcPr>
            <w:tcW w:w="1693" w:type="pct"/>
          </w:tcPr>
          <w:p w14:paraId="5BEB0031" w14:textId="0F60E70A"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893</w:t>
            </w:r>
          </w:p>
        </w:tc>
      </w:tr>
      <w:tr w:rsidR="00946FF9" w:rsidRPr="00767FD8" w14:paraId="7B26D7B7" w14:textId="61733024" w:rsidTr="00946FF9">
        <w:trPr>
          <w:trHeight w:val="170"/>
        </w:trPr>
        <w:tc>
          <w:tcPr>
            <w:tcW w:w="1654" w:type="pct"/>
            <w:vAlign w:val="center"/>
          </w:tcPr>
          <w:p w14:paraId="0BEE5C96" w14:textId="477D8E10" w:rsidR="00946FF9" w:rsidRPr="00767FD8" w:rsidRDefault="00946FF9" w:rsidP="00946FF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2021</w:t>
            </w:r>
          </w:p>
        </w:tc>
        <w:tc>
          <w:tcPr>
            <w:tcW w:w="1653" w:type="pct"/>
            <w:vAlign w:val="center"/>
          </w:tcPr>
          <w:p w14:paraId="52629A91" w14:textId="0C46BBA4"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2.629</w:t>
            </w:r>
          </w:p>
        </w:tc>
        <w:tc>
          <w:tcPr>
            <w:tcW w:w="1693" w:type="pct"/>
          </w:tcPr>
          <w:p w14:paraId="1B0AB4D7" w14:textId="5B242B06" w:rsidR="00946FF9" w:rsidRPr="00767FD8" w:rsidRDefault="00946FF9" w:rsidP="00946FF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1.367</w:t>
            </w:r>
          </w:p>
        </w:tc>
      </w:tr>
      <w:tr w:rsidR="00946FF9" w:rsidRPr="00767FD8" w14:paraId="7E163114" w14:textId="04C854D5" w:rsidTr="00946FF9">
        <w:trPr>
          <w:trHeight w:val="170"/>
        </w:trPr>
        <w:tc>
          <w:tcPr>
            <w:tcW w:w="1654" w:type="pct"/>
            <w:vAlign w:val="center"/>
          </w:tcPr>
          <w:p w14:paraId="6F881A4A" w14:textId="054A7587" w:rsidR="00946FF9" w:rsidRPr="00767FD8" w:rsidRDefault="00946FF9" w:rsidP="00864C62">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w:t>
            </w:r>
          </w:p>
        </w:tc>
        <w:tc>
          <w:tcPr>
            <w:tcW w:w="1653" w:type="pct"/>
            <w:vAlign w:val="center"/>
          </w:tcPr>
          <w:p w14:paraId="53658BC8" w14:textId="62BE4867" w:rsidR="00946FF9" w:rsidRPr="00767FD8" w:rsidRDefault="00946FF9" w:rsidP="0055346F">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62.070</w:t>
            </w:r>
          </w:p>
        </w:tc>
        <w:tc>
          <w:tcPr>
            <w:tcW w:w="1693" w:type="pct"/>
          </w:tcPr>
          <w:p w14:paraId="146B0FC0" w14:textId="18E11649" w:rsidR="00946FF9" w:rsidRPr="00767FD8" w:rsidRDefault="00946FF9" w:rsidP="0055346F">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57.320</w:t>
            </w:r>
          </w:p>
        </w:tc>
      </w:tr>
    </w:tbl>
    <w:p w14:paraId="2BAB5612" w14:textId="77777777" w:rsidR="00455020" w:rsidRPr="00C30CFF" w:rsidRDefault="00455020" w:rsidP="00455020">
      <w:pPr>
        <w:pStyle w:val="PargrafodaLista"/>
        <w:ind w:left="0"/>
        <w:jc w:val="both"/>
        <w:rPr>
          <w:rFonts w:ascii="Segoe UI" w:hAnsi="Segoe UI" w:cs="Segoe UI"/>
          <w:color w:val="7D7D7D"/>
          <w:sz w:val="20"/>
          <w:lang w:eastAsia="pt-BR"/>
        </w:rPr>
      </w:pPr>
    </w:p>
    <w:p w14:paraId="6711AB48" w14:textId="562A92ED" w:rsidR="00455020" w:rsidRPr="00C30CFF" w:rsidRDefault="00455020" w:rsidP="00455020">
      <w:pPr>
        <w:pStyle w:val="PargrafodaLista"/>
        <w:ind w:left="0"/>
        <w:jc w:val="both"/>
        <w:rPr>
          <w:rFonts w:ascii="Segoe UI" w:hAnsi="Segoe UI" w:cs="Segoe UI"/>
          <w:color w:val="7D7D7D"/>
          <w:sz w:val="20"/>
          <w:lang w:eastAsia="pt-BR"/>
        </w:rPr>
      </w:pPr>
      <w:r w:rsidRPr="00C30CFF">
        <w:rPr>
          <w:rFonts w:ascii="Segoe UI" w:hAnsi="Segoe UI" w:cs="Segoe UI"/>
          <w:color w:val="7D7D7D"/>
          <w:sz w:val="20"/>
          <w:lang w:eastAsia="pt-BR"/>
        </w:rPr>
        <w:t xml:space="preserve">O montante descrito não foi reconhecido conforme sua competência e, assim, não está apresentado em demonstrações financeiras anteriormente publicadas. Dessa forma, houve necessidade de ajuste nas Reservas de Lucro do Banco referente ao exercício findo em dezembro de 2021, com base na Carta Circular </w:t>
      </w:r>
      <w:r w:rsidR="00946FF9" w:rsidRPr="00C30CFF">
        <w:rPr>
          <w:rFonts w:ascii="Segoe UI" w:hAnsi="Segoe UI" w:cs="Segoe UI"/>
          <w:color w:val="7D7D7D"/>
          <w:sz w:val="20"/>
          <w:lang w:eastAsia="pt-BR"/>
        </w:rPr>
        <w:t xml:space="preserve">nº </w:t>
      </w:r>
      <w:r w:rsidRPr="00C30CFF">
        <w:rPr>
          <w:rFonts w:ascii="Segoe UI" w:hAnsi="Segoe UI" w:cs="Segoe UI"/>
          <w:color w:val="7D7D7D"/>
          <w:sz w:val="20"/>
          <w:lang w:eastAsia="pt-BR"/>
        </w:rPr>
        <w:t>1.273/1987.</w:t>
      </w:r>
    </w:p>
    <w:p w14:paraId="2BE4DE15" w14:textId="77777777" w:rsidR="00455020" w:rsidRPr="00C30CFF" w:rsidRDefault="00455020" w:rsidP="00455020">
      <w:pPr>
        <w:pStyle w:val="PargrafodaLista"/>
        <w:ind w:left="0"/>
        <w:jc w:val="both"/>
        <w:rPr>
          <w:rFonts w:ascii="Segoe UI" w:hAnsi="Segoe UI" w:cs="Segoe UI"/>
          <w:color w:val="7D7D7D"/>
          <w:sz w:val="20"/>
          <w:lang w:eastAsia="pt-BR"/>
        </w:rPr>
      </w:pPr>
    </w:p>
    <w:p w14:paraId="0628A399" w14:textId="77B6C754" w:rsidR="00455020" w:rsidRPr="00C30CFF" w:rsidRDefault="00946FF9" w:rsidP="00455020">
      <w:pPr>
        <w:pStyle w:val="PargrafodaLista"/>
        <w:ind w:left="0"/>
        <w:jc w:val="both"/>
        <w:rPr>
          <w:rFonts w:ascii="Segoe UI" w:hAnsi="Segoe UI" w:cs="Segoe UI"/>
          <w:color w:val="7D7D7D"/>
          <w:sz w:val="20"/>
          <w:lang w:eastAsia="pt-BR"/>
        </w:rPr>
      </w:pPr>
      <w:r w:rsidRPr="00C30CFF">
        <w:rPr>
          <w:rFonts w:ascii="Segoe UI" w:hAnsi="Segoe UI" w:cs="Segoe UI"/>
          <w:color w:val="7D7D7D"/>
          <w:sz w:val="20"/>
          <w:lang w:eastAsia="pt-BR"/>
        </w:rPr>
        <w:lastRenderedPageBreak/>
        <w:t>w.2.</w:t>
      </w:r>
      <w:r w:rsidRPr="00C30CFF">
        <w:rPr>
          <w:rFonts w:ascii="Segoe UI" w:hAnsi="Segoe UI" w:cs="Segoe UI"/>
          <w:color w:val="7D7D7D"/>
          <w:sz w:val="20"/>
          <w:lang w:eastAsia="pt-BR"/>
        </w:rPr>
        <w:tab/>
      </w:r>
      <w:r w:rsidR="00455020" w:rsidRPr="00C30CFF">
        <w:rPr>
          <w:rFonts w:ascii="Segoe UI" w:hAnsi="Segoe UI" w:cs="Segoe UI"/>
          <w:color w:val="7D7D7D"/>
          <w:sz w:val="20"/>
          <w:lang w:eastAsia="pt-BR"/>
        </w:rPr>
        <w:t xml:space="preserve">No curso do 2º trimestre de 2022, foram apuradas despesas administrativas incorridas durante o </w:t>
      </w:r>
      <w:r w:rsidR="00124CA0" w:rsidRPr="00C30CFF">
        <w:rPr>
          <w:rFonts w:ascii="Segoe UI" w:hAnsi="Segoe UI" w:cs="Segoe UI"/>
          <w:color w:val="7D7D7D"/>
          <w:sz w:val="20"/>
          <w:lang w:eastAsia="pt-BR"/>
        </w:rPr>
        <w:t>ano</w:t>
      </w:r>
      <w:r w:rsidR="00455020" w:rsidRPr="00C30CFF">
        <w:rPr>
          <w:rFonts w:ascii="Segoe UI" w:hAnsi="Segoe UI" w:cs="Segoe UI"/>
          <w:color w:val="7D7D7D"/>
          <w:sz w:val="20"/>
          <w:lang w:eastAsia="pt-BR"/>
        </w:rPr>
        <w:t xml:space="preserve"> de 2021. Em observância ao regime de competência, os saldos comparativos ora apresentados estão sendo retificados para fins de registro dessas despesas, não reconhecidas nas demonstrações financeiras anteriormente publicadas, no montante R$ 25.</w:t>
      </w:r>
      <w:r w:rsidR="007452F7" w:rsidRPr="00C30CFF">
        <w:rPr>
          <w:rFonts w:ascii="Segoe UI" w:hAnsi="Segoe UI" w:cs="Segoe UI"/>
          <w:color w:val="7D7D7D"/>
          <w:sz w:val="20"/>
          <w:lang w:eastAsia="pt-BR"/>
        </w:rPr>
        <w:t>757 (efeito tributário R$ 12.681)</w:t>
      </w:r>
      <w:r w:rsidR="00455020" w:rsidRPr="00C30CFF">
        <w:rPr>
          <w:rFonts w:ascii="Segoe UI" w:hAnsi="Segoe UI" w:cs="Segoe UI"/>
          <w:color w:val="7D7D7D"/>
          <w:sz w:val="20"/>
          <w:lang w:eastAsia="pt-BR"/>
        </w:rPr>
        <w:t xml:space="preserve">. </w:t>
      </w:r>
    </w:p>
    <w:p w14:paraId="091A4C83" w14:textId="6B6BC38E" w:rsidR="00946FF9" w:rsidRPr="00C30CFF" w:rsidRDefault="00946FF9" w:rsidP="00455020">
      <w:pPr>
        <w:pStyle w:val="PargrafodaLista"/>
        <w:ind w:left="0"/>
        <w:jc w:val="both"/>
        <w:rPr>
          <w:rFonts w:ascii="Segoe UI" w:hAnsi="Segoe UI" w:cs="Segoe UI"/>
          <w:color w:val="7D7D7D"/>
          <w:sz w:val="20"/>
          <w:lang w:eastAsia="pt-BR"/>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70" w:type="dxa"/>
          <w:bottom w:w="15" w:type="dxa"/>
          <w:right w:w="70" w:type="dxa"/>
        </w:tblCellMar>
        <w:tblLook w:val="04A0" w:firstRow="1" w:lastRow="0" w:firstColumn="1" w:lastColumn="0" w:noHBand="0" w:noVBand="1"/>
      </w:tblPr>
      <w:tblGrid>
        <w:gridCol w:w="3372"/>
        <w:gridCol w:w="3370"/>
        <w:gridCol w:w="3452"/>
      </w:tblGrid>
      <w:tr w:rsidR="00946FF9" w:rsidRPr="00767FD8" w14:paraId="397A99DA" w14:textId="77777777" w:rsidTr="0055346F">
        <w:trPr>
          <w:trHeight w:val="170"/>
          <w:tblHeader/>
        </w:trPr>
        <w:tc>
          <w:tcPr>
            <w:tcW w:w="1654" w:type="pct"/>
            <w:vAlign w:val="center"/>
            <w:hideMark/>
          </w:tcPr>
          <w:p w14:paraId="5D8EB821" w14:textId="77777777" w:rsidR="00946FF9" w:rsidRPr="00767FD8" w:rsidRDefault="00946FF9" w:rsidP="0055346F">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Ano</w:t>
            </w:r>
          </w:p>
        </w:tc>
        <w:tc>
          <w:tcPr>
            <w:tcW w:w="1653" w:type="pct"/>
            <w:vAlign w:val="center"/>
            <w:hideMark/>
          </w:tcPr>
          <w:p w14:paraId="473AB07D" w14:textId="77777777" w:rsidR="00946FF9" w:rsidRPr="00767FD8" w:rsidRDefault="00946FF9" w:rsidP="0055346F">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 bruto</w:t>
            </w:r>
          </w:p>
        </w:tc>
        <w:tc>
          <w:tcPr>
            <w:tcW w:w="1693" w:type="pct"/>
          </w:tcPr>
          <w:p w14:paraId="319197D5" w14:textId="77777777" w:rsidR="00946FF9" w:rsidRPr="00767FD8" w:rsidRDefault="00946FF9" w:rsidP="0055346F">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 líquido</w:t>
            </w:r>
          </w:p>
        </w:tc>
      </w:tr>
      <w:tr w:rsidR="00946FF9" w:rsidRPr="00767FD8" w14:paraId="1380220E" w14:textId="77777777" w:rsidTr="0055346F">
        <w:trPr>
          <w:trHeight w:val="170"/>
        </w:trPr>
        <w:tc>
          <w:tcPr>
            <w:tcW w:w="1654" w:type="pct"/>
            <w:noWrap/>
            <w:vAlign w:val="center"/>
          </w:tcPr>
          <w:p w14:paraId="2F6D0102" w14:textId="0B063CEA" w:rsidR="00946FF9" w:rsidRPr="00767FD8" w:rsidRDefault="00946FF9" w:rsidP="0055346F">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2021</w:t>
            </w:r>
          </w:p>
        </w:tc>
        <w:tc>
          <w:tcPr>
            <w:tcW w:w="1653" w:type="pct"/>
            <w:noWrap/>
          </w:tcPr>
          <w:p w14:paraId="03CC8824" w14:textId="67AC1289" w:rsidR="00946FF9" w:rsidRPr="00767FD8" w:rsidRDefault="00946FF9" w:rsidP="0012697D">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25.</w:t>
            </w:r>
            <w:r w:rsidR="0012697D" w:rsidRPr="00767FD8">
              <w:rPr>
                <w:rFonts w:ascii="Segoe UI" w:hAnsi="Segoe UI" w:cs="Segoe UI"/>
                <w:color w:val="7E7E7E"/>
                <w:sz w:val="14"/>
                <w:szCs w:val="14"/>
                <w:lang w:eastAsia="pt-BR"/>
              </w:rPr>
              <w:t>757</w:t>
            </w:r>
          </w:p>
        </w:tc>
        <w:tc>
          <w:tcPr>
            <w:tcW w:w="1693" w:type="pct"/>
          </w:tcPr>
          <w:p w14:paraId="588F7B75" w14:textId="3031FB39" w:rsidR="00946FF9" w:rsidRPr="00767FD8" w:rsidRDefault="00946FF9" w:rsidP="0012697D">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w:t>
            </w:r>
            <w:r w:rsidR="0012697D" w:rsidRPr="00767FD8">
              <w:rPr>
                <w:rFonts w:ascii="Segoe UI" w:hAnsi="Segoe UI" w:cs="Segoe UI"/>
                <w:color w:val="7E7E7E"/>
                <w:sz w:val="14"/>
                <w:szCs w:val="14"/>
                <w:lang w:eastAsia="pt-BR"/>
              </w:rPr>
              <w:t>3.076</w:t>
            </w:r>
          </w:p>
        </w:tc>
      </w:tr>
      <w:tr w:rsidR="00946FF9" w:rsidRPr="00767FD8" w14:paraId="0BCBBC60" w14:textId="77777777" w:rsidTr="0055346F">
        <w:trPr>
          <w:trHeight w:val="170"/>
        </w:trPr>
        <w:tc>
          <w:tcPr>
            <w:tcW w:w="1654" w:type="pct"/>
            <w:vAlign w:val="center"/>
          </w:tcPr>
          <w:p w14:paraId="2505179F" w14:textId="77777777" w:rsidR="00946FF9" w:rsidRPr="00767FD8" w:rsidRDefault="00946FF9" w:rsidP="0055346F">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w:t>
            </w:r>
          </w:p>
        </w:tc>
        <w:tc>
          <w:tcPr>
            <w:tcW w:w="1653" w:type="pct"/>
            <w:vAlign w:val="center"/>
          </w:tcPr>
          <w:p w14:paraId="4F67F246" w14:textId="1EC4E53E" w:rsidR="00946FF9" w:rsidRPr="00767FD8" w:rsidRDefault="00946FF9" w:rsidP="0012697D">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25.</w:t>
            </w:r>
            <w:r w:rsidR="0012697D" w:rsidRPr="00767FD8">
              <w:rPr>
                <w:rFonts w:ascii="Segoe UI" w:hAnsi="Segoe UI" w:cs="Segoe UI"/>
                <w:b/>
                <w:bCs/>
                <w:color w:val="009FE2"/>
                <w:sz w:val="14"/>
                <w:szCs w:val="14"/>
                <w:lang w:eastAsia="pt-BR"/>
              </w:rPr>
              <w:t>757</w:t>
            </w:r>
          </w:p>
        </w:tc>
        <w:tc>
          <w:tcPr>
            <w:tcW w:w="1693" w:type="pct"/>
          </w:tcPr>
          <w:p w14:paraId="61C63428" w14:textId="2C930732" w:rsidR="00946FF9" w:rsidRPr="00767FD8" w:rsidRDefault="00946FF9" w:rsidP="0012697D">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w:t>
            </w:r>
            <w:r w:rsidR="0012697D" w:rsidRPr="00767FD8">
              <w:rPr>
                <w:rFonts w:ascii="Segoe UI" w:hAnsi="Segoe UI" w:cs="Segoe UI"/>
                <w:b/>
                <w:bCs/>
                <w:color w:val="009FE2"/>
                <w:sz w:val="14"/>
                <w:szCs w:val="14"/>
                <w:lang w:eastAsia="pt-BR"/>
              </w:rPr>
              <w:t>3.076</w:t>
            </w:r>
          </w:p>
        </w:tc>
      </w:tr>
    </w:tbl>
    <w:p w14:paraId="6018E17F" w14:textId="77777777" w:rsidR="00455020" w:rsidRPr="00C30CFF" w:rsidRDefault="00455020" w:rsidP="00455020">
      <w:pPr>
        <w:pStyle w:val="PargrafodaLista"/>
        <w:ind w:left="0"/>
        <w:jc w:val="both"/>
        <w:rPr>
          <w:rFonts w:ascii="Segoe UI" w:hAnsi="Segoe UI" w:cs="Segoe UI"/>
          <w:color w:val="7D7D7D"/>
          <w:sz w:val="20"/>
          <w:lang w:eastAsia="pt-BR"/>
        </w:rPr>
      </w:pPr>
    </w:p>
    <w:p w14:paraId="358FB8D4" w14:textId="77777777" w:rsidR="00455020" w:rsidRPr="00C30CFF" w:rsidRDefault="00455020" w:rsidP="00455020">
      <w:pPr>
        <w:pStyle w:val="PargrafodaLista"/>
        <w:ind w:left="0"/>
        <w:jc w:val="both"/>
        <w:rPr>
          <w:rFonts w:ascii="Segoe UI" w:hAnsi="Segoe UI" w:cs="Segoe UI"/>
          <w:color w:val="7D7D7D"/>
          <w:sz w:val="20"/>
          <w:lang w:eastAsia="pt-BR"/>
        </w:rPr>
      </w:pPr>
      <w:r w:rsidRPr="00C30CFF">
        <w:rPr>
          <w:rFonts w:ascii="Segoe UI" w:hAnsi="Segoe UI" w:cs="Segoe UI"/>
          <w:color w:val="7D7D7D"/>
          <w:sz w:val="20"/>
          <w:lang w:eastAsia="pt-BR"/>
        </w:rPr>
        <w:t>Dessa forma, em observância ao Pronunciamento Técnico CPC 23, os saldos de abertura e de movimentação do exercício de 2021 estão sendo reapresentados. O Balanço Patrimonial, as Demonstrações do Resultado, do Resultado Abrangente, dos Fluxos de Caixa, do Valor Adicionado e das Mutações do Patrimônio Líquido, do período findo em 31 de dezembro de 2021, apresentados para fins de comparação, foram ajustados conforme detalhamento apresentado a seguir:</w:t>
      </w:r>
    </w:p>
    <w:p w14:paraId="6D4D836E" w14:textId="05752540" w:rsidR="00217B05" w:rsidRPr="00C30CFF" w:rsidRDefault="00217B05" w:rsidP="00F45A1A">
      <w:pPr>
        <w:jc w:val="both"/>
        <w:rPr>
          <w:rFonts w:ascii="Segoe UI" w:hAnsi="Segoe UI" w:cs="Segoe UI"/>
          <w:color w:val="7E7E7E"/>
          <w:sz w:val="20"/>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70" w:type="dxa"/>
          <w:bottom w:w="15" w:type="dxa"/>
          <w:right w:w="70" w:type="dxa"/>
        </w:tblCellMar>
        <w:tblLook w:val="04A0" w:firstRow="1" w:lastRow="0" w:firstColumn="1" w:lastColumn="0" w:noHBand="0" w:noVBand="1"/>
      </w:tblPr>
      <w:tblGrid>
        <w:gridCol w:w="3551"/>
        <w:gridCol w:w="1098"/>
        <w:gridCol w:w="1098"/>
        <w:gridCol w:w="1125"/>
        <w:gridCol w:w="1098"/>
        <w:gridCol w:w="1099"/>
        <w:gridCol w:w="1125"/>
      </w:tblGrid>
      <w:tr w:rsidR="004D6E79" w:rsidRPr="00767FD8" w14:paraId="0020FD74" w14:textId="77777777" w:rsidTr="004D6E79">
        <w:trPr>
          <w:trHeight w:val="170"/>
          <w:tblHeader/>
        </w:trPr>
        <w:tc>
          <w:tcPr>
            <w:tcW w:w="5000" w:type="pct"/>
            <w:gridSpan w:val="7"/>
            <w:vAlign w:val="center"/>
            <w:hideMark/>
          </w:tcPr>
          <w:p w14:paraId="604CDF57" w14:textId="77777777" w:rsidR="004D6E79" w:rsidRPr="00767FD8" w:rsidRDefault="004D6E79" w:rsidP="004D6E79">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 xml:space="preserve">BRB - Banco de Brasília S.A. </w:t>
            </w:r>
          </w:p>
        </w:tc>
      </w:tr>
      <w:tr w:rsidR="004D6E79" w:rsidRPr="00767FD8" w14:paraId="214AA2D2" w14:textId="77777777" w:rsidTr="004D6E79">
        <w:trPr>
          <w:trHeight w:val="170"/>
          <w:tblHeader/>
        </w:trPr>
        <w:tc>
          <w:tcPr>
            <w:tcW w:w="5000" w:type="pct"/>
            <w:gridSpan w:val="7"/>
            <w:vAlign w:val="center"/>
            <w:hideMark/>
          </w:tcPr>
          <w:p w14:paraId="0CA7ED63" w14:textId="77777777" w:rsidR="004D6E79" w:rsidRPr="00767FD8" w:rsidRDefault="004D6E79" w:rsidP="004D6E79">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Balanço Patrimonial</w:t>
            </w:r>
          </w:p>
        </w:tc>
      </w:tr>
      <w:tr w:rsidR="004D6E79" w:rsidRPr="00767FD8" w14:paraId="2432213F" w14:textId="77777777" w:rsidTr="004D6E79">
        <w:trPr>
          <w:trHeight w:val="170"/>
          <w:tblHeader/>
        </w:trPr>
        <w:tc>
          <w:tcPr>
            <w:tcW w:w="5000" w:type="pct"/>
            <w:gridSpan w:val="7"/>
            <w:vAlign w:val="center"/>
            <w:hideMark/>
          </w:tcPr>
          <w:p w14:paraId="47550874"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(em milhares de Reais)</w:t>
            </w:r>
          </w:p>
        </w:tc>
      </w:tr>
      <w:tr w:rsidR="004D6E79" w:rsidRPr="00767FD8" w14:paraId="2E551EC0" w14:textId="77777777" w:rsidTr="00FD0405">
        <w:trPr>
          <w:trHeight w:val="170"/>
          <w:tblHeader/>
        </w:trPr>
        <w:tc>
          <w:tcPr>
            <w:tcW w:w="1742" w:type="pct"/>
            <w:vMerge w:val="restart"/>
            <w:vAlign w:val="center"/>
            <w:hideMark/>
          </w:tcPr>
          <w:p w14:paraId="32323A9D"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ATIVO</w:t>
            </w:r>
          </w:p>
        </w:tc>
        <w:tc>
          <w:tcPr>
            <w:tcW w:w="1629" w:type="pct"/>
            <w:gridSpan w:val="3"/>
            <w:vAlign w:val="center"/>
            <w:hideMark/>
          </w:tcPr>
          <w:p w14:paraId="4BFF72E0"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BRB-MÚLTIPLO</w:t>
            </w:r>
          </w:p>
        </w:tc>
        <w:tc>
          <w:tcPr>
            <w:tcW w:w="1629" w:type="pct"/>
            <w:gridSpan w:val="3"/>
            <w:vAlign w:val="center"/>
            <w:hideMark/>
          </w:tcPr>
          <w:p w14:paraId="21E6CD0D"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BRB-CONSOLIDADO</w:t>
            </w:r>
          </w:p>
        </w:tc>
      </w:tr>
      <w:tr w:rsidR="004D6E79" w:rsidRPr="00767FD8" w14:paraId="577408B6" w14:textId="77777777" w:rsidTr="00FD0405">
        <w:trPr>
          <w:trHeight w:val="170"/>
          <w:tblHeader/>
        </w:trPr>
        <w:tc>
          <w:tcPr>
            <w:tcW w:w="1742" w:type="pct"/>
            <w:vMerge/>
            <w:vAlign w:val="center"/>
            <w:hideMark/>
          </w:tcPr>
          <w:p w14:paraId="128979FA" w14:textId="77777777" w:rsidR="004D6E79" w:rsidRPr="00767FD8" w:rsidRDefault="004D6E79" w:rsidP="004D6E79">
            <w:pPr>
              <w:suppressAutoHyphens w:val="0"/>
              <w:rPr>
                <w:rFonts w:ascii="Segoe UI" w:hAnsi="Segoe UI" w:cs="Segoe UI"/>
                <w:b/>
                <w:bCs/>
                <w:color w:val="00B0F0"/>
                <w:sz w:val="14"/>
                <w:szCs w:val="14"/>
                <w:lang w:eastAsia="pt-BR"/>
              </w:rPr>
            </w:pPr>
          </w:p>
        </w:tc>
        <w:tc>
          <w:tcPr>
            <w:tcW w:w="539" w:type="pct"/>
            <w:vAlign w:val="center"/>
            <w:hideMark/>
          </w:tcPr>
          <w:p w14:paraId="3F193793"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p>
        </w:tc>
        <w:tc>
          <w:tcPr>
            <w:tcW w:w="539" w:type="pct"/>
            <w:vAlign w:val="center"/>
            <w:hideMark/>
          </w:tcPr>
          <w:p w14:paraId="4575CE61" w14:textId="3E742893" w:rsidR="004D6E79" w:rsidRPr="00767FD8" w:rsidRDefault="00FD0405"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w:t>
            </w:r>
          </w:p>
        </w:tc>
        <w:tc>
          <w:tcPr>
            <w:tcW w:w="552" w:type="pct"/>
            <w:vAlign w:val="center"/>
            <w:hideMark/>
          </w:tcPr>
          <w:p w14:paraId="537B401F"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r w:rsidRPr="00767FD8">
              <w:rPr>
                <w:rFonts w:ascii="Segoe UI" w:hAnsi="Segoe UI" w:cs="Segoe UI"/>
                <w:b/>
                <w:bCs/>
                <w:color w:val="00B0F0"/>
                <w:sz w:val="14"/>
                <w:szCs w:val="14"/>
                <w:lang w:eastAsia="pt-BR"/>
              </w:rPr>
              <w:br/>
              <w:t>Reapresentado</w:t>
            </w:r>
          </w:p>
        </w:tc>
        <w:tc>
          <w:tcPr>
            <w:tcW w:w="539" w:type="pct"/>
            <w:vAlign w:val="center"/>
            <w:hideMark/>
          </w:tcPr>
          <w:p w14:paraId="3A57B9C8"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p>
        </w:tc>
        <w:tc>
          <w:tcPr>
            <w:tcW w:w="539" w:type="pct"/>
            <w:vAlign w:val="center"/>
            <w:hideMark/>
          </w:tcPr>
          <w:p w14:paraId="527F034C" w14:textId="5C98641A" w:rsidR="004D6E79" w:rsidRPr="00767FD8" w:rsidRDefault="00FD0405"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w:t>
            </w:r>
          </w:p>
        </w:tc>
        <w:tc>
          <w:tcPr>
            <w:tcW w:w="552" w:type="pct"/>
            <w:vAlign w:val="center"/>
            <w:hideMark/>
          </w:tcPr>
          <w:p w14:paraId="6DAE6C0C"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r w:rsidRPr="00767FD8">
              <w:rPr>
                <w:rFonts w:ascii="Segoe UI" w:hAnsi="Segoe UI" w:cs="Segoe UI"/>
                <w:b/>
                <w:bCs/>
                <w:color w:val="00B0F0"/>
                <w:sz w:val="14"/>
                <w:szCs w:val="14"/>
                <w:lang w:eastAsia="pt-BR"/>
              </w:rPr>
              <w:br/>
              <w:t>Reapresentado</w:t>
            </w:r>
          </w:p>
        </w:tc>
      </w:tr>
      <w:tr w:rsidR="004D6E79" w:rsidRPr="00767FD8" w14:paraId="41AFBFFC" w14:textId="77777777" w:rsidTr="00FD0405">
        <w:trPr>
          <w:trHeight w:val="170"/>
        </w:trPr>
        <w:tc>
          <w:tcPr>
            <w:tcW w:w="1742" w:type="pct"/>
            <w:vAlign w:val="center"/>
            <w:hideMark/>
          </w:tcPr>
          <w:p w14:paraId="197F0DCE"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OUTROS ATIVOS</w:t>
            </w:r>
          </w:p>
        </w:tc>
        <w:tc>
          <w:tcPr>
            <w:tcW w:w="539" w:type="pct"/>
            <w:noWrap/>
            <w:vAlign w:val="center"/>
            <w:hideMark/>
          </w:tcPr>
          <w:p w14:paraId="3A414997"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1.691.198</w:t>
            </w:r>
          </w:p>
        </w:tc>
        <w:tc>
          <w:tcPr>
            <w:tcW w:w="539" w:type="pct"/>
            <w:noWrap/>
            <w:vAlign w:val="center"/>
            <w:hideMark/>
          </w:tcPr>
          <w:p w14:paraId="75B0F0B5"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14.022</w:t>
            </w:r>
          </w:p>
        </w:tc>
        <w:tc>
          <w:tcPr>
            <w:tcW w:w="552" w:type="pct"/>
            <w:noWrap/>
            <w:vAlign w:val="center"/>
            <w:hideMark/>
          </w:tcPr>
          <w:p w14:paraId="200F3B34"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1.705.220</w:t>
            </w:r>
          </w:p>
        </w:tc>
        <w:tc>
          <w:tcPr>
            <w:tcW w:w="539" w:type="pct"/>
            <w:noWrap/>
            <w:vAlign w:val="center"/>
            <w:hideMark/>
          </w:tcPr>
          <w:p w14:paraId="035EFFA7"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1.594.584</w:t>
            </w:r>
          </w:p>
        </w:tc>
        <w:tc>
          <w:tcPr>
            <w:tcW w:w="539" w:type="pct"/>
            <w:noWrap/>
            <w:vAlign w:val="center"/>
            <w:hideMark/>
          </w:tcPr>
          <w:p w14:paraId="6E82614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14.022</w:t>
            </w:r>
          </w:p>
        </w:tc>
        <w:tc>
          <w:tcPr>
            <w:tcW w:w="552" w:type="pct"/>
            <w:noWrap/>
            <w:vAlign w:val="center"/>
            <w:hideMark/>
          </w:tcPr>
          <w:p w14:paraId="1ADA3F01"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1.608.606</w:t>
            </w:r>
          </w:p>
        </w:tc>
      </w:tr>
      <w:tr w:rsidR="004D6E79" w:rsidRPr="00767FD8" w14:paraId="33E2A326" w14:textId="77777777" w:rsidTr="00FD0405">
        <w:trPr>
          <w:trHeight w:val="170"/>
        </w:trPr>
        <w:tc>
          <w:tcPr>
            <w:tcW w:w="1742" w:type="pct"/>
            <w:vAlign w:val="center"/>
            <w:hideMark/>
          </w:tcPr>
          <w:p w14:paraId="0E651059" w14:textId="3715EB76" w:rsidR="004D6E79" w:rsidRPr="00767FD8" w:rsidRDefault="004D6E79" w:rsidP="00946FF9">
            <w:pPr>
              <w:suppressAutoHyphens w:val="0"/>
              <w:ind w:firstLineChars="100" w:firstLine="140"/>
              <w:rPr>
                <w:rFonts w:ascii="Segoe UI" w:hAnsi="Segoe UI" w:cs="Segoe UI"/>
                <w:color w:val="7E7E7E"/>
                <w:sz w:val="14"/>
                <w:szCs w:val="14"/>
                <w:lang w:eastAsia="pt-BR"/>
              </w:rPr>
            </w:pPr>
            <w:r w:rsidRPr="00767FD8">
              <w:rPr>
                <w:rFonts w:ascii="Segoe UI" w:hAnsi="Segoe UI" w:cs="Segoe UI"/>
                <w:color w:val="7E7E7E"/>
                <w:sz w:val="14"/>
                <w:szCs w:val="14"/>
                <w:lang w:eastAsia="pt-BR"/>
              </w:rPr>
              <w:t>Outros Valores e Bens</w:t>
            </w:r>
            <w:r w:rsidR="00946FF9" w:rsidRPr="00767FD8">
              <w:rPr>
                <w:rFonts w:ascii="Segoe UI" w:hAnsi="Segoe UI" w:cs="Segoe UI"/>
                <w:color w:val="7E7E7E"/>
                <w:sz w:val="14"/>
                <w:szCs w:val="14"/>
                <w:lang w:eastAsia="pt-BR"/>
              </w:rPr>
              <w:t xml:space="preserve"> (1)</w:t>
            </w:r>
          </w:p>
        </w:tc>
        <w:tc>
          <w:tcPr>
            <w:tcW w:w="539" w:type="pct"/>
            <w:noWrap/>
            <w:vAlign w:val="center"/>
            <w:hideMark/>
          </w:tcPr>
          <w:p w14:paraId="5630EC1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162.574</w:t>
            </w:r>
          </w:p>
        </w:tc>
        <w:tc>
          <w:tcPr>
            <w:tcW w:w="539" w:type="pct"/>
            <w:noWrap/>
            <w:vAlign w:val="center"/>
            <w:hideMark/>
          </w:tcPr>
          <w:p w14:paraId="2DDE0C5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(3.410)</w:t>
            </w:r>
          </w:p>
        </w:tc>
        <w:tc>
          <w:tcPr>
            <w:tcW w:w="552" w:type="pct"/>
            <w:noWrap/>
            <w:vAlign w:val="center"/>
            <w:hideMark/>
          </w:tcPr>
          <w:p w14:paraId="3A8B50B9"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159.164</w:t>
            </w:r>
          </w:p>
        </w:tc>
        <w:tc>
          <w:tcPr>
            <w:tcW w:w="539" w:type="pct"/>
            <w:noWrap/>
            <w:vAlign w:val="center"/>
            <w:hideMark/>
          </w:tcPr>
          <w:p w14:paraId="0DA4A61F"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175.271</w:t>
            </w:r>
          </w:p>
        </w:tc>
        <w:tc>
          <w:tcPr>
            <w:tcW w:w="539" w:type="pct"/>
            <w:noWrap/>
            <w:vAlign w:val="center"/>
            <w:hideMark/>
          </w:tcPr>
          <w:p w14:paraId="0085AFBC"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(3.410)</w:t>
            </w:r>
          </w:p>
        </w:tc>
        <w:tc>
          <w:tcPr>
            <w:tcW w:w="552" w:type="pct"/>
            <w:noWrap/>
            <w:vAlign w:val="center"/>
            <w:hideMark/>
          </w:tcPr>
          <w:p w14:paraId="23B362D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171.861</w:t>
            </w:r>
          </w:p>
        </w:tc>
      </w:tr>
      <w:tr w:rsidR="004D6E79" w:rsidRPr="00767FD8" w14:paraId="18E2DBF2" w14:textId="77777777" w:rsidTr="00FD0405">
        <w:trPr>
          <w:trHeight w:val="170"/>
        </w:trPr>
        <w:tc>
          <w:tcPr>
            <w:tcW w:w="1742" w:type="pct"/>
            <w:vAlign w:val="center"/>
            <w:hideMark/>
          </w:tcPr>
          <w:p w14:paraId="1899C921" w14:textId="5FFF5C97" w:rsidR="004D6E79" w:rsidRPr="00767FD8" w:rsidRDefault="004D6E79" w:rsidP="004D6E79">
            <w:pPr>
              <w:suppressAutoHyphens w:val="0"/>
              <w:ind w:firstLineChars="100" w:firstLine="140"/>
              <w:rPr>
                <w:rFonts w:ascii="Segoe UI" w:hAnsi="Segoe UI" w:cs="Segoe UI"/>
                <w:color w:val="7E7E7E"/>
                <w:sz w:val="14"/>
                <w:szCs w:val="14"/>
                <w:lang w:eastAsia="pt-BR"/>
              </w:rPr>
            </w:pPr>
            <w:r w:rsidRPr="00767FD8">
              <w:rPr>
                <w:rFonts w:ascii="Segoe UI" w:hAnsi="Segoe UI" w:cs="Segoe UI"/>
                <w:color w:val="7E7E7E"/>
                <w:sz w:val="14"/>
                <w:szCs w:val="14"/>
                <w:lang w:eastAsia="pt-BR"/>
              </w:rPr>
              <w:t>Outros Créditos</w:t>
            </w:r>
            <w:r w:rsidR="00946FF9" w:rsidRPr="00767FD8">
              <w:rPr>
                <w:rFonts w:ascii="Segoe UI" w:hAnsi="Segoe UI" w:cs="Segoe UI"/>
                <w:color w:val="7E7E7E"/>
                <w:sz w:val="14"/>
                <w:szCs w:val="14"/>
                <w:lang w:eastAsia="pt-BR"/>
              </w:rPr>
              <w:t xml:space="preserve"> (2)</w:t>
            </w:r>
          </w:p>
        </w:tc>
        <w:tc>
          <w:tcPr>
            <w:tcW w:w="539" w:type="pct"/>
            <w:noWrap/>
            <w:vAlign w:val="center"/>
            <w:hideMark/>
          </w:tcPr>
          <w:p w14:paraId="5EC5AA6D"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1.291.509</w:t>
            </w:r>
          </w:p>
        </w:tc>
        <w:tc>
          <w:tcPr>
            <w:tcW w:w="539" w:type="pct"/>
            <w:noWrap/>
            <w:vAlign w:val="center"/>
            <w:hideMark/>
          </w:tcPr>
          <w:p w14:paraId="6027F8F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17.432</w:t>
            </w:r>
          </w:p>
        </w:tc>
        <w:tc>
          <w:tcPr>
            <w:tcW w:w="552" w:type="pct"/>
            <w:noWrap/>
            <w:vAlign w:val="center"/>
            <w:hideMark/>
          </w:tcPr>
          <w:p w14:paraId="78870A52"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1.308.941</w:t>
            </w:r>
          </w:p>
        </w:tc>
        <w:tc>
          <w:tcPr>
            <w:tcW w:w="539" w:type="pct"/>
            <w:noWrap/>
            <w:vAlign w:val="center"/>
            <w:hideMark/>
          </w:tcPr>
          <w:p w14:paraId="6FA3EFE3"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1.180.102</w:t>
            </w:r>
          </w:p>
        </w:tc>
        <w:tc>
          <w:tcPr>
            <w:tcW w:w="539" w:type="pct"/>
            <w:noWrap/>
            <w:vAlign w:val="center"/>
            <w:hideMark/>
          </w:tcPr>
          <w:p w14:paraId="7F36BA4B"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17.432</w:t>
            </w:r>
          </w:p>
        </w:tc>
        <w:tc>
          <w:tcPr>
            <w:tcW w:w="552" w:type="pct"/>
            <w:noWrap/>
            <w:vAlign w:val="center"/>
            <w:hideMark/>
          </w:tcPr>
          <w:p w14:paraId="7195BF90"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1.197.534</w:t>
            </w:r>
          </w:p>
        </w:tc>
      </w:tr>
      <w:tr w:rsidR="004D6E79" w:rsidRPr="00767FD8" w14:paraId="640925C3" w14:textId="77777777" w:rsidTr="00FD0405">
        <w:trPr>
          <w:trHeight w:val="170"/>
        </w:trPr>
        <w:tc>
          <w:tcPr>
            <w:tcW w:w="1742" w:type="pct"/>
            <w:vAlign w:val="center"/>
            <w:hideMark/>
          </w:tcPr>
          <w:p w14:paraId="521C844B"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 xml:space="preserve">TOTAL DO ATIVO </w:t>
            </w:r>
          </w:p>
        </w:tc>
        <w:tc>
          <w:tcPr>
            <w:tcW w:w="539" w:type="pct"/>
            <w:vAlign w:val="center"/>
            <w:hideMark/>
          </w:tcPr>
          <w:p w14:paraId="2B0BFF9F"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30.464.637</w:t>
            </w:r>
          </w:p>
        </w:tc>
        <w:tc>
          <w:tcPr>
            <w:tcW w:w="539" w:type="pct"/>
            <w:vAlign w:val="center"/>
            <w:hideMark/>
          </w:tcPr>
          <w:p w14:paraId="065A5074"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14.022</w:t>
            </w:r>
          </w:p>
        </w:tc>
        <w:tc>
          <w:tcPr>
            <w:tcW w:w="552" w:type="pct"/>
            <w:vAlign w:val="center"/>
            <w:hideMark/>
          </w:tcPr>
          <w:p w14:paraId="51CD35E0"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30.478.659</w:t>
            </w:r>
          </w:p>
        </w:tc>
        <w:tc>
          <w:tcPr>
            <w:tcW w:w="539" w:type="pct"/>
            <w:vAlign w:val="center"/>
            <w:hideMark/>
          </w:tcPr>
          <w:p w14:paraId="4898B402"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31.696.359</w:t>
            </w:r>
          </w:p>
        </w:tc>
        <w:tc>
          <w:tcPr>
            <w:tcW w:w="539" w:type="pct"/>
            <w:vAlign w:val="center"/>
            <w:hideMark/>
          </w:tcPr>
          <w:p w14:paraId="253E7E34"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14.022</w:t>
            </w:r>
          </w:p>
        </w:tc>
        <w:tc>
          <w:tcPr>
            <w:tcW w:w="552" w:type="pct"/>
            <w:vAlign w:val="center"/>
            <w:hideMark/>
          </w:tcPr>
          <w:p w14:paraId="697C63AF" w14:textId="77777777" w:rsidR="004D6E79" w:rsidRPr="00767FD8" w:rsidRDefault="004D6E79" w:rsidP="004D6E79">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31.710.381</w:t>
            </w:r>
          </w:p>
        </w:tc>
      </w:tr>
    </w:tbl>
    <w:p w14:paraId="1BE19C84" w14:textId="67F7FB6F" w:rsidR="00FD0405" w:rsidRPr="00C30CFF" w:rsidRDefault="00946FF9" w:rsidP="00946FF9">
      <w:pPr>
        <w:jc w:val="both"/>
        <w:rPr>
          <w:rFonts w:ascii="Segoe UI" w:hAnsi="Segoe UI" w:cs="Segoe UI"/>
          <w:color w:val="7E7E7E"/>
          <w:sz w:val="16"/>
          <w:szCs w:val="16"/>
        </w:rPr>
      </w:pPr>
      <w:proofErr w:type="gramStart"/>
      <w:r w:rsidRPr="00C30CFF">
        <w:rPr>
          <w:rFonts w:ascii="Segoe UI" w:hAnsi="Segoe UI" w:cs="Segoe UI"/>
          <w:color w:val="7E7E7E"/>
          <w:sz w:val="16"/>
          <w:szCs w:val="16"/>
        </w:rPr>
        <w:t>(1) Refere-se</w:t>
      </w:r>
      <w:proofErr w:type="gramEnd"/>
      <w:r w:rsidRPr="00C30CFF">
        <w:rPr>
          <w:rFonts w:ascii="Segoe UI" w:hAnsi="Segoe UI" w:cs="Segoe UI"/>
          <w:color w:val="7E7E7E"/>
          <w:sz w:val="16"/>
          <w:szCs w:val="16"/>
        </w:rPr>
        <w:t xml:space="preserve"> a despesa antecipada (despesa administrativa) não apropriada ao resultado na competência</w:t>
      </w:r>
      <w:r w:rsidR="007452F7" w:rsidRPr="00C30CFF">
        <w:rPr>
          <w:rFonts w:ascii="Segoe UI" w:hAnsi="Segoe UI" w:cs="Segoe UI"/>
          <w:color w:val="7E7E7E"/>
          <w:sz w:val="16"/>
          <w:szCs w:val="16"/>
        </w:rPr>
        <w:t xml:space="preserve"> 2021</w:t>
      </w:r>
      <w:r w:rsidRPr="00C30CFF">
        <w:rPr>
          <w:rFonts w:ascii="Segoe UI" w:hAnsi="Segoe UI" w:cs="Segoe UI"/>
          <w:color w:val="7E7E7E"/>
          <w:sz w:val="16"/>
          <w:szCs w:val="16"/>
        </w:rPr>
        <w:t xml:space="preserve"> (nota w.2).</w:t>
      </w:r>
    </w:p>
    <w:p w14:paraId="7469924E" w14:textId="04788019" w:rsidR="00946FF9" w:rsidRPr="00C30CFF" w:rsidRDefault="00946FF9" w:rsidP="007452F7">
      <w:pPr>
        <w:jc w:val="both"/>
        <w:rPr>
          <w:rFonts w:ascii="Segoe UI" w:hAnsi="Segoe UI" w:cs="Segoe UI"/>
          <w:color w:val="7E7E7E"/>
          <w:sz w:val="16"/>
          <w:szCs w:val="16"/>
        </w:rPr>
      </w:pPr>
      <w:proofErr w:type="gramStart"/>
      <w:r w:rsidRPr="00C30CFF">
        <w:rPr>
          <w:rFonts w:ascii="Segoe UI" w:hAnsi="Segoe UI" w:cs="Segoe UI"/>
          <w:color w:val="7E7E7E"/>
          <w:sz w:val="16"/>
          <w:szCs w:val="16"/>
        </w:rPr>
        <w:t>(</w:t>
      </w:r>
      <w:r w:rsidR="007452F7" w:rsidRPr="00C30CFF">
        <w:rPr>
          <w:rFonts w:ascii="Segoe UI" w:hAnsi="Segoe UI" w:cs="Segoe UI"/>
          <w:color w:val="7E7E7E"/>
          <w:sz w:val="16"/>
          <w:szCs w:val="16"/>
        </w:rPr>
        <w:t>2</w:t>
      </w:r>
      <w:r w:rsidRPr="00C30CFF">
        <w:rPr>
          <w:rFonts w:ascii="Segoe UI" w:hAnsi="Segoe UI" w:cs="Segoe UI"/>
          <w:color w:val="7E7E7E"/>
          <w:sz w:val="16"/>
          <w:szCs w:val="16"/>
        </w:rPr>
        <w:t>) R</w:t>
      </w:r>
      <w:r w:rsidR="007452F7" w:rsidRPr="00C30CFF">
        <w:rPr>
          <w:rFonts w:ascii="Segoe UI" w:hAnsi="Segoe UI" w:cs="Segoe UI"/>
          <w:color w:val="7E7E7E"/>
          <w:sz w:val="16"/>
          <w:szCs w:val="16"/>
        </w:rPr>
        <w:t>efere-se</w:t>
      </w:r>
      <w:proofErr w:type="gramEnd"/>
      <w:r w:rsidR="007452F7" w:rsidRPr="00C30CFF">
        <w:rPr>
          <w:rFonts w:ascii="Segoe UI" w:hAnsi="Segoe UI" w:cs="Segoe UI"/>
          <w:color w:val="7E7E7E"/>
          <w:sz w:val="16"/>
          <w:szCs w:val="16"/>
        </w:rPr>
        <w:t xml:space="preserve"> ao efeito tributário dos valores ajustados</w:t>
      </w:r>
      <w:r w:rsidR="0012697D" w:rsidRPr="00C30CFF">
        <w:rPr>
          <w:rFonts w:ascii="Segoe UI" w:hAnsi="Segoe UI" w:cs="Segoe UI"/>
          <w:color w:val="7E7E7E"/>
          <w:sz w:val="16"/>
          <w:szCs w:val="16"/>
        </w:rPr>
        <w:t>.</w:t>
      </w:r>
    </w:p>
    <w:p w14:paraId="0DDDD8B0" w14:textId="4952DD94" w:rsidR="007452F7" w:rsidRPr="00C30CFF" w:rsidRDefault="007452F7" w:rsidP="007452F7">
      <w:pPr>
        <w:jc w:val="both"/>
        <w:rPr>
          <w:rFonts w:ascii="Segoe UI" w:hAnsi="Segoe UI" w:cs="Segoe UI"/>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70" w:type="dxa"/>
          <w:bottom w:w="15" w:type="dxa"/>
          <w:right w:w="70" w:type="dxa"/>
        </w:tblCellMar>
        <w:tblLook w:val="04A0" w:firstRow="1" w:lastRow="0" w:firstColumn="1" w:lastColumn="0" w:noHBand="0" w:noVBand="1"/>
      </w:tblPr>
      <w:tblGrid>
        <w:gridCol w:w="3551"/>
        <w:gridCol w:w="1098"/>
        <w:gridCol w:w="1098"/>
        <w:gridCol w:w="1125"/>
        <w:gridCol w:w="1098"/>
        <w:gridCol w:w="1099"/>
        <w:gridCol w:w="1125"/>
      </w:tblGrid>
      <w:tr w:rsidR="004D6E79" w:rsidRPr="00767FD8" w14:paraId="29D1654C" w14:textId="77777777" w:rsidTr="00FD0405">
        <w:trPr>
          <w:trHeight w:val="170"/>
          <w:tblHeader/>
        </w:trPr>
        <w:tc>
          <w:tcPr>
            <w:tcW w:w="1742" w:type="pct"/>
            <w:vAlign w:val="center"/>
            <w:hideMark/>
          </w:tcPr>
          <w:p w14:paraId="4DFA86FA"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PASSIVO</w:t>
            </w:r>
          </w:p>
        </w:tc>
        <w:tc>
          <w:tcPr>
            <w:tcW w:w="539" w:type="pct"/>
            <w:vAlign w:val="center"/>
            <w:hideMark/>
          </w:tcPr>
          <w:p w14:paraId="1F18F632"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p>
        </w:tc>
        <w:tc>
          <w:tcPr>
            <w:tcW w:w="539" w:type="pct"/>
            <w:vAlign w:val="center"/>
            <w:hideMark/>
          </w:tcPr>
          <w:p w14:paraId="1BA999AF" w14:textId="45A6FBA7" w:rsidR="004D6E79" w:rsidRPr="00767FD8" w:rsidRDefault="00FD0405"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w:t>
            </w:r>
          </w:p>
        </w:tc>
        <w:tc>
          <w:tcPr>
            <w:tcW w:w="552" w:type="pct"/>
            <w:vAlign w:val="center"/>
            <w:hideMark/>
          </w:tcPr>
          <w:p w14:paraId="547986EB"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r w:rsidRPr="00767FD8">
              <w:rPr>
                <w:rFonts w:ascii="Segoe UI" w:hAnsi="Segoe UI" w:cs="Segoe UI"/>
                <w:b/>
                <w:bCs/>
                <w:color w:val="00B0F0"/>
                <w:sz w:val="14"/>
                <w:szCs w:val="14"/>
                <w:lang w:eastAsia="pt-BR"/>
              </w:rPr>
              <w:br/>
              <w:t>Reapresentado</w:t>
            </w:r>
          </w:p>
        </w:tc>
        <w:tc>
          <w:tcPr>
            <w:tcW w:w="539" w:type="pct"/>
            <w:vAlign w:val="center"/>
            <w:hideMark/>
          </w:tcPr>
          <w:p w14:paraId="5539D5FD"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p>
        </w:tc>
        <w:tc>
          <w:tcPr>
            <w:tcW w:w="539" w:type="pct"/>
            <w:vAlign w:val="center"/>
            <w:hideMark/>
          </w:tcPr>
          <w:p w14:paraId="26D324FA" w14:textId="6DE44680" w:rsidR="004D6E79" w:rsidRPr="00767FD8" w:rsidRDefault="00FD0405"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Ajuste</w:t>
            </w:r>
          </w:p>
        </w:tc>
        <w:tc>
          <w:tcPr>
            <w:tcW w:w="552" w:type="pct"/>
            <w:vAlign w:val="center"/>
            <w:hideMark/>
          </w:tcPr>
          <w:p w14:paraId="0D3E4B0A"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31.12.2021</w:t>
            </w:r>
            <w:r w:rsidRPr="00767FD8">
              <w:rPr>
                <w:rFonts w:ascii="Segoe UI" w:hAnsi="Segoe UI" w:cs="Segoe UI"/>
                <w:b/>
                <w:bCs/>
                <w:color w:val="00B0F0"/>
                <w:sz w:val="14"/>
                <w:szCs w:val="14"/>
                <w:lang w:eastAsia="pt-BR"/>
              </w:rPr>
              <w:br/>
              <w:t>Reapresentado</w:t>
            </w:r>
          </w:p>
        </w:tc>
      </w:tr>
      <w:tr w:rsidR="004D6E79" w:rsidRPr="00767FD8" w14:paraId="3CB9A89B" w14:textId="77777777" w:rsidTr="00FD0405">
        <w:trPr>
          <w:trHeight w:val="170"/>
        </w:trPr>
        <w:tc>
          <w:tcPr>
            <w:tcW w:w="1742" w:type="pct"/>
            <w:vAlign w:val="center"/>
            <w:hideMark/>
          </w:tcPr>
          <w:p w14:paraId="6127E3F5" w14:textId="77777777" w:rsidR="004D6E79" w:rsidRPr="00767FD8" w:rsidRDefault="004D6E79" w:rsidP="004D6E79">
            <w:pPr>
              <w:suppressAutoHyphens w:val="0"/>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CIRCULANTE E NÃO CIRCULANTE</w:t>
            </w:r>
          </w:p>
        </w:tc>
        <w:tc>
          <w:tcPr>
            <w:tcW w:w="539" w:type="pct"/>
            <w:noWrap/>
            <w:vAlign w:val="center"/>
            <w:hideMark/>
          </w:tcPr>
          <w:p w14:paraId="5261158E"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27.863.086</w:t>
            </w:r>
          </w:p>
        </w:tc>
        <w:tc>
          <w:tcPr>
            <w:tcW w:w="539" w:type="pct"/>
            <w:vAlign w:val="center"/>
            <w:hideMark/>
          </w:tcPr>
          <w:p w14:paraId="7184C379"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84.418</w:t>
            </w:r>
          </w:p>
        </w:tc>
        <w:tc>
          <w:tcPr>
            <w:tcW w:w="552" w:type="pct"/>
            <w:vAlign w:val="center"/>
            <w:hideMark/>
          </w:tcPr>
          <w:p w14:paraId="0D4BDF76"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27.947.504</w:t>
            </w:r>
          </w:p>
        </w:tc>
        <w:tc>
          <w:tcPr>
            <w:tcW w:w="539" w:type="pct"/>
            <w:noWrap/>
            <w:vAlign w:val="center"/>
            <w:hideMark/>
          </w:tcPr>
          <w:p w14:paraId="32C877ED"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29.094.808</w:t>
            </w:r>
          </w:p>
        </w:tc>
        <w:tc>
          <w:tcPr>
            <w:tcW w:w="539" w:type="pct"/>
            <w:vAlign w:val="center"/>
            <w:hideMark/>
          </w:tcPr>
          <w:p w14:paraId="4FAD9291"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84.418</w:t>
            </w:r>
          </w:p>
        </w:tc>
        <w:tc>
          <w:tcPr>
            <w:tcW w:w="552" w:type="pct"/>
            <w:vAlign w:val="center"/>
            <w:hideMark/>
          </w:tcPr>
          <w:p w14:paraId="50DCABDA"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29.179.226</w:t>
            </w:r>
          </w:p>
        </w:tc>
      </w:tr>
      <w:tr w:rsidR="004D6E79" w:rsidRPr="00767FD8" w14:paraId="2D7C077F" w14:textId="77777777" w:rsidTr="00FD0405">
        <w:trPr>
          <w:trHeight w:val="170"/>
        </w:trPr>
        <w:tc>
          <w:tcPr>
            <w:tcW w:w="1742" w:type="pct"/>
            <w:vAlign w:val="center"/>
            <w:hideMark/>
          </w:tcPr>
          <w:p w14:paraId="3986170E"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OUTRAS OBRIGAÇÕES</w:t>
            </w:r>
          </w:p>
        </w:tc>
        <w:tc>
          <w:tcPr>
            <w:tcW w:w="539" w:type="pct"/>
            <w:noWrap/>
            <w:vAlign w:val="center"/>
            <w:hideMark/>
          </w:tcPr>
          <w:p w14:paraId="682F3845"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1.107.188</w:t>
            </w:r>
          </w:p>
        </w:tc>
        <w:tc>
          <w:tcPr>
            <w:tcW w:w="539" w:type="pct"/>
            <w:vAlign w:val="center"/>
            <w:hideMark/>
          </w:tcPr>
          <w:p w14:paraId="768E9424"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84.418</w:t>
            </w:r>
          </w:p>
        </w:tc>
        <w:tc>
          <w:tcPr>
            <w:tcW w:w="552" w:type="pct"/>
            <w:vAlign w:val="center"/>
            <w:hideMark/>
          </w:tcPr>
          <w:p w14:paraId="56D62A8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1.191.606</w:t>
            </w:r>
          </w:p>
        </w:tc>
        <w:tc>
          <w:tcPr>
            <w:tcW w:w="539" w:type="pct"/>
            <w:noWrap/>
            <w:vAlign w:val="center"/>
            <w:hideMark/>
          </w:tcPr>
          <w:p w14:paraId="712B5EA0"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2.464.437</w:t>
            </w:r>
          </w:p>
        </w:tc>
        <w:tc>
          <w:tcPr>
            <w:tcW w:w="539" w:type="pct"/>
            <w:vAlign w:val="center"/>
            <w:hideMark/>
          </w:tcPr>
          <w:p w14:paraId="27DA268C"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84.418</w:t>
            </w:r>
          </w:p>
        </w:tc>
        <w:tc>
          <w:tcPr>
            <w:tcW w:w="552" w:type="pct"/>
            <w:vAlign w:val="center"/>
            <w:hideMark/>
          </w:tcPr>
          <w:p w14:paraId="77059D9A"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2.548.855</w:t>
            </w:r>
          </w:p>
        </w:tc>
      </w:tr>
      <w:tr w:rsidR="004D6E79" w:rsidRPr="00767FD8" w14:paraId="132717AD" w14:textId="77777777" w:rsidTr="00FD0405">
        <w:trPr>
          <w:trHeight w:val="170"/>
        </w:trPr>
        <w:tc>
          <w:tcPr>
            <w:tcW w:w="1742" w:type="pct"/>
            <w:vAlign w:val="center"/>
            <w:hideMark/>
          </w:tcPr>
          <w:p w14:paraId="0A385201" w14:textId="16EC1A6E" w:rsidR="004D6E79" w:rsidRPr="00767FD8" w:rsidRDefault="004D6E79" w:rsidP="004D6E79">
            <w:pPr>
              <w:suppressAutoHyphens w:val="0"/>
              <w:ind w:firstLineChars="100" w:firstLine="14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Outras </w:t>
            </w:r>
            <w:r w:rsidR="007452F7" w:rsidRPr="00767FD8">
              <w:rPr>
                <w:rFonts w:ascii="Segoe UI" w:hAnsi="Segoe UI" w:cs="Segoe UI"/>
                <w:color w:val="7E7E7E"/>
                <w:sz w:val="14"/>
                <w:szCs w:val="14"/>
                <w:lang w:eastAsia="pt-BR"/>
              </w:rPr>
              <w:t>(1)</w:t>
            </w:r>
          </w:p>
        </w:tc>
        <w:tc>
          <w:tcPr>
            <w:tcW w:w="539" w:type="pct"/>
            <w:noWrap/>
            <w:vAlign w:val="center"/>
            <w:hideMark/>
          </w:tcPr>
          <w:p w14:paraId="2DAEB30D"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1.091.195</w:t>
            </w:r>
          </w:p>
        </w:tc>
        <w:tc>
          <w:tcPr>
            <w:tcW w:w="539" w:type="pct"/>
            <w:vAlign w:val="center"/>
            <w:hideMark/>
          </w:tcPr>
          <w:p w14:paraId="2217C68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84.418</w:t>
            </w:r>
          </w:p>
        </w:tc>
        <w:tc>
          <w:tcPr>
            <w:tcW w:w="552" w:type="pct"/>
            <w:vAlign w:val="center"/>
            <w:hideMark/>
          </w:tcPr>
          <w:p w14:paraId="0527E37E"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1.175.613</w:t>
            </w:r>
          </w:p>
        </w:tc>
        <w:tc>
          <w:tcPr>
            <w:tcW w:w="539" w:type="pct"/>
            <w:noWrap/>
            <w:vAlign w:val="center"/>
            <w:hideMark/>
          </w:tcPr>
          <w:p w14:paraId="664EFFF5"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1.592.388</w:t>
            </w:r>
          </w:p>
        </w:tc>
        <w:tc>
          <w:tcPr>
            <w:tcW w:w="539" w:type="pct"/>
            <w:vAlign w:val="center"/>
            <w:hideMark/>
          </w:tcPr>
          <w:p w14:paraId="7FBE5A2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84.418</w:t>
            </w:r>
          </w:p>
        </w:tc>
        <w:tc>
          <w:tcPr>
            <w:tcW w:w="552" w:type="pct"/>
            <w:vAlign w:val="center"/>
            <w:hideMark/>
          </w:tcPr>
          <w:p w14:paraId="4494950E"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1.676.806</w:t>
            </w:r>
          </w:p>
        </w:tc>
      </w:tr>
      <w:tr w:rsidR="004D6E79" w:rsidRPr="00767FD8" w14:paraId="54F8265E" w14:textId="77777777" w:rsidTr="00FD0405">
        <w:trPr>
          <w:trHeight w:val="170"/>
        </w:trPr>
        <w:tc>
          <w:tcPr>
            <w:tcW w:w="1742" w:type="pct"/>
            <w:vAlign w:val="center"/>
            <w:hideMark/>
          </w:tcPr>
          <w:p w14:paraId="5DC3F64D" w14:textId="77777777" w:rsidR="004D6E79" w:rsidRPr="00767FD8" w:rsidRDefault="004D6E79" w:rsidP="004D6E79">
            <w:pPr>
              <w:suppressAutoHyphens w:val="0"/>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PATRIMÔNIO LÍQUIDO</w:t>
            </w:r>
          </w:p>
        </w:tc>
        <w:tc>
          <w:tcPr>
            <w:tcW w:w="539" w:type="pct"/>
            <w:vAlign w:val="center"/>
            <w:hideMark/>
          </w:tcPr>
          <w:p w14:paraId="41CCD97D"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2.601.551</w:t>
            </w:r>
          </w:p>
        </w:tc>
        <w:tc>
          <w:tcPr>
            <w:tcW w:w="539" w:type="pct"/>
            <w:vAlign w:val="center"/>
            <w:hideMark/>
          </w:tcPr>
          <w:p w14:paraId="6AC0715D"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(70.396)</w:t>
            </w:r>
          </w:p>
        </w:tc>
        <w:tc>
          <w:tcPr>
            <w:tcW w:w="552" w:type="pct"/>
            <w:vAlign w:val="center"/>
            <w:hideMark/>
          </w:tcPr>
          <w:p w14:paraId="73C9FEA2"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2.531.155</w:t>
            </w:r>
          </w:p>
        </w:tc>
        <w:tc>
          <w:tcPr>
            <w:tcW w:w="539" w:type="pct"/>
            <w:vAlign w:val="center"/>
            <w:hideMark/>
          </w:tcPr>
          <w:p w14:paraId="273A84BD"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2.601.551</w:t>
            </w:r>
          </w:p>
        </w:tc>
        <w:tc>
          <w:tcPr>
            <w:tcW w:w="539" w:type="pct"/>
            <w:vAlign w:val="center"/>
            <w:hideMark/>
          </w:tcPr>
          <w:p w14:paraId="0B03121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(70.396)</w:t>
            </w:r>
          </w:p>
        </w:tc>
        <w:tc>
          <w:tcPr>
            <w:tcW w:w="552" w:type="pct"/>
            <w:vAlign w:val="center"/>
            <w:hideMark/>
          </w:tcPr>
          <w:p w14:paraId="0FDAB901"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2.531.155</w:t>
            </w:r>
          </w:p>
        </w:tc>
      </w:tr>
      <w:tr w:rsidR="004D6E79" w:rsidRPr="00767FD8" w14:paraId="3E425E28" w14:textId="77777777" w:rsidTr="00FD0405">
        <w:trPr>
          <w:trHeight w:val="170"/>
        </w:trPr>
        <w:tc>
          <w:tcPr>
            <w:tcW w:w="1742" w:type="pct"/>
            <w:vAlign w:val="center"/>
            <w:hideMark/>
          </w:tcPr>
          <w:p w14:paraId="4EE4B72B" w14:textId="597C79C9" w:rsidR="004D6E79" w:rsidRPr="00767FD8" w:rsidRDefault="004D6E79" w:rsidP="004D6E79">
            <w:pPr>
              <w:suppressAutoHyphens w:val="0"/>
              <w:ind w:firstLineChars="100" w:firstLine="140"/>
              <w:rPr>
                <w:rFonts w:ascii="Segoe UI" w:hAnsi="Segoe UI" w:cs="Segoe UI"/>
                <w:color w:val="7E7E7E"/>
                <w:sz w:val="14"/>
                <w:szCs w:val="14"/>
                <w:lang w:eastAsia="pt-BR"/>
              </w:rPr>
            </w:pPr>
            <w:r w:rsidRPr="00767FD8">
              <w:rPr>
                <w:rFonts w:ascii="Segoe UI" w:hAnsi="Segoe UI" w:cs="Segoe UI"/>
                <w:color w:val="7E7E7E"/>
                <w:sz w:val="14"/>
                <w:szCs w:val="14"/>
                <w:lang w:eastAsia="pt-BR"/>
              </w:rPr>
              <w:t>Reservas de lucros</w:t>
            </w:r>
          </w:p>
        </w:tc>
        <w:tc>
          <w:tcPr>
            <w:tcW w:w="539" w:type="pct"/>
            <w:noWrap/>
            <w:vAlign w:val="center"/>
            <w:hideMark/>
          </w:tcPr>
          <w:p w14:paraId="3753D05A"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1.258.695</w:t>
            </w:r>
          </w:p>
        </w:tc>
        <w:tc>
          <w:tcPr>
            <w:tcW w:w="539" w:type="pct"/>
            <w:vAlign w:val="center"/>
            <w:hideMark/>
          </w:tcPr>
          <w:p w14:paraId="256CDD78"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(70.396)</w:t>
            </w:r>
          </w:p>
        </w:tc>
        <w:tc>
          <w:tcPr>
            <w:tcW w:w="552" w:type="pct"/>
            <w:vAlign w:val="center"/>
            <w:hideMark/>
          </w:tcPr>
          <w:p w14:paraId="5C79171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1.188.299</w:t>
            </w:r>
          </w:p>
        </w:tc>
        <w:tc>
          <w:tcPr>
            <w:tcW w:w="539" w:type="pct"/>
            <w:noWrap/>
            <w:vAlign w:val="center"/>
            <w:hideMark/>
          </w:tcPr>
          <w:p w14:paraId="2C77A6AC"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1.258.695</w:t>
            </w:r>
          </w:p>
        </w:tc>
        <w:tc>
          <w:tcPr>
            <w:tcW w:w="539" w:type="pct"/>
            <w:vAlign w:val="center"/>
            <w:hideMark/>
          </w:tcPr>
          <w:p w14:paraId="0541DBBF"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(70.396)</w:t>
            </w:r>
          </w:p>
        </w:tc>
        <w:tc>
          <w:tcPr>
            <w:tcW w:w="552" w:type="pct"/>
            <w:vAlign w:val="center"/>
            <w:hideMark/>
          </w:tcPr>
          <w:p w14:paraId="4A97D7E6"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1.188.299</w:t>
            </w:r>
          </w:p>
        </w:tc>
      </w:tr>
      <w:tr w:rsidR="004D6E79" w:rsidRPr="00767FD8" w14:paraId="76709A5A" w14:textId="77777777" w:rsidTr="00FD0405">
        <w:trPr>
          <w:trHeight w:val="170"/>
        </w:trPr>
        <w:tc>
          <w:tcPr>
            <w:tcW w:w="1742" w:type="pct"/>
            <w:vAlign w:val="center"/>
            <w:hideMark/>
          </w:tcPr>
          <w:p w14:paraId="132308F0"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 DO PASSIVO</w:t>
            </w:r>
          </w:p>
        </w:tc>
        <w:tc>
          <w:tcPr>
            <w:tcW w:w="539" w:type="pct"/>
            <w:vAlign w:val="center"/>
            <w:hideMark/>
          </w:tcPr>
          <w:p w14:paraId="421AA1F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30.464.637</w:t>
            </w:r>
          </w:p>
        </w:tc>
        <w:tc>
          <w:tcPr>
            <w:tcW w:w="539" w:type="pct"/>
            <w:vAlign w:val="center"/>
            <w:hideMark/>
          </w:tcPr>
          <w:p w14:paraId="12C3BB0D"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14.022</w:t>
            </w:r>
          </w:p>
        </w:tc>
        <w:tc>
          <w:tcPr>
            <w:tcW w:w="552" w:type="pct"/>
            <w:vAlign w:val="center"/>
            <w:hideMark/>
          </w:tcPr>
          <w:p w14:paraId="79EB980B"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30.478.659</w:t>
            </w:r>
          </w:p>
        </w:tc>
        <w:tc>
          <w:tcPr>
            <w:tcW w:w="539" w:type="pct"/>
            <w:vAlign w:val="center"/>
            <w:hideMark/>
          </w:tcPr>
          <w:p w14:paraId="5E34D249"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31.696.359</w:t>
            </w:r>
          </w:p>
        </w:tc>
        <w:tc>
          <w:tcPr>
            <w:tcW w:w="539" w:type="pct"/>
            <w:vAlign w:val="center"/>
            <w:hideMark/>
          </w:tcPr>
          <w:p w14:paraId="2B7410C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14.022</w:t>
            </w:r>
          </w:p>
        </w:tc>
        <w:tc>
          <w:tcPr>
            <w:tcW w:w="552" w:type="pct"/>
            <w:vAlign w:val="center"/>
            <w:hideMark/>
          </w:tcPr>
          <w:p w14:paraId="1EB3E54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31.710.381</w:t>
            </w:r>
          </w:p>
        </w:tc>
      </w:tr>
    </w:tbl>
    <w:p w14:paraId="76114891" w14:textId="62B47E6B" w:rsidR="007452F7" w:rsidRPr="00C30CFF" w:rsidRDefault="007452F7" w:rsidP="007452F7">
      <w:pPr>
        <w:jc w:val="both"/>
        <w:rPr>
          <w:rFonts w:ascii="Segoe UI" w:hAnsi="Segoe UI" w:cs="Segoe UI"/>
          <w:color w:val="7E7E7E"/>
          <w:sz w:val="16"/>
          <w:szCs w:val="16"/>
        </w:rPr>
      </w:pPr>
      <w:proofErr w:type="gramStart"/>
      <w:r w:rsidRPr="00C30CFF">
        <w:rPr>
          <w:rFonts w:ascii="Segoe UI" w:hAnsi="Segoe UI" w:cs="Segoe UI"/>
          <w:color w:val="7E7E7E"/>
          <w:sz w:val="16"/>
          <w:szCs w:val="16"/>
        </w:rPr>
        <w:t>(1) Refere-se</w:t>
      </w:r>
      <w:proofErr w:type="gramEnd"/>
      <w:r w:rsidRPr="00C30CFF">
        <w:rPr>
          <w:rFonts w:ascii="Segoe UI" w:hAnsi="Segoe UI" w:cs="Segoe UI"/>
          <w:color w:val="7E7E7E"/>
          <w:sz w:val="16"/>
          <w:szCs w:val="16"/>
        </w:rPr>
        <w:t xml:space="preserve"> ao reconhecimento da obrigação a pagar não reconhecida na competência, sendo: R$ 62.070 pelo evento descrito na nota w.1 e R$ 2</w:t>
      </w:r>
      <w:r w:rsidR="00EC7286" w:rsidRPr="00C30CFF">
        <w:rPr>
          <w:rFonts w:ascii="Segoe UI" w:hAnsi="Segoe UI" w:cs="Segoe UI"/>
          <w:color w:val="7E7E7E"/>
          <w:sz w:val="16"/>
          <w:szCs w:val="16"/>
        </w:rPr>
        <w:t>2.348</w:t>
      </w:r>
      <w:r w:rsidRPr="00C30CFF">
        <w:rPr>
          <w:rFonts w:ascii="Segoe UI" w:hAnsi="Segoe UI" w:cs="Segoe UI"/>
          <w:color w:val="7E7E7E"/>
          <w:sz w:val="16"/>
          <w:szCs w:val="16"/>
        </w:rPr>
        <w:t xml:space="preserve"> p</w:t>
      </w:r>
      <w:r w:rsidR="00EC7286" w:rsidRPr="00C30CFF">
        <w:rPr>
          <w:rFonts w:ascii="Segoe UI" w:hAnsi="Segoe UI" w:cs="Segoe UI"/>
          <w:color w:val="7E7E7E"/>
          <w:sz w:val="16"/>
          <w:szCs w:val="16"/>
        </w:rPr>
        <w:t>elo evento descrito na nota w.</w:t>
      </w:r>
      <w:r w:rsidRPr="00C30CFF">
        <w:rPr>
          <w:rFonts w:ascii="Segoe UI" w:hAnsi="Segoe UI" w:cs="Segoe UI"/>
          <w:color w:val="7E7E7E"/>
          <w:sz w:val="16"/>
          <w:szCs w:val="16"/>
        </w:rPr>
        <w:t>2.</w:t>
      </w:r>
    </w:p>
    <w:p w14:paraId="35DAF4DE" w14:textId="76553D5D" w:rsidR="007F1C36" w:rsidRPr="00C30CFF" w:rsidRDefault="007F1C36" w:rsidP="00F45A1A">
      <w:pPr>
        <w:jc w:val="both"/>
        <w:rPr>
          <w:rFonts w:ascii="Segoe UI" w:hAnsi="Segoe UI" w:cs="Segoe UI"/>
          <w:color w:val="7E7E7E"/>
          <w:sz w:val="20"/>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3678"/>
        <w:gridCol w:w="1085"/>
        <w:gridCol w:w="901"/>
        <w:gridCol w:w="1272"/>
        <w:gridCol w:w="1085"/>
        <w:gridCol w:w="905"/>
        <w:gridCol w:w="1268"/>
      </w:tblGrid>
      <w:tr w:rsidR="00BA03CC" w:rsidRPr="00767FD8" w14:paraId="66266F80" w14:textId="77777777" w:rsidTr="00EC7286">
        <w:trPr>
          <w:trHeight w:val="170"/>
        </w:trPr>
        <w:tc>
          <w:tcPr>
            <w:tcW w:w="5000" w:type="pct"/>
            <w:gridSpan w:val="7"/>
            <w:tcBorders>
              <w:top w:val="dotted" w:sz="4" w:space="0" w:color="000000"/>
              <w:left w:val="dotted" w:sz="4" w:space="0" w:color="000000"/>
              <w:bottom w:val="dotted" w:sz="4" w:space="0" w:color="000000"/>
              <w:right w:val="dotted" w:sz="4" w:space="0" w:color="000000"/>
            </w:tcBorders>
            <w:noWrap/>
            <w:vAlign w:val="center"/>
            <w:hideMark/>
          </w:tcPr>
          <w:p w14:paraId="25270CE5" w14:textId="77777777" w:rsidR="00BA03CC" w:rsidRPr="00767FD8" w:rsidRDefault="00BA03CC" w:rsidP="00BA03CC">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Demonstração do Resultado</w:t>
            </w:r>
          </w:p>
        </w:tc>
      </w:tr>
      <w:tr w:rsidR="00BA03CC" w:rsidRPr="00767FD8" w14:paraId="205F987D" w14:textId="77777777" w:rsidTr="00EC7286">
        <w:trPr>
          <w:trHeight w:val="170"/>
        </w:trPr>
        <w:tc>
          <w:tcPr>
            <w:tcW w:w="5000" w:type="pct"/>
            <w:gridSpan w:val="7"/>
            <w:tcBorders>
              <w:top w:val="dotted" w:sz="4" w:space="0" w:color="000000"/>
              <w:left w:val="dotted" w:sz="4" w:space="0" w:color="000000"/>
              <w:bottom w:val="nil"/>
              <w:right w:val="dotted" w:sz="4" w:space="0" w:color="000000"/>
            </w:tcBorders>
            <w:vAlign w:val="center"/>
            <w:hideMark/>
          </w:tcPr>
          <w:p w14:paraId="6B90782F" w14:textId="77777777" w:rsidR="00BA03CC" w:rsidRPr="00767FD8" w:rsidRDefault="00BA03CC"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(em milhares de Reais)</w:t>
            </w:r>
          </w:p>
        </w:tc>
      </w:tr>
      <w:tr w:rsidR="00BA03CC" w:rsidRPr="00767FD8" w14:paraId="064D57BC" w14:textId="77777777" w:rsidTr="00EC7286">
        <w:trPr>
          <w:trHeight w:val="170"/>
        </w:trPr>
        <w:tc>
          <w:tcPr>
            <w:tcW w:w="1804" w:type="pct"/>
            <w:vMerge w:val="restart"/>
            <w:tcBorders>
              <w:top w:val="dotted" w:sz="4" w:space="0" w:color="000000"/>
              <w:left w:val="dotted" w:sz="4" w:space="0" w:color="000000"/>
              <w:bottom w:val="dotted" w:sz="4" w:space="0" w:color="000000"/>
              <w:right w:val="dotted" w:sz="4" w:space="0" w:color="000000"/>
            </w:tcBorders>
            <w:noWrap/>
            <w:vAlign w:val="center"/>
            <w:hideMark/>
          </w:tcPr>
          <w:p w14:paraId="0E69BF2A" w14:textId="77777777" w:rsidR="00BA03CC" w:rsidRPr="00767FD8" w:rsidRDefault="00BA03CC" w:rsidP="00BA03CC">
            <w:pPr>
              <w:suppressAutoHyphens w:val="0"/>
              <w:jc w:val="center"/>
              <w:rPr>
                <w:rFonts w:ascii="Segoe UI" w:hAnsi="Segoe UI" w:cs="Segoe UI"/>
                <w:sz w:val="14"/>
                <w:szCs w:val="14"/>
                <w:lang w:eastAsia="pt-BR"/>
              </w:rPr>
            </w:pPr>
            <w:r w:rsidRPr="00767FD8">
              <w:rPr>
                <w:rFonts w:ascii="Segoe UI" w:hAnsi="Segoe UI" w:cs="Segoe UI"/>
                <w:sz w:val="14"/>
                <w:szCs w:val="14"/>
                <w:lang w:eastAsia="pt-BR"/>
              </w:rPr>
              <w:t> </w:t>
            </w:r>
          </w:p>
        </w:tc>
        <w:tc>
          <w:tcPr>
            <w:tcW w:w="1598" w:type="pct"/>
            <w:gridSpan w:val="3"/>
            <w:tcBorders>
              <w:top w:val="dotted" w:sz="4" w:space="0" w:color="000000"/>
              <w:left w:val="nil"/>
              <w:bottom w:val="dotted" w:sz="4" w:space="0" w:color="000000"/>
              <w:right w:val="nil"/>
            </w:tcBorders>
            <w:noWrap/>
            <w:vAlign w:val="center"/>
            <w:hideMark/>
          </w:tcPr>
          <w:p w14:paraId="09D77A3D" w14:textId="77777777" w:rsidR="00BA03CC" w:rsidRPr="00767FD8" w:rsidRDefault="00BA03CC"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BRB-MÚLTIPLO</w:t>
            </w:r>
          </w:p>
        </w:tc>
        <w:tc>
          <w:tcPr>
            <w:tcW w:w="1598" w:type="pct"/>
            <w:gridSpan w:val="3"/>
            <w:tcBorders>
              <w:top w:val="dotted" w:sz="4" w:space="0" w:color="000000"/>
              <w:left w:val="nil"/>
              <w:bottom w:val="dotted" w:sz="4" w:space="0" w:color="000000"/>
              <w:right w:val="dotted" w:sz="4" w:space="0" w:color="000000"/>
            </w:tcBorders>
            <w:noWrap/>
            <w:vAlign w:val="center"/>
            <w:hideMark/>
          </w:tcPr>
          <w:p w14:paraId="2A7930AE" w14:textId="77777777" w:rsidR="00BA03CC" w:rsidRPr="00767FD8" w:rsidRDefault="00BA03CC"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BRB-CONSOLIDADO</w:t>
            </w:r>
          </w:p>
        </w:tc>
      </w:tr>
      <w:tr w:rsidR="00BA03CC" w:rsidRPr="00767FD8" w14:paraId="5C9A3D31" w14:textId="77777777" w:rsidTr="00767FD8">
        <w:trPr>
          <w:trHeight w:val="170"/>
        </w:trPr>
        <w:tc>
          <w:tcPr>
            <w:tcW w:w="1804" w:type="pct"/>
            <w:vMerge/>
            <w:tcBorders>
              <w:top w:val="dotted" w:sz="4" w:space="0" w:color="000000"/>
              <w:left w:val="dotted" w:sz="4" w:space="0" w:color="000000"/>
              <w:bottom w:val="dotted" w:sz="4" w:space="0" w:color="000000"/>
              <w:right w:val="dotted" w:sz="4" w:space="0" w:color="000000"/>
            </w:tcBorders>
            <w:vAlign w:val="center"/>
            <w:hideMark/>
          </w:tcPr>
          <w:p w14:paraId="602B7693" w14:textId="77777777" w:rsidR="00BA03CC" w:rsidRPr="00767FD8" w:rsidRDefault="00BA03CC" w:rsidP="00BA03CC">
            <w:pPr>
              <w:suppressAutoHyphens w:val="0"/>
              <w:rPr>
                <w:rFonts w:ascii="Segoe UI" w:hAnsi="Segoe UI" w:cs="Segoe UI"/>
                <w:sz w:val="14"/>
                <w:szCs w:val="14"/>
                <w:lang w:eastAsia="pt-BR"/>
              </w:rPr>
            </w:pPr>
          </w:p>
        </w:tc>
        <w:tc>
          <w:tcPr>
            <w:tcW w:w="532" w:type="pct"/>
            <w:tcBorders>
              <w:top w:val="nil"/>
              <w:left w:val="nil"/>
              <w:bottom w:val="nil"/>
              <w:right w:val="dotted" w:sz="4" w:space="0" w:color="000000"/>
            </w:tcBorders>
            <w:noWrap/>
            <w:vAlign w:val="center"/>
            <w:hideMark/>
          </w:tcPr>
          <w:p w14:paraId="7E70D6D7" w14:textId="77777777" w:rsidR="00BA03CC" w:rsidRPr="00767FD8" w:rsidRDefault="00BA03CC"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442" w:type="pct"/>
            <w:tcBorders>
              <w:top w:val="nil"/>
              <w:left w:val="dotted" w:sz="4" w:space="0" w:color="000000"/>
              <w:bottom w:val="nil"/>
              <w:right w:val="dotted" w:sz="4" w:space="0" w:color="000000"/>
            </w:tcBorders>
            <w:noWrap/>
            <w:vAlign w:val="center"/>
            <w:hideMark/>
          </w:tcPr>
          <w:p w14:paraId="49EEF675" w14:textId="33EDD0CB" w:rsidR="00BA03CC" w:rsidRPr="00767FD8" w:rsidRDefault="00FD0405"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623" w:type="pct"/>
            <w:tcBorders>
              <w:top w:val="dotted" w:sz="4" w:space="0" w:color="000000"/>
              <w:left w:val="dotted" w:sz="4" w:space="0" w:color="000000"/>
              <w:bottom w:val="nil"/>
              <w:right w:val="dotted" w:sz="4" w:space="0" w:color="000000"/>
            </w:tcBorders>
            <w:vAlign w:val="center"/>
            <w:hideMark/>
          </w:tcPr>
          <w:p w14:paraId="6F71C62F" w14:textId="77777777" w:rsidR="00BA03CC" w:rsidRPr="00767FD8" w:rsidRDefault="00BA03CC" w:rsidP="00BA03CC">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c>
          <w:tcPr>
            <w:tcW w:w="532" w:type="pct"/>
            <w:tcBorders>
              <w:top w:val="nil"/>
              <w:left w:val="dotted" w:sz="4" w:space="0" w:color="000000"/>
              <w:bottom w:val="nil"/>
              <w:right w:val="dotted" w:sz="4" w:space="0" w:color="000000"/>
            </w:tcBorders>
            <w:noWrap/>
            <w:vAlign w:val="center"/>
            <w:hideMark/>
          </w:tcPr>
          <w:p w14:paraId="7ACCF78D" w14:textId="77777777" w:rsidR="00BA03CC" w:rsidRPr="00767FD8" w:rsidRDefault="00BA03CC"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30.06.2022</w:t>
            </w:r>
          </w:p>
        </w:tc>
        <w:tc>
          <w:tcPr>
            <w:tcW w:w="444" w:type="pct"/>
            <w:tcBorders>
              <w:top w:val="nil"/>
              <w:left w:val="dotted" w:sz="4" w:space="0" w:color="000000"/>
              <w:bottom w:val="nil"/>
              <w:right w:val="dotted" w:sz="4" w:space="0" w:color="000000"/>
            </w:tcBorders>
            <w:noWrap/>
            <w:vAlign w:val="center"/>
            <w:hideMark/>
          </w:tcPr>
          <w:p w14:paraId="2441CD71" w14:textId="4BA97245" w:rsidR="00BA03CC" w:rsidRPr="00767FD8" w:rsidRDefault="00FD0405" w:rsidP="00BA03C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622" w:type="pct"/>
            <w:tcBorders>
              <w:top w:val="dotted" w:sz="4" w:space="0" w:color="000000"/>
              <w:left w:val="dotted" w:sz="4" w:space="0" w:color="000000"/>
              <w:bottom w:val="nil"/>
              <w:right w:val="dotted" w:sz="4" w:space="0" w:color="000000"/>
            </w:tcBorders>
            <w:vAlign w:val="center"/>
            <w:hideMark/>
          </w:tcPr>
          <w:p w14:paraId="0B732D37" w14:textId="77777777" w:rsidR="00BA03CC" w:rsidRPr="00767FD8" w:rsidRDefault="00BA03CC" w:rsidP="00BA03CC">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r>
      <w:tr w:rsidR="00BA03CC" w:rsidRPr="00767FD8" w14:paraId="0F586DCB" w14:textId="77777777" w:rsidTr="00767FD8">
        <w:trPr>
          <w:trHeight w:val="170"/>
        </w:trPr>
        <w:tc>
          <w:tcPr>
            <w:tcW w:w="1804" w:type="pct"/>
            <w:tcBorders>
              <w:top w:val="nil"/>
              <w:left w:val="dotted" w:sz="4" w:space="0" w:color="000000"/>
              <w:bottom w:val="dotted" w:sz="4" w:space="0" w:color="000000"/>
              <w:right w:val="dotted" w:sz="4" w:space="0" w:color="000000"/>
            </w:tcBorders>
            <w:vAlign w:val="center"/>
            <w:hideMark/>
          </w:tcPr>
          <w:p w14:paraId="242A7312" w14:textId="77777777" w:rsidR="00BA03CC" w:rsidRPr="00767FD8" w:rsidRDefault="00BA03CC" w:rsidP="00BA03CC">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OUTRAS RECEITAS OPERACIONAIS E PRINCIPAIS DESPESAS OPERACIONAIS</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0B8D2D18"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(631.585)</w:t>
            </w:r>
          </w:p>
        </w:tc>
        <w:tc>
          <w:tcPr>
            <w:tcW w:w="442" w:type="pct"/>
            <w:tcBorders>
              <w:top w:val="dotted" w:sz="4" w:space="0" w:color="000000"/>
              <w:left w:val="dotted" w:sz="4" w:space="0" w:color="000000"/>
              <w:bottom w:val="dotted" w:sz="4" w:space="0" w:color="000000"/>
              <w:right w:val="dotted" w:sz="4" w:space="0" w:color="000000"/>
            </w:tcBorders>
            <w:noWrap/>
            <w:vAlign w:val="center"/>
            <w:hideMark/>
          </w:tcPr>
          <w:p w14:paraId="4207A3FF"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3A2B42E8"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(633.636)</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28B28CE2"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(718.735)</w:t>
            </w:r>
          </w:p>
        </w:tc>
        <w:tc>
          <w:tcPr>
            <w:tcW w:w="444" w:type="pct"/>
            <w:tcBorders>
              <w:top w:val="dotted" w:sz="4" w:space="0" w:color="000000"/>
              <w:left w:val="dotted" w:sz="4" w:space="0" w:color="000000"/>
              <w:bottom w:val="dotted" w:sz="4" w:space="0" w:color="000000"/>
              <w:right w:val="dotted" w:sz="4" w:space="0" w:color="000000"/>
            </w:tcBorders>
            <w:noWrap/>
            <w:vAlign w:val="center"/>
            <w:hideMark/>
          </w:tcPr>
          <w:p w14:paraId="64D38255"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213BD49E" w14:textId="77777777" w:rsidR="00BA03CC" w:rsidRPr="00767FD8" w:rsidRDefault="00BA03CC" w:rsidP="00BA03CC">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(720.786)</w:t>
            </w:r>
          </w:p>
        </w:tc>
      </w:tr>
      <w:tr w:rsidR="00BA03CC" w:rsidRPr="00767FD8" w14:paraId="2ECE073E" w14:textId="77777777" w:rsidTr="00767FD8">
        <w:trPr>
          <w:trHeight w:val="170"/>
        </w:trPr>
        <w:tc>
          <w:tcPr>
            <w:tcW w:w="1804" w:type="pct"/>
            <w:tcBorders>
              <w:top w:val="dotted" w:sz="4" w:space="0" w:color="000000"/>
              <w:left w:val="dotted" w:sz="4" w:space="0" w:color="000000"/>
              <w:bottom w:val="dotted" w:sz="4" w:space="0" w:color="000000"/>
              <w:right w:val="dotted" w:sz="4" w:space="0" w:color="000000"/>
            </w:tcBorders>
            <w:vAlign w:val="center"/>
            <w:hideMark/>
          </w:tcPr>
          <w:p w14:paraId="4E78C7A8" w14:textId="77777777" w:rsidR="00BA03CC" w:rsidRPr="00767FD8" w:rsidRDefault="00BA03CC" w:rsidP="00BA03CC">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Outras despesas administrativas </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0A9059BE"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(303.136)</w:t>
            </w:r>
          </w:p>
        </w:tc>
        <w:tc>
          <w:tcPr>
            <w:tcW w:w="442" w:type="pct"/>
            <w:tcBorders>
              <w:top w:val="dotted" w:sz="4" w:space="0" w:color="000000"/>
              <w:left w:val="dotted" w:sz="4" w:space="0" w:color="000000"/>
              <w:bottom w:val="dotted" w:sz="4" w:space="0" w:color="000000"/>
              <w:right w:val="dotted" w:sz="4" w:space="0" w:color="000000"/>
            </w:tcBorders>
            <w:noWrap/>
            <w:vAlign w:val="center"/>
            <w:hideMark/>
          </w:tcPr>
          <w:p w14:paraId="5ECF7C1A"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(1.292)</w:t>
            </w: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58D8E67B"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(304.428)</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140EF240"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(305.613)</w:t>
            </w:r>
          </w:p>
        </w:tc>
        <w:tc>
          <w:tcPr>
            <w:tcW w:w="444" w:type="pct"/>
            <w:tcBorders>
              <w:top w:val="dotted" w:sz="4" w:space="0" w:color="000000"/>
              <w:left w:val="dotted" w:sz="4" w:space="0" w:color="000000"/>
              <w:bottom w:val="dotted" w:sz="4" w:space="0" w:color="000000"/>
              <w:right w:val="dotted" w:sz="4" w:space="0" w:color="000000"/>
            </w:tcBorders>
            <w:noWrap/>
            <w:vAlign w:val="center"/>
            <w:hideMark/>
          </w:tcPr>
          <w:p w14:paraId="1C703481"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(1.292)</w:t>
            </w: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179AF5A2"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(306.905)</w:t>
            </w:r>
          </w:p>
        </w:tc>
      </w:tr>
      <w:tr w:rsidR="00BA03CC" w:rsidRPr="00767FD8" w14:paraId="578B6E1B" w14:textId="77777777" w:rsidTr="00767FD8">
        <w:trPr>
          <w:trHeight w:val="170"/>
        </w:trPr>
        <w:tc>
          <w:tcPr>
            <w:tcW w:w="1804" w:type="pct"/>
            <w:tcBorders>
              <w:top w:val="dotted" w:sz="4" w:space="0" w:color="000000"/>
              <w:left w:val="dotted" w:sz="4" w:space="0" w:color="000000"/>
              <w:bottom w:val="dotted" w:sz="4" w:space="0" w:color="000000"/>
              <w:right w:val="dotted" w:sz="4" w:space="0" w:color="000000"/>
            </w:tcBorders>
            <w:vAlign w:val="center"/>
            <w:hideMark/>
          </w:tcPr>
          <w:p w14:paraId="30F8A2A0" w14:textId="77777777" w:rsidR="00BA03CC" w:rsidRPr="00767FD8" w:rsidRDefault="00BA03CC" w:rsidP="00BA03CC">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Outras despesas operacionais </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4D83AA71"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(104.259)</w:t>
            </w:r>
          </w:p>
        </w:tc>
        <w:tc>
          <w:tcPr>
            <w:tcW w:w="442" w:type="pct"/>
            <w:tcBorders>
              <w:top w:val="dotted" w:sz="4" w:space="0" w:color="000000"/>
              <w:left w:val="dotted" w:sz="4" w:space="0" w:color="000000"/>
              <w:bottom w:val="dotted" w:sz="4" w:space="0" w:color="000000"/>
              <w:right w:val="dotted" w:sz="4" w:space="0" w:color="000000"/>
            </w:tcBorders>
            <w:noWrap/>
            <w:vAlign w:val="center"/>
            <w:hideMark/>
          </w:tcPr>
          <w:p w14:paraId="4F2E947B"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(759)</w:t>
            </w: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49030DF2"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(105.018)</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153ADFE6"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(189.934)</w:t>
            </w:r>
          </w:p>
        </w:tc>
        <w:tc>
          <w:tcPr>
            <w:tcW w:w="444" w:type="pct"/>
            <w:tcBorders>
              <w:top w:val="dotted" w:sz="4" w:space="0" w:color="000000"/>
              <w:left w:val="dotted" w:sz="4" w:space="0" w:color="000000"/>
              <w:bottom w:val="dotted" w:sz="4" w:space="0" w:color="000000"/>
              <w:right w:val="dotted" w:sz="4" w:space="0" w:color="000000"/>
            </w:tcBorders>
            <w:noWrap/>
            <w:vAlign w:val="center"/>
            <w:hideMark/>
          </w:tcPr>
          <w:p w14:paraId="0EAC2C03"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(759)</w:t>
            </w: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7E211E11"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(190.693)</w:t>
            </w:r>
          </w:p>
        </w:tc>
      </w:tr>
      <w:tr w:rsidR="00BA03CC" w:rsidRPr="00767FD8" w14:paraId="5168BACC" w14:textId="77777777" w:rsidTr="00767FD8">
        <w:trPr>
          <w:trHeight w:val="170"/>
        </w:trPr>
        <w:tc>
          <w:tcPr>
            <w:tcW w:w="1804" w:type="pct"/>
            <w:tcBorders>
              <w:top w:val="dotted" w:sz="4" w:space="0" w:color="000000"/>
              <w:left w:val="dotted" w:sz="4" w:space="0" w:color="000000"/>
              <w:bottom w:val="dotted" w:sz="4" w:space="0" w:color="000000"/>
              <w:right w:val="dotted" w:sz="4" w:space="0" w:color="000000"/>
            </w:tcBorders>
            <w:vAlign w:val="center"/>
            <w:hideMark/>
          </w:tcPr>
          <w:p w14:paraId="1B0BEC6F" w14:textId="77777777" w:rsidR="00BA03CC" w:rsidRPr="00767FD8" w:rsidRDefault="00BA03CC" w:rsidP="00BA03CC">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IMPOSTO DE RENDA E CONTRIBUIÇÃO SOCIAL</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337A2402"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(52.012)</w:t>
            </w:r>
          </w:p>
        </w:tc>
        <w:tc>
          <w:tcPr>
            <w:tcW w:w="442" w:type="pct"/>
            <w:tcBorders>
              <w:top w:val="dotted" w:sz="4" w:space="0" w:color="000000"/>
              <w:left w:val="dotted" w:sz="4" w:space="0" w:color="000000"/>
              <w:bottom w:val="dotted" w:sz="4" w:space="0" w:color="000000"/>
              <w:right w:val="dotted" w:sz="4" w:space="0" w:color="000000"/>
            </w:tcBorders>
            <w:noWrap/>
            <w:vAlign w:val="center"/>
            <w:hideMark/>
          </w:tcPr>
          <w:p w14:paraId="6FC437B7"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985</w:t>
            </w: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559A6343"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(51.027)</w:t>
            </w:r>
          </w:p>
        </w:tc>
        <w:tc>
          <w:tcPr>
            <w:tcW w:w="532" w:type="pct"/>
            <w:tcBorders>
              <w:top w:val="dotted" w:sz="4" w:space="0" w:color="000000"/>
              <w:left w:val="dotted" w:sz="4" w:space="0" w:color="000000"/>
              <w:bottom w:val="dotted" w:sz="4" w:space="0" w:color="000000"/>
              <w:right w:val="dotted" w:sz="4" w:space="0" w:color="000000"/>
            </w:tcBorders>
            <w:noWrap/>
            <w:vAlign w:val="center"/>
            <w:hideMark/>
          </w:tcPr>
          <w:p w14:paraId="1EDEDDE1"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(126.879)</w:t>
            </w:r>
          </w:p>
        </w:tc>
        <w:tc>
          <w:tcPr>
            <w:tcW w:w="444" w:type="pct"/>
            <w:tcBorders>
              <w:top w:val="dotted" w:sz="4" w:space="0" w:color="000000"/>
              <w:left w:val="dotted" w:sz="4" w:space="0" w:color="000000"/>
              <w:bottom w:val="dotted" w:sz="4" w:space="0" w:color="000000"/>
              <w:right w:val="dotted" w:sz="4" w:space="0" w:color="000000"/>
            </w:tcBorders>
            <w:noWrap/>
            <w:vAlign w:val="center"/>
            <w:hideMark/>
          </w:tcPr>
          <w:p w14:paraId="66F2C0BA"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985</w:t>
            </w: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09D87E0F" w14:textId="77777777" w:rsidR="00BA03CC" w:rsidRPr="00767FD8" w:rsidRDefault="00BA03CC" w:rsidP="00BA03CC">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(125.894)</w:t>
            </w:r>
          </w:p>
        </w:tc>
      </w:tr>
      <w:tr w:rsidR="00BA03CC" w:rsidRPr="00767FD8" w14:paraId="620751CA"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39D30A89" w14:textId="77777777" w:rsidR="00BA03CC" w:rsidRPr="00767FD8" w:rsidRDefault="00BA03CC" w:rsidP="00BA03CC">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LUCRO LÍQUIDO</w:t>
            </w:r>
          </w:p>
        </w:tc>
        <w:tc>
          <w:tcPr>
            <w:tcW w:w="532" w:type="pct"/>
            <w:tcBorders>
              <w:top w:val="nil"/>
              <w:left w:val="nil"/>
              <w:bottom w:val="dotted" w:sz="4" w:space="0" w:color="000000"/>
              <w:right w:val="dotted" w:sz="4" w:space="0" w:color="000000"/>
            </w:tcBorders>
            <w:noWrap/>
            <w:vAlign w:val="center"/>
            <w:hideMark/>
          </w:tcPr>
          <w:p w14:paraId="70480F38"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241.760</w:t>
            </w:r>
          </w:p>
        </w:tc>
        <w:tc>
          <w:tcPr>
            <w:tcW w:w="442" w:type="pct"/>
            <w:tcBorders>
              <w:top w:val="nil"/>
              <w:left w:val="nil"/>
              <w:bottom w:val="dotted" w:sz="4" w:space="0" w:color="000000"/>
              <w:right w:val="dotted" w:sz="4" w:space="0" w:color="000000"/>
            </w:tcBorders>
            <w:vAlign w:val="center"/>
            <w:hideMark/>
          </w:tcPr>
          <w:p w14:paraId="177CD54D"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(1.066)</w:t>
            </w: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2B0FAB7D"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240.694</w:t>
            </w:r>
          </w:p>
        </w:tc>
        <w:tc>
          <w:tcPr>
            <w:tcW w:w="532" w:type="pct"/>
            <w:tcBorders>
              <w:top w:val="nil"/>
              <w:left w:val="nil"/>
              <w:bottom w:val="dotted" w:sz="4" w:space="0" w:color="000000"/>
              <w:right w:val="dotted" w:sz="4" w:space="0" w:color="000000"/>
            </w:tcBorders>
            <w:noWrap/>
            <w:vAlign w:val="center"/>
            <w:hideMark/>
          </w:tcPr>
          <w:p w14:paraId="13329CF3"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241.760</w:t>
            </w:r>
          </w:p>
        </w:tc>
        <w:tc>
          <w:tcPr>
            <w:tcW w:w="444" w:type="pct"/>
            <w:tcBorders>
              <w:top w:val="nil"/>
              <w:left w:val="nil"/>
              <w:bottom w:val="dotted" w:sz="4" w:space="0" w:color="000000"/>
              <w:right w:val="dotted" w:sz="4" w:space="0" w:color="000000"/>
            </w:tcBorders>
            <w:vAlign w:val="center"/>
            <w:hideMark/>
          </w:tcPr>
          <w:p w14:paraId="17BBD525"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(1.066)</w:t>
            </w: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1BECAF21" w14:textId="77777777" w:rsidR="00BA03CC" w:rsidRPr="00767FD8" w:rsidRDefault="00BA03CC" w:rsidP="00BA03CC">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240.694</w:t>
            </w:r>
          </w:p>
        </w:tc>
      </w:tr>
      <w:tr w:rsidR="00A86D38" w:rsidRPr="00767FD8" w14:paraId="2DA64960"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0DB58C0F" w14:textId="77777777" w:rsidR="00FD032D" w:rsidRPr="00767FD8" w:rsidRDefault="00FD032D" w:rsidP="00FD032D">
            <w:pPr>
              <w:suppressAutoHyphens w:val="0"/>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Número médio ponderado de ações (básico)</w:t>
            </w:r>
          </w:p>
        </w:tc>
        <w:tc>
          <w:tcPr>
            <w:tcW w:w="532" w:type="pct"/>
            <w:tcBorders>
              <w:top w:val="nil"/>
              <w:left w:val="nil"/>
              <w:bottom w:val="dotted" w:sz="4" w:space="0" w:color="000000"/>
              <w:right w:val="dotted" w:sz="4" w:space="0" w:color="000000"/>
            </w:tcBorders>
            <w:noWrap/>
            <w:vAlign w:val="center"/>
            <w:hideMark/>
          </w:tcPr>
          <w:p w14:paraId="08CADC91"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355.785.570</w:t>
            </w:r>
          </w:p>
        </w:tc>
        <w:tc>
          <w:tcPr>
            <w:tcW w:w="442" w:type="pct"/>
            <w:tcBorders>
              <w:top w:val="nil"/>
              <w:left w:val="nil"/>
              <w:bottom w:val="dotted" w:sz="4" w:space="0" w:color="000000"/>
              <w:right w:val="dotted" w:sz="4" w:space="0" w:color="000000"/>
            </w:tcBorders>
            <w:vAlign w:val="center"/>
            <w:hideMark/>
          </w:tcPr>
          <w:p w14:paraId="697C543B"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61B8460E"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355.785.570</w:t>
            </w:r>
          </w:p>
        </w:tc>
        <w:tc>
          <w:tcPr>
            <w:tcW w:w="532" w:type="pct"/>
            <w:tcBorders>
              <w:top w:val="nil"/>
              <w:left w:val="nil"/>
              <w:bottom w:val="dotted" w:sz="4" w:space="0" w:color="000000"/>
              <w:right w:val="dotted" w:sz="4" w:space="0" w:color="000000"/>
            </w:tcBorders>
            <w:noWrap/>
            <w:vAlign w:val="center"/>
            <w:hideMark/>
          </w:tcPr>
          <w:p w14:paraId="75647321"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444" w:type="pct"/>
            <w:tcBorders>
              <w:top w:val="nil"/>
              <w:left w:val="nil"/>
              <w:bottom w:val="dotted" w:sz="4" w:space="0" w:color="000000"/>
              <w:right w:val="dotted" w:sz="4" w:space="0" w:color="000000"/>
            </w:tcBorders>
            <w:vAlign w:val="center"/>
            <w:hideMark/>
          </w:tcPr>
          <w:p w14:paraId="29A1B658"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3BDD2376" w14:textId="77777777" w:rsidR="00FD032D" w:rsidRPr="00767FD8" w:rsidRDefault="00FD032D" w:rsidP="00FD032D">
            <w:pPr>
              <w:suppressAutoHyphens w:val="0"/>
              <w:jc w:val="right"/>
              <w:rPr>
                <w:rFonts w:ascii="Segoe UI" w:hAnsi="Segoe UI" w:cs="Segoe UI"/>
                <w:bCs/>
                <w:color w:val="7E7E7E"/>
                <w:sz w:val="14"/>
                <w:szCs w:val="14"/>
                <w:lang w:eastAsia="pt-BR"/>
              </w:rPr>
            </w:pPr>
          </w:p>
        </w:tc>
      </w:tr>
      <w:tr w:rsidR="00A86D38" w:rsidRPr="00767FD8" w14:paraId="411C18EB"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5F59A3BE" w14:textId="77777777" w:rsidR="00FD032D" w:rsidRPr="00767FD8" w:rsidRDefault="00FD032D" w:rsidP="00FD032D">
            <w:pPr>
              <w:suppressAutoHyphens w:val="0"/>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 xml:space="preserve">Número médio ponderado de ações (diluído) </w:t>
            </w:r>
          </w:p>
        </w:tc>
        <w:tc>
          <w:tcPr>
            <w:tcW w:w="532" w:type="pct"/>
            <w:tcBorders>
              <w:top w:val="nil"/>
              <w:left w:val="nil"/>
              <w:bottom w:val="dotted" w:sz="4" w:space="0" w:color="000000"/>
              <w:right w:val="dotted" w:sz="4" w:space="0" w:color="000000"/>
            </w:tcBorders>
            <w:noWrap/>
            <w:vAlign w:val="center"/>
            <w:hideMark/>
          </w:tcPr>
          <w:p w14:paraId="0CEB8EE3"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355.758.689</w:t>
            </w:r>
          </w:p>
        </w:tc>
        <w:tc>
          <w:tcPr>
            <w:tcW w:w="442" w:type="pct"/>
            <w:tcBorders>
              <w:top w:val="nil"/>
              <w:left w:val="nil"/>
              <w:bottom w:val="dotted" w:sz="4" w:space="0" w:color="000000"/>
              <w:right w:val="dotted" w:sz="4" w:space="0" w:color="000000"/>
            </w:tcBorders>
            <w:vAlign w:val="center"/>
            <w:hideMark/>
          </w:tcPr>
          <w:p w14:paraId="43D54C4B"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68DCAB11"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355.758.689</w:t>
            </w:r>
          </w:p>
        </w:tc>
        <w:tc>
          <w:tcPr>
            <w:tcW w:w="532" w:type="pct"/>
            <w:tcBorders>
              <w:top w:val="nil"/>
              <w:left w:val="nil"/>
              <w:bottom w:val="dotted" w:sz="4" w:space="0" w:color="000000"/>
              <w:right w:val="dotted" w:sz="4" w:space="0" w:color="000000"/>
            </w:tcBorders>
            <w:noWrap/>
            <w:vAlign w:val="center"/>
            <w:hideMark/>
          </w:tcPr>
          <w:p w14:paraId="749B9280"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444" w:type="pct"/>
            <w:tcBorders>
              <w:top w:val="nil"/>
              <w:left w:val="nil"/>
              <w:bottom w:val="dotted" w:sz="4" w:space="0" w:color="000000"/>
              <w:right w:val="dotted" w:sz="4" w:space="0" w:color="000000"/>
            </w:tcBorders>
            <w:vAlign w:val="center"/>
            <w:hideMark/>
          </w:tcPr>
          <w:p w14:paraId="0F5024DA"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10A2657D" w14:textId="77777777" w:rsidR="00FD032D" w:rsidRPr="00767FD8" w:rsidRDefault="00FD032D" w:rsidP="00FD032D">
            <w:pPr>
              <w:suppressAutoHyphens w:val="0"/>
              <w:jc w:val="right"/>
              <w:rPr>
                <w:rFonts w:ascii="Segoe UI" w:hAnsi="Segoe UI" w:cs="Segoe UI"/>
                <w:bCs/>
                <w:color w:val="7E7E7E"/>
                <w:sz w:val="14"/>
                <w:szCs w:val="14"/>
                <w:lang w:eastAsia="pt-BR"/>
              </w:rPr>
            </w:pPr>
          </w:p>
        </w:tc>
      </w:tr>
      <w:tr w:rsidR="00A86D38" w:rsidRPr="00767FD8" w14:paraId="54CDDEFD"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6DF4C529" w14:textId="77777777" w:rsidR="00FD032D" w:rsidRPr="00767FD8" w:rsidRDefault="00FD032D" w:rsidP="00FD032D">
            <w:pPr>
              <w:suppressAutoHyphens w:val="0"/>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Lucro por ação (básico e diluído) (R$)</w:t>
            </w:r>
          </w:p>
        </w:tc>
        <w:tc>
          <w:tcPr>
            <w:tcW w:w="532" w:type="pct"/>
            <w:tcBorders>
              <w:top w:val="nil"/>
              <w:left w:val="nil"/>
              <w:bottom w:val="dotted" w:sz="4" w:space="0" w:color="000000"/>
              <w:right w:val="dotted" w:sz="4" w:space="0" w:color="000000"/>
            </w:tcBorders>
            <w:noWrap/>
            <w:vAlign w:val="center"/>
            <w:hideMark/>
          </w:tcPr>
          <w:p w14:paraId="623CB545"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0,6796</w:t>
            </w:r>
          </w:p>
        </w:tc>
        <w:tc>
          <w:tcPr>
            <w:tcW w:w="442" w:type="pct"/>
            <w:tcBorders>
              <w:top w:val="nil"/>
              <w:left w:val="nil"/>
              <w:bottom w:val="dotted" w:sz="4" w:space="0" w:color="000000"/>
              <w:right w:val="dotted" w:sz="4" w:space="0" w:color="000000"/>
            </w:tcBorders>
            <w:vAlign w:val="center"/>
            <w:hideMark/>
          </w:tcPr>
          <w:p w14:paraId="4E03102D"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66906EB4"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w:t>
            </w:r>
          </w:p>
        </w:tc>
        <w:tc>
          <w:tcPr>
            <w:tcW w:w="532" w:type="pct"/>
            <w:tcBorders>
              <w:top w:val="nil"/>
              <w:left w:val="nil"/>
              <w:bottom w:val="dotted" w:sz="4" w:space="0" w:color="000000"/>
              <w:right w:val="dotted" w:sz="4" w:space="0" w:color="000000"/>
            </w:tcBorders>
            <w:noWrap/>
            <w:vAlign w:val="center"/>
            <w:hideMark/>
          </w:tcPr>
          <w:p w14:paraId="4DF3DFDC"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444" w:type="pct"/>
            <w:tcBorders>
              <w:top w:val="nil"/>
              <w:left w:val="nil"/>
              <w:bottom w:val="dotted" w:sz="4" w:space="0" w:color="000000"/>
              <w:right w:val="dotted" w:sz="4" w:space="0" w:color="000000"/>
            </w:tcBorders>
            <w:vAlign w:val="center"/>
            <w:hideMark/>
          </w:tcPr>
          <w:p w14:paraId="1FDFC70D"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66E4062D" w14:textId="77777777" w:rsidR="00FD032D" w:rsidRPr="00767FD8" w:rsidRDefault="00FD032D" w:rsidP="00FD032D">
            <w:pPr>
              <w:suppressAutoHyphens w:val="0"/>
              <w:jc w:val="right"/>
              <w:rPr>
                <w:rFonts w:ascii="Segoe UI" w:hAnsi="Segoe UI" w:cs="Segoe UI"/>
                <w:bCs/>
                <w:color w:val="7E7E7E"/>
                <w:sz w:val="14"/>
                <w:szCs w:val="14"/>
                <w:lang w:eastAsia="pt-BR"/>
              </w:rPr>
            </w:pPr>
          </w:p>
        </w:tc>
      </w:tr>
      <w:tr w:rsidR="00A86D38" w:rsidRPr="00767FD8" w14:paraId="197A07C5"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78F0664D" w14:textId="77777777" w:rsidR="00FD032D" w:rsidRPr="00767FD8" w:rsidRDefault="00FD032D" w:rsidP="00FD032D">
            <w:pPr>
              <w:suppressAutoHyphens w:val="0"/>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Lucro por ação (básico) (R$)</w:t>
            </w:r>
          </w:p>
        </w:tc>
        <w:tc>
          <w:tcPr>
            <w:tcW w:w="532" w:type="pct"/>
            <w:tcBorders>
              <w:top w:val="nil"/>
              <w:left w:val="nil"/>
              <w:bottom w:val="dotted" w:sz="4" w:space="0" w:color="000000"/>
              <w:right w:val="dotted" w:sz="4" w:space="0" w:color="000000"/>
            </w:tcBorders>
            <w:noWrap/>
            <w:vAlign w:val="center"/>
            <w:hideMark/>
          </w:tcPr>
          <w:p w14:paraId="3991825F"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w:t>
            </w:r>
          </w:p>
        </w:tc>
        <w:tc>
          <w:tcPr>
            <w:tcW w:w="442" w:type="pct"/>
            <w:tcBorders>
              <w:top w:val="nil"/>
              <w:left w:val="nil"/>
              <w:bottom w:val="dotted" w:sz="4" w:space="0" w:color="000000"/>
              <w:right w:val="dotted" w:sz="4" w:space="0" w:color="000000"/>
            </w:tcBorders>
            <w:vAlign w:val="center"/>
            <w:hideMark/>
          </w:tcPr>
          <w:p w14:paraId="1E434DA8"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1706E307"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0,6766</w:t>
            </w:r>
          </w:p>
        </w:tc>
        <w:tc>
          <w:tcPr>
            <w:tcW w:w="532" w:type="pct"/>
            <w:tcBorders>
              <w:top w:val="nil"/>
              <w:left w:val="nil"/>
              <w:bottom w:val="dotted" w:sz="4" w:space="0" w:color="000000"/>
              <w:right w:val="dotted" w:sz="4" w:space="0" w:color="000000"/>
            </w:tcBorders>
            <w:noWrap/>
            <w:vAlign w:val="center"/>
            <w:hideMark/>
          </w:tcPr>
          <w:p w14:paraId="7E403178"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444" w:type="pct"/>
            <w:tcBorders>
              <w:top w:val="nil"/>
              <w:left w:val="nil"/>
              <w:bottom w:val="dotted" w:sz="4" w:space="0" w:color="000000"/>
              <w:right w:val="dotted" w:sz="4" w:space="0" w:color="000000"/>
            </w:tcBorders>
            <w:vAlign w:val="center"/>
            <w:hideMark/>
          </w:tcPr>
          <w:p w14:paraId="7FB6D60E"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243ED4E4" w14:textId="77777777" w:rsidR="00FD032D" w:rsidRPr="00767FD8" w:rsidRDefault="00FD032D" w:rsidP="00FD032D">
            <w:pPr>
              <w:suppressAutoHyphens w:val="0"/>
              <w:jc w:val="right"/>
              <w:rPr>
                <w:rFonts w:ascii="Segoe UI" w:hAnsi="Segoe UI" w:cs="Segoe UI"/>
                <w:bCs/>
                <w:color w:val="7E7E7E"/>
                <w:sz w:val="14"/>
                <w:szCs w:val="14"/>
                <w:lang w:eastAsia="pt-BR"/>
              </w:rPr>
            </w:pPr>
          </w:p>
        </w:tc>
      </w:tr>
      <w:tr w:rsidR="00A86D38" w:rsidRPr="00767FD8" w14:paraId="4798FD4D" w14:textId="77777777" w:rsidTr="00767FD8">
        <w:trPr>
          <w:trHeight w:val="170"/>
        </w:trPr>
        <w:tc>
          <w:tcPr>
            <w:tcW w:w="1804" w:type="pct"/>
            <w:tcBorders>
              <w:top w:val="nil"/>
              <w:left w:val="dotted" w:sz="4" w:space="0" w:color="000000"/>
              <w:bottom w:val="dotted" w:sz="4" w:space="0" w:color="000000"/>
              <w:right w:val="dotted" w:sz="4" w:space="0" w:color="000000"/>
            </w:tcBorders>
            <w:noWrap/>
            <w:vAlign w:val="center"/>
            <w:hideMark/>
          </w:tcPr>
          <w:p w14:paraId="7988DB57" w14:textId="77777777" w:rsidR="00FD032D" w:rsidRPr="00767FD8" w:rsidRDefault="00FD032D" w:rsidP="00FD032D">
            <w:pPr>
              <w:suppressAutoHyphens w:val="0"/>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Lucro por ação (diluído) (R$)</w:t>
            </w:r>
          </w:p>
        </w:tc>
        <w:tc>
          <w:tcPr>
            <w:tcW w:w="532" w:type="pct"/>
            <w:tcBorders>
              <w:top w:val="nil"/>
              <w:left w:val="nil"/>
              <w:bottom w:val="dotted" w:sz="4" w:space="0" w:color="000000"/>
              <w:right w:val="dotted" w:sz="4" w:space="0" w:color="000000"/>
            </w:tcBorders>
            <w:noWrap/>
            <w:vAlign w:val="center"/>
            <w:hideMark/>
          </w:tcPr>
          <w:p w14:paraId="1253A373"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w:t>
            </w:r>
          </w:p>
        </w:tc>
        <w:tc>
          <w:tcPr>
            <w:tcW w:w="442" w:type="pct"/>
            <w:tcBorders>
              <w:top w:val="nil"/>
              <w:left w:val="nil"/>
              <w:bottom w:val="dotted" w:sz="4" w:space="0" w:color="000000"/>
              <w:right w:val="dotted" w:sz="4" w:space="0" w:color="000000"/>
            </w:tcBorders>
            <w:vAlign w:val="center"/>
            <w:hideMark/>
          </w:tcPr>
          <w:p w14:paraId="2DB23C95"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3" w:type="pct"/>
            <w:tcBorders>
              <w:top w:val="dotted" w:sz="4" w:space="0" w:color="000000"/>
              <w:left w:val="dotted" w:sz="4" w:space="0" w:color="000000"/>
              <w:bottom w:val="dotted" w:sz="4" w:space="0" w:color="000000"/>
              <w:right w:val="dotted" w:sz="4" w:space="0" w:color="000000"/>
            </w:tcBorders>
            <w:noWrap/>
            <w:vAlign w:val="center"/>
            <w:hideMark/>
          </w:tcPr>
          <w:p w14:paraId="29CAF6BF" w14:textId="77777777" w:rsidR="00FD032D" w:rsidRPr="00767FD8" w:rsidRDefault="00FD032D" w:rsidP="00FD032D">
            <w:pPr>
              <w:suppressAutoHyphens w:val="0"/>
              <w:jc w:val="right"/>
              <w:rPr>
                <w:rFonts w:ascii="Segoe UI" w:hAnsi="Segoe UI" w:cs="Segoe UI"/>
                <w:bCs/>
                <w:color w:val="7E7E7E"/>
                <w:sz w:val="14"/>
                <w:szCs w:val="14"/>
                <w:lang w:eastAsia="pt-BR"/>
              </w:rPr>
            </w:pPr>
            <w:r w:rsidRPr="00767FD8">
              <w:rPr>
                <w:rFonts w:ascii="Segoe UI" w:hAnsi="Segoe UI" w:cs="Segoe UI"/>
                <w:bCs/>
                <w:color w:val="7E7E7E"/>
                <w:sz w:val="14"/>
                <w:szCs w:val="14"/>
                <w:lang w:eastAsia="pt-BR"/>
              </w:rPr>
              <w:t>0,6766</w:t>
            </w:r>
          </w:p>
        </w:tc>
        <w:tc>
          <w:tcPr>
            <w:tcW w:w="532" w:type="pct"/>
            <w:tcBorders>
              <w:top w:val="nil"/>
              <w:left w:val="nil"/>
              <w:bottom w:val="dotted" w:sz="4" w:space="0" w:color="000000"/>
              <w:right w:val="dotted" w:sz="4" w:space="0" w:color="000000"/>
            </w:tcBorders>
            <w:noWrap/>
            <w:vAlign w:val="center"/>
            <w:hideMark/>
          </w:tcPr>
          <w:p w14:paraId="6A68D653"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444" w:type="pct"/>
            <w:tcBorders>
              <w:top w:val="nil"/>
              <w:left w:val="nil"/>
              <w:bottom w:val="dotted" w:sz="4" w:space="0" w:color="000000"/>
              <w:right w:val="dotted" w:sz="4" w:space="0" w:color="000000"/>
            </w:tcBorders>
            <w:vAlign w:val="center"/>
            <w:hideMark/>
          </w:tcPr>
          <w:p w14:paraId="52F31F4B" w14:textId="77777777" w:rsidR="00FD032D" w:rsidRPr="00767FD8" w:rsidRDefault="00FD032D" w:rsidP="00FD032D">
            <w:pPr>
              <w:suppressAutoHyphens w:val="0"/>
              <w:jc w:val="right"/>
              <w:rPr>
                <w:rFonts w:ascii="Segoe UI" w:hAnsi="Segoe UI" w:cs="Segoe UI"/>
                <w:bCs/>
                <w:color w:val="7E7E7E"/>
                <w:sz w:val="14"/>
                <w:szCs w:val="14"/>
                <w:lang w:eastAsia="pt-BR"/>
              </w:rPr>
            </w:pPr>
          </w:p>
        </w:tc>
        <w:tc>
          <w:tcPr>
            <w:tcW w:w="622" w:type="pct"/>
            <w:tcBorders>
              <w:top w:val="dotted" w:sz="4" w:space="0" w:color="000000"/>
              <w:left w:val="dotted" w:sz="4" w:space="0" w:color="000000"/>
              <w:bottom w:val="dotted" w:sz="4" w:space="0" w:color="000000"/>
              <w:right w:val="dotted" w:sz="4" w:space="0" w:color="000000"/>
            </w:tcBorders>
            <w:noWrap/>
            <w:vAlign w:val="center"/>
            <w:hideMark/>
          </w:tcPr>
          <w:p w14:paraId="540464B9" w14:textId="77777777" w:rsidR="00FD032D" w:rsidRPr="00767FD8" w:rsidRDefault="00FD032D" w:rsidP="00FD032D">
            <w:pPr>
              <w:suppressAutoHyphens w:val="0"/>
              <w:jc w:val="right"/>
              <w:rPr>
                <w:rFonts w:ascii="Segoe UI" w:hAnsi="Segoe UI" w:cs="Segoe UI"/>
                <w:bCs/>
                <w:color w:val="7E7E7E"/>
                <w:sz w:val="14"/>
                <w:szCs w:val="14"/>
                <w:lang w:eastAsia="pt-BR"/>
              </w:rPr>
            </w:pPr>
          </w:p>
        </w:tc>
      </w:tr>
    </w:tbl>
    <w:p w14:paraId="216BCE83" w14:textId="1DCDEA82" w:rsidR="00BA03CC" w:rsidRPr="00C30CFF" w:rsidRDefault="00BA03CC" w:rsidP="00F45A1A">
      <w:pPr>
        <w:jc w:val="both"/>
        <w:rPr>
          <w:rFonts w:ascii="Segoe UI" w:hAnsi="Segoe UI" w:cs="Segoe UI"/>
          <w:color w:val="7E7E7E"/>
          <w:sz w:val="20"/>
        </w:rPr>
      </w:pPr>
    </w:p>
    <w:p w14:paraId="7FAA406F" w14:textId="044B07D3" w:rsidR="00EC7286" w:rsidRPr="00C30CFF" w:rsidRDefault="00EC7286" w:rsidP="00F45A1A">
      <w:pPr>
        <w:jc w:val="both"/>
        <w:rPr>
          <w:rFonts w:ascii="Segoe UI" w:hAnsi="Segoe UI" w:cs="Segoe UI"/>
          <w:color w:val="7E7E7E"/>
          <w:sz w:val="20"/>
        </w:rPr>
      </w:pPr>
    </w:p>
    <w:p w14:paraId="4D77CC45" w14:textId="77777777" w:rsidR="00EC7286" w:rsidRPr="00C30CFF" w:rsidRDefault="00EC7286" w:rsidP="00F45A1A">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22"/>
        <w:gridCol w:w="1558"/>
        <w:gridCol w:w="1558"/>
        <w:gridCol w:w="1556"/>
      </w:tblGrid>
      <w:tr w:rsidR="004D6E79" w:rsidRPr="00767FD8" w14:paraId="2B5F5210" w14:textId="77777777" w:rsidTr="004D6E79">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248C09C3" w14:textId="77777777" w:rsidR="004D6E79" w:rsidRPr="00767FD8" w:rsidRDefault="004D6E79" w:rsidP="004D6E79">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lastRenderedPageBreak/>
              <w:t>BRB - Banco de Brasília S.A.</w:t>
            </w:r>
          </w:p>
        </w:tc>
      </w:tr>
      <w:tr w:rsidR="004D6E79" w:rsidRPr="00767FD8" w14:paraId="499CD4B1" w14:textId="77777777" w:rsidTr="004D6E79">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02DBE996" w14:textId="77777777" w:rsidR="004D6E79" w:rsidRPr="00767FD8" w:rsidRDefault="004D6E79" w:rsidP="004D6E79">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Demonstração do Resultado Abrangente</w:t>
            </w:r>
          </w:p>
        </w:tc>
      </w:tr>
      <w:tr w:rsidR="004D6E79" w:rsidRPr="00767FD8" w14:paraId="1112E416" w14:textId="77777777" w:rsidTr="004D6E79">
        <w:trPr>
          <w:trHeight w:val="170"/>
        </w:trPr>
        <w:tc>
          <w:tcPr>
            <w:tcW w:w="5000" w:type="pct"/>
            <w:gridSpan w:val="4"/>
            <w:tcBorders>
              <w:top w:val="dotted" w:sz="4" w:space="0" w:color="000000"/>
              <w:left w:val="dotted" w:sz="4" w:space="0" w:color="000000"/>
              <w:bottom w:val="nil"/>
              <w:right w:val="dotted" w:sz="4" w:space="0" w:color="000000"/>
            </w:tcBorders>
            <w:vAlign w:val="center"/>
            <w:hideMark/>
          </w:tcPr>
          <w:p w14:paraId="209862CC" w14:textId="77777777" w:rsidR="004D6E79" w:rsidRPr="00767FD8" w:rsidRDefault="004D6E79" w:rsidP="004D6E79">
            <w:pPr>
              <w:suppressAutoHyphens w:val="0"/>
              <w:jc w:val="center"/>
              <w:rPr>
                <w:rFonts w:ascii="Segoe UI" w:hAnsi="Segoe UI" w:cs="Segoe UI"/>
                <w:color w:val="009FE2"/>
                <w:sz w:val="14"/>
                <w:szCs w:val="14"/>
                <w:lang w:eastAsia="pt-BR"/>
              </w:rPr>
            </w:pPr>
            <w:r w:rsidRPr="00767FD8">
              <w:rPr>
                <w:rFonts w:ascii="Segoe UI" w:hAnsi="Segoe UI" w:cs="Segoe UI"/>
                <w:color w:val="009FE2"/>
                <w:sz w:val="14"/>
                <w:szCs w:val="14"/>
                <w:lang w:eastAsia="pt-BR"/>
              </w:rPr>
              <w:t>(em milhares de Reais)</w:t>
            </w:r>
          </w:p>
        </w:tc>
      </w:tr>
      <w:tr w:rsidR="004D6E79" w:rsidRPr="00767FD8" w14:paraId="0DF2C943" w14:textId="77777777" w:rsidTr="00EC7286">
        <w:trPr>
          <w:trHeight w:val="170"/>
        </w:trPr>
        <w:tc>
          <w:tcPr>
            <w:tcW w:w="2709" w:type="pct"/>
            <w:tcBorders>
              <w:top w:val="dotted" w:sz="4" w:space="0" w:color="000000"/>
              <w:left w:val="dotted" w:sz="4" w:space="0" w:color="000000"/>
              <w:bottom w:val="dotted" w:sz="4" w:space="0" w:color="000000"/>
              <w:right w:val="dotted" w:sz="4" w:space="0" w:color="000000"/>
            </w:tcBorders>
            <w:noWrap/>
            <w:vAlign w:val="center"/>
            <w:hideMark/>
          </w:tcPr>
          <w:p w14:paraId="1CC4C768" w14:textId="77777777" w:rsidR="004D6E79" w:rsidRPr="00767FD8" w:rsidRDefault="004D6E79" w:rsidP="004D6E79">
            <w:pPr>
              <w:suppressAutoHyphens w:val="0"/>
              <w:jc w:val="center"/>
              <w:rPr>
                <w:rFonts w:ascii="Segoe UI" w:hAnsi="Segoe UI" w:cs="Segoe UI"/>
                <w:color w:val="009FE2"/>
                <w:sz w:val="14"/>
                <w:szCs w:val="14"/>
                <w:lang w:eastAsia="pt-BR"/>
              </w:rPr>
            </w:pP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4422A916"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00BD95B3" w14:textId="09A23761" w:rsidR="004D6E79" w:rsidRPr="00767FD8" w:rsidRDefault="00FD0405"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424AC4D"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r>
      <w:tr w:rsidR="004D6E79" w:rsidRPr="00767FD8" w14:paraId="3F8872A3" w14:textId="77777777" w:rsidTr="00EC7286">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361FD2A9"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Resultado do período</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7DE16441"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241.760</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4AD0133D"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(1.066)</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2B7EEE4B"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240.694</w:t>
            </w:r>
          </w:p>
        </w:tc>
      </w:tr>
      <w:tr w:rsidR="004D6E79" w:rsidRPr="00767FD8" w14:paraId="1C547867" w14:textId="77777777" w:rsidTr="00EC7286">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70A2A450"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 do Resultado Abrangente</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2A868DBF"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263.118</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06F89575"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(1.066)</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098A5E68"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262.052</w:t>
            </w:r>
          </w:p>
        </w:tc>
      </w:tr>
      <w:tr w:rsidR="004D6E79" w:rsidRPr="00767FD8" w14:paraId="6919B995" w14:textId="77777777" w:rsidTr="00EC7286">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6F9BB8DE"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Resultado abrangente atribuível ao acionista controlador</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4410185B"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263.118</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388330B4"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(1.066)</w:t>
            </w:r>
          </w:p>
        </w:tc>
        <w:tc>
          <w:tcPr>
            <w:tcW w:w="764" w:type="pct"/>
            <w:tcBorders>
              <w:top w:val="dotted" w:sz="4" w:space="0" w:color="000000"/>
              <w:left w:val="dotted" w:sz="4" w:space="0" w:color="000000"/>
              <w:bottom w:val="dotted" w:sz="4" w:space="0" w:color="000000"/>
              <w:right w:val="dotted" w:sz="4" w:space="0" w:color="000000"/>
            </w:tcBorders>
            <w:noWrap/>
            <w:vAlign w:val="center"/>
            <w:hideMark/>
          </w:tcPr>
          <w:p w14:paraId="1BF03479"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262.052</w:t>
            </w:r>
          </w:p>
        </w:tc>
      </w:tr>
    </w:tbl>
    <w:p w14:paraId="7D92D0FE" w14:textId="77777777" w:rsidR="00273537" w:rsidRPr="00C30CFF" w:rsidRDefault="00273537" w:rsidP="00F45A1A">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138"/>
        <w:gridCol w:w="1594"/>
        <w:gridCol w:w="1870"/>
        <w:gridCol w:w="1592"/>
      </w:tblGrid>
      <w:tr w:rsidR="00781E42" w:rsidRPr="00767FD8" w14:paraId="414A3779" w14:textId="77777777" w:rsidTr="00781E4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7BB747CB" w14:textId="77777777" w:rsidR="00781E42" w:rsidRPr="00767FD8" w:rsidRDefault="00781E42" w:rsidP="00781E42">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 xml:space="preserve">BRB - Banco de Brasília S.A. </w:t>
            </w:r>
          </w:p>
        </w:tc>
      </w:tr>
      <w:tr w:rsidR="00781E42" w:rsidRPr="00767FD8" w14:paraId="25EABDA5" w14:textId="77777777" w:rsidTr="00781E4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73EF931" w14:textId="77777777" w:rsidR="00781E42" w:rsidRPr="00767FD8" w:rsidRDefault="00781E42" w:rsidP="00781E42">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Demonstração das Mutações do Patrimônio Líquido</w:t>
            </w:r>
          </w:p>
        </w:tc>
      </w:tr>
      <w:tr w:rsidR="00781E42" w:rsidRPr="00767FD8" w14:paraId="1EE57413" w14:textId="77777777" w:rsidTr="00781E42">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397A2B8C" w14:textId="77777777" w:rsidR="00781E42" w:rsidRPr="00767FD8" w:rsidRDefault="00781E42" w:rsidP="00781E42">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(em milhares de Reais)</w:t>
            </w:r>
          </w:p>
        </w:tc>
      </w:tr>
      <w:tr w:rsidR="00781E42" w:rsidRPr="00767FD8" w14:paraId="796BB41F" w14:textId="77777777" w:rsidTr="00781E42">
        <w:trPr>
          <w:trHeight w:val="319"/>
        </w:trPr>
        <w:tc>
          <w:tcPr>
            <w:tcW w:w="2520" w:type="pct"/>
            <w:vMerge w:val="restart"/>
            <w:tcBorders>
              <w:top w:val="dotted" w:sz="4" w:space="0" w:color="000000"/>
              <w:left w:val="dotted" w:sz="4" w:space="0" w:color="000000"/>
              <w:bottom w:val="dotted" w:sz="4" w:space="0" w:color="000000"/>
              <w:right w:val="dotted" w:sz="4" w:space="0" w:color="000000"/>
            </w:tcBorders>
            <w:vAlign w:val="center"/>
            <w:hideMark/>
          </w:tcPr>
          <w:p w14:paraId="63A2CB0D" w14:textId="77777777" w:rsidR="00781E42" w:rsidRPr="00767FD8" w:rsidRDefault="00781E42" w:rsidP="00781E42">
            <w:pPr>
              <w:suppressAutoHyphens w:val="0"/>
              <w:jc w:val="center"/>
              <w:rPr>
                <w:rFonts w:ascii="Segoe UI" w:hAnsi="Segoe UI" w:cs="Segoe UI"/>
                <w:b/>
                <w:bCs/>
                <w:color w:val="009FE2"/>
                <w:sz w:val="14"/>
                <w:szCs w:val="14"/>
                <w:lang w:eastAsia="pt-BR"/>
              </w:rPr>
            </w:pPr>
          </w:p>
        </w:tc>
        <w:tc>
          <w:tcPr>
            <w:tcW w:w="782" w:type="pct"/>
            <w:vMerge w:val="restart"/>
            <w:tcBorders>
              <w:top w:val="dotted" w:sz="4" w:space="0" w:color="000000"/>
              <w:left w:val="dotted" w:sz="4" w:space="0" w:color="000000"/>
              <w:bottom w:val="dotted" w:sz="4" w:space="0" w:color="000000"/>
              <w:right w:val="dotted" w:sz="4" w:space="0" w:color="000000"/>
            </w:tcBorders>
            <w:vAlign w:val="center"/>
            <w:hideMark/>
          </w:tcPr>
          <w:p w14:paraId="77549CDE" w14:textId="77777777" w:rsidR="00781E42" w:rsidRPr="00767FD8" w:rsidRDefault="00781E42" w:rsidP="00781E42">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OUTRAS RESERVAS DE LUCRO</w:t>
            </w:r>
          </w:p>
        </w:tc>
        <w:tc>
          <w:tcPr>
            <w:tcW w:w="917" w:type="pct"/>
            <w:vMerge w:val="restart"/>
            <w:tcBorders>
              <w:top w:val="dotted" w:sz="4" w:space="0" w:color="000000"/>
              <w:left w:val="dotted" w:sz="4" w:space="0" w:color="000000"/>
              <w:bottom w:val="dotted" w:sz="4" w:space="0" w:color="000000"/>
              <w:right w:val="dotted" w:sz="4" w:space="0" w:color="000000"/>
            </w:tcBorders>
            <w:vAlign w:val="center"/>
            <w:hideMark/>
          </w:tcPr>
          <w:p w14:paraId="0412E71D" w14:textId="77777777" w:rsidR="00781E42" w:rsidRPr="00767FD8" w:rsidRDefault="00781E42" w:rsidP="00781E42">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CONTROLADORES</w:t>
            </w:r>
          </w:p>
        </w:tc>
        <w:tc>
          <w:tcPr>
            <w:tcW w:w="781" w:type="pct"/>
            <w:vMerge w:val="restart"/>
            <w:tcBorders>
              <w:top w:val="dotted" w:sz="4" w:space="0" w:color="000000"/>
              <w:left w:val="dotted" w:sz="4" w:space="0" w:color="000000"/>
              <w:bottom w:val="dotted" w:sz="4" w:space="0" w:color="000000"/>
              <w:right w:val="dotted" w:sz="4" w:space="0" w:color="000000"/>
            </w:tcBorders>
            <w:vAlign w:val="center"/>
            <w:hideMark/>
          </w:tcPr>
          <w:p w14:paraId="6438FDC1" w14:textId="77777777" w:rsidR="00781E42" w:rsidRPr="00767FD8" w:rsidRDefault="00781E42" w:rsidP="00781E42">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w:t>
            </w:r>
          </w:p>
        </w:tc>
      </w:tr>
      <w:tr w:rsidR="00781E42" w:rsidRPr="00767FD8" w14:paraId="3F3C75A5" w14:textId="77777777" w:rsidTr="00781E42">
        <w:trPr>
          <w:trHeight w:val="319"/>
        </w:trPr>
        <w:tc>
          <w:tcPr>
            <w:tcW w:w="2520" w:type="pct"/>
            <w:vMerge/>
            <w:tcBorders>
              <w:top w:val="dotted" w:sz="4" w:space="0" w:color="000000"/>
              <w:left w:val="dotted" w:sz="4" w:space="0" w:color="000000"/>
              <w:bottom w:val="dotted" w:sz="4" w:space="0" w:color="000000"/>
              <w:right w:val="dotted" w:sz="4" w:space="0" w:color="000000"/>
            </w:tcBorders>
            <w:vAlign w:val="center"/>
            <w:hideMark/>
          </w:tcPr>
          <w:p w14:paraId="33E9EF64" w14:textId="77777777" w:rsidR="00781E42" w:rsidRPr="00767FD8" w:rsidRDefault="00781E42" w:rsidP="00781E42">
            <w:pPr>
              <w:suppressAutoHyphens w:val="0"/>
              <w:rPr>
                <w:rFonts w:ascii="Segoe UI" w:hAnsi="Segoe UI" w:cs="Segoe UI"/>
                <w:b/>
                <w:bCs/>
                <w:color w:val="009FE2"/>
                <w:sz w:val="14"/>
                <w:szCs w:val="14"/>
                <w:lang w:eastAsia="pt-BR"/>
              </w:rPr>
            </w:pPr>
          </w:p>
        </w:tc>
        <w:tc>
          <w:tcPr>
            <w:tcW w:w="782" w:type="pct"/>
            <w:vMerge/>
            <w:tcBorders>
              <w:top w:val="dotted" w:sz="4" w:space="0" w:color="000000"/>
              <w:left w:val="dotted" w:sz="4" w:space="0" w:color="000000"/>
              <w:bottom w:val="dotted" w:sz="4" w:space="0" w:color="000000"/>
              <w:right w:val="dotted" w:sz="4" w:space="0" w:color="000000"/>
            </w:tcBorders>
            <w:vAlign w:val="center"/>
            <w:hideMark/>
          </w:tcPr>
          <w:p w14:paraId="309198FC" w14:textId="77777777" w:rsidR="00781E42" w:rsidRPr="00767FD8" w:rsidRDefault="00781E42" w:rsidP="00781E42">
            <w:pPr>
              <w:suppressAutoHyphens w:val="0"/>
              <w:rPr>
                <w:rFonts w:ascii="Segoe UI" w:hAnsi="Segoe UI" w:cs="Segoe UI"/>
                <w:b/>
                <w:bCs/>
                <w:color w:val="009FE2"/>
                <w:sz w:val="14"/>
                <w:szCs w:val="14"/>
                <w:lang w:eastAsia="pt-BR"/>
              </w:rPr>
            </w:pPr>
          </w:p>
        </w:tc>
        <w:tc>
          <w:tcPr>
            <w:tcW w:w="917" w:type="pct"/>
            <w:vMerge/>
            <w:tcBorders>
              <w:top w:val="dotted" w:sz="4" w:space="0" w:color="000000"/>
              <w:left w:val="dotted" w:sz="4" w:space="0" w:color="000000"/>
              <w:bottom w:val="dotted" w:sz="4" w:space="0" w:color="000000"/>
              <w:right w:val="dotted" w:sz="4" w:space="0" w:color="000000"/>
            </w:tcBorders>
            <w:vAlign w:val="center"/>
            <w:hideMark/>
          </w:tcPr>
          <w:p w14:paraId="5CA6C43A" w14:textId="77777777" w:rsidR="00781E42" w:rsidRPr="00767FD8" w:rsidRDefault="00781E42" w:rsidP="00781E42">
            <w:pPr>
              <w:suppressAutoHyphens w:val="0"/>
              <w:rPr>
                <w:rFonts w:ascii="Segoe UI" w:hAnsi="Segoe UI" w:cs="Segoe UI"/>
                <w:b/>
                <w:bCs/>
                <w:color w:val="009FE2"/>
                <w:sz w:val="14"/>
                <w:szCs w:val="14"/>
                <w:lang w:eastAsia="pt-BR"/>
              </w:rPr>
            </w:pPr>
          </w:p>
        </w:tc>
        <w:tc>
          <w:tcPr>
            <w:tcW w:w="781" w:type="pct"/>
            <w:vMerge/>
            <w:tcBorders>
              <w:top w:val="dotted" w:sz="4" w:space="0" w:color="000000"/>
              <w:left w:val="dotted" w:sz="4" w:space="0" w:color="000000"/>
              <w:bottom w:val="dotted" w:sz="4" w:space="0" w:color="000000"/>
              <w:right w:val="dotted" w:sz="4" w:space="0" w:color="000000"/>
            </w:tcBorders>
            <w:vAlign w:val="center"/>
            <w:hideMark/>
          </w:tcPr>
          <w:p w14:paraId="04C2C642" w14:textId="77777777" w:rsidR="00781E42" w:rsidRPr="00767FD8" w:rsidRDefault="00781E42" w:rsidP="00781E42">
            <w:pPr>
              <w:suppressAutoHyphens w:val="0"/>
              <w:rPr>
                <w:rFonts w:ascii="Segoe UI" w:hAnsi="Segoe UI" w:cs="Segoe UI"/>
                <w:b/>
                <w:bCs/>
                <w:color w:val="009FE2"/>
                <w:sz w:val="14"/>
                <w:szCs w:val="14"/>
                <w:lang w:eastAsia="pt-BR"/>
              </w:rPr>
            </w:pPr>
          </w:p>
        </w:tc>
      </w:tr>
      <w:tr w:rsidR="00781E42" w:rsidRPr="00767FD8" w14:paraId="56F38C23"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0D7A001B"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31.12.2020</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1C62B206"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711.418</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11545C16"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1.977.936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6C5D6B8A"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2.094.458</w:t>
            </w:r>
          </w:p>
        </w:tc>
      </w:tr>
      <w:tr w:rsidR="00781E42" w:rsidRPr="00767FD8" w14:paraId="1F519E7D"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5853F00F"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272D4505"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(55.957)</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0EBD94EE"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55.957</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1A072636"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55.957</w:t>
            </w:r>
          </w:p>
        </w:tc>
      </w:tr>
      <w:tr w:rsidR="00781E42" w:rsidRPr="00767FD8" w14:paraId="4B672190"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1939F615"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31.12.2020 reapresentado</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5FA240D8"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655.461</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6E9E87AA"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2.033.893</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2C785DC"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2.150.415</w:t>
            </w:r>
          </w:p>
        </w:tc>
      </w:tr>
      <w:tr w:rsidR="00781E42" w:rsidRPr="00767FD8" w14:paraId="0684291C"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4E7F6695" w14:textId="77777777" w:rsidR="00781E42" w:rsidRPr="00767FD8" w:rsidRDefault="00781E42" w:rsidP="00781E42">
            <w:pPr>
              <w:suppressAutoHyphens w:val="0"/>
              <w:jc w:val="right"/>
              <w:rPr>
                <w:rFonts w:ascii="Segoe UI" w:hAnsi="Segoe UI" w:cs="Segoe UI"/>
                <w:b/>
                <w:bCs/>
                <w:color w:val="00B0F0"/>
                <w:sz w:val="14"/>
                <w:szCs w:val="14"/>
                <w:lang w:eastAsia="pt-BR"/>
              </w:rPr>
            </w:pP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088F30BB" w14:textId="77777777" w:rsidR="00781E42" w:rsidRPr="00767FD8" w:rsidRDefault="00781E42" w:rsidP="00781E42">
            <w:pPr>
              <w:suppressAutoHyphens w:val="0"/>
              <w:rPr>
                <w:rFonts w:ascii="Segoe UI" w:hAnsi="Segoe UI" w:cs="Segoe UI"/>
                <w:color w:val="auto"/>
                <w:sz w:val="14"/>
                <w:szCs w:val="14"/>
                <w:lang w:eastAsia="pt-BR"/>
              </w:rPr>
            </w:pP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784D3E29" w14:textId="77777777" w:rsidR="00781E42" w:rsidRPr="00767FD8" w:rsidRDefault="00781E42" w:rsidP="00781E42">
            <w:pPr>
              <w:suppressAutoHyphens w:val="0"/>
              <w:rPr>
                <w:rFonts w:ascii="Segoe UI" w:hAnsi="Segoe UI" w:cs="Segoe UI"/>
                <w:color w:val="auto"/>
                <w:sz w:val="14"/>
                <w:szCs w:val="14"/>
                <w:lang w:eastAsia="pt-BR"/>
              </w:rPr>
            </w:pP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4656AEFE" w14:textId="77777777" w:rsidR="00781E42" w:rsidRPr="00767FD8" w:rsidRDefault="00781E42" w:rsidP="00781E42">
            <w:pPr>
              <w:suppressAutoHyphens w:val="0"/>
              <w:rPr>
                <w:rFonts w:ascii="Segoe UI" w:hAnsi="Segoe UI" w:cs="Segoe UI"/>
                <w:color w:val="auto"/>
                <w:sz w:val="14"/>
                <w:szCs w:val="14"/>
                <w:lang w:eastAsia="pt-BR"/>
              </w:rPr>
            </w:pPr>
          </w:p>
        </w:tc>
      </w:tr>
      <w:tr w:rsidR="00781E42" w:rsidRPr="00767FD8" w14:paraId="0DE858A1"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1729BAB1" w14:textId="77777777" w:rsidR="00781E42" w:rsidRPr="00767FD8" w:rsidRDefault="00781E42" w:rsidP="00781E42">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Reserva para margem operacional</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36EBCF86"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137.803</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0F851C80"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(137.803)</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0A325A8"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w:t>
            </w:r>
          </w:p>
        </w:tc>
      </w:tr>
      <w:tr w:rsidR="00781E42" w:rsidRPr="00767FD8" w14:paraId="59DBCD97"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259CCD9E"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30.06.2021</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0B88DD10"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793.264</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1C95628E"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2.093.228</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29F2921B"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2.278.506</w:t>
            </w:r>
          </w:p>
        </w:tc>
      </w:tr>
      <w:tr w:rsidR="00781E42" w:rsidRPr="00767FD8" w14:paraId="4F96C89B"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606B0FC1" w14:textId="77777777" w:rsidR="00781E42" w:rsidRPr="00767FD8" w:rsidRDefault="00781E42" w:rsidP="00781E42">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Reserva para margem operacional Ajuste</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064844DF"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(1.066)</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1D86C5C1"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65D2D11"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w:t>
            </w:r>
          </w:p>
        </w:tc>
      </w:tr>
      <w:tr w:rsidR="00781E42" w:rsidRPr="00767FD8" w14:paraId="4C0B2FCF"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669ABD92"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30.06.2021 Ajuste</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59676D05"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(1.066)</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6FCE30A1"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42C8C32"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1.066</w:t>
            </w:r>
          </w:p>
        </w:tc>
      </w:tr>
      <w:tr w:rsidR="00781E42" w:rsidRPr="00767FD8" w14:paraId="413B4A2C"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6435E347" w14:textId="77777777" w:rsidR="00781E42" w:rsidRPr="00767FD8" w:rsidRDefault="00781E42" w:rsidP="00781E42">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Reserva para margem operacional reapresentado</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025CF4C9"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136.737</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43277C44"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(136.737)</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CD70DDA" w14:textId="77777777" w:rsidR="00781E42" w:rsidRPr="00767FD8" w:rsidRDefault="00781E42" w:rsidP="00781E42">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w:t>
            </w:r>
          </w:p>
        </w:tc>
      </w:tr>
      <w:tr w:rsidR="00781E42" w:rsidRPr="00767FD8" w14:paraId="0697562F"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1A995BFE"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30.06.2021 reapresentado</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086AE93B"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792.198</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08823AA1"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2.094.294</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70FDCD4"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2.279.572</w:t>
            </w:r>
          </w:p>
        </w:tc>
      </w:tr>
      <w:tr w:rsidR="00781E42" w:rsidRPr="00767FD8" w14:paraId="49384E2D"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76D20025" w14:textId="77777777" w:rsidR="00781E42" w:rsidRPr="00767FD8" w:rsidRDefault="00781E42" w:rsidP="00781E42">
            <w:pPr>
              <w:suppressAutoHyphens w:val="0"/>
              <w:jc w:val="right"/>
              <w:rPr>
                <w:rFonts w:ascii="Segoe UI" w:hAnsi="Segoe UI" w:cs="Segoe UI"/>
                <w:b/>
                <w:bCs/>
                <w:color w:val="00B0F0"/>
                <w:sz w:val="14"/>
                <w:szCs w:val="14"/>
                <w:lang w:eastAsia="pt-BR"/>
              </w:rPr>
            </w:pP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715C78AF" w14:textId="77777777" w:rsidR="00781E42" w:rsidRPr="00767FD8" w:rsidRDefault="00781E42" w:rsidP="00781E42">
            <w:pPr>
              <w:suppressAutoHyphens w:val="0"/>
              <w:rPr>
                <w:rFonts w:ascii="Segoe UI" w:hAnsi="Segoe UI" w:cs="Segoe UI"/>
                <w:color w:val="auto"/>
                <w:sz w:val="14"/>
                <w:szCs w:val="14"/>
                <w:lang w:eastAsia="pt-BR"/>
              </w:rPr>
            </w:pP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038ECB7D" w14:textId="77777777" w:rsidR="00781E42" w:rsidRPr="00767FD8" w:rsidRDefault="00781E42" w:rsidP="00781E42">
            <w:pPr>
              <w:suppressAutoHyphens w:val="0"/>
              <w:jc w:val="right"/>
              <w:rPr>
                <w:rFonts w:ascii="Segoe UI" w:hAnsi="Segoe UI" w:cs="Segoe UI"/>
                <w:color w:val="auto"/>
                <w:sz w:val="14"/>
                <w:szCs w:val="14"/>
                <w:lang w:eastAsia="pt-BR"/>
              </w:rPr>
            </w:pP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18211BE8" w14:textId="77777777" w:rsidR="00781E42" w:rsidRPr="00767FD8" w:rsidRDefault="00781E42" w:rsidP="00781E42">
            <w:pPr>
              <w:suppressAutoHyphens w:val="0"/>
              <w:rPr>
                <w:rFonts w:ascii="Segoe UI" w:hAnsi="Segoe UI" w:cs="Segoe UI"/>
                <w:color w:val="auto"/>
                <w:sz w:val="14"/>
                <w:szCs w:val="14"/>
                <w:lang w:eastAsia="pt-BR"/>
              </w:rPr>
            </w:pPr>
          </w:p>
        </w:tc>
      </w:tr>
      <w:tr w:rsidR="00781E42" w:rsidRPr="00767FD8" w14:paraId="53D3CE7E"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101BE559"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31.12.2021</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193A485F"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1.057.814</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6BF73176"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2.601.551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5316A9D"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2.601.551</w:t>
            </w:r>
          </w:p>
        </w:tc>
      </w:tr>
      <w:tr w:rsidR="00781E42" w:rsidRPr="00767FD8" w14:paraId="2900D1B9"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7FA5A038"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31.12.2021 Ajuste</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10008C7E"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(70.396)</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001A72E7"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70.396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11B6B314"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70.396</w:t>
            </w:r>
          </w:p>
        </w:tc>
      </w:tr>
      <w:tr w:rsidR="00781E42" w:rsidRPr="00767FD8" w14:paraId="30337905" w14:textId="77777777" w:rsidTr="00781E42">
        <w:trPr>
          <w:trHeight w:val="170"/>
        </w:trPr>
        <w:tc>
          <w:tcPr>
            <w:tcW w:w="2520" w:type="pct"/>
            <w:tcBorders>
              <w:top w:val="dotted" w:sz="4" w:space="0" w:color="000000"/>
              <w:left w:val="dotted" w:sz="4" w:space="0" w:color="000000"/>
              <w:bottom w:val="dotted" w:sz="4" w:space="0" w:color="000000"/>
              <w:right w:val="dotted" w:sz="4" w:space="0" w:color="000000"/>
            </w:tcBorders>
            <w:vAlign w:val="center"/>
            <w:hideMark/>
          </w:tcPr>
          <w:p w14:paraId="1F7A64AE" w14:textId="77777777" w:rsidR="00781E42" w:rsidRPr="00767FD8" w:rsidRDefault="00781E42" w:rsidP="00781E42">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Saldos em 31.12.2021 reapresentado</w:t>
            </w:r>
          </w:p>
        </w:tc>
        <w:tc>
          <w:tcPr>
            <w:tcW w:w="782" w:type="pct"/>
            <w:tcBorders>
              <w:top w:val="dotted" w:sz="4" w:space="0" w:color="000000"/>
              <w:left w:val="dotted" w:sz="4" w:space="0" w:color="000000"/>
              <w:bottom w:val="dotted" w:sz="4" w:space="0" w:color="000000"/>
              <w:right w:val="dotted" w:sz="4" w:space="0" w:color="000000"/>
            </w:tcBorders>
            <w:noWrap/>
            <w:vAlign w:val="center"/>
            <w:hideMark/>
          </w:tcPr>
          <w:p w14:paraId="3575354A"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987.418</w:t>
            </w:r>
          </w:p>
        </w:tc>
        <w:tc>
          <w:tcPr>
            <w:tcW w:w="917" w:type="pct"/>
            <w:tcBorders>
              <w:top w:val="dotted" w:sz="4" w:space="0" w:color="000000"/>
              <w:left w:val="dotted" w:sz="4" w:space="0" w:color="000000"/>
              <w:bottom w:val="dotted" w:sz="4" w:space="0" w:color="000000"/>
              <w:right w:val="dotted" w:sz="4" w:space="0" w:color="000000"/>
            </w:tcBorders>
            <w:noWrap/>
            <w:vAlign w:val="center"/>
            <w:hideMark/>
          </w:tcPr>
          <w:p w14:paraId="6C8A15B2"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2.671.947</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86F4840" w14:textId="77777777" w:rsidR="00781E42" w:rsidRPr="00767FD8" w:rsidRDefault="00781E42" w:rsidP="00781E42">
            <w:pPr>
              <w:suppressAutoHyphens w:val="0"/>
              <w:jc w:val="right"/>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2.671.947</w:t>
            </w:r>
          </w:p>
        </w:tc>
      </w:tr>
    </w:tbl>
    <w:p w14:paraId="2ECC0D9E" w14:textId="77777777" w:rsidR="00C413A5" w:rsidRPr="00C30CFF" w:rsidRDefault="00C413A5" w:rsidP="00F45A1A">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50"/>
        <w:gridCol w:w="1062"/>
        <w:gridCol w:w="618"/>
        <w:gridCol w:w="1592"/>
        <w:gridCol w:w="1062"/>
        <w:gridCol w:w="618"/>
        <w:gridCol w:w="1592"/>
      </w:tblGrid>
      <w:tr w:rsidR="004D6E79" w:rsidRPr="00767FD8" w14:paraId="7F7D1A11" w14:textId="77777777" w:rsidTr="004D6E79">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noWrap/>
            <w:vAlign w:val="center"/>
            <w:hideMark/>
          </w:tcPr>
          <w:p w14:paraId="0225CED9" w14:textId="77777777" w:rsidR="004D6E79" w:rsidRPr="00767FD8" w:rsidRDefault="004D6E79" w:rsidP="004D6E79">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Demonstração do Valor Adicionado</w:t>
            </w:r>
          </w:p>
        </w:tc>
      </w:tr>
      <w:tr w:rsidR="004D6E79" w:rsidRPr="00767FD8" w14:paraId="1BB523BE" w14:textId="77777777" w:rsidTr="004D6E79">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7D5E0A11"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(em milhares de Reais)</w:t>
            </w:r>
          </w:p>
        </w:tc>
      </w:tr>
      <w:tr w:rsidR="004D6E79" w:rsidRPr="00767FD8" w14:paraId="0F9D0CB3" w14:textId="77777777" w:rsidTr="004D6E79">
        <w:trPr>
          <w:trHeight w:val="170"/>
          <w:tblHeader/>
        </w:trPr>
        <w:tc>
          <w:tcPr>
            <w:tcW w:w="1790" w:type="pct"/>
            <w:tcBorders>
              <w:top w:val="dotted" w:sz="4" w:space="0" w:color="000000"/>
              <w:left w:val="dotted" w:sz="4" w:space="0" w:color="000000"/>
              <w:bottom w:val="dotted" w:sz="4" w:space="0" w:color="000000"/>
              <w:right w:val="dotted" w:sz="4" w:space="0" w:color="000000"/>
            </w:tcBorders>
            <w:noWrap/>
            <w:vAlign w:val="center"/>
            <w:hideMark/>
          </w:tcPr>
          <w:p w14:paraId="0F28E35A" w14:textId="77777777" w:rsidR="004D6E79" w:rsidRPr="00767FD8" w:rsidRDefault="004D6E79" w:rsidP="004D6E79">
            <w:pPr>
              <w:suppressAutoHyphens w:val="0"/>
              <w:jc w:val="center"/>
              <w:rPr>
                <w:rFonts w:ascii="Segoe UI" w:hAnsi="Segoe UI" w:cs="Segoe UI"/>
                <w:sz w:val="14"/>
                <w:szCs w:val="14"/>
                <w:lang w:eastAsia="pt-BR"/>
              </w:rPr>
            </w:pPr>
            <w:r w:rsidRPr="00767FD8">
              <w:rPr>
                <w:rFonts w:ascii="Segoe UI" w:hAnsi="Segoe UI" w:cs="Segoe UI"/>
                <w:sz w:val="14"/>
                <w:szCs w:val="14"/>
                <w:lang w:eastAsia="pt-BR"/>
              </w:rPr>
              <w:t> </w:t>
            </w:r>
          </w:p>
        </w:tc>
        <w:tc>
          <w:tcPr>
            <w:tcW w:w="1605" w:type="pct"/>
            <w:gridSpan w:val="3"/>
            <w:tcBorders>
              <w:top w:val="dotted" w:sz="4" w:space="0" w:color="000000"/>
              <w:left w:val="dotted" w:sz="4" w:space="0" w:color="000000"/>
              <w:bottom w:val="dotted" w:sz="4" w:space="0" w:color="000000"/>
              <w:right w:val="dotted" w:sz="4" w:space="0" w:color="000000"/>
            </w:tcBorders>
            <w:noWrap/>
            <w:vAlign w:val="center"/>
            <w:hideMark/>
          </w:tcPr>
          <w:p w14:paraId="2EA6B76F"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BRB-MÚLTIPLO</w:t>
            </w:r>
          </w:p>
        </w:tc>
        <w:tc>
          <w:tcPr>
            <w:tcW w:w="1605" w:type="pct"/>
            <w:gridSpan w:val="3"/>
            <w:tcBorders>
              <w:top w:val="dotted" w:sz="4" w:space="0" w:color="000000"/>
              <w:left w:val="dotted" w:sz="4" w:space="0" w:color="000000"/>
              <w:bottom w:val="dotted" w:sz="4" w:space="0" w:color="000000"/>
              <w:right w:val="dotted" w:sz="4" w:space="0" w:color="000000"/>
            </w:tcBorders>
            <w:noWrap/>
            <w:vAlign w:val="center"/>
            <w:hideMark/>
          </w:tcPr>
          <w:p w14:paraId="4CD7D898"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BRB-CONSOLIDADO</w:t>
            </w:r>
          </w:p>
        </w:tc>
      </w:tr>
      <w:tr w:rsidR="004D6E79" w:rsidRPr="00767FD8" w14:paraId="26F3E996" w14:textId="77777777" w:rsidTr="004D6E79">
        <w:trPr>
          <w:trHeight w:val="170"/>
          <w:tblHeader/>
        </w:trPr>
        <w:tc>
          <w:tcPr>
            <w:tcW w:w="1790" w:type="pct"/>
            <w:tcBorders>
              <w:top w:val="dotted" w:sz="4" w:space="0" w:color="000000"/>
              <w:left w:val="dotted" w:sz="4" w:space="0" w:color="000000"/>
              <w:bottom w:val="dotted" w:sz="4" w:space="0" w:color="000000"/>
              <w:right w:val="dotted" w:sz="4" w:space="0" w:color="000000"/>
            </w:tcBorders>
            <w:noWrap/>
            <w:vAlign w:val="center"/>
            <w:hideMark/>
          </w:tcPr>
          <w:p w14:paraId="16FCDB76" w14:textId="77777777" w:rsidR="004D6E79" w:rsidRPr="00767FD8" w:rsidRDefault="004D6E79" w:rsidP="004D6E79">
            <w:pPr>
              <w:suppressAutoHyphens w:val="0"/>
              <w:jc w:val="center"/>
              <w:rPr>
                <w:rFonts w:ascii="Segoe UI" w:hAnsi="Segoe UI" w:cs="Segoe UI"/>
                <w:sz w:val="14"/>
                <w:szCs w:val="14"/>
                <w:lang w:eastAsia="pt-BR"/>
              </w:rPr>
            </w:pPr>
            <w:r w:rsidRPr="00767FD8">
              <w:rPr>
                <w:rFonts w:ascii="Segoe UI" w:hAnsi="Segoe UI" w:cs="Segoe UI"/>
                <w:sz w:val="14"/>
                <w:szCs w:val="14"/>
                <w:lang w:eastAsia="pt-BR"/>
              </w:rPr>
              <w:t> </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7D7C0CB0"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1AFFBF70" w14:textId="5A43A450" w:rsidR="004D6E79" w:rsidRPr="00767FD8" w:rsidRDefault="00FD0405"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05FFD22"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D7EEC33" w14:textId="77777777" w:rsidR="004D6E79" w:rsidRPr="00767FD8" w:rsidRDefault="004D6E79"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9383B1D" w14:textId="0AEFFF54" w:rsidR="004D6E79" w:rsidRPr="00767FD8" w:rsidRDefault="00FD0405" w:rsidP="004D6E79">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D40B887" w14:textId="77777777" w:rsidR="004D6E79" w:rsidRPr="00767FD8" w:rsidRDefault="004D6E79" w:rsidP="004D6E79">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r>
      <w:tr w:rsidR="004D6E79" w:rsidRPr="00767FD8" w14:paraId="0E57F21B"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7654F176"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APURAÇÃO DO VALOR ADICIONADO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33C03122"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786.648</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F29A32A"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2B657CD8"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784.597</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6F73243C"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1.089.366</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2F4213B9"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14FB78DA"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1.087.315</w:t>
            </w:r>
          </w:p>
        </w:tc>
      </w:tr>
      <w:tr w:rsidR="004D6E79" w:rsidRPr="00767FD8" w14:paraId="68064F5F"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5EEF9E0B" w14:textId="77777777" w:rsidR="004D6E79" w:rsidRPr="00767FD8" w:rsidRDefault="004D6E79" w:rsidP="004D6E7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Outras receitas/despesas operacionais</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298EFA98"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(166.126)</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D30509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(2.035)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7190939C"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(168.161)</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27BB118"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(225.418)</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E45D56F"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(2.035)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819FCDD"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(227.453)</w:t>
            </w:r>
          </w:p>
        </w:tc>
      </w:tr>
      <w:tr w:rsidR="004D6E79" w:rsidRPr="00767FD8" w14:paraId="2946EAE1"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551FEC57" w14:textId="77777777" w:rsidR="004D6E79" w:rsidRPr="00767FD8" w:rsidRDefault="004D6E79" w:rsidP="004D6E7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Serviços de terceiros</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44BAB6F9"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(102.280)</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4A0A417A"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67EC90E"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(102.296)</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48F3C87F"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(93.528)</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4B5F82A2"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2A235A2B"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(93.544)</w:t>
            </w:r>
          </w:p>
        </w:tc>
      </w:tr>
      <w:tr w:rsidR="004D6E79" w:rsidRPr="00767FD8" w14:paraId="741FF18D"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20AD899D"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VALOR ADICIONADO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3C8517A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786.648</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58E8AC9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71331285"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784.597</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4F5A727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1.089.366</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5BE5829D"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ED09CE7"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1.087.315</w:t>
            </w:r>
          </w:p>
        </w:tc>
      </w:tr>
      <w:tr w:rsidR="004D6E79" w:rsidRPr="00767FD8" w14:paraId="3DBD84E3"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0882B1CD"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VALOR ADICIONADO A DISTRIBUIR</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18EBB774"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839.393</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25E9968A"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0D40E4DB"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837.342</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0D986C4B"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1.013.195</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2B7F3EB5"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4B9567D7"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1.011.144</w:t>
            </w:r>
          </w:p>
        </w:tc>
      </w:tr>
      <w:tr w:rsidR="004D6E79" w:rsidRPr="00767FD8" w14:paraId="783BAF30"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2A9FD3E1"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DISTRIBUIÇÃO DO VALOR ADICIONADO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090294B" w14:textId="77777777" w:rsidR="004D6E79" w:rsidRPr="00767FD8" w:rsidRDefault="004D6E79" w:rsidP="004D6E79">
            <w:pPr>
              <w:suppressAutoHyphens w:val="0"/>
              <w:rPr>
                <w:rFonts w:ascii="Segoe UI" w:hAnsi="Segoe UI" w:cs="Segoe UI"/>
                <w:b/>
                <w:bCs/>
                <w:color w:val="7E7E7E"/>
                <w:sz w:val="14"/>
                <w:szCs w:val="14"/>
                <w:lang w:eastAsia="pt-BR"/>
              </w:rPr>
            </w:pP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458CF1D2" w14:textId="77777777" w:rsidR="004D6E79" w:rsidRPr="00767FD8" w:rsidRDefault="004D6E79" w:rsidP="004D6E79">
            <w:pPr>
              <w:suppressAutoHyphens w:val="0"/>
              <w:rPr>
                <w:rFonts w:ascii="Segoe UI" w:hAnsi="Segoe UI" w:cs="Segoe UI"/>
                <w:color w:val="auto"/>
                <w:sz w:val="14"/>
                <w:szCs w:val="14"/>
                <w:lang w:eastAsia="pt-BR"/>
              </w:rPr>
            </w:pP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4B25DB62" w14:textId="77777777" w:rsidR="004D6E79" w:rsidRPr="00767FD8" w:rsidRDefault="004D6E79" w:rsidP="004D6E79">
            <w:pPr>
              <w:suppressAutoHyphens w:val="0"/>
              <w:rPr>
                <w:rFonts w:ascii="Segoe UI" w:hAnsi="Segoe UI" w:cs="Segoe UI"/>
                <w:color w:val="auto"/>
                <w:sz w:val="14"/>
                <w:szCs w:val="14"/>
                <w:lang w:eastAsia="pt-BR"/>
              </w:rPr>
            </w:pP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065E0D21" w14:textId="77777777" w:rsidR="004D6E79" w:rsidRPr="00767FD8" w:rsidRDefault="004D6E79" w:rsidP="004D6E79">
            <w:pPr>
              <w:suppressAutoHyphens w:val="0"/>
              <w:rPr>
                <w:rFonts w:ascii="Segoe UI" w:hAnsi="Segoe UI" w:cs="Segoe UI"/>
                <w:color w:val="auto"/>
                <w:sz w:val="14"/>
                <w:szCs w:val="14"/>
                <w:lang w:eastAsia="pt-BR"/>
              </w:rPr>
            </w:pP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12A6C40" w14:textId="77777777" w:rsidR="004D6E79" w:rsidRPr="00767FD8" w:rsidRDefault="004D6E79" w:rsidP="004D6E79">
            <w:pPr>
              <w:suppressAutoHyphens w:val="0"/>
              <w:rPr>
                <w:rFonts w:ascii="Segoe UI" w:hAnsi="Segoe UI" w:cs="Segoe UI"/>
                <w:color w:val="auto"/>
                <w:sz w:val="14"/>
                <w:szCs w:val="14"/>
                <w:lang w:eastAsia="pt-BR"/>
              </w:rPr>
            </w:pP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3387B51C" w14:textId="77777777" w:rsidR="004D6E79" w:rsidRPr="00767FD8" w:rsidRDefault="004D6E79" w:rsidP="004D6E79">
            <w:pPr>
              <w:suppressAutoHyphens w:val="0"/>
              <w:rPr>
                <w:rFonts w:ascii="Segoe UI" w:hAnsi="Segoe UI" w:cs="Segoe UI"/>
                <w:color w:val="auto"/>
                <w:sz w:val="14"/>
                <w:szCs w:val="14"/>
                <w:lang w:eastAsia="pt-BR"/>
              </w:rPr>
            </w:pPr>
          </w:p>
        </w:tc>
      </w:tr>
      <w:tr w:rsidR="004D6E79" w:rsidRPr="00767FD8" w14:paraId="2D0D7A4C"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24BCB13C"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Remuneração do governo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75E81AB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182.518</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456E3F5"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985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74740E6F"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183.503</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235AAFC3"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299.460</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91593FE"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985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7BDB7466"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300.445</w:t>
            </w:r>
          </w:p>
        </w:tc>
      </w:tr>
      <w:tr w:rsidR="004D6E79" w:rsidRPr="00767FD8" w14:paraId="6BD208AD"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79197838" w14:textId="77777777" w:rsidR="004D6E79" w:rsidRPr="00767FD8" w:rsidRDefault="004D6E79" w:rsidP="004D6E7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Imposto de Renda/Contribuição Social</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6125E88A"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52.012</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0656DB1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985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4D1EC1FD"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52.997</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3004E432"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126.879</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46B33179"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985</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637DCA98"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127.864</w:t>
            </w:r>
          </w:p>
        </w:tc>
      </w:tr>
      <w:tr w:rsidR="004D6E79" w:rsidRPr="00767FD8" w14:paraId="3E4065FF"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73A3BE6B" w14:textId="77777777" w:rsidR="004D6E79" w:rsidRPr="00767FD8" w:rsidRDefault="004D6E79" w:rsidP="004D6E7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Remuneração dos acionistas</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6BCD0C86"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241.760</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3466620C"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6CC3974"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240.694</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73C501D6"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241.760</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7E461C1"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3F87226C" w14:textId="77777777" w:rsidR="004D6E79" w:rsidRPr="00767FD8" w:rsidRDefault="004D6E79" w:rsidP="004D6E7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240.694</w:t>
            </w:r>
          </w:p>
        </w:tc>
      </w:tr>
      <w:tr w:rsidR="004D6E79" w:rsidRPr="00767FD8" w14:paraId="5CE31D90"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4795BC88" w14:textId="77777777" w:rsidR="004D6E79" w:rsidRPr="00767FD8" w:rsidRDefault="004D6E79" w:rsidP="004D6E7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Lucro retido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66E7F8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149.891</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81F3AE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1122A59B"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148.825</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7937D2F1"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149.891</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6DA46B1F"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(1.066)</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7AE82F7" w14:textId="77777777" w:rsidR="004D6E79" w:rsidRPr="00767FD8" w:rsidRDefault="004D6E79" w:rsidP="004D6E7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148.825</w:t>
            </w:r>
          </w:p>
        </w:tc>
      </w:tr>
      <w:tr w:rsidR="004D6E79" w:rsidRPr="00767FD8" w14:paraId="71899711" w14:textId="77777777" w:rsidTr="004D6E79">
        <w:trPr>
          <w:trHeight w:val="170"/>
        </w:trPr>
        <w:tc>
          <w:tcPr>
            <w:tcW w:w="1790" w:type="pct"/>
            <w:tcBorders>
              <w:top w:val="dotted" w:sz="4" w:space="0" w:color="000000"/>
              <w:left w:val="dotted" w:sz="4" w:space="0" w:color="000000"/>
              <w:bottom w:val="dotted" w:sz="4" w:space="0" w:color="000000"/>
              <w:right w:val="dotted" w:sz="4" w:space="0" w:color="000000"/>
            </w:tcBorders>
            <w:vAlign w:val="center"/>
            <w:hideMark/>
          </w:tcPr>
          <w:p w14:paraId="0FF2035E" w14:textId="77777777" w:rsidR="004D6E79" w:rsidRPr="00767FD8" w:rsidRDefault="004D6E79" w:rsidP="004D6E7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VALOR DISTRIBUÍDO</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277EFC2"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839.393</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5E35D1AC"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51B99869"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837.342</w:t>
            </w:r>
          </w:p>
        </w:tc>
        <w:tc>
          <w:tcPr>
            <w:tcW w:w="521" w:type="pct"/>
            <w:tcBorders>
              <w:top w:val="dotted" w:sz="4" w:space="0" w:color="000000"/>
              <w:left w:val="dotted" w:sz="4" w:space="0" w:color="000000"/>
              <w:bottom w:val="dotted" w:sz="4" w:space="0" w:color="000000"/>
              <w:right w:val="dotted" w:sz="4" w:space="0" w:color="000000"/>
            </w:tcBorders>
            <w:noWrap/>
            <w:vAlign w:val="center"/>
            <w:hideMark/>
          </w:tcPr>
          <w:p w14:paraId="5818E7AF"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1.013.195</w:t>
            </w:r>
          </w:p>
        </w:tc>
        <w:tc>
          <w:tcPr>
            <w:tcW w:w="303" w:type="pct"/>
            <w:tcBorders>
              <w:top w:val="dotted" w:sz="4" w:space="0" w:color="000000"/>
              <w:left w:val="dotted" w:sz="4" w:space="0" w:color="000000"/>
              <w:bottom w:val="dotted" w:sz="4" w:space="0" w:color="000000"/>
              <w:right w:val="dotted" w:sz="4" w:space="0" w:color="000000"/>
            </w:tcBorders>
            <w:noWrap/>
            <w:vAlign w:val="center"/>
            <w:hideMark/>
          </w:tcPr>
          <w:p w14:paraId="4E7D01DC"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(2.051)</w:t>
            </w:r>
          </w:p>
        </w:tc>
        <w:tc>
          <w:tcPr>
            <w:tcW w:w="781" w:type="pct"/>
            <w:tcBorders>
              <w:top w:val="dotted" w:sz="4" w:space="0" w:color="000000"/>
              <w:left w:val="dotted" w:sz="4" w:space="0" w:color="000000"/>
              <w:bottom w:val="dotted" w:sz="4" w:space="0" w:color="000000"/>
              <w:right w:val="dotted" w:sz="4" w:space="0" w:color="000000"/>
            </w:tcBorders>
            <w:noWrap/>
            <w:vAlign w:val="center"/>
            <w:hideMark/>
          </w:tcPr>
          <w:p w14:paraId="2CBD343B" w14:textId="77777777" w:rsidR="004D6E79" w:rsidRPr="00767FD8" w:rsidRDefault="004D6E79" w:rsidP="004D6E7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1.011.144</w:t>
            </w:r>
          </w:p>
        </w:tc>
      </w:tr>
    </w:tbl>
    <w:p w14:paraId="7C0EE37C" w14:textId="77777777" w:rsidR="004D6E79" w:rsidRPr="00C30CFF" w:rsidRDefault="004D6E79" w:rsidP="00F45A1A">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34"/>
        <w:gridCol w:w="1352"/>
        <w:gridCol w:w="603"/>
        <w:gridCol w:w="1533"/>
        <w:gridCol w:w="1060"/>
        <w:gridCol w:w="626"/>
        <w:gridCol w:w="1586"/>
      </w:tblGrid>
      <w:tr w:rsidR="002C3911" w:rsidRPr="00767FD8" w14:paraId="76627571" w14:textId="77777777" w:rsidTr="002C3911">
        <w:trPr>
          <w:trHeight w:val="170"/>
        </w:trPr>
        <w:tc>
          <w:tcPr>
            <w:tcW w:w="5000" w:type="pct"/>
            <w:gridSpan w:val="7"/>
            <w:tcBorders>
              <w:top w:val="dotted" w:sz="4" w:space="0" w:color="000000"/>
              <w:left w:val="dotted" w:sz="4" w:space="0" w:color="000000"/>
              <w:bottom w:val="dotted" w:sz="4" w:space="0" w:color="000000"/>
              <w:right w:val="dotted" w:sz="4" w:space="0" w:color="000000"/>
            </w:tcBorders>
            <w:noWrap/>
            <w:vAlign w:val="center"/>
            <w:hideMark/>
          </w:tcPr>
          <w:p w14:paraId="0F84D816" w14:textId="77777777" w:rsidR="002C3911" w:rsidRPr="00767FD8" w:rsidRDefault="002C3911" w:rsidP="002C3911">
            <w:pPr>
              <w:suppressAutoHyphens w:val="0"/>
              <w:jc w:val="center"/>
              <w:rPr>
                <w:rFonts w:ascii="Segoe UI" w:hAnsi="Segoe UI" w:cs="Segoe UI"/>
                <w:b/>
                <w:bCs/>
                <w:color w:val="003D7D"/>
                <w:sz w:val="14"/>
                <w:szCs w:val="14"/>
                <w:lang w:eastAsia="pt-BR"/>
              </w:rPr>
            </w:pPr>
            <w:r w:rsidRPr="00767FD8">
              <w:rPr>
                <w:rFonts w:ascii="Segoe UI" w:hAnsi="Segoe UI" w:cs="Segoe UI"/>
                <w:b/>
                <w:bCs/>
                <w:color w:val="003D7D"/>
                <w:sz w:val="14"/>
                <w:szCs w:val="14"/>
                <w:lang w:eastAsia="pt-BR"/>
              </w:rPr>
              <w:t>Demonstração dos Fluxos de Caixa</w:t>
            </w:r>
          </w:p>
        </w:tc>
      </w:tr>
      <w:tr w:rsidR="002C3911" w:rsidRPr="00767FD8" w14:paraId="5472C71E" w14:textId="77777777" w:rsidTr="002C3911">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3A406BC2"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(em milhares de Reais)</w:t>
            </w:r>
          </w:p>
        </w:tc>
      </w:tr>
      <w:tr w:rsidR="002C3911" w:rsidRPr="00767FD8" w14:paraId="794AC629" w14:textId="77777777" w:rsidTr="002C3911">
        <w:trPr>
          <w:trHeight w:val="170"/>
        </w:trPr>
        <w:tc>
          <w:tcPr>
            <w:tcW w:w="1684" w:type="pct"/>
            <w:tcBorders>
              <w:top w:val="dotted" w:sz="4" w:space="0" w:color="000000"/>
              <w:left w:val="dotted" w:sz="4" w:space="0" w:color="000000"/>
              <w:bottom w:val="dotted" w:sz="4" w:space="0" w:color="000000"/>
              <w:right w:val="dotted" w:sz="4" w:space="0" w:color="000000"/>
            </w:tcBorders>
            <w:noWrap/>
            <w:vAlign w:val="center"/>
            <w:hideMark/>
          </w:tcPr>
          <w:p w14:paraId="524DBB57" w14:textId="77777777" w:rsidR="002C3911" w:rsidRPr="00767FD8" w:rsidRDefault="002C3911" w:rsidP="002C3911">
            <w:pPr>
              <w:suppressAutoHyphens w:val="0"/>
              <w:jc w:val="center"/>
              <w:rPr>
                <w:rFonts w:ascii="Segoe UI" w:hAnsi="Segoe UI" w:cs="Segoe UI"/>
                <w:color w:val="009FE2"/>
                <w:sz w:val="14"/>
                <w:szCs w:val="14"/>
                <w:lang w:eastAsia="pt-BR"/>
              </w:rPr>
            </w:pPr>
            <w:r w:rsidRPr="00767FD8">
              <w:rPr>
                <w:rFonts w:ascii="Segoe UI" w:hAnsi="Segoe UI" w:cs="Segoe UI"/>
                <w:color w:val="009FE2"/>
                <w:sz w:val="14"/>
                <w:szCs w:val="14"/>
                <w:lang w:eastAsia="pt-BR"/>
              </w:rPr>
              <w:t> </w:t>
            </w:r>
          </w:p>
        </w:tc>
        <w:tc>
          <w:tcPr>
            <w:tcW w:w="1711" w:type="pct"/>
            <w:gridSpan w:val="3"/>
            <w:tcBorders>
              <w:top w:val="dotted" w:sz="4" w:space="0" w:color="000000"/>
              <w:left w:val="dotted" w:sz="4" w:space="0" w:color="000000"/>
              <w:bottom w:val="dotted" w:sz="4" w:space="0" w:color="000000"/>
              <w:right w:val="nil"/>
            </w:tcBorders>
            <w:noWrap/>
            <w:vAlign w:val="center"/>
            <w:hideMark/>
          </w:tcPr>
          <w:p w14:paraId="0B18D299"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BRB-MÚLTIPLO</w:t>
            </w:r>
          </w:p>
        </w:tc>
        <w:tc>
          <w:tcPr>
            <w:tcW w:w="1605" w:type="pct"/>
            <w:gridSpan w:val="3"/>
            <w:tcBorders>
              <w:top w:val="dotted" w:sz="4" w:space="0" w:color="000000"/>
              <w:left w:val="dotted" w:sz="4" w:space="0" w:color="000000"/>
              <w:bottom w:val="dotted" w:sz="4" w:space="0" w:color="000000"/>
              <w:right w:val="dotted" w:sz="4" w:space="0" w:color="000000"/>
            </w:tcBorders>
            <w:noWrap/>
            <w:vAlign w:val="center"/>
            <w:hideMark/>
          </w:tcPr>
          <w:p w14:paraId="5253F0D4"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BRB-CONSOLIDADO</w:t>
            </w:r>
          </w:p>
        </w:tc>
      </w:tr>
      <w:tr w:rsidR="002C3911" w:rsidRPr="00767FD8" w14:paraId="19A28696" w14:textId="77777777" w:rsidTr="002C3911">
        <w:trPr>
          <w:trHeight w:val="170"/>
        </w:trPr>
        <w:tc>
          <w:tcPr>
            <w:tcW w:w="1684" w:type="pct"/>
            <w:tcBorders>
              <w:top w:val="dotted" w:sz="4" w:space="0" w:color="000000"/>
              <w:left w:val="dotted" w:sz="4" w:space="0" w:color="000000"/>
              <w:bottom w:val="nil"/>
              <w:right w:val="dotted" w:sz="4" w:space="0" w:color="000000"/>
            </w:tcBorders>
            <w:noWrap/>
            <w:vAlign w:val="center"/>
            <w:hideMark/>
          </w:tcPr>
          <w:p w14:paraId="44A1083B" w14:textId="77777777" w:rsidR="002C3911" w:rsidRPr="00767FD8" w:rsidRDefault="002C3911" w:rsidP="002C3911">
            <w:pPr>
              <w:suppressAutoHyphens w:val="0"/>
              <w:jc w:val="center"/>
              <w:rPr>
                <w:rFonts w:ascii="Segoe UI" w:hAnsi="Segoe UI" w:cs="Segoe UI"/>
                <w:sz w:val="14"/>
                <w:szCs w:val="14"/>
                <w:lang w:eastAsia="pt-BR"/>
              </w:rPr>
            </w:pPr>
            <w:r w:rsidRPr="00767FD8">
              <w:rPr>
                <w:rFonts w:ascii="Segoe UI" w:hAnsi="Segoe UI" w:cs="Segoe UI"/>
                <w:sz w:val="14"/>
                <w:szCs w:val="14"/>
                <w:lang w:eastAsia="pt-BR"/>
              </w:rPr>
              <w:t> </w:t>
            </w:r>
          </w:p>
        </w:tc>
        <w:tc>
          <w:tcPr>
            <w:tcW w:w="663" w:type="pct"/>
            <w:tcBorders>
              <w:top w:val="dotted" w:sz="4" w:space="0" w:color="000000"/>
              <w:left w:val="dotted" w:sz="4" w:space="0" w:color="000000"/>
              <w:bottom w:val="nil"/>
              <w:right w:val="dotted" w:sz="4" w:space="0" w:color="000000"/>
            </w:tcBorders>
            <w:vAlign w:val="center"/>
            <w:hideMark/>
          </w:tcPr>
          <w:p w14:paraId="70C5AAA7"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296" w:type="pct"/>
            <w:tcBorders>
              <w:top w:val="dotted" w:sz="4" w:space="0" w:color="000000"/>
              <w:left w:val="dotted" w:sz="4" w:space="0" w:color="000000"/>
              <w:bottom w:val="dotted" w:sz="4" w:space="0" w:color="000000"/>
              <w:right w:val="dotted" w:sz="4" w:space="0" w:color="000000"/>
            </w:tcBorders>
            <w:noWrap/>
            <w:vAlign w:val="center"/>
            <w:hideMark/>
          </w:tcPr>
          <w:p w14:paraId="6A30C618"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6C2C899E" w14:textId="77777777" w:rsidR="002C3911" w:rsidRPr="00767FD8" w:rsidRDefault="002C3911" w:rsidP="002C3911">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c>
          <w:tcPr>
            <w:tcW w:w="520" w:type="pct"/>
            <w:tcBorders>
              <w:top w:val="dotted" w:sz="4" w:space="0" w:color="000000"/>
              <w:left w:val="dotted" w:sz="4" w:space="0" w:color="000000"/>
              <w:bottom w:val="dotted" w:sz="4" w:space="0" w:color="000000"/>
              <w:right w:val="dotted" w:sz="4" w:space="0" w:color="000000"/>
            </w:tcBorders>
            <w:noWrap/>
            <w:vAlign w:val="center"/>
            <w:hideMark/>
          </w:tcPr>
          <w:p w14:paraId="03A858C1"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30.06.2021</w:t>
            </w:r>
          </w:p>
        </w:tc>
        <w:tc>
          <w:tcPr>
            <w:tcW w:w="307" w:type="pct"/>
            <w:tcBorders>
              <w:top w:val="dotted" w:sz="4" w:space="0" w:color="000000"/>
              <w:left w:val="dotted" w:sz="4" w:space="0" w:color="000000"/>
              <w:bottom w:val="dotted" w:sz="4" w:space="0" w:color="000000"/>
              <w:right w:val="dotted" w:sz="4" w:space="0" w:color="000000"/>
            </w:tcBorders>
            <w:noWrap/>
            <w:vAlign w:val="center"/>
            <w:hideMark/>
          </w:tcPr>
          <w:p w14:paraId="6C619C62" w14:textId="77777777" w:rsidR="002C3911" w:rsidRPr="00767FD8" w:rsidRDefault="002C3911" w:rsidP="002C3911">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Ajuste</w:t>
            </w:r>
          </w:p>
        </w:tc>
        <w:tc>
          <w:tcPr>
            <w:tcW w:w="778" w:type="pct"/>
            <w:tcBorders>
              <w:top w:val="dotted" w:sz="4" w:space="0" w:color="000000"/>
              <w:left w:val="dotted" w:sz="4" w:space="0" w:color="000000"/>
              <w:bottom w:val="dotted" w:sz="4" w:space="0" w:color="000000"/>
              <w:right w:val="dotted" w:sz="4" w:space="0" w:color="000000"/>
            </w:tcBorders>
            <w:vAlign w:val="center"/>
            <w:hideMark/>
          </w:tcPr>
          <w:p w14:paraId="77B9453F" w14:textId="77777777" w:rsidR="002C3911" w:rsidRPr="00767FD8" w:rsidRDefault="002C3911" w:rsidP="002C3911">
            <w:pPr>
              <w:suppressAutoHyphens w:val="0"/>
              <w:jc w:val="center"/>
              <w:rPr>
                <w:rFonts w:ascii="Segoe UI" w:hAnsi="Segoe UI" w:cs="Segoe UI"/>
                <w:b/>
                <w:bCs/>
                <w:color w:val="00B0F0"/>
                <w:sz w:val="14"/>
                <w:szCs w:val="14"/>
                <w:lang w:eastAsia="pt-BR"/>
              </w:rPr>
            </w:pPr>
            <w:r w:rsidRPr="00767FD8">
              <w:rPr>
                <w:rFonts w:ascii="Segoe UI" w:hAnsi="Segoe UI" w:cs="Segoe UI"/>
                <w:b/>
                <w:bCs/>
                <w:color w:val="00B0F0"/>
                <w:sz w:val="14"/>
                <w:szCs w:val="14"/>
                <w:lang w:eastAsia="pt-BR"/>
              </w:rPr>
              <w:t>30.06.2021</w:t>
            </w:r>
            <w:r w:rsidRPr="00767FD8">
              <w:rPr>
                <w:rFonts w:ascii="Segoe UI" w:hAnsi="Segoe UI" w:cs="Segoe UI"/>
                <w:b/>
                <w:bCs/>
                <w:color w:val="00B0F0"/>
                <w:sz w:val="14"/>
                <w:szCs w:val="14"/>
                <w:lang w:eastAsia="pt-BR"/>
              </w:rPr>
              <w:br/>
              <w:t>Reapresentado</w:t>
            </w:r>
          </w:p>
        </w:tc>
      </w:tr>
      <w:tr w:rsidR="002C3911" w:rsidRPr="00767FD8" w14:paraId="1D1CEF93" w14:textId="77777777" w:rsidTr="002C3911">
        <w:trPr>
          <w:trHeight w:val="170"/>
        </w:trPr>
        <w:tc>
          <w:tcPr>
            <w:tcW w:w="1684" w:type="pct"/>
            <w:tcBorders>
              <w:top w:val="dotted" w:sz="4" w:space="0" w:color="000000"/>
              <w:left w:val="dotted" w:sz="4" w:space="0" w:color="000000"/>
              <w:bottom w:val="nil"/>
              <w:right w:val="dotted" w:sz="4" w:space="0" w:color="000000"/>
            </w:tcBorders>
            <w:noWrap/>
            <w:vAlign w:val="center"/>
            <w:hideMark/>
          </w:tcPr>
          <w:p w14:paraId="0B11F659" w14:textId="77777777" w:rsidR="002C3911" w:rsidRPr="00767FD8" w:rsidRDefault="002C3911" w:rsidP="002C3911">
            <w:pPr>
              <w:suppressAutoHyphens w:val="0"/>
              <w:jc w:val="center"/>
              <w:rPr>
                <w:rFonts w:ascii="Segoe UI" w:hAnsi="Segoe UI" w:cs="Segoe UI"/>
                <w:b/>
                <w:bCs/>
                <w:color w:val="00B0F0"/>
                <w:sz w:val="14"/>
                <w:szCs w:val="14"/>
                <w:lang w:eastAsia="pt-BR"/>
              </w:rPr>
            </w:pPr>
          </w:p>
        </w:tc>
        <w:tc>
          <w:tcPr>
            <w:tcW w:w="663" w:type="pct"/>
            <w:tcBorders>
              <w:top w:val="dotted" w:sz="4" w:space="0" w:color="000000"/>
              <w:left w:val="dotted" w:sz="4" w:space="0" w:color="000000"/>
              <w:bottom w:val="nil"/>
              <w:right w:val="dotted" w:sz="4" w:space="0" w:color="000000"/>
            </w:tcBorders>
            <w:vAlign w:val="center"/>
            <w:hideMark/>
          </w:tcPr>
          <w:p w14:paraId="4B245D3E" w14:textId="77777777" w:rsidR="002C3911" w:rsidRPr="00767FD8" w:rsidRDefault="002C3911" w:rsidP="002C3911">
            <w:pPr>
              <w:suppressAutoHyphens w:val="0"/>
              <w:jc w:val="center"/>
              <w:rPr>
                <w:rFonts w:ascii="Segoe UI" w:hAnsi="Segoe UI" w:cs="Segoe UI"/>
                <w:color w:val="auto"/>
                <w:sz w:val="14"/>
                <w:szCs w:val="14"/>
                <w:lang w:eastAsia="pt-BR"/>
              </w:rPr>
            </w:pPr>
          </w:p>
        </w:tc>
        <w:tc>
          <w:tcPr>
            <w:tcW w:w="296" w:type="pct"/>
            <w:tcBorders>
              <w:top w:val="dotted" w:sz="4" w:space="0" w:color="000000"/>
              <w:left w:val="dotted" w:sz="4" w:space="0" w:color="000000"/>
              <w:bottom w:val="dotted" w:sz="4" w:space="0" w:color="000000"/>
              <w:right w:val="dotted" w:sz="4" w:space="0" w:color="000000"/>
            </w:tcBorders>
            <w:noWrap/>
            <w:vAlign w:val="center"/>
            <w:hideMark/>
          </w:tcPr>
          <w:p w14:paraId="4D19F41B" w14:textId="77777777" w:rsidR="002C3911" w:rsidRPr="00767FD8" w:rsidRDefault="002C3911" w:rsidP="002C3911">
            <w:pPr>
              <w:suppressAutoHyphens w:val="0"/>
              <w:jc w:val="center"/>
              <w:rPr>
                <w:rFonts w:ascii="Segoe UI" w:hAnsi="Segoe UI" w:cs="Segoe UI"/>
                <w:color w:val="auto"/>
                <w:sz w:val="14"/>
                <w:szCs w:val="14"/>
                <w:lang w:eastAsia="pt-BR"/>
              </w:rPr>
            </w:pP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77B68ED1" w14:textId="77777777" w:rsidR="002C3911" w:rsidRPr="00767FD8" w:rsidRDefault="002C3911" w:rsidP="002C3911">
            <w:pPr>
              <w:suppressAutoHyphens w:val="0"/>
              <w:jc w:val="center"/>
              <w:rPr>
                <w:rFonts w:ascii="Segoe UI" w:hAnsi="Segoe UI" w:cs="Segoe UI"/>
                <w:color w:val="auto"/>
                <w:sz w:val="14"/>
                <w:szCs w:val="14"/>
                <w:lang w:eastAsia="pt-BR"/>
              </w:rPr>
            </w:pPr>
          </w:p>
        </w:tc>
        <w:tc>
          <w:tcPr>
            <w:tcW w:w="520" w:type="pct"/>
            <w:tcBorders>
              <w:top w:val="dotted" w:sz="4" w:space="0" w:color="000000"/>
              <w:left w:val="dotted" w:sz="4" w:space="0" w:color="000000"/>
              <w:bottom w:val="dotted" w:sz="4" w:space="0" w:color="000000"/>
              <w:right w:val="dotted" w:sz="4" w:space="0" w:color="000000"/>
            </w:tcBorders>
            <w:noWrap/>
            <w:vAlign w:val="center"/>
            <w:hideMark/>
          </w:tcPr>
          <w:p w14:paraId="3191CE0E" w14:textId="77777777" w:rsidR="002C3911" w:rsidRPr="00767FD8" w:rsidRDefault="002C3911" w:rsidP="002C3911">
            <w:pPr>
              <w:suppressAutoHyphens w:val="0"/>
              <w:jc w:val="center"/>
              <w:rPr>
                <w:rFonts w:ascii="Segoe UI" w:hAnsi="Segoe UI" w:cs="Segoe UI"/>
                <w:color w:val="auto"/>
                <w:sz w:val="14"/>
                <w:szCs w:val="14"/>
                <w:lang w:eastAsia="pt-BR"/>
              </w:rPr>
            </w:pPr>
          </w:p>
        </w:tc>
        <w:tc>
          <w:tcPr>
            <w:tcW w:w="307" w:type="pct"/>
            <w:tcBorders>
              <w:top w:val="dotted" w:sz="4" w:space="0" w:color="000000"/>
              <w:left w:val="dotted" w:sz="4" w:space="0" w:color="000000"/>
              <w:bottom w:val="dotted" w:sz="4" w:space="0" w:color="000000"/>
              <w:right w:val="dotted" w:sz="4" w:space="0" w:color="000000"/>
            </w:tcBorders>
            <w:noWrap/>
            <w:vAlign w:val="center"/>
            <w:hideMark/>
          </w:tcPr>
          <w:p w14:paraId="419AB8BE" w14:textId="77777777" w:rsidR="002C3911" w:rsidRPr="00767FD8" w:rsidRDefault="002C3911" w:rsidP="002C3911">
            <w:pPr>
              <w:suppressAutoHyphens w:val="0"/>
              <w:jc w:val="center"/>
              <w:rPr>
                <w:rFonts w:ascii="Segoe UI" w:hAnsi="Segoe UI" w:cs="Segoe UI"/>
                <w:color w:val="auto"/>
                <w:sz w:val="14"/>
                <w:szCs w:val="14"/>
                <w:lang w:eastAsia="pt-BR"/>
              </w:rPr>
            </w:pPr>
          </w:p>
        </w:tc>
        <w:tc>
          <w:tcPr>
            <w:tcW w:w="778" w:type="pct"/>
            <w:tcBorders>
              <w:top w:val="dotted" w:sz="4" w:space="0" w:color="000000"/>
              <w:left w:val="dotted" w:sz="4" w:space="0" w:color="000000"/>
              <w:bottom w:val="dotted" w:sz="4" w:space="0" w:color="000000"/>
              <w:right w:val="dotted" w:sz="4" w:space="0" w:color="000000"/>
            </w:tcBorders>
            <w:vAlign w:val="center"/>
            <w:hideMark/>
          </w:tcPr>
          <w:p w14:paraId="67AE19B4" w14:textId="77777777" w:rsidR="002C3911" w:rsidRPr="00767FD8" w:rsidRDefault="002C3911" w:rsidP="002C3911">
            <w:pPr>
              <w:suppressAutoHyphens w:val="0"/>
              <w:jc w:val="center"/>
              <w:rPr>
                <w:rFonts w:ascii="Segoe UI" w:hAnsi="Segoe UI" w:cs="Segoe UI"/>
                <w:color w:val="auto"/>
                <w:sz w:val="14"/>
                <w:szCs w:val="14"/>
                <w:lang w:eastAsia="pt-BR"/>
              </w:rPr>
            </w:pPr>
          </w:p>
        </w:tc>
      </w:tr>
      <w:tr w:rsidR="002C3911" w:rsidRPr="00767FD8" w14:paraId="253C7508" w14:textId="77777777" w:rsidTr="002C3911">
        <w:trPr>
          <w:trHeight w:val="170"/>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7A1FA46E" w14:textId="77777777" w:rsidR="002C3911" w:rsidRPr="00767FD8" w:rsidRDefault="002C3911" w:rsidP="002C3911">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VARIAÇÃO DE ATIVOS E PASSIVOS</w:t>
            </w:r>
          </w:p>
        </w:tc>
        <w:tc>
          <w:tcPr>
            <w:tcW w:w="663" w:type="pct"/>
            <w:tcBorders>
              <w:top w:val="dotted" w:sz="4" w:space="0" w:color="000000"/>
              <w:left w:val="dotted" w:sz="4" w:space="0" w:color="000000"/>
              <w:bottom w:val="dotted" w:sz="4" w:space="0" w:color="000000"/>
              <w:right w:val="dotted" w:sz="4" w:space="0" w:color="000000"/>
            </w:tcBorders>
            <w:noWrap/>
            <w:vAlign w:val="center"/>
            <w:hideMark/>
          </w:tcPr>
          <w:p w14:paraId="2AF3FB7C"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243.665</w:t>
            </w:r>
          </w:p>
        </w:tc>
        <w:tc>
          <w:tcPr>
            <w:tcW w:w="296" w:type="pct"/>
            <w:tcBorders>
              <w:top w:val="dotted" w:sz="4" w:space="0" w:color="000000"/>
              <w:left w:val="dotted" w:sz="4" w:space="0" w:color="000000"/>
              <w:bottom w:val="dotted" w:sz="4" w:space="0" w:color="000000"/>
              <w:right w:val="dotted" w:sz="4" w:space="0" w:color="000000"/>
            </w:tcBorders>
            <w:noWrap/>
            <w:vAlign w:val="center"/>
            <w:hideMark/>
          </w:tcPr>
          <w:p w14:paraId="6D0390B2"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752" w:type="pct"/>
            <w:tcBorders>
              <w:top w:val="dotted" w:sz="4" w:space="0" w:color="000000"/>
              <w:left w:val="dotted" w:sz="4" w:space="0" w:color="000000"/>
              <w:bottom w:val="dotted" w:sz="4" w:space="0" w:color="000000"/>
              <w:right w:val="dotted" w:sz="4" w:space="0" w:color="000000"/>
            </w:tcBorders>
            <w:noWrap/>
            <w:vAlign w:val="center"/>
            <w:hideMark/>
          </w:tcPr>
          <w:p w14:paraId="3CD2F5E6"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245.716</w:t>
            </w:r>
          </w:p>
        </w:tc>
        <w:tc>
          <w:tcPr>
            <w:tcW w:w="520" w:type="pct"/>
            <w:tcBorders>
              <w:top w:val="dotted" w:sz="4" w:space="0" w:color="000000"/>
              <w:left w:val="dotted" w:sz="4" w:space="0" w:color="000000"/>
              <w:bottom w:val="dotted" w:sz="4" w:space="0" w:color="000000"/>
              <w:right w:val="dotted" w:sz="4" w:space="0" w:color="000000"/>
            </w:tcBorders>
            <w:noWrap/>
            <w:vAlign w:val="center"/>
            <w:hideMark/>
          </w:tcPr>
          <w:p w14:paraId="04304E80"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(66.815)</w:t>
            </w:r>
          </w:p>
        </w:tc>
        <w:tc>
          <w:tcPr>
            <w:tcW w:w="307" w:type="pct"/>
            <w:tcBorders>
              <w:top w:val="dotted" w:sz="4" w:space="0" w:color="000000"/>
              <w:left w:val="dotted" w:sz="4" w:space="0" w:color="000000"/>
              <w:bottom w:val="dotted" w:sz="4" w:space="0" w:color="000000"/>
              <w:right w:val="dotted" w:sz="4" w:space="0" w:color="000000"/>
            </w:tcBorders>
            <w:noWrap/>
            <w:vAlign w:val="center"/>
            <w:hideMark/>
          </w:tcPr>
          <w:p w14:paraId="4C404516"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2.051</w:t>
            </w:r>
          </w:p>
        </w:tc>
        <w:tc>
          <w:tcPr>
            <w:tcW w:w="778" w:type="pct"/>
            <w:tcBorders>
              <w:top w:val="dotted" w:sz="4" w:space="0" w:color="000000"/>
              <w:left w:val="dotted" w:sz="4" w:space="0" w:color="000000"/>
              <w:bottom w:val="dotted" w:sz="4" w:space="0" w:color="000000"/>
              <w:right w:val="dotted" w:sz="4" w:space="0" w:color="000000"/>
            </w:tcBorders>
            <w:noWrap/>
            <w:vAlign w:val="center"/>
            <w:hideMark/>
          </w:tcPr>
          <w:p w14:paraId="58A74CDC" w14:textId="77777777" w:rsidR="002C3911" w:rsidRPr="00767FD8" w:rsidRDefault="002C3911" w:rsidP="002C3911">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(64.764)</w:t>
            </w:r>
          </w:p>
        </w:tc>
      </w:tr>
      <w:tr w:rsidR="002C3911" w:rsidRPr="00767FD8" w14:paraId="56A66686" w14:textId="77777777" w:rsidTr="002C3911">
        <w:trPr>
          <w:trHeight w:val="170"/>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1B6276F8" w14:textId="77777777" w:rsidR="002C3911" w:rsidRPr="00767FD8" w:rsidRDefault="002C3911" w:rsidP="002C3911">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Outros valores e bens</w:t>
            </w:r>
          </w:p>
        </w:tc>
        <w:tc>
          <w:tcPr>
            <w:tcW w:w="663" w:type="pct"/>
            <w:tcBorders>
              <w:top w:val="dotted" w:sz="4" w:space="0" w:color="000000"/>
              <w:left w:val="dotted" w:sz="4" w:space="0" w:color="000000"/>
              <w:bottom w:val="dotted" w:sz="4" w:space="0" w:color="000000"/>
              <w:right w:val="dotted" w:sz="4" w:space="0" w:color="000000"/>
            </w:tcBorders>
            <w:noWrap/>
            <w:vAlign w:val="center"/>
            <w:hideMark/>
          </w:tcPr>
          <w:p w14:paraId="2B7AD160"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(21.203)</w:t>
            </w:r>
          </w:p>
        </w:tc>
        <w:tc>
          <w:tcPr>
            <w:tcW w:w="296" w:type="pct"/>
            <w:tcBorders>
              <w:top w:val="dotted" w:sz="4" w:space="0" w:color="000000"/>
              <w:left w:val="dotted" w:sz="4" w:space="0" w:color="000000"/>
              <w:bottom w:val="dotted" w:sz="4" w:space="0" w:color="000000"/>
              <w:right w:val="dotted" w:sz="4" w:space="0" w:color="000000"/>
            </w:tcBorders>
            <w:noWrap/>
            <w:vAlign w:val="center"/>
            <w:hideMark/>
          </w:tcPr>
          <w:p w14:paraId="21BF1C14"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1.276</w:t>
            </w:r>
          </w:p>
        </w:tc>
        <w:tc>
          <w:tcPr>
            <w:tcW w:w="752" w:type="pct"/>
            <w:tcBorders>
              <w:top w:val="dotted" w:sz="4" w:space="0" w:color="000000"/>
              <w:left w:val="dotted" w:sz="4" w:space="0" w:color="000000"/>
              <w:bottom w:val="dotted" w:sz="4" w:space="0" w:color="000000"/>
              <w:right w:val="dotted" w:sz="4" w:space="0" w:color="000000"/>
            </w:tcBorders>
            <w:noWrap/>
            <w:vAlign w:val="center"/>
            <w:hideMark/>
          </w:tcPr>
          <w:p w14:paraId="3BA4FAB1"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(19.927)</w:t>
            </w:r>
          </w:p>
        </w:tc>
        <w:tc>
          <w:tcPr>
            <w:tcW w:w="520" w:type="pct"/>
            <w:tcBorders>
              <w:top w:val="dotted" w:sz="4" w:space="0" w:color="000000"/>
              <w:left w:val="dotted" w:sz="4" w:space="0" w:color="000000"/>
              <w:bottom w:val="dotted" w:sz="4" w:space="0" w:color="000000"/>
              <w:right w:val="dotted" w:sz="4" w:space="0" w:color="000000"/>
            </w:tcBorders>
            <w:noWrap/>
            <w:vAlign w:val="center"/>
            <w:hideMark/>
          </w:tcPr>
          <w:p w14:paraId="43322075"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(21.639)</w:t>
            </w:r>
          </w:p>
        </w:tc>
        <w:tc>
          <w:tcPr>
            <w:tcW w:w="307" w:type="pct"/>
            <w:tcBorders>
              <w:top w:val="dotted" w:sz="4" w:space="0" w:color="000000"/>
              <w:left w:val="dotted" w:sz="4" w:space="0" w:color="000000"/>
              <w:bottom w:val="dotted" w:sz="4" w:space="0" w:color="000000"/>
              <w:right w:val="dotted" w:sz="4" w:space="0" w:color="000000"/>
            </w:tcBorders>
            <w:noWrap/>
            <w:vAlign w:val="center"/>
            <w:hideMark/>
          </w:tcPr>
          <w:p w14:paraId="7513FF45"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1.276</w:t>
            </w:r>
          </w:p>
        </w:tc>
        <w:tc>
          <w:tcPr>
            <w:tcW w:w="778" w:type="pct"/>
            <w:tcBorders>
              <w:top w:val="dotted" w:sz="4" w:space="0" w:color="000000"/>
              <w:left w:val="dotted" w:sz="4" w:space="0" w:color="000000"/>
              <w:bottom w:val="dotted" w:sz="4" w:space="0" w:color="000000"/>
              <w:right w:val="dotted" w:sz="4" w:space="0" w:color="000000"/>
            </w:tcBorders>
            <w:noWrap/>
            <w:vAlign w:val="center"/>
            <w:hideMark/>
          </w:tcPr>
          <w:p w14:paraId="1B34E0F2"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(20.363)</w:t>
            </w:r>
          </w:p>
        </w:tc>
      </w:tr>
      <w:tr w:rsidR="002C3911" w:rsidRPr="00767FD8" w14:paraId="7D756D9F" w14:textId="77777777" w:rsidTr="002C3911">
        <w:trPr>
          <w:trHeight w:val="170"/>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48B80EE0" w14:textId="77777777" w:rsidR="002C3911" w:rsidRPr="00767FD8" w:rsidRDefault="002C3911" w:rsidP="002C3911">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Outras obrigações </w:t>
            </w:r>
          </w:p>
        </w:tc>
        <w:tc>
          <w:tcPr>
            <w:tcW w:w="663" w:type="pct"/>
            <w:tcBorders>
              <w:top w:val="dotted" w:sz="4" w:space="0" w:color="000000"/>
              <w:left w:val="dotted" w:sz="4" w:space="0" w:color="000000"/>
              <w:bottom w:val="dotted" w:sz="4" w:space="0" w:color="000000"/>
              <w:right w:val="dotted" w:sz="4" w:space="0" w:color="000000"/>
            </w:tcBorders>
            <w:noWrap/>
            <w:vAlign w:val="center"/>
            <w:hideMark/>
          </w:tcPr>
          <w:p w14:paraId="581F8C4D"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(51.086)</w:t>
            </w:r>
          </w:p>
        </w:tc>
        <w:tc>
          <w:tcPr>
            <w:tcW w:w="296" w:type="pct"/>
            <w:tcBorders>
              <w:top w:val="dotted" w:sz="4" w:space="0" w:color="000000"/>
              <w:left w:val="dotted" w:sz="4" w:space="0" w:color="000000"/>
              <w:bottom w:val="dotted" w:sz="4" w:space="0" w:color="000000"/>
              <w:right w:val="dotted" w:sz="4" w:space="0" w:color="000000"/>
            </w:tcBorders>
            <w:noWrap/>
            <w:vAlign w:val="center"/>
            <w:hideMark/>
          </w:tcPr>
          <w:p w14:paraId="4D565983"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775</w:t>
            </w:r>
          </w:p>
        </w:tc>
        <w:tc>
          <w:tcPr>
            <w:tcW w:w="752" w:type="pct"/>
            <w:tcBorders>
              <w:top w:val="dotted" w:sz="4" w:space="0" w:color="000000"/>
              <w:left w:val="dotted" w:sz="4" w:space="0" w:color="000000"/>
              <w:bottom w:val="dotted" w:sz="4" w:space="0" w:color="000000"/>
              <w:right w:val="dotted" w:sz="4" w:space="0" w:color="000000"/>
            </w:tcBorders>
            <w:noWrap/>
            <w:vAlign w:val="center"/>
            <w:hideMark/>
          </w:tcPr>
          <w:p w14:paraId="04B4D3E1"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(50.311)</w:t>
            </w:r>
          </w:p>
        </w:tc>
        <w:tc>
          <w:tcPr>
            <w:tcW w:w="520" w:type="pct"/>
            <w:tcBorders>
              <w:top w:val="dotted" w:sz="4" w:space="0" w:color="000000"/>
              <w:left w:val="dotted" w:sz="4" w:space="0" w:color="000000"/>
              <w:bottom w:val="dotted" w:sz="4" w:space="0" w:color="000000"/>
              <w:right w:val="dotted" w:sz="4" w:space="0" w:color="000000"/>
            </w:tcBorders>
            <w:noWrap/>
            <w:vAlign w:val="center"/>
            <w:hideMark/>
          </w:tcPr>
          <w:p w14:paraId="283117B0"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(63.348)</w:t>
            </w:r>
          </w:p>
        </w:tc>
        <w:tc>
          <w:tcPr>
            <w:tcW w:w="307" w:type="pct"/>
            <w:tcBorders>
              <w:top w:val="dotted" w:sz="4" w:space="0" w:color="000000"/>
              <w:left w:val="dotted" w:sz="4" w:space="0" w:color="000000"/>
              <w:bottom w:val="dotted" w:sz="4" w:space="0" w:color="000000"/>
              <w:right w:val="dotted" w:sz="4" w:space="0" w:color="000000"/>
            </w:tcBorders>
            <w:noWrap/>
            <w:vAlign w:val="center"/>
            <w:hideMark/>
          </w:tcPr>
          <w:p w14:paraId="7E667035"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775</w:t>
            </w:r>
          </w:p>
        </w:tc>
        <w:tc>
          <w:tcPr>
            <w:tcW w:w="778" w:type="pct"/>
            <w:tcBorders>
              <w:top w:val="dotted" w:sz="4" w:space="0" w:color="000000"/>
              <w:left w:val="dotted" w:sz="4" w:space="0" w:color="000000"/>
              <w:bottom w:val="dotted" w:sz="4" w:space="0" w:color="000000"/>
              <w:right w:val="dotted" w:sz="4" w:space="0" w:color="000000"/>
            </w:tcBorders>
            <w:noWrap/>
            <w:vAlign w:val="center"/>
            <w:hideMark/>
          </w:tcPr>
          <w:p w14:paraId="3AEBA714" w14:textId="77777777" w:rsidR="002C3911" w:rsidRPr="00767FD8" w:rsidRDefault="002C3911" w:rsidP="002C3911">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lang w:eastAsia="pt-BR"/>
              </w:rPr>
              <w:t>(62.573)</w:t>
            </w:r>
          </w:p>
        </w:tc>
      </w:tr>
    </w:tbl>
    <w:p w14:paraId="6BB424CE" w14:textId="0BF82C59" w:rsidR="004D6E79" w:rsidRDefault="004D6E79" w:rsidP="00F45A1A">
      <w:pPr>
        <w:jc w:val="both"/>
        <w:rPr>
          <w:rFonts w:ascii="Segoe UI" w:hAnsi="Segoe UI" w:cs="Segoe UI"/>
          <w:color w:val="7E7E7E"/>
          <w:sz w:val="20"/>
        </w:rPr>
      </w:pPr>
    </w:p>
    <w:p w14:paraId="4ACA147E" w14:textId="77777777" w:rsidR="003C6DB6" w:rsidRPr="00C30CFF" w:rsidRDefault="003C6DB6" w:rsidP="00F45A1A">
      <w:pPr>
        <w:jc w:val="both"/>
        <w:rPr>
          <w:rFonts w:ascii="Segoe UI" w:hAnsi="Segoe UI" w:cs="Segoe UI"/>
          <w:color w:val="7E7E7E"/>
          <w:sz w:val="20"/>
        </w:rPr>
      </w:pPr>
    </w:p>
    <w:p w14:paraId="42CEBCC8" w14:textId="0DAA7B22" w:rsidR="00CD3305" w:rsidRPr="00C30CFF" w:rsidRDefault="00915058" w:rsidP="00CD3305">
      <w:pPr>
        <w:pStyle w:val="Ttulo1"/>
        <w:numPr>
          <w:ilvl w:val="0"/>
          <w:numId w:val="0"/>
        </w:numPr>
        <w:jc w:val="both"/>
        <w:rPr>
          <w:rFonts w:ascii="Segoe UI" w:eastAsia="Segoe UI Black" w:hAnsi="Segoe UI" w:cs="Segoe UI"/>
          <w:color w:val="009FE2"/>
          <w:sz w:val="22"/>
          <w:szCs w:val="22"/>
          <w:lang w:val="pt-PT" w:eastAsia="en-US"/>
        </w:rPr>
      </w:pPr>
      <w:bookmarkStart w:id="233" w:name="_Toc63088421"/>
      <w:bookmarkStart w:id="234" w:name="_Toc70953641"/>
      <w:bookmarkStart w:id="235" w:name="_Toc79436399"/>
      <w:bookmarkStart w:id="236" w:name="_Toc87978191"/>
      <w:r w:rsidRPr="00C30CFF">
        <w:rPr>
          <w:rFonts w:ascii="Segoe UI" w:eastAsia="Segoe UI Black" w:hAnsi="Segoe UI" w:cs="Segoe UI"/>
          <w:color w:val="009FE2"/>
          <w:sz w:val="22"/>
          <w:szCs w:val="22"/>
          <w:lang w:val="pt-PT" w:eastAsia="en-US"/>
        </w:rPr>
        <w:lastRenderedPageBreak/>
        <w:t xml:space="preserve">Nota 4 – Segregação do balanço em </w:t>
      </w:r>
      <w:r w:rsidR="009D3DD6" w:rsidRPr="00C30CFF">
        <w:rPr>
          <w:rFonts w:ascii="Segoe UI" w:eastAsia="Segoe UI Black" w:hAnsi="Segoe UI" w:cs="Segoe UI"/>
          <w:color w:val="009FE2"/>
          <w:sz w:val="22"/>
          <w:szCs w:val="22"/>
          <w:lang w:val="pt-PT" w:eastAsia="en-US"/>
        </w:rPr>
        <w:t xml:space="preserve">circulante </w:t>
      </w:r>
      <w:r w:rsidRPr="00C30CFF">
        <w:rPr>
          <w:rFonts w:ascii="Segoe UI" w:eastAsia="Segoe UI Black" w:hAnsi="Segoe UI" w:cs="Segoe UI"/>
          <w:color w:val="009FE2"/>
          <w:sz w:val="22"/>
          <w:szCs w:val="22"/>
          <w:lang w:val="pt-PT" w:eastAsia="en-US"/>
        </w:rPr>
        <w:t xml:space="preserve">e </w:t>
      </w:r>
      <w:bookmarkEnd w:id="233"/>
      <w:r w:rsidR="009D3DD6" w:rsidRPr="00C30CFF">
        <w:rPr>
          <w:rFonts w:ascii="Segoe UI" w:eastAsia="Segoe UI Black" w:hAnsi="Segoe UI" w:cs="Segoe UI"/>
          <w:color w:val="009FE2"/>
          <w:sz w:val="22"/>
          <w:szCs w:val="22"/>
          <w:lang w:val="pt-PT" w:eastAsia="en-US"/>
        </w:rPr>
        <w:t>não circulante</w:t>
      </w:r>
      <w:bookmarkEnd w:id="234"/>
      <w:bookmarkEnd w:id="235"/>
      <w:bookmarkEnd w:id="236"/>
    </w:p>
    <w:p w14:paraId="5CDEEFEE" w14:textId="77777777" w:rsidR="008060C9" w:rsidRPr="00C30CFF" w:rsidRDefault="008060C9" w:rsidP="00241687">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4464"/>
        <w:gridCol w:w="1146"/>
        <w:gridCol w:w="1146"/>
        <w:gridCol w:w="1146"/>
        <w:gridCol w:w="1146"/>
        <w:gridCol w:w="1146"/>
      </w:tblGrid>
      <w:tr w:rsidR="0002390C" w:rsidRPr="00767FD8" w14:paraId="6731ADCB" w14:textId="77777777" w:rsidTr="0002390C">
        <w:trPr>
          <w:trHeight w:val="170"/>
          <w:tblHeader/>
        </w:trPr>
        <w:tc>
          <w:tcPr>
            <w:tcW w:w="2190" w:type="pct"/>
            <w:vMerge w:val="restart"/>
            <w:tcBorders>
              <w:top w:val="dotted" w:sz="4" w:space="0" w:color="000000"/>
              <w:left w:val="dotted" w:sz="4" w:space="0" w:color="000000"/>
              <w:bottom w:val="dotted" w:sz="4" w:space="0" w:color="000000"/>
              <w:right w:val="dotted" w:sz="4" w:space="0" w:color="000000"/>
            </w:tcBorders>
            <w:vAlign w:val="center"/>
            <w:hideMark/>
          </w:tcPr>
          <w:p w14:paraId="73F46D40"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ATIVO</w:t>
            </w:r>
          </w:p>
        </w:tc>
        <w:tc>
          <w:tcPr>
            <w:tcW w:w="562" w:type="pct"/>
            <w:vMerge w:val="restart"/>
            <w:tcBorders>
              <w:top w:val="dotted" w:sz="4" w:space="0" w:color="000000"/>
              <w:left w:val="dotted" w:sz="4" w:space="0" w:color="000000"/>
              <w:bottom w:val="dotted" w:sz="4" w:space="0" w:color="000000"/>
              <w:right w:val="dotted" w:sz="4" w:space="0" w:color="000000"/>
            </w:tcBorders>
            <w:vAlign w:val="center"/>
            <w:hideMark/>
          </w:tcPr>
          <w:p w14:paraId="03101D33"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Nota</w:t>
            </w:r>
          </w:p>
        </w:tc>
        <w:tc>
          <w:tcPr>
            <w:tcW w:w="2248" w:type="pct"/>
            <w:gridSpan w:val="4"/>
            <w:tcBorders>
              <w:top w:val="dotted" w:sz="4" w:space="0" w:color="000000"/>
              <w:left w:val="dotted" w:sz="4" w:space="0" w:color="000000"/>
              <w:bottom w:val="dotted" w:sz="4" w:space="0" w:color="000000"/>
              <w:right w:val="dotted" w:sz="4" w:space="0" w:color="000000"/>
            </w:tcBorders>
            <w:vAlign w:val="center"/>
            <w:hideMark/>
          </w:tcPr>
          <w:p w14:paraId="1C3CE534"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BRB-MÚLTIPLO</w:t>
            </w:r>
          </w:p>
        </w:tc>
      </w:tr>
      <w:tr w:rsidR="0002390C" w:rsidRPr="00767FD8" w14:paraId="63CD8A2A" w14:textId="77777777" w:rsidTr="0002390C">
        <w:trPr>
          <w:trHeight w:val="17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77E53489"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dotted" w:sz="4" w:space="0" w:color="000000"/>
              <w:right w:val="dotted" w:sz="4" w:space="0" w:color="000000"/>
            </w:tcBorders>
            <w:vAlign w:val="center"/>
            <w:hideMark/>
          </w:tcPr>
          <w:p w14:paraId="2F1D6C46" w14:textId="77777777" w:rsidR="0002390C" w:rsidRPr="00767FD8" w:rsidRDefault="0002390C" w:rsidP="0002390C">
            <w:pPr>
              <w:suppressAutoHyphens w:val="0"/>
              <w:rPr>
                <w:rFonts w:ascii="Segoe UI" w:hAnsi="Segoe UI" w:cs="Segoe UI"/>
                <w:b/>
                <w:bCs/>
                <w:color w:val="009FE2"/>
                <w:sz w:val="14"/>
                <w:szCs w:val="14"/>
                <w:lang w:eastAsia="pt-BR"/>
              </w:rPr>
            </w:pP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16CF80B0"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30.06.2022</w:t>
            </w: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3188AFD0"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31.12.2021</w:t>
            </w:r>
            <w:r w:rsidRPr="00767FD8">
              <w:rPr>
                <w:rFonts w:ascii="Segoe UI" w:hAnsi="Segoe UI" w:cs="Segoe UI"/>
                <w:b/>
                <w:bCs/>
                <w:color w:val="009FE2"/>
                <w:sz w:val="14"/>
                <w:szCs w:val="14"/>
                <w:lang w:eastAsia="pt-BR"/>
              </w:rPr>
              <w:br/>
              <w:t>Reapresentado</w:t>
            </w:r>
            <w:r w:rsidRPr="00767FD8">
              <w:rPr>
                <w:rFonts w:ascii="Segoe UI" w:hAnsi="Segoe UI" w:cs="Segoe UI"/>
                <w:b/>
                <w:bCs/>
                <w:color w:val="009FE2"/>
                <w:sz w:val="14"/>
                <w:szCs w:val="14"/>
                <w:lang w:eastAsia="pt-BR"/>
              </w:rPr>
              <w:br/>
              <w:t>(nota 3w)</w:t>
            </w:r>
          </w:p>
        </w:tc>
      </w:tr>
      <w:tr w:rsidR="0002390C" w:rsidRPr="00767FD8" w14:paraId="78B31F76" w14:textId="77777777" w:rsidTr="0002390C">
        <w:trPr>
          <w:trHeight w:val="17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5F3A51A9"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dotted" w:sz="4" w:space="0" w:color="000000"/>
              <w:right w:val="dotted" w:sz="4" w:space="0" w:color="000000"/>
            </w:tcBorders>
            <w:vAlign w:val="center"/>
            <w:hideMark/>
          </w:tcPr>
          <w:p w14:paraId="5B5BA985"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6832716"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07F53AE"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Não 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FBA0823"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ED6FCF5" w14:textId="3D936CFA" w:rsidR="0002390C" w:rsidRPr="00767FD8" w:rsidRDefault="00F37488"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 xml:space="preserve">Não </w:t>
            </w:r>
            <w:r w:rsidR="0002390C" w:rsidRPr="00767FD8">
              <w:rPr>
                <w:rFonts w:ascii="Segoe UI" w:hAnsi="Segoe UI" w:cs="Segoe UI"/>
                <w:b/>
                <w:bCs/>
                <w:color w:val="009FE2"/>
                <w:sz w:val="14"/>
                <w:szCs w:val="14"/>
                <w:lang w:eastAsia="pt-BR"/>
              </w:rPr>
              <w:t>Circulante</w:t>
            </w:r>
          </w:p>
        </w:tc>
      </w:tr>
      <w:tr w:rsidR="006B65E9" w:rsidRPr="00767FD8" w14:paraId="0459843C"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ACAF79E"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Disponibilidades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78A24B8"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9AF62C8" w14:textId="42B1A537"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270.516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86D9ED9" w14:textId="30C50665"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073BEFB" w14:textId="5599F7AA"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161.496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37255FB" w14:textId="53690C33"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r>
      <w:tr w:rsidR="006B65E9" w:rsidRPr="00767FD8" w14:paraId="2DF082DC"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932AF29"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Instrumentos financeiros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876AF08"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25988D" w14:textId="7E48FAC7"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16.553.423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95A4078" w14:textId="63E92DF6"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17.118.761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668477D" w14:textId="09C9655A"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8.932.113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98B3EAF" w14:textId="0EBBD9E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18.379.387</w:t>
            </w:r>
          </w:p>
        </w:tc>
      </w:tr>
      <w:tr w:rsidR="006B65E9" w:rsidRPr="00767FD8" w14:paraId="4B99071E"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ED9101A"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Aplicações interfinanceiras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84BC202"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D5EBDA3" w14:textId="513A533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2.508.247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69DFA2B" w14:textId="0618C9A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2.729.988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593294D" w14:textId="4BB4947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1.957.433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9A4352F" w14:textId="3CF4443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475.976</w:t>
            </w:r>
          </w:p>
        </w:tc>
      </w:tr>
      <w:tr w:rsidR="006B65E9" w:rsidRPr="00767FD8" w14:paraId="3D0BC014"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8B2E8D5"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Depósitos compulsórios no Banco Central do Brasil</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29B128A"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22305D5" w14:textId="63929EA3"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684.985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4A3A414" w14:textId="537CA5FF"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DA7C17" w14:textId="3E4A5C0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683.585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CD75CB2" w14:textId="7E223AF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r>
      <w:tr w:rsidR="006B65E9" w:rsidRPr="00767FD8" w14:paraId="210B5335"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6D48793"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Títulos e valores mobiliários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261D0BF"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D91E7A9" w14:textId="5A9C09E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281.786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17101AF" w14:textId="6F1B5E3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4.658.932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5A4E65" w14:textId="22F7D78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1.258.093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E7E5EE6" w14:textId="16A8916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4.435.927</w:t>
            </w:r>
          </w:p>
        </w:tc>
      </w:tr>
      <w:tr w:rsidR="006B65E9" w:rsidRPr="00767FD8" w14:paraId="5AA5E1D5"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A83CDD4"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Operações de crédito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D7C12FC"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BF126A3" w14:textId="22248C2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12.997.083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6413EE" w14:textId="115B517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9.729.841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35D6DB3" w14:textId="07C9BBD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4.975.165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463683" w14:textId="1BD68E2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13.465.813</w:t>
            </w:r>
          </w:p>
        </w:tc>
      </w:tr>
      <w:tr w:rsidR="006B65E9" w:rsidRPr="00767FD8" w14:paraId="239C3CC4"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8D58299"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instrumentos financeiros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1FFE660"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35AC97" w14:textId="186801E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81.322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32B1424" w14:textId="0A297D7E"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6B08984" w14:textId="0483EF2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57.837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D9837AA" w14:textId="24B6927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1.671</w:t>
            </w:r>
          </w:p>
        </w:tc>
      </w:tr>
      <w:tr w:rsidR="006B65E9" w:rsidRPr="00767FD8" w14:paraId="06F11343"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BD3F409"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Provisão para perda associada ao risco de crédito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45C606"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8CABC55" w14:textId="7084D07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(374.883)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4A7CEC9" w14:textId="77066EE2"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(222.765)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B4E0EB" w14:textId="32224B04"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(415.998)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A25606C" w14:textId="1127DB1F"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(393.584)</w:t>
            </w:r>
          </w:p>
        </w:tc>
      </w:tr>
      <w:tr w:rsidR="006B65E9" w:rsidRPr="00767FD8" w14:paraId="650F452E"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97CA6E9"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Operações de crédito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E1C33F9"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B02D6E9" w14:textId="4C6EFB9E"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(373.720)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6FB816F" w14:textId="1BF3A708"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(222.765)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9A16288" w14:textId="6EED76DD"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(415.998)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F4DC1C3" w14:textId="4349372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(392.421)</w:t>
            </w:r>
          </w:p>
        </w:tc>
      </w:tr>
      <w:tr w:rsidR="006B65E9" w:rsidRPr="00767FD8" w14:paraId="28EE7620"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5DDF2EB"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créditos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EBCE8D9"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03DD7FA" w14:textId="2E618CE4"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(1.163)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F935122" w14:textId="586F95A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19C71D9" w14:textId="30B4D0D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9C86C45" w14:textId="2FD5B01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(1.163)</w:t>
            </w:r>
          </w:p>
        </w:tc>
      </w:tr>
      <w:tr w:rsidR="006B65E9" w:rsidRPr="00767FD8" w14:paraId="75A5A9D9"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F36620B"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Outros ativos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5C3795"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0CD2513" w14:textId="295F1CB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1.065.631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9140A7D" w14:textId="2F9699E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1.109.398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0E34D48" w14:textId="44EA458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470.424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B187DF9" w14:textId="08AB0B9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1.234.796</w:t>
            </w:r>
          </w:p>
        </w:tc>
      </w:tr>
      <w:tr w:rsidR="006B65E9" w:rsidRPr="00767FD8" w14:paraId="7EBB72F8"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F71D55A"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Relações interfinanceiras e interdependências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D12D0B5"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5DDA910" w14:textId="25D0FFE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99.773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3ABA7A6" w14:textId="53A4726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111.007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B4B672A" w14:textId="662DF217"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128.601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6C1AA9E" w14:textId="116C122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108.056</w:t>
            </w:r>
          </w:p>
        </w:tc>
      </w:tr>
      <w:tr w:rsidR="006B65E9" w:rsidRPr="00767FD8" w14:paraId="0E895ADB"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83692CB"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valores e bens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0AA7BF1"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761B2AF" w14:textId="27E765F8"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200.708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A1086CA" w14:textId="6E018703"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70FDB75" w14:textId="2397FB4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20.053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662FCCF" w14:textId="54EDF8F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139.111</w:t>
            </w:r>
          </w:p>
        </w:tc>
      </w:tr>
      <w:tr w:rsidR="006B65E9" w:rsidRPr="00767FD8" w14:paraId="3D0423E9"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66F4C3D"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créditos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6CCA158"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5676FF" w14:textId="20AE6F8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765.150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720002A" w14:textId="79F17D7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993.349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B2F178" w14:textId="5B9B005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321.770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8E67ADB" w14:textId="580A484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987.171</w:t>
            </w:r>
          </w:p>
        </w:tc>
      </w:tr>
      <w:tr w:rsidR="006B65E9" w:rsidRPr="00767FD8" w14:paraId="50046367"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2E28153"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investimentos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6884BA2"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5CA50B4" w14:textId="6A0F63ED"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86F4D6" w14:textId="2E9BA939"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5.042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6BA1B7" w14:textId="38A21E35"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527B981" w14:textId="0E66D777"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458</w:t>
            </w:r>
          </w:p>
        </w:tc>
      </w:tr>
      <w:tr w:rsidR="006B65E9" w:rsidRPr="00767FD8" w14:paraId="46D2337B"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3664294"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Provisão para redução ao valor recuperável de ativos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51511A4"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4528D4E" w14:textId="2586BEC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E03C32D" w14:textId="0A35B76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1636706" w14:textId="7F669771"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D740434" w14:textId="53EDF791"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(163)</w:t>
            </w:r>
          </w:p>
        </w:tc>
      </w:tr>
      <w:tr w:rsidR="006B65E9" w:rsidRPr="00767FD8" w14:paraId="159BFFA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90DCCE7"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Créditos tributários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7A7DE0"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3BF0EA" w14:textId="78BA5706"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960246" w14:textId="45201AF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530.834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EE1F2EC" w14:textId="615DE1AD"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D31411E" w14:textId="5BEF378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580.284</w:t>
            </w:r>
          </w:p>
        </w:tc>
      </w:tr>
      <w:tr w:rsidR="006B65E9" w:rsidRPr="00767FD8" w14:paraId="133A92EB"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CAA9457"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Ativo permanente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70980B5"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29B74F3" w14:textId="42BDA8C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0E255E9" w14:textId="3880B59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1.394.183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60697FF" w14:textId="30D77C98"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601EF00" w14:textId="2FF71FE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1.529.904</w:t>
            </w:r>
          </w:p>
        </w:tc>
      </w:tr>
      <w:tr w:rsidR="006B65E9" w:rsidRPr="00767FD8" w14:paraId="7066FCB9"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922F286"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Investimento em coligadas e controladas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CBEDE83"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16B2DA5" w14:textId="5DDE008A"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7C2D58E" w14:textId="0E6F76D1"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1.113.032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8876E6A" w14:textId="2BBC00A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EA3E3CC" w14:textId="11F3773B"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1.280.019</w:t>
            </w:r>
          </w:p>
        </w:tc>
      </w:tr>
      <w:tr w:rsidR="006B65E9" w:rsidRPr="00767FD8" w14:paraId="577528F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9FA2989"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Imobilizado de uso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184F00"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89B91DC" w14:textId="487BDF8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3377D1D" w14:textId="285608EF"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238.107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2C7935B" w14:textId="578DCE97"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D6CF162" w14:textId="5F456F4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246.673</w:t>
            </w:r>
          </w:p>
        </w:tc>
      </w:tr>
      <w:tr w:rsidR="006B65E9" w:rsidRPr="00767FD8" w14:paraId="5C413BF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4B0BEEE"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Intangível</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B998355"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B5029AC" w14:textId="6EA7CF7B"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5B8480" w14:textId="52FBBBD2"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408.353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AF6F440" w14:textId="1379C742"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F04F53E" w14:textId="7AF44EE6"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346.654</w:t>
            </w:r>
          </w:p>
        </w:tc>
      </w:tr>
      <w:tr w:rsidR="006B65E9" w:rsidRPr="00767FD8" w14:paraId="25CDEFD0"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DA74B66"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Depreciação e amortização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60476E0"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513BA8" w14:textId="22482854"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B6A4C10" w14:textId="4064410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(365.309)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7F4C5DA" w14:textId="1BA7FD8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456ECF9" w14:textId="761AACF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(343.442)</w:t>
            </w:r>
          </w:p>
        </w:tc>
      </w:tr>
      <w:tr w:rsidR="006B65E9" w:rsidRPr="00767FD8" w14:paraId="693922A7"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875D2DB"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Imobilizado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B2702AA"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29DE4D5" w14:textId="7DB694F1"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E60BE9C" w14:textId="2F301A6B"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(134.001)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07D2AA2" w14:textId="309964C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D95906" w14:textId="5E19C2E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(152.334)</w:t>
            </w:r>
          </w:p>
        </w:tc>
      </w:tr>
      <w:tr w:rsidR="006B65E9" w:rsidRPr="00767FD8" w14:paraId="40D521FA"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FF35B06"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Intangível</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5F7E6C5"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25CFB7E" w14:textId="077D302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428E824" w14:textId="590C29B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(231.308)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05E7EFA" w14:textId="6A638ED6"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43A04C1" w14:textId="222E4215"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(191.108)</w:t>
            </w:r>
          </w:p>
        </w:tc>
      </w:tr>
      <w:tr w:rsidR="006B65E9" w:rsidRPr="00767FD8" w14:paraId="32B81308"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B8540B2" w14:textId="77777777" w:rsidR="006B65E9" w:rsidRPr="00767FD8" w:rsidRDefault="006B65E9" w:rsidP="006B65E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 do ativo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20FD470" w14:textId="77777777" w:rsidR="006B65E9" w:rsidRPr="00767FD8" w:rsidRDefault="006B65E9" w:rsidP="006B65E9">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55BC7B" w14:textId="09BD6ED0"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17.514.687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82C94D3" w14:textId="11627747"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19.930.248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15629D5" w14:textId="0DBCAF2D"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9.148.035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8FBFA5" w14:textId="7DED26B5"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21.330.624</w:t>
            </w:r>
          </w:p>
        </w:tc>
      </w:tr>
    </w:tbl>
    <w:p w14:paraId="6B2D50F1" w14:textId="6E7C9CEE" w:rsidR="00AD27AF" w:rsidRPr="00C30CFF" w:rsidRDefault="00AD27AF">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64"/>
        <w:gridCol w:w="1146"/>
        <w:gridCol w:w="1146"/>
        <w:gridCol w:w="1146"/>
        <w:gridCol w:w="1146"/>
        <w:gridCol w:w="1146"/>
      </w:tblGrid>
      <w:tr w:rsidR="0002390C" w:rsidRPr="00767FD8" w14:paraId="0C9E26E0" w14:textId="77777777" w:rsidTr="0002390C">
        <w:trPr>
          <w:trHeight w:val="170"/>
          <w:tblHeader/>
        </w:trPr>
        <w:tc>
          <w:tcPr>
            <w:tcW w:w="2190" w:type="pct"/>
            <w:vMerge w:val="restart"/>
            <w:tcBorders>
              <w:top w:val="dotted" w:sz="4" w:space="0" w:color="000000"/>
              <w:left w:val="dotted" w:sz="4" w:space="0" w:color="000000"/>
              <w:bottom w:val="dotted" w:sz="4" w:space="0" w:color="000000"/>
              <w:right w:val="dotted" w:sz="4" w:space="0" w:color="000000"/>
            </w:tcBorders>
            <w:vAlign w:val="center"/>
            <w:hideMark/>
          </w:tcPr>
          <w:p w14:paraId="72AFE3CA"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 xml:space="preserve">PASSIVO </w:t>
            </w:r>
          </w:p>
        </w:tc>
        <w:tc>
          <w:tcPr>
            <w:tcW w:w="562" w:type="pct"/>
            <w:vMerge w:val="restart"/>
            <w:tcBorders>
              <w:top w:val="dotted" w:sz="4" w:space="0" w:color="000000"/>
              <w:left w:val="dotted" w:sz="4" w:space="0" w:color="000000"/>
              <w:bottom w:val="nil"/>
              <w:right w:val="nil"/>
            </w:tcBorders>
            <w:vAlign w:val="center"/>
            <w:hideMark/>
          </w:tcPr>
          <w:p w14:paraId="60C2B983"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Nota</w:t>
            </w:r>
          </w:p>
        </w:tc>
        <w:tc>
          <w:tcPr>
            <w:tcW w:w="2248" w:type="pct"/>
            <w:gridSpan w:val="4"/>
            <w:tcBorders>
              <w:top w:val="dotted" w:sz="4" w:space="0" w:color="000000"/>
              <w:left w:val="dotted" w:sz="4" w:space="0" w:color="000000"/>
              <w:bottom w:val="dotted" w:sz="4" w:space="0" w:color="000000"/>
              <w:right w:val="dotted" w:sz="4" w:space="0" w:color="000000"/>
            </w:tcBorders>
            <w:vAlign w:val="center"/>
            <w:hideMark/>
          </w:tcPr>
          <w:p w14:paraId="2953BD9E"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BRB-MÚLTIPLO</w:t>
            </w:r>
          </w:p>
        </w:tc>
      </w:tr>
      <w:tr w:rsidR="0002390C" w:rsidRPr="00767FD8" w14:paraId="23C2BE2D" w14:textId="77777777" w:rsidTr="0002390C">
        <w:trPr>
          <w:trHeight w:val="17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2A461600"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5DC6C16F" w14:textId="77777777" w:rsidR="0002390C" w:rsidRPr="00767FD8" w:rsidRDefault="0002390C" w:rsidP="0002390C">
            <w:pPr>
              <w:suppressAutoHyphens w:val="0"/>
              <w:rPr>
                <w:rFonts w:ascii="Segoe UI" w:hAnsi="Segoe UI" w:cs="Segoe UI"/>
                <w:b/>
                <w:bCs/>
                <w:color w:val="009FE2"/>
                <w:sz w:val="14"/>
                <w:szCs w:val="14"/>
                <w:lang w:eastAsia="pt-BR"/>
              </w:rPr>
            </w:pP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2CF7AB72"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30.06.2022</w:t>
            </w: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34791260"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31.12.2021</w:t>
            </w:r>
            <w:r w:rsidRPr="00767FD8">
              <w:rPr>
                <w:rFonts w:ascii="Segoe UI" w:hAnsi="Segoe UI" w:cs="Segoe UI"/>
                <w:b/>
                <w:bCs/>
                <w:color w:val="009FE2"/>
                <w:sz w:val="14"/>
                <w:szCs w:val="14"/>
                <w:lang w:eastAsia="pt-BR"/>
              </w:rPr>
              <w:br/>
              <w:t>Reapresentado</w:t>
            </w:r>
            <w:r w:rsidRPr="00767FD8">
              <w:rPr>
                <w:rFonts w:ascii="Segoe UI" w:hAnsi="Segoe UI" w:cs="Segoe UI"/>
                <w:b/>
                <w:bCs/>
                <w:color w:val="009FE2"/>
                <w:sz w:val="14"/>
                <w:szCs w:val="14"/>
                <w:lang w:eastAsia="pt-BR"/>
              </w:rPr>
              <w:br/>
              <w:t>(nota 3w)</w:t>
            </w:r>
          </w:p>
        </w:tc>
      </w:tr>
      <w:tr w:rsidR="0002390C" w:rsidRPr="00767FD8" w14:paraId="1DAA316A" w14:textId="77777777" w:rsidTr="0002390C">
        <w:trPr>
          <w:trHeight w:val="17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01067AE6"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70A58605" w14:textId="77777777" w:rsidR="0002390C" w:rsidRPr="00767FD8" w:rsidRDefault="0002390C" w:rsidP="0002390C">
            <w:pPr>
              <w:suppressAutoHyphens w:val="0"/>
              <w:rPr>
                <w:rFonts w:ascii="Segoe UI" w:hAnsi="Segoe UI" w:cs="Segoe UI"/>
                <w:b/>
                <w:bCs/>
                <w:color w:val="009FE2"/>
                <w:sz w:val="14"/>
                <w:szCs w:val="14"/>
                <w:lang w:eastAsia="pt-BR"/>
              </w:rPr>
            </w:pPr>
          </w:p>
        </w:tc>
        <w:tc>
          <w:tcPr>
            <w:tcW w:w="562" w:type="pct"/>
            <w:tcBorders>
              <w:top w:val="nil"/>
              <w:left w:val="dotted" w:sz="4" w:space="0" w:color="000000"/>
              <w:bottom w:val="dotted" w:sz="4" w:space="0" w:color="000000"/>
              <w:right w:val="dotted" w:sz="4" w:space="0" w:color="000000"/>
            </w:tcBorders>
            <w:vAlign w:val="center"/>
            <w:hideMark/>
          </w:tcPr>
          <w:p w14:paraId="19135E10"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Circulante</w:t>
            </w:r>
          </w:p>
        </w:tc>
        <w:tc>
          <w:tcPr>
            <w:tcW w:w="562" w:type="pct"/>
            <w:tcBorders>
              <w:top w:val="nil"/>
              <w:left w:val="dotted" w:sz="4" w:space="0" w:color="000000"/>
              <w:bottom w:val="dotted" w:sz="4" w:space="0" w:color="000000"/>
              <w:right w:val="dotted" w:sz="4" w:space="0" w:color="000000"/>
            </w:tcBorders>
            <w:vAlign w:val="center"/>
            <w:hideMark/>
          </w:tcPr>
          <w:p w14:paraId="170C4E94"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Não circulante</w:t>
            </w:r>
          </w:p>
        </w:tc>
        <w:tc>
          <w:tcPr>
            <w:tcW w:w="562" w:type="pct"/>
            <w:tcBorders>
              <w:top w:val="nil"/>
              <w:left w:val="dotted" w:sz="4" w:space="0" w:color="000000"/>
              <w:bottom w:val="dotted" w:sz="4" w:space="0" w:color="000000"/>
              <w:right w:val="dotted" w:sz="4" w:space="0" w:color="000000"/>
            </w:tcBorders>
            <w:vAlign w:val="center"/>
            <w:hideMark/>
          </w:tcPr>
          <w:p w14:paraId="4E2F312C"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Circulante</w:t>
            </w:r>
          </w:p>
        </w:tc>
        <w:tc>
          <w:tcPr>
            <w:tcW w:w="562" w:type="pct"/>
            <w:tcBorders>
              <w:top w:val="nil"/>
              <w:left w:val="dotted" w:sz="4" w:space="0" w:color="000000"/>
              <w:bottom w:val="dotted" w:sz="4" w:space="0" w:color="000000"/>
              <w:right w:val="dotted" w:sz="4" w:space="0" w:color="000000"/>
            </w:tcBorders>
            <w:vAlign w:val="center"/>
            <w:hideMark/>
          </w:tcPr>
          <w:p w14:paraId="037E41AD" w14:textId="77777777" w:rsidR="0002390C" w:rsidRPr="00767FD8" w:rsidRDefault="0002390C" w:rsidP="0002390C">
            <w:pPr>
              <w:suppressAutoHyphens w:val="0"/>
              <w:jc w:val="center"/>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Não circulante</w:t>
            </w:r>
          </w:p>
        </w:tc>
      </w:tr>
      <w:tr w:rsidR="006B65E9" w:rsidRPr="00767FD8" w14:paraId="27976B71"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5365F64"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Instrumentos financeiros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1F6356D"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6C75FB" w14:textId="29DE5D73"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23.004.886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4F700CA" w14:textId="59C0A173"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9.588.741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2E620B9" w14:textId="3A2ECA5D"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18.187.232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821CCA" w14:textId="5DF066A8"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7.539.512 </w:t>
            </w:r>
          </w:p>
        </w:tc>
      </w:tr>
      <w:tr w:rsidR="006B65E9" w:rsidRPr="00767FD8" w14:paraId="7305F8F3"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701A3D7" w14:textId="038E97F5"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Depósitos</w:t>
            </w:r>
            <w:r w:rsidR="0022166C" w:rsidRPr="00767FD8">
              <w:rPr>
                <w:rFonts w:ascii="Segoe UI" w:hAnsi="Segoe UI" w:cs="Segoe UI"/>
                <w:color w:val="7E7E7E"/>
                <w:sz w:val="14"/>
                <w:szCs w:val="14"/>
                <w:lang w:eastAsia="pt-BR"/>
              </w:rPr>
              <w:t xml:space="preserve"> (1)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F76E7D"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3565CCA" w14:textId="771B1C3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17.659.661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332B81A" w14:textId="7D743535"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7.257.464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BCDAE10" w14:textId="6374291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13.501.830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C9B75DF" w14:textId="6962BC08"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5.673.724 </w:t>
            </w:r>
          </w:p>
        </w:tc>
      </w:tr>
      <w:tr w:rsidR="006B65E9" w:rsidRPr="00767FD8" w14:paraId="23B55EE8"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72C75BE"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Captação no mercado aberto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FADD06B"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19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A215CE9" w14:textId="71CCAA7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1.889.652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CF6076D" w14:textId="4C5CD18B"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5879D97" w14:textId="628D4A6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1.335.392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EB57E26" w14:textId="40822C3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   </w:t>
            </w:r>
          </w:p>
        </w:tc>
      </w:tr>
      <w:tr w:rsidR="006B65E9" w:rsidRPr="00767FD8" w14:paraId="16263305"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006C1BA"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Dívidas subordinadas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E42AF13"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F432FB6" w14:textId="3697683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F8A4F5A" w14:textId="2C47875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1.012.960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81321D1" w14:textId="6DDE975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104F48A" w14:textId="75EB1C6E"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597.466 </w:t>
            </w:r>
          </w:p>
        </w:tc>
      </w:tr>
      <w:tr w:rsidR="006B65E9" w:rsidRPr="00767FD8" w14:paraId="5FE51E9A"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27FF4F9"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passivos financeiros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1E5CA1A" w14:textId="77777777" w:rsidR="006B65E9" w:rsidRPr="00767FD8" w:rsidRDefault="006B65E9" w:rsidP="006B65E9">
            <w:pPr>
              <w:suppressAutoHyphens w:val="0"/>
              <w:jc w:val="center"/>
              <w:rPr>
                <w:rFonts w:ascii="Segoe UI" w:hAnsi="Segoe UI" w:cs="Segoe UI"/>
                <w:color w:val="7E7E7E"/>
                <w:sz w:val="14"/>
                <w:szCs w:val="14"/>
                <w:lang w:eastAsia="pt-BR"/>
              </w:rPr>
            </w:pPr>
            <w:r w:rsidRPr="00767FD8">
              <w:rPr>
                <w:rFonts w:ascii="Segoe UI" w:hAnsi="Segoe UI" w:cs="Segoe UI"/>
                <w:color w:val="7E7E7E"/>
                <w:sz w:val="14"/>
                <w:szCs w:val="14"/>
                <w:lang w:eastAsia="pt-BR"/>
              </w:rPr>
              <w:t>21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7871286" w14:textId="603FDE8E"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3.455.573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3DE78AB" w14:textId="6568704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1.318.317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8C817BB" w14:textId="1AA8AE0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3.350.010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F433215" w14:textId="73453D2D"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1.268.322 </w:t>
            </w:r>
          </w:p>
        </w:tc>
      </w:tr>
      <w:tr w:rsidR="006B65E9" w:rsidRPr="00767FD8" w14:paraId="5FA7AA66"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3D3E504"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Outras obrigações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305B9F3"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BB5D8B" w14:textId="016F2368"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1.339.739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800752A" w14:textId="6F782ABA"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110.982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9B93AB" w14:textId="1B4EF807"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959.552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F7CBE92" w14:textId="40CA3C4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232.054 </w:t>
            </w:r>
          </w:p>
        </w:tc>
      </w:tr>
      <w:tr w:rsidR="006B65E9" w:rsidRPr="00767FD8" w14:paraId="68A033F8"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E40F035"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Relações interfinanceiras e interdependências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C4C0355"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B28CB2A" w14:textId="7D3D5060"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65.055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706EAB1" w14:textId="4F75462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F665972" w14:textId="7C41C0D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15.993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825FC1" w14:textId="27CF172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   </w:t>
            </w:r>
          </w:p>
        </w:tc>
      </w:tr>
      <w:tr w:rsidR="006B65E9" w:rsidRPr="00767FD8" w14:paraId="5A7452F4"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4F6AE86"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Outras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6922710"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FF18F98" w14:textId="61E6A0D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1.274.684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11E7A95" w14:textId="5C9821B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110.982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9518117" w14:textId="35162B95"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943.559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6D23CD3" w14:textId="502FFEE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232.054 </w:t>
            </w:r>
          </w:p>
        </w:tc>
      </w:tr>
      <w:tr w:rsidR="006B65E9" w:rsidRPr="00767FD8" w14:paraId="2A6E0BE7"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B9F2E7C"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Passivo atuarial</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4C72EB3"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31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8577932" w14:textId="4A2FC14B"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41.699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ED149C8" w14:textId="046176C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175.696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E085699" w14:textId="0CDD5EFB"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11.503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0EEF65C" w14:textId="21EEBBA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282.561 </w:t>
            </w:r>
          </w:p>
        </w:tc>
      </w:tr>
      <w:tr w:rsidR="006B65E9" w:rsidRPr="00767FD8" w14:paraId="468BE00F"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ACB66A5"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Provisões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82DBDF4"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DDD16B4" w14:textId="53EF22B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7.825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5BCC1CB" w14:textId="6FDEA1EC"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680.047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56370BE" w14:textId="7BAA15F6"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45.845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E92DBA" w14:textId="39080E21"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629.082 </w:t>
            </w:r>
          </w:p>
        </w:tc>
      </w:tr>
      <w:tr w:rsidR="006B65E9" w:rsidRPr="00767FD8" w14:paraId="2F64B72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F1F6EB9"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Obrigações fiscais diferidas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3E7A6CA" w14:textId="77777777"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8F68FB1" w14:textId="3D2F991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5F339F7" w14:textId="088EBA25"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60.357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F038935" w14:textId="04552E50"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5B36CE0" w14:textId="397AE905"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60.163 </w:t>
            </w:r>
          </w:p>
        </w:tc>
      </w:tr>
      <w:tr w:rsidR="006B65E9" w:rsidRPr="00767FD8" w14:paraId="2EA30EBE"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5D3FF1B"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 xml:space="preserve">Patrimônio líquido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0EE8CC4" w14:textId="7587CC42" w:rsidR="006B65E9" w:rsidRPr="00767FD8" w:rsidRDefault="006B65E9" w:rsidP="006B65E9">
            <w:pPr>
              <w:suppressAutoHyphens w:val="0"/>
              <w:jc w:val="center"/>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24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A9B32DE" w14:textId="2A66A3CD"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EFB2545" w14:textId="1B21E64E"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2.434.963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D1B1DF" w14:textId="00172AE3"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EA15769" w14:textId="69CDC385"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2.531.155 </w:t>
            </w:r>
          </w:p>
        </w:tc>
      </w:tr>
      <w:tr w:rsidR="006B65E9" w:rsidRPr="00767FD8" w14:paraId="64754438"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0796052"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Capital</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B7106B4"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A1AE3DD" w14:textId="4E2574A6"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A438CD" w14:textId="20B9943E"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1.466.611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B23EE0E" w14:textId="595D81A4"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C708A44" w14:textId="77FAD77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1.466.322 </w:t>
            </w:r>
          </w:p>
        </w:tc>
      </w:tr>
      <w:tr w:rsidR="006B65E9" w:rsidRPr="00767FD8" w14:paraId="64A95BC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1C6F94E"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Reservas de lucros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956DA76"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407B265" w14:textId="03755F8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65388C8" w14:textId="36323961"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1.056.424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DB3546B" w14:textId="2CA30FAA"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3BA7F10" w14:textId="4509097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1.188.299 </w:t>
            </w:r>
          </w:p>
        </w:tc>
      </w:tr>
      <w:tr w:rsidR="006B65E9" w:rsidRPr="00767FD8" w14:paraId="7A24A92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031FE3D" w14:textId="77777777" w:rsidR="006B65E9" w:rsidRPr="00767FD8" w:rsidRDefault="006B65E9" w:rsidP="006B65E9">
            <w:pPr>
              <w:suppressAutoHyphens w:val="0"/>
              <w:rPr>
                <w:rFonts w:ascii="Segoe UI" w:hAnsi="Segoe UI" w:cs="Segoe UI"/>
                <w:color w:val="7E7E7E"/>
                <w:sz w:val="14"/>
                <w:szCs w:val="14"/>
                <w:lang w:eastAsia="pt-BR"/>
              </w:rPr>
            </w:pPr>
            <w:r w:rsidRPr="00767FD8">
              <w:rPr>
                <w:rFonts w:ascii="Segoe UI" w:hAnsi="Segoe UI" w:cs="Segoe UI"/>
                <w:color w:val="7E7E7E"/>
                <w:sz w:val="14"/>
                <w:szCs w:val="14"/>
                <w:lang w:eastAsia="pt-BR"/>
              </w:rPr>
              <w:t xml:space="preserve">  Outros resultados abrangentes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8F33F0E" w14:textId="77777777" w:rsidR="006B65E9" w:rsidRPr="00767FD8"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6C6CE36" w14:textId="7F83586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E1A417" w14:textId="4C41331F"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(88.072)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260E237" w14:textId="1685B77C"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9D34C58" w14:textId="0BAA2D52" w:rsidR="006B65E9" w:rsidRPr="00767FD8" w:rsidRDefault="006B65E9" w:rsidP="006B65E9">
            <w:pPr>
              <w:suppressAutoHyphens w:val="0"/>
              <w:jc w:val="right"/>
              <w:rPr>
                <w:rFonts w:ascii="Segoe UI" w:hAnsi="Segoe UI" w:cs="Segoe UI"/>
                <w:color w:val="7E7E7E"/>
                <w:sz w:val="14"/>
                <w:szCs w:val="14"/>
                <w:lang w:eastAsia="pt-BR"/>
              </w:rPr>
            </w:pPr>
            <w:r w:rsidRPr="00767FD8">
              <w:rPr>
                <w:rFonts w:ascii="Segoe UI" w:hAnsi="Segoe UI" w:cs="Segoe UI"/>
                <w:color w:val="7E7E7E"/>
                <w:sz w:val="14"/>
                <w:szCs w:val="14"/>
              </w:rPr>
              <w:t>(123.466)</w:t>
            </w:r>
          </w:p>
        </w:tc>
      </w:tr>
      <w:tr w:rsidR="006B65E9" w:rsidRPr="00767FD8" w14:paraId="3816E135"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364F2F0" w14:textId="77777777" w:rsidR="006B65E9" w:rsidRPr="00767FD8" w:rsidRDefault="006B65E9" w:rsidP="006B65E9">
            <w:pPr>
              <w:suppressAutoHyphens w:val="0"/>
              <w:rPr>
                <w:rFonts w:ascii="Segoe UI" w:hAnsi="Segoe UI" w:cs="Segoe UI"/>
                <w:b/>
                <w:bCs/>
                <w:color w:val="7E7E7E"/>
                <w:sz w:val="14"/>
                <w:szCs w:val="14"/>
                <w:lang w:eastAsia="pt-BR"/>
              </w:rPr>
            </w:pPr>
            <w:r w:rsidRPr="00767FD8">
              <w:rPr>
                <w:rFonts w:ascii="Segoe UI" w:hAnsi="Segoe UI" w:cs="Segoe UI"/>
                <w:b/>
                <w:bCs/>
                <w:color w:val="7E7E7E"/>
                <w:sz w:val="14"/>
                <w:szCs w:val="14"/>
                <w:lang w:eastAsia="pt-BR"/>
              </w:rPr>
              <w:t>Patrimônio líquido administrado pela controladora</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C8D422" w14:textId="77777777" w:rsidR="006B65E9" w:rsidRPr="00767FD8"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D7EC20A" w14:textId="73698ADF"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2E6E17D" w14:textId="5977380F"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2.434.963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E653985" w14:textId="3B08B55A"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 xml:space="preserve">-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5C9D99" w14:textId="304F4489" w:rsidR="006B65E9" w:rsidRPr="00767FD8" w:rsidRDefault="006B65E9" w:rsidP="006B65E9">
            <w:pPr>
              <w:suppressAutoHyphens w:val="0"/>
              <w:jc w:val="right"/>
              <w:rPr>
                <w:rFonts w:ascii="Segoe UI" w:hAnsi="Segoe UI" w:cs="Segoe UI"/>
                <w:b/>
                <w:bCs/>
                <w:color w:val="7E7E7E"/>
                <w:sz w:val="14"/>
                <w:szCs w:val="14"/>
                <w:lang w:eastAsia="pt-BR"/>
              </w:rPr>
            </w:pPr>
            <w:r w:rsidRPr="00767FD8">
              <w:rPr>
                <w:rFonts w:ascii="Segoe UI" w:hAnsi="Segoe UI" w:cs="Segoe UI"/>
                <w:b/>
                <w:bCs/>
                <w:color w:val="7E7E7E"/>
                <w:sz w:val="14"/>
                <w:szCs w:val="14"/>
              </w:rPr>
              <w:t>2.531.155</w:t>
            </w:r>
          </w:p>
        </w:tc>
      </w:tr>
      <w:tr w:rsidR="006B65E9" w:rsidRPr="00767FD8" w14:paraId="28ECA933"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0CA7403" w14:textId="77777777" w:rsidR="006B65E9" w:rsidRPr="00767FD8" w:rsidRDefault="006B65E9" w:rsidP="006B65E9">
            <w:pPr>
              <w:suppressAutoHyphens w:val="0"/>
              <w:rPr>
                <w:rFonts w:ascii="Segoe UI" w:hAnsi="Segoe UI" w:cs="Segoe UI"/>
                <w:b/>
                <w:bCs/>
                <w:color w:val="009FE2"/>
                <w:sz w:val="14"/>
                <w:szCs w:val="14"/>
                <w:lang w:eastAsia="pt-BR"/>
              </w:rPr>
            </w:pPr>
            <w:r w:rsidRPr="00767FD8">
              <w:rPr>
                <w:rFonts w:ascii="Segoe UI" w:hAnsi="Segoe UI" w:cs="Segoe UI"/>
                <w:b/>
                <w:bCs/>
                <w:color w:val="009FE2"/>
                <w:sz w:val="14"/>
                <w:szCs w:val="14"/>
                <w:lang w:eastAsia="pt-BR"/>
              </w:rPr>
              <w:t>Total do passivo</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1D1750D" w14:textId="77777777" w:rsidR="006B65E9" w:rsidRPr="00767FD8" w:rsidRDefault="006B65E9" w:rsidP="006B65E9">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B844504" w14:textId="18D04238"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24.394.149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C58ADBA" w14:textId="0F776034"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13.050.786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10D9B68" w14:textId="6353C863"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19.204.132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0F884D" w14:textId="2261ABF4" w:rsidR="006B65E9" w:rsidRPr="00767FD8" w:rsidRDefault="006B65E9" w:rsidP="006B65E9">
            <w:pPr>
              <w:suppressAutoHyphens w:val="0"/>
              <w:jc w:val="right"/>
              <w:rPr>
                <w:rFonts w:ascii="Segoe UI" w:hAnsi="Segoe UI" w:cs="Segoe UI"/>
                <w:b/>
                <w:bCs/>
                <w:color w:val="009FE2"/>
                <w:sz w:val="14"/>
                <w:szCs w:val="14"/>
                <w:lang w:eastAsia="pt-BR"/>
              </w:rPr>
            </w:pPr>
            <w:r w:rsidRPr="00767FD8">
              <w:rPr>
                <w:rFonts w:ascii="Segoe UI" w:hAnsi="Segoe UI" w:cs="Segoe UI"/>
                <w:b/>
                <w:bCs/>
                <w:color w:val="009FE2"/>
                <w:sz w:val="14"/>
                <w:szCs w:val="14"/>
              </w:rPr>
              <w:t>11.274.527</w:t>
            </w:r>
          </w:p>
        </w:tc>
      </w:tr>
    </w:tbl>
    <w:p w14:paraId="47A03EB8" w14:textId="77777777" w:rsidR="0022166C" w:rsidRPr="00C30CFF" w:rsidRDefault="0022166C" w:rsidP="00946FF9">
      <w:pPr>
        <w:pStyle w:val="PargrafodaLista"/>
        <w:numPr>
          <w:ilvl w:val="0"/>
          <w:numId w:val="41"/>
        </w:numPr>
        <w:tabs>
          <w:tab w:val="left" w:pos="284"/>
        </w:tabs>
        <w:ind w:left="0" w:firstLine="0"/>
        <w:jc w:val="both"/>
        <w:rPr>
          <w:rFonts w:ascii="Segoe UI" w:hAnsi="Segoe UI" w:cs="Segoe UI"/>
          <w:color w:val="7E7E7E"/>
          <w:sz w:val="16"/>
          <w:szCs w:val="16"/>
        </w:rPr>
      </w:pPr>
      <w:r w:rsidRPr="00C30CFF">
        <w:rPr>
          <w:rFonts w:ascii="Segoe UI" w:hAnsi="Segoe UI" w:cs="Segoe UI"/>
          <w:color w:val="7E7E7E"/>
          <w:sz w:val="16"/>
          <w:szCs w:val="16"/>
        </w:rPr>
        <w:t>Contemplam aproximadamente R$ 8 bilhões em depósitos judiciais administrados pelo BRB, conforme mencionado na NE 32c, que não possuem prazo de vencimento e que estão apresentados no circulante. A Administração do BRB não tem expectativa de que todo o saldo seja liquidado no curto prazo, dado que depende, entre outros fatores, de desfechos judiciais de processos aos quais tais depósitos são vinculados. Desconsiderando o montante de tais depósitos, o passivo circulante do BRB seria de R$ 11.204.132 mil.</w:t>
      </w:r>
    </w:p>
    <w:p w14:paraId="5A435E20" w14:textId="77777777" w:rsidR="00000C58" w:rsidRPr="00C30CFF" w:rsidRDefault="00000C58">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64"/>
        <w:gridCol w:w="1146"/>
        <w:gridCol w:w="1146"/>
        <w:gridCol w:w="1146"/>
        <w:gridCol w:w="1146"/>
        <w:gridCol w:w="1146"/>
      </w:tblGrid>
      <w:tr w:rsidR="0002390C" w:rsidRPr="00C30CFF" w14:paraId="04E26ACA" w14:textId="77777777" w:rsidTr="0002390C">
        <w:trPr>
          <w:trHeight w:val="170"/>
        </w:trPr>
        <w:tc>
          <w:tcPr>
            <w:tcW w:w="2190" w:type="pct"/>
            <w:vMerge w:val="restart"/>
            <w:tcBorders>
              <w:top w:val="dotted" w:sz="4" w:space="0" w:color="000000"/>
              <w:left w:val="dotted" w:sz="4" w:space="0" w:color="000000"/>
              <w:bottom w:val="dotted" w:sz="4" w:space="0" w:color="000000"/>
              <w:right w:val="dotted" w:sz="4" w:space="0" w:color="000000"/>
            </w:tcBorders>
            <w:vAlign w:val="center"/>
            <w:hideMark/>
          </w:tcPr>
          <w:p w14:paraId="1811FDA3"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lastRenderedPageBreak/>
              <w:t>ATIVO</w:t>
            </w:r>
          </w:p>
        </w:tc>
        <w:tc>
          <w:tcPr>
            <w:tcW w:w="562" w:type="pct"/>
            <w:vMerge w:val="restart"/>
            <w:tcBorders>
              <w:top w:val="dotted" w:sz="4" w:space="0" w:color="000000"/>
              <w:left w:val="dotted" w:sz="4" w:space="0" w:color="000000"/>
              <w:bottom w:val="nil"/>
              <w:right w:val="nil"/>
            </w:tcBorders>
            <w:vAlign w:val="center"/>
            <w:hideMark/>
          </w:tcPr>
          <w:p w14:paraId="053C0BCB"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Nota</w:t>
            </w:r>
          </w:p>
        </w:tc>
        <w:tc>
          <w:tcPr>
            <w:tcW w:w="2248" w:type="pct"/>
            <w:gridSpan w:val="4"/>
            <w:tcBorders>
              <w:top w:val="dotted" w:sz="4" w:space="0" w:color="000000"/>
              <w:left w:val="dotted" w:sz="4" w:space="0" w:color="000000"/>
              <w:bottom w:val="dotted" w:sz="4" w:space="0" w:color="000000"/>
              <w:right w:val="dotted" w:sz="4" w:space="0" w:color="000000"/>
            </w:tcBorders>
            <w:vAlign w:val="center"/>
            <w:hideMark/>
          </w:tcPr>
          <w:p w14:paraId="6B9D1959" w14:textId="77777777" w:rsidR="0002390C" w:rsidRPr="00C30CFF" w:rsidRDefault="0002390C" w:rsidP="0002390C">
            <w:pPr>
              <w:suppressAutoHyphens w:val="0"/>
              <w:jc w:val="center"/>
              <w:rPr>
                <w:rFonts w:ascii="Segoe UI" w:hAnsi="Segoe UI" w:cs="Segoe UI"/>
                <w:b/>
                <w:bCs/>
                <w:color w:val="00B0F0"/>
                <w:sz w:val="14"/>
                <w:szCs w:val="14"/>
                <w:lang w:eastAsia="pt-BR"/>
              </w:rPr>
            </w:pPr>
            <w:r w:rsidRPr="00C30CFF">
              <w:rPr>
                <w:rFonts w:ascii="Segoe UI" w:hAnsi="Segoe UI" w:cs="Segoe UI"/>
                <w:b/>
                <w:bCs/>
                <w:color w:val="00B0F0"/>
                <w:sz w:val="14"/>
                <w:szCs w:val="14"/>
                <w:lang w:eastAsia="pt-BR"/>
              </w:rPr>
              <w:t>BRB-CONSOLIDADO</w:t>
            </w:r>
          </w:p>
        </w:tc>
      </w:tr>
      <w:tr w:rsidR="0002390C" w:rsidRPr="00C30CFF" w14:paraId="3CB53903" w14:textId="77777777" w:rsidTr="0002390C">
        <w:trPr>
          <w:trHeight w:val="170"/>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7D2779CE"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6E78DD67" w14:textId="77777777" w:rsidR="0002390C" w:rsidRPr="00C30CFF" w:rsidRDefault="0002390C" w:rsidP="0002390C">
            <w:pPr>
              <w:suppressAutoHyphens w:val="0"/>
              <w:rPr>
                <w:rFonts w:ascii="Segoe UI" w:hAnsi="Segoe UI" w:cs="Segoe UI"/>
                <w:b/>
                <w:bCs/>
                <w:color w:val="009FE2"/>
                <w:sz w:val="14"/>
                <w:szCs w:val="14"/>
                <w:lang w:eastAsia="pt-BR"/>
              </w:rPr>
            </w:pP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2DD2A524"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30.06.2022</w:t>
            </w: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05161F23"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31.12.2021</w:t>
            </w:r>
            <w:r w:rsidRPr="00C30CFF">
              <w:rPr>
                <w:rFonts w:ascii="Segoe UI" w:hAnsi="Segoe UI" w:cs="Segoe UI"/>
                <w:b/>
                <w:bCs/>
                <w:color w:val="009FE2"/>
                <w:sz w:val="14"/>
                <w:szCs w:val="14"/>
                <w:lang w:eastAsia="pt-BR"/>
              </w:rPr>
              <w:br/>
              <w:t>Reapresentado</w:t>
            </w:r>
            <w:r w:rsidRPr="00C30CFF">
              <w:rPr>
                <w:rFonts w:ascii="Segoe UI" w:hAnsi="Segoe UI" w:cs="Segoe UI"/>
                <w:b/>
                <w:bCs/>
                <w:color w:val="009FE2"/>
                <w:sz w:val="14"/>
                <w:szCs w:val="14"/>
                <w:lang w:eastAsia="pt-BR"/>
              </w:rPr>
              <w:br/>
              <w:t>(nota 3w)</w:t>
            </w:r>
          </w:p>
        </w:tc>
      </w:tr>
      <w:tr w:rsidR="0002390C" w:rsidRPr="00C30CFF" w14:paraId="25D71C81" w14:textId="77777777" w:rsidTr="0002390C">
        <w:trPr>
          <w:trHeight w:val="170"/>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0F5903E1"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64F695C5"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2DC87E5"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1565A85"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Não 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8DB8399"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85451E9"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Não circulante</w:t>
            </w:r>
          </w:p>
        </w:tc>
      </w:tr>
      <w:tr w:rsidR="006B65E9" w:rsidRPr="00C30CFF" w14:paraId="5DB75E1B"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86D57EE"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Disponibilidades</w:t>
            </w:r>
          </w:p>
        </w:tc>
        <w:tc>
          <w:tcPr>
            <w:tcW w:w="562" w:type="pct"/>
            <w:tcBorders>
              <w:top w:val="dotted" w:sz="4" w:space="0" w:color="000000"/>
              <w:left w:val="dotted" w:sz="4" w:space="0" w:color="000000"/>
              <w:bottom w:val="dotted" w:sz="4" w:space="0" w:color="000000"/>
              <w:right w:val="nil"/>
            </w:tcBorders>
            <w:vAlign w:val="center"/>
            <w:hideMark/>
          </w:tcPr>
          <w:p w14:paraId="25D321D9"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FC65A40" w14:textId="3CBDB490"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271.047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81099C" w14:textId="1CAB0042"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C5AA6FF" w14:textId="0FBABAE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162.054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CC5721C" w14:textId="79101017"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r>
      <w:tr w:rsidR="006B65E9" w:rsidRPr="00C30CFF" w14:paraId="1B5F4E2F"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5EA22C04"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Instrumentos financeiros</w:t>
            </w:r>
          </w:p>
        </w:tc>
        <w:tc>
          <w:tcPr>
            <w:tcW w:w="562" w:type="pct"/>
            <w:tcBorders>
              <w:top w:val="dotted" w:sz="4" w:space="0" w:color="000000"/>
              <w:left w:val="dotted" w:sz="4" w:space="0" w:color="000000"/>
              <w:bottom w:val="dotted" w:sz="4" w:space="0" w:color="000000"/>
              <w:right w:val="nil"/>
            </w:tcBorders>
            <w:vAlign w:val="center"/>
            <w:hideMark/>
          </w:tcPr>
          <w:p w14:paraId="0E7F791C"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B55F0FA" w14:textId="378E9B10"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16.486.097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B0A7D70" w14:textId="3EC9B5D7"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18.877.269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C7B0AA1" w14:textId="6E58511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9.332.866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7538D44" w14:textId="326C811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20.148.116</w:t>
            </w:r>
          </w:p>
        </w:tc>
      </w:tr>
      <w:tr w:rsidR="006B65E9" w:rsidRPr="00C30CFF" w14:paraId="3063284C"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2472ACE"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Aplicações interfinanceiras</w:t>
            </w:r>
          </w:p>
        </w:tc>
        <w:tc>
          <w:tcPr>
            <w:tcW w:w="562" w:type="pct"/>
            <w:tcBorders>
              <w:top w:val="dotted" w:sz="4" w:space="0" w:color="000000"/>
              <w:left w:val="dotted" w:sz="4" w:space="0" w:color="000000"/>
              <w:bottom w:val="dotted" w:sz="4" w:space="0" w:color="000000"/>
              <w:right w:val="nil"/>
            </w:tcBorders>
            <w:vAlign w:val="center"/>
            <w:hideMark/>
          </w:tcPr>
          <w:p w14:paraId="6F41F07B"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FB3A21B" w14:textId="6C85A674"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627.054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95ED6BA" w14:textId="303BA82A"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2.729.988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6606D26" w14:textId="0A030E0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102.366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C47FA89" w14:textId="069C2E4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475.976</w:t>
            </w:r>
          </w:p>
        </w:tc>
      </w:tr>
      <w:tr w:rsidR="006B65E9" w:rsidRPr="00C30CFF" w14:paraId="72C18DF6"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70DACDF"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Depósitos compulsórios no Banco Central do Brasil</w:t>
            </w:r>
          </w:p>
        </w:tc>
        <w:tc>
          <w:tcPr>
            <w:tcW w:w="562" w:type="pct"/>
            <w:tcBorders>
              <w:top w:val="dotted" w:sz="4" w:space="0" w:color="000000"/>
              <w:left w:val="dotted" w:sz="4" w:space="0" w:color="000000"/>
              <w:bottom w:val="dotted" w:sz="4" w:space="0" w:color="000000"/>
              <w:right w:val="nil"/>
            </w:tcBorders>
            <w:vAlign w:val="center"/>
            <w:hideMark/>
          </w:tcPr>
          <w:p w14:paraId="12ADC8DF"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FFFCF08" w14:textId="31C2C17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684.985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B62C58" w14:textId="371A8FE7"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ECFD58D" w14:textId="14FB831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683.585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6407B29" w14:textId="6A01B3F8"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r>
      <w:tr w:rsidR="006B65E9" w:rsidRPr="00C30CFF" w14:paraId="2F8CFA23"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6700DCF"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Títulos e valores mobiliários</w:t>
            </w:r>
          </w:p>
        </w:tc>
        <w:tc>
          <w:tcPr>
            <w:tcW w:w="562" w:type="pct"/>
            <w:tcBorders>
              <w:top w:val="dotted" w:sz="4" w:space="0" w:color="000000"/>
              <w:left w:val="dotted" w:sz="4" w:space="0" w:color="000000"/>
              <w:bottom w:val="dotted" w:sz="4" w:space="0" w:color="000000"/>
              <w:right w:val="nil"/>
            </w:tcBorders>
            <w:vAlign w:val="center"/>
            <w:hideMark/>
          </w:tcPr>
          <w:p w14:paraId="13CE5FFF"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F456A0A" w14:textId="7369B790"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432.968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501E882" w14:textId="476E7E9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4.676.368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541AC33" w14:textId="11D224C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1.539.369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780CBA" w14:textId="709E178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4.450.688</w:t>
            </w:r>
          </w:p>
        </w:tc>
      </w:tr>
      <w:tr w:rsidR="006B65E9" w:rsidRPr="00C30CFF" w14:paraId="15548D04"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E64DDE4"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Operações de crédito</w:t>
            </w:r>
          </w:p>
        </w:tc>
        <w:tc>
          <w:tcPr>
            <w:tcW w:w="562" w:type="pct"/>
            <w:tcBorders>
              <w:top w:val="dotted" w:sz="4" w:space="0" w:color="000000"/>
              <w:left w:val="dotted" w:sz="4" w:space="0" w:color="000000"/>
              <w:bottom w:val="dotted" w:sz="4" w:space="0" w:color="000000"/>
              <w:right w:val="nil"/>
            </w:tcBorders>
            <w:vAlign w:val="center"/>
            <w:hideMark/>
          </w:tcPr>
          <w:p w14:paraId="0EA1511E"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DB1A4D8" w14:textId="7F9E3C0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w:t>
            </w:r>
            <w:r w:rsidR="006A038B">
              <w:rPr>
                <w:rFonts w:ascii="Segoe UI" w:hAnsi="Segoe UI" w:cs="Segoe UI"/>
                <w:color w:val="7E7E7E"/>
                <w:sz w:val="14"/>
                <w:szCs w:val="14"/>
              </w:rPr>
              <w:t>4</w:t>
            </w:r>
            <w:r w:rsidRPr="00C30CFF">
              <w:rPr>
                <w:rFonts w:ascii="Segoe UI" w:hAnsi="Segoe UI" w:cs="Segoe UI"/>
                <w:color w:val="7E7E7E"/>
                <w:sz w:val="14"/>
                <w:szCs w:val="14"/>
              </w:rPr>
              <w:t>.5</w:t>
            </w:r>
            <w:r w:rsidR="006A038B">
              <w:rPr>
                <w:rFonts w:ascii="Segoe UI" w:hAnsi="Segoe UI" w:cs="Segoe UI"/>
                <w:color w:val="7E7E7E"/>
                <w:sz w:val="14"/>
                <w:szCs w:val="14"/>
              </w:rPr>
              <w:t>10</w:t>
            </w:r>
            <w:r w:rsidRPr="00C30CFF">
              <w:rPr>
                <w:rFonts w:ascii="Segoe UI" w:hAnsi="Segoe UI" w:cs="Segoe UI"/>
                <w:color w:val="7E7E7E"/>
                <w:sz w:val="14"/>
                <w:szCs w:val="14"/>
              </w:rPr>
              <w:t>.</w:t>
            </w:r>
            <w:r w:rsidR="006A038B">
              <w:rPr>
                <w:rFonts w:ascii="Segoe UI" w:hAnsi="Segoe UI" w:cs="Segoe UI"/>
                <w:color w:val="7E7E7E"/>
                <w:sz w:val="14"/>
                <w:szCs w:val="14"/>
              </w:rPr>
              <w:t>695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0DCE1C" w14:textId="33EB17A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11.4</w:t>
            </w:r>
            <w:r w:rsidR="006A038B">
              <w:rPr>
                <w:rFonts w:ascii="Segoe UI" w:hAnsi="Segoe UI" w:cs="Segoe UI"/>
                <w:color w:val="7E7E7E"/>
                <w:sz w:val="14"/>
                <w:szCs w:val="14"/>
              </w:rPr>
              <w:t>70</w:t>
            </w:r>
            <w:r w:rsidRPr="00C30CFF">
              <w:rPr>
                <w:rFonts w:ascii="Segoe UI" w:hAnsi="Segoe UI" w:cs="Segoe UI"/>
                <w:color w:val="7E7E7E"/>
                <w:sz w:val="14"/>
                <w:szCs w:val="14"/>
              </w:rPr>
              <w:t>.</w:t>
            </w:r>
            <w:r w:rsidR="006A038B">
              <w:rPr>
                <w:rFonts w:ascii="Segoe UI" w:hAnsi="Segoe UI" w:cs="Segoe UI"/>
                <w:color w:val="7E7E7E"/>
                <w:sz w:val="14"/>
                <w:szCs w:val="14"/>
              </w:rPr>
              <w:t>913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3A8C144" w14:textId="18DF04E8" w:rsidR="006B65E9" w:rsidRPr="00C30CFF" w:rsidRDefault="006A038B" w:rsidP="006B65E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w:t>
            </w:r>
            <w:r w:rsidR="006B65E9" w:rsidRPr="00C30CFF">
              <w:rPr>
                <w:rFonts w:ascii="Segoe UI" w:hAnsi="Segoe UI" w:cs="Segoe UI"/>
                <w:color w:val="7E7E7E"/>
                <w:sz w:val="14"/>
                <w:szCs w:val="14"/>
              </w:rPr>
              <w:t>.</w:t>
            </w:r>
            <w:r>
              <w:rPr>
                <w:rFonts w:ascii="Segoe UI" w:hAnsi="Segoe UI" w:cs="Segoe UI"/>
                <w:color w:val="7E7E7E"/>
                <w:sz w:val="14"/>
                <w:szCs w:val="14"/>
              </w:rPr>
              <w:t>489</w:t>
            </w:r>
            <w:r w:rsidR="006B65E9" w:rsidRPr="00C30CFF">
              <w:rPr>
                <w:rFonts w:ascii="Segoe UI" w:hAnsi="Segoe UI" w:cs="Segoe UI"/>
                <w:color w:val="7E7E7E"/>
                <w:sz w:val="14"/>
                <w:szCs w:val="14"/>
              </w:rPr>
              <w:t>.</w:t>
            </w:r>
            <w:r>
              <w:rPr>
                <w:rFonts w:ascii="Segoe UI" w:hAnsi="Segoe UI" w:cs="Segoe UI"/>
                <w:color w:val="7E7E7E"/>
                <w:sz w:val="14"/>
                <w:szCs w:val="14"/>
              </w:rPr>
              <w:t>270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C0B3748" w14:textId="3D6A28F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15.219.</w:t>
            </w:r>
            <w:r w:rsidR="006A038B">
              <w:rPr>
                <w:rFonts w:ascii="Segoe UI" w:hAnsi="Segoe UI" w:cs="Segoe UI"/>
                <w:color w:val="7E7E7E"/>
                <w:sz w:val="14"/>
                <w:szCs w:val="14"/>
              </w:rPr>
              <w:t>781</w:t>
            </w:r>
          </w:p>
        </w:tc>
      </w:tr>
      <w:tr w:rsidR="006B65E9" w:rsidRPr="00C30CFF" w14:paraId="63664014"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EF97B52"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instrumentos financeiros</w:t>
            </w:r>
          </w:p>
        </w:tc>
        <w:tc>
          <w:tcPr>
            <w:tcW w:w="562" w:type="pct"/>
            <w:tcBorders>
              <w:top w:val="dotted" w:sz="4" w:space="0" w:color="000000"/>
              <w:left w:val="dotted" w:sz="4" w:space="0" w:color="000000"/>
              <w:bottom w:val="dotted" w:sz="4" w:space="0" w:color="000000"/>
              <w:right w:val="nil"/>
            </w:tcBorders>
            <w:vAlign w:val="center"/>
            <w:hideMark/>
          </w:tcPr>
          <w:p w14:paraId="13FCAD18"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F891CF3" w14:textId="48D05499"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230.395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A288F10" w14:textId="6A8FF32C"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052B28" w14:textId="1829465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518.276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E558F45" w14:textId="1FB6772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1.671</w:t>
            </w:r>
          </w:p>
        </w:tc>
      </w:tr>
      <w:tr w:rsidR="006B65E9" w:rsidRPr="00C30CFF" w14:paraId="5C8072A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4B51C66"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Provisão para perda associada ao risco de crédito</w:t>
            </w:r>
          </w:p>
        </w:tc>
        <w:tc>
          <w:tcPr>
            <w:tcW w:w="562" w:type="pct"/>
            <w:tcBorders>
              <w:top w:val="dotted" w:sz="4" w:space="0" w:color="000000"/>
              <w:left w:val="dotted" w:sz="4" w:space="0" w:color="000000"/>
              <w:bottom w:val="dotted" w:sz="4" w:space="0" w:color="000000"/>
              <w:right w:val="nil"/>
            </w:tcBorders>
            <w:vAlign w:val="center"/>
            <w:hideMark/>
          </w:tcPr>
          <w:p w14:paraId="130F6CCB"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1CD6543" w14:textId="7E9565A1"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(401.146)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FB29A0C" w14:textId="0363EF1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(272.273)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1CCAEFB" w14:textId="0F87503B"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(452.736)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46186E2" w14:textId="6A31A0CF"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(471.879)</w:t>
            </w:r>
          </w:p>
        </w:tc>
      </w:tr>
      <w:tr w:rsidR="006B65E9" w:rsidRPr="00C30CFF" w14:paraId="74EB7E41"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6BC4A50"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Operações de crédito</w:t>
            </w:r>
          </w:p>
        </w:tc>
        <w:tc>
          <w:tcPr>
            <w:tcW w:w="562" w:type="pct"/>
            <w:tcBorders>
              <w:top w:val="dotted" w:sz="4" w:space="0" w:color="000000"/>
              <w:left w:val="dotted" w:sz="4" w:space="0" w:color="000000"/>
              <w:bottom w:val="dotted" w:sz="4" w:space="0" w:color="000000"/>
              <w:right w:val="nil"/>
            </w:tcBorders>
            <w:vAlign w:val="center"/>
            <w:hideMark/>
          </w:tcPr>
          <w:p w14:paraId="407BB561"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4EA2DAB" w14:textId="63317D27"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(397.775)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6E6D463" w14:textId="69C61B17"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(272.273)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06E9695" w14:textId="7D5B8B2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w:t>
            </w:r>
            <w:r w:rsidR="00347E8D">
              <w:rPr>
                <w:rFonts w:ascii="Segoe UI" w:hAnsi="Segoe UI" w:cs="Segoe UI"/>
                <w:color w:val="7E7E7E"/>
                <w:sz w:val="14"/>
                <w:szCs w:val="14"/>
              </w:rPr>
              <w:t>50</w:t>
            </w:r>
            <w:r w:rsidRPr="00C30CFF">
              <w:rPr>
                <w:rFonts w:ascii="Segoe UI" w:hAnsi="Segoe UI" w:cs="Segoe UI"/>
                <w:color w:val="7E7E7E"/>
                <w:sz w:val="14"/>
                <w:szCs w:val="14"/>
              </w:rPr>
              <w:t>.3</w:t>
            </w:r>
            <w:r w:rsidR="00347E8D">
              <w:rPr>
                <w:rFonts w:ascii="Segoe UI" w:hAnsi="Segoe UI" w:cs="Segoe UI"/>
                <w:color w:val="7E7E7E"/>
                <w:sz w:val="14"/>
                <w:szCs w:val="14"/>
              </w:rPr>
              <w:t>69</w:t>
            </w: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D93A9F3" w14:textId="1D06F86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(46</w:t>
            </w:r>
            <w:r w:rsidR="00347E8D">
              <w:rPr>
                <w:rFonts w:ascii="Segoe UI" w:hAnsi="Segoe UI" w:cs="Segoe UI"/>
                <w:color w:val="7E7E7E"/>
                <w:sz w:val="14"/>
                <w:szCs w:val="14"/>
              </w:rPr>
              <w:t>9</w:t>
            </w:r>
            <w:r w:rsidRPr="00C30CFF">
              <w:rPr>
                <w:rFonts w:ascii="Segoe UI" w:hAnsi="Segoe UI" w:cs="Segoe UI"/>
                <w:color w:val="7E7E7E"/>
                <w:sz w:val="14"/>
                <w:szCs w:val="14"/>
              </w:rPr>
              <w:t>.</w:t>
            </w:r>
            <w:r w:rsidR="00347E8D">
              <w:rPr>
                <w:rFonts w:ascii="Segoe UI" w:hAnsi="Segoe UI" w:cs="Segoe UI"/>
                <w:color w:val="7E7E7E"/>
                <w:sz w:val="14"/>
                <w:szCs w:val="14"/>
              </w:rPr>
              <w:t>222</w:t>
            </w:r>
            <w:r w:rsidRPr="00C30CFF">
              <w:rPr>
                <w:rFonts w:ascii="Segoe UI" w:hAnsi="Segoe UI" w:cs="Segoe UI"/>
                <w:color w:val="7E7E7E"/>
                <w:sz w:val="14"/>
                <w:szCs w:val="14"/>
              </w:rPr>
              <w:t>)</w:t>
            </w:r>
          </w:p>
        </w:tc>
      </w:tr>
      <w:tr w:rsidR="006B65E9" w:rsidRPr="00C30CFF" w14:paraId="2B242430"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AC8DEA2"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créditos</w:t>
            </w:r>
          </w:p>
        </w:tc>
        <w:tc>
          <w:tcPr>
            <w:tcW w:w="562" w:type="pct"/>
            <w:tcBorders>
              <w:top w:val="dotted" w:sz="4" w:space="0" w:color="000000"/>
              <w:left w:val="dotted" w:sz="4" w:space="0" w:color="000000"/>
              <w:bottom w:val="dotted" w:sz="4" w:space="0" w:color="000000"/>
              <w:right w:val="nil"/>
            </w:tcBorders>
            <w:vAlign w:val="center"/>
            <w:hideMark/>
          </w:tcPr>
          <w:p w14:paraId="7711C257"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F598D78" w14:textId="3D8CEDF0"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(3.371)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9953D31" w14:textId="69610364"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D59395F" w14:textId="30870E9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(2.367)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2FAD0AC" w14:textId="747CAAE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(2.657)</w:t>
            </w:r>
          </w:p>
        </w:tc>
      </w:tr>
      <w:tr w:rsidR="006B65E9" w:rsidRPr="00C30CFF" w14:paraId="036653C0"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48D06C7"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Outros ativos</w:t>
            </w:r>
          </w:p>
        </w:tc>
        <w:tc>
          <w:tcPr>
            <w:tcW w:w="562" w:type="pct"/>
            <w:tcBorders>
              <w:top w:val="dotted" w:sz="4" w:space="0" w:color="000000"/>
              <w:left w:val="dotted" w:sz="4" w:space="0" w:color="000000"/>
              <w:bottom w:val="dotted" w:sz="4" w:space="0" w:color="000000"/>
              <w:right w:val="nil"/>
            </w:tcBorders>
            <w:vAlign w:val="center"/>
            <w:hideMark/>
          </w:tcPr>
          <w:p w14:paraId="5149C2C1"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5C14460" w14:textId="09E3CDF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713.542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268DDAF" w14:textId="5121CA8B"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1.117.923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C0D4EFF" w14:textId="528B7CA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359.296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59C9755" w14:textId="4EDACA42"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1.249.310</w:t>
            </w:r>
          </w:p>
        </w:tc>
      </w:tr>
      <w:tr w:rsidR="006B65E9" w:rsidRPr="00C30CFF" w14:paraId="49F1184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7A7A540"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Relações interfinanceiras e interdependências</w:t>
            </w:r>
          </w:p>
        </w:tc>
        <w:tc>
          <w:tcPr>
            <w:tcW w:w="562" w:type="pct"/>
            <w:tcBorders>
              <w:top w:val="dotted" w:sz="4" w:space="0" w:color="000000"/>
              <w:left w:val="dotted" w:sz="4" w:space="0" w:color="000000"/>
              <w:bottom w:val="dotted" w:sz="4" w:space="0" w:color="000000"/>
              <w:right w:val="nil"/>
            </w:tcBorders>
            <w:vAlign w:val="center"/>
            <w:hideMark/>
          </w:tcPr>
          <w:p w14:paraId="457B3A14"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36FE317" w14:textId="7802F6A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99.773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667AA52" w14:textId="701B499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111.007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1FDD1C6" w14:textId="0018E6F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128.601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165656F" w14:textId="0FF35D7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108.056</w:t>
            </w:r>
          </w:p>
        </w:tc>
      </w:tr>
      <w:tr w:rsidR="006B65E9" w:rsidRPr="00C30CFF" w14:paraId="5896422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13C7A03"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valores e bens</w:t>
            </w:r>
          </w:p>
        </w:tc>
        <w:tc>
          <w:tcPr>
            <w:tcW w:w="562" w:type="pct"/>
            <w:tcBorders>
              <w:top w:val="dotted" w:sz="4" w:space="0" w:color="000000"/>
              <w:left w:val="dotted" w:sz="4" w:space="0" w:color="000000"/>
              <w:bottom w:val="dotted" w:sz="4" w:space="0" w:color="000000"/>
              <w:right w:val="nil"/>
            </w:tcBorders>
            <w:vAlign w:val="center"/>
            <w:hideMark/>
          </w:tcPr>
          <w:p w14:paraId="48219D5B"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C9E84D9" w14:textId="0ACBD365"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216.823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85B5C09" w14:textId="7B0266EA"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E6B1FD" w14:textId="11EDD03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32.752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4472655" w14:textId="43F8C58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139.109</w:t>
            </w:r>
          </w:p>
        </w:tc>
      </w:tr>
      <w:tr w:rsidR="006B65E9" w:rsidRPr="00C30CFF" w14:paraId="3020D2F3"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7759423"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créditos</w:t>
            </w:r>
          </w:p>
        </w:tc>
        <w:tc>
          <w:tcPr>
            <w:tcW w:w="562" w:type="pct"/>
            <w:tcBorders>
              <w:top w:val="dotted" w:sz="4" w:space="0" w:color="000000"/>
              <w:left w:val="dotted" w:sz="4" w:space="0" w:color="000000"/>
              <w:bottom w:val="dotted" w:sz="4" w:space="0" w:color="000000"/>
              <w:right w:val="nil"/>
            </w:tcBorders>
            <w:vAlign w:val="center"/>
            <w:hideMark/>
          </w:tcPr>
          <w:p w14:paraId="14C0C9C0"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30885B8" w14:textId="0BFE7C5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396.946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8FEBBCF" w14:textId="7C72A093"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999.819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F77D77B" w14:textId="5EA886D5"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197.943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3925702" w14:textId="586B4AC8"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999.591</w:t>
            </w:r>
          </w:p>
        </w:tc>
      </w:tr>
      <w:tr w:rsidR="006B65E9" w:rsidRPr="00C30CFF" w14:paraId="79FDAB07"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6498B57"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investimentos</w:t>
            </w:r>
          </w:p>
        </w:tc>
        <w:tc>
          <w:tcPr>
            <w:tcW w:w="562" w:type="pct"/>
            <w:tcBorders>
              <w:top w:val="dotted" w:sz="4" w:space="0" w:color="000000"/>
              <w:left w:val="dotted" w:sz="4" w:space="0" w:color="000000"/>
              <w:bottom w:val="dotted" w:sz="4" w:space="0" w:color="000000"/>
              <w:right w:val="nil"/>
            </w:tcBorders>
            <w:vAlign w:val="center"/>
            <w:hideMark/>
          </w:tcPr>
          <w:p w14:paraId="7E738B5A"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1B5FA8D" w14:textId="2BD07F4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59BAA1" w14:textId="12CC9618"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7.097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659904C" w14:textId="130F2D2F"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5019D56" w14:textId="1E5785E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2.554</w:t>
            </w:r>
          </w:p>
        </w:tc>
      </w:tr>
      <w:tr w:rsidR="006B65E9" w:rsidRPr="00C30CFF" w14:paraId="02AD51CC"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39733FE"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Provisão para redução ao valor recuperável de ativos</w:t>
            </w:r>
          </w:p>
        </w:tc>
        <w:tc>
          <w:tcPr>
            <w:tcW w:w="562" w:type="pct"/>
            <w:tcBorders>
              <w:top w:val="dotted" w:sz="4" w:space="0" w:color="000000"/>
              <w:left w:val="dotted" w:sz="4" w:space="0" w:color="000000"/>
              <w:bottom w:val="dotted" w:sz="4" w:space="0" w:color="000000"/>
              <w:right w:val="nil"/>
            </w:tcBorders>
            <w:vAlign w:val="center"/>
            <w:hideMark/>
          </w:tcPr>
          <w:p w14:paraId="2AB241E9"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39748AF" w14:textId="0B9F45E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CC2E87" w14:textId="5A3882B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(551)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D21B96D" w14:textId="232B8035"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1D34FE8" w14:textId="3EE11200"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(164)</w:t>
            </w:r>
          </w:p>
        </w:tc>
      </w:tr>
      <w:tr w:rsidR="006B65E9" w:rsidRPr="00C30CFF" w14:paraId="2B1FC09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E27C2C5"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Créditos tributários</w:t>
            </w:r>
          </w:p>
        </w:tc>
        <w:tc>
          <w:tcPr>
            <w:tcW w:w="562" w:type="pct"/>
            <w:tcBorders>
              <w:top w:val="dotted" w:sz="4" w:space="0" w:color="000000"/>
              <w:left w:val="dotted" w:sz="4" w:space="0" w:color="000000"/>
              <w:bottom w:val="dotted" w:sz="4" w:space="0" w:color="000000"/>
              <w:right w:val="nil"/>
            </w:tcBorders>
            <w:vAlign w:val="center"/>
            <w:hideMark/>
          </w:tcPr>
          <w:p w14:paraId="6667DA3B"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92BF209" w14:textId="4C71136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5F10C9F" w14:textId="50E3099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589.937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B7E294B" w14:textId="2272A48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20313E9" w14:textId="5FA2721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651.910</w:t>
            </w:r>
          </w:p>
        </w:tc>
      </w:tr>
      <w:tr w:rsidR="006B65E9" w:rsidRPr="00C30CFF" w14:paraId="7959D64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C2D213F"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Ativo permanente</w:t>
            </w:r>
          </w:p>
        </w:tc>
        <w:tc>
          <w:tcPr>
            <w:tcW w:w="562" w:type="pct"/>
            <w:tcBorders>
              <w:top w:val="dotted" w:sz="4" w:space="0" w:color="000000"/>
              <w:left w:val="dotted" w:sz="4" w:space="0" w:color="000000"/>
              <w:bottom w:val="dotted" w:sz="4" w:space="0" w:color="000000"/>
              <w:right w:val="nil"/>
            </w:tcBorders>
            <w:vAlign w:val="center"/>
            <w:hideMark/>
          </w:tcPr>
          <w:p w14:paraId="6A616266"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508CE47" w14:textId="13FCB83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DE50DC" w14:textId="0682C87C"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793.346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D0E44F" w14:textId="7B3D6517"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CD3831E" w14:textId="5425E72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731.608</w:t>
            </w:r>
          </w:p>
        </w:tc>
      </w:tr>
      <w:tr w:rsidR="006B65E9" w:rsidRPr="00C30CFF" w14:paraId="12C706DF"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067DA34F"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Investimento em coligadas e controladas</w:t>
            </w:r>
          </w:p>
        </w:tc>
        <w:tc>
          <w:tcPr>
            <w:tcW w:w="562" w:type="pct"/>
            <w:tcBorders>
              <w:top w:val="dotted" w:sz="4" w:space="0" w:color="000000"/>
              <w:left w:val="dotted" w:sz="4" w:space="0" w:color="000000"/>
              <w:bottom w:val="dotted" w:sz="4" w:space="0" w:color="000000"/>
              <w:right w:val="nil"/>
            </w:tcBorders>
            <w:vAlign w:val="center"/>
            <w:hideMark/>
          </w:tcPr>
          <w:p w14:paraId="1CEEAE98"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BACCD19" w14:textId="41AD877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F44DD51" w14:textId="09D468B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497.222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FEB7732" w14:textId="32CC4AF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7487BED" w14:textId="55120545"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469.260</w:t>
            </w:r>
          </w:p>
        </w:tc>
      </w:tr>
      <w:tr w:rsidR="006B65E9" w:rsidRPr="00C30CFF" w14:paraId="7C98E685"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85F4F55"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Imobilizado de uso</w:t>
            </w:r>
          </w:p>
        </w:tc>
        <w:tc>
          <w:tcPr>
            <w:tcW w:w="562" w:type="pct"/>
            <w:tcBorders>
              <w:top w:val="dotted" w:sz="4" w:space="0" w:color="000000"/>
              <w:left w:val="dotted" w:sz="4" w:space="0" w:color="000000"/>
              <w:bottom w:val="dotted" w:sz="4" w:space="0" w:color="000000"/>
              <w:right w:val="nil"/>
            </w:tcBorders>
            <w:vAlign w:val="center"/>
            <w:hideMark/>
          </w:tcPr>
          <w:p w14:paraId="7B73642A"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4D69BDE" w14:textId="388FE79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82649D3" w14:textId="210316F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268.182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FEAE3A4" w14:textId="0E68188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12BE910" w14:textId="15DF5EAC"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275.596</w:t>
            </w:r>
          </w:p>
        </w:tc>
      </w:tr>
      <w:tr w:rsidR="006B65E9" w:rsidRPr="00C30CFF" w14:paraId="7078A98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0D0891C"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Intangível</w:t>
            </w:r>
          </w:p>
        </w:tc>
        <w:tc>
          <w:tcPr>
            <w:tcW w:w="562" w:type="pct"/>
            <w:tcBorders>
              <w:top w:val="dotted" w:sz="4" w:space="0" w:color="000000"/>
              <w:left w:val="dotted" w:sz="4" w:space="0" w:color="000000"/>
              <w:bottom w:val="dotted" w:sz="4" w:space="0" w:color="000000"/>
              <w:right w:val="nil"/>
            </w:tcBorders>
            <w:vAlign w:val="center"/>
            <w:hideMark/>
          </w:tcPr>
          <w:p w14:paraId="2B28B657"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3E7DFCD" w14:textId="68244CCB"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1819E28" w14:textId="2AFFC5C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418.735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49D2079" w14:textId="04FAF8C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AF3A7C8" w14:textId="2D27C071"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355.499</w:t>
            </w:r>
          </w:p>
        </w:tc>
      </w:tr>
      <w:tr w:rsidR="006B65E9" w:rsidRPr="00C30CFF" w14:paraId="0B273BD2"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00D76D7"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Depreciação e amortização</w:t>
            </w:r>
          </w:p>
        </w:tc>
        <w:tc>
          <w:tcPr>
            <w:tcW w:w="562" w:type="pct"/>
            <w:tcBorders>
              <w:top w:val="dotted" w:sz="4" w:space="0" w:color="000000"/>
              <w:left w:val="dotted" w:sz="4" w:space="0" w:color="000000"/>
              <w:bottom w:val="dotted" w:sz="4" w:space="0" w:color="000000"/>
              <w:right w:val="nil"/>
            </w:tcBorders>
            <w:vAlign w:val="center"/>
            <w:hideMark/>
          </w:tcPr>
          <w:p w14:paraId="7F94F03E"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FD16812" w14:textId="6A8188B5"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F924397" w14:textId="26DC4F48"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(390.793)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937FBE1" w14:textId="0B76F248"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3C6C2AD" w14:textId="51406161"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(368.747)</w:t>
            </w:r>
          </w:p>
        </w:tc>
      </w:tr>
      <w:tr w:rsidR="006B65E9" w:rsidRPr="00C30CFF" w14:paraId="36B0B7A0"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B2E9A03"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Imobilizado </w:t>
            </w:r>
          </w:p>
        </w:tc>
        <w:tc>
          <w:tcPr>
            <w:tcW w:w="562" w:type="pct"/>
            <w:tcBorders>
              <w:top w:val="dotted" w:sz="4" w:space="0" w:color="000000"/>
              <w:left w:val="dotted" w:sz="4" w:space="0" w:color="000000"/>
              <w:bottom w:val="dotted" w:sz="4" w:space="0" w:color="000000"/>
              <w:right w:val="nil"/>
            </w:tcBorders>
            <w:vAlign w:val="center"/>
            <w:hideMark/>
          </w:tcPr>
          <w:p w14:paraId="45D7642B"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32AA1DB" w14:textId="3A81470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5903F67" w14:textId="65C57DA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(151.151)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9DD1B2C" w14:textId="42978535"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2684F23" w14:textId="68EE562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(169.694)</w:t>
            </w:r>
          </w:p>
        </w:tc>
      </w:tr>
      <w:tr w:rsidR="006B65E9" w:rsidRPr="00C30CFF" w14:paraId="6BF80482" w14:textId="77777777" w:rsidTr="0002390C">
        <w:trPr>
          <w:trHeight w:val="170"/>
        </w:trPr>
        <w:tc>
          <w:tcPr>
            <w:tcW w:w="2190" w:type="pct"/>
            <w:tcBorders>
              <w:top w:val="dotted" w:sz="4" w:space="0" w:color="000000"/>
              <w:left w:val="dotted" w:sz="4" w:space="0" w:color="000000"/>
              <w:bottom w:val="nil"/>
              <w:right w:val="dotted" w:sz="4" w:space="0" w:color="000000"/>
            </w:tcBorders>
            <w:vAlign w:val="center"/>
            <w:hideMark/>
          </w:tcPr>
          <w:p w14:paraId="34813AA9"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Intangível</w:t>
            </w:r>
          </w:p>
        </w:tc>
        <w:tc>
          <w:tcPr>
            <w:tcW w:w="562" w:type="pct"/>
            <w:tcBorders>
              <w:top w:val="dotted" w:sz="4" w:space="0" w:color="000000"/>
              <w:left w:val="dotted" w:sz="4" w:space="0" w:color="000000"/>
              <w:bottom w:val="nil"/>
              <w:right w:val="nil"/>
            </w:tcBorders>
            <w:vAlign w:val="center"/>
            <w:hideMark/>
          </w:tcPr>
          <w:p w14:paraId="5CB42E73"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766CF71" w14:textId="1BD7287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E30D77A" w14:textId="1DBA1D0A"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(239.642)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C72A5B" w14:textId="6DF33D38"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DB0A007" w14:textId="06FFE56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(199.053)</w:t>
            </w:r>
          </w:p>
        </w:tc>
      </w:tr>
      <w:tr w:rsidR="006B65E9" w:rsidRPr="00C30CFF" w14:paraId="55E1E7AD" w14:textId="77777777" w:rsidTr="0002390C">
        <w:trPr>
          <w:trHeight w:val="170"/>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4D1E983" w14:textId="77777777" w:rsidR="006B65E9" w:rsidRPr="00C30CFF" w:rsidRDefault="006B65E9" w:rsidP="006B65E9">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Total do ativo</w:t>
            </w:r>
          </w:p>
        </w:tc>
        <w:tc>
          <w:tcPr>
            <w:tcW w:w="562" w:type="pct"/>
            <w:tcBorders>
              <w:top w:val="dotted" w:sz="4" w:space="0" w:color="000000"/>
              <w:left w:val="dotted" w:sz="4" w:space="0" w:color="000000"/>
              <w:bottom w:val="dotted" w:sz="4" w:space="0" w:color="000000"/>
              <w:right w:val="nil"/>
            </w:tcBorders>
            <w:vAlign w:val="center"/>
            <w:hideMark/>
          </w:tcPr>
          <w:p w14:paraId="23F80ADA" w14:textId="77777777" w:rsidR="006B65E9" w:rsidRPr="00C30CFF" w:rsidRDefault="006B65E9" w:rsidP="006B65E9">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DC512E0" w14:textId="079AB759"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17.069.540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C7218BC" w14:textId="0CD65C01"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21.105.651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02B936E" w14:textId="4F2E92F6"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9.401.480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2C3A01A" w14:textId="5918FAE1"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22.308.901</w:t>
            </w:r>
          </w:p>
        </w:tc>
      </w:tr>
    </w:tbl>
    <w:p w14:paraId="3BDA9003" w14:textId="7D917ED1" w:rsidR="00FF503C" w:rsidRPr="00C30CFF" w:rsidRDefault="00FF503C" w:rsidP="00675DEB">
      <w:pPr>
        <w:rPr>
          <w:rFonts w:ascii="Segoe UI"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4464"/>
        <w:gridCol w:w="1146"/>
        <w:gridCol w:w="1146"/>
        <w:gridCol w:w="1146"/>
        <w:gridCol w:w="1146"/>
        <w:gridCol w:w="1146"/>
      </w:tblGrid>
      <w:tr w:rsidR="0002390C" w:rsidRPr="00C30CFF" w14:paraId="6079A997" w14:textId="77777777" w:rsidTr="0002390C">
        <w:trPr>
          <w:trHeight w:val="180"/>
          <w:tblHeader/>
        </w:trPr>
        <w:tc>
          <w:tcPr>
            <w:tcW w:w="2190" w:type="pct"/>
            <w:vMerge w:val="restart"/>
            <w:tcBorders>
              <w:top w:val="dotted" w:sz="4" w:space="0" w:color="000000"/>
              <w:left w:val="dotted" w:sz="4" w:space="0" w:color="000000"/>
              <w:bottom w:val="dotted" w:sz="4" w:space="0" w:color="000000"/>
              <w:right w:val="dotted" w:sz="4" w:space="0" w:color="000000"/>
            </w:tcBorders>
            <w:vAlign w:val="center"/>
            <w:hideMark/>
          </w:tcPr>
          <w:p w14:paraId="5D92869F" w14:textId="77777777" w:rsidR="0002390C" w:rsidRPr="00C30CFF" w:rsidRDefault="0002390C" w:rsidP="0002390C">
            <w:pPr>
              <w:suppressAutoHyphens w:val="0"/>
              <w:jc w:val="center"/>
              <w:rPr>
                <w:rFonts w:ascii="Segoe UI" w:hAnsi="Segoe UI" w:cs="Segoe UI"/>
                <w:b/>
                <w:bCs/>
                <w:color w:val="009FE2"/>
                <w:sz w:val="14"/>
                <w:szCs w:val="14"/>
                <w:lang w:eastAsia="pt-BR"/>
              </w:rPr>
            </w:pPr>
            <w:bookmarkStart w:id="237" w:name="__RefHeading___Toc21595667"/>
            <w:bookmarkStart w:id="238" w:name="_Toc28333601"/>
            <w:bookmarkStart w:id="239" w:name="_Toc30582214"/>
            <w:bookmarkStart w:id="240" w:name="_Toc31392842"/>
            <w:bookmarkStart w:id="241" w:name="_Toc31392987"/>
            <w:bookmarkStart w:id="242" w:name="_Toc32000806"/>
            <w:bookmarkStart w:id="243" w:name="_Toc32000989"/>
            <w:bookmarkStart w:id="244" w:name="_Toc39395172"/>
            <w:bookmarkStart w:id="245" w:name="_Toc39527067"/>
            <w:bookmarkStart w:id="246" w:name="_Toc39849981"/>
            <w:bookmarkStart w:id="247" w:name="_Toc47436616"/>
            <w:bookmarkStart w:id="248" w:name="_Toc47649695"/>
            <w:bookmarkStart w:id="249" w:name="_Toc47649958"/>
            <w:bookmarkStart w:id="250" w:name="_Toc48252834"/>
            <w:bookmarkStart w:id="251" w:name="_Toc63088422"/>
            <w:bookmarkStart w:id="252" w:name="_Toc70953642"/>
            <w:bookmarkStart w:id="253" w:name="_Toc79436400"/>
            <w:bookmarkStart w:id="254" w:name="_Toc87978192"/>
            <w:r w:rsidRPr="00C30CFF">
              <w:rPr>
                <w:rFonts w:ascii="Segoe UI" w:hAnsi="Segoe UI" w:cs="Segoe UI"/>
                <w:b/>
                <w:bCs/>
                <w:color w:val="009FE2"/>
                <w:sz w:val="14"/>
                <w:szCs w:val="14"/>
                <w:lang w:eastAsia="pt-BR"/>
              </w:rPr>
              <w:t xml:space="preserve">PASSIVO </w:t>
            </w:r>
          </w:p>
        </w:tc>
        <w:tc>
          <w:tcPr>
            <w:tcW w:w="562" w:type="pct"/>
            <w:vMerge w:val="restart"/>
            <w:tcBorders>
              <w:top w:val="dotted" w:sz="4" w:space="0" w:color="000000"/>
              <w:left w:val="dotted" w:sz="4" w:space="0" w:color="000000"/>
              <w:bottom w:val="nil"/>
              <w:right w:val="nil"/>
            </w:tcBorders>
            <w:vAlign w:val="center"/>
            <w:hideMark/>
          </w:tcPr>
          <w:p w14:paraId="59436604"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Nota</w:t>
            </w:r>
          </w:p>
        </w:tc>
        <w:tc>
          <w:tcPr>
            <w:tcW w:w="2248" w:type="pct"/>
            <w:gridSpan w:val="4"/>
            <w:tcBorders>
              <w:top w:val="dotted" w:sz="4" w:space="0" w:color="000000"/>
              <w:left w:val="dotted" w:sz="4" w:space="0" w:color="000000"/>
              <w:bottom w:val="dotted" w:sz="4" w:space="0" w:color="000000"/>
              <w:right w:val="dotted" w:sz="4" w:space="0" w:color="000000"/>
            </w:tcBorders>
            <w:vAlign w:val="center"/>
            <w:hideMark/>
          </w:tcPr>
          <w:p w14:paraId="09AD82A5"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BRB-CONSOLIDADO</w:t>
            </w:r>
          </w:p>
        </w:tc>
      </w:tr>
      <w:tr w:rsidR="0002390C" w:rsidRPr="00C30CFF" w14:paraId="2E3E1B5A" w14:textId="77777777" w:rsidTr="0002390C">
        <w:trPr>
          <w:trHeight w:val="60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366BE1CB"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63C1FDB7" w14:textId="77777777" w:rsidR="0002390C" w:rsidRPr="00C30CFF" w:rsidRDefault="0002390C" w:rsidP="0002390C">
            <w:pPr>
              <w:suppressAutoHyphens w:val="0"/>
              <w:rPr>
                <w:rFonts w:ascii="Segoe UI" w:hAnsi="Segoe UI" w:cs="Segoe UI"/>
                <w:b/>
                <w:bCs/>
                <w:color w:val="009FE2"/>
                <w:sz w:val="14"/>
                <w:szCs w:val="14"/>
                <w:lang w:eastAsia="pt-BR"/>
              </w:rPr>
            </w:pP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242F2E92"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30.06.2022</w:t>
            </w:r>
          </w:p>
        </w:tc>
        <w:tc>
          <w:tcPr>
            <w:tcW w:w="1124" w:type="pct"/>
            <w:gridSpan w:val="2"/>
            <w:tcBorders>
              <w:top w:val="dotted" w:sz="4" w:space="0" w:color="000000"/>
              <w:left w:val="dotted" w:sz="4" w:space="0" w:color="000000"/>
              <w:bottom w:val="dotted" w:sz="4" w:space="0" w:color="000000"/>
              <w:right w:val="dotted" w:sz="4" w:space="0" w:color="000000"/>
            </w:tcBorders>
            <w:vAlign w:val="center"/>
            <w:hideMark/>
          </w:tcPr>
          <w:p w14:paraId="411A6FC1"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31.12.2021</w:t>
            </w:r>
            <w:r w:rsidRPr="00C30CFF">
              <w:rPr>
                <w:rFonts w:ascii="Segoe UI" w:hAnsi="Segoe UI" w:cs="Segoe UI"/>
                <w:b/>
                <w:bCs/>
                <w:color w:val="009FE2"/>
                <w:sz w:val="14"/>
                <w:szCs w:val="14"/>
                <w:lang w:eastAsia="pt-BR"/>
              </w:rPr>
              <w:br/>
              <w:t>Reapresentado</w:t>
            </w:r>
            <w:r w:rsidRPr="00C30CFF">
              <w:rPr>
                <w:rFonts w:ascii="Segoe UI" w:hAnsi="Segoe UI" w:cs="Segoe UI"/>
                <w:b/>
                <w:bCs/>
                <w:color w:val="009FE2"/>
                <w:sz w:val="14"/>
                <w:szCs w:val="14"/>
                <w:lang w:eastAsia="pt-BR"/>
              </w:rPr>
              <w:br/>
              <w:t>(nota 3w)</w:t>
            </w:r>
          </w:p>
        </w:tc>
      </w:tr>
      <w:tr w:rsidR="0002390C" w:rsidRPr="00C30CFF" w14:paraId="3EB122F6" w14:textId="77777777" w:rsidTr="0002390C">
        <w:trPr>
          <w:trHeight w:val="390"/>
          <w:tblHeader/>
        </w:trPr>
        <w:tc>
          <w:tcPr>
            <w:tcW w:w="2190" w:type="pct"/>
            <w:vMerge/>
            <w:tcBorders>
              <w:top w:val="dotted" w:sz="4" w:space="0" w:color="000000"/>
              <w:left w:val="dotted" w:sz="4" w:space="0" w:color="000000"/>
              <w:bottom w:val="dotted" w:sz="4" w:space="0" w:color="000000"/>
              <w:right w:val="dotted" w:sz="4" w:space="0" w:color="000000"/>
            </w:tcBorders>
            <w:vAlign w:val="center"/>
            <w:hideMark/>
          </w:tcPr>
          <w:p w14:paraId="1FAC162D"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vMerge/>
            <w:tcBorders>
              <w:top w:val="dotted" w:sz="4" w:space="0" w:color="000000"/>
              <w:left w:val="dotted" w:sz="4" w:space="0" w:color="000000"/>
              <w:bottom w:val="nil"/>
              <w:right w:val="nil"/>
            </w:tcBorders>
            <w:vAlign w:val="center"/>
            <w:hideMark/>
          </w:tcPr>
          <w:p w14:paraId="27DB84F4" w14:textId="77777777" w:rsidR="0002390C" w:rsidRPr="00C30CFF" w:rsidRDefault="0002390C" w:rsidP="0002390C">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B885EDB"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9ABC5B6"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Não 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DCC9BE7"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Circulante</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D85BD04" w14:textId="77777777" w:rsidR="0002390C" w:rsidRPr="00C30CFF" w:rsidRDefault="0002390C" w:rsidP="0002390C">
            <w:pPr>
              <w:suppressAutoHyphens w:val="0"/>
              <w:jc w:val="center"/>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Não circulante</w:t>
            </w:r>
          </w:p>
        </w:tc>
      </w:tr>
      <w:tr w:rsidR="006B65E9" w:rsidRPr="00C30CFF" w14:paraId="6725C2B6"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C970F69"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Instrumentos financeiros</w:t>
            </w:r>
          </w:p>
        </w:tc>
        <w:tc>
          <w:tcPr>
            <w:tcW w:w="562" w:type="pct"/>
            <w:tcBorders>
              <w:top w:val="dotted" w:sz="4" w:space="0" w:color="000000"/>
              <w:left w:val="dotted" w:sz="4" w:space="0" w:color="000000"/>
              <w:bottom w:val="dotted" w:sz="4" w:space="0" w:color="000000"/>
              <w:right w:val="nil"/>
            </w:tcBorders>
            <w:vAlign w:val="center"/>
            <w:hideMark/>
          </w:tcPr>
          <w:p w14:paraId="3A36F308"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916431C" w14:textId="33303E8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23.009.429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61974C6" w14:textId="110B431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9.224.374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9A17D1C" w14:textId="16D0DA01"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18.188.878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3498950" w14:textId="1806884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7.397.582</w:t>
            </w:r>
          </w:p>
        </w:tc>
      </w:tr>
      <w:tr w:rsidR="006B65E9" w:rsidRPr="00C30CFF" w14:paraId="3A71C68C"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EABBBAD" w14:textId="52A4B92D"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Depósitos</w:t>
            </w:r>
            <w:r w:rsidR="0022166C" w:rsidRPr="00C30CFF">
              <w:rPr>
                <w:rFonts w:ascii="Segoe UI" w:hAnsi="Segoe UI" w:cs="Segoe UI"/>
                <w:color w:val="7E7E7E"/>
                <w:sz w:val="14"/>
                <w:szCs w:val="14"/>
                <w:lang w:eastAsia="pt-BR"/>
              </w:rPr>
              <w:t xml:space="preserve"> (1)</w:t>
            </w:r>
          </w:p>
        </w:tc>
        <w:tc>
          <w:tcPr>
            <w:tcW w:w="562" w:type="pct"/>
            <w:tcBorders>
              <w:top w:val="dotted" w:sz="4" w:space="0" w:color="000000"/>
              <w:left w:val="dotted" w:sz="4" w:space="0" w:color="000000"/>
              <w:bottom w:val="dotted" w:sz="4" w:space="0" w:color="000000"/>
              <w:right w:val="nil"/>
            </w:tcBorders>
            <w:vAlign w:val="center"/>
            <w:hideMark/>
          </w:tcPr>
          <w:p w14:paraId="0D4BA37C"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9CB720A" w14:textId="7D3BAF9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17.674.400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CE2A0A0" w14:textId="4E7BDAB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6.893.097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D3926C5" w14:textId="59887C7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13.503.634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49104CC" w14:textId="452D2998"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5.531.794</w:t>
            </w:r>
          </w:p>
        </w:tc>
      </w:tr>
      <w:tr w:rsidR="006B65E9" w:rsidRPr="00C30CFF" w14:paraId="48218C68"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9DACACB"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Captação no mercado aberto</w:t>
            </w:r>
          </w:p>
        </w:tc>
        <w:tc>
          <w:tcPr>
            <w:tcW w:w="562" w:type="pct"/>
            <w:tcBorders>
              <w:top w:val="dotted" w:sz="4" w:space="0" w:color="000000"/>
              <w:left w:val="dotted" w:sz="4" w:space="0" w:color="000000"/>
              <w:bottom w:val="dotted" w:sz="4" w:space="0" w:color="000000"/>
              <w:right w:val="nil"/>
            </w:tcBorders>
            <w:vAlign w:val="center"/>
            <w:hideMark/>
          </w:tcPr>
          <w:p w14:paraId="19A290BC"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19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C973E9D" w14:textId="7F8CA00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1.879.456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149B6FF" w14:textId="555A406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3FE23B0" w14:textId="2550FAA4"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1.335.234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ABE29D" w14:textId="1FA84475"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r>
      <w:tr w:rsidR="006B65E9" w:rsidRPr="00C30CFF" w14:paraId="05EE71CA"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A1456C9"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Dívidas subordinadas</w:t>
            </w:r>
          </w:p>
        </w:tc>
        <w:tc>
          <w:tcPr>
            <w:tcW w:w="562" w:type="pct"/>
            <w:tcBorders>
              <w:top w:val="dotted" w:sz="4" w:space="0" w:color="000000"/>
              <w:left w:val="dotted" w:sz="4" w:space="0" w:color="000000"/>
              <w:bottom w:val="dotted" w:sz="4" w:space="0" w:color="000000"/>
              <w:right w:val="nil"/>
            </w:tcBorders>
            <w:vAlign w:val="center"/>
            <w:hideMark/>
          </w:tcPr>
          <w:p w14:paraId="0952312B"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134F16C" w14:textId="430D842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71E9BEB" w14:textId="00DF5FD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1.012.960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C505E7D" w14:textId="37837FC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245AC44" w14:textId="5FD805F8"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597.466</w:t>
            </w:r>
          </w:p>
        </w:tc>
      </w:tr>
      <w:tr w:rsidR="006B65E9" w:rsidRPr="00C30CFF" w14:paraId="4290001C"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79017FE"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passivos financeiros</w:t>
            </w:r>
          </w:p>
        </w:tc>
        <w:tc>
          <w:tcPr>
            <w:tcW w:w="562" w:type="pct"/>
            <w:tcBorders>
              <w:top w:val="dotted" w:sz="4" w:space="0" w:color="000000"/>
              <w:left w:val="dotted" w:sz="4" w:space="0" w:color="000000"/>
              <w:bottom w:val="dotted" w:sz="4" w:space="0" w:color="000000"/>
              <w:right w:val="nil"/>
            </w:tcBorders>
            <w:vAlign w:val="center"/>
            <w:hideMark/>
          </w:tcPr>
          <w:p w14:paraId="5DF53B4C" w14:textId="77777777" w:rsidR="006B65E9" w:rsidRPr="00C30CFF" w:rsidRDefault="006B65E9" w:rsidP="006B65E9">
            <w:pPr>
              <w:suppressAutoHyphens w:val="0"/>
              <w:jc w:val="center"/>
              <w:rPr>
                <w:rFonts w:ascii="Segoe UI" w:hAnsi="Segoe UI" w:cs="Segoe UI"/>
                <w:color w:val="7E7E7E"/>
                <w:sz w:val="14"/>
                <w:szCs w:val="14"/>
                <w:lang w:eastAsia="pt-BR"/>
              </w:rPr>
            </w:pPr>
            <w:r w:rsidRPr="00C30CFF">
              <w:rPr>
                <w:rFonts w:ascii="Segoe UI" w:hAnsi="Segoe UI" w:cs="Segoe UI"/>
                <w:color w:val="7E7E7E"/>
                <w:sz w:val="14"/>
                <w:szCs w:val="14"/>
                <w:lang w:eastAsia="pt-BR"/>
              </w:rPr>
              <w:t>21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3F0AC27" w14:textId="63D4FB8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3.455.573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0909F7" w14:textId="7393DF53"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1.318.317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D0329A" w14:textId="0564BF6E"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3.350.010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A32310A" w14:textId="68D43897"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1.268.322</w:t>
            </w:r>
          </w:p>
        </w:tc>
      </w:tr>
      <w:tr w:rsidR="006B65E9" w:rsidRPr="00C30CFF" w14:paraId="49C8D3C7"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296103D8"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Outras obrigações</w:t>
            </w:r>
          </w:p>
        </w:tc>
        <w:tc>
          <w:tcPr>
            <w:tcW w:w="562" w:type="pct"/>
            <w:tcBorders>
              <w:top w:val="dotted" w:sz="4" w:space="0" w:color="000000"/>
              <w:left w:val="dotted" w:sz="4" w:space="0" w:color="000000"/>
              <w:bottom w:val="dotted" w:sz="4" w:space="0" w:color="000000"/>
              <w:right w:val="nil"/>
            </w:tcBorders>
            <w:vAlign w:val="center"/>
            <w:hideMark/>
          </w:tcPr>
          <w:p w14:paraId="09DD4EDD"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A271C27" w14:textId="00581A3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2.177.189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96FA98F" w14:textId="6DB78F2D"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122.938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BC89EED" w14:textId="3A371FC4"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2.291.877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A85CAFC" w14:textId="45562B8F"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256.978</w:t>
            </w:r>
          </w:p>
        </w:tc>
      </w:tr>
      <w:tr w:rsidR="006B65E9" w:rsidRPr="00C30CFF" w14:paraId="49F89694"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87155E8"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Relações interfinanceiras e interdependências</w:t>
            </w:r>
          </w:p>
        </w:tc>
        <w:tc>
          <w:tcPr>
            <w:tcW w:w="562" w:type="pct"/>
            <w:tcBorders>
              <w:top w:val="dotted" w:sz="4" w:space="0" w:color="000000"/>
              <w:left w:val="dotted" w:sz="4" w:space="0" w:color="000000"/>
              <w:bottom w:val="dotted" w:sz="4" w:space="0" w:color="000000"/>
              <w:right w:val="nil"/>
            </w:tcBorders>
            <w:vAlign w:val="center"/>
            <w:hideMark/>
          </w:tcPr>
          <w:p w14:paraId="6EF96C3C"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1BA3A85" w14:textId="2DEF035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929.427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06402EB" w14:textId="6C513E19"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D0BBEC" w14:textId="2FFDCDF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872.049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C642AC" w14:textId="7B52CBD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r>
      <w:tr w:rsidR="006B65E9" w:rsidRPr="00C30CFF" w14:paraId="5CADF6D2"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60B57A4A"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Outras </w:t>
            </w:r>
          </w:p>
        </w:tc>
        <w:tc>
          <w:tcPr>
            <w:tcW w:w="562" w:type="pct"/>
            <w:tcBorders>
              <w:top w:val="dotted" w:sz="4" w:space="0" w:color="000000"/>
              <w:left w:val="dotted" w:sz="4" w:space="0" w:color="000000"/>
              <w:bottom w:val="dotted" w:sz="4" w:space="0" w:color="000000"/>
              <w:right w:val="nil"/>
            </w:tcBorders>
            <w:vAlign w:val="center"/>
            <w:hideMark/>
          </w:tcPr>
          <w:p w14:paraId="2D215083"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21A6D15" w14:textId="3289E595"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1.247.762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AD7A102" w14:textId="06144C3F"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122.938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D48B699" w14:textId="2FC355E4"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1.419.828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991E293" w14:textId="16B8256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256.978</w:t>
            </w:r>
          </w:p>
        </w:tc>
      </w:tr>
      <w:tr w:rsidR="006B65E9" w:rsidRPr="00C30CFF" w14:paraId="65211107"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8E2B2D4"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Passivo atuarial</w:t>
            </w:r>
          </w:p>
        </w:tc>
        <w:tc>
          <w:tcPr>
            <w:tcW w:w="562" w:type="pct"/>
            <w:tcBorders>
              <w:top w:val="dotted" w:sz="4" w:space="0" w:color="000000"/>
              <w:left w:val="dotted" w:sz="4" w:space="0" w:color="000000"/>
              <w:bottom w:val="dotted" w:sz="4" w:space="0" w:color="000000"/>
              <w:right w:val="nil"/>
            </w:tcBorders>
            <w:vAlign w:val="center"/>
            <w:hideMark/>
          </w:tcPr>
          <w:p w14:paraId="4BF32F01"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31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B5F17D9" w14:textId="6A69CBA0"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41.699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A22BB8C" w14:textId="0D498E98"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175.696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181A9EC" w14:textId="69DFCCC8"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11.503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660A830" w14:textId="67326182"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282.561</w:t>
            </w:r>
          </w:p>
        </w:tc>
      </w:tr>
      <w:tr w:rsidR="006B65E9" w:rsidRPr="00C30CFF" w14:paraId="55E86489"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0972058"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Provisões</w:t>
            </w:r>
          </w:p>
        </w:tc>
        <w:tc>
          <w:tcPr>
            <w:tcW w:w="562" w:type="pct"/>
            <w:tcBorders>
              <w:top w:val="dotted" w:sz="4" w:space="0" w:color="000000"/>
              <w:left w:val="dotted" w:sz="4" w:space="0" w:color="000000"/>
              <w:bottom w:val="dotted" w:sz="4" w:space="0" w:color="000000"/>
              <w:right w:val="nil"/>
            </w:tcBorders>
            <w:vAlign w:val="center"/>
            <w:hideMark/>
          </w:tcPr>
          <w:p w14:paraId="00C0B1E7"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B75ADE7" w14:textId="5CA544AB"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21.717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9D5F97" w14:textId="2F84951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684.825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C692627" w14:textId="2FB3C14C"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48.111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8E9A194" w14:textId="318622E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638.732</w:t>
            </w:r>
          </w:p>
        </w:tc>
      </w:tr>
      <w:tr w:rsidR="006B65E9" w:rsidRPr="00C30CFF" w14:paraId="4939C808"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F65B755"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Obrigações fiscais diferidas</w:t>
            </w:r>
          </w:p>
        </w:tc>
        <w:tc>
          <w:tcPr>
            <w:tcW w:w="562" w:type="pct"/>
            <w:tcBorders>
              <w:top w:val="dotted" w:sz="4" w:space="0" w:color="000000"/>
              <w:left w:val="dotted" w:sz="4" w:space="0" w:color="000000"/>
              <w:bottom w:val="dotted" w:sz="4" w:space="0" w:color="000000"/>
              <w:right w:val="nil"/>
            </w:tcBorders>
            <w:vAlign w:val="center"/>
            <w:hideMark/>
          </w:tcPr>
          <w:p w14:paraId="0C37105F" w14:textId="77777777"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77BD3D8" w14:textId="342B004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221.102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47ADC50" w14:textId="3401A01C"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61.259</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862B08C" w14:textId="5DF4DD36"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2.028</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D1BA947" w14:textId="007C830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60.976</w:t>
            </w:r>
          </w:p>
        </w:tc>
      </w:tr>
      <w:tr w:rsidR="006B65E9" w:rsidRPr="00C30CFF" w14:paraId="64E2F724"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8BBC06F"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 xml:space="preserve">Patrimônio líquido  </w:t>
            </w:r>
          </w:p>
        </w:tc>
        <w:tc>
          <w:tcPr>
            <w:tcW w:w="562" w:type="pct"/>
            <w:tcBorders>
              <w:top w:val="dotted" w:sz="4" w:space="0" w:color="000000"/>
              <w:left w:val="dotted" w:sz="4" w:space="0" w:color="000000"/>
              <w:bottom w:val="dotted" w:sz="4" w:space="0" w:color="000000"/>
              <w:right w:val="nil"/>
            </w:tcBorders>
            <w:vAlign w:val="center"/>
            <w:hideMark/>
          </w:tcPr>
          <w:p w14:paraId="65D240E2" w14:textId="70265340" w:rsidR="006B65E9" w:rsidRPr="00C30CFF" w:rsidRDefault="006B65E9" w:rsidP="006B65E9">
            <w:pPr>
              <w:suppressAutoHyphens w:val="0"/>
              <w:jc w:val="center"/>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24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E1000C8" w14:textId="2C47685E"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6FADAF6" w14:textId="05CFE7C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2.434.963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0AEF531" w14:textId="3D36D09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301533D" w14:textId="5AD853AB"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2.531.155</w:t>
            </w:r>
          </w:p>
        </w:tc>
      </w:tr>
      <w:tr w:rsidR="006B65E9" w:rsidRPr="00C30CFF" w14:paraId="1A260DBF"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723011D2"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Capital</w:t>
            </w:r>
          </w:p>
        </w:tc>
        <w:tc>
          <w:tcPr>
            <w:tcW w:w="562" w:type="pct"/>
            <w:tcBorders>
              <w:top w:val="dotted" w:sz="4" w:space="0" w:color="000000"/>
              <w:left w:val="dotted" w:sz="4" w:space="0" w:color="000000"/>
              <w:bottom w:val="dotted" w:sz="4" w:space="0" w:color="000000"/>
              <w:right w:val="nil"/>
            </w:tcBorders>
            <w:vAlign w:val="center"/>
            <w:hideMark/>
          </w:tcPr>
          <w:p w14:paraId="39288BCB"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87B0CD" w14:textId="283B6142"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96A24E" w14:textId="1E7F7830"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1.466.611</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8DD7184" w14:textId="7BB825A0"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2588D01" w14:textId="237C6A7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1.466.322</w:t>
            </w:r>
          </w:p>
        </w:tc>
      </w:tr>
      <w:tr w:rsidR="006B65E9" w:rsidRPr="00C30CFF" w14:paraId="7F24AFC0"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40EA1C93"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Reservas de lucros</w:t>
            </w:r>
          </w:p>
        </w:tc>
        <w:tc>
          <w:tcPr>
            <w:tcW w:w="562" w:type="pct"/>
            <w:tcBorders>
              <w:top w:val="dotted" w:sz="4" w:space="0" w:color="000000"/>
              <w:left w:val="dotted" w:sz="4" w:space="0" w:color="000000"/>
              <w:bottom w:val="dotted" w:sz="4" w:space="0" w:color="000000"/>
              <w:right w:val="nil"/>
            </w:tcBorders>
            <w:vAlign w:val="center"/>
            <w:hideMark/>
          </w:tcPr>
          <w:p w14:paraId="7057091E"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605BC4F" w14:textId="2A1E26FB"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515F8A5" w14:textId="258DA276"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1.056.424</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6F09288" w14:textId="63F93C91"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63234E8" w14:textId="614A8415"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1.188.299</w:t>
            </w:r>
          </w:p>
        </w:tc>
      </w:tr>
      <w:tr w:rsidR="006B65E9" w:rsidRPr="00C30CFF" w14:paraId="6B470C19"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D77422D" w14:textId="77777777" w:rsidR="006B65E9" w:rsidRPr="00C30CFF" w:rsidRDefault="006B65E9" w:rsidP="006B65E9">
            <w:pPr>
              <w:suppressAutoHyphens w:val="0"/>
              <w:rPr>
                <w:rFonts w:ascii="Segoe UI" w:hAnsi="Segoe UI" w:cs="Segoe UI"/>
                <w:color w:val="7E7E7E"/>
                <w:sz w:val="14"/>
                <w:szCs w:val="14"/>
                <w:lang w:eastAsia="pt-BR"/>
              </w:rPr>
            </w:pPr>
            <w:r w:rsidRPr="00C30CFF">
              <w:rPr>
                <w:rFonts w:ascii="Segoe UI" w:hAnsi="Segoe UI" w:cs="Segoe UI"/>
                <w:color w:val="7E7E7E"/>
                <w:sz w:val="14"/>
                <w:szCs w:val="14"/>
                <w:lang w:eastAsia="pt-BR"/>
              </w:rPr>
              <w:t xml:space="preserve">  Outros resultados abrangentes</w:t>
            </w:r>
          </w:p>
        </w:tc>
        <w:tc>
          <w:tcPr>
            <w:tcW w:w="562" w:type="pct"/>
            <w:tcBorders>
              <w:top w:val="dotted" w:sz="4" w:space="0" w:color="000000"/>
              <w:left w:val="dotted" w:sz="4" w:space="0" w:color="000000"/>
              <w:bottom w:val="dotted" w:sz="4" w:space="0" w:color="000000"/>
              <w:right w:val="nil"/>
            </w:tcBorders>
            <w:vAlign w:val="center"/>
            <w:hideMark/>
          </w:tcPr>
          <w:p w14:paraId="233281B4" w14:textId="77777777" w:rsidR="006B65E9" w:rsidRPr="00C30CFF" w:rsidRDefault="006B65E9" w:rsidP="006B65E9">
            <w:pPr>
              <w:suppressAutoHyphens w:val="0"/>
              <w:rPr>
                <w:rFonts w:ascii="Segoe UI" w:hAnsi="Segoe UI" w:cs="Segoe UI"/>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3A6A98F" w14:textId="35B4F220"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BC3C49E" w14:textId="5C9F897A"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(88.072)</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05AA9ED" w14:textId="4DC756B4"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135E2B4" w14:textId="47B1D82D" w:rsidR="006B65E9" w:rsidRPr="00C30CFF" w:rsidRDefault="006B65E9" w:rsidP="006B65E9">
            <w:pPr>
              <w:suppressAutoHyphens w:val="0"/>
              <w:jc w:val="right"/>
              <w:rPr>
                <w:rFonts w:ascii="Segoe UI" w:hAnsi="Segoe UI" w:cs="Segoe UI"/>
                <w:color w:val="7E7E7E"/>
                <w:sz w:val="14"/>
                <w:szCs w:val="14"/>
                <w:lang w:eastAsia="pt-BR"/>
              </w:rPr>
            </w:pPr>
            <w:r w:rsidRPr="00C30CFF">
              <w:rPr>
                <w:rFonts w:ascii="Segoe UI" w:hAnsi="Segoe UI" w:cs="Segoe UI"/>
                <w:color w:val="7E7E7E"/>
                <w:sz w:val="14"/>
                <w:szCs w:val="14"/>
              </w:rPr>
              <w:t>(123.466)</w:t>
            </w:r>
          </w:p>
        </w:tc>
      </w:tr>
      <w:tr w:rsidR="006B65E9" w:rsidRPr="00C30CFF" w14:paraId="11239966"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3B8C2558" w14:textId="77777777" w:rsidR="006B65E9" w:rsidRPr="00C30CFF" w:rsidRDefault="006B65E9" w:rsidP="006B65E9">
            <w:pPr>
              <w:suppressAutoHyphens w:val="0"/>
              <w:rPr>
                <w:rFonts w:ascii="Segoe UI" w:hAnsi="Segoe UI" w:cs="Segoe UI"/>
                <w:b/>
                <w:bCs/>
                <w:color w:val="7E7E7E"/>
                <w:sz w:val="14"/>
                <w:szCs w:val="14"/>
                <w:lang w:eastAsia="pt-BR"/>
              </w:rPr>
            </w:pPr>
            <w:r w:rsidRPr="00C30CFF">
              <w:rPr>
                <w:rFonts w:ascii="Segoe UI" w:hAnsi="Segoe UI" w:cs="Segoe UI"/>
                <w:b/>
                <w:bCs/>
                <w:color w:val="7E7E7E"/>
                <w:sz w:val="14"/>
                <w:szCs w:val="14"/>
                <w:lang w:eastAsia="pt-BR"/>
              </w:rPr>
              <w:t>Patrimônio líquido administrado pela controladora</w:t>
            </w:r>
          </w:p>
        </w:tc>
        <w:tc>
          <w:tcPr>
            <w:tcW w:w="562" w:type="pct"/>
            <w:tcBorders>
              <w:top w:val="dotted" w:sz="4" w:space="0" w:color="000000"/>
              <w:left w:val="dotted" w:sz="4" w:space="0" w:color="000000"/>
              <w:bottom w:val="dotted" w:sz="4" w:space="0" w:color="000000"/>
              <w:right w:val="nil"/>
            </w:tcBorders>
            <w:vAlign w:val="center"/>
            <w:hideMark/>
          </w:tcPr>
          <w:p w14:paraId="0A817711" w14:textId="77777777" w:rsidR="006B65E9" w:rsidRPr="00C30CFF" w:rsidRDefault="006B65E9" w:rsidP="006B65E9">
            <w:pPr>
              <w:suppressAutoHyphens w:val="0"/>
              <w:rPr>
                <w:rFonts w:ascii="Segoe UI" w:hAnsi="Segoe UI" w:cs="Segoe UI"/>
                <w:b/>
                <w:bCs/>
                <w:color w:val="7E7E7E"/>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3C16F57" w14:textId="07B272C9"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ED91DDE" w14:textId="2C170633"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2.434.963</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A5BAF80" w14:textId="0FCBB17A"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A68CA3F" w14:textId="65C271DC" w:rsidR="006B65E9" w:rsidRPr="00C30CFF" w:rsidRDefault="006B65E9" w:rsidP="006B65E9">
            <w:pPr>
              <w:suppressAutoHyphens w:val="0"/>
              <w:jc w:val="right"/>
              <w:rPr>
                <w:rFonts w:ascii="Segoe UI" w:hAnsi="Segoe UI" w:cs="Segoe UI"/>
                <w:b/>
                <w:bCs/>
                <w:color w:val="7E7E7E"/>
                <w:sz w:val="14"/>
                <w:szCs w:val="14"/>
                <w:lang w:eastAsia="pt-BR"/>
              </w:rPr>
            </w:pPr>
            <w:r w:rsidRPr="00C30CFF">
              <w:rPr>
                <w:rFonts w:ascii="Segoe UI" w:hAnsi="Segoe UI" w:cs="Segoe UI"/>
                <w:b/>
                <w:bCs/>
                <w:color w:val="7E7E7E"/>
                <w:sz w:val="14"/>
                <w:szCs w:val="14"/>
              </w:rPr>
              <w:t>2.531.155</w:t>
            </w:r>
          </w:p>
        </w:tc>
      </w:tr>
      <w:tr w:rsidR="006B65E9" w:rsidRPr="00C30CFF" w14:paraId="4BF718E8" w14:textId="77777777" w:rsidTr="0002390C">
        <w:trPr>
          <w:trHeight w:val="195"/>
        </w:trPr>
        <w:tc>
          <w:tcPr>
            <w:tcW w:w="2190" w:type="pct"/>
            <w:tcBorders>
              <w:top w:val="dotted" w:sz="4" w:space="0" w:color="000000"/>
              <w:left w:val="dotted" w:sz="4" w:space="0" w:color="000000"/>
              <w:bottom w:val="dotted" w:sz="4" w:space="0" w:color="000000"/>
              <w:right w:val="dotted" w:sz="4" w:space="0" w:color="000000"/>
            </w:tcBorders>
            <w:vAlign w:val="center"/>
            <w:hideMark/>
          </w:tcPr>
          <w:p w14:paraId="1DC08E9C" w14:textId="77777777" w:rsidR="006B65E9" w:rsidRPr="00C30CFF" w:rsidRDefault="006B65E9" w:rsidP="006B65E9">
            <w:pPr>
              <w:suppressAutoHyphens w:val="0"/>
              <w:rPr>
                <w:rFonts w:ascii="Segoe UI" w:hAnsi="Segoe UI" w:cs="Segoe UI"/>
                <w:b/>
                <w:bCs/>
                <w:color w:val="009FE2"/>
                <w:sz w:val="14"/>
                <w:szCs w:val="14"/>
                <w:lang w:eastAsia="pt-BR"/>
              </w:rPr>
            </w:pPr>
            <w:r w:rsidRPr="00C30CFF">
              <w:rPr>
                <w:rFonts w:ascii="Segoe UI" w:hAnsi="Segoe UI" w:cs="Segoe UI"/>
                <w:b/>
                <w:bCs/>
                <w:color w:val="009FE2"/>
                <w:sz w:val="14"/>
                <w:szCs w:val="14"/>
                <w:lang w:eastAsia="pt-BR"/>
              </w:rPr>
              <w:t>Total do passivo</w:t>
            </w:r>
          </w:p>
        </w:tc>
        <w:tc>
          <w:tcPr>
            <w:tcW w:w="562" w:type="pct"/>
            <w:tcBorders>
              <w:top w:val="dotted" w:sz="4" w:space="0" w:color="000000"/>
              <w:left w:val="dotted" w:sz="4" w:space="0" w:color="000000"/>
              <w:bottom w:val="dotted" w:sz="4" w:space="0" w:color="000000"/>
              <w:right w:val="nil"/>
            </w:tcBorders>
            <w:vAlign w:val="center"/>
            <w:hideMark/>
          </w:tcPr>
          <w:p w14:paraId="7F2BC51E" w14:textId="77777777" w:rsidR="006B65E9" w:rsidRPr="00C30CFF" w:rsidRDefault="006B65E9" w:rsidP="006B65E9">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D3616EB" w14:textId="0A234E0F"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25.471.136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F1A1B80" w14:textId="5F8DC121"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12.704.055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79DC715" w14:textId="460CAAF5"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20.542.397</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AEB3258" w14:textId="071EB8DA" w:rsidR="006B65E9" w:rsidRPr="00C30CFF" w:rsidRDefault="006B65E9" w:rsidP="006B65E9">
            <w:pPr>
              <w:suppressAutoHyphens w:val="0"/>
              <w:jc w:val="right"/>
              <w:rPr>
                <w:rFonts w:ascii="Segoe UI" w:hAnsi="Segoe UI" w:cs="Segoe UI"/>
                <w:b/>
                <w:bCs/>
                <w:color w:val="009FE2"/>
                <w:sz w:val="14"/>
                <w:szCs w:val="14"/>
                <w:lang w:eastAsia="pt-BR"/>
              </w:rPr>
            </w:pPr>
            <w:r w:rsidRPr="00C30CFF">
              <w:rPr>
                <w:rFonts w:ascii="Segoe UI" w:hAnsi="Segoe UI" w:cs="Segoe UI"/>
                <w:b/>
                <w:bCs/>
                <w:color w:val="009FE2"/>
                <w:sz w:val="14"/>
                <w:szCs w:val="14"/>
              </w:rPr>
              <w:t>11.167.984</w:t>
            </w:r>
          </w:p>
        </w:tc>
      </w:tr>
    </w:tbl>
    <w:p w14:paraId="3A1E732E" w14:textId="04C06C34" w:rsidR="0022166C" w:rsidRDefault="0022166C" w:rsidP="0022166C">
      <w:pPr>
        <w:pStyle w:val="PargrafodaLista"/>
        <w:numPr>
          <w:ilvl w:val="0"/>
          <w:numId w:val="41"/>
        </w:numPr>
        <w:tabs>
          <w:tab w:val="left" w:pos="284"/>
        </w:tabs>
        <w:ind w:left="0" w:firstLine="0"/>
        <w:rPr>
          <w:rFonts w:ascii="Segoe UI" w:hAnsi="Segoe UI" w:cs="Segoe UI"/>
          <w:color w:val="7E7E7E"/>
          <w:sz w:val="16"/>
          <w:szCs w:val="16"/>
        </w:rPr>
      </w:pPr>
      <w:r w:rsidRPr="00C30CFF">
        <w:rPr>
          <w:rFonts w:ascii="Segoe UI" w:hAnsi="Segoe UI" w:cs="Segoe UI"/>
          <w:color w:val="7E7E7E"/>
          <w:sz w:val="16"/>
          <w:szCs w:val="16"/>
        </w:rPr>
        <w:t>Contemplam aproximadamente R$ 8 bilhões em depósitos judiciais administrados pelo BRB, conforme mencionado na NE 32c, que não possuem prazo de vencimento e que estão apresentados no circulante. A Administração do BRB não tem expectativa de que todo o saldo seja liquidado no curto prazo, dado que depende, entre outros fatores, de desfechos judiciais de processos aos quais tais depósitos são vinculados. Desconsiderando o montante de tais depósitos, o passivo circulante do BRB seria de R$ 12.542.397 mil.</w:t>
      </w:r>
    </w:p>
    <w:p w14:paraId="6503C47B" w14:textId="77777777" w:rsidR="004F131C" w:rsidRPr="00C30CFF" w:rsidRDefault="004F131C" w:rsidP="004F131C">
      <w:pPr>
        <w:pStyle w:val="PargrafodaLista"/>
        <w:tabs>
          <w:tab w:val="left" w:pos="284"/>
        </w:tabs>
        <w:ind w:left="0"/>
        <w:rPr>
          <w:rFonts w:ascii="Segoe UI" w:hAnsi="Segoe UI" w:cs="Segoe UI"/>
          <w:color w:val="7E7E7E"/>
          <w:sz w:val="16"/>
          <w:szCs w:val="16"/>
        </w:rPr>
      </w:pPr>
    </w:p>
    <w:p w14:paraId="357EA0D5" w14:textId="7398F1E8" w:rsidR="008E1678" w:rsidRPr="00C30CFF" w:rsidRDefault="008E1678" w:rsidP="001667E2">
      <w:pPr>
        <w:pStyle w:val="Ttulo1"/>
        <w:numPr>
          <w:ilvl w:val="0"/>
          <w:numId w:val="0"/>
        </w:numPr>
        <w:jc w:val="both"/>
        <w:rPr>
          <w:rFonts w:ascii="Segoe UI" w:eastAsia="Segoe UI Black" w:hAnsi="Segoe UI" w:cs="Segoe UI"/>
          <w:color w:val="009FE2"/>
          <w:sz w:val="22"/>
          <w:szCs w:val="22"/>
          <w:lang w:val="pt-PT" w:eastAsia="en-US"/>
        </w:rPr>
      </w:pPr>
      <w:r w:rsidRPr="00C30CFF">
        <w:rPr>
          <w:rFonts w:ascii="Segoe UI" w:eastAsia="Segoe UI Black" w:hAnsi="Segoe UI" w:cs="Segoe UI"/>
          <w:color w:val="009FE2"/>
          <w:sz w:val="22"/>
          <w:szCs w:val="22"/>
          <w:lang w:val="pt-PT" w:eastAsia="en-US"/>
        </w:rPr>
        <w:lastRenderedPageBreak/>
        <w:t xml:space="preserve">Nota </w:t>
      </w:r>
      <w:r w:rsidR="008D4A0F" w:rsidRPr="00C30CFF">
        <w:rPr>
          <w:rFonts w:ascii="Segoe UI" w:eastAsia="Segoe UI Black" w:hAnsi="Segoe UI" w:cs="Segoe UI"/>
          <w:color w:val="009FE2"/>
          <w:sz w:val="22"/>
          <w:szCs w:val="22"/>
          <w:lang w:val="pt-PT" w:eastAsia="en-US"/>
        </w:rPr>
        <w:t>5</w:t>
      </w:r>
      <w:r w:rsidRPr="00C30CFF">
        <w:rPr>
          <w:rFonts w:ascii="Segoe UI" w:eastAsia="Segoe UI Black" w:hAnsi="Segoe UI" w:cs="Segoe UI"/>
          <w:color w:val="009FE2"/>
          <w:sz w:val="22"/>
          <w:szCs w:val="22"/>
          <w:lang w:val="pt-PT" w:eastAsia="en-US"/>
        </w:rPr>
        <w:t xml:space="preserve"> </w:t>
      </w:r>
      <w:r w:rsidR="00C14D3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Caixa e equivalente de caixa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C30CFF">
        <w:rPr>
          <w:rFonts w:ascii="Segoe UI" w:eastAsia="Segoe UI Black" w:hAnsi="Segoe UI" w:cs="Segoe UI"/>
          <w:color w:val="009FE2"/>
          <w:sz w:val="22"/>
          <w:szCs w:val="22"/>
          <w:lang w:val="pt-PT" w:eastAsia="en-US"/>
        </w:rPr>
        <w:t xml:space="preserve"> </w:t>
      </w:r>
    </w:p>
    <w:p w14:paraId="5CC10F2F" w14:textId="77777777" w:rsidR="00475464" w:rsidRPr="00C30CFF" w:rsidRDefault="00475464" w:rsidP="00475464">
      <w:pPr>
        <w:rPr>
          <w:rFonts w:ascii="Segoe UI" w:eastAsia="Segoe UI Black" w:hAnsi="Segoe UI" w:cs="Segoe UI"/>
          <w:lang w:val="pt-PT" w:eastAsia="en-US"/>
        </w:rPr>
      </w:pPr>
    </w:p>
    <w:tbl>
      <w:tblPr>
        <w:tblW w:w="5000" w:type="pct"/>
        <w:tblCellMar>
          <w:top w:w="15" w:type="dxa"/>
          <w:left w:w="15" w:type="dxa"/>
          <w:bottom w:w="15" w:type="dxa"/>
          <w:right w:w="15" w:type="dxa"/>
        </w:tblCellMar>
        <w:tblLook w:val="04A0" w:firstRow="1" w:lastRow="0" w:firstColumn="1" w:lastColumn="0" w:noHBand="0" w:noVBand="1"/>
      </w:tblPr>
      <w:tblGrid>
        <w:gridCol w:w="4617"/>
        <w:gridCol w:w="1394"/>
        <w:gridCol w:w="1395"/>
        <w:gridCol w:w="1395"/>
        <w:gridCol w:w="1393"/>
      </w:tblGrid>
      <w:tr w:rsidR="007541A5" w:rsidRPr="00767FD8" w14:paraId="45532C3D" w14:textId="77777777" w:rsidTr="00107511">
        <w:trPr>
          <w:trHeight w:val="170"/>
          <w:tblHeader/>
        </w:trPr>
        <w:tc>
          <w:tcPr>
            <w:tcW w:w="2265" w:type="pct"/>
            <w:vMerge w:val="restart"/>
            <w:tcBorders>
              <w:top w:val="dotted" w:sz="4" w:space="0" w:color="000000"/>
              <w:left w:val="dotted" w:sz="4" w:space="0" w:color="000000"/>
              <w:bottom w:val="dotted" w:sz="4" w:space="0" w:color="000000"/>
              <w:right w:val="dotted" w:sz="4" w:space="0" w:color="000000"/>
            </w:tcBorders>
            <w:vAlign w:val="center"/>
            <w:hideMark/>
          </w:tcPr>
          <w:p w14:paraId="6FA6C1A5" w14:textId="77777777" w:rsidR="007541A5" w:rsidRPr="00767FD8" w:rsidRDefault="007541A5">
            <w:pPr>
              <w:suppressAutoHyphens w:val="0"/>
              <w:rPr>
                <w:rFonts w:ascii="Segoe UI" w:hAnsi="Segoe UI" w:cs="Segoe UI"/>
                <w:color w:val="auto"/>
                <w:sz w:val="16"/>
                <w:szCs w:val="16"/>
                <w:lang w:eastAsia="pt-BR"/>
              </w:rPr>
            </w:pPr>
          </w:p>
        </w:tc>
        <w:tc>
          <w:tcPr>
            <w:tcW w:w="1368" w:type="pct"/>
            <w:gridSpan w:val="2"/>
            <w:tcBorders>
              <w:top w:val="dotted" w:sz="4" w:space="0" w:color="000000"/>
              <w:left w:val="dotted" w:sz="4" w:space="0" w:color="000000"/>
              <w:bottom w:val="dotted" w:sz="4" w:space="0" w:color="000000"/>
              <w:right w:val="dotted" w:sz="4" w:space="0" w:color="000000"/>
            </w:tcBorders>
            <w:vAlign w:val="center"/>
            <w:hideMark/>
          </w:tcPr>
          <w:p w14:paraId="6B5FCA8E" w14:textId="77777777" w:rsidR="007541A5" w:rsidRPr="00767FD8" w:rsidRDefault="007541A5">
            <w:pPr>
              <w:jc w:val="center"/>
              <w:rPr>
                <w:rFonts w:ascii="Segoe UI" w:hAnsi="Segoe UI" w:cs="Segoe UI"/>
                <w:b/>
                <w:bCs/>
                <w:color w:val="009FE2"/>
                <w:sz w:val="16"/>
                <w:szCs w:val="16"/>
              </w:rPr>
            </w:pPr>
            <w:r w:rsidRPr="00767FD8">
              <w:rPr>
                <w:rFonts w:ascii="Segoe UI" w:hAnsi="Segoe UI" w:cs="Segoe UI"/>
                <w:b/>
                <w:bCs/>
                <w:color w:val="009FE2"/>
                <w:sz w:val="16"/>
                <w:szCs w:val="16"/>
              </w:rPr>
              <w:t>BRB - Múltiplo</w:t>
            </w:r>
          </w:p>
        </w:tc>
        <w:tc>
          <w:tcPr>
            <w:tcW w:w="1367" w:type="pct"/>
            <w:gridSpan w:val="2"/>
            <w:tcBorders>
              <w:top w:val="dotted" w:sz="4" w:space="0" w:color="000000"/>
              <w:left w:val="dotted" w:sz="4" w:space="0" w:color="000000"/>
              <w:bottom w:val="dotted" w:sz="4" w:space="0" w:color="000000"/>
              <w:right w:val="dotted" w:sz="4" w:space="0" w:color="000000"/>
            </w:tcBorders>
            <w:vAlign w:val="center"/>
            <w:hideMark/>
          </w:tcPr>
          <w:p w14:paraId="54EA8DEA" w14:textId="77777777" w:rsidR="007541A5" w:rsidRPr="00767FD8" w:rsidRDefault="007541A5">
            <w:pPr>
              <w:jc w:val="center"/>
              <w:rPr>
                <w:rFonts w:ascii="Segoe UI" w:hAnsi="Segoe UI" w:cs="Segoe UI"/>
                <w:b/>
                <w:bCs/>
                <w:color w:val="009FE2"/>
                <w:sz w:val="16"/>
                <w:szCs w:val="16"/>
              </w:rPr>
            </w:pPr>
            <w:r w:rsidRPr="00767FD8">
              <w:rPr>
                <w:rFonts w:ascii="Segoe UI" w:hAnsi="Segoe UI" w:cs="Segoe UI"/>
                <w:b/>
                <w:bCs/>
                <w:color w:val="009FE2"/>
                <w:sz w:val="16"/>
                <w:szCs w:val="16"/>
              </w:rPr>
              <w:t>BRB - Consolidado</w:t>
            </w:r>
          </w:p>
        </w:tc>
      </w:tr>
      <w:tr w:rsidR="007541A5" w:rsidRPr="00767FD8" w14:paraId="62E2E9BC" w14:textId="77777777" w:rsidTr="00107511">
        <w:trPr>
          <w:trHeight w:val="170"/>
          <w:tblHeader/>
        </w:trPr>
        <w:tc>
          <w:tcPr>
            <w:tcW w:w="2265" w:type="pct"/>
            <w:vMerge/>
            <w:tcBorders>
              <w:top w:val="dotted" w:sz="4" w:space="0" w:color="000000"/>
              <w:left w:val="dotted" w:sz="4" w:space="0" w:color="000000"/>
              <w:bottom w:val="dotted" w:sz="4" w:space="0" w:color="000000"/>
              <w:right w:val="dotted" w:sz="4" w:space="0" w:color="000000"/>
            </w:tcBorders>
            <w:vAlign w:val="center"/>
            <w:hideMark/>
          </w:tcPr>
          <w:p w14:paraId="22D4FF05" w14:textId="77777777" w:rsidR="007541A5" w:rsidRPr="00767FD8" w:rsidRDefault="007541A5">
            <w:pPr>
              <w:rPr>
                <w:rFonts w:ascii="Segoe UI" w:hAnsi="Segoe UI" w:cs="Segoe UI"/>
                <w:sz w:val="16"/>
                <w:szCs w:val="16"/>
              </w:rPr>
            </w:pP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0483B01" w14:textId="3EC9D8B0" w:rsidR="007541A5" w:rsidRPr="00767FD8" w:rsidRDefault="00F0045B">
            <w:pPr>
              <w:jc w:val="center"/>
              <w:rPr>
                <w:rFonts w:ascii="Segoe UI" w:hAnsi="Segoe UI" w:cs="Segoe UI"/>
                <w:b/>
                <w:bCs/>
                <w:color w:val="009FE2"/>
                <w:sz w:val="16"/>
                <w:szCs w:val="16"/>
              </w:rPr>
            </w:pPr>
            <w:r w:rsidRPr="00767FD8">
              <w:rPr>
                <w:rFonts w:ascii="Segoe UI" w:hAnsi="Segoe UI" w:cs="Segoe UI"/>
                <w:b/>
                <w:bCs/>
                <w:color w:val="009FE2"/>
                <w:sz w:val="16"/>
                <w:szCs w:val="16"/>
              </w:rPr>
              <w:t>30.06.2022</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E0C8D8C" w14:textId="77777777" w:rsidR="007541A5" w:rsidRPr="00767FD8" w:rsidRDefault="007541A5">
            <w:pPr>
              <w:jc w:val="center"/>
              <w:rPr>
                <w:rFonts w:ascii="Segoe UI" w:hAnsi="Segoe UI" w:cs="Segoe UI"/>
                <w:b/>
                <w:bCs/>
                <w:color w:val="009FE2"/>
                <w:sz w:val="16"/>
                <w:szCs w:val="16"/>
              </w:rPr>
            </w:pPr>
            <w:r w:rsidRPr="00767FD8">
              <w:rPr>
                <w:rFonts w:ascii="Segoe UI" w:hAnsi="Segoe UI" w:cs="Segoe UI"/>
                <w:b/>
                <w:bCs/>
                <w:color w:val="009FE2"/>
                <w:sz w:val="16"/>
                <w:szCs w:val="16"/>
              </w:rPr>
              <w:t>31.12.2021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29F1B2F" w14:textId="459EDC46" w:rsidR="007541A5" w:rsidRPr="00767FD8" w:rsidRDefault="00F0045B">
            <w:pPr>
              <w:jc w:val="center"/>
              <w:rPr>
                <w:rFonts w:ascii="Segoe UI" w:hAnsi="Segoe UI" w:cs="Segoe UI"/>
                <w:b/>
                <w:bCs/>
                <w:color w:val="009FE2"/>
                <w:sz w:val="16"/>
                <w:szCs w:val="16"/>
              </w:rPr>
            </w:pPr>
            <w:r w:rsidRPr="00767FD8">
              <w:rPr>
                <w:rFonts w:ascii="Segoe UI" w:hAnsi="Segoe UI" w:cs="Segoe UI"/>
                <w:b/>
                <w:bCs/>
                <w:color w:val="009FE2"/>
                <w:sz w:val="16"/>
                <w:szCs w:val="16"/>
              </w:rPr>
              <w:t>30.06.2022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CE2C66C" w14:textId="77777777" w:rsidR="007541A5" w:rsidRPr="00767FD8" w:rsidRDefault="007541A5">
            <w:pPr>
              <w:jc w:val="center"/>
              <w:rPr>
                <w:rFonts w:ascii="Segoe UI" w:hAnsi="Segoe UI" w:cs="Segoe UI"/>
                <w:b/>
                <w:bCs/>
                <w:color w:val="009FE2"/>
                <w:sz w:val="16"/>
                <w:szCs w:val="16"/>
              </w:rPr>
            </w:pPr>
            <w:r w:rsidRPr="00767FD8">
              <w:rPr>
                <w:rFonts w:ascii="Segoe UI" w:hAnsi="Segoe UI" w:cs="Segoe UI"/>
                <w:b/>
                <w:bCs/>
                <w:color w:val="009FE2"/>
                <w:sz w:val="16"/>
                <w:szCs w:val="16"/>
              </w:rPr>
              <w:t>31.12.2021</w:t>
            </w:r>
          </w:p>
        </w:tc>
      </w:tr>
      <w:tr w:rsidR="007F1C36" w:rsidRPr="00767FD8" w14:paraId="292DFD9C"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362DBC98" w14:textId="77777777" w:rsidR="007F1C36" w:rsidRPr="00767FD8" w:rsidRDefault="007F1C36" w:rsidP="007F1C36">
            <w:pPr>
              <w:jc w:val="both"/>
              <w:rPr>
                <w:rFonts w:ascii="Segoe UI" w:hAnsi="Segoe UI" w:cs="Segoe UI"/>
                <w:b/>
                <w:bCs/>
                <w:color w:val="7E7E7E"/>
                <w:sz w:val="16"/>
                <w:szCs w:val="16"/>
              </w:rPr>
            </w:pPr>
            <w:r w:rsidRPr="00767FD8">
              <w:rPr>
                <w:rFonts w:ascii="Segoe UI" w:hAnsi="Segoe UI" w:cs="Segoe UI"/>
                <w:b/>
                <w:bCs/>
                <w:color w:val="7E7E7E"/>
                <w:sz w:val="16"/>
                <w:szCs w:val="16"/>
              </w:rPr>
              <w:t>Disponibilidades</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3A8F142" w14:textId="2628A6CC"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270.516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33C22E1" w14:textId="3AF317BF"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161.496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512EA87" w14:textId="0C30C3FC"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271.047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1BC2041" w14:textId="09167050"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162.054 </w:t>
            </w:r>
          </w:p>
        </w:tc>
      </w:tr>
      <w:tr w:rsidR="007F1C36" w:rsidRPr="00767FD8" w14:paraId="45FD415B"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646712A7" w14:textId="77777777" w:rsidR="007F1C36" w:rsidRPr="00767FD8" w:rsidRDefault="007F1C36" w:rsidP="007F1C36">
            <w:pPr>
              <w:jc w:val="both"/>
              <w:rPr>
                <w:rFonts w:ascii="Segoe UI" w:hAnsi="Segoe UI" w:cs="Segoe UI"/>
                <w:b/>
                <w:bCs/>
                <w:color w:val="7E7E7E"/>
                <w:sz w:val="16"/>
                <w:szCs w:val="16"/>
              </w:rPr>
            </w:pPr>
            <w:r w:rsidRPr="00767FD8">
              <w:rPr>
                <w:rFonts w:ascii="Segoe UI" w:hAnsi="Segoe UI" w:cs="Segoe UI"/>
                <w:b/>
                <w:bCs/>
                <w:color w:val="7E7E7E"/>
                <w:sz w:val="16"/>
                <w:szCs w:val="16"/>
              </w:rPr>
              <w:t>Equivalentes de caixa (1)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1437E5C" w14:textId="60B27DDD"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2.008.246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5538CA0" w14:textId="452CA156"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2.350.061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146C3F9" w14:textId="28D7985C"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127.052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2D8E606" w14:textId="0BF8D094" w:rsidR="007F1C36" w:rsidRPr="00767FD8" w:rsidRDefault="007F1C36" w:rsidP="007F1C36">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 xml:space="preserve"> 494.994 </w:t>
            </w:r>
          </w:p>
        </w:tc>
      </w:tr>
      <w:tr w:rsidR="007F1C36" w:rsidRPr="00767FD8" w14:paraId="14DF9C60"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1FC11D59" w14:textId="77777777" w:rsidR="007F1C36" w:rsidRPr="00767FD8" w:rsidRDefault="007F1C36" w:rsidP="007F1C36">
            <w:pPr>
              <w:jc w:val="both"/>
              <w:rPr>
                <w:rFonts w:ascii="Segoe UI" w:hAnsi="Segoe UI" w:cs="Segoe UI"/>
                <w:color w:val="7E7E7E"/>
                <w:sz w:val="16"/>
                <w:szCs w:val="16"/>
              </w:rPr>
            </w:pPr>
            <w:r w:rsidRPr="00767FD8">
              <w:rPr>
                <w:rFonts w:ascii="Segoe UI" w:hAnsi="Segoe UI" w:cs="Segoe UI"/>
                <w:color w:val="7E7E7E"/>
                <w:sz w:val="16"/>
                <w:szCs w:val="16"/>
              </w:rPr>
              <w:t xml:space="preserve">Aplicações em operações compromissadas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E8F9847" w14:textId="69D4430F"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49.999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5D1B76D" w14:textId="7A213941"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475.976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0976D66C" w14:textId="449C0E31"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49.999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F0CB099" w14:textId="7550EAC2"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475.976 </w:t>
            </w:r>
          </w:p>
        </w:tc>
      </w:tr>
      <w:tr w:rsidR="007F1C36" w:rsidRPr="00767FD8" w14:paraId="458CBA09"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617ECA97" w14:textId="77777777" w:rsidR="007F1C36" w:rsidRPr="00767FD8" w:rsidRDefault="007F1C36" w:rsidP="007F1C36">
            <w:pPr>
              <w:rPr>
                <w:rFonts w:ascii="Segoe UI" w:hAnsi="Segoe UI" w:cs="Segoe UI"/>
                <w:color w:val="7E7E7E"/>
                <w:sz w:val="16"/>
                <w:szCs w:val="16"/>
              </w:rPr>
            </w:pPr>
            <w:r w:rsidRPr="00767FD8">
              <w:rPr>
                <w:rFonts w:ascii="Segoe UI" w:hAnsi="Segoe UI" w:cs="Segoe UI"/>
                <w:color w:val="7E7E7E"/>
                <w:sz w:val="16"/>
                <w:szCs w:val="16"/>
              </w:rPr>
              <w:t>Aplicações em depósitos interfinanceiros</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82EFA24" w14:textId="2773883D"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1.958.247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D3F1783" w14:textId="6FB42403"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1.874.085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875CDAA" w14:textId="7851309F"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73.381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A5FBAC3" w14:textId="23CBD23E"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18.523 </w:t>
            </w:r>
          </w:p>
        </w:tc>
      </w:tr>
      <w:tr w:rsidR="007F1C36" w:rsidRPr="00767FD8" w14:paraId="78DC6941"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42C9B406" w14:textId="77777777" w:rsidR="007F1C36" w:rsidRPr="00767FD8" w:rsidRDefault="007F1C36" w:rsidP="007F1C36">
            <w:pPr>
              <w:jc w:val="both"/>
              <w:rPr>
                <w:rFonts w:ascii="Segoe UI" w:hAnsi="Segoe UI" w:cs="Segoe UI"/>
                <w:color w:val="7E7E7E"/>
                <w:sz w:val="16"/>
                <w:szCs w:val="16"/>
              </w:rPr>
            </w:pPr>
            <w:r w:rsidRPr="00767FD8">
              <w:rPr>
                <w:rFonts w:ascii="Segoe UI" w:hAnsi="Segoe UI" w:cs="Segoe UI"/>
                <w:color w:val="7E7E7E"/>
                <w:sz w:val="16"/>
                <w:szCs w:val="16"/>
              </w:rPr>
              <w:t>Aplicações em moedas estrangeiras</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F0C3254" w14:textId="7BE6761B"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1F3ACCA" w14:textId="6BE9CB5C"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C3886EB" w14:textId="34A17C6D"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3.672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F9CAE6D" w14:textId="58E2C20B" w:rsidR="007F1C36" w:rsidRPr="00767FD8" w:rsidRDefault="007F1C36" w:rsidP="007F1C36">
            <w:pPr>
              <w:ind w:right="57"/>
              <w:jc w:val="right"/>
              <w:rPr>
                <w:rFonts w:ascii="Segoe UI" w:hAnsi="Segoe UI" w:cs="Segoe UI"/>
                <w:color w:val="7E7E7E"/>
                <w:sz w:val="16"/>
                <w:szCs w:val="16"/>
              </w:rPr>
            </w:pPr>
            <w:r w:rsidRPr="00767FD8">
              <w:rPr>
                <w:rFonts w:ascii="Segoe UI" w:hAnsi="Segoe UI" w:cs="Segoe UI"/>
                <w:color w:val="7E7E7E"/>
                <w:sz w:val="16"/>
                <w:szCs w:val="16"/>
              </w:rPr>
              <w:t xml:space="preserve"> 495 </w:t>
            </w:r>
          </w:p>
        </w:tc>
      </w:tr>
      <w:tr w:rsidR="007F1C36" w:rsidRPr="00767FD8" w14:paraId="0AB70F6F" w14:textId="77777777" w:rsidTr="00107511">
        <w:trPr>
          <w:trHeight w:val="170"/>
        </w:trPr>
        <w:tc>
          <w:tcPr>
            <w:tcW w:w="2265" w:type="pct"/>
            <w:tcBorders>
              <w:top w:val="dotted" w:sz="4" w:space="0" w:color="000000"/>
              <w:left w:val="dotted" w:sz="4" w:space="0" w:color="000000"/>
              <w:bottom w:val="dotted" w:sz="4" w:space="0" w:color="000000"/>
              <w:right w:val="dotted" w:sz="4" w:space="0" w:color="000000"/>
            </w:tcBorders>
            <w:vAlign w:val="center"/>
            <w:hideMark/>
          </w:tcPr>
          <w:p w14:paraId="3ABEE4C4" w14:textId="77777777" w:rsidR="007F1C36" w:rsidRPr="00767FD8" w:rsidRDefault="007F1C36" w:rsidP="007F1C36">
            <w:pPr>
              <w:jc w:val="both"/>
              <w:rPr>
                <w:rFonts w:ascii="Segoe UI" w:hAnsi="Segoe UI" w:cs="Segoe UI"/>
                <w:b/>
                <w:bCs/>
                <w:color w:val="009FE2"/>
                <w:sz w:val="16"/>
                <w:szCs w:val="16"/>
              </w:rPr>
            </w:pPr>
            <w:r w:rsidRPr="00767FD8">
              <w:rPr>
                <w:rFonts w:ascii="Segoe UI" w:hAnsi="Segoe UI" w:cs="Segoe UI"/>
                <w:b/>
                <w:bCs/>
                <w:color w:val="009FE2"/>
                <w:sz w:val="16"/>
                <w:szCs w:val="16"/>
              </w:rPr>
              <w:t>Total</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85AFA4F" w14:textId="0869CE97" w:rsidR="007F1C36" w:rsidRPr="00767FD8" w:rsidRDefault="007F1C36" w:rsidP="007F1C36">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 xml:space="preserve"> 2.278.762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54190FF" w14:textId="1E8D1C31" w:rsidR="007F1C36" w:rsidRPr="00767FD8" w:rsidRDefault="007F1C36" w:rsidP="007F1C36">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 xml:space="preserve"> 2.511.557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F6480D9" w14:textId="7D3E4502" w:rsidR="007F1C36" w:rsidRPr="00767FD8" w:rsidRDefault="007F1C36" w:rsidP="007F1C36">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 xml:space="preserve"> 398.099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DAFC21F" w14:textId="31870C31" w:rsidR="007F1C36" w:rsidRPr="00767FD8" w:rsidRDefault="007F1C36" w:rsidP="007F1C36">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 xml:space="preserve"> 657.048 </w:t>
            </w:r>
          </w:p>
        </w:tc>
      </w:tr>
    </w:tbl>
    <w:p w14:paraId="7B185FF7" w14:textId="33E05999" w:rsidR="008D398E" w:rsidRPr="00767FD8" w:rsidRDefault="00C14D37" w:rsidP="00675DEB">
      <w:pPr>
        <w:jc w:val="both"/>
        <w:rPr>
          <w:rFonts w:ascii="Segoe UI" w:hAnsi="Segoe UI" w:cs="Segoe UI"/>
          <w:color w:val="7E7E7E"/>
          <w:sz w:val="16"/>
          <w:szCs w:val="16"/>
        </w:rPr>
      </w:pPr>
      <w:proofErr w:type="gramStart"/>
      <w:r w:rsidRPr="00767FD8">
        <w:rPr>
          <w:rFonts w:ascii="Segoe UI" w:hAnsi="Segoe UI" w:cs="Segoe UI"/>
          <w:color w:val="7E7E7E"/>
          <w:sz w:val="16"/>
          <w:szCs w:val="16"/>
        </w:rPr>
        <w:t xml:space="preserve">(1) </w:t>
      </w:r>
      <w:r w:rsidR="0069029B" w:rsidRPr="00767FD8">
        <w:rPr>
          <w:rFonts w:ascii="Segoe UI" w:hAnsi="Segoe UI" w:cs="Segoe UI"/>
          <w:color w:val="7E7E7E"/>
          <w:sz w:val="16"/>
          <w:szCs w:val="16"/>
        </w:rPr>
        <w:t>R</w:t>
      </w:r>
      <w:r w:rsidRPr="00767FD8">
        <w:rPr>
          <w:rFonts w:ascii="Segoe UI" w:hAnsi="Segoe UI" w:cs="Segoe UI"/>
          <w:color w:val="7E7E7E"/>
          <w:sz w:val="16"/>
          <w:szCs w:val="16"/>
        </w:rPr>
        <w:t>efere-se</w:t>
      </w:r>
      <w:proofErr w:type="gramEnd"/>
      <w:r w:rsidR="008D398E" w:rsidRPr="00767FD8">
        <w:rPr>
          <w:rFonts w:ascii="Segoe UI" w:hAnsi="Segoe UI" w:cs="Segoe UI"/>
          <w:color w:val="7E7E7E"/>
          <w:sz w:val="16"/>
          <w:szCs w:val="16"/>
        </w:rPr>
        <w:t xml:space="preserve"> às operações com vencimento de curto prazo cujo prazo de contratação é igual ou inferior a 90 dias e que apresentem risco insignificante de mudança de valor justo.</w:t>
      </w:r>
    </w:p>
    <w:p w14:paraId="71575CF4" w14:textId="77777777" w:rsidR="00F23B00" w:rsidRPr="00C30CFF" w:rsidRDefault="00F23B00" w:rsidP="00675DEB">
      <w:pPr>
        <w:jc w:val="both"/>
        <w:rPr>
          <w:rFonts w:ascii="Segoe UI" w:hAnsi="Segoe UI" w:cs="Segoe UI"/>
          <w:color w:val="7E7E7E"/>
          <w:sz w:val="20"/>
          <w:szCs w:val="14"/>
        </w:rPr>
      </w:pPr>
    </w:p>
    <w:p w14:paraId="3DA8886A" w14:textId="5A83B0F9"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55" w:name="_Toc28333602"/>
      <w:bookmarkStart w:id="256" w:name="_Toc30582215"/>
      <w:bookmarkStart w:id="257" w:name="_Toc31392843"/>
      <w:bookmarkStart w:id="258" w:name="_Toc31392988"/>
      <w:bookmarkStart w:id="259" w:name="_Toc32000807"/>
      <w:bookmarkStart w:id="260" w:name="_Toc32000990"/>
      <w:bookmarkStart w:id="261" w:name="_Toc39395173"/>
      <w:bookmarkStart w:id="262" w:name="_Toc39527068"/>
      <w:bookmarkStart w:id="263" w:name="_Toc39849982"/>
      <w:bookmarkStart w:id="264" w:name="_Toc47436617"/>
      <w:bookmarkStart w:id="265" w:name="_Toc47649696"/>
      <w:bookmarkStart w:id="266" w:name="_Toc47649959"/>
      <w:bookmarkStart w:id="267" w:name="_Toc48252835"/>
      <w:bookmarkStart w:id="268" w:name="_Toc63088423"/>
      <w:bookmarkStart w:id="269" w:name="_Toc70953643"/>
      <w:bookmarkStart w:id="270" w:name="_Toc79436401"/>
      <w:bookmarkStart w:id="271" w:name="_Toc87978193"/>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6</w:t>
      </w:r>
      <w:r w:rsidRPr="00C30CFF">
        <w:rPr>
          <w:rFonts w:ascii="Segoe UI" w:eastAsia="Segoe UI Black" w:hAnsi="Segoe UI" w:cs="Segoe UI"/>
          <w:color w:val="009FE2"/>
          <w:sz w:val="22"/>
          <w:szCs w:val="22"/>
          <w:lang w:val="pt-PT" w:eastAsia="en-US"/>
        </w:rPr>
        <w:t xml:space="preserve"> </w:t>
      </w:r>
      <w:r w:rsidR="00C14D3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 xml:space="preserve">Aplicações </w:t>
      </w:r>
      <w:proofErr w:type="spellStart"/>
      <w:r w:rsidRPr="00C30CFF">
        <w:rPr>
          <w:rFonts w:ascii="Segoe UI" w:eastAsia="Segoe UI Black" w:hAnsi="Segoe UI" w:cs="Segoe UI"/>
          <w:color w:val="009FE2"/>
          <w:sz w:val="22"/>
          <w:szCs w:val="22"/>
          <w:lang w:val="pt-PT" w:eastAsia="en-US"/>
        </w:rPr>
        <w:t>interfinanceiras</w:t>
      </w:r>
      <w:proofErr w:type="spellEnd"/>
      <w:r w:rsidRPr="00C30CFF">
        <w:rPr>
          <w:rFonts w:ascii="Segoe UI" w:eastAsia="Segoe UI Black" w:hAnsi="Segoe UI" w:cs="Segoe UI"/>
          <w:color w:val="009FE2"/>
          <w:sz w:val="22"/>
          <w:szCs w:val="22"/>
          <w:lang w:val="pt-PT" w:eastAsia="en-US"/>
        </w:rPr>
        <w:t xml:space="preserve"> de liquidez</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58619DC" w14:textId="77777777" w:rsidR="008E1678" w:rsidRPr="00C30CFF" w:rsidRDefault="008E1678" w:rsidP="00675DEB">
      <w:pPr>
        <w:tabs>
          <w:tab w:val="left" w:pos="142"/>
        </w:tabs>
        <w:jc w:val="both"/>
        <w:rPr>
          <w:rFonts w:ascii="Segoe UI" w:hAnsi="Segoe UI" w:cs="Segoe UI"/>
          <w:b/>
          <w:color w:val="7E7E7E"/>
          <w:sz w:val="20"/>
        </w:rPr>
      </w:pPr>
    </w:p>
    <w:p w14:paraId="049ACE1D" w14:textId="49BAAF98" w:rsidR="008E1678" w:rsidRPr="00C30CFF" w:rsidRDefault="008E1678"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30CFF">
        <w:rPr>
          <w:rFonts w:ascii="Segoe UI" w:hAnsi="Segoe UI" w:cs="Segoe UI"/>
          <w:color w:val="7E7E7E"/>
          <w:sz w:val="20"/>
        </w:rPr>
        <w:t xml:space="preserve">Composição </w:t>
      </w:r>
      <w:r w:rsidR="00B47EE2" w:rsidRPr="00C30CFF">
        <w:rPr>
          <w:rFonts w:ascii="Segoe UI" w:hAnsi="Segoe UI" w:cs="Segoe UI"/>
          <w:color w:val="7E7E7E"/>
          <w:sz w:val="20"/>
        </w:rPr>
        <w:t>e prazos</w:t>
      </w:r>
    </w:p>
    <w:p w14:paraId="4059521D" w14:textId="77777777" w:rsidR="00191F8A" w:rsidRPr="00C30CFF" w:rsidRDefault="00191F8A" w:rsidP="00675DEB">
      <w:pPr>
        <w:suppressAutoHyphens w:val="0"/>
        <w:autoSpaceDE w:val="0"/>
        <w:jc w:val="both"/>
        <w:rPr>
          <w:rFonts w:ascii="Segoe UI" w:hAnsi="Segoe UI" w:cs="Segoe UI"/>
          <w:sz w:val="20"/>
          <w:lang w:val="pt" w:eastAsia="pt-BR"/>
        </w:rPr>
      </w:pPr>
    </w:p>
    <w:tbl>
      <w:tblPr>
        <w:tblW w:w="5000" w:type="pct"/>
        <w:tblCellMar>
          <w:top w:w="15" w:type="dxa"/>
          <w:left w:w="15" w:type="dxa"/>
          <w:bottom w:w="15" w:type="dxa"/>
          <w:right w:w="15" w:type="dxa"/>
        </w:tblCellMar>
        <w:tblLook w:val="04A0" w:firstRow="1" w:lastRow="0" w:firstColumn="1" w:lastColumn="0" w:noHBand="0" w:noVBand="1"/>
      </w:tblPr>
      <w:tblGrid>
        <w:gridCol w:w="3139"/>
        <w:gridCol w:w="937"/>
        <w:gridCol w:w="860"/>
        <w:gridCol w:w="860"/>
        <w:gridCol w:w="861"/>
        <w:gridCol w:w="861"/>
        <w:gridCol w:w="861"/>
        <w:gridCol w:w="910"/>
        <w:gridCol w:w="910"/>
      </w:tblGrid>
      <w:tr w:rsidR="00696772" w:rsidRPr="00767FD8" w14:paraId="6B5032B5" w14:textId="77777777" w:rsidTr="00696772">
        <w:trPr>
          <w:trHeight w:val="170"/>
        </w:trPr>
        <w:tc>
          <w:tcPr>
            <w:tcW w:w="5000" w:type="pct"/>
            <w:gridSpan w:val="9"/>
            <w:tcBorders>
              <w:top w:val="dotted" w:sz="4" w:space="0" w:color="000000"/>
              <w:left w:val="dotted" w:sz="4" w:space="0" w:color="000000"/>
              <w:bottom w:val="dotted" w:sz="4" w:space="0" w:color="000000"/>
              <w:right w:val="nil"/>
            </w:tcBorders>
            <w:vAlign w:val="center"/>
            <w:hideMark/>
          </w:tcPr>
          <w:p w14:paraId="11545511" w14:textId="77777777" w:rsidR="00696772" w:rsidRPr="00767FD8" w:rsidRDefault="00696772" w:rsidP="00696772">
            <w:pPr>
              <w:suppressAutoHyphens w:val="0"/>
              <w:ind w:right="57"/>
              <w:jc w:val="center"/>
              <w:rPr>
                <w:rFonts w:ascii="Segoe UI" w:hAnsi="Segoe UI" w:cs="Segoe UI"/>
                <w:b/>
                <w:bCs/>
                <w:color w:val="009FE2"/>
                <w:sz w:val="16"/>
                <w:szCs w:val="16"/>
                <w:lang w:eastAsia="pt-BR"/>
              </w:rPr>
            </w:pPr>
            <w:r w:rsidRPr="00767FD8">
              <w:rPr>
                <w:rFonts w:ascii="Segoe UI" w:hAnsi="Segoe UI" w:cs="Segoe UI"/>
                <w:b/>
                <w:bCs/>
                <w:color w:val="009FE2"/>
                <w:sz w:val="16"/>
                <w:szCs w:val="16"/>
              </w:rPr>
              <w:t xml:space="preserve">BRB - Múltiplo </w:t>
            </w:r>
          </w:p>
        </w:tc>
      </w:tr>
      <w:tr w:rsidR="00696772" w:rsidRPr="00767FD8" w14:paraId="7E705146"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vAlign w:val="center"/>
            <w:hideMark/>
          </w:tcPr>
          <w:p w14:paraId="7EB6392B" w14:textId="77777777" w:rsidR="00696772" w:rsidRPr="00767FD8" w:rsidRDefault="00696772" w:rsidP="00696772">
            <w:pPr>
              <w:ind w:right="57"/>
              <w:jc w:val="center"/>
              <w:rPr>
                <w:rFonts w:ascii="Segoe UI" w:hAnsi="Segoe UI" w:cs="Segoe UI"/>
                <w:b/>
                <w:bCs/>
                <w:color w:val="009FE2"/>
                <w:sz w:val="16"/>
                <w:szCs w:val="16"/>
              </w:rPr>
            </w:pP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FBC2AB9"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Índice/taxa</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0BFB7AC"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Até 30 dias</w:t>
            </w:r>
          </w:p>
        </w:tc>
        <w:tc>
          <w:tcPr>
            <w:tcW w:w="435" w:type="pct"/>
            <w:tcBorders>
              <w:top w:val="nil"/>
              <w:left w:val="dotted" w:sz="4" w:space="0" w:color="000000"/>
              <w:bottom w:val="dotted" w:sz="4" w:space="0" w:color="000000"/>
              <w:right w:val="dotted" w:sz="4" w:space="0" w:color="000000"/>
            </w:tcBorders>
            <w:vAlign w:val="center"/>
            <w:hideMark/>
          </w:tcPr>
          <w:p w14:paraId="35F631BA"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De 31 a 90 dias</w:t>
            </w:r>
          </w:p>
        </w:tc>
        <w:tc>
          <w:tcPr>
            <w:tcW w:w="435" w:type="pct"/>
            <w:tcBorders>
              <w:top w:val="nil"/>
              <w:left w:val="dotted" w:sz="4" w:space="0" w:color="000000"/>
              <w:bottom w:val="dotted" w:sz="4" w:space="0" w:color="000000"/>
              <w:right w:val="dotted" w:sz="4" w:space="0" w:color="000000"/>
            </w:tcBorders>
            <w:vAlign w:val="center"/>
            <w:hideMark/>
          </w:tcPr>
          <w:p w14:paraId="40DE8A28"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De 91 a 180 dias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466F55A"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De 181 a 360 dias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CDF48D9"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Acima de 1 ano</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4CFA8DCA"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30.06.2022</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31E5A05" w14:textId="77777777" w:rsidR="00696772" w:rsidRPr="00767FD8" w:rsidRDefault="00696772" w:rsidP="00696772">
            <w:pPr>
              <w:ind w:right="57"/>
              <w:jc w:val="center"/>
              <w:rPr>
                <w:rFonts w:ascii="Segoe UI" w:hAnsi="Segoe UI" w:cs="Segoe UI"/>
                <w:b/>
                <w:bCs/>
                <w:color w:val="009FE2"/>
                <w:sz w:val="16"/>
                <w:szCs w:val="16"/>
              </w:rPr>
            </w:pPr>
            <w:r w:rsidRPr="00767FD8">
              <w:rPr>
                <w:rFonts w:ascii="Segoe UI" w:hAnsi="Segoe UI" w:cs="Segoe UI"/>
                <w:b/>
                <w:bCs/>
                <w:color w:val="009FE2"/>
                <w:sz w:val="16"/>
                <w:szCs w:val="16"/>
              </w:rPr>
              <w:t>31.12.2021</w:t>
            </w:r>
          </w:p>
        </w:tc>
      </w:tr>
      <w:tr w:rsidR="00696772" w:rsidRPr="00767FD8" w14:paraId="75EC72BC"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vAlign w:val="center"/>
            <w:hideMark/>
          </w:tcPr>
          <w:p w14:paraId="35EAD401" w14:textId="77777777" w:rsidR="00696772" w:rsidRPr="00767FD8" w:rsidRDefault="00696772" w:rsidP="00696772">
            <w:pPr>
              <w:ind w:right="57"/>
              <w:rPr>
                <w:rFonts w:ascii="Segoe UI" w:hAnsi="Segoe UI" w:cs="Segoe UI"/>
                <w:b/>
                <w:bCs/>
                <w:color w:val="7E7E7E"/>
                <w:sz w:val="16"/>
                <w:szCs w:val="16"/>
              </w:rPr>
            </w:pPr>
            <w:r w:rsidRPr="00767FD8">
              <w:rPr>
                <w:rFonts w:ascii="Segoe UI" w:hAnsi="Segoe UI" w:cs="Segoe UI"/>
                <w:b/>
                <w:bCs/>
                <w:color w:val="7E7E7E"/>
                <w:sz w:val="16"/>
                <w:szCs w:val="16"/>
              </w:rPr>
              <w:t>Aplicações em operações compromissadas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CD401A8" w14:textId="77777777" w:rsidR="00696772" w:rsidRPr="00767FD8" w:rsidRDefault="00696772" w:rsidP="00696772">
            <w:pPr>
              <w:ind w:right="57"/>
              <w:rPr>
                <w:rFonts w:ascii="Segoe UI" w:hAnsi="Segoe UI" w:cs="Segoe UI"/>
                <w:b/>
                <w:bCs/>
                <w:color w:val="7E7E7E"/>
                <w:sz w:val="16"/>
                <w:szCs w:val="16"/>
              </w:rPr>
            </w:pP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C5054F6"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0D82D6B"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49.999</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05349B9"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500.001</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6400EC2"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282E611"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2.729.988</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52C0FFDA"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3.279.988</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1243AB1"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475.976</w:t>
            </w:r>
          </w:p>
        </w:tc>
      </w:tr>
      <w:tr w:rsidR="00696772" w:rsidRPr="00767FD8" w14:paraId="16AADB40"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AFA9FB8"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Letras financeiras do tesouro</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4BCE0E6A"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SELIC OVER</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B0BD7AB"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05D88D2"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49.999</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F56C7FE"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F431DBC"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CD8938F"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2.729.988</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5BA19BC1"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2.779.987</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61E12DE7"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467.776</w:t>
            </w:r>
          </w:p>
        </w:tc>
      </w:tr>
      <w:tr w:rsidR="00696772" w:rsidRPr="00767FD8" w14:paraId="5E229D23"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3A9E20B"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Letras do tesouro nacional</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75197E4"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SELIC OVER</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03CBBC7"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4FC92BE"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8964783"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500.001</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84220D2"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BF1BC8D"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33DB6A21"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500.001</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383460A"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8.200</w:t>
            </w:r>
          </w:p>
        </w:tc>
      </w:tr>
      <w:tr w:rsidR="00696772" w:rsidRPr="00767FD8" w14:paraId="6B263B5A"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vAlign w:val="center"/>
            <w:hideMark/>
          </w:tcPr>
          <w:p w14:paraId="75F85A94" w14:textId="77777777" w:rsidR="00696772" w:rsidRPr="00767FD8" w:rsidRDefault="00696772" w:rsidP="00696772">
            <w:pPr>
              <w:ind w:right="57"/>
              <w:rPr>
                <w:rFonts w:ascii="Segoe UI" w:hAnsi="Segoe UI" w:cs="Segoe UI"/>
                <w:b/>
                <w:bCs/>
                <w:color w:val="7E7E7E"/>
                <w:sz w:val="16"/>
                <w:szCs w:val="16"/>
              </w:rPr>
            </w:pPr>
            <w:r w:rsidRPr="00767FD8">
              <w:rPr>
                <w:rFonts w:ascii="Segoe UI" w:hAnsi="Segoe UI" w:cs="Segoe UI"/>
                <w:b/>
                <w:bCs/>
                <w:color w:val="7E7E7E"/>
                <w:sz w:val="16"/>
                <w:szCs w:val="16"/>
              </w:rPr>
              <w:t>Aplicações em depósitos interfinanceiros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3B7E2E4" w14:textId="77777777" w:rsidR="00696772" w:rsidRPr="00767FD8" w:rsidRDefault="00696772" w:rsidP="00696772">
            <w:pPr>
              <w:ind w:right="57"/>
              <w:rPr>
                <w:rFonts w:ascii="Segoe UI" w:hAnsi="Segoe UI" w:cs="Segoe UI"/>
                <w:b/>
                <w:bCs/>
                <w:color w:val="7E7E7E"/>
                <w:sz w:val="16"/>
                <w:szCs w:val="16"/>
              </w:rPr>
            </w:pP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08819DF"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210.233</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0556013"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1.748.014</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6536722"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8A85FF7"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E764DB0"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0B8F334E"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1.958.247</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FAFED10" w14:textId="77777777" w:rsidR="00696772" w:rsidRPr="00767FD8" w:rsidRDefault="00696772" w:rsidP="00696772">
            <w:pPr>
              <w:ind w:right="57"/>
              <w:jc w:val="right"/>
              <w:rPr>
                <w:rFonts w:ascii="Segoe UI" w:hAnsi="Segoe UI" w:cs="Segoe UI"/>
                <w:b/>
                <w:bCs/>
                <w:color w:val="7E7E7E"/>
                <w:sz w:val="16"/>
                <w:szCs w:val="16"/>
              </w:rPr>
            </w:pPr>
            <w:r w:rsidRPr="00767FD8">
              <w:rPr>
                <w:rFonts w:ascii="Segoe UI" w:hAnsi="Segoe UI" w:cs="Segoe UI"/>
                <w:b/>
                <w:bCs/>
                <w:color w:val="7E7E7E"/>
                <w:sz w:val="16"/>
                <w:szCs w:val="16"/>
              </w:rPr>
              <w:t>1.957.433</w:t>
            </w:r>
          </w:p>
        </w:tc>
      </w:tr>
      <w:tr w:rsidR="00696772" w:rsidRPr="00767FD8" w14:paraId="4F28F4A9"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4BFE2E8"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CDI Pós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4070B7D2"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PÓS</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F48CF74"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157.100</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74B58A6"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1.727.765</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094CB65"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74BBB87"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F662214"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7C3632CD"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1.884.865</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647E4FF"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1.855.562</w:t>
            </w:r>
          </w:p>
        </w:tc>
      </w:tr>
      <w:tr w:rsidR="00696772" w:rsidRPr="00767FD8" w14:paraId="68B43587"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13ED20E"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 xml:space="preserve">DIM </w:t>
            </w:r>
            <w:proofErr w:type="spellStart"/>
            <w:r w:rsidRPr="00767FD8">
              <w:rPr>
                <w:rFonts w:ascii="Segoe UI" w:hAnsi="Segoe UI" w:cs="Segoe UI"/>
                <w:color w:val="7E7E7E"/>
                <w:sz w:val="16"/>
                <w:szCs w:val="16"/>
              </w:rPr>
              <w:t>Microfinanças</w:t>
            </w:r>
            <w:proofErr w:type="spellEnd"/>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20D5B0D"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PRÉ</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56AADDB"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89C83E0"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20.249</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77BEFA1"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8A4E9B9"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9A75053"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42C14C21"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20.249</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C926EE0"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18.523</w:t>
            </w:r>
          </w:p>
        </w:tc>
      </w:tr>
      <w:tr w:rsidR="00696772" w:rsidRPr="00767FD8" w14:paraId="34CD5615"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476780C"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DIRP - Pronaf</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2FE855CD"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PRÉ</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F307375"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12.059</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0CA557B"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D3DFA77"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DBE9C91"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4895D4A"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74CCA809"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12.059</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6A575E66"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42.561</w:t>
            </w:r>
          </w:p>
        </w:tc>
      </w:tr>
      <w:tr w:rsidR="00696772" w:rsidRPr="00767FD8" w14:paraId="5299110C"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46C341A" w14:textId="77777777" w:rsidR="00696772" w:rsidRPr="00767FD8" w:rsidRDefault="00696772" w:rsidP="00696772">
            <w:pPr>
              <w:ind w:right="57" w:firstLineChars="100" w:firstLine="160"/>
              <w:rPr>
                <w:rFonts w:ascii="Segoe UI" w:hAnsi="Segoe UI" w:cs="Segoe UI"/>
                <w:color w:val="7E7E7E"/>
                <w:sz w:val="16"/>
                <w:szCs w:val="16"/>
              </w:rPr>
            </w:pPr>
            <w:r w:rsidRPr="00767FD8">
              <w:rPr>
                <w:rFonts w:ascii="Segoe UI" w:hAnsi="Segoe UI" w:cs="Segoe UI"/>
                <w:color w:val="7E7E7E"/>
                <w:sz w:val="16"/>
                <w:szCs w:val="16"/>
              </w:rPr>
              <w:t xml:space="preserve">DIRG - </w:t>
            </w:r>
            <w:proofErr w:type="spellStart"/>
            <w:r w:rsidRPr="00767FD8">
              <w:rPr>
                <w:rFonts w:ascii="Segoe UI" w:hAnsi="Segoe UI" w:cs="Segoe UI"/>
                <w:color w:val="7E7E7E"/>
                <w:sz w:val="16"/>
                <w:szCs w:val="16"/>
              </w:rPr>
              <w:t>Pronamp</w:t>
            </w:r>
            <w:proofErr w:type="spellEnd"/>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0617A66F" w14:textId="77777777" w:rsidR="00696772" w:rsidRPr="00767FD8" w:rsidRDefault="00696772" w:rsidP="00696772">
            <w:pPr>
              <w:ind w:right="57"/>
              <w:jc w:val="center"/>
              <w:rPr>
                <w:rFonts w:ascii="Segoe UI" w:hAnsi="Segoe UI" w:cs="Segoe UI"/>
                <w:color w:val="7E7E7E"/>
                <w:sz w:val="16"/>
                <w:szCs w:val="16"/>
              </w:rPr>
            </w:pPr>
            <w:r w:rsidRPr="00767FD8">
              <w:rPr>
                <w:rFonts w:ascii="Segoe UI" w:hAnsi="Segoe UI" w:cs="Segoe UI"/>
                <w:color w:val="7E7E7E"/>
                <w:sz w:val="16"/>
                <w:szCs w:val="16"/>
              </w:rPr>
              <w:t>PRÉ</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458B3C2"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41.074</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69F50599"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7E49C8A"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185651CC"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428CB5BB"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2B24B0BC"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41.074</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399CE20E" w14:textId="77777777" w:rsidR="00696772" w:rsidRPr="00767FD8" w:rsidRDefault="00696772" w:rsidP="00696772">
            <w:pPr>
              <w:ind w:right="57"/>
              <w:jc w:val="right"/>
              <w:rPr>
                <w:rFonts w:ascii="Segoe UI" w:hAnsi="Segoe UI" w:cs="Segoe UI"/>
                <w:color w:val="7E7E7E"/>
                <w:sz w:val="16"/>
                <w:szCs w:val="16"/>
              </w:rPr>
            </w:pPr>
            <w:r w:rsidRPr="00767FD8">
              <w:rPr>
                <w:rFonts w:ascii="Segoe UI" w:hAnsi="Segoe UI" w:cs="Segoe UI"/>
                <w:color w:val="7E7E7E"/>
                <w:sz w:val="16"/>
                <w:szCs w:val="16"/>
              </w:rPr>
              <w:t>40.787</w:t>
            </w:r>
          </w:p>
        </w:tc>
      </w:tr>
      <w:tr w:rsidR="00696772" w:rsidRPr="00767FD8" w14:paraId="3946D567"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vAlign w:val="center"/>
            <w:hideMark/>
          </w:tcPr>
          <w:p w14:paraId="0F51113D" w14:textId="77777777" w:rsidR="00696772" w:rsidRPr="00767FD8" w:rsidRDefault="00696772" w:rsidP="00696772">
            <w:pPr>
              <w:ind w:right="57"/>
              <w:rPr>
                <w:rFonts w:ascii="Segoe UI" w:hAnsi="Segoe UI" w:cs="Segoe UI"/>
                <w:b/>
                <w:bCs/>
                <w:color w:val="009FE2"/>
                <w:sz w:val="16"/>
                <w:szCs w:val="16"/>
              </w:rPr>
            </w:pPr>
            <w:r w:rsidRPr="00767FD8">
              <w:rPr>
                <w:rFonts w:ascii="Segoe UI" w:hAnsi="Segoe UI" w:cs="Segoe UI"/>
                <w:b/>
                <w:bCs/>
                <w:color w:val="009FE2"/>
                <w:sz w:val="16"/>
                <w:szCs w:val="16"/>
              </w:rPr>
              <w:t>Total em 30.06.2021</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40F004B" w14:textId="77777777" w:rsidR="00696772" w:rsidRPr="00767FD8" w:rsidRDefault="00696772" w:rsidP="00696772">
            <w:pPr>
              <w:ind w:right="57"/>
              <w:rPr>
                <w:rFonts w:ascii="Segoe UI" w:hAnsi="Segoe UI" w:cs="Segoe UI"/>
                <w:b/>
                <w:bCs/>
                <w:color w:val="009FE2"/>
                <w:sz w:val="16"/>
                <w:szCs w:val="16"/>
              </w:rPr>
            </w:pP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E8AFA63"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210.233</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4B48A31"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1.798.013</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4D267F06"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500.001</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8E3E185"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394F8B13"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2.729.988</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3B9736FD"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5.238.235</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33254EA5"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w:t>
            </w:r>
          </w:p>
        </w:tc>
      </w:tr>
      <w:tr w:rsidR="00696772" w:rsidRPr="00767FD8" w14:paraId="04298B04" w14:textId="77777777" w:rsidTr="00696772">
        <w:trPr>
          <w:trHeight w:val="170"/>
        </w:trPr>
        <w:tc>
          <w:tcPr>
            <w:tcW w:w="1552" w:type="pct"/>
            <w:tcBorders>
              <w:top w:val="dotted" w:sz="4" w:space="0" w:color="000000"/>
              <w:left w:val="dotted" w:sz="4" w:space="0" w:color="000000"/>
              <w:bottom w:val="dotted" w:sz="4" w:space="0" w:color="000000"/>
              <w:right w:val="dotted" w:sz="4" w:space="0" w:color="000000"/>
            </w:tcBorders>
            <w:vAlign w:val="center"/>
            <w:hideMark/>
          </w:tcPr>
          <w:p w14:paraId="6D759281" w14:textId="77777777" w:rsidR="00696772" w:rsidRPr="00767FD8" w:rsidRDefault="00696772" w:rsidP="00696772">
            <w:pPr>
              <w:ind w:right="57"/>
              <w:rPr>
                <w:rFonts w:ascii="Segoe UI" w:hAnsi="Segoe UI" w:cs="Segoe UI"/>
                <w:b/>
                <w:bCs/>
                <w:color w:val="009FE2"/>
                <w:sz w:val="16"/>
                <w:szCs w:val="16"/>
              </w:rPr>
            </w:pPr>
            <w:r w:rsidRPr="00767FD8">
              <w:rPr>
                <w:rFonts w:ascii="Segoe UI" w:hAnsi="Segoe UI" w:cs="Segoe UI"/>
                <w:b/>
                <w:bCs/>
                <w:color w:val="009FE2"/>
                <w:sz w:val="16"/>
                <w:szCs w:val="16"/>
              </w:rPr>
              <w:t>Total em 31.12.2021</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528240A5" w14:textId="77777777" w:rsidR="00696772" w:rsidRPr="00767FD8" w:rsidRDefault="00696772" w:rsidP="00696772">
            <w:pPr>
              <w:ind w:right="57"/>
              <w:rPr>
                <w:rFonts w:ascii="Segoe UI" w:hAnsi="Segoe UI" w:cs="Segoe UI"/>
                <w:b/>
                <w:bCs/>
                <w:color w:val="009FE2"/>
                <w:sz w:val="16"/>
                <w:szCs w:val="16"/>
              </w:rPr>
            </w:pPr>
          </w:p>
        </w:tc>
        <w:tc>
          <w:tcPr>
            <w:tcW w:w="435" w:type="pct"/>
            <w:tcBorders>
              <w:top w:val="dotted" w:sz="4" w:space="0" w:color="000000"/>
              <w:left w:val="dotted" w:sz="4" w:space="0" w:color="000000"/>
              <w:bottom w:val="dotted" w:sz="4" w:space="0" w:color="000000"/>
              <w:right w:val="dotted" w:sz="4" w:space="0" w:color="000000"/>
            </w:tcBorders>
            <w:vAlign w:val="bottom"/>
            <w:hideMark/>
          </w:tcPr>
          <w:p w14:paraId="69F6D56D"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40.402</w:t>
            </w:r>
          </w:p>
        </w:tc>
        <w:tc>
          <w:tcPr>
            <w:tcW w:w="435" w:type="pct"/>
            <w:tcBorders>
              <w:top w:val="dotted" w:sz="4" w:space="0" w:color="000000"/>
              <w:left w:val="nil"/>
              <w:bottom w:val="dotted" w:sz="4" w:space="0" w:color="000000"/>
              <w:right w:val="dotted" w:sz="4" w:space="0" w:color="000000"/>
            </w:tcBorders>
            <w:vAlign w:val="bottom"/>
            <w:hideMark/>
          </w:tcPr>
          <w:p w14:paraId="3D66AE7C"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1.864.215</w:t>
            </w:r>
          </w:p>
        </w:tc>
        <w:tc>
          <w:tcPr>
            <w:tcW w:w="435" w:type="pct"/>
            <w:tcBorders>
              <w:top w:val="dotted" w:sz="4" w:space="0" w:color="000000"/>
              <w:left w:val="nil"/>
              <w:bottom w:val="dotted" w:sz="4" w:space="0" w:color="000000"/>
              <w:right w:val="dotted" w:sz="4" w:space="0" w:color="000000"/>
            </w:tcBorders>
            <w:vAlign w:val="bottom"/>
            <w:hideMark/>
          </w:tcPr>
          <w:p w14:paraId="27409680"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52.816</w:t>
            </w:r>
          </w:p>
        </w:tc>
        <w:tc>
          <w:tcPr>
            <w:tcW w:w="435" w:type="pct"/>
            <w:tcBorders>
              <w:top w:val="dotted" w:sz="4" w:space="0" w:color="000000"/>
              <w:left w:val="dotted" w:sz="4" w:space="0" w:color="000000"/>
              <w:bottom w:val="dotted" w:sz="4" w:space="0" w:color="000000"/>
              <w:right w:val="dotted" w:sz="4" w:space="0" w:color="000000"/>
            </w:tcBorders>
            <w:vAlign w:val="center"/>
            <w:hideMark/>
          </w:tcPr>
          <w:p w14:paraId="73DA82F7" w14:textId="77777777" w:rsidR="00696772" w:rsidRPr="00767FD8" w:rsidRDefault="00696772" w:rsidP="00696772">
            <w:pPr>
              <w:ind w:right="57"/>
              <w:jc w:val="right"/>
              <w:rPr>
                <w:rFonts w:ascii="Segoe UI" w:hAnsi="Segoe UI" w:cs="Segoe UI"/>
                <w:b/>
                <w:bCs/>
                <w:color w:val="00B0F0"/>
                <w:sz w:val="16"/>
                <w:szCs w:val="16"/>
              </w:rPr>
            </w:pPr>
            <w:r w:rsidRPr="00767FD8">
              <w:rPr>
                <w:rFonts w:ascii="Segoe UI" w:hAnsi="Segoe UI" w:cs="Segoe UI"/>
                <w:b/>
                <w:bCs/>
                <w:color w:val="00B0F0"/>
                <w:sz w:val="16"/>
                <w:szCs w:val="16"/>
              </w:rPr>
              <w:t>-</w:t>
            </w:r>
          </w:p>
        </w:tc>
        <w:tc>
          <w:tcPr>
            <w:tcW w:w="435" w:type="pct"/>
            <w:tcBorders>
              <w:top w:val="dotted" w:sz="4" w:space="0" w:color="000000"/>
              <w:left w:val="nil"/>
              <w:bottom w:val="dotted" w:sz="4" w:space="0" w:color="000000"/>
              <w:right w:val="dotted" w:sz="4" w:space="0" w:color="000000"/>
            </w:tcBorders>
            <w:vAlign w:val="bottom"/>
            <w:hideMark/>
          </w:tcPr>
          <w:p w14:paraId="20DF2F19"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475.976</w:t>
            </w:r>
          </w:p>
        </w:tc>
        <w:tc>
          <w:tcPr>
            <w:tcW w:w="414" w:type="pct"/>
            <w:tcBorders>
              <w:top w:val="dotted" w:sz="4" w:space="0" w:color="000000"/>
              <w:left w:val="dotted" w:sz="4" w:space="0" w:color="000000"/>
              <w:bottom w:val="dotted" w:sz="4" w:space="0" w:color="000000"/>
              <w:right w:val="dotted" w:sz="4" w:space="0" w:color="000000"/>
            </w:tcBorders>
            <w:vAlign w:val="center"/>
            <w:hideMark/>
          </w:tcPr>
          <w:p w14:paraId="2D1EA52E"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BB39A0D" w14:textId="77777777" w:rsidR="00696772" w:rsidRPr="00767FD8" w:rsidRDefault="00696772" w:rsidP="00696772">
            <w:pPr>
              <w:ind w:right="57"/>
              <w:jc w:val="right"/>
              <w:rPr>
                <w:rFonts w:ascii="Segoe UI" w:hAnsi="Segoe UI" w:cs="Segoe UI"/>
                <w:b/>
                <w:bCs/>
                <w:color w:val="009FE2"/>
                <w:sz w:val="16"/>
                <w:szCs w:val="16"/>
              </w:rPr>
            </w:pPr>
            <w:r w:rsidRPr="00767FD8">
              <w:rPr>
                <w:rFonts w:ascii="Segoe UI" w:hAnsi="Segoe UI" w:cs="Segoe UI"/>
                <w:b/>
                <w:bCs/>
                <w:color w:val="009FE2"/>
                <w:sz w:val="16"/>
                <w:szCs w:val="16"/>
              </w:rPr>
              <w:t>2.433.409</w:t>
            </w:r>
          </w:p>
        </w:tc>
      </w:tr>
    </w:tbl>
    <w:p w14:paraId="2E29F765" w14:textId="6E20D92B" w:rsidR="0043200E" w:rsidRPr="00767FD8" w:rsidRDefault="0043200E" w:rsidP="00696772">
      <w:pPr>
        <w:tabs>
          <w:tab w:val="left" w:pos="3189"/>
          <w:tab w:val="left" w:pos="4323"/>
          <w:tab w:val="left" w:pos="5261"/>
          <w:tab w:val="left" w:pos="6204"/>
          <w:tab w:val="left" w:pos="7158"/>
          <w:tab w:val="left" w:pos="8150"/>
          <w:tab w:val="left" w:pos="9188"/>
        </w:tabs>
        <w:ind w:right="57"/>
        <w:rPr>
          <w:rFonts w:ascii="Segoe UI" w:hAnsi="Segoe UI" w:cs="Segoe UI"/>
          <w:color w:val="7E7E7E"/>
          <w:sz w:val="16"/>
          <w:szCs w:val="16"/>
          <w:lang w:val="pt" w:eastAsia="pt-BR"/>
        </w:rPr>
      </w:pPr>
      <w:proofErr w:type="gramStart"/>
      <w:r w:rsidRPr="00767FD8">
        <w:rPr>
          <w:rFonts w:ascii="Segoe UI" w:hAnsi="Segoe UI" w:cs="Segoe UI"/>
          <w:color w:val="7E7E7E"/>
          <w:sz w:val="16"/>
          <w:szCs w:val="16"/>
          <w:lang w:val="pt" w:eastAsia="pt-BR"/>
        </w:rPr>
        <w:t>(1) As</w:t>
      </w:r>
      <w:proofErr w:type="gramEnd"/>
      <w:r w:rsidRPr="00767FD8">
        <w:rPr>
          <w:rFonts w:ascii="Segoe UI" w:hAnsi="Segoe UI" w:cs="Segoe UI"/>
          <w:color w:val="7E7E7E"/>
          <w:sz w:val="16"/>
          <w:szCs w:val="16"/>
          <w:lang w:val="pt" w:eastAsia="pt-BR"/>
        </w:rPr>
        <w:t xml:space="preserve"> operações compromissadas tem como lastro títulos públicos federais (LFT e LTN).</w:t>
      </w:r>
    </w:p>
    <w:p w14:paraId="2DE0ECCE" w14:textId="53884773" w:rsidR="00FB516F" w:rsidRPr="00C30CFF" w:rsidRDefault="00FB516F" w:rsidP="00696772">
      <w:pPr>
        <w:tabs>
          <w:tab w:val="left" w:pos="3189"/>
          <w:tab w:val="left" w:pos="4323"/>
          <w:tab w:val="left" w:pos="5261"/>
          <w:tab w:val="left" w:pos="6204"/>
          <w:tab w:val="left" w:pos="7158"/>
          <w:tab w:val="left" w:pos="8150"/>
          <w:tab w:val="left" w:pos="9188"/>
        </w:tabs>
        <w:ind w:right="57"/>
        <w:rPr>
          <w:rFonts w:ascii="Segoe UI" w:hAnsi="Segoe UI" w:cs="Segoe UI"/>
          <w:color w:val="auto"/>
          <w:sz w:val="14"/>
          <w:szCs w:val="14"/>
          <w:lang w:eastAsia="pt-BR"/>
        </w:rPr>
      </w:pPr>
      <w:r w:rsidRPr="00C30CFF">
        <w:rPr>
          <w:rFonts w:ascii="Segoe UI" w:hAnsi="Segoe UI" w:cs="Segoe UI"/>
          <w:color w:val="7E7E7E"/>
          <w:sz w:val="14"/>
          <w:szCs w:val="14"/>
          <w:lang w:val="pt" w:eastAsia="pt-BR"/>
        </w:rPr>
        <w:tab/>
      </w:r>
      <w:r w:rsidRPr="00C30CFF">
        <w:rPr>
          <w:rFonts w:ascii="Segoe UI" w:hAnsi="Segoe UI" w:cs="Segoe UI"/>
          <w:color w:val="auto"/>
          <w:sz w:val="14"/>
          <w:szCs w:val="14"/>
          <w:lang w:eastAsia="pt-BR"/>
        </w:rPr>
        <w:tab/>
      </w:r>
      <w:r w:rsidRPr="00C30CFF">
        <w:rPr>
          <w:rFonts w:ascii="Segoe UI" w:hAnsi="Segoe UI" w:cs="Segoe UI"/>
          <w:color w:val="auto"/>
          <w:sz w:val="14"/>
          <w:szCs w:val="14"/>
          <w:lang w:eastAsia="pt-BR"/>
        </w:rPr>
        <w:tab/>
      </w:r>
      <w:r w:rsidRPr="00C30CFF">
        <w:rPr>
          <w:rFonts w:ascii="Segoe UI" w:hAnsi="Segoe UI" w:cs="Segoe UI"/>
          <w:color w:val="auto"/>
          <w:sz w:val="14"/>
          <w:szCs w:val="14"/>
          <w:lang w:eastAsia="pt-BR"/>
        </w:rPr>
        <w:tab/>
      </w:r>
      <w:r w:rsidRPr="00C30CFF">
        <w:rPr>
          <w:rFonts w:ascii="Segoe UI" w:hAnsi="Segoe UI" w:cs="Segoe UI"/>
          <w:color w:val="auto"/>
          <w:sz w:val="14"/>
          <w:szCs w:val="14"/>
          <w:lang w:eastAsia="pt-BR"/>
        </w:rPr>
        <w:tab/>
      </w:r>
      <w:r w:rsidRPr="00C30CFF">
        <w:rPr>
          <w:rFonts w:ascii="Segoe UI" w:hAnsi="Segoe UI" w:cs="Segoe UI"/>
          <w:color w:val="auto"/>
          <w:sz w:val="14"/>
          <w:szCs w:val="14"/>
          <w:lang w:eastAsia="pt-BR"/>
        </w:rPr>
        <w:tab/>
      </w:r>
    </w:p>
    <w:tbl>
      <w:tblPr>
        <w:tblW w:w="5000" w:type="pct"/>
        <w:tblCellMar>
          <w:top w:w="15" w:type="dxa"/>
          <w:left w:w="70" w:type="dxa"/>
          <w:bottom w:w="15" w:type="dxa"/>
          <w:right w:w="70" w:type="dxa"/>
        </w:tblCellMar>
        <w:tblLook w:val="04A0" w:firstRow="1" w:lastRow="0" w:firstColumn="1" w:lastColumn="0" w:noHBand="0" w:noVBand="1"/>
      </w:tblPr>
      <w:tblGrid>
        <w:gridCol w:w="3097"/>
        <w:gridCol w:w="990"/>
        <w:gridCol w:w="827"/>
        <w:gridCol w:w="827"/>
        <w:gridCol w:w="828"/>
        <w:gridCol w:w="828"/>
        <w:gridCol w:w="871"/>
        <w:gridCol w:w="963"/>
        <w:gridCol w:w="963"/>
      </w:tblGrid>
      <w:tr w:rsidR="008E6B9F" w:rsidRPr="00767FD8" w14:paraId="2DE23504" w14:textId="77777777" w:rsidTr="00767FD8">
        <w:trPr>
          <w:trHeight w:val="170"/>
        </w:trPr>
        <w:tc>
          <w:tcPr>
            <w:tcW w:w="5000" w:type="pct"/>
            <w:gridSpan w:val="9"/>
            <w:tcBorders>
              <w:top w:val="dotted" w:sz="4" w:space="0" w:color="auto"/>
              <w:left w:val="dotted" w:sz="4" w:space="0" w:color="auto"/>
              <w:bottom w:val="dotted" w:sz="4" w:space="0" w:color="auto"/>
              <w:right w:val="dotted" w:sz="4" w:space="0" w:color="auto"/>
            </w:tcBorders>
            <w:vAlign w:val="center"/>
            <w:hideMark/>
          </w:tcPr>
          <w:p w14:paraId="377F68BF"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BRB - Consolidado</w:t>
            </w:r>
          </w:p>
        </w:tc>
      </w:tr>
      <w:tr w:rsidR="008E6B9F" w:rsidRPr="00767FD8" w14:paraId="2B797DFC" w14:textId="77777777" w:rsidTr="00767FD8">
        <w:trPr>
          <w:trHeight w:val="170"/>
        </w:trPr>
        <w:tc>
          <w:tcPr>
            <w:tcW w:w="1548" w:type="pct"/>
            <w:tcBorders>
              <w:top w:val="nil"/>
              <w:left w:val="dotted" w:sz="4" w:space="0" w:color="000000"/>
              <w:bottom w:val="dotted" w:sz="4" w:space="0" w:color="000000"/>
              <w:right w:val="dotted" w:sz="4" w:space="0" w:color="000000"/>
            </w:tcBorders>
            <w:vAlign w:val="center"/>
            <w:hideMark/>
          </w:tcPr>
          <w:p w14:paraId="5A1894D2" w14:textId="77777777" w:rsidR="008E6B9F" w:rsidRPr="00767FD8" w:rsidRDefault="008E6B9F" w:rsidP="008E6B9F">
            <w:pPr>
              <w:suppressAutoHyphens w:val="0"/>
              <w:jc w:val="center"/>
              <w:rPr>
                <w:rFonts w:ascii="Segoe UI" w:hAnsi="Segoe UI" w:cs="Segoe UI"/>
                <w:b/>
                <w:bCs/>
                <w:color w:val="009FE2"/>
                <w:sz w:val="16"/>
                <w:szCs w:val="16"/>
                <w:lang w:eastAsia="pt-BR"/>
              </w:rPr>
            </w:pPr>
          </w:p>
        </w:tc>
        <w:tc>
          <w:tcPr>
            <w:tcW w:w="434" w:type="pct"/>
            <w:tcBorders>
              <w:top w:val="nil"/>
              <w:left w:val="dotted" w:sz="4" w:space="0" w:color="000000"/>
              <w:bottom w:val="dotted" w:sz="4" w:space="0" w:color="000000"/>
              <w:right w:val="dotted" w:sz="4" w:space="0" w:color="000000"/>
            </w:tcBorders>
            <w:vAlign w:val="center"/>
            <w:hideMark/>
          </w:tcPr>
          <w:p w14:paraId="7C12293B"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Índice/taxa</w:t>
            </w:r>
          </w:p>
        </w:tc>
        <w:tc>
          <w:tcPr>
            <w:tcW w:w="434" w:type="pct"/>
            <w:tcBorders>
              <w:top w:val="nil"/>
              <w:left w:val="dotted" w:sz="4" w:space="0" w:color="000000"/>
              <w:bottom w:val="dotted" w:sz="4" w:space="0" w:color="000000"/>
              <w:right w:val="dotted" w:sz="4" w:space="0" w:color="000000"/>
            </w:tcBorders>
            <w:vAlign w:val="center"/>
            <w:hideMark/>
          </w:tcPr>
          <w:p w14:paraId="5FC4C0AE"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Até 30 dias</w:t>
            </w:r>
          </w:p>
        </w:tc>
        <w:tc>
          <w:tcPr>
            <w:tcW w:w="434" w:type="pct"/>
            <w:tcBorders>
              <w:top w:val="nil"/>
              <w:left w:val="dotted" w:sz="4" w:space="0" w:color="000000"/>
              <w:bottom w:val="dotted" w:sz="4" w:space="0" w:color="000000"/>
              <w:right w:val="dotted" w:sz="4" w:space="0" w:color="000000"/>
            </w:tcBorders>
            <w:vAlign w:val="center"/>
            <w:hideMark/>
          </w:tcPr>
          <w:p w14:paraId="1A20C3FB"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De 31 a 90 dias</w:t>
            </w:r>
          </w:p>
        </w:tc>
        <w:tc>
          <w:tcPr>
            <w:tcW w:w="434" w:type="pct"/>
            <w:tcBorders>
              <w:top w:val="nil"/>
              <w:left w:val="dotted" w:sz="4" w:space="0" w:color="000000"/>
              <w:bottom w:val="dotted" w:sz="4" w:space="0" w:color="000000"/>
              <w:right w:val="dotted" w:sz="4" w:space="0" w:color="000000"/>
            </w:tcBorders>
            <w:vAlign w:val="center"/>
            <w:hideMark/>
          </w:tcPr>
          <w:p w14:paraId="760B35D1"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De 91 a 180 dias</w:t>
            </w:r>
          </w:p>
        </w:tc>
        <w:tc>
          <w:tcPr>
            <w:tcW w:w="434" w:type="pct"/>
            <w:tcBorders>
              <w:top w:val="nil"/>
              <w:left w:val="dotted" w:sz="4" w:space="0" w:color="000000"/>
              <w:bottom w:val="dotted" w:sz="4" w:space="0" w:color="000000"/>
              <w:right w:val="dotted" w:sz="4" w:space="0" w:color="000000"/>
            </w:tcBorders>
            <w:vAlign w:val="center"/>
            <w:hideMark/>
          </w:tcPr>
          <w:p w14:paraId="271C97A0"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De 181 a 360 dias</w:t>
            </w:r>
          </w:p>
        </w:tc>
        <w:tc>
          <w:tcPr>
            <w:tcW w:w="434" w:type="pct"/>
            <w:tcBorders>
              <w:top w:val="nil"/>
              <w:left w:val="dotted" w:sz="4" w:space="0" w:color="000000"/>
              <w:bottom w:val="dotted" w:sz="4" w:space="0" w:color="000000"/>
              <w:right w:val="dotted" w:sz="4" w:space="0" w:color="000000"/>
            </w:tcBorders>
            <w:vAlign w:val="center"/>
            <w:hideMark/>
          </w:tcPr>
          <w:p w14:paraId="0EF1A2FB"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Acima de 1 ano</w:t>
            </w:r>
          </w:p>
        </w:tc>
        <w:tc>
          <w:tcPr>
            <w:tcW w:w="422" w:type="pct"/>
            <w:tcBorders>
              <w:top w:val="nil"/>
              <w:left w:val="dotted" w:sz="4" w:space="0" w:color="000000"/>
              <w:bottom w:val="dotted" w:sz="4" w:space="0" w:color="000000"/>
              <w:right w:val="dotted" w:sz="4" w:space="0" w:color="000000"/>
            </w:tcBorders>
            <w:vAlign w:val="center"/>
            <w:hideMark/>
          </w:tcPr>
          <w:p w14:paraId="67062018"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30.06.2022</w:t>
            </w:r>
          </w:p>
        </w:tc>
        <w:tc>
          <w:tcPr>
            <w:tcW w:w="425" w:type="pct"/>
            <w:tcBorders>
              <w:top w:val="nil"/>
              <w:left w:val="dotted" w:sz="4" w:space="0" w:color="000000"/>
              <w:bottom w:val="dotted" w:sz="4" w:space="0" w:color="000000"/>
              <w:right w:val="dotted" w:sz="4" w:space="0" w:color="000000"/>
            </w:tcBorders>
            <w:vAlign w:val="center"/>
            <w:hideMark/>
          </w:tcPr>
          <w:p w14:paraId="710A194C" w14:textId="77777777" w:rsidR="008E6B9F" w:rsidRPr="00767FD8" w:rsidRDefault="008E6B9F" w:rsidP="008E6B9F">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31.12.2021</w:t>
            </w:r>
          </w:p>
        </w:tc>
      </w:tr>
      <w:tr w:rsidR="008E6B9F" w:rsidRPr="00767FD8" w14:paraId="11999F6C"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6EE2EC4F" w14:textId="77777777" w:rsidR="008E6B9F" w:rsidRPr="00767FD8" w:rsidRDefault="008E6B9F" w:rsidP="008E6B9F">
            <w:pPr>
              <w:suppressAutoHyphens w:val="0"/>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Aplicações em operações compromissadas</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29082A5" w14:textId="77777777" w:rsidR="008E6B9F" w:rsidRPr="00767FD8" w:rsidRDefault="008E6B9F" w:rsidP="008E6B9F">
            <w:pPr>
              <w:suppressAutoHyphens w:val="0"/>
              <w:rPr>
                <w:rFonts w:ascii="Segoe UI" w:hAnsi="Segoe UI" w:cs="Segoe UI"/>
                <w:b/>
                <w:bCs/>
                <w:color w:val="7E7E7E"/>
                <w:sz w:val="16"/>
                <w:szCs w:val="16"/>
                <w:lang w:eastAsia="pt-BR"/>
              </w:rPr>
            </w:pP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CF0B5CE"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97B6CB6"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49.999</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F0669E5"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500.001</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4193F9F"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67AA90E6"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2.729.988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585B51A"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3.279.988</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5816F5A"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475.976</w:t>
            </w:r>
          </w:p>
        </w:tc>
      </w:tr>
      <w:tr w:rsidR="008E6B9F" w:rsidRPr="00767FD8" w14:paraId="5CDAEF33"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4D85AFE6" w14:textId="77777777" w:rsidR="008E6B9F" w:rsidRPr="00767FD8" w:rsidRDefault="008E6B9F" w:rsidP="008E6B9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Letras financeiras do tesouro</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CB9F734" w14:textId="77777777" w:rsidR="008E6B9F" w:rsidRPr="00767FD8" w:rsidRDefault="008E6B9F" w:rsidP="008E6B9F">
            <w:pPr>
              <w:suppressAutoHyphens w:val="0"/>
              <w:jc w:val="center"/>
              <w:rPr>
                <w:rFonts w:ascii="Segoe UI" w:hAnsi="Segoe UI" w:cs="Segoe UI"/>
                <w:color w:val="7E7E7E"/>
                <w:sz w:val="16"/>
                <w:szCs w:val="16"/>
                <w:lang w:eastAsia="pt-BR"/>
              </w:rPr>
            </w:pPr>
            <w:r w:rsidRPr="00767FD8">
              <w:rPr>
                <w:rFonts w:ascii="Segoe UI" w:hAnsi="Segoe UI" w:cs="Segoe UI"/>
                <w:color w:val="7E7E7E"/>
                <w:sz w:val="16"/>
                <w:szCs w:val="16"/>
                <w:lang w:eastAsia="pt-BR"/>
              </w:rPr>
              <w:t>SELIC OVER</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54D47E8"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0CC43BC"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49.999</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74F3C77"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5CF91C7"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7182C06"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2.729.988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55DCCE0"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2.779.987</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A89A065"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467.776</w:t>
            </w:r>
          </w:p>
        </w:tc>
      </w:tr>
      <w:tr w:rsidR="008E6B9F" w:rsidRPr="00767FD8" w14:paraId="784E71F6"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56174D52" w14:textId="77777777" w:rsidR="008E6B9F" w:rsidRPr="00767FD8" w:rsidRDefault="008E6B9F" w:rsidP="008E6B9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Letras do tesouro nacional</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6FE1BCE" w14:textId="77777777" w:rsidR="008E6B9F" w:rsidRPr="00767FD8" w:rsidRDefault="008E6B9F" w:rsidP="008E6B9F">
            <w:pPr>
              <w:suppressAutoHyphens w:val="0"/>
              <w:jc w:val="center"/>
              <w:rPr>
                <w:rFonts w:ascii="Segoe UI" w:hAnsi="Segoe UI" w:cs="Segoe UI"/>
                <w:color w:val="7E7E7E"/>
                <w:sz w:val="16"/>
                <w:szCs w:val="16"/>
                <w:lang w:eastAsia="pt-BR"/>
              </w:rPr>
            </w:pPr>
            <w:r w:rsidRPr="00767FD8">
              <w:rPr>
                <w:rFonts w:ascii="Segoe UI" w:hAnsi="Segoe UI" w:cs="Segoe UI"/>
                <w:color w:val="7E7E7E"/>
                <w:sz w:val="16"/>
                <w:szCs w:val="16"/>
                <w:lang w:eastAsia="pt-BR"/>
              </w:rPr>
              <w:t>SELIC OVER</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6D7D7F95"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294577E"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FED20AB"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500.001</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70AF3D4"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A38BCDF"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DB27AFA"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500.001</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132472A2"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8.200</w:t>
            </w:r>
          </w:p>
        </w:tc>
      </w:tr>
      <w:tr w:rsidR="008E6B9F" w:rsidRPr="00767FD8" w14:paraId="5624453A"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02D358D1" w14:textId="77777777" w:rsidR="008E6B9F" w:rsidRPr="00767FD8" w:rsidRDefault="008E6B9F" w:rsidP="008E6B9F">
            <w:pPr>
              <w:suppressAutoHyphens w:val="0"/>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Aplicações em depósitos interfinanceiros</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1030546" w14:textId="77777777" w:rsidR="008E6B9F" w:rsidRPr="00767FD8" w:rsidRDefault="008E6B9F" w:rsidP="008E6B9F">
            <w:pPr>
              <w:suppressAutoHyphens w:val="0"/>
              <w:rPr>
                <w:rFonts w:ascii="Segoe UI" w:hAnsi="Segoe UI" w:cs="Segoe UI"/>
                <w:b/>
                <w:bCs/>
                <w:color w:val="7E7E7E"/>
                <w:sz w:val="16"/>
                <w:szCs w:val="16"/>
                <w:lang w:eastAsia="pt-BR"/>
              </w:rPr>
            </w:pP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6BEDFC83"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53.133</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3FD1344"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20.249</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3ED8CABB"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DE63629"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3B88EA6"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A454247"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73.382</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E0CA50A"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101.871</w:t>
            </w:r>
          </w:p>
        </w:tc>
      </w:tr>
      <w:tr w:rsidR="008E6B9F" w:rsidRPr="00767FD8" w14:paraId="23045B0A"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48809EAE" w14:textId="77777777" w:rsidR="008E6B9F" w:rsidRPr="00767FD8" w:rsidRDefault="008E6B9F" w:rsidP="008E6B9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DIM </w:t>
            </w:r>
            <w:proofErr w:type="spellStart"/>
            <w:r w:rsidRPr="00767FD8">
              <w:rPr>
                <w:rFonts w:ascii="Segoe UI" w:hAnsi="Segoe UI" w:cs="Segoe UI"/>
                <w:color w:val="7E7E7E"/>
                <w:sz w:val="16"/>
                <w:szCs w:val="16"/>
                <w:lang w:eastAsia="pt-BR"/>
              </w:rPr>
              <w:t>Microfinanças</w:t>
            </w:r>
            <w:proofErr w:type="spellEnd"/>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9546689" w14:textId="77777777" w:rsidR="008E6B9F" w:rsidRPr="00767FD8" w:rsidRDefault="008E6B9F" w:rsidP="008E6B9F">
            <w:pPr>
              <w:suppressAutoHyphens w:val="0"/>
              <w:jc w:val="center"/>
              <w:rPr>
                <w:rFonts w:ascii="Segoe UI" w:hAnsi="Segoe UI" w:cs="Segoe UI"/>
                <w:color w:val="7E7E7E"/>
                <w:sz w:val="16"/>
                <w:szCs w:val="16"/>
                <w:lang w:eastAsia="pt-BR"/>
              </w:rPr>
            </w:pPr>
            <w:r w:rsidRPr="00767FD8">
              <w:rPr>
                <w:rFonts w:ascii="Segoe UI" w:hAnsi="Segoe UI" w:cs="Segoe UI"/>
                <w:color w:val="7E7E7E"/>
                <w:sz w:val="16"/>
                <w:szCs w:val="16"/>
                <w:lang w:eastAsia="pt-BR"/>
              </w:rPr>
              <w:t>PRÉ</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5EE49C6"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190E6A8"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20.249</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EED7793"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7111341"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351C57B7"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B5DDCAD"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20.249</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7AE7A07A"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18.523</w:t>
            </w:r>
          </w:p>
        </w:tc>
      </w:tr>
      <w:tr w:rsidR="008E6B9F" w:rsidRPr="00767FD8" w14:paraId="5EFC334B"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792545B4" w14:textId="77777777" w:rsidR="008E6B9F" w:rsidRPr="00767FD8" w:rsidRDefault="008E6B9F" w:rsidP="008E6B9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DIRP - Pronaf</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5EFF7A3" w14:textId="77777777" w:rsidR="008E6B9F" w:rsidRPr="00767FD8" w:rsidRDefault="008E6B9F" w:rsidP="008E6B9F">
            <w:pPr>
              <w:suppressAutoHyphens w:val="0"/>
              <w:jc w:val="center"/>
              <w:rPr>
                <w:rFonts w:ascii="Segoe UI" w:hAnsi="Segoe UI" w:cs="Segoe UI"/>
                <w:color w:val="7E7E7E"/>
                <w:sz w:val="16"/>
                <w:szCs w:val="16"/>
                <w:lang w:eastAsia="pt-BR"/>
              </w:rPr>
            </w:pPr>
            <w:r w:rsidRPr="00767FD8">
              <w:rPr>
                <w:rFonts w:ascii="Segoe UI" w:hAnsi="Segoe UI" w:cs="Segoe UI"/>
                <w:color w:val="7E7E7E"/>
                <w:sz w:val="16"/>
                <w:szCs w:val="16"/>
                <w:lang w:eastAsia="pt-BR"/>
              </w:rPr>
              <w:t>PRÉ</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1FBFBC4"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12.059</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3AF62F9F"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18DC10E"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633FBD9"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3516B6F"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5932C42"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12.059</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6A15BCE3"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42.561</w:t>
            </w:r>
          </w:p>
        </w:tc>
      </w:tr>
      <w:tr w:rsidR="008E6B9F" w:rsidRPr="00767FD8" w14:paraId="7F286681"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0C48B47E" w14:textId="77777777" w:rsidR="008E6B9F" w:rsidRPr="00767FD8" w:rsidRDefault="008E6B9F" w:rsidP="008E6B9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DIRG - </w:t>
            </w:r>
            <w:proofErr w:type="spellStart"/>
            <w:r w:rsidRPr="00767FD8">
              <w:rPr>
                <w:rFonts w:ascii="Segoe UI" w:hAnsi="Segoe UI" w:cs="Segoe UI"/>
                <w:color w:val="7E7E7E"/>
                <w:sz w:val="16"/>
                <w:szCs w:val="16"/>
                <w:lang w:eastAsia="pt-BR"/>
              </w:rPr>
              <w:t>Pronamp</w:t>
            </w:r>
            <w:proofErr w:type="spellEnd"/>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C40FCFF" w14:textId="77777777" w:rsidR="008E6B9F" w:rsidRPr="00767FD8" w:rsidRDefault="008E6B9F" w:rsidP="008E6B9F">
            <w:pPr>
              <w:suppressAutoHyphens w:val="0"/>
              <w:jc w:val="center"/>
              <w:rPr>
                <w:rFonts w:ascii="Segoe UI" w:hAnsi="Segoe UI" w:cs="Segoe UI"/>
                <w:color w:val="7E7E7E"/>
                <w:sz w:val="16"/>
                <w:szCs w:val="16"/>
                <w:lang w:eastAsia="pt-BR"/>
              </w:rPr>
            </w:pPr>
            <w:r w:rsidRPr="00767FD8">
              <w:rPr>
                <w:rFonts w:ascii="Segoe UI" w:hAnsi="Segoe UI" w:cs="Segoe UI"/>
                <w:color w:val="7E7E7E"/>
                <w:sz w:val="16"/>
                <w:szCs w:val="16"/>
                <w:lang w:eastAsia="pt-BR"/>
              </w:rPr>
              <w:t>PRÉ</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4369775"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41.074</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7D5D2EA7"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7AD3C3FC"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9129C8D"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A0C8665"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D8C9ADE"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41.074</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761E301B" w14:textId="77777777" w:rsidR="008E6B9F" w:rsidRPr="00767FD8" w:rsidRDefault="008E6B9F" w:rsidP="008E6B9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40.787</w:t>
            </w:r>
          </w:p>
        </w:tc>
      </w:tr>
      <w:tr w:rsidR="008E6B9F" w:rsidRPr="00767FD8" w14:paraId="5E891E1A"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4BF155E1" w14:textId="77777777" w:rsidR="008E6B9F" w:rsidRPr="00767FD8" w:rsidRDefault="008E6B9F" w:rsidP="008E6B9F">
            <w:pPr>
              <w:suppressAutoHyphens w:val="0"/>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Aplicações em moedas estrangeiras</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4786BB0" w14:textId="77777777" w:rsidR="008E6B9F" w:rsidRPr="00767FD8" w:rsidRDefault="008E6B9F" w:rsidP="008E6B9F">
            <w:pPr>
              <w:suppressAutoHyphens w:val="0"/>
              <w:rPr>
                <w:rFonts w:ascii="Segoe UI" w:hAnsi="Segoe UI" w:cs="Segoe UI"/>
                <w:b/>
                <w:bCs/>
                <w:color w:val="7E7E7E"/>
                <w:sz w:val="16"/>
                <w:szCs w:val="16"/>
                <w:lang w:eastAsia="pt-BR"/>
              </w:rPr>
            </w:pP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1AC7F557"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3.672</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41BB924"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369A45D6"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775FF94"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64DAACA0"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41D6A7D"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3.672</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678B1A9E" w14:textId="77777777" w:rsidR="008E6B9F" w:rsidRPr="00767FD8" w:rsidRDefault="008E6B9F" w:rsidP="008E6B9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495</w:t>
            </w:r>
          </w:p>
        </w:tc>
      </w:tr>
      <w:tr w:rsidR="008E6B9F" w:rsidRPr="00767FD8" w14:paraId="53BE774F"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4D54AB34" w14:textId="77777777" w:rsidR="008E6B9F" w:rsidRPr="00767FD8" w:rsidRDefault="008E6B9F" w:rsidP="008E6B9F">
            <w:pPr>
              <w:suppressAutoHyphens w:val="0"/>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Total em 30.06.2021</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438C8FA" w14:textId="77777777" w:rsidR="008E6B9F" w:rsidRPr="00767FD8" w:rsidRDefault="008E6B9F" w:rsidP="008E6B9F">
            <w:pPr>
              <w:suppressAutoHyphens w:val="0"/>
              <w:rPr>
                <w:rFonts w:ascii="Segoe UI" w:hAnsi="Segoe UI" w:cs="Segoe UI"/>
                <w:b/>
                <w:bCs/>
                <w:color w:val="009FE2"/>
                <w:sz w:val="16"/>
                <w:szCs w:val="16"/>
                <w:lang w:eastAsia="pt-BR"/>
              </w:rPr>
            </w:pP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182E58D"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56.805</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5AD3E0C"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70.248</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2321473"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500.001</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56473B32"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05B6C895"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2.729.988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039B752"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3.357.042</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13AB1A9"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w:t>
            </w:r>
          </w:p>
        </w:tc>
      </w:tr>
      <w:tr w:rsidR="008E6B9F" w:rsidRPr="00767FD8" w14:paraId="0297D236" w14:textId="77777777" w:rsidTr="00767FD8">
        <w:trPr>
          <w:trHeight w:val="170"/>
        </w:trPr>
        <w:tc>
          <w:tcPr>
            <w:tcW w:w="1548" w:type="pct"/>
            <w:tcBorders>
              <w:top w:val="dotted" w:sz="4" w:space="0" w:color="000000"/>
              <w:left w:val="dotted" w:sz="4" w:space="0" w:color="000000"/>
              <w:bottom w:val="dotted" w:sz="4" w:space="0" w:color="000000"/>
              <w:right w:val="dotted" w:sz="4" w:space="0" w:color="000000"/>
            </w:tcBorders>
            <w:vAlign w:val="center"/>
            <w:hideMark/>
          </w:tcPr>
          <w:p w14:paraId="4CF40683" w14:textId="77777777" w:rsidR="008E6B9F" w:rsidRPr="00767FD8" w:rsidRDefault="008E6B9F" w:rsidP="008E6B9F">
            <w:pPr>
              <w:suppressAutoHyphens w:val="0"/>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Total em 31.12.2021</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48AAB03F" w14:textId="77777777" w:rsidR="008E6B9F" w:rsidRPr="00767FD8" w:rsidRDefault="008E6B9F" w:rsidP="008E6B9F">
            <w:pPr>
              <w:suppressAutoHyphens w:val="0"/>
              <w:rPr>
                <w:rFonts w:ascii="Segoe UI" w:hAnsi="Segoe UI" w:cs="Segoe UI"/>
                <w:b/>
                <w:bCs/>
                <w:color w:val="009FE2"/>
                <w:sz w:val="16"/>
                <w:szCs w:val="16"/>
                <w:lang w:eastAsia="pt-BR"/>
              </w:rPr>
            </w:pPr>
          </w:p>
        </w:tc>
        <w:tc>
          <w:tcPr>
            <w:tcW w:w="434" w:type="pct"/>
            <w:tcBorders>
              <w:top w:val="dotted" w:sz="4" w:space="0" w:color="000000"/>
              <w:left w:val="dotted" w:sz="4" w:space="0" w:color="000000"/>
              <w:bottom w:val="dotted" w:sz="4" w:space="0" w:color="000000"/>
              <w:right w:val="dotted" w:sz="4" w:space="0" w:color="000000"/>
            </w:tcBorders>
            <w:vAlign w:val="bottom"/>
            <w:hideMark/>
          </w:tcPr>
          <w:p w14:paraId="573846DD"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1.497</w:t>
            </w:r>
          </w:p>
        </w:tc>
        <w:tc>
          <w:tcPr>
            <w:tcW w:w="434" w:type="pct"/>
            <w:tcBorders>
              <w:top w:val="dotted" w:sz="4" w:space="0" w:color="000000"/>
              <w:left w:val="nil"/>
              <w:bottom w:val="dotted" w:sz="4" w:space="0" w:color="000000"/>
              <w:right w:val="dotted" w:sz="4" w:space="0" w:color="000000"/>
            </w:tcBorders>
            <w:vAlign w:val="bottom"/>
            <w:hideMark/>
          </w:tcPr>
          <w:p w14:paraId="25036E4B"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48.053</w:t>
            </w:r>
          </w:p>
        </w:tc>
        <w:tc>
          <w:tcPr>
            <w:tcW w:w="434" w:type="pct"/>
            <w:tcBorders>
              <w:top w:val="dotted" w:sz="4" w:space="0" w:color="000000"/>
              <w:left w:val="nil"/>
              <w:bottom w:val="dotted" w:sz="4" w:space="0" w:color="000000"/>
              <w:right w:val="dotted" w:sz="4" w:space="0" w:color="000000"/>
            </w:tcBorders>
            <w:vAlign w:val="bottom"/>
            <w:hideMark/>
          </w:tcPr>
          <w:p w14:paraId="0FAAFD34"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52.816</w:t>
            </w:r>
          </w:p>
        </w:tc>
        <w:tc>
          <w:tcPr>
            <w:tcW w:w="434" w:type="pct"/>
            <w:tcBorders>
              <w:top w:val="dotted" w:sz="4" w:space="0" w:color="000000"/>
              <w:left w:val="dotted" w:sz="4" w:space="0" w:color="000000"/>
              <w:bottom w:val="dotted" w:sz="4" w:space="0" w:color="000000"/>
              <w:right w:val="dotted" w:sz="4" w:space="0" w:color="000000"/>
            </w:tcBorders>
            <w:vAlign w:val="center"/>
            <w:hideMark/>
          </w:tcPr>
          <w:p w14:paraId="2DC07215" w14:textId="77777777" w:rsidR="008E6B9F" w:rsidRPr="00767FD8" w:rsidRDefault="008E6B9F" w:rsidP="008E6B9F">
            <w:pPr>
              <w:suppressAutoHyphens w:val="0"/>
              <w:jc w:val="right"/>
              <w:rPr>
                <w:rFonts w:ascii="Segoe UI" w:hAnsi="Segoe UI" w:cs="Segoe UI"/>
                <w:b/>
                <w:bCs/>
                <w:color w:val="00B0F0"/>
                <w:sz w:val="16"/>
                <w:szCs w:val="16"/>
                <w:lang w:eastAsia="pt-BR"/>
              </w:rPr>
            </w:pPr>
            <w:r w:rsidRPr="00767FD8">
              <w:rPr>
                <w:rFonts w:ascii="Segoe UI" w:hAnsi="Segoe UI" w:cs="Segoe UI"/>
                <w:b/>
                <w:bCs/>
                <w:color w:val="00B0F0"/>
                <w:sz w:val="16"/>
                <w:szCs w:val="16"/>
                <w:lang w:eastAsia="pt-BR"/>
              </w:rPr>
              <w:t>-</w:t>
            </w:r>
          </w:p>
        </w:tc>
        <w:tc>
          <w:tcPr>
            <w:tcW w:w="434" w:type="pct"/>
            <w:tcBorders>
              <w:top w:val="dotted" w:sz="4" w:space="0" w:color="000000"/>
              <w:left w:val="nil"/>
              <w:bottom w:val="dotted" w:sz="4" w:space="0" w:color="000000"/>
              <w:right w:val="dotted" w:sz="4" w:space="0" w:color="000000"/>
            </w:tcBorders>
            <w:vAlign w:val="bottom"/>
            <w:hideMark/>
          </w:tcPr>
          <w:p w14:paraId="4AE56054"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475.976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CAD420B"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7DCB7D6E" w14:textId="77777777" w:rsidR="008E6B9F" w:rsidRPr="00767FD8" w:rsidRDefault="008E6B9F" w:rsidP="008E6B9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578.342</w:t>
            </w:r>
          </w:p>
        </w:tc>
      </w:tr>
    </w:tbl>
    <w:p w14:paraId="3851AD17" w14:textId="676A5E45" w:rsidR="004354C0" w:rsidRPr="00767FD8" w:rsidRDefault="00696772" w:rsidP="00675DEB">
      <w:pPr>
        <w:suppressAutoHyphens w:val="0"/>
        <w:autoSpaceDE w:val="0"/>
        <w:jc w:val="both"/>
        <w:rPr>
          <w:rFonts w:ascii="Segoe UI" w:hAnsi="Segoe UI" w:cs="Segoe UI"/>
          <w:color w:val="7E7E7E"/>
          <w:sz w:val="16"/>
          <w:szCs w:val="16"/>
          <w:lang w:val="pt" w:eastAsia="pt-BR"/>
        </w:rPr>
      </w:pPr>
      <w:r w:rsidRPr="00C30CFF">
        <w:rPr>
          <w:rFonts w:ascii="Segoe UI" w:hAnsi="Segoe UI" w:cs="Segoe UI"/>
          <w:color w:val="7E7E7E"/>
          <w:sz w:val="14"/>
          <w:szCs w:val="14"/>
          <w:lang w:val="pt" w:eastAsia="pt-BR"/>
        </w:rPr>
        <w:t xml:space="preserve"> </w:t>
      </w:r>
      <w:proofErr w:type="gramStart"/>
      <w:r w:rsidR="0043200E" w:rsidRPr="00767FD8">
        <w:rPr>
          <w:rFonts w:ascii="Segoe UI" w:hAnsi="Segoe UI" w:cs="Segoe UI"/>
          <w:color w:val="7E7E7E"/>
          <w:sz w:val="16"/>
          <w:szCs w:val="16"/>
          <w:lang w:val="pt" w:eastAsia="pt-BR"/>
        </w:rPr>
        <w:t>(1) As</w:t>
      </w:r>
      <w:proofErr w:type="gramEnd"/>
      <w:r w:rsidR="0043200E" w:rsidRPr="00767FD8">
        <w:rPr>
          <w:rFonts w:ascii="Segoe UI" w:hAnsi="Segoe UI" w:cs="Segoe UI"/>
          <w:color w:val="7E7E7E"/>
          <w:sz w:val="16"/>
          <w:szCs w:val="16"/>
          <w:lang w:val="pt" w:eastAsia="pt-BR"/>
        </w:rPr>
        <w:t xml:space="preserve"> operações compromissadas tem como lastro títulos públicos federais (LFT e LTN).</w:t>
      </w:r>
      <w:r w:rsidR="0043200E" w:rsidRPr="00767FD8">
        <w:rPr>
          <w:rFonts w:ascii="Segoe UI" w:hAnsi="Segoe UI" w:cs="Segoe UI"/>
          <w:color w:val="7E7E7E"/>
          <w:sz w:val="16"/>
          <w:szCs w:val="16"/>
          <w:lang w:val="pt" w:eastAsia="pt-BR"/>
        </w:rPr>
        <w:tab/>
      </w:r>
    </w:p>
    <w:p w14:paraId="23120519" w14:textId="77777777" w:rsidR="0043200E" w:rsidRPr="00C30CFF" w:rsidRDefault="0043200E" w:rsidP="00675DEB">
      <w:pPr>
        <w:suppressAutoHyphens w:val="0"/>
        <w:autoSpaceDE w:val="0"/>
        <w:jc w:val="both"/>
        <w:rPr>
          <w:rFonts w:ascii="Segoe UI" w:hAnsi="Segoe UI" w:cs="Segoe UI"/>
          <w:sz w:val="20"/>
          <w:lang w:val="pt" w:eastAsia="pt-BR"/>
        </w:rPr>
      </w:pPr>
    </w:p>
    <w:p w14:paraId="45F72956" w14:textId="5454125F" w:rsidR="00E334C1" w:rsidRPr="00C30CFF" w:rsidRDefault="00E334C1" w:rsidP="00675DEB">
      <w:pPr>
        <w:suppressAutoHyphens w:val="0"/>
        <w:autoSpaceDE w:val="0"/>
        <w:jc w:val="both"/>
        <w:rPr>
          <w:rFonts w:ascii="Segoe UI" w:hAnsi="Segoe UI" w:cs="Segoe UI"/>
          <w:color w:val="7E7E7E"/>
          <w:sz w:val="20"/>
          <w:lang w:val="pt" w:eastAsia="pt-BR"/>
        </w:rPr>
      </w:pPr>
      <w:r w:rsidRPr="00C30CFF">
        <w:rPr>
          <w:rFonts w:ascii="Segoe UI" w:hAnsi="Segoe UI" w:cs="Segoe UI"/>
          <w:color w:val="7E7E7E"/>
          <w:sz w:val="20"/>
          <w:lang w:val="pt" w:eastAsia="pt-BR"/>
        </w:rPr>
        <w:t>O BRB realiza operações no mercado interbancário (</w:t>
      </w:r>
      <w:proofErr w:type="spellStart"/>
      <w:r w:rsidRPr="00C30CFF">
        <w:rPr>
          <w:rFonts w:ascii="Segoe UI" w:hAnsi="Segoe UI" w:cs="Segoe UI"/>
          <w:color w:val="7E7E7E"/>
          <w:sz w:val="20"/>
          <w:lang w:val="pt" w:eastAsia="pt-BR"/>
        </w:rPr>
        <w:t>DI</w:t>
      </w:r>
      <w:r w:rsidR="001F4B51" w:rsidRPr="00C30CFF">
        <w:rPr>
          <w:rFonts w:ascii="Segoe UI" w:hAnsi="Segoe UI" w:cs="Segoe UI"/>
          <w:color w:val="7E7E7E"/>
          <w:sz w:val="20"/>
          <w:lang w:val="pt" w:eastAsia="pt-BR"/>
        </w:rPr>
        <w:t>’</w:t>
      </w:r>
      <w:r w:rsidRPr="00C30CFF">
        <w:rPr>
          <w:rFonts w:ascii="Segoe UI" w:hAnsi="Segoe UI" w:cs="Segoe UI"/>
          <w:color w:val="7E7E7E"/>
          <w:sz w:val="20"/>
          <w:lang w:val="pt" w:eastAsia="pt-BR"/>
        </w:rPr>
        <w:t>s</w:t>
      </w:r>
      <w:proofErr w:type="spellEnd"/>
      <w:r w:rsidRPr="00C30CFF">
        <w:rPr>
          <w:rFonts w:ascii="Segoe UI" w:hAnsi="Segoe UI" w:cs="Segoe UI"/>
          <w:color w:val="7E7E7E"/>
          <w:sz w:val="20"/>
          <w:lang w:val="pt" w:eastAsia="pt-BR"/>
        </w:rPr>
        <w:t xml:space="preserve">)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o risco de crédito e liquidez. </w:t>
      </w:r>
    </w:p>
    <w:p w14:paraId="42228FF3" w14:textId="1F4008DD" w:rsidR="005D753A" w:rsidRPr="00C30CFF" w:rsidRDefault="005D753A"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30CFF">
        <w:rPr>
          <w:rFonts w:ascii="Segoe UI" w:hAnsi="Segoe UI" w:cs="Segoe UI"/>
          <w:color w:val="7E7E7E"/>
          <w:sz w:val="20"/>
        </w:rPr>
        <w:lastRenderedPageBreak/>
        <w:t>Rendas de aplicações interfinanceiras de liquidez</w:t>
      </w:r>
    </w:p>
    <w:p w14:paraId="60CAD6B5" w14:textId="77777777" w:rsidR="004354C0" w:rsidRPr="00C30CFF" w:rsidRDefault="004354C0" w:rsidP="00675DEB">
      <w:pPr>
        <w:pStyle w:val="Ttulo1"/>
        <w:numPr>
          <w:ilvl w:val="0"/>
          <w:numId w:val="0"/>
        </w:numPr>
        <w:jc w:val="both"/>
        <w:rPr>
          <w:rFonts w:ascii="Segoe UI" w:hAnsi="Segoe UI" w:cs="Segoe UI"/>
          <w:color w:val="2E74B5"/>
          <w:sz w:val="20"/>
        </w:rPr>
      </w:pPr>
      <w:bookmarkStart w:id="272" w:name="_Toc47436618"/>
      <w:bookmarkStart w:id="273" w:name="_Toc47649697"/>
      <w:bookmarkStart w:id="274" w:name="_Toc47649960"/>
      <w:bookmarkStart w:id="275" w:name="_Toc48252836"/>
      <w:bookmarkStart w:id="276" w:name="_Toc28333603"/>
      <w:bookmarkStart w:id="277" w:name="_Toc30582216"/>
      <w:bookmarkStart w:id="278" w:name="_Toc31392844"/>
      <w:bookmarkStart w:id="279" w:name="_Toc31392989"/>
      <w:bookmarkStart w:id="280" w:name="_Toc32000808"/>
      <w:bookmarkStart w:id="281" w:name="_Toc32000991"/>
      <w:bookmarkStart w:id="282" w:name="_Toc39395174"/>
      <w:bookmarkStart w:id="283" w:name="_Toc39527069"/>
      <w:bookmarkStart w:id="284" w:name="_Toc39849983"/>
    </w:p>
    <w:tbl>
      <w:tblPr>
        <w:tblW w:w="5000" w:type="pct"/>
        <w:tblCellMar>
          <w:top w:w="15" w:type="dxa"/>
          <w:left w:w="70" w:type="dxa"/>
          <w:bottom w:w="15" w:type="dxa"/>
          <w:right w:w="70" w:type="dxa"/>
        </w:tblCellMar>
        <w:tblLook w:val="04A0" w:firstRow="1" w:lastRow="0" w:firstColumn="1" w:lastColumn="0" w:noHBand="0" w:noVBand="1"/>
      </w:tblPr>
      <w:tblGrid>
        <w:gridCol w:w="3785"/>
        <w:gridCol w:w="1063"/>
        <w:gridCol w:w="1063"/>
        <w:gridCol w:w="1081"/>
        <w:gridCol w:w="1063"/>
        <w:gridCol w:w="1063"/>
        <w:gridCol w:w="1081"/>
      </w:tblGrid>
      <w:tr w:rsidR="00566B71" w:rsidRPr="00767FD8" w14:paraId="3DC83A7A" w14:textId="77777777" w:rsidTr="00767FD8">
        <w:trPr>
          <w:trHeight w:val="170"/>
          <w:tblHeader/>
        </w:trPr>
        <w:tc>
          <w:tcPr>
            <w:tcW w:w="1856" w:type="pct"/>
            <w:vMerge w:val="restart"/>
            <w:tcBorders>
              <w:top w:val="dotted" w:sz="4" w:space="0" w:color="000000"/>
              <w:left w:val="dotted" w:sz="4" w:space="0" w:color="000000"/>
              <w:bottom w:val="dotted" w:sz="4" w:space="0" w:color="000000"/>
              <w:right w:val="dotted" w:sz="4" w:space="0" w:color="000000"/>
            </w:tcBorders>
            <w:vAlign w:val="center"/>
            <w:hideMark/>
          </w:tcPr>
          <w:p w14:paraId="0DF626E1" w14:textId="77777777" w:rsidR="00566B71" w:rsidRPr="00767FD8" w:rsidRDefault="00566B71" w:rsidP="00566B71">
            <w:pPr>
              <w:suppressAutoHyphens w:val="0"/>
              <w:rPr>
                <w:rFonts w:ascii="Segoe UI" w:hAnsi="Segoe UI" w:cs="Segoe UI"/>
                <w:color w:val="auto"/>
                <w:sz w:val="16"/>
                <w:szCs w:val="16"/>
                <w:lang w:eastAsia="pt-BR"/>
              </w:rPr>
            </w:pPr>
            <w:bookmarkStart w:id="285" w:name="_Toc63088424"/>
            <w:bookmarkStart w:id="286" w:name="_Toc70953644"/>
            <w:bookmarkStart w:id="287" w:name="_Toc79436402"/>
          </w:p>
        </w:tc>
        <w:tc>
          <w:tcPr>
            <w:tcW w:w="1572" w:type="pct"/>
            <w:gridSpan w:val="3"/>
            <w:tcBorders>
              <w:top w:val="dotted" w:sz="4" w:space="0" w:color="000000"/>
              <w:left w:val="dotted" w:sz="4" w:space="0" w:color="000000"/>
              <w:bottom w:val="dotted" w:sz="4" w:space="0" w:color="000000"/>
              <w:right w:val="dotted" w:sz="4" w:space="0" w:color="000000"/>
            </w:tcBorders>
            <w:vAlign w:val="center"/>
            <w:hideMark/>
          </w:tcPr>
          <w:p w14:paraId="373E3372"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BRB - Múltiplo</w:t>
            </w:r>
          </w:p>
        </w:tc>
        <w:tc>
          <w:tcPr>
            <w:tcW w:w="1572" w:type="pct"/>
            <w:gridSpan w:val="3"/>
            <w:tcBorders>
              <w:top w:val="dotted" w:sz="4" w:space="0" w:color="000000"/>
              <w:left w:val="dotted" w:sz="4" w:space="0" w:color="000000"/>
              <w:bottom w:val="dotted" w:sz="4" w:space="0" w:color="000000"/>
              <w:right w:val="nil"/>
            </w:tcBorders>
            <w:vAlign w:val="center"/>
            <w:hideMark/>
          </w:tcPr>
          <w:p w14:paraId="68486E9C"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BRB - Consolidado</w:t>
            </w:r>
          </w:p>
        </w:tc>
      </w:tr>
      <w:tr w:rsidR="00566B71" w:rsidRPr="00767FD8" w14:paraId="14B3F1AB" w14:textId="77777777" w:rsidTr="00767FD8">
        <w:trPr>
          <w:trHeight w:val="170"/>
          <w:tblHeader/>
        </w:trPr>
        <w:tc>
          <w:tcPr>
            <w:tcW w:w="1856" w:type="pct"/>
            <w:vMerge/>
            <w:tcBorders>
              <w:top w:val="dotted" w:sz="4" w:space="0" w:color="000000"/>
              <w:left w:val="dotted" w:sz="4" w:space="0" w:color="000000"/>
              <w:bottom w:val="dotted" w:sz="4" w:space="0" w:color="000000"/>
              <w:right w:val="dotted" w:sz="4" w:space="0" w:color="000000"/>
            </w:tcBorders>
            <w:vAlign w:val="center"/>
            <w:hideMark/>
          </w:tcPr>
          <w:p w14:paraId="45783210" w14:textId="77777777" w:rsidR="00566B71" w:rsidRPr="00767FD8" w:rsidRDefault="00566B71" w:rsidP="00566B71">
            <w:pPr>
              <w:suppressAutoHyphens w:val="0"/>
              <w:rPr>
                <w:rFonts w:ascii="Segoe UI" w:hAnsi="Segoe UI" w:cs="Segoe UI"/>
                <w:color w:val="auto"/>
                <w:sz w:val="16"/>
                <w:szCs w:val="16"/>
                <w:lang w:eastAsia="pt-BR"/>
              </w:rPr>
            </w:pP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2F255E30"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2º Trimestre</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479B3120"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30.06.2022</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7B882BA"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30.06.2021</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6C7BD4D6"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2º Trimestre</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65A10994"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30.06.2022</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DF96C12" w14:textId="77777777" w:rsidR="00566B71" w:rsidRPr="00767FD8" w:rsidRDefault="00566B71" w:rsidP="00566B71">
            <w:pPr>
              <w:suppressAutoHyphens w:val="0"/>
              <w:jc w:val="center"/>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30.06.2021</w:t>
            </w:r>
          </w:p>
        </w:tc>
      </w:tr>
      <w:tr w:rsidR="003E764F" w:rsidRPr="00767FD8" w14:paraId="013EFFC6" w14:textId="77777777" w:rsidTr="003E764F">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564ADBCD" w14:textId="77777777" w:rsidR="003E764F" w:rsidRPr="00767FD8" w:rsidRDefault="003E764F" w:rsidP="003E764F">
            <w:pPr>
              <w:suppressAutoHyphens w:val="0"/>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Rendas de aplicações em operações compromissadas</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10DF2789"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31.223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5BFC6100"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59.315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C22199C"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22.738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433D62FE" w14:textId="7AD0590A"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rPr>
              <w:t xml:space="preserve">31.223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250B84B7"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59.315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5EF1D2C"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22.738 </w:t>
            </w:r>
          </w:p>
        </w:tc>
      </w:tr>
      <w:tr w:rsidR="003E764F" w:rsidRPr="00767FD8" w14:paraId="053744F3" w14:textId="77777777" w:rsidTr="003E764F">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68E6F9C9" w14:textId="77777777" w:rsidR="003E764F" w:rsidRPr="00767FD8" w:rsidRDefault="003E764F" w:rsidP="003E764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Posição bancada</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00099055"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31.179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09F2B292"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59.271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EB94C87"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16.377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65B9B518" w14:textId="25F4C94C"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rPr>
              <w:t xml:space="preserve"> 31.179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2065507B"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59.271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9CD54B3"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16.377 </w:t>
            </w:r>
          </w:p>
        </w:tc>
      </w:tr>
      <w:tr w:rsidR="003E764F" w:rsidRPr="00767FD8" w14:paraId="276A61DD" w14:textId="77777777" w:rsidTr="003E764F">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345CE3A9" w14:textId="77777777" w:rsidR="003E764F" w:rsidRPr="00767FD8" w:rsidRDefault="003E764F" w:rsidP="003E764F">
            <w:pPr>
              <w:suppressAutoHyphens w:val="0"/>
              <w:ind w:firstLineChars="100" w:firstLine="160"/>
              <w:rPr>
                <w:rFonts w:ascii="Segoe UI" w:hAnsi="Segoe UI" w:cs="Segoe UI"/>
                <w:color w:val="7E7E7E"/>
                <w:sz w:val="16"/>
                <w:szCs w:val="16"/>
                <w:lang w:eastAsia="pt-BR"/>
              </w:rPr>
            </w:pPr>
            <w:r w:rsidRPr="00767FD8">
              <w:rPr>
                <w:rFonts w:ascii="Segoe UI" w:hAnsi="Segoe UI" w:cs="Segoe UI"/>
                <w:color w:val="7E7E7E"/>
                <w:sz w:val="16"/>
                <w:szCs w:val="16"/>
                <w:lang w:eastAsia="pt-BR"/>
              </w:rPr>
              <w:t>Posição financiada</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6A96ABE0"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44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314C9647"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44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22DFCD4"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6.361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19494575" w14:textId="3ADB3B68"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rPr>
              <w:t xml:space="preserve"> 44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2AFA5752"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44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0F4B902" w14:textId="77777777" w:rsidR="003E764F" w:rsidRPr="00767FD8" w:rsidRDefault="003E764F" w:rsidP="003E764F">
            <w:pPr>
              <w:suppressAutoHyphens w:val="0"/>
              <w:jc w:val="right"/>
              <w:rPr>
                <w:rFonts w:ascii="Segoe UI" w:hAnsi="Segoe UI" w:cs="Segoe UI"/>
                <w:color w:val="7E7E7E"/>
                <w:sz w:val="16"/>
                <w:szCs w:val="16"/>
                <w:lang w:eastAsia="pt-BR"/>
              </w:rPr>
            </w:pPr>
            <w:r w:rsidRPr="00767FD8">
              <w:rPr>
                <w:rFonts w:ascii="Segoe UI" w:hAnsi="Segoe UI" w:cs="Segoe UI"/>
                <w:color w:val="7E7E7E"/>
                <w:sz w:val="16"/>
                <w:szCs w:val="16"/>
                <w:lang w:eastAsia="pt-BR"/>
              </w:rPr>
              <w:t xml:space="preserve"> 6.361 </w:t>
            </w:r>
          </w:p>
        </w:tc>
      </w:tr>
      <w:tr w:rsidR="003E764F" w:rsidRPr="00767FD8" w14:paraId="581519A2" w14:textId="77777777" w:rsidTr="003E764F">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3739107C" w14:textId="77777777" w:rsidR="003E764F" w:rsidRPr="00767FD8" w:rsidRDefault="003E764F" w:rsidP="003E764F">
            <w:pPr>
              <w:suppressAutoHyphens w:val="0"/>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Rendas de aplicações em depósitos interfinanceiros</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233A3D8A"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56.217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0C579E78"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103.353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8671213"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24.320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452D2A62" w14:textId="0782D39C"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rPr>
              <w:t xml:space="preserve"> 261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70BFD661"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570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A902CD8" w14:textId="77777777" w:rsidR="003E764F" w:rsidRPr="00767FD8" w:rsidRDefault="003E764F" w:rsidP="003E764F">
            <w:pPr>
              <w:suppressAutoHyphens w:val="0"/>
              <w:jc w:val="right"/>
              <w:rPr>
                <w:rFonts w:ascii="Segoe UI" w:hAnsi="Segoe UI" w:cs="Segoe UI"/>
                <w:b/>
                <w:bCs/>
                <w:color w:val="7E7E7E"/>
                <w:sz w:val="16"/>
                <w:szCs w:val="16"/>
                <w:lang w:eastAsia="pt-BR"/>
              </w:rPr>
            </w:pPr>
            <w:r w:rsidRPr="00767FD8">
              <w:rPr>
                <w:rFonts w:ascii="Segoe UI" w:hAnsi="Segoe UI" w:cs="Segoe UI"/>
                <w:b/>
                <w:bCs/>
                <w:color w:val="7E7E7E"/>
                <w:sz w:val="16"/>
                <w:szCs w:val="16"/>
                <w:lang w:eastAsia="pt-BR"/>
              </w:rPr>
              <w:t xml:space="preserve"> 996 </w:t>
            </w:r>
          </w:p>
        </w:tc>
      </w:tr>
      <w:tr w:rsidR="003E764F" w:rsidRPr="00767FD8" w14:paraId="73579602" w14:textId="77777777" w:rsidTr="003E764F">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3C853A69" w14:textId="77777777" w:rsidR="003E764F" w:rsidRPr="00767FD8" w:rsidRDefault="003E764F" w:rsidP="003E764F">
            <w:pPr>
              <w:suppressAutoHyphens w:val="0"/>
              <w:jc w:val="both"/>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Total</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5E1EB0D3" w14:textId="77777777"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 xml:space="preserve">87.440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5A7270F5" w14:textId="77777777"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 xml:space="preserve"> 162.668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3644CD4" w14:textId="77777777"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 xml:space="preserve"> 47.058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69E45B72" w14:textId="40FCBE72"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rPr>
              <w:t xml:space="preserve"> 31.484 </w:t>
            </w:r>
          </w:p>
        </w:tc>
        <w:tc>
          <w:tcPr>
            <w:tcW w:w="521" w:type="pct"/>
            <w:tcBorders>
              <w:top w:val="dotted" w:sz="4" w:space="0" w:color="000000"/>
              <w:left w:val="dotted" w:sz="4" w:space="0" w:color="000000"/>
              <w:bottom w:val="dotted" w:sz="4" w:space="0" w:color="000000"/>
              <w:right w:val="dotted" w:sz="4" w:space="0" w:color="000000"/>
            </w:tcBorders>
            <w:vAlign w:val="center"/>
            <w:hideMark/>
          </w:tcPr>
          <w:p w14:paraId="78951D1F" w14:textId="77777777"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 xml:space="preserve"> 59.885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B8B2002" w14:textId="77777777" w:rsidR="003E764F" w:rsidRPr="00767FD8" w:rsidRDefault="003E764F" w:rsidP="003E764F">
            <w:pPr>
              <w:suppressAutoHyphens w:val="0"/>
              <w:jc w:val="right"/>
              <w:rPr>
                <w:rFonts w:ascii="Segoe UI" w:hAnsi="Segoe UI" w:cs="Segoe UI"/>
                <w:b/>
                <w:bCs/>
                <w:color w:val="009FE2"/>
                <w:sz w:val="16"/>
                <w:szCs w:val="16"/>
                <w:lang w:eastAsia="pt-BR"/>
              </w:rPr>
            </w:pPr>
            <w:r w:rsidRPr="00767FD8">
              <w:rPr>
                <w:rFonts w:ascii="Segoe UI" w:hAnsi="Segoe UI" w:cs="Segoe UI"/>
                <w:b/>
                <w:bCs/>
                <w:color w:val="009FE2"/>
                <w:sz w:val="16"/>
                <w:szCs w:val="16"/>
                <w:lang w:eastAsia="pt-BR"/>
              </w:rPr>
              <w:t xml:space="preserve"> 23.734 </w:t>
            </w:r>
          </w:p>
        </w:tc>
      </w:tr>
    </w:tbl>
    <w:p w14:paraId="29F30000" w14:textId="77777777" w:rsidR="005C3443" w:rsidRPr="00C30CFF" w:rsidRDefault="005C3443" w:rsidP="00320A52">
      <w:pPr>
        <w:pStyle w:val="Ttulo1"/>
        <w:rPr>
          <w:rFonts w:ascii="Segoe UI" w:eastAsia="Segoe UI Black" w:hAnsi="Segoe UI" w:cs="Segoe UI"/>
          <w:color w:val="009FE2"/>
          <w:sz w:val="22"/>
          <w:szCs w:val="22"/>
          <w:lang w:val="pt-PT" w:eastAsia="en-US"/>
        </w:rPr>
      </w:pPr>
    </w:p>
    <w:p w14:paraId="2222257C" w14:textId="3B4D9251" w:rsidR="00A13BE2"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88" w:name="_Toc87978194"/>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7</w:t>
      </w:r>
      <w:r w:rsidR="00C14D37" w:rsidRPr="00C30CFF">
        <w:rPr>
          <w:rFonts w:ascii="Segoe UI" w:eastAsia="Segoe UI Black" w:hAnsi="Segoe UI" w:cs="Segoe UI"/>
          <w:color w:val="009FE2"/>
          <w:sz w:val="22"/>
          <w:szCs w:val="22"/>
          <w:lang w:val="pt-PT" w:eastAsia="en-US"/>
        </w:rPr>
        <w:t xml:space="preserve"> -</w:t>
      </w:r>
      <w:r w:rsidR="00036ADC" w:rsidRPr="00C30CFF">
        <w:rPr>
          <w:rFonts w:ascii="Segoe UI" w:eastAsia="Segoe UI Black" w:hAnsi="Segoe UI" w:cs="Segoe UI"/>
          <w:color w:val="009FE2"/>
          <w:sz w:val="22"/>
          <w:szCs w:val="22"/>
          <w:lang w:val="pt-PT" w:eastAsia="en-US"/>
        </w:rPr>
        <w:t xml:space="preserve"> </w:t>
      </w:r>
      <w:r w:rsidR="00A13BE2" w:rsidRPr="00C30CFF">
        <w:rPr>
          <w:rFonts w:ascii="Segoe UI" w:eastAsia="Segoe UI Black" w:hAnsi="Segoe UI" w:cs="Segoe UI"/>
          <w:color w:val="009FE2"/>
          <w:sz w:val="22"/>
          <w:szCs w:val="22"/>
          <w:lang w:val="pt-PT" w:eastAsia="en-US"/>
        </w:rPr>
        <w:t>Depósitos compulsórios no Banco Central do Brasil</w:t>
      </w:r>
      <w:bookmarkEnd w:id="272"/>
      <w:bookmarkEnd w:id="273"/>
      <w:bookmarkEnd w:id="274"/>
      <w:bookmarkEnd w:id="275"/>
      <w:bookmarkEnd w:id="285"/>
      <w:bookmarkEnd w:id="286"/>
      <w:bookmarkEnd w:id="287"/>
      <w:bookmarkEnd w:id="288"/>
    </w:p>
    <w:p w14:paraId="6DE70757" w14:textId="0D6CFAB6" w:rsidR="00A13BE2" w:rsidRPr="00C30CFF" w:rsidRDefault="00A13BE2" w:rsidP="00675DEB">
      <w:pPr>
        <w:rPr>
          <w:rFonts w:ascii="Segoe UI" w:hAnsi="Segoe UI" w:cs="Segoe UI"/>
          <w:sz w:val="10"/>
          <w:szCs w:val="10"/>
        </w:rPr>
      </w:pPr>
    </w:p>
    <w:p w14:paraId="048003EB" w14:textId="437E551E" w:rsidR="00A13BE2" w:rsidRPr="00C30CFF" w:rsidRDefault="00A13BE2" w:rsidP="00675DEB">
      <w:pPr>
        <w:pStyle w:val="Recuodecorpodetexto"/>
        <w:tabs>
          <w:tab w:val="left" w:pos="0"/>
          <w:tab w:val="left" w:pos="4253"/>
        </w:tabs>
        <w:rPr>
          <w:rFonts w:ascii="Segoe UI" w:hAnsi="Segoe UI" w:cs="Segoe UI"/>
          <w:color w:val="7E7E7E"/>
          <w:sz w:val="20"/>
        </w:rPr>
      </w:pPr>
      <w:r w:rsidRPr="00C30CFF">
        <w:rPr>
          <w:rFonts w:ascii="Segoe UI" w:hAnsi="Segoe UI" w:cs="Segoe UI"/>
          <w:color w:val="7E7E7E"/>
          <w:sz w:val="20"/>
        </w:rPr>
        <w:t>Os depósitos no Bacen são compostos, substancialmente, de recolhimentos compulsórios que rendem atualização monetária com base em índices oficiais e juros, exceto aqueles decorrentes de depósitos à vista.</w:t>
      </w:r>
    </w:p>
    <w:p w14:paraId="2709648B" w14:textId="77777777" w:rsidR="00347D1F" w:rsidRPr="00C30CFF" w:rsidRDefault="00347D1F" w:rsidP="00675DEB">
      <w:pPr>
        <w:pStyle w:val="Recuodecorpodetexto"/>
        <w:tabs>
          <w:tab w:val="left" w:pos="0"/>
          <w:tab w:val="left" w:pos="4253"/>
        </w:tabs>
        <w:rPr>
          <w:rFonts w:ascii="Segoe UI" w:hAnsi="Segoe UI" w:cs="Segoe UI"/>
          <w:color w:val="7E7E7E"/>
          <w:sz w:val="20"/>
        </w:rPr>
      </w:pPr>
    </w:p>
    <w:p w14:paraId="65E6AEA0" w14:textId="55F4F51F" w:rsidR="0062437D" w:rsidRPr="00C30CFF" w:rsidRDefault="0062437D" w:rsidP="00675DEB">
      <w:pPr>
        <w:pStyle w:val="Recuodecorpodetexto"/>
        <w:tabs>
          <w:tab w:val="left" w:pos="0"/>
          <w:tab w:val="left" w:pos="4253"/>
        </w:tabs>
        <w:rPr>
          <w:rFonts w:ascii="Segoe UI" w:hAnsi="Segoe UI" w:cs="Segoe UI"/>
          <w:color w:val="7E7E7E"/>
          <w:sz w:val="20"/>
        </w:rPr>
      </w:pPr>
      <w:r w:rsidRPr="00C30CFF">
        <w:rPr>
          <w:rFonts w:ascii="Segoe UI" w:hAnsi="Segoe UI" w:cs="Segoe UI"/>
          <w:color w:val="7E7E7E"/>
          <w:sz w:val="20"/>
        </w:rPr>
        <w:t xml:space="preserve">a) Composição </w:t>
      </w:r>
    </w:p>
    <w:p w14:paraId="4FCA21EE" w14:textId="3A61FE6A" w:rsidR="0062437D" w:rsidRPr="00C30CFF" w:rsidRDefault="0062437D" w:rsidP="00675DEB">
      <w:pPr>
        <w:pStyle w:val="Recuodecorpodetexto"/>
        <w:tabs>
          <w:tab w:val="left" w:pos="0"/>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968"/>
        <w:gridCol w:w="1613"/>
        <w:gridCol w:w="1613"/>
      </w:tblGrid>
      <w:tr w:rsidR="007541A5" w:rsidRPr="00A62CDF" w14:paraId="5FE9FB54" w14:textId="77777777" w:rsidTr="00C3232B">
        <w:trPr>
          <w:trHeight w:val="170"/>
          <w:tblHeader/>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67BD3011" w14:textId="77777777" w:rsidR="007541A5" w:rsidRPr="00A62CDF" w:rsidRDefault="007541A5" w:rsidP="007541A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r>
      <w:tr w:rsidR="007541A5" w:rsidRPr="00A62CDF" w14:paraId="0ABA99BA" w14:textId="77777777" w:rsidTr="00C3232B">
        <w:trPr>
          <w:trHeight w:val="170"/>
          <w:tblHeader/>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2E5BA8B9" w14:textId="77777777" w:rsidR="007541A5" w:rsidRPr="00A62CDF" w:rsidRDefault="007541A5" w:rsidP="007541A5">
            <w:pPr>
              <w:suppressAutoHyphens w:val="0"/>
              <w:jc w:val="center"/>
              <w:rPr>
                <w:rFonts w:ascii="Segoe UI" w:hAnsi="Segoe UI" w:cs="Segoe UI"/>
                <w:b/>
                <w:bCs/>
                <w:color w:val="009FE2"/>
                <w:sz w:val="16"/>
                <w:szCs w:val="16"/>
                <w:lang w:eastAsia="pt-BR"/>
              </w:rPr>
            </w:pP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D648791" w14:textId="60F2D9C0" w:rsidR="007541A5" w:rsidRPr="00A62CDF" w:rsidRDefault="00F0045B" w:rsidP="007541A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64B18EA7" w14:textId="77777777" w:rsidR="007541A5" w:rsidRPr="00A62CDF" w:rsidRDefault="007541A5" w:rsidP="007541A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55092" w:rsidRPr="00A62CDF" w14:paraId="54C8C442" w14:textId="77777777" w:rsidTr="007541A5">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33A82E1E"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Reservas compulsórias em espécie </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55FDFB8E" w14:textId="6992B82F"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259.629</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BA85B71" w14:textId="655D16E2"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268.990</w:t>
            </w:r>
          </w:p>
        </w:tc>
      </w:tr>
      <w:tr w:rsidR="00255092" w:rsidRPr="00A62CDF" w14:paraId="2D0CE12A" w14:textId="77777777" w:rsidTr="007541A5">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351DF962"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de poupança</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59F50389" w14:textId="24EF617B"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422.774</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27957DEE" w14:textId="3242C86C"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414.279</w:t>
            </w:r>
          </w:p>
        </w:tc>
      </w:tr>
      <w:tr w:rsidR="00255092" w:rsidRPr="00A62CDF" w14:paraId="71B3BBC8" w14:textId="77777777" w:rsidTr="007541A5">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6226C998"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510B50C" w14:textId="41002C74"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2.582</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6CFE4541" w14:textId="6E1E7A68"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316</w:t>
            </w:r>
          </w:p>
        </w:tc>
      </w:tr>
      <w:tr w:rsidR="00255092" w:rsidRPr="00A62CDF" w14:paraId="04F348B3" w14:textId="77777777" w:rsidTr="007541A5">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1737DA86" w14:textId="77777777" w:rsidR="00255092" w:rsidRPr="00A62CDF" w:rsidRDefault="00255092" w:rsidP="002550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54C70BB0" w14:textId="2D3151A0"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684.985</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731843F0" w14:textId="3FE9123E"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683.585</w:t>
            </w:r>
          </w:p>
        </w:tc>
      </w:tr>
    </w:tbl>
    <w:p w14:paraId="0F493BD5" w14:textId="77777777" w:rsidR="00095106" w:rsidRPr="00C30CFF" w:rsidRDefault="00095106" w:rsidP="00675DEB">
      <w:pPr>
        <w:rPr>
          <w:rFonts w:ascii="Segoe UI" w:hAnsi="Segoe UI" w:cs="Segoe UI"/>
          <w:sz w:val="20"/>
        </w:rPr>
      </w:pPr>
    </w:p>
    <w:p w14:paraId="04033334" w14:textId="0DE3D3F2" w:rsidR="0062437D" w:rsidRPr="00C30CFF" w:rsidRDefault="0062437D" w:rsidP="00675DEB">
      <w:pPr>
        <w:rPr>
          <w:rFonts w:ascii="Segoe UI" w:hAnsi="Segoe UI" w:cs="Segoe UI"/>
          <w:color w:val="7E7E7E"/>
          <w:sz w:val="20"/>
        </w:rPr>
      </w:pPr>
      <w:r w:rsidRPr="00C30CFF">
        <w:rPr>
          <w:rFonts w:ascii="Segoe UI" w:hAnsi="Segoe UI" w:cs="Segoe UI"/>
          <w:color w:val="7E7E7E"/>
          <w:sz w:val="20"/>
        </w:rPr>
        <w:t>b) Resultado de aplicações compulsórias</w:t>
      </w:r>
    </w:p>
    <w:p w14:paraId="7846AB33" w14:textId="77777777" w:rsidR="00F93F48" w:rsidRPr="00C30CFF" w:rsidRDefault="00F93F48" w:rsidP="00675DEB">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127"/>
        <w:gridCol w:w="1709"/>
        <w:gridCol w:w="1709"/>
        <w:gridCol w:w="1649"/>
      </w:tblGrid>
      <w:tr w:rsidR="00255092" w:rsidRPr="00A62CDF" w14:paraId="54D0B44C" w14:textId="77777777" w:rsidTr="00255092">
        <w:trPr>
          <w:trHeight w:val="170"/>
        </w:trPr>
        <w:tc>
          <w:tcPr>
            <w:tcW w:w="2514" w:type="pct"/>
            <w:tcBorders>
              <w:top w:val="dotted" w:sz="4" w:space="0" w:color="000000"/>
              <w:left w:val="dotted" w:sz="4" w:space="0" w:color="000000"/>
              <w:bottom w:val="dotted" w:sz="4" w:space="0" w:color="000000"/>
              <w:right w:val="dotted" w:sz="4" w:space="0" w:color="000000"/>
            </w:tcBorders>
            <w:vAlign w:val="center"/>
            <w:hideMark/>
          </w:tcPr>
          <w:p w14:paraId="201EB682" w14:textId="77777777" w:rsidR="00255092" w:rsidRPr="00A62CDF" w:rsidRDefault="00255092" w:rsidP="00255092">
            <w:pPr>
              <w:suppressAutoHyphens w:val="0"/>
              <w:rPr>
                <w:rFonts w:ascii="Segoe UI" w:hAnsi="Segoe UI" w:cs="Segoe UI"/>
                <w:color w:val="auto"/>
                <w:sz w:val="16"/>
                <w:szCs w:val="16"/>
                <w:lang w:eastAsia="pt-BR"/>
              </w:rPr>
            </w:pPr>
            <w:bookmarkStart w:id="289" w:name="_Toc47436619"/>
            <w:bookmarkStart w:id="290" w:name="_Toc47649698"/>
            <w:bookmarkStart w:id="291" w:name="_Toc47649961"/>
            <w:bookmarkStart w:id="292" w:name="_Toc48252837"/>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54C4A27"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6AC5AB75"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809" w:type="pct"/>
            <w:tcBorders>
              <w:top w:val="dotted" w:sz="4" w:space="0" w:color="000000"/>
              <w:left w:val="dotted" w:sz="4" w:space="0" w:color="000000"/>
              <w:bottom w:val="dotted" w:sz="4" w:space="0" w:color="000000"/>
              <w:right w:val="dotted" w:sz="4" w:space="0" w:color="000000"/>
            </w:tcBorders>
            <w:vAlign w:val="center"/>
            <w:hideMark/>
          </w:tcPr>
          <w:p w14:paraId="3C4F99EC"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255092" w:rsidRPr="00A62CDF" w14:paraId="76629F7B" w14:textId="77777777" w:rsidTr="00255092">
        <w:trPr>
          <w:trHeight w:val="170"/>
        </w:trPr>
        <w:tc>
          <w:tcPr>
            <w:tcW w:w="2514" w:type="pct"/>
            <w:tcBorders>
              <w:top w:val="dotted" w:sz="4" w:space="0" w:color="000000"/>
              <w:left w:val="dotted" w:sz="4" w:space="0" w:color="000000"/>
              <w:bottom w:val="dotted" w:sz="4" w:space="0" w:color="000000"/>
              <w:right w:val="dotted" w:sz="4" w:space="0" w:color="000000"/>
            </w:tcBorders>
            <w:vAlign w:val="center"/>
            <w:hideMark/>
          </w:tcPr>
          <w:p w14:paraId="65A19EF9"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Vinculados ao Bacen</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45CAEB9"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8.065</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2A790C6"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15.207</w:t>
            </w:r>
          </w:p>
        </w:tc>
        <w:tc>
          <w:tcPr>
            <w:tcW w:w="809" w:type="pct"/>
            <w:tcBorders>
              <w:top w:val="dotted" w:sz="4" w:space="0" w:color="000000"/>
              <w:left w:val="dotted" w:sz="4" w:space="0" w:color="000000"/>
              <w:bottom w:val="dotted" w:sz="4" w:space="0" w:color="000000"/>
              <w:right w:val="dotted" w:sz="4" w:space="0" w:color="000000"/>
            </w:tcBorders>
            <w:vAlign w:val="center"/>
            <w:hideMark/>
          </w:tcPr>
          <w:p w14:paraId="2169E428"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4.926</w:t>
            </w:r>
          </w:p>
        </w:tc>
      </w:tr>
      <w:tr w:rsidR="00255092" w:rsidRPr="00A62CDF" w14:paraId="16C104F5" w14:textId="77777777" w:rsidTr="00255092">
        <w:trPr>
          <w:trHeight w:val="170"/>
        </w:trPr>
        <w:tc>
          <w:tcPr>
            <w:tcW w:w="2514" w:type="pct"/>
            <w:tcBorders>
              <w:top w:val="dotted" w:sz="4" w:space="0" w:color="000000"/>
              <w:left w:val="dotted" w:sz="4" w:space="0" w:color="000000"/>
              <w:bottom w:val="dotted" w:sz="4" w:space="0" w:color="000000"/>
              <w:right w:val="dotted" w:sz="4" w:space="0" w:color="000000"/>
            </w:tcBorders>
            <w:vAlign w:val="center"/>
            <w:hideMark/>
          </w:tcPr>
          <w:p w14:paraId="408D206E" w14:textId="77777777" w:rsidR="00255092" w:rsidRPr="00A62CDF" w:rsidRDefault="00255092" w:rsidP="002550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121E16C"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8.065</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BD1AE53"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15.207</w:t>
            </w:r>
          </w:p>
        </w:tc>
        <w:tc>
          <w:tcPr>
            <w:tcW w:w="809" w:type="pct"/>
            <w:tcBorders>
              <w:top w:val="dotted" w:sz="4" w:space="0" w:color="000000"/>
              <w:left w:val="dotted" w:sz="4" w:space="0" w:color="000000"/>
              <w:bottom w:val="dotted" w:sz="4" w:space="0" w:color="000000"/>
              <w:right w:val="dotted" w:sz="4" w:space="0" w:color="000000"/>
            </w:tcBorders>
            <w:vAlign w:val="center"/>
            <w:hideMark/>
          </w:tcPr>
          <w:p w14:paraId="06196193"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4.926</w:t>
            </w:r>
          </w:p>
        </w:tc>
      </w:tr>
    </w:tbl>
    <w:p w14:paraId="0FD349B0" w14:textId="42FB5C3E" w:rsidR="003C79A3" w:rsidRPr="00C30CFF" w:rsidRDefault="003C79A3" w:rsidP="00675DEB">
      <w:pPr>
        <w:rPr>
          <w:rFonts w:ascii="Segoe UI" w:hAnsi="Segoe UI" w:cs="Segoe UI"/>
          <w:sz w:val="20"/>
        </w:rPr>
      </w:pPr>
    </w:p>
    <w:p w14:paraId="39E224B5" w14:textId="0410333B" w:rsidR="008E1678" w:rsidRPr="00C30CFF" w:rsidRDefault="00A13BE2" w:rsidP="00675DEB">
      <w:pPr>
        <w:pStyle w:val="Ttulo1"/>
        <w:numPr>
          <w:ilvl w:val="0"/>
          <w:numId w:val="0"/>
        </w:numPr>
        <w:jc w:val="both"/>
        <w:rPr>
          <w:rFonts w:ascii="Segoe UI" w:eastAsia="Segoe UI Black" w:hAnsi="Segoe UI" w:cs="Segoe UI"/>
          <w:color w:val="009FE2"/>
          <w:sz w:val="22"/>
          <w:szCs w:val="22"/>
          <w:lang w:val="pt-PT" w:eastAsia="en-US"/>
        </w:rPr>
      </w:pPr>
      <w:bookmarkStart w:id="293" w:name="_Toc63088425"/>
      <w:bookmarkStart w:id="294" w:name="_Toc70953645"/>
      <w:bookmarkStart w:id="295" w:name="_Toc79436403"/>
      <w:bookmarkStart w:id="296" w:name="_Toc87978195"/>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8</w:t>
      </w:r>
      <w:r w:rsidRPr="00C30CFF">
        <w:rPr>
          <w:rFonts w:ascii="Segoe UI" w:eastAsia="Segoe UI Black" w:hAnsi="Segoe UI" w:cs="Segoe UI"/>
          <w:color w:val="009FE2"/>
          <w:sz w:val="22"/>
          <w:szCs w:val="22"/>
          <w:lang w:val="pt-PT" w:eastAsia="en-US"/>
        </w:rPr>
        <w:t xml:space="preserve"> </w:t>
      </w:r>
      <w:r w:rsidR="003C2D4E" w:rsidRPr="00C30CFF">
        <w:rPr>
          <w:rFonts w:ascii="Segoe UI" w:eastAsia="Segoe UI Black" w:hAnsi="Segoe UI" w:cs="Segoe UI"/>
          <w:color w:val="009FE2"/>
          <w:sz w:val="22"/>
          <w:szCs w:val="22"/>
          <w:lang w:val="pt-PT" w:eastAsia="en-US"/>
        </w:rPr>
        <w:t xml:space="preserve">- </w:t>
      </w:r>
      <w:r w:rsidR="008E1678" w:rsidRPr="00C30CFF">
        <w:rPr>
          <w:rFonts w:ascii="Segoe UI" w:eastAsia="Segoe UI Black" w:hAnsi="Segoe UI" w:cs="Segoe UI"/>
          <w:color w:val="009FE2"/>
          <w:sz w:val="22"/>
          <w:szCs w:val="22"/>
          <w:lang w:val="pt-PT" w:eastAsia="en-US"/>
        </w:rPr>
        <w:t>Títulos e valores mobiliários</w:t>
      </w:r>
      <w:bookmarkEnd w:id="276"/>
      <w:bookmarkEnd w:id="277"/>
      <w:bookmarkEnd w:id="278"/>
      <w:bookmarkEnd w:id="279"/>
      <w:bookmarkEnd w:id="280"/>
      <w:bookmarkEnd w:id="281"/>
      <w:bookmarkEnd w:id="282"/>
      <w:bookmarkEnd w:id="283"/>
      <w:bookmarkEnd w:id="284"/>
      <w:bookmarkEnd w:id="289"/>
      <w:bookmarkEnd w:id="290"/>
      <w:bookmarkEnd w:id="291"/>
      <w:r w:rsidR="00B35217" w:rsidRPr="00C30CFF">
        <w:rPr>
          <w:rFonts w:ascii="Segoe UI" w:eastAsia="Segoe UI Black" w:hAnsi="Segoe UI" w:cs="Segoe UI"/>
          <w:color w:val="009FE2"/>
          <w:sz w:val="22"/>
          <w:szCs w:val="22"/>
          <w:lang w:val="pt-PT" w:eastAsia="en-US"/>
        </w:rPr>
        <w:t xml:space="preserve"> e instrumentos financeiros derivativos</w:t>
      </w:r>
      <w:bookmarkEnd w:id="292"/>
      <w:bookmarkEnd w:id="293"/>
      <w:bookmarkEnd w:id="294"/>
      <w:bookmarkEnd w:id="295"/>
      <w:bookmarkEnd w:id="296"/>
    </w:p>
    <w:p w14:paraId="33A70E7E" w14:textId="77777777" w:rsidR="008E1678" w:rsidRPr="00C30CFF" w:rsidRDefault="008E1678" w:rsidP="00675DEB">
      <w:pPr>
        <w:pStyle w:val="xl26"/>
        <w:spacing w:before="0" w:after="0"/>
        <w:rPr>
          <w:rFonts w:ascii="Segoe UI" w:hAnsi="Segoe UI" w:cs="Segoe UI"/>
          <w:sz w:val="14"/>
          <w:szCs w:val="14"/>
        </w:rPr>
      </w:pPr>
    </w:p>
    <w:p w14:paraId="2AE3D057" w14:textId="77777777" w:rsidR="008E1678" w:rsidRPr="00C30CFF" w:rsidRDefault="008E1678" w:rsidP="00675DEB">
      <w:pPr>
        <w:numPr>
          <w:ilvl w:val="0"/>
          <w:numId w:val="2"/>
        </w:numPr>
        <w:ind w:left="0" w:firstLine="0"/>
        <w:rPr>
          <w:rFonts w:ascii="Segoe UI" w:hAnsi="Segoe UI" w:cs="Segoe UI"/>
          <w:color w:val="7E7E7E"/>
        </w:rPr>
      </w:pPr>
      <w:r w:rsidRPr="00C30CFF">
        <w:rPr>
          <w:rFonts w:ascii="Segoe UI" w:eastAsia="Verdana" w:hAnsi="Segoe UI" w:cs="Segoe UI"/>
          <w:color w:val="7E7E7E"/>
          <w:sz w:val="20"/>
        </w:rPr>
        <w:t xml:space="preserve"> </w:t>
      </w:r>
      <w:r w:rsidRPr="00C30CFF">
        <w:rPr>
          <w:rFonts w:ascii="Segoe UI" w:hAnsi="Segoe UI" w:cs="Segoe UI"/>
          <w:color w:val="7E7E7E"/>
          <w:sz w:val="20"/>
        </w:rPr>
        <w:t>Resumo</w:t>
      </w:r>
    </w:p>
    <w:p w14:paraId="73EA11C4" w14:textId="75124087" w:rsidR="004354C0" w:rsidRPr="00C30CFF" w:rsidRDefault="004354C0" w:rsidP="00675DEB">
      <w:pPr>
        <w:rPr>
          <w:rFonts w:ascii="Segoe UI" w:hAnsi="Segoe UI" w:cs="Segoe UI"/>
          <w:b/>
          <w:bCs/>
          <w:color w:val="FFFFFF"/>
          <w:sz w:val="14"/>
          <w:szCs w:val="14"/>
          <w:lang w:eastAsia="pt-B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70" w:type="dxa"/>
          <w:bottom w:w="15" w:type="dxa"/>
          <w:right w:w="70" w:type="dxa"/>
        </w:tblCellMar>
        <w:tblLook w:val="04A0" w:firstRow="1" w:lastRow="0" w:firstColumn="1" w:lastColumn="0" w:noHBand="0" w:noVBand="1"/>
      </w:tblPr>
      <w:tblGrid>
        <w:gridCol w:w="4623"/>
        <w:gridCol w:w="1392"/>
        <w:gridCol w:w="1393"/>
        <w:gridCol w:w="1393"/>
        <w:gridCol w:w="1393"/>
      </w:tblGrid>
      <w:tr w:rsidR="00255092" w:rsidRPr="00A62CDF" w14:paraId="634B9AF5" w14:textId="77777777" w:rsidTr="00B915FD">
        <w:trPr>
          <w:trHeight w:val="170"/>
        </w:trPr>
        <w:tc>
          <w:tcPr>
            <w:tcW w:w="5000" w:type="pct"/>
            <w:gridSpan w:val="5"/>
            <w:vAlign w:val="center"/>
            <w:hideMark/>
          </w:tcPr>
          <w:p w14:paraId="7FA11FBD"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255092" w:rsidRPr="00A62CDF" w14:paraId="427B186B" w14:textId="77777777" w:rsidTr="00D37B21">
        <w:trPr>
          <w:trHeight w:val="170"/>
        </w:trPr>
        <w:tc>
          <w:tcPr>
            <w:tcW w:w="2268" w:type="pct"/>
            <w:vMerge w:val="restart"/>
            <w:vAlign w:val="center"/>
            <w:hideMark/>
          </w:tcPr>
          <w:p w14:paraId="6684883C" w14:textId="77777777" w:rsidR="00255092" w:rsidRPr="00A62CDF" w:rsidRDefault="00255092" w:rsidP="00255092">
            <w:pPr>
              <w:suppressAutoHyphens w:val="0"/>
              <w:jc w:val="center"/>
              <w:rPr>
                <w:rFonts w:ascii="Segoe UI" w:hAnsi="Segoe UI" w:cs="Segoe UI"/>
                <w:b/>
                <w:bCs/>
                <w:color w:val="009FE2"/>
                <w:sz w:val="16"/>
                <w:szCs w:val="16"/>
                <w:lang w:eastAsia="pt-BR"/>
              </w:rPr>
            </w:pPr>
          </w:p>
        </w:tc>
        <w:tc>
          <w:tcPr>
            <w:tcW w:w="1366" w:type="pct"/>
            <w:gridSpan w:val="2"/>
            <w:vAlign w:val="center"/>
            <w:hideMark/>
          </w:tcPr>
          <w:p w14:paraId="056B60D5"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365" w:type="pct"/>
            <w:gridSpan w:val="2"/>
            <w:vAlign w:val="center"/>
            <w:hideMark/>
          </w:tcPr>
          <w:p w14:paraId="036E8899"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55092" w:rsidRPr="00A62CDF" w14:paraId="599BFA5F" w14:textId="77777777" w:rsidTr="00D37B21">
        <w:trPr>
          <w:trHeight w:val="170"/>
        </w:trPr>
        <w:tc>
          <w:tcPr>
            <w:tcW w:w="2268" w:type="pct"/>
            <w:vMerge/>
            <w:vAlign w:val="center"/>
            <w:hideMark/>
          </w:tcPr>
          <w:p w14:paraId="07649B9D" w14:textId="77777777" w:rsidR="00255092" w:rsidRPr="00A62CDF" w:rsidRDefault="00255092" w:rsidP="00255092">
            <w:pPr>
              <w:suppressAutoHyphens w:val="0"/>
              <w:rPr>
                <w:rFonts w:ascii="Segoe UI" w:hAnsi="Segoe UI" w:cs="Segoe UI"/>
                <w:b/>
                <w:bCs/>
                <w:color w:val="009FE2"/>
                <w:sz w:val="16"/>
                <w:szCs w:val="16"/>
                <w:lang w:eastAsia="pt-BR"/>
              </w:rPr>
            </w:pPr>
          </w:p>
        </w:tc>
        <w:tc>
          <w:tcPr>
            <w:tcW w:w="683" w:type="pct"/>
            <w:vAlign w:val="center"/>
            <w:hideMark/>
          </w:tcPr>
          <w:p w14:paraId="39B2883D"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Circulante</w:t>
            </w:r>
          </w:p>
        </w:tc>
        <w:tc>
          <w:tcPr>
            <w:tcW w:w="683" w:type="pct"/>
            <w:vAlign w:val="center"/>
            <w:hideMark/>
          </w:tcPr>
          <w:p w14:paraId="11215A77"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Não Circulante</w:t>
            </w:r>
          </w:p>
        </w:tc>
        <w:tc>
          <w:tcPr>
            <w:tcW w:w="683" w:type="pct"/>
            <w:vAlign w:val="center"/>
            <w:hideMark/>
          </w:tcPr>
          <w:p w14:paraId="47983396"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Circulante</w:t>
            </w:r>
          </w:p>
        </w:tc>
        <w:tc>
          <w:tcPr>
            <w:tcW w:w="682" w:type="pct"/>
            <w:vAlign w:val="center"/>
            <w:hideMark/>
          </w:tcPr>
          <w:p w14:paraId="34FFEFB6"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Não Circulante</w:t>
            </w:r>
          </w:p>
        </w:tc>
      </w:tr>
      <w:tr w:rsidR="00D37B21" w:rsidRPr="00A62CDF" w14:paraId="2FC9E135" w14:textId="77777777" w:rsidTr="00D37B21">
        <w:trPr>
          <w:trHeight w:val="170"/>
        </w:trPr>
        <w:tc>
          <w:tcPr>
            <w:tcW w:w="2268" w:type="pct"/>
            <w:vAlign w:val="center"/>
            <w:hideMark/>
          </w:tcPr>
          <w:p w14:paraId="4FE105DF" w14:textId="77777777" w:rsidR="00D37B21" w:rsidRPr="00A62CDF" w:rsidRDefault="00D37B21" w:rsidP="00D37B21">
            <w:pPr>
              <w:suppressAutoHyphens w:val="0"/>
              <w:jc w:val="both"/>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para negociação</w:t>
            </w:r>
          </w:p>
        </w:tc>
        <w:tc>
          <w:tcPr>
            <w:tcW w:w="683" w:type="pct"/>
            <w:vAlign w:val="center"/>
            <w:hideMark/>
          </w:tcPr>
          <w:p w14:paraId="06AB236B" w14:textId="273B8F6D"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3" w:type="pct"/>
            <w:vAlign w:val="center"/>
            <w:hideMark/>
          </w:tcPr>
          <w:p w14:paraId="6E7A6675" w14:textId="402D7E30"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3" w:type="pct"/>
            <w:vAlign w:val="center"/>
            <w:hideMark/>
          </w:tcPr>
          <w:p w14:paraId="68B9853F" w14:textId="679F9860"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10.279</w:t>
            </w:r>
          </w:p>
        </w:tc>
        <w:tc>
          <w:tcPr>
            <w:tcW w:w="682" w:type="pct"/>
            <w:vAlign w:val="center"/>
            <w:hideMark/>
          </w:tcPr>
          <w:p w14:paraId="3039ADB6" w14:textId="19FC39CE"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D37B21" w:rsidRPr="00A62CDF" w14:paraId="09B0E11A" w14:textId="77777777" w:rsidTr="00D37B21">
        <w:trPr>
          <w:trHeight w:val="170"/>
        </w:trPr>
        <w:tc>
          <w:tcPr>
            <w:tcW w:w="2268" w:type="pct"/>
            <w:vAlign w:val="center"/>
            <w:hideMark/>
          </w:tcPr>
          <w:p w14:paraId="6ED169AB" w14:textId="77777777" w:rsidR="00D37B21" w:rsidRPr="00A62CDF" w:rsidRDefault="00D37B21" w:rsidP="00D37B2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disponíveis para venda</w:t>
            </w:r>
          </w:p>
        </w:tc>
        <w:tc>
          <w:tcPr>
            <w:tcW w:w="683" w:type="pct"/>
            <w:vAlign w:val="center"/>
            <w:hideMark/>
          </w:tcPr>
          <w:p w14:paraId="72CFC6E5" w14:textId="1873FA2E"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281.786</w:t>
            </w:r>
          </w:p>
        </w:tc>
        <w:tc>
          <w:tcPr>
            <w:tcW w:w="683" w:type="pct"/>
            <w:vAlign w:val="center"/>
            <w:hideMark/>
          </w:tcPr>
          <w:p w14:paraId="280E301C" w14:textId="36E15161"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4.554.188</w:t>
            </w:r>
          </w:p>
        </w:tc>
        <w:tc>
          <w:tcPr>
            <w:tcW w:w="683" w:type="pct"/>
            <w:vAlign w:val="center"/>
            <w:hideMark/>
          </w:tcPr>
          <w:p w14:paraId="435871D2" w14:textId="63871FA4"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1.247.814</w:t>
            </w:r>
          </w:p>
        </w:tc>
        <w:tc>
          <w:tcPr>
            <w:tcW w:w="682" w:type="pct"/>
            <w:vAlign w:val="center"/>
            <w:hideMark/>
          </w:tcPr>
          <w:p w14:paraId="3313625A" w14:textId="131F0E06"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4.327.154</w:t>
            </w:r>
          </w:p>
        </w:tc>
      </w:tr>
      <w:tr w:rsidR="00D37B21" w:rsidRPr="00A62CDF" w14:paraId="56910996" w14:textId="77777777" w:rsidTr="00D37B21">
        <w:trPr>
          <w:trHeight w:val="170"/>
        </w:trPr>
        <w:tc>
          <w:tcPr>
            <w:tcW w:w="2268" w:type="pct"/>
            <w:vAlign w:val="center"/>
            <w:hideMark/>
          </w:tcPr>
          <w:p w14:paraId="61B86415" w14:textId="77777777" w:rsidR="00D37B21" w:rsidRPr="00A62CDF" w:rsidRDefault="00D37B21" w:rsidP="00D37B2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mantidos até o vencimento</w:t>
            </w:r>
          </w:p>
        </w:tc>
        <w:tc>
          <w:tcPr>
            <w:tcW w:w="683" w:type="pct"/>
            <w:vAlign w:val="center"/>
            <w:hideMark/>
          </w:tcPr>
          <w:p w14:paraId="79E457F6" w14:textId="54E0E495"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3" w:type="pct"/>
            <w:vAlign w:val="center"/>
            <w:hideMark/>
          </w:tcPr>
          <w:p w14:paraId="480F6C82" w14:textId="7C6B2C46"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104.744</w:t>
            </w:r>
          </w:p>
        </w:tc>
        <w:tc>
          <w:tcPr>
            <w:tcW w:w="683" w:type="pct"/>
            <w:vAlign w:val="center"/>
            <w:hideMark/>
          </w:tcPr>
          <w:p w14:paraId="12C27FAF" w14:textId="1310CB46"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2" w:type="pct"/>
            <w:vAlign w:val="center"/>
            <w:hideMark/>
          </w:tcPr>
          <w:p w14:paraId="4AA928DA" w14:textId="3826394E" w:rsidR="00D37B21" w:rsidRPr="00A62CDF" w:rsidRDefault="00D37B21" w:rsidP="00D37B2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108.773</w:t>
            </w:r>
          </w:p>
        </w:tc>
      </w:tr>
      <w:tr w:rsidR="00D37B21" w:rsidRPr="00A62CDF" w14:paraId="2B16CABF" w14:textId="77777777" w:rsidTr="00D37B21">
        <w:trPr>
          <w:trHeight w:val="170"/>
        </w:trPr>
        <w:tc>
          <w:tcPr>
            <w:tcW w:w="2268" w:type="pct"/>
            <w:vAlign w:val="center"/>
            <w:hideMark/>
          </w:tcPr>
          <w:p w14:paraId="1529A9E5" w14:textId="77777777" w:rsidR="00D37B21" w:rsidRPr="00A62CDF" w:rsidRDefault="00D37B21" w:rsidP="00D37B21">
            <w:pPr>
              <w:suppressAutoHyphens w:val="0"/>
              <w:jc w:val="both"/>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83" w:type="pct"/>
            <w:vAlign w:val="center"/>
            <w:hideMark/>
          </w:tcPr>
          <w:p w14:paraId="7A6766F7" w14:textId="6C8313AA" w:rsidR="00D37B21" w:rsidRPr="00A62CDF" w:rsidRDefault="00D37B21" w:rsidP="00D37B2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281.786</w:t>
            </w:r>
          </w:p>
        </w:tc>
        <w:tc>
          <w:tcPr>
            <w:tcW w:w="683" w:type="pct"/>
            <w:vAlign w:val="center"/>
            <w:hideMark/>
          </w:tcPr>
          <w:p w14:paraId="6BE61B72" w14:textId="50580E77" w:rsidR="00D37B21" w:rsidRPr="00A62CDF" w:rsidRDefault="00D37B21" w:rsidP="00D37B2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4.658.932</w:t>
            </w:r>
          </w:p>
        </w:tc>
        <w:tc>
          <w:tcPr>
            <w:tcW w:w="683" w:type="pct"/>
            <w:vAlign w:val="center"/>
            <w:hideMark/>
          </w:tcPr>
          <w:p w14:paraId="75B7DF38" w14:textId="0D320F02" w:rsidR="00D37B21" w:rsidRPr="00A62CDF" w:rsidRDefault="00D37B21" w:rsidP="00D37B2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1.258.093</w:t>
            </w:r>
          </w:p>
        </w:tc>
        <w:tc>
          <w:tcPr>
            <w:tcW w:w="682" w:type="pct"/>
            <w:vAlign w:val="center"/>
            <w:hideMark/>
          </w:tcPr>
          <w:p w14:paraId="29FB5C75" w14:textId="5E372EAF" w:rsidR="00D37B21" w:rsidRPr="00A62CDF" w:rsidRDefault="00D37B21" w:rsidP="00D37B2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4.435.927</w:t>
            </w:r>
          </w:p>
        </w:tc>
      </w:tr>
    </w:tbl>
    <w:p w14:paraId="318B9731" w14:textId="77777777" w:rsidR="005219BE" w:rsidRPr="00C30CFF" w:rsidRDefault="005219BE" w:rsidP="00675DEB">
      <w:pPr>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623"/>
        <w:gridCol w:w="1392"/>
        <w:gridCol w:w="1393"/>
        <w:gridCol w:w="1393"/>
        <w:gridCol w:w="1393"/>
      </w:tblGrid>
      <w:tr w:rsidR="00B915FD" w:rsidRPr="00A62CDF" w14:paraId="187A3F66" w14:textId="77777777" w:rsidTr="00B915FD">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635D9717"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915FD" w:rsidRPr="00A62CDF" w14:paraId="4E0328B4" w14:textId="77777777" w:rsidTr="001A404B">
        <w:trPr>
          <w:trHeight w:val="170"/>
        </w:trPr>
        <w:tc>
          <w:tcPr>
            <w:tcW w:w="2268" w:type="pct"/>
            <w:vMerge w:val="restart"/>
            <w:tcBorders>
              <w:top w:val="nil"/>
              <w:left w:val="dotted" w:sz="4" w:space="0" w:color="000000"/>
              <w:bottom w:val="dotted" w:sz="4" w:space="0" w:color="000000"/>
              <w:right w:val="dotted" w:sz="4" w:space="0" w:color="000000"/>
            </w:tcBorders>
            <w:vAlign w:val="center"/>
            <w:hideMark/>
          </w:tcPr>
          <w:p w14:paraId="24DEF111" w14:textId="77777777" w:rsidR="00B915FD" w:rsidRPr="00A62CDF" w:rsidRDefault="00B915FD" w:rsidP="00B915FD">
            <w:pPr>
              <w:suppressAutoHyphens w:val="0"/>
              <w:jc w:val="center"/>
              <w:rPr>
                <w:rFonts w:ascii="Segoe UI" w:hAnsi="Segoe UI" w:cs="Segoe UI"/>
                <w:b/>
                <w:bCs/>
                <w:color w:val="009FE2"/>
                <w:sz w:val="16"/>
                <w:szCs w:val="16"/>
                <w:lang w:eastAsia="pt-BR"/>
              </w:rPr>
            </w:pPr>
          </w:p>
        </w:tc>
        <w:tc>
          <w:tcPr>
            <w:tcW w:w="1366" w:type="pct"/>
            <w:gridSpan w:val="2"/>
            <w:tcBorders>
              <w:top w:val="nil"/>
              <w:left w:val="dotted" w:sz="4" w:space="0" w:color="000000"/>
              <w:bottom w:val="dotted" w:sz="4" w:space="0" w:color="000000"/>
              <w:right w:val="dotted" w:sz="4" w:space="0" w:color="000000"/>
            </w:tcBorders>
            <w:vAlign w:val="center"/>
            <w:hideMark/>
          </w:tcPr>
          <w:p w14:paraId="17D2D7D2"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366" w:type="pct"/>
            <w:gridSpan w:val="2"/>
            <w:tcBorders>
              <w:top w:val="nil"/>
              <w:left w:val="dotted" w:sz="4" w:space="0" w:color="000000"/>
              <w:bottom w:val="dotted" w:sz="4" w:space="0" w:color="000000"/>
              <w:right w:val="dotted" w:sz="4" w:space="0" w:color="000000"/>
            </w:tcBorders>
            <w:vAlign w:val="center"/>
            <w:hideMark/>
          </w:tcPr>
          <w:p w14:paraId="0EAE4113"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915FD" w:rsidRPr="00A62CDF" w14:paraId="536B2154" w14:textId="77777777" w:rsidTr="001A404B">
        <w:trPr>
          <w:trHeight w:val="170"/>
        </w:trPr>
        <w:tc>
          <w:tcPr>
            <w:tcW w:w="2268" w:type="pct"/>
            <w:vMerge/>
            <w:tcBorders>
              <w:top w:val="nil"/>
              <w:left w:val="dotted" w:sz="4" w:space="0" w:color="000000"/>
              <w:bottom w:val="dotted" w:sz="4" w:space="0" w:color="000000"/>
              <w:right w:val="dotted" w:sz="4" w:space="0" w:color="000000"/>
            </w:tcBorders>
            <w:vAlign w:val="center"/>
            <w:hideMark/>
          </w:tcPr>
          <w:p w14:paraId="6A3D6112" w14:textId="77777777" w:rsidR="00B915FD" w:rsidRPr="00A62CDF" w:rsidRDefault="00B915FD" w:rsidP="00B915FD">
            <w:pPr>
              <w:suppressAutoHyphens w:val="0"/>
              <w:rPr>
                <w:rFonts w:ascii="Segoe UI" w:hAnsi="Segoe UI" w:cs="Segoe UI"/>
                <w:b/>
                <w:bCs/>
                <w:color w:val="009FE2"/>
                <w:sz w:val="16"/>
                <w:szCs w:val="16"/>
                <w:lang w:eastAsia="pt-BR"/>
              </w:rPr>
            </w:pP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FC1EE04"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Circulante</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DD500AB"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Não Circulante</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F878B91"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Circulante</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E0225A6" w14:textId="77777777" w:rsidR="00B915FD" w:rsidRPr="00A62CDF" w:rsidRDefault="00B915FD" w:rsidP="00B915F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Não Circulante</w:t>
            </w:r>
          </w:p>
        </w:tc>
      </w:tr>
      <w:tr w:rsidR="001A404B" w:rsidRPr="00A62CDF" w14:paraId="3D396484" w14:textId="77777777" w:rsidTr="001A404B">
        <w:trPr>
          <w:trHeight w:val="170"/>
        </w:trPr>
        <w:tc>
          <w:tcPr>
            <w:tcW w:w="2268" w:type="pct"/>
            <w:tcBorders>
              <w:top w:val="dotted" w:sz="4" w:space="0" w:color="000000"/>
              <w:left w:val="dotted" w:sz="4" w:space="0" w:color="000000"/>
              <w:bottom w:val="dotted" w:sz="4" w:space="0" w:color="000000"/>
              <w:right w:val="dotted" w:sz="4" w:space="0" w:color="000000"/>
            </w:tcBorders>
            <w:vAlign w:val="center"/>
            <w:hideMark/>
          </w:tcPr>
          <w:p w14:paraId="4FEA6D0E" w14:textId="77777777" w:rsidR="001A404B" w:rsidRPr="00A62CDF" w:rsidRDefault="001A404B" w:rsidP="001A404B">
            <w:pPr>
              <w:suppressAutoHyphens w:val="0"/>
              <w:jc w:val="both"/>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para negociação</w:t>
            </w:r>
          </w:p>
        </w:tc>
        <w:tc>
          <w:tcPr>
            <w:tcW w:w="683" w:type="pct"/>
            <w:tcBorders>
              <w:top w:val="dotted" w:sz="4" w:space="0" w:color="000000"/>
              <w:left w:val="dotted" w:sz="4" w:space="0" w:color="000000"/>
              <w:bottom w:val="nil"/>
              <w:right w:val="dotted" w:sz="4" w:space="0" w:color="000000"/>
            </w:tcBorders>
            <w:vAlign w:val="center"/>
            <w:hideMark/>
          </w:tcPr>
          <w:p w14:paraId="6F668E3F" w14:textId="2581B57B"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45.796</w:t>
            </w:r>
          </w:p>
        </w:tc>
        <w:tc>
          <w:tcPr>
            <w:tcW w:w="683" w:type="pct"/>
            <w:tcBorders>
              <w:top w:val="dotted" w:sz="4" w:space="0" w:color="000000"/>
              <w:left w:val="dotted" w:sz="4" w:space="0" w:color="000000"/>
              <w:bottom w:val="nil"/>
              <w:right w:val="dotted" w:sz="4" w:space="0" w:color="000000"/>
            </w:tcBorders>
            <w:vAlign w:val="center"/>
            <w:hideMark/>
          </w:tcPr>
          <w:p w14:paraId="4C6BF0C3" w14:textId="551D0B1C"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40035A4" w14:textId="71A8871F"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186.062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716B562" w14:textId="6FC0A576"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1A404B" w:rsidRPr="00A62CDF" w14:paraId="043795F1" w14:textId="77777777" w:rsidTr="001A404B">
        <w:trPr>
          <w:trHeight w:val="170"/>
        </w:trPr>
        <w:tc>
          <w:tcPr>
            <w:tcW w:w="2268" w:type="pct"/>
            <w:tcBorders>
              <w:top w:val="dotted" w:sz="4" w:space="0" w:color="000000"/>
              <w:left w:val="dotted" w:sz="4" w:space="0" w:color="000000"/>
              <w:bottom w:val="dotted" w:sz="4" w:space="0" w:color="000000"/>
              <w:right w:val="dotted" w:sz="4" w:space="0" w:color="000000"/>
            </w:tcBorders>
            <w:vAlign w:val="center"/>
            <w:hideMark/>
          </w:tcPr>
          <w:p w14:paraId="5DD1F5CA" w14:textId="77777777" w:rsidR="001A404B" w:rsidRPr="00A62CDF" w:rsidRDefault="001A404B" w:rsidP="001A404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disponíveis para venda</w:t>
            </w:r>
          </w:p>
        </w:tc>
        <w:tc>
          <w:tcPr>
            <w:tcW w:w="683" w:type="pct"/>
            <w:tcBorders>
              <w:top w:val="dotted" w:sz="4" w:space="0" w:color="000000"/>
              <w:left w:val="dotted" w:sz="4" w:space="0" w:color="000000"/>
              <w:bottom w:val="nil"/>
              <w:right w:val="dotted" w:sz="4" w:space="0" w:color="000000"/>
            </w:tcBorders>
            <w:vAlign w:val="center"/>
            <w:hideMark/>
          </w:tcPr>
          <w:p w14:paraId="5ACF3E6B" w14:textId="11A9F942"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386.911</w:t>
            </w:r>
          </w:p>
        </w:tc>
        <w:tc>
          <w:tcPr>
            <w:tcW w:w="683" w:type="pct"/>
            <w:tcBorders>
              <w:top w:val="dotted" w:sz="4" w:space="0" w:color="000000"/>
              <w:left w:val="dotted" w:sz="4" w:space="0" w:color="000000"/>
              <w:bottom w:val="nil"/>
              <w:right w:val="dotted" w:sz="4" w:space="0" w:color="000000"/>
            </w:tcBorders>
            <w:vAlign w:val="center"/>
            <w:hideMark/>
          </w:tcPr>
          <w:p w14:paraId="5B9A6842" w14:textId="70AD1CCD"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4.571.624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D9EA091" w14:textId="1C5227AD"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1.353.307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982A66D" w14:textId="30F917A5"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4.340.959</w:t>
            </w:r>
          </w:p>
        </w:tc>
      </w:tr>
      <w:tr w:rsidR="001A404B" w:rsidRPr="00A62CDF" w14:paraId="4DDABAB1" w14:textId="77777777" w:rsidTr="001A404B">
        <w:trPr>
          <w:trHeight w:val="170"/>
        </w:trPr>
        <w:tc>
          <w:tcPr>
            <w:tcW w:w="2268" w:type="pct"/>
            <w:tcBorders>
              <w:top w:val="dotted" w:sz="4" w:space="0" w:color="000000"/>
              <w:left w:val="dotted" w:sz="4" w:space="0" w:color="000000"/>
              <w:bottom w:val="dotted" w:sz="4" w:space="0" w:color="000000"/>
              <w:right w:val="dotted" w:sz="4" w:space="0" w:color="000000"/>
            </w:tcBorders>
            <w:vAlign w:val="center"/>
            <w:hideMark/>
          </w:tcPr>
          <w:p w14:paraId="637FF911" w14:textId="77777777" w:rsidR="001A404B" w:rsidRPr="00A62CDF" w:rsidRDefault="001A404B" w:rsidP="001A404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mantidos até o vencimento</w:t>
            </w:r>
          </w:p>
        </w:tc>
        <w:tc>
          <w:tcPr>
            <w:tcW w:w="683" w:type="pct"/>
            <w:tcBorders>
              <w:top w:val="dotted" w:sz="4" w:space="0" w:color="000000"/>
              <w:left w:val="dotted" w:sz="4" w:space="0" w:color="000000"/>
              <w:bottom w:val="nil"/>
              <w:right w:val="dotted" w:sz="4" w:space="0" w:color="000000"/>
            </w:tcBorders>
            <w:vAlign w:val="center"/>
            <w:hideMark/>
          </w:tcPr>
          <w:p w14:paraId="3F82FC0F" w14:textId="0A854A9F"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261</w:t>
            </w:r>
          </w:p>
        </w:tc>
        <w:tc>
          <w:tcPr>
            <w:tcW w:w="683" w:type="pct"/>
            <w:tcBorders>
              <w:top w:val="dotted" w:sz="4" w:space="0" w:color="000000"/>
              <w:left w:val="dotted" w:sz="4" w:space="0" w:color="000000"/>
              <w:bottom w:val="nil"/>
              <w:right w:val="dotted" w:sz="4" w:space="0" w:color="000000"/>
            </w:tcBorders>
            <w:vAlign w:val="center"/>
            <w:hideMark/>
          </w:tcPr>
          <w:p w14:paraId="1F0CA118" w14:textId="4457B334"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104.744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28CE0CC" w14:textId="75006DC0"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198CC19" w14:textId="2EAC79E7" w:rsidR="001A404B" w:rsidRPr="00A62CDF" w:rsidRDefault="001A404B" w:rsidP="001A404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109.729</w:t>
            </w:r>
          </w:p>
        </w:tc>
      </w:tr>
      <w:tr w:rsidR="001A404B" w:rsidRPr="00A62CDF" w14:paraId="0D083F30" w14:textId="77777777" w:rsidTr="001A404B">
        <w:trPr>
          <w:trHeight w:val="170"/>
        </w:trPr>
        <w:tc>
          <w:tcPr>
            <w:tcW w:w="2268" w:type="pct"/>
            <w:tcBorders>
              <w:top w:val="dotted" w:sz="4" w:space="0" w:color="000000"/>
              <w:left w:val="dotted" w:sz="4" w:space="0" w:color="000000"/>
              <w:bottom w:val="dotted" w:sz="4" w:space="0" w:color="000000"/>
              <w:right w:val="dotted" w:sz="4" w:space="0" w:color="000000"/>
            </w:tcBorders>
            <w:vAlign w:val="center"/>
            <w:hideMark/>
          </w:tcPr>
          <w:p w14:paraId="5B38E972" w14:textId="77777777" w:rsidR="001A404B" w:rsidRPr="00A62CDF" w:rsidRDefault="001A404B" w:rsidP="001A404B">
            <w:pPr>
              <w:suppressAutoHyphens w:val="0"/>
              <w:jc w:val="both"/>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160AFC1" w14:textId="499E36F7" w:rsidR="001A404B" w:rsidRPr="00A62CDF" w:rsidRDefault="001A404B" w:rsidP="001A404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432.968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54343D2" w14:textId="4A3829C9" w:rsidR="001A404B" w:rsidRPr="00A62CDF" w:rsidRDefault="001A404B" w:rsidP="001A404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4.676.368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08DBEC8" w14:textId="2EA0AAF7" w:rsidR="001A404B" w:rsidRPr="00A62CDF" w:rsidRDefault="001A404B" w:rsidP="001A404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1.539.369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8DCE349" w14:textId="70B2ECDC" w:rsidR="001A404B" w:rsidRPr="00A62CDF" w:rsidRDefault="001A404B" w:rsidP="001A404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4.450.688</w:t>
            </w:r>
          </w:p>
        </w:tc>
      </w:tr>
    </w:tbl>
    <w:p w14:paraId="0F2FDE9E" w14:textId="587A986C" w:rsidR="00821980" w:rsidRDefault="00821980" w:rsidP="00675DEB">
      <w:pPr>
        <w:rPr>
          <w:rFonts w:ascii="Segoe UI" w:hAnsi="Segoe UI" w:cs="Segoe UI"/>
          <w:b/>
          <w:bCs/>
          <w:color w:val="7E7E7E"/>
          <w:sz w:val="20"/>
          <w:lang w:eastAsia="pt-BR"/>
        </w:rPr>
      </w:pPr>
    </w:p>
    <w:p w14:paraId="7236463E" w14:textId="77777777" w:rsidR="00A62CDF" w:rsidRPr="00C30CFF" w:rsidRDefault="00A62CDF" w:rsidP="00675DEB">
      <w:pPr>
        <w:rPr>
          <w:rFonts w:ascii="Segoe UI" w:hAnsi="Segoe UI" w:cs="Segoe UI"/>
          <w:b/>
          <w:bCs/>
          <w:color w:val="7E7E7E"/>
          <w:sz w:val="20"/>
          <w:lang w:eastAsia="pt-BR"/>
        </w:rPr>
      </w:pPr>
    </w:p>
    <w:p w14:paraId="39559FCF" w14:textId="77777777" w:rsidR="009B60A5" w:rsidRPr="00C30CFF" w:rsidRDefault="009B60A5" w:rsidP="00675DEB">
      <w:pPr>
        <w:numPr>
          <w:ilvl w:val="0"/>
          <w:numId w:val="2"/>
        </w:numPr>
        <w:ind w:left="0" w:firstLine="0"/>
        <w:rPr>
          <w:rFonts w:ascii="Segoe UI" w:hAnsi="Segoe UI" w:cs="Segoe UI"/>
          <w:color w:val="7E7E7E"/>
        </w:rPr>
      </w:pPr>
      <w:r w:rsidRPr="00C30CFF">
        <w:rPr>
          <w:rFonts w:ascii="Segoe UI" w:eastAsia="Verdana" w:hAnsi="Segoe UI" w:cs="Segoe UI"/>
          <w:color w:val="7E7E7E"/>
          <w:sz w:val="20"/>
        </w:rPr>
        <w:lastRenderedPageBreak/>
        <w:t>Composição por carteira</w:t>
      </w:r>
    </w:p>
    <w:p w14:paraId="24E0ABC8" w14:textId="5797AEBE" w:rsidR="00EA28A8" w:rsidRPr="00C30CFF" w:rsidRDefault="00EA28A8" w:rsidP="00675DEB">
      <w:pPr>
        <w:rPr>
          <w:rFonts w:ascii="Segoe UI" w:hAnsi="Segoe UI" w:cs="Segoe U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634"/>
        <w:gridCol w:w="1093"/>
        <w:gridCol w:w="1093"/>
        <w:gridCol w:w="1093"/>
        <w:gridCol w:w="1093"/>
        <w:gridCol w:w="1093"/>
        <w:gridCol w:w="1095"/>
      </w:tblGrid>
      <w:tr w:rsidR="00255092" w:rsidRPr="00A62CDF" w14:paraId="2ED2FA8D" w14:textId="77777777" w:rsidTr="00255092">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39167D55"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255092" w:rsidRPr="00A62CDF" w14:paraId="09200F76"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6EE2B070" w14:textId="77777777" w:rsidR="00255092" w:rsidRPr="00A62CDF" w:rsidRDefault="00255092" w:rsidP="00255092">
            <w:pPr>
              <w:suppressAutoHyphens w:val="0"/>
              <w:jc w:val="center"/>
              <w:rPr>
                <w:rFonts w:ascii="Segoe UI" w:hAnsi="Segoe UI" w:cs="Segoe UI"/>
                <w:b/>
                <w:bCs/>
                <w:color w:val="009FE2"/>
                <w:sz w:val="16"/>
                <w:szCs w:val="16"/>
                <w:lang w:eastAsia="pt-BR"/>
              </w:rPr>
            </w:pPr>
          </w:p>
        </w:tc>
        <w:tc>
          <w:tcPr>
            <w:tcW w:w="1608" w:type="pct"/>
            <w:gridSpan w:val="3"/>
            <w:tcBorders>
              <w:top w:val="dotted" w:sz="4" w:space="0" w:color="000000"/>
              <w:left w:val="dotted" w:sz="4" w:space="0" w:color="000000"/>
              <w:bottom w:val="dotted" w:sz="4" w:space="0" w:color="000000"/>
              <w:right w:val="dotted" w:sz="4" w:space="0" w:color="000000"/>
            </w:tcBorders>
            <w:vAlign w:val="center"/>
            <w:hideMark/>
          </w:tcPr>
          <w:p w14:paraId="0997A1E4"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608" w:type="pct"/>
            <w:gridSpan w:val="3"/>
            <w:tcBorders>
              <w:top w:val="dotted" w:sz="4" w:space="0" w:color="000000"/>
              <w:left w:val="dotted" w:sz="4" w:space="0" w:color="000000"/>
              <w:bottom w:val="dotted" w:sz="4" w:space="0" w:color="000000"/>
              <w:right w:val="dotted" w:sz="4" w:space="0" w:color="000000"/>
            </w:tcBorders>
            <w:vAlign w:val="center"/>
            <w:hideMark/>
          </w:tcPr>
          <w:p w14:paraId="192A5C35"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55092" w:rsidRPr="00A62CDF" w14:paraId="17CBA6D7"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2DFDC9CE" w14:textId="77777777" w:rsidR="00255092" w:rsidRPr="00A62CDF" w:rsidRDefault="00255092" w:rsidP="00255092">
            <w:pPr>
              <w:suppressAutoHyphens w:val="0"/>
              <w:jc w:val="center"/>
              <w:rPr>
                <w:rFonts w:ascii="Segoe UI" w:hAnsi="Segoe UI" w:cs="Segoe UI"/>
                <w:b/>
                <w:bCs/>
                <w:color w:val="009FE2"/>
                <w:sz w:val="16"/>
                <w:szCs w:val="16"/>
                <w:lang w:eastAsia="pt-BR"/>
              </w:rPr>
            </w:pP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C33B68E"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 corrigido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6EF53CE"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Ajuste ao valor justo</w:t>
            </w:r>
          </w:p>
        </w:tc>
        <w:tc>
          <w:tcPr>
            <w:tcW w:w="536" w:type="pct"/>
            <w:tcBorders>
              <w:top w:val="dotted" w:sz="4" w:space="0" w:color="000000"/>
              <w:left w:val="dotted" w:sz="4" w:space="0" w:color="000000"/>
              <w:bottom w:val="nil"/>
              <w:right w:val="dotted" w:sz="4" w:space="0" w:color="000000"/>
            </w:tcBorders>
            <w:vAlign w:val="center"/>
            <w:hideMark/>
          </w:tcPr>
          <w:p w14:paraId="066EE72C"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Contábil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7A73496"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 corrigido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49941C6"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Ajuste ao valor justo</w:t>
            </w:r>
          </w:p>
        </w:tc>
        <w:tc>
          <w:tcPr>
            <w:tcW w:w="536" w:type="pct"/>
            <w:tcBorders>
              <w:top w:val="dotted" w:sz="4" w:space="0" w:color="000000"/>
              <w:left w:val="dotted" w:sz="4" w:space="0" w:color="000000"/>
              <w:bottom w:val="nil"/>
              <w:right w:val="dotted" w:sz="4" w:space="0" w:color="000000"/>
            </w:tcBorders>
            <w:vAlign w:val="center"/>
            <w:hideMark/>
          </w:tcPr>
          <w:p w14:paraId="567D1641"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Contábil</w:t>
            </w:r>
          </w:p>
        </w:tc>
      </w:tr>
      <w:tr w:rsidR="00255092" w:rsidRPr="00A62CDF" w14:paraId="091DE620"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7ACC36CE"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própria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75F7F97"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2.964.711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5AE75FB"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0F10BE1"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2.963.562</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A618D94"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4.188.769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B81549D"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3.795</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B97C999"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4.192.564</w:t>
            </w:r>
          </w:p>
        </w:tc>
      </w:tr>
      <w:tr w:rsidR="00255092" w:rsidRPr="00A62CDF" w14:paraId="2E66B2D9"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5B1210B2"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financiada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F1769E8"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1.895.363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2046E30B"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901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A80D6D7"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1.896.264</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BBED8A4"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1.420.999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389B997"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3.839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5A17733"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1.424.838</w:t>
            </w:r>
          </w:p>
        </w:tc>
      </w:tr>
      <w:tr w:rsidR="00255092" w:rsidRPr="00A62CDF" w14:paraId="55289021"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34E80813" w14:textId="77777777" w:rsidR="00255092" w:rsidRPr="00A62CDF" w:rsidRDefault="00255092" w:rsidP="002550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Vinculados a garantias</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48A8131"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81.057</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08B08CC"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(165)</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0DD4556"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80.892</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3B9DC2C"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76.893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C4034FE"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(275)</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63D9FCF" w14:textId="77777777" w:rsidR="00255092" w:rsidRPr="00A62CDF" w:rsidRDefault="00255092" w:rsidP="002550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76.618</w:t>
            </w:r>
          </w:p>
        </w:tc>
      </w:tr>
      <w:tr w:rsidR="00255092" w:rsidRPr="00A62CDF" w14:paraId="12109309" w14:textId="77777777" w:rsidTr="00255092">
        <w:trPr>
          <w:trHeight w:val="170"/>
        </w:trPr>
        <w:tc>
          <w:tcPr>
            <w:tcW w:w="1783" w:type="pct"/>
            <w:tcBorders>
              <w:top w:val="dotted" w:sz="4" w:space="0" w:color="000000"/>
              <w:left w:val="dotted" w:sz="4" w:space="0" w:color="000000"/>
              <w:bottom w:val="dotted" w:sz="4" w:space="0" w:color="000000"/>
              <w:right w:val="dotted" w:sz="4" w:space="0" w:color="000000"/>
            </w:tcBorders>
            <w:vAlign w:val="center"/>
            <w:hideMark/>
          </w:tcPr>
          <w:p w14:paraId="102E2A37" w14:textId="77777777" w:rsidR="00255092" w:rsidRPr="00A62CDF" w:rsidRDefault="00255092" w:rsidP="002550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6164CDB"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4.941.131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08F5556"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(413)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5C98DAD"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4.940.718</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204CD9A0"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5.686.661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F45964F"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7.359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BA41D9A" w14:textId="77777777" w:rsidR="00255092" w:rsidRPr="00A62CDF" w:rsidRDefault="00255092" w:rsidP="002550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5.694.020</w:t>
            </w:r>
          </w:p>
        </w:tc>
      </w:tr>
    </w:tbl>
    <w:p w14:paraId="6868F303" w14:textId="77777777" w:rsidR="0008085D" w:rsidRPr="00C30CFF" w:rsidRDefault="0008085D" w:rsidP="00B10090">
      <w:pPr>
        <w:rPr>
          <w:rFonts w:ascii="Segoe UI" w:eastAsia="Verdana"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32"/>
        <w:gridCol w:w="1093"/>
        <w:gridCol w:w="1093"/>
        <w:gridCol w:w="1093"/>
        <w:gridCol w:w="1093"/>
        <w:gridCol w:w="1093"/>
        <w:gridCol w:w="1097"/>
      </w:tblGrid>
      <w:tr w:rsidR="00284847" w:rsidRPr="00A62CDF" w14:paraId="022911AD" w14:textId="77777777" w:rsidTr="00284847">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1D3B73B"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284847" w:rsidRPr="00A62CDF" w14:paraId="02EC4E06" w14:textId="77777777" w:rsidTr="005D2B2B">
        <w:trPr>
          <w:trHeight w:val="170"/>
          <w:tblHeader/>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7C97D902" w14:textId="77777777" w:rsidR="00284847" w:rsidRPr="00A62CDF" w:rsidRDefault="00284847" w:rsidP="00284847">
            <w:pPr>
              <w:suppressAutoHyphens w:val="0"/>
              <w:jc w:val="center"/>
              <w:rPr>
                <w:rFonts w:ascii="Segoe UI" w:hAnsi="Segoe UI" w:cs="Segoe UI"/>
                <w:b/>
                <w:bCs/>
                <w:color w:val="009FE2"/>
                <w:sz w:val="16"/>
                <w:szCs w:val="16"/>
                <w:lang w:eastAsia="pt-BR"/>
              </w:rPr>
            </w:pPr>
          </w:p>
        </w:tc>
        <w:tc>
          <w:tcPr>
            <w:tcW w:w="1608" w:type="pct"/>
            <w:gridSpan w:val="3"/>
            <w:tcBorders>
              <w:top w:val="dotted" w:sz="4" w:space="0" w:color="000000"/>
              <w:left w:val="dotted" w:sz="4" w:space="0" w:color="000000"/>
              <w:bottom w:val="dotted" w:sz="4" w:space="0" w:color="000000"/>
              <w:right w:val="dotted" w:sz="4" w:space="0" w:color="000000"/>
            </w:tcBorders>
            <w:vAlign w:val="center"/>
            <w:hideMark/>
          </w:tcPr>
          <w:p w14:paraId="686D26A6"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609" w:type="pct"/>
            <w:gridSpan w:val="3"/>
            <w:tcBorders>
              <w:top w:val="dotted" w:sz="4" w:space="0" w:color="000000"/>
              <w:left w:val="dotted" w:sz="4" w:space="0" w:color="000000"/>
              <w:bottom w:val="dotted" w:sz="4" w:space="0" w:color="000000"/>
              <w:right w:val="dotted" w:sz="4" w:space="0" w:color="000000"/>
            </w:tcBorders>
            <w:vAlign w:val="center"/>
            <w:hideMark/>
          </w:tcPr>
          <w:p w14:paraId="3E70A810"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84847" w:rsidRPr="00A62CDF" w14:paraId="2FF4557D" w14:textId="77777777" w:rsidTr="005D2B2B">
        <w:trPr>
          <w:trHeight w:val="170"/>
          <w:tblHeader/>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3E79F859" w14:textId="77777777" w:rsidR="00284847" w:rsidRPr="00A62CDF" w:rsidRDefault="00284847" w:rsidP="00284847">
            <w:pPr>
              <w:suppressAutoHyphens w:val="0"/>
              <w:jc w:val="center"/>
              <w:rPr>
                <w:rFonts w:ascii="Segoe UI" w:hAnsi="Segoe UI" w:cs="Segoe UI"/>
                <w:b/>
                <w:bCs/>
                <w:color w:val="009FE2"/>
                <w:sz w:val="16"/>
                <w:szCs w:val="16"/>
                <w:lang w:eastAsia="pt-BR"/>
              </w:rPr>
            </w:pP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83942B4"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 corrigido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7C0D219"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Ajuste ao valor justo</w:t>
            </w:r>
          </w:p>
        </w:tc>
        <w:tc>
          <w:tcPr>
            <w:tcW w:w="536" w:type="pct"/>
            <w:tcBorders>
              <w:top w:val="dotted" w:sz="4" w:space="0" w:color="000000"/>
              <w:left w:val="dotted" w:sz="4" w:space="0" w:color="000000"/>
              <w:bottom w:val="nil"/>
              <w:right w:val="dotted" w:sz="4" w:space="0" w:color="000000"/>
            </w:tcBorders>
            <w:vAlign w:val="center"/>
            <w:hideMark/>
          </w:tcPr>
          <w:p w14:paraId="3B48F9B3"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Contábil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9A0222A"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 corrigido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F4B92CE"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Ajuste ao valor justo</w:t>
            </w:r>
          </w:p>
        </w:tc>
        <w:tc>
          <w:tcPr>
            <w:tcW w:w="537" w:type="pct"/>
            <w:tcBorders>
              <w:top w:val="dotted" w:sz="4" w:space="0" w:color="000000"/>
              <w:left w:val="dotted" w:sz="4" w:space="0" w:color="000000"/>
              <w:bottom w:val="nil"/>
              <w:right w:val="dotted" w:sz="4" w:space="0" w:color="000000"/>
            </w:tcBorders>
            <w:vAlign w:val="center"/>
            <w:hideMark/>
          </w:tcPr>
          <w:p w14:paraId="614BB1E4" w14:textId="77777777" w:rsidR="00284847" w:rsidRPr="00A62CDF" w:rsidRDefault="00284847" w:rsidP="0028484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Contábil</w:t>
            </w:r>
          </w:p>
        </w:tc>
      </w:tr>
      <w:tr w:rsidR="00284847" w:rsidRPr="00A62CDF" w14:paraId="1DD59A8D" w14:textId="77777777" w:rsidTr="005D2B2B">
        <w:trPr>
          <w:trHeight w:val="170"/>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4B807832" w14:textId="77777777" w:rsidR="00284847" w:rsidRPr="00A62CDF" w:rsidRDefault="00284847" w:rsidP="0028484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própria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A900390"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3.046.272</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21E56649"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(1.043)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891B01E"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3.045.229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81E788C"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4.386.236</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40339E6"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3.794</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5AD0F861"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4.390.030</w:t>
            </w:r>
          </w:p>
        </w:tc>
      </w:tr>
      <w:tr w:rsidR="00284847" w:rsidRPr="00A62CDF" w14:paraId="74073D56" w14:textId="77777777" w:rsidTr="005D2B2B">
        <w:trPr>
          <w:trHeight w:val="170"/>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2696C99F" w14:textId="77777777" w:rsidR="00284847" w:rsidRPr="00A62CDF" w:rsidRDefault="00284847" w:rsidP="0028484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financiada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1C1ADA9"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1.895.363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E2FD826"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901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C842D03"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1.896.264</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5BF723A"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1.420.999</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C8E065E"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3.839</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4F97222F"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1.424.838</w:t>
            </w:r>
          </w:p>
        </w:tc>
      </w:tr>
      <w:tr w:rsidR="00284847" w:rsidRPr="00A62CDF" w14:paraId="64C56BE8" w14:textId="77777777" w:rsidTr="005D2B2B">
        <w:trPr>
          <w:trHeight w:val="170"/>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7A98E3DF" w14:textId="77777777" w:rsidR="00284847" w:rsidRPr="00A62CDF" w:rsidRDefault="00284847" w:rsidP="0028484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Vinculados a garantias</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66ACF7B"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168.007</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AA68A0F"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(164)</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20B3C43"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167.843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413B5E0"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175.463</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3351C8E"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(274)</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679546AE" w14:textId="77777777" w:rsidR="00284847" w:rsidRPr="00A62CDF" w:rsidRDefault="00284847" w:rsidP="0028484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175.189</w:t>
            </w:r>
          </w:p>
        </w:tc>
      </w:tr>
      <w:tr w:rsidR="00284847" w:rsidRPr="00A62CDF" w14:paraId="7726F81C" w14:textId="77777777" w:rsidTr="005D2B2B">
        <w:trPr>
          <w:trHeight w:val="170"/>
        </w:trPr>
        <w:tc>
          <w:tcPr>
            <w:tcW w:w="1782" w:type="pct"/>
            <w:tcBorders>
              <w:top w:val="dotted" w:sz="4" w:space="0" w:color="000000"/>
              <w:left w:val="dotted" w:sz="4" w:space="0" w:color="000000"/>
              <w:bottom w:val="dotted" w:sz="4" w:space="0" w:color="000000"/>
              <w:right w:val="dotted" w:sz="4" w:space="0" w:color="000000"/>
            </w:tcBorders>
            <w:vAlign w:val="center"/>
            <w:hideMark/>
          </w:tcPr>
          <w:p w14:paraId="04C9964D" w14:textId="77777777" w:rsidR="00284847" w:rsidRPr="00A62CDF" w:rsidRDefault="00284847" w:rsidP="00284847">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497B47B"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5.109.642</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AF3A87B"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(306)</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0932956"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5.109.336</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8A599FD"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5.982.698</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4115F45"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7.359</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1980A42C" w14:textId="77777777" w:rsidR="00284847" w:rsidRPr="00A62CDF" w:rsidRDefault="00284847" w:rsidP="0028484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5.990.057</w:t>
            </w:r>
          </w:p>
        </w:tc>
      </w:tr>
    </w:tbl>
    <w:p w14:paraId="27296400" w14:textId="77777777" w:rsidR="00B47DA2" w:rsidRPr="00C30CFF" w:rsidRDefault="00B47DA2" w:rsidP="00B10090">
      <w:pPr>
        <w:rPr>
          <w:rFonts w:ascii="Segoe UI" w:eastAsia="Verdana" w:hAnsi="Segoe UI" w:cs="Segoe UI"/>
          <w:sz w:val="20"/>
        </w:rPr>
        <w:sectPr w:rsidR="00B47DA2" w:rsidRPr="00C30CFF" w:rsidSect="004656F2">
          <w:pgSz w:w="11906" w:h="16838"/>
          <w:pgMar w:top="1134" w:right="851" w:bottom="1134" w:left="851" w:header="1191" w:footer="567" w:gutter="0"/>
          <w:cols w:space="720"/>
          <w:docGrid w:linePitch="360"/>
        </w:sectPr>
      </w:pPr>
    </w:p>
    <w:p w14:paraId="623398A9" w14:textId="38DD91A6" w:rsidR="005E605A" w:rsidRPr="00C30CFF" w:rsidRDefault="005E605A" w:rsidP="00B10090">
      <w:pPr>
        <w:rPr>
          <w:rFonts w:ascii="Segoe UI" w:eastAsia="Verdana" w:hAnsi="Segoe UI" w:cs="Segoe UI"/>
          <w:sz w:val="20"/>
        </w:rPr>
      </w:pPr>
    </w:p>
    <w:p w14:paraId="0B5AE92A" w14:textId="67C2A24F" w:rsidR="008E1678" w:rsidRPr="00C30CFF" w:rsidRDefault="009B60A5" w:rsidP="00675DEB">
      <w:pPr>
        <w:numPr>
          <w:ilvl w:val="0"/>
          <w:numId w:val="2"/>
        </w:numPr>
        <w:tabs>
          <w:tab w:val="num" w:pos="-993"/>
        </w:tabs>
        <w:ind w:left="0" w:firstLine="0"/>
        <w:jc w:val="both"/>
        <w:rPr>
          <w:rFonts w:ascii="Segoe UI" w:hAnsi="Segoe UI" w:cs="Segoe UI"/>
          <w:color w:val="7E7E7E"/>
        </w:rPr>
      </w:pPr>
      <w:r w:rsidRPr="00C30CFF">
        <w:rPr>
          <w:rFonts w:ascii="Segoe UI" w:eastAsia="Verdana" w:hAnsi="Segoe UI" w:cs="Segoe UI"/>
          <w:color w:val="7E7E7E"/>
          <w:sz w:val="20"/>
        </w:rPr>
        <w:t xml:space="preserve">Composição e prazos nos termos da Circular Bacen </w:t>
      </w:r>
      <w:proofErr w:type="gramStart"/>
      <w:r w:rsidRPr="00C30CFF">
        <w:rPr>
          <w:rFonts w:ascii="Segoe UI" w:eastAsia="Verdana" w:hAnsi="Segoe UI" w:cs="Segoe UI"/>
          <w:color w:val="7E7E7E"/>
          <w:sz w:val="20"/>
        </w:rPr>
        <w:t>n.º</w:t>
      </w:r>
      <w:proofErr w:type="gramEnd"/>
      <w:r w:rsidRPr="00C30CFF">
        <w:rPr>
          <w:rFonts w:ascii="Segoe UI" w:eastAsia="Verdana" w:hAnsi="Segoe UI" w:cs="Segoe UI"/>
          <w:color w:val="7E7E7E"/>
          <w:sz w:val="20"/>
        </w:rPr>
        <w:t xml:space="preserve"> 3.068/2001</w:t>
      </w:r>
    </w:p>
    <w:p w14:paraId="39AFB9EA" w14:textId="697C67CF" w:rsidR="00FE1DF6" w:rsidRPr="00C30CFF" w:rsidRDefault="00FE1DF6" w:rsidP="00675DEB">
      <w:pPr>
        <w:jc w:val="both"/>
        <w:rPr>
          <w:rFonts w:ascii="Segoe UI" w:eastAsia="Verdana" w:hAnsi="Segoe UI" w:cs="Segoe UI"/>
          <w:sz w:val="20"/>
        </w:rPr>
      </w:pPr>
    </w:p>
    <w:tbl>
      <w:tblPr>
        <w:tblW w:w="5000" w:type="pct"/>
        <w:tblCellMar>
          <w:top w:w="15" w:type="dxa"/>
          <w:left w:w="15" w:type="dxa"/>
          <w:bottom w:w="15" w:type="dxa"/>
          <w:right w:w="15" w:type="dxa"/>
        </w:tblCellMar>
        <w:tblLook w:val="04A0" w:firstRow="1" w:lastRow="0" w:firstColumn="1" w:lastColumn="0" w:noHBand="0" w:noVBand="1"/>
      </w:tblPr>
      <w:tblGrid>
        <w:gridCol w:w="3773"/>
        <w:gridCol w:w="1135"/>
        <w:gridCol w:w="1135"/>
        <w:gridCol w:w="1135"/>
        <w:gridCol w:w="1156"/>
        <w:gridCol w:w="1134"/>
        <w:gridCol w:w="1134"/>
        <w:gridCol w:w="1137"/>
        <w:gridCol w:w="1134"/>
        <w:gridCol w:w="1134"/>
        <w:gridCol w:w="1119"/>
      </w:tblGrid>
      <w:tr w:rsidR="00BE4C4E" w:rsidRPr="00A62CDF" w14:paraId="3A760F7D" w14:textId="77777777" w:rsidTr="00BE4C4E">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047C953E" w14:textId="77777777" w:rsidR="00BE4C4E" w:rsidRPr="00A62CDF" w:rsidRDefault="00BE4C4E">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BRB - Múltiplo</w:t>
            </w:r>
          </w:p>
        </w:tc>
      </w:tr>
      <w:tr w:rsidR="00BE4C4E" w:rsidRPr="00A62CDF" w14:paraId="652E7850" w14:textId="77777777" w:rsidTr="00BE4C4E">
        <w:trPr>
          <w:trHeight w:val="170"/>
        </w:trPr>
        <w:tc>
          <w:tcPr>
            <w:tcW w:w="1247" w:type="pct"/>
            <w:vMerge w:val="restart"/>
            <w:tcBorders>
              <w:top w:val="dotted" w:sz="4" w:space="0" w:color="000000"/>
              <w:left w:val="dotted" w:sz="4" w:space="0" w:color="000000"/>
              <w:bottom w:val="dotted" w:sz="4" w:space="0" w:color="000000"/>
              <w:right w:val="dotted" w:sz="4" w:space="0" w:color="000000"/>
            </w:tcBorders>
            <w:vAlign w:val="center"/>
            <w:hideMark/>
          </w:tcPr>
          <w:p w14:paraId="5E3D0F71" w14:textId="77777777" w:rsidR="00BE4C4E" w:rsidRPr="00A62CDF" w:rsidRDefault="00BE4C4E">
            <w:pPr>
              <w:jc w:val="center"/>
              <w:rPr>
                <w:rFonts w:ascii="Segoe UI" w:hAnsi="Segoe UI" w:cs="Segoe UI"/>
                <w:b/>
                <w:bCs/>
                <w:color w:val="009FE2"/>
                <w:sz w:val="16"/>
                <w:szCs w:val="16"/>
              </w:rPr>
            </w:pPr>
          </w:p>
        </w:tc>
        <w:tc>
          <w:tcPr>
            <w:tcW w:w="2632" w:type="pct"/>
            <w:gridSpan w:val="7"/>
            <w:tcBorders>
              <w:top w:val="dotted" w:sz="4" w:space="0" w:color="000000"/>
              <w:left w:val="dotted" w:sz="4" w:space="0" w:color="000000"/>
              <w:bottom w:val="dotted" w:sz="4" w:space="0" w:color="000000"/>
              <w:right w:val="dotted" w:sz="4" w:space="0" w:color="000000"/>
            </w:tcBorders>
            <w:vAlign w:val="center"/>
            <w:hideMark/>
          </w:tcPr>
          <w:p w14:paraId="67864481"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1121" w:type="pct"/>
            <w:gridSpan w:val="3"/>
            <w:tcBorders>
              <w:top w:val="dotted" w:sz="4" w:space="0" w:color="000000"/>
              <w:left w:val="dotted" w:sz="4" w:space="0" w:color="000000"/>
              <w:bottom w:val="dotted" w:sz="4" w:space="0" w:color="000000"/>
              <w:right w:val="dotted" w:sz="4" w:space="0" w:color="000000"/>
            </w:tcBorders>
            <w:vAlign w:val="center"/>
            <w:hideMark/>
          </w:tcPr>
          <w:p w14:paraId="24FEFCA1"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r>
      <w:tr w:rsidR="00BE4C4E" w:rsidRPr="00A62CDF" w14:paraId="727C0122" w14:textId="77777777" w:rsidTr="00BE4C4E">
        <w:trPr>
          <w:trHeight w:val="170"/>
        </w:trPr>
        <w:tc>
          <w:tcPr>
            <w:tcW w:w="1247" w:type="pct"/>
            <w:vMerge/>
            <w:tcBorders>
              <w:top w:val="dotted" w:sz="4" w:space="0" w:color="000000"/>
              <w:left w:val="dotted" w:sz="4" w:space="0" w:color="000000"/>
              <w:bottom w:val="dotted" w:sz="4" w:space="0" w:color="000000"/>
              <w:right w:val="dotted" w:sz="4" w:space="0" w:color="000000"/>
            </w:tcBorders>
            <w:vAlign w:val="center"/>
            <w:hideMark/>
          </w:tcPr>
          <w:p w14:paraId="42CA8E5F" w14:textId="77777777" w:rsidR="00BE4C4E" w:rsidRPr="00A62CDF" w:rsidRDefault="00BE4C4E">
            <w:pPr>
              <w:rPr>
                <w:rFonts w:ascii="Segoe UI" w:hAnsi="Segoe UI" w:cs="Segoe UI"/>
                <w:b/>
                <w:bCs/>
                <w:color w:val="009FE2"/>
                <w:sz w:val="16"/>
                <w:szCs w:val="16"/>
              </w:rPr>
            </w:pPr>
          </w:p>
        </w:tc>
        <w:tc>
          <w:tcPr>
            <w:tcW w:w="1507" w:type="pct"/>
            <w:gridSpan w:val="4"/>
            <w:tcBorders>
              <w:top w:val="dotted" w:sz="4" w:space="0" w:color="000000"/>
              <w:left w:val="dotted" w:sz="4" w:space="0" w:color="000000"/>
              <w:bottom w:val="dotted" w:sz="4" w:space="0" w:color="000000"/>
              <w:right w:val="dotted" w:sz="4" w:space="0" w:color="000000"/>
            </w:tcBorders>
            <w:vAlign w:val="center"/>
            <w:hideMark/>
          </w:tcPr>
          <w:p w14:paraId="6FC4AF45"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Valor contábil</w:t>
            </w:r>
          </w:p>
        </w:tc>
        <w:tc>
          <w:tcPr>
            <w:tcW w:w="1126" w:type="pct"/>
            <w:gridSpan w:val="3"/>
            <w:tcBorders>
              <w:top w:val="dotted" w:sz="4" w:space="0" w:color="000000"/>
              <w:left w:val="dotted" w:sz="4" w:space="0" w:color="000000"/>
              <w:bottom w:val="dotted" w:sz="4" w:space="0" w:color="000000"/>
              <w:right w:val="dotted" w:sz="4" w:space="0" w:color="000000"/>
            </w:tcBorders>
            <w:vAlign w:val="center"/>
            <w:hideMark/>
          </w:tcPr>
          <w:p w14:paraId="6784E552"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1121" w:type="pct"/>
            <w:gridSpan w:val="3"/>
            <w:tcBorders>
              <w:top w:val="dotted" w:sz="4" w:space="0" w:color="000000"/>
              <w:left w:val="dotted" w:sz="4" w:space="0" w:color="000000"/>
              <w:bottom w:val="dotted" w:sz="4" w:space="0" w:color="000000"/>
              <w:right w:val="dotted" w:sz="4" w:space="0" w:color="000000"/>
            </w:tcBorders>
            <w:vAlign w:val="center"/>
            <w:hideMark/>
          </w:tcPr>
          <w:p w14:paraId="705E7359"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Total</w:t>
            </w:r>
          </w:p>
        </w:tc>
      </w:tr>
      <w:tr w:rsidR="00BE4C4E" w:rsidRPr="00A62CDF" w14:paraId="2E9B3C05"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vAlign w:val="center"/>
            <w:hideMark/>
          </w:tcPr>
          <w:p w14:paraId="1A447375"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Vencimento em dias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0E1DF4"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Sem venc.</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9FFA4C"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Até 6 meses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3521B95"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De 6 a 12 meses</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2FF92B93"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Acima de 1 ano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097767"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Custo Corrigido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7366B74"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Ajuste ao valor justo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DC53474"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Contábil</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7A34E2"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Custo Corrigido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84BADC5"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Ajuste ao valor justo</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A565F86"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Contábil</w:t>
            </w:r>
          </w:p>
        </w:tc>
      </w:tr>
      <w:tr w:rsidR="00BE4C4E" w:rsidRPr="00A62CDF" w14:paraId="15AF18C7"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vAlign w:val="center"/>
            <w:hideMark/>
          </w:tcPr>
          <w:p w14:paraId="145A6954" w14:textId="77777777" w:rsidR="00BE4C4E" w:rsidRPr="00A62CDF" w:rsidRDefault="00BE4C4E">
            <w:pPr>
              <w:rPr>
                <w:rFonts w:ascii="Segoe UI" w:hAnsi="Segoe UI" w:cs="Segoe UI"/>
                <w:b/>
                <w:bCs/>
                <w:color w:val="7E7E7E"/>
                <w:sz w:val="16"/>
                <w:szCs w:val="16"/>
              </w:rPr>
            </w:pPr>
            <w:r w:rsidRPr="00A62CDF">
              <w:rPr>
                <w:rFonts w:ascii="Segoe UI" w:hAnsi="Segoe UI" w:cs="Segoe UI"/>
                <w:b/>
                <w:bCs/>
                <w:color w:val="7E7E7E"/>
                <w:sz w:val="16"/>
                <w:szCs w:val="16"/>
              </w:rPr>
              <w:t xml:space="preserve">Títulos para negociação </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87895D"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9ADAA6C"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66FD1F8"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2AD6DDAE"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00313BC"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118DDA0"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1FB2429"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AA6F4FC"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1.420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2115B50"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8.859</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EE8D7E5"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10.279</w:t>
            </w:r>
          </w:p>
        </w:tc>
      </w:tr>
      <w:tr w:rsidR="00BE4C4E" w:rsidRPr="00A62CDF" w14:paraId="7469941D"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95640B0"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Debêntures (1)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CFC9B3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1DA9F5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B20704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668118A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19CD2D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851066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76E7847"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409144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1.420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B5BFBDA"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8.859</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2D9B10B"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10.279</w:t>
            </w:r>
          </w:p>
        </w:tc>
      </w:tr>
      <w:tr w:rsidR="00BE4C4E" w:rsidRPr="00A62CDF" w14:paraId="19D384D1"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vAlign w:val="center"/>
            <w:hideMark/>
          </w:tcPr>
          <w:p w14:paraId="255EF1C4" w14:textId="77777777" w:rsidR="00BE4C4E" w:rsidRPr="00A62CDF" w:rsidRDefault="00BE4C4E">
            <w:pPr>
              <w:rPr>
                <w:rFonts w:ascii="Segoe UI" w:hAnsi="Segoe UI" w:cs="Segoe UI"/>
                <w:b/>
                <w:bCs/>
                <w:color w:val="7E7E7E"/>
                <w:sz w:val="16"/>
                <w:szCs w:val="16"/>
              </w:rPr>
            </w:pPr>
            <w:r w:rsidRPr="00A62CDF">
              <w:rPr>
                <w:rFonts w:ascii="Segoe UI" w:hAnsi="Segoe UI" w:cs="Segoe UI"/>
                <w:b/>
                <w:bCs/>
                <w:color w:val="7E7E7E"/>
                <w:sz w:val="16"/>
                <w:szCs w:val="16"/>
              </w:rPr>
              <w:t>Títulos disponíveis para venda</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66DAA52"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4.763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82BD584"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277.023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4AB1EF7"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73CFC6DD"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4.554.188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0D0406"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4.836.387</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F6017D8"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(413)</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47FA61E"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4.835.974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0148EE9"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5.576.468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FBB5B76"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(1.500)</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1B07709"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5.574.968</w:t>
            </w:r>
          </w:p>
        </w:tc>
      </w:tr>
      <w:tr w:rsidR="00BE4C4E" w:rsidRPr="00A62CDF" w14:paraId="309E061E"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29AF2CE"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Ações de companhias abertas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D61C178"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4.763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A48035E"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7B600D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3C4B343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C1DE77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10.811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24655EB"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(6.048)</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F5AD1FE"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4.763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A36CAE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10.811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312BA4A"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(5.432)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0816F7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5.379</w:t>
            </w:r>
          </w:p>
        </w:tc>
      </w:tr>
      <w:tr w:rsidR="00BE4C4E" w:rsidRPr="00A62CDF" w14:paraId="01310E1D"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756C349"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68E8F8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624F6D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76.998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31FB82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52E7B22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2.777.057</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DA9D4F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2.849.156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75CB372"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4.899</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A5CE578"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2.854.055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8DC0A4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4.152.106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C823B6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367</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B2DA57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4.152.473</w:t>
            </w:r>
          </w:p>
        </w:tc>
      </w:tr>
      <w:tr w:rsidR="00BE4C4E" w:rsidRPr="00A62CDF" w14:paraId="7268CAAA"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1F72023"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 Vinculada Garantia</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098C20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572C6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E5034C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46068932"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61.398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3CA0C2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61.523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940BE2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(125)</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3CAFE4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61.398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D8916F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58.362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F44197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(208)</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292BCF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58.154</w:t>
            </w:r>
          </w:p>
        </w:tc>
      </w:tr>
      <w:tr w:rsidR="00BE4C4E" w:rsidRPr="00A62CDF" w14:paraId="078DAE30"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933C1A9"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Letras Financeiras do Tesouro - </w:t>
            </w:r>
            <w:proofErr w:type="spellStart"/>
            <w:r w:rsidRPr="00A62CDF">
              <w:rPr>
                <w:rFonts w:ascii="Segoe UI" w:hAnsi="Segoe UI" w:cs="Segoe UI"/>
                <w:color w:val="7E7E7E"/>
                <w:sz w:val="16"/>
                <w:szCs w:val="16"/>
              </w:rPr>
              <w:t>Tit</w:t>
            </w:r>
            <w:proofErr w:type="spellEnd"/>
            <w:r w:rsidRPr="00A62CDF">
              <w:rPr>
                <w:rFonts w:ascii="Segoe UI" w:hAnsi="Segoe UI" w:cs="Segoe UI"/>
                <w:color w:val="7E7E7E"/>
                <w:sz w:val="16"/>
                <w:szCs w:val="16"/>
              </w:rPr>
              <w:t xml:space="preserve"> Caucionado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1994B7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0EFAF6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628C03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2463920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19.494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AE58397"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19.534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F5ED0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(40)</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2940A9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19.494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466972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18.530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EC250CB"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(66)</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FA27C77"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18.464</w:t>
            </w:r>
          </w:p>
        </w:tc>
      </w:tr>
      <w:tr w:rsidR="00BE4C4E" w:rsidRPr="00A62CDF" w14:paraId="15E3B28F"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1600974"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 posição financiada</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C5792D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6A8101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200.025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87D92E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047A68C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1.696.239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711D29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1.895.363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1C8A4DA"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901</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969094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1.896.264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D969B1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1.336.598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5C8FCE7"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3.839</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A9AF632"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1.340.437</w:t>
            </w:r>
          </w:p>
        </w:tc>
      </w:tr>
      <w:tr w:rsidR="00BE4C4E" w:rsidRPr="00A62CDF" w14:paraId="487707A7"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BC93858"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FIR - Santos Virtual</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18360C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823D5A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1C960E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159879C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585AA88"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3EBDCF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A88434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88A9F7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9145E71" w14:textId="77777777" w:rsidR="00BE4C4E" w:rsidRPr="00A62CDF" w:rsidRDefault="00BE4C4E" w:rsidP="00BE4C4E">
            <w:pPr>
              <w:ind w:right="57"/>
              <w:jc w:val="right"/>
              <w:rPr>
                <w:rFonts w:ascii="Segoe UI" w:hAnsi="Segoe UI" w:cs="Segoe UI"/>
                <w:color w:val="7E7E7E"/>
                <w:sz w:val="16"/>
                <w:szCs w:val="16"/>
              </w:rPr>
            </w:pP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D77D01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61</w:t>
            </w:r>
          </w:p>
        </w:tc>
      </w:tr>
      <w:tr w:rsidR="00BE4C4E" w:rsidRPr="00A62CDF" w14:paraId="225D337F"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vAlign w:val="center"/>
            <w:hideMark/>
          </w:tcPr>
          <w:p w14:paraId="196D70D4" w14:textId="77777777" w:rsidR="00BE4C4E" w:rsidRPr="00A62CDF" w:rsidRDefault="00BE4C4E">
            <w:pPr>
              <w:rPr>
                <w:rFonts w:ascii="Segoe UI" w:hAnsi="Segoe UI" w:cs="Segoe UI"/>
                <w:b/>
                <w:bCs/>
                <w:color w:val="7E7E7E"/>
                <w:sz w:val="16"/>
                <w:szCs w:val="16"/>
              </w:rPr>
            </w:pPr>
            <w:r w:rsidRPr="00A62CDF">
              <w:rPr>
                <w:rFonts w:ascii="Segoe UI" w:hAnsi="Segoe UI" w:cs="Segoe UI"/>
                <w:b/>
                <w:bCs/>
                <w:color w:val="7E7E7E"/>
                <w:sz w:val="16"/>
                <w:szCs w:val="16"/>
              </w:rPr>
              <w:t>Títulos mantidos até o vencimento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8E42B8"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AA24E2E"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F9E2388"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20C61D08"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104.744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5482DC"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104.744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42D32A7"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4FCE68A"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104.744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5252CFA"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108.773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E3B3B94"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1695E8D" w14:textId="77777777" w:rsidR="00BE4C4E" w:rsidRPr="00A62CDF" w:rsidRDefault="00BE4C4E" w:rsidP="00BE4C4E">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108.773</w:t>
            </w:r>
          </w:p>
        </w:tc>
      </w:tr>
      <w:tr w:rsidR="00BE4C4E" w:rsidRPr="00A62CDF" w14:paraId="5732CA9D"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341E9C1"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Fundo FIP - </w:t>
            </w:r>
            <w:proofErr w:type="spellStart"/>
            <w:r w:rsidRPr="00A62CDF">
              <w:rPr>
                <w:rFonts w:ascii="Segoe UI" w:hAnsi="Segoe UI" w:cs="Segoe UI"/>
                <w:color w:val="7E7E7E"/>
                <w:sz w:val="16"/>
                <w:szCs w:val="16"/>
              </w:rPr>
              <w:t>Criatec</w:t>
            </w:r>
            <w:proofErr w:type="spellEnd"/>
            <w:r w:rsidRPr="00A62CDF">
              <w:rPr>
                <w:rFonts w:ascii="Segoe UI" w:hAnsi="Segoe UI" w:cs="Segoe UI"/>
                <w:color w:val="7E7E7E"/>
                <w:sz w:val="16"/>
                <w:szCs w:val="16"/>
              </w:rPr>
              <w:t xml:space="preserve"> II</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2B14FAE"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74A936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305314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393F60DB"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6.343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738E0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6.343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F1C353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831C82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6.343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8D79BB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6.712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27C98E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102102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6.712</w:t>
            </w:r>
          </w:p>
        </w:tc>
      </w:tr>
      <w:tr w:rsidR="00BE4C4E" w:rsidRPr="00A62CDF" w14:paraId="4F6F1D97"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5E59CE2"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Notas do Tesouro Nacional</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4C0408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E77436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0614BD0"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6FA6476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90DEFEA"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6B9D88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2B45177"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AA6125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84.402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01A0106"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0A61B3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84.402</w:t>
            </w:r>
          </w:p>
        </w:tc>
      </w:tr>
      <w:tr w:rsidR="00BE4C4E" w:rsidRPr="00A62CDF" w14:paraId="2D8F2D0B"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07CE9E0"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CVS - Títulos Públicos Federais (2)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325321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4FF253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B42D9A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0EA42054"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2.189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978EF63"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2.189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F847DA2"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8D4936E"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2.189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E28CC28"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10.728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E2D1BA2"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389EE7F"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10.728</w:t>
            </w:r>
          </w:p>
        </w:tc>
      </w:tr>
      <w:tr w:rsidR="00BE4C4E" w:rsidRPr="00A62CDF" w14:paraId="01B886B2"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8BFCD98" w14:textId="77777777" w:rsidR="00BE4C4E" w:rsidRPr="00A62CDF" w:rsidRDefault="00BE4C4E">
            <w:pPr>
              <w:ind w:firstLineChars="100" w:firstLine="160"/>
              <w:outlineLvl w:val="0"/>
              <w:rPr>
                <w:rFonts w:ascii="Segoe UI" w:hAnsi="Segoe UI" w:cs="Segoe UI"/>
                <w:color w:val="7E7E7E"/>
                <w:sz w:val="16"/>
                <w:szCs w:val="16"/>
              </w:rPr>
            </w:pPr>
            <w:r w:rsidRPr="00A62CDF">
              <w:rPr>
                <w:rFonts w:ascii="Segoe UI" w:hAnsi="Segoe UI" w:cs="Segoe UI"/>
                <w:color w:val="7E7E7E"/>
                <w:sz w:val="16"/>
                <w:szCs w:val="16"/>
              </w:rPr>
              <w:t>CVS – Títulos Caucionados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13F2ED1"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FF3BF4D"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4FEA95E"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08B43E10"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BDA729"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7C27DF9"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B67AE7E"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39E0D56"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17275DB"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F2035B1" w14:textId="77777777" w:rsidR="00BE4C4E" w:rsidRPr="00A62CDF" w:rsidRDefault="00BE4C4E" w:rsidP="00BE4C4E">
            <w:pPr>
              <w:ind w:right="57"/>
              <w:jc w:val="right"/>
              <w:outlineLvl w:val="0"/>
              <w:rPr>
                <w:rFonts w:ascii="Segoe UI" w:hAnsi="Segoe UI" w:cs="Segoe UI"/>
                <w:color w:val="7E7E7E"/>
                <w:sz w:val="16"/>
                <w:szCs w:val="16"/>
              </w:rPr>
            </w:pPr>
            <w:r w:rsidRPr="00A62CDF">
              <w:rPr>
                <w:rFonts w:ascii="Segoe UI" w:hAnsi="Segoe UI" w:cs="Segoe UI"/>
                <w:color w:val="7E7E7E"/>
                <w:sz w:val="16"/>
                <w:szCs w:val="16"/>
              </w:rPr>
              <w:t>-</w:t>
            </w:r>
          </w:p>
        </w:tc>
      </w:tr>
      <w:tr w:rsidR="00BE4C4E" w:rsidRPr="00A62CDF" w14:paraId="4948AF4F"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F140168" w14:textId="77777777" w:rsidR="00BE4C4E" w:rsidRPr="00A62CDF" w:rsidRDefault="00BE4C4E">
            <w:pPr>
              <w:ind w:firstLineChars="100" w:firstLine="160"/>
              <w:rPr>
                <w:rFonts w:ascii="Segoe UI" w:hAnsi="Segoe UI" w:cs="Segoe UI"/>
                <w:color w:val="7E7E7E"/>
                <w:sz w:val="16"/>
                <w:szCs w:val="16"/>
              </w:rPr>
            </w:pPr>
            <w:r w:rsidRPr="00A62CDF">
              <w:rPr>
                <w:rFonts w:ascii="Segoe UI" w:hAnsi="Segoe UI" w:cs="Segoe UI"/>
                <w:color w:val="7E7E7E"/>
                <w:sz w:val="16"/>
                <w:szCs w:val="16"/>
              </w:rPr>
              <w:t>Debêntures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D86A2B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11E00B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70ED821"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1F864DC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E633C7C"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01455C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72BD9DB"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8519E99"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6.931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E3E069D"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C905CE5" w14:textId="77777777" w:rsidR="00BE4C4E" w:rsidRPr="00A62CDF" w:rsidRDefault="00BE4C4E" w:rsidP="00BE4C4E">
            <w:pPr>
              <w:ind w:right="57"/>
              <w:jc w:val="right"/>
              <w:rPr>
                <w:rFonts w:ascii="Segoe UI" w:hAnsi="Segoe UI" w:cs="Segoe UI"/>
                <w:color w:val="7E7E7E"/>
                <w:sz w:val="16"/>
                <w:szCs w:val="16"/>
              </w:rPr>
            </w:pPr>
            <w:r w:rsidRPr="00A62CDF">
              <w:rPr>
                <w:rFonts w:ascii="Segoe UI" w:hAnsi="Segoe UI" w:cs="Segoe UI"/>
                <w:color w:val="7E7E7E"/>
                <w:sz w:val="16"/>
                <w:szCs w:val="16"/>
              </w:rPr>
              <w:t>6.931</w:t>
            </w:r>
          </w:p>
        </w:tc>
      </w:tr>
      <w:tr w:rsidR="00BE4C4E" w:rsidRPr="00A62CDF" w14:paraId="46A4C1FE" w14:textId="77777777" w:rsidTr="00BE4C4E">
        <w:trPr>
          <w:trHeight w:val="170"/>
        </w:trPr>
        <w:tc>
          <w:tcPr>
            <w:tcW w:w="1247" w:type="pct"/>
            <w:tcBorders>
              <w:top w:val="dotted" w:sz="4" w:space="0" w:color="000000"/>
              <w:left w:val="dotted" w:sz="4" w:space="0" w:color="000000"/>
              <w:bottom w:val="dotted" w:sz="4" w:space="0" w:color="000000"/>
              <w:right w:val="dotted" w:sz="4" w:space="0" w:color="000000"/>
            </w:tcBorders>
            <w:vAlign w:val="center"/>
            <w:hideMark/>
          </w:tcPr>
          <w:p w14:paraId="047A35C1" w14:textId="77777777" w:rsidR="00BE4C4E" w:rsidRPr="00A62CDF" w:rsidRDefault="00BE4C4E">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F6CEE99"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4.763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0A5A57"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277.023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538B7FD"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w:t>
            </w:r>
          </w:p>
        </w:tc>
        <w:tc>
          <w:tcPr>
            <w:tcW w:w="381" w:type="pct"/>
            <w:tcBorders>
              <w:top w:val="dotted" w:sz="4" w:space="0" w:color="000000"/>
              <w:left w:val="dotted" w:sz="4" w:space="0" w:color="000000"/>
              <w:bottom w:val="dotted" w:sz="4" w:space="0" w:color="000000"/>
              <w:right w:val="dotted" w:sz="4" w:space="0" w:color="000000"/>
            </w:tcBorders>
            <w:vAlign w:val="center"/>
            <w:hideMark/>
          </w:tcPr>
          <w:p w14:paraId="5BF72C77"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4.658.932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471BCFA"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4.941.131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A6BA44E"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(413)</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E8B03E0"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4.940.718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20836A"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5.686.661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85E4794"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7.359</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3ED034F" w14:textId="77777777" w:rsidR="00BE4C4E" w:rsidRPr="00A62CDF" w:rsidRDefault="00BE4C4E" w:rsidP="00BE4C4E">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5.694.020</w:t>
            </w:r>
          </w:p>
        </w:tc>
      </w:tr>
    </w:tbl>
    <w:p w14:paraId="1D458897" w14:textId="3F930CAD" w:rsidR="004E77E4" w:rsidRPr="00A62CDF" w:rsidRDefault="004E77E4" w:rsidP="004E77E4">
      <w:pPr>
        <w:pStyle w:val="Recuodecorpodetexto"/>
        <w:snapToGrid w:val="0"/>
        <w:rPr>
          <w:rFonts w:ascii="Segoe UI" w:hAnsi="Segoe UI" w:cs="Segoe UI"/>
          <w:color w:val="7E7E7E"/>
          <w:sz w:val="16"/>
          <w:szCs w:val="16"/>
        </w:rPr>
      </w:pPr>
      <w:proofErr w:type="gramStart"/>
      <w:r w:rsidRPr="00A62CDF">
        <w:rPr>
          <w:rFonts w:ascii="Segoe UI" w:hAnsi="Segoe UI" w:cs="Segoe UI"/>
          <w:color w:val="7E7E7E"/>
          <w:sz w:val="16"/>
          <w:szCs w:val="16"/>
        </w:rPr>
        <w:t>(1)</w:t>
      </w:r>
      <w:r w:rsidRPr="00A62CDF">
        <w:rPr>
          <w:rFonts w:ascii="Segoe UI" w:hAnsi="Segoe UI" w:cs="Segoe UI"/>
          <w:sz w:val="16"/>
          <w:szCs w:val="16"/>
        </w:rPr>
        <w:t xml:space="preserve"> </w:t>
      </w:r>
      <w:r w:rsidRPr="00A62CDF">
        <w:rPr>
          <w:rFonts w:ascii="Segoe UI" w:hAnsi="Segoe UI" w:cs="Segoe UI"/>
          <w:color w:val="7E7E7E"/>
          <w:sz w:val="16"/>
          <w:szCs w:val="16"/>
        </w:rPr>
        <w:t>Em</w:t>
      </w:r>
      <w:proofErr w:type="gramEnd"/>
      <w:r w:rsidRPr="00A62CDF">
        <w:rPr>
          <w:rFonts w:ascii="Segoe UI" w:hAnsi="Segoe UI" w:cs="Segoe UI"/>
          <w:color w:val="7E7E7E"/>
          <w:sz w:val="16"/>
          <w:szCs w:val="16"/>
        </w:rPr>
        <w:t xml:space="preserve"> 2022, houve conversão das debêntures mantidas para negociação em ações.</w:t>
      </w:r>
    </w:p>
    <w:p w14:paraId="7FC5440A" w14:textId="04016010" w:rsidR="0051790E" w:rsidRPr="00A62CDF" w:rsidRDefault="004E77E4" w:rsidP="00000C58">
      <w:pPr>
        <w:pStyle w:val="Recuodecorpodetexto"/>
        <w:snapToGrid w:val="0"/>
        <w:rPr>
          <w:rFonts w:ascii="Segoe UI" w:hAnsi="Segoe UI" w:cs="Segoe UI"/>
          <w:color w:val="7E7E7E"/>
          <w:sz w:val="16"/>
          <w:szCs w:val="16"/>
        </w:rPr>
      </w:pPr>
      <w:proofErr w:type="gramStart"/>
      <w:r w:rsidRPr="00A62CDF">
        <w:rPr>
          <w:rFonts w:ascii="Segoe UI" w:hAnsi="Segoe UI" w:cs="Segoe UI"/>
          <w:color w:val="7E7E7E"/>
          <w:sz w:val="16"/>
          <w:szCs w:val="16"/>
        </w:rPr>
        <w:t>(2</w:t>
      </w:r>
      <w:r w:rsidR="00DB518E" w:rsidRPr="00A62CDF">
        <w:rPr>
          <w:rFonts w:ascii="Segoe UI" w:hAnsi="Segoe UI" w:cs="Segoe UI"/>
          <w:color w:val="7E7E7E"/>
          <w:sz w:val="16"/>
          <w:szCs w:val="16"/>
        </w:rPr>
        <w:t>)</w:t>
      </w:r>
      <w:r w:rsidR="00000C58" w:rsidRPr="00A62CDF">
        <w:rPr>
          <w:rFonts w:ascii="Segoe UI" w:hAnsi="Segoe UI" w:cs="Segoe UI"/>
          <w:color w:val="7E7E7E"/>
          <w:sz w:val="16"/>
          <w:szCs w:val="16"/>
        </w:rPr>
        <w:t xml:space="preserve"> </w:t>
      </w:r>
      <w:r w:rsidR="0051790E" w:rsidRPr="00A62CDF">
        <w:rPr>
          <w:rFonts w:ascii="Segoe UI" w:hAnsi="Segoe UI" w:cs="Segoe UI"/>
          <w:color w:val="7E7E7E"/>
          <w:sz w:val="16"/>
          <w:szCs w:val="16"/>
        </w:rPr>
        <w:t>Estão</w:t>
      </w:r>
      <w:proofErr w:type="gramEnd"/>
      <w:r w:rsidR="0051790E" w:rsidRPr="00A62CDF">
        <w:rPr>
          <w:rFonts w:ascii="Segoe UI" w:hAnsi="Segoe UI" w:cs="Segoe UI"/>
          <w:color w:val="7E7E7E"/>
          <w:sz w:val="16"/>
          <w:szCs w:val="16"/>
        </w:rPr>
        <w:t xml:space="preserve"> bloqueadas </w:t>
      </w:r>
      <w:proofErr w:type="spellStart"/>
      <w:r w:rsidR="0051790E" w:rsidRPr="00A62CDF">
        <w:rPr>
          <w:rFonts w:ascii="Segoe UI" w:hAnsi="Segoe UI" w:cs="Segoe UI"/>
          <w:color w:val="7E7E7E"/>
          <w:sz w:val="16"/>
          <w:szCs w:val="16"/>
        </w:rPr>
        <w:t>LFT’s</w:t>
      </w:r>
      <w:proofErr w:type="spellEnd"/>
      <w:r w:rsidR="0051790E" w:rsidRPr="00A62CDF">
        <w:rPr>
          <w:rFonts w:ascii="Segoe UI" w:hAnsi="Segoe UI" w:cs="Segoe UI"/>
          <w:color w:val="7E7E7E"/>
          <w:sz w:val="16"/>
          <w:szCs w:val="16"/>
        </w:rPr>
        <w:t xml:space="preserve"> </w:t>
      </w:r>
      <w:r w:rsidR="007227B2" w:rsidRPr="00A62CDF">
        <w:rPr>
          <w:rFonts w:ascii="Segoe UI" w:hAnsi="Segoe UI" w:cs="Segoe UI"/>
          <w:color w:val="7E7E7E"/>
          <w:sz w:val="16"/>
          <w:szCs w:val="16"/>
        </w:rPr>
        <w:t xml:space="preserve">referentes </w:t>
      </w:r>
      <w:r w:rsidR="00727265" w:rsidRPr="00A62CDF">
        <w:rPr>
          <w:rFonts w:ascii="Segoe UI" w:hAnsi="Segoe UI" w:cs="Segoe UI"/>
          <w:color w:val="7E7E7E"/>
          <w:sz w:val="16"/>
          <w:szCs w:val="16"/>
        </w:rPr>
        <w:t xml:space="preserve">a cartas de fiança </w:t>
      </w:r>
      <w:r w:rsidR="0051790E" w:rsidRPr="00A62CDF">
        <w:rPr>
          <w:rFonts w:ascii="Segoe UI" w:hAnsi="Segoe UI" w:cs="Segoe UI"/>
          <w:color w:val="7E7E7E"/>
          <w:sz w:val="16"/>
          <w:szCs w:val="16"/>
        </w:rPr>
        <w:t xml:space="preserve">e </w:t>
      </w:r>
      <w:proofErr w:type="spellStart"/>
      <w:r w:rsidR="0051790E" w:rsidRPr="00A62CDF">
        <w:rPr>
          <w:rFonts w:ascii="Segoe UI" w:hAnsi="Segoe UI" w:cs="Segoe UI"/>
          <w:color w:val="7E7E7E"/>
          <w:sz w:val="16"/>
          <w:szCs w:val="16"/>
        </w:rPr>
        <w:t>CVS’s</w:t>
      </w:r>
      <w:proofErr w:type="spellEnd"/>
      <w:r w:rsidR="0051790E" w:rsidRPr="00A62CDF">
        <w:rPr>
          <w:rFonts w:ascii="Segoe UI" w:hAnsi="Segoe UI" w:cs="Segoe UI"/>
          <w:color w:val="7E7E7E"/>
          <w:sz w:val="16"/>
          <w:szCs w:val="16"/>
        </w:rPr>
        <w:t xml:space="preserve"> referentes </w:t>
      </w:r>
      <w:r w:rsidR="00202850" w:rsidRPr="00A62CDF">
        <w:rPr>
          <w:rFonts w:ascii="Segoe UI" w:hAnsi="Segoe UI" w:cs="Segoe UI"/>
          <w:color w:val="7E7E7E"/>
          <w:sz w:val="16"/>
          <w:szCs w:val="16"/>
        </w:rPr>
        <w:t>a</w:t>
      </w:r>
      <w:r w:rsidR="0051790E" w:rsidRPr="00A62CDF">
        <w:rPr>
          <w:rFonts w:ascii="Segoe UI" w:hAnsi="Segoe UI" w:cs="Segoe UI"/>
          <w:color w:val="7E7E7E"/>
          <w:sz w:val="16"/>
          <w:szCs w:val="16"/>
        </w:rPr>
        <w:t xml:space="preserve"> depósitos judiciais.</w:t>
      </w:r>
    </w:p>
    <w:p w14:paraId="22CD8077" w14:textId="384C3BB2" w:rsidR="00160C51" w:rsidRPr="00C30CFF" w:rsidRDefault="00160C51">
      <w:pPr>
        <w:suppressAutoHyphens w:val="0"/>
        <w:rPr>
          <w:rFonts w:ascii="Segoe UI" w:hAnsi="Segoe UI" w:cs="Segoe UI"/>
          <w:color w:val="7E7E7E"/>
          <w:sz w:val="14"/>
          <w:szCs w:val="14"/>
        </w:rPr>
      </w:pPr>
      <w:r w:rsidRPr="00C30CFF">
        <w:rPr>
          <w:rFonts w:ascii="Segoe UI" w:hAnsi="Segoe UI" w:cs="Segoe UI"/>
          <w:color w:val="7E7E7E"/>
          <w:sz w:val="14"/>
          <w:szCs w:val="14"/>
        </w:rPr>
        <w:br w:type="page"/>
      </w:r>
    </w:p>
    <w:p w14:paraId="5F9AF7F9" w14:textId="77777777" w:rsidR="00160C51" w:rsidRPr="00C30CFF" w:rsidRDefault="00160C51" w:rsidP="00160C51">
      <w:pPr>
        <w:pStyle w:val="Recuodecorpodetexto"/>
        <w:snapToGrid w:val="0"/>
        <w:ind w:left="284"/>
        <w:rPr>
          <w:rFonts w:ascii="Segoe UI" w:hAnsi="Segoe UI" w:cs="Segoe UI"/>
          <w:color w:val="7E7E7E"/>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3964"/>
        <w:gridCol w:w="945"/>
        <w:gridCol w:w="1135"/>
        <w:gridCol w:w="1134"/>
        <w:gridCol w:w="1144"/>
        <w:gridCol w:w="1134"/>
        <w:gridCol w:w="1134"/>
        <w:gridCol w:w="1137"/>
        <w:gridCol w:w="1134"/>
        <w:gridCol w:w="1134"/>
        <w:gridCol w:w="1131"/>
      </w:tblGrid>
      <w:tr w:rsidR="00BE4C4E" w:rsidRPr="00A62CDF" w14:paraId="1780BA76" w14:textId="77777777" w:rsidTr="00BE4C4E">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9D8A6B8" w14:textId="77777777" w:rsidR="00BE4C4E" w:rsidRPr="00A62CDF" w:rsidRDefault="00BE4C4E">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BRB – Consolidado</w:t>
            </w:r>
          </w:p>
        </w:tc>
      </w:tr>
      <w:tr w:rsidR="00BE4C4E" w:rsidRPr="00A62CDF" w14:paraId="1D069A77" w14:textId="77777777" w:rsidTr="00A62CDF">
        <w:trPr>
          <w:trHeight w:val="170"/>
        </w:trPr>
        <w:tc>
          <w:tcPr>
            <w:tcW w:w="1310" w:type="pct"/>
            <w:vMerge w:val="restart"/>
            <w:tcBorders>
              <w:top w:val="dotted" w:sz="4" w:space="0" w:color="000000"/>
              <w:left w:val="dotted" w:sz="4" w:space="0" w:color="000000"/>
              <w:bottom w:val="dotted" w:sz="4" w:space="0" w:color="000000"/>
              <w:right w:val="dotted" w:sz="4" w:space="0" w:color="000000"/>
            </w:tcBorders>
            <w:vAlign w:val="center"/>
            <w:hideMark/>
          </w:tcPr>
          <w:p w14:paraId="407DFDA2" w14:textId="77777777" w:rsidR="00BE4C4E" w:rsidRPr="00A62CDF" w:rsidRDefault="00BE4C4E">
            <w:pPr>
              <w:jc w:val="center"/>
              <w:rPr>
                <w:rFonts w:ascii="Segoe UI" w:hAnsi="Segoe UI" w:cs="Segoe UI"/>
                <w:b/>
                <w:bCs/>
                <w:color w:val="009FE2"/>
                <w:sz w:val="16"/>
                <w:szCs w:val="16"/>
              </w:rPr>
            </w:pPr>
          </w:p>
        </w:tc>
        <w:tc>
          <w:tcPr>
            <w:tcW w:w="2565" w:type="pct"/>
            <w:gridSpan w:val="7"/>
            <w:tcBorders>
              <w:top w:val="dotted" w:sz="4" w:space="0" w:color="000000"/>
              <w:left w:val="dotted" w:sz="4" w:space="0" w:color="000000"/>
              <w:bottom w:val="dotted" w:sz="4" w:space="0" w:color="000000"/>
              <w:right w:val="dotted" w:sz="4" w:space="0" w:color="000000"/>
            </w:tcBorders>
            <w:vAlign w:val="center"/>
            <w:hideMark/>
          </w:tcPr>
          <w:p w14:paraId="3C78159B"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1125" w:type="pct"/>
            <w:gridSpan w:val="3"/>
            <w:tcBorders>
              <w:top w:val="dotted" w:sz="4" w:space="0" w:color="000000"/>
              <w:left w:val="dotted" w:sz="4" w:space="0" w:color="000000"/>
              <w:bottom w:val="dotted" w:sz="4" w:space="0" w:color="000000"/>
              <w:right w:val="dotted" w:sz="4" w:space="0" w:color="000000"/>
            </w:tcBorders>
            <w:vAlign w:val="center"/>
            <w:hideMark/>
          </w:tcPr>
          <w:p w14:paraId="65E1A868"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r>
      <w:tr w:rsidR="00BE4C4E" w:rsidRPr="00A62CDF" w14:paraId="2B02FEB3" w14:textId="77777777" w:rsidTr="00A62CDF">
        <w:trPr>
          <w:trHeight w:val="170"/>
        </w:trPr>
        <w:tc>
          <w:tcPr>
            <w:tcW w:w="1310" w:type="pct"/>
            <w:vMerge/>
            <w:tcBorders>
              <w:top w:val="dotted" w:sz="4" w:space="0" w:color="000000"/>
              <w:left w:val="dotted" w:sz="4" w:space="0" w:color="000000"/>
              <w:bottom w:val="dotted" w:sz="4" w:space="0" w:color="000000"/>
              <w:right w:val="dotted" w:sz="4" w:space="0" w:color="000000"/>
            </w:tcBorders>
            <w:vAlign w:val="center"/>
            <w:hideMark/>
          </w:tcPr>
          <w:p w14:paraId="2160844D" w14:textId="77777777" w:rsidR="00BE4C4E" w:rsidRPr="00A62CDF" w:rsidRDefault="00BE4C4E">
            <w:pPr>
              <w:rPr>
                <w:rFonts w:ascii="Segoe UI" w:hAnsi="Segoe UI" w:cs="Segoe UI"/>
                <w:b/>
                <w:bCs/>
                <w:color w:val="009FE2"/>
                <w:sz w:val="16"/>
                <w:szCs w:val="16"/>
              </w:rPr>
            </w:pPr>
          </w:p>
        </w:tc>
        <w:tc>
          <w:tcPr>
            <w:tcW w:w="1440" w:type="pct"/>
            <w:gridSpan w:val="4"/>
            <w:tcBorders>
              <w:top w:val="dotted" w:sz="4" w:space="0" w:color="000000"/>
              <w:left w:val="dotted" w:sz="4" w:space="0" w:color="000000"/>
              <w:bottom w:val="dotted" w:sz="4" w:space="0" w:color="000000"/>
              <w:right w:val="dotted" w:sz="4" w:space="0" w:color="000000"/>
            </w:tcBorders>
            <w:vAlign w:val="center"/>
            <w:hideMark/>
          </w:tcPr>
          <w:p w14:paraId="0EC032E0"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Valor contábil</w:t>
            </w:r>
          </w:p>
        </w:tc>
        <w:tc>
          <w:tcPr>
            <w:tcW w:w="1126" w:type="pct"/>
            <w:gridSpan w:val="3"/>
            <w:tcBorders>
              <w:top w:val="dotted" w:sz="4" w:space="0" w:color="000000"/>
              <w:left w:val="dotted" w:sz="4" w:space="0" w:color="000000"/>
              <w:bottom w:val="dotted" w:sz="4" w:space="0" w:color="000000"/>
              <w:right w:val="dotted" w:sz="4" w:space="0" w:color="000000"/>
            </w:tcBorders>
            <w:vAlign w:val="center"/>
            <w:hideMark/>
          </w:tcPr>
          <w:p w14:paraId="7E6C77FD"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1125" w:type="pct"/>
            <w:gridSpan w:val="3"/>
            <w:tcBorders>
              <w:top w:val="dotted" w:sz="4" w:space="0" w:color="000000"/>
              <w:left w:val="dotted" w:sz="4" w:space="0" w:color="000000"/>
              <w:bottom w:val="dotted" w:sz="4" w:space="0" w:color="000000"/>
              <w:right w:val="dotted" w:sz="4" w:space="0" w:color="000000"/>
            </w:tcBorders>
            <w:vAlign w:val="center"/>
            <w:hideMark/>
          </w:tcPr>
          <w:p w14:paraId="22442317"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Total</w:t>
            </w:r>
          </w:p>
        </w:tc>
      </w:tr>
      <w:tr w:rsidR="00BE4C4E" w:rsidRPr="00A62CDF" w14:paraId="55DF0022"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vAlign w:val="center"/>
            <w:hideMark/>
          </w:tcPr>
          <w:p w14:paraId="2CF1EE99"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Vencimento em dias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585B27B1"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Sem venc.</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C0E8F69"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Até 6 meses</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5A08E62"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De 6 a 12 meses</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B82F3E8"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Acima de 1 ano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9D3EEDC"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Custo Corrigido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27F571F"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Ajuste ao valor justo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A3E1AFF"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Contábil</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B9EA791"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Custo Corrigido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08F3420"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Ajuste ao valor justo</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0CF9049" w14:textId="77777777" w:rsidR="00BE4C4E" w:rsidRPr="00A62CDF" w:rsidRDefault="00BE4C4E">
            <w:pPr>
              <w:jc w:val="center"/>
              <w:rPr>
                <w:rFonts w:ascii="Segoe UI" w:hAnsi="Segoe UI" w:cs="Segoe UI"/>
                <w:b/>
                <w:bCs/>
                <w:color w:val="009FE2"/>
                <w:sz w:val="16"/>
                <w:szCs w:val="16"/>
              </w:rPr>
            </w:pPr>
            <w:r w:rsidRPr="00A62CDF">
              <w:rPr>
                <w:rFonts w:ascii="Segoe UI" w:hAnsi="Segoe UI" w:cs="Segoe UI"/>
                <w:b/>
                <w:bCs/>
                <w:color w:val="009FE2"/>
                <w:sz w:val="16"/>
                <w:szCs w:val="16"/>
              </w:rPr>
              <w:t>Contábil</w:t>
            </w:r>
          </w:p>
        </w:tc>
      </w:tr>
      <w:tr w:rsidR="001A404B" w:rsidRPr="00A62CDF" w14:paraId="632789EB"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vAlign w:val="center"/>
            <w:hideMark/>
          </w:tcPr>
          <w:p w14:paraId="6714FA5B" w14:textId="33B6806F" w:rsidR="001A404B" w:rsidRPr="00A62CDF" w:rsidRDefault="001A404B" w:rsidP="001A404B">
            <w:pPr>
              <w:rPr>
                <w:rFonts w:ascii="Segoe UI" w:hAnsi="Segoe UI" w:cs="Segoe UI"/>
                <w:b/>
                <w:bCs/>
                <w:color w:val="7E7E7E"/>
                <w:sz w:val="16"/>
                <w:szCs w:val="16"/>
              </w:rPr>
            </w:pPr>
            <w:r w:rsidRPr="00A62CDF">
              <w:rPr>
                <w:rFonts w:ascii="Segoe UI" w:hAnsi="Segoe UI" w:cs="Segoe UI"/>
                <w:b/>
                <w:bCs/>
                <w:color w:val="7E7E7E"/>
                <w:sz w:val="16"/>
                <w:szCs w:val="16"/>
              </w:rPr>
              <w:t xml:space="preserve">Títulos para negociação </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2AD56561" w14:textId="29274986"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45.796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79EF86D" w14:textId="1BC4C511"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8AD64AA" w14:textId="442403DF"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EFB72EB" w14:textId="2AD1200B"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F74A52C" w14:textId="77A77739"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45.796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8F14FF2" w14:textId="02915080"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C94AAEA" w14:textId="2BE4E60D"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45.796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E6DAF18" w14:textId="2C82A3D4"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177.203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0E30EA0" w14:textId="18534BAD"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8.859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1B4E0FA" w14:textId="44F8F309"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186.062</w:t>
            </w:r>
          </w:p>
        </w:tc>
      </w:tr>
      <w:tr w:rsidR="001A404B" w:rsidRPr="00A62CDF" w14:paraId="14FC66F3"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EE2F7ED" w14:textId="488A0E49"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Debêntures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644E2D17" w14:textId="4F2247D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624BE13" w14:textId="7D550B7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A9C95E6" w14:textId="7F383B4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42F7ED6" w14:textId="3A5DEBD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D2188E4" w14:textId="35B8625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A8D9907" w14:textId="1A557E2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534614E" w14:textId="6A5162F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585DD47" w14:textId="7CF80C6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1.420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B86D505" w14:textId="6622245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8.859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EA6EDC4" w14:textId="2E743C2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10.279</w:t>
            </w:r>
          </w:p>
        </w:tc>
      </w:tr>
      <w:tr w:rsidR="001A404B" w:rsidRPr="00A62CDF" w14:paraId="2ECCA564"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2063DBD" w14:textId="5C75B42B"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BRB Brasília Fundo de Investimento em Renda Fixa </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347B3DBF" w14:textId="17CABC7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1.908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6FCAA2A" w14:textId="1EB63AE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6190F08" w14:textId="040604B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A6296D3" w14:textId="767B606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340EC3A" w14:textId="53D1D46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1.908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CB34329" w14:textId="3CED007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42470C9" w14:textId="658E790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1.908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079049" w14:textId="3501F34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E36FC04" w14:textId="72FB41E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E6EE178" w14:textId="7ABA91D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r>
      <w:tr w:rsidR="001A404B" w:rsidRPr="00A62CDF" w14:paraId="30673287"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BF1BD46" w14:textId="00DC2344"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de investimento Imobiliário SIA Corporate</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03F71F5E" w14:textId="2633392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A7B1338" w14:textId="28B880A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E9D1C6B" w14:textId="1C76810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C57FCE1" w14:textId="18294F0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68D0C92" w14:textId="5AF38D3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C2805CC" w14:textId="63D62DE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67324E5" w14:textId="0413ECE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A5B5177" w14:textId="1659B73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2.227</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C5107D6" w14:textId="365D4AB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BA69321" w14:textId="4484B34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2.227</w:t>
            </w:r>
          </w:p>
        </w:tc>
      </w:tr>
      <w:tr w:rsidR="001A404B" w:rsidRPr="00A62CDF" w14:paraId="2512BCC9"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20A4135" w14:textId="2ACD674A"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de Investimento Banco do Brasil</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5E7451C3" w14:textId="15A6E99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28.399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F7198EF" w14:textId="5B52F36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404D34E" w14:textId="57644AC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82B1FF1" w14:textId="4B2D89F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9753AC3" w14:textId="32A23A9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28.399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15C3F5A" w14:textId="7ADECA0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AF74AD7" w14:textId="1A06F9F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28.399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BFF1091" w14:textId="2E03648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32B6B2E" w14:textId="10E6DF2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3BBC21E" w14:textId="754DD3B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r>
      <w:tr w:rsidR="001A404B" w:rsidRPr="00A62CDF" w14:paraId="4D44F71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AE13439" w14:textId="7347632F"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0C9D5A4F" w14:textId="7F7E4B9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840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B9E35E2" w14:textId="1ECD493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85E6E2" w14:textId="380DD15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EF74663" w14:textId="054E65E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543F72" w14:textId="5FA8A7F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840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E12DF70" w14:textId="39FE130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512C286" w14:textId="727B3A5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840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BBD6BD1" w14:textId="75866EF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167.736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CDE024C" w14:textId="11ACD27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C0B017C" w14:textId="3CCCB42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167.736</w:t>
            </w:r>
          </w:p>
        </w:tc>
      </w:tr>
      <w:tr w:rsidR="001A404B" w:rsidRPr="00A62CDF" w14:paraId="734C751D"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9C92A83" w14:textId="01E7000E"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Títulos de Capitalização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6570E404" w14:textId="2B829DF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6E85408" w14:textId="303EE8F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9EC83F0" w14:textId="7A9E5EA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18E372C" w14:textId="7F16922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7E77A89" w14:textId="4A6D432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654B4A8" w14:textId="58B38E1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AA37788" w14:textId="10CB208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C2D88D4" w14:textId="042DAFD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5.820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9E7007D" w14:textId="687C820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E0A7C38" w14:textId="7313A0C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5.820</w:t>
            </w:r>
          </w:p>
        </w:tc>
      </w:tr>
      <w:tr w:rsidR="001A404B" w:rsidRPr="00A62CDF" w14:paraId="31B7AF2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735D4A4" w14:textId="675AAE66"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CP Automático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472B8233" w14:textId="0EAE5D4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12.451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2ECA92" w14:textId="68099E8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D1E4064" w14:textId="6B63469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C993830" w14:textId="0760D2B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D0D46A7" w14:textId="7FB0712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12.451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15C5DDE" w14:textId="7CC607D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F89E863" w14:textId="101E51D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12.451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8A4F688" w14:textId="133DB90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B928DB4" w14:textId="522CAD2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0532B7A" w14:textId="3F9CA15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r>
      <w:tr w:rsidR="001A404B" w:rsidRPr="00A62CDF" w14:paraId="06645192"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vAlign w:val="center"/>
            <w:hideMark/>
          </w:tcPr>
          <w:p w14:paraId="6EC8329A" w14:textId="5446F3D1" w:rsidR="001A404B" w:rsidRPr="00A62CDF" w:rsidRDefault="001A404B" w:rsidP="001A404B">
            <w:pPr>
              <w:rPr>
                <w:rFonts w:ascii="Segoe UI" w:hAnsi="Segoe UI" w:cs="Segoe UI"/>
                <w:b/>
                <w:bCs/>
                <w:color w:val="7E7E7E"/>
                <w:sz w:val="16"/>
                <w:szCs w:val="16"/>
              </w:rPr>
            </w:pPr>
            <w:r w:rsidRPr="00A62CDF">
              <w:rPr>
                <w:rFonts w:ascii="Segoe UI" w:hAnsi="Segoe UI" w:cs="Segoe UI"/>
                <w:b/>
                <w:bCs/>
                <w:color w:val="7E7E7E"/>
                <w:sz w:val="16"/>
                <w:szCs w:val="16"/>
              </w:rPr>
              <w:t xml:space="preserve">Títulos disponíveis para venda </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14A354F" w14:textId="643A8949"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90.946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6EBD8CF" w14:textId="1D033502"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295.965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0E9777D" w14:textId="0E4DAFBD"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799944F" w14:textId="350BF107"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4.571.624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9DB6061" w14:textId="439F5F09"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4.958.841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00D7218" w14:textId="2C74E8D4"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(306)</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EDEE6E6" w14:textId="67B2BF32"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4.958.535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84CD9D9" w14:textId="5D3FFFFA"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5.695.766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74E40F0" w14:textId="2EF447DB"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(1.500)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01DE844" w14:textId="70CD7E6A"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5.694.266</w:t>
            </w:r>
          </w:p>
        </w:tc>
      </w:tr>
      <w:tr w:rsidR="001A404B" w:rsidRPr="00A62CDF" w14:paraId="4E4EF69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19A11D9" w14:textId="05F2327E"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Ações de Companhias Abertas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EAB9A6F" w14:textId="6BAD03D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4.762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8505DAE" w14:textId="38D8025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E26AF61" w14:textId="6214A99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D230DE8" w14:textId="6DC3A6E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4D945E3" w14:textId="62DDF31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10.811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E5AEFAF" w14:textId="584607B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(6.049)</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1A9B45C" w14:textId="05D31A4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4.762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6791891" w14:textId="58B8E7D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10.811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EB06924" w14:textId="2BB290E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(5.432)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0BE444B" w14:textId="3354921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5.379</w:t>
            </w:r>
          </w:p>
        </w:tc>
      </w:tr>
      <w:tr w:rsidR="001A404B" w:rsidRPr="00A62CDF" w14:paraId="20AAC0A3"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657F187" w14:textId="2A4FF108"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FI RF Longo Prazo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36D991A0" w14:textId="0C8D01D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86.115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3B468D6" w14:textId="2E57B6A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B26BF0B" w14:textId="059DD00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87BF904" w14:textId="40DAA89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70CD722" w14:textId="7BE2CB4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86.115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2A6148A" w14:textId="3766087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86E95CD" w14:textId="3CE5C68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86.115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759EA3" w14:textId="6788767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82.353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C53906F" w14:textId="397749D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CD8B528" w14:textId="570D154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82.353</w:t>
            </w:r>
          </w:p>
        </w:tc>
      </w:tr>
      <w:tr w:rsidR="001A404B" w:rsidRPr="00A62CDF" w14:paraId="7D3E365D"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1ACDF7E" w14:textId="74FA400F"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LFT - Letras Financeiras do Tesouro (1)</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7006BA0A" w14:textId="093F640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D1C0698" w14:textId="24933C1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95.940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735E3E3" w14:textId="015D8D5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974602A" w14:textId="3A91D56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2.794.494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09A3042" w14:textId="3EAE75B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2.885.421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63A1757" w14:textId="2025E64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5.013</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D9E2365" w14:textId="633B566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2.890.434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6C0C73C" w14:textId="7887019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4.188.650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CA83838" w14:textId="5AA9C12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367</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C8173A4" w14:textId="5EC39ED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4.189.017</w:t>
            </w:r>
          </w:p>
        </w:tc>
      </w:tr>
      <w:tr w:rsidR="001A404B" w:rsidRPr="00A62CDF" w14:paraId="28474DC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6B87B2E" w14:textId="031C7FF0"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 Vinculada Garantia</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7E5A750A" w14:textId="7252377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F48FEF6" w14:textId="3434BC7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E6A06CC" w14:textId="0E4C3E6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4939B73" w14:textId="4375653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61.398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DBF4E5D" w14:textId="100E5CB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61.523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F2E197B" w14:textId="2F0536E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(125)</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6945966" w14:textId="687C662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61.398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4369676" w14:textId="60FF43E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58.362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D37291A" w14:textId="082417F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(208)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8308410" w14:textId="0C1E754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58.154</w:t>
            </w:r>
          </w:p>
        </w:tc>
      </w:tr>
      <w:tr w:rsidR="001A404B" w:rsidRPr="00A62CDF" w14:paraId="0AF11F2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2809234" w14:textId="37B1FF1D"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Letras Financeiras do Tesouro - </w:t>
            </w:r>
            <w:proofErr w:type="spellStart"/>
            <w:r w:rsidRPr="00A62CDF">
              <w:rPr>
                <w:rFonts w:ascii="Segoe UI" w:hAnsi="Segoe UI" w:cs="Segoe UI"/>
                <w:color w:val="7E7E7E"/>
                <w:sz w:val="16"/>
                <w:szCs w:val="16"/>
              </w:rPr>
              <w:t>Tit</w:t>
            </w:r>
            <w:proofErr w:type="spellEnd"/>
            <w:r w:rsidRPr="00A62CDF">
              <w:rPr>
                <w:rFonts w:ascii="Segoe UI" w:hAnsi="Segoe UI" w:cs="Segoe UI"/>
                <w:color w:val="7E7E7E"/>
                <w:sz w:val="16"/>
                <w:szCs w:val="16"/>
              </w:rPr>
              <w:t xml:space="preserve"> Caucionado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2975C1D7" w14:textId="6320D1A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59A0CA1" w14:textId="2AD9CC8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1E346D2" w14:textId="311995D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720A0F6" w14:textId="206D3DE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19.493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9CBB976" w14:textId="06610EE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19.533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796B146" w14:textId="2A1F26A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(40)</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B1B6FE5" w14:textId="60DC280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19.493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6A07724" w14:textId="0033820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18.530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5075679" w14:textId="1A9D71C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58D5B37" w14:textId="152F4DD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18.464</w:t>
            </w:r>
          </w:p>
        </w:tc>
      </w:tr>
      <w:tr w:rsidR="001A404B" w:rsidRPr="00A62CDF" w14:paraId="27B13D69"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F45E527" w14:textId="14FCC17C"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 Posição Financiada</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774E0E9" w14:textId="2D3E617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9E51904" w14:textId="4FA4776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200.025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4FDAE81" w14:textId="62FEF75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31C7509" w14:textId="23E92B6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1.696.239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5C2C2DF" w14:textId="099C2A0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1.895.362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BBAAE5E" w14:textId="2636CAF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902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3C01F53" w14:textId="162A6E8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1.896.264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C7E5817" w14:textId="10798B4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1.336.598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065941" w14:textId="34BD564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3.839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C9ABF80" w14:textId="21C21B6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1.340.437</w:t>
            </w:r>
          </w:p>
        </w:tc>
      </w:tr>
      <w:tr w:rsidR="001A404B" w:rsidRPr="00A62CDF" w14:paraId="79E40908"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58DA98E" w14:textId="3BF6F828"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Fundo FIR - Santos Virtual</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36AE8035" w14:textId="2D9A0E7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F794000" w14:textId="13BBABE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9993C88" w14:textId="2E8F52B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6B402E7" w14:textId="279C19E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2E01510" w14:textId="70A4772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994C2AE" w14:textId="69B1282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AFD6C13" w14:textId="7EFCD71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727C6BC" w14:textId="000693D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BFFC5C2" w14:textId="36D8185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E526471" w14:textId="315A87E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61</w:t>
            </w:r>
          </w:p>
        </w:tc>
      </w:tr>
      <w:tr w:rsidR="001A404B" w:rsidRPr="00A62CDF" w14:paraId="1D41523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C3B6AC6" w14:textId="5F2E724A"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BRB Brasília FIRF CP automático </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4E7BF2F0" w14:textId="1666A28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423C632" w14:textId="6BC9729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7719F1" w14:textId="11B21F4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32B3214" w14:textId="60D9EBC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B2D0919" w14:textId="1D7D213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9C2EA22" w14:textId="52F9F82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59D0353" w14:textId="0A08A73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395735A" w14:textId="1B2ED67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325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7770243" w14:textId="08159F7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B9E9184" w14:textId="69FADC6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325</w:t>
            </w:r>
          </w:p>
        </w:tc>
      </w:tr>
      <w:tr w:rsidR="001A404B" w:rsidRPr="00A62CDF" w14:paraId="37F2AF04"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vAlign w:val="center"/>
            <w:hideMark/>
          </w:tcPr>
          <w:p w14:paraId="6DFCCD77" w14:textId="2D079932" w:rsidR="001A404B" w:rsidRPr="00A62CDF" w:rsidRDefault="001A404B" w:rsidP="001A404B">
            <w:pPr>
              <w:rPr>
                <w:rFonts w:ascii="Segoe UI" w:hAnsi="Segoe UI" w:cs="Segoe UI"/>
                <w:b/>
                <w:bCs/>
                <w:color w:val="7E7E7E"/>
                <w:sz w:val="16"/>
                <w:szCs w:val="16"/>
              </w:rPr>
            </w:pPr>
            <w:r w:rsidRPr="00A62CDF">
              <w:rPr>
                <w:rFonts w:ascii="Segoe UI" w:hAnsi="Segoe UI" w:cs="Segoe UI"/>
                <w:color w:val="7E7E7E"/>
                <w:sz w:val="16"/>
                <w:szCs w:val="16"/>
              </w:rPr>
              <w:t>Fundo de Investimento Banco da Amazônia</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663503C" w14:textId="13871B62"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69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B09C6F7" w14:textId="41109466"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122E246" w14:textId="6099326A"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24F6AAC" w14:textId="7A3CE3A3"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BBC411E" w14:textId="4EC1C035"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76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01B06D3" w14:textId="275B1802"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(7)</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E187EC" w14:textId="6CC92C06"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69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2283636" w14:textId="42262213"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76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BB4886A" w14:textId="37EF36BC"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7E21954" w14:textId="5B93122B" w:rsidR="001A404B" w:rsidRPr="00A62CDF" w:rsidRDefault="001A404B" w:rsidP="001A404B">
            <w:pPr>
              <w:ind w:right="57"/>
              <w:jc w:val="right"/>
              <w:rPr>
                <w:rFonts w:ascii="Segoe UI" w:hAnsi="Segoe UI" w:cs="Segoe UI"/>
                <w:b/>
                <w:bCs/>
                <w:color w:val="7E7E7E"/>
                <w:sz w:val="16"/>
                <w:szCs w:val="16"/>
              </w:rPr>
            </w:pPr>
            <w:r w:rsidRPr="00A62CDF">
              <w:rPr>
                <w:rFonts w:ascii="Segoe UI" w:hAnsi="Segoe UI" w:cs="Segoe UI"/>
                <w:color w:val="7E7E7E"/>
                <w:sz w:val="16"/>
                <w:szCs w:val="16"/>
              </w:rPr>
              <w:t>76</w:t>
            </w:r>
          </w:p>
        </w:tc>
      </w:tr>
      <w:tr w:rsidR="001A404B" w:rsidRPr="00A62CDF" w14:paraId="4691A29B"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430FDE6" w14:textId="371CE081" w:rsidR="001A404B" w:rsidRPr="00A62CDF" w:rsidRDefault="001A404B" w:rsidP="001A404B">
            <w:pPr>
              <w:ind w:firstLineChars="100" w:firstLine="161"/>
              <w:rPr>
                <w:rFonts w:ascii="Segoe UI" w:hAnsi="Segoe UI" w:cs="Segoe UI"/>
                <w:color w:val="7E7E7E"/>
                <w:sz w:val="16"/>
                <w:szCs w:val="16"/>
              </w:rPr>
            </w:pPr>
            <w:r w:rsidRPr="00A62CDF">
              <w:rPr>
                <w:rFonts w:ascii="Segoe UI" w:hAnsi="Segoe UI" w:cs="Segoe UI"/>
                <w:b/>
                <w:bCs/>
                <w:color w:val="7E7E7E"/>
                <w:sz w:val="16"/>
                <w:szCs w:val="16"/>
              </w:rPr>
              <w:t>Títulos mantidos até o vencimento</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6894B68" w14:textId="7476188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261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C1E8928" w14:textId="67065292"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A809C19" w14:textId="5F43CB3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2F13962" w14:textId="7A23EA6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104.744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B333753" w14:textId="31823D7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105.005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DE3303" w14:textId="29F388B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557B4FB" w14:textId="3DC6C81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105.005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0C6F88B" w14:textId="4DBF530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109.729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C39D3E6" w14:textId="2C967B5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82EB81" w14:textId="2C4C642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b/>
                <w:bCs/>
                <w:color w:val="7E7E7E"/>
                <w:sz w:val="16"/>
                <w:szCs w:val="16"/>
              </w:rPr>
              <w:t>109.729</w:t>
            </w:r>
          </w:p>
        </w:tc>
      </w:tr>
      <w:tr w:rsidR="001A404B" w:rsidRPr="00A62CDF" w14:paraId="4408F66A"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C180021" w14:textId="027C7C1C"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 xml:space="preserve">Fundo FIP - </w:t>
            </w:r>
            <w:proofErr w:type="spellStart"/>
            <w:r w:rsidRPr="00A62CDF">
              <w:rPr>
                <w:rFonts w:ascii="Segoe UI" w:hAnsi="Segoe UI" w:cs="Segoe UI"/>
                <w:color w:val="7E7E7E"/>
                <w:sz w:val="16"/>
                <w:szCs w:val="16"/>
              </w:rPr>
              <w:t>Criatec</w:t>
            </w:r>
            <w:proofErr w:type="spellEnd"/>
            <w:r w:rsidRPr="00A62CDF">
              <w:rPr>
                <w:rFonts w:ascii="Segoe UI" w:hAnsi="Segoe UI" w:cs="Segoe UI"/>
                <w:color w:val="7E7E7E"/>
                <w:sz w:val="16"/>
                <w:szCs w:val="16"/>
              </w:rPr>
              <w:t xml:space="preserve"> II</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1FC9DA71" w14:textId="4E6B633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DCDDC79" w14:textId="2640433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D8FC301" w14:textId="2859E45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F38EE49" w14:textId="68FE96B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6.342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1A0FCF" w14:textId="639249E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6.342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0DD2EE7" w14:textId="568EC3E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05CF7F5" w14:textId="0EED1F1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6.342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9A15A01" w14:textId="6E0C228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6.712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E06C229" w14:textId="0E6EA8BB"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4538B03" w14:textId="629852B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6.712</w:t>
            </w:r>
          </w:p>
        </w:tc>
      </w:tr>
      <w:tr w:rsidR="001A404B" w:rsidRPr="00A62CDF" w14:paraId="6B6FD97E"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6E211F5" w14:textId="711DEE48"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Letras Financeiras do Tesouro Nacional</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49D7A87D" w14:textId="71872E1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679DFF" w14:textId="7E2711A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F2530A1" w14:textId="19A3E69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0C76708" w14:textId="1BE0650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CC86FE1" w14:textId="41BF756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078D9A3" w14:textId="6D3A1CE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7422651" w14:textId="707298D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261</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FC4E50A" w14:textId="17A6C5E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F9394E2" w14:textId="203AA98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BC3A3CE" w14:textId="3AA75BF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r>
      <w:tr w:rsidR="001A404B" w:rsidRPr="00A62CDF" w14:paraId="5B9F9C48"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CF7B7CD" w14:textId="0F2EB930"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NTN - Notas do Tesouro Nacional</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06530539" w14:textId="58DBDCC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9FC15B4" w14:textId="0CDAB75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D9647F" w14:textId="6DE5272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CF12844" w14:textId="6B6D03A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AA28129" w14:textId="52EF78B5"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741CE2D" w14:textId="5D16398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28F4461" w14:textId="6B44491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88.718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D3F0146" w14:textId="1DE003C9"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84.402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520B194" w14:textId="6AA58B4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2492865" w14:textId="1C3E51B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84.402</w:t>
            </w:r>
          </w:p>
        </w:tc>
      </w:tr>
      <w:tr w:rsidR="001A404B" w:rsidRPr="00A62CDF" w14:paraId="2F0217DB"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53B5E16" w14:textId="788CBA52"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CVS - Títulos Públicos Federais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219522FF" w14:textId="02DDD57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6C6288" w14:textId="19C4084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60CE9B3" w14:textId="570BC33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86E6041" w14:textId="059E0D5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D6F6A7D" w14:textId="08FC337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6552530" w14:textId="39F4DE6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B806BDE" w14:textId="09826E9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2.190</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8B6FDC9" w14:textId="5FB0AF1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10.728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F32F590" w14:textId="1261F5F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038494" w14:textId="550AC1E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10.728</w:t>
            </w:r>
          </w:p>
        </w:tc>
      </w:tr>
      <w:tr w:rsidR="001A404B" w:rsidRPr="00A62CDF" w14:paraId="49C71BC0"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E59EA39" w14:textId="3B1AB27F"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CVS – Títulos Caucionados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5A7B795A" w14:textId="1A25A32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DEB5A38" w14:textId="3C043C17"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8F0FF18" w14:textId="607F357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0771303" w14:textId="4629415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63212504" w14:textId="0146300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995FCDF" w14:textId="04C5829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A12B87F" w14:textId="484DECAF"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7.494</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1B3CD6E7" w14:textId="2323C2D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80D0B93" w14:textId="7D400D46"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781CDF5" w14:textId="44B6E43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r>
      <w:tr w:rsidR="001A404B" w:rsidRPr="00A62CDF" w14:paraId="48344FB6"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6807661" w14:textId="456FC373" w:rsidR="001A404B" w:rsidRPr="00A62CDF" w:rsidRDefault="001A404B" w:rsidP="001A404B">
            <w:pPr>
              <w:ind w:firstLineChars="100" w:firstLine="160"/>
              <w:rPr>
                <w:rFonts w:ascii="Segoe UI" w:hAnsi="Segoe UI" w:cs="Segoe UI"/>
                <w:color w:val="7E7E7E"/>
                <w:sz w:val="16"/>
                <w:szCs w:val="16"/>
              </w:rPr>
            </w:pPr>
            <w:r w:rsidRPr="00A62CDF">
              <w:rPr>
                <w:rFonts w:ascii="Segoe UI" w:hAnsi="Segoe UI" w:cs="Segoe UI"/>
                <w:color w:val="7E7E7E"/>
                <w:sz w:val="16"/>
                <w:szCs w:val="16"/>
              </w:rPr>
              <w:t>Debêntures</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394A5B14" w14:textId="6EA57510"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494E135" w14:textId="08AC31E1"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E90B162" w14:textId="5E1C3D2D"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FF1AB48" w14:textId="1B9DAD1A"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544C937" w14:textId="12726F3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4AE81793" w14:textId="5C39C9E4"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4DD3F04" w14:textId="012364F3"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6C74368" w14:textId="68DE3FEC"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7.887</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5571ED82" w14:textId="1157599E"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0EB17077" w14:textId="61BAE3D8" w:rsidR="001A404B" w:rsidRPr="00A62CDF" w:rsidRDefault="001A404B" w:rsidP="001A404B">
            <w:pPr>
              <w:ind w:right="57"/>
              <w:jc w:val="right"/>
              <w:rPr>
                <w:rFonts w:ascii="Segoe UI" w:hAnsi="Segoe UI" w:cs="Segoe UI"/>
                <w:color w:val="7E7E7E"/>
                <w:sz w:val="16"/>
                <w:szCs w:val="16"/>
              </w:rPr>
            </w:pPr>
            <w:r w:rsidRPr="00A62CDF">
              <w:rPr>
                <w:rFonts w:ascii="Segoe UI" w:hAnsi="Segoe UI" w:cs="Segoe UI"/>
                <w:color w:val="7E7E7E"/>
                <w:sz w:val="16"/>
                <w:szCs w:val="16"/>
              </w:rPr>
              <w:t>7.887</w:t>
            </w:r>
          </w:p>
        </w:tc>
      </w:tr>
      <w:tr w:rsidR="001A404B" w:rsidRPr="00A62CDF" w14:paraId="3E1A60F2" w14:textId="77777777" w:rsidTr="00A62CDF">
        <w:trPr>
          <w:trHeight w:val="170"/>
        </w:trPr>
        <w:tc>
          <w:tcPr>
            <w:tcW w:w="1310" w:type="pct"/>
            <w:tcBorders>
              <w:top w:val="dotted" w:sz="4" w:space="0" w:color="000000"/>
              <w:left w:val="dotted" w:sz="4" w:space="0" w:color="000000"/>
              <w:bottom w:val="dotted" w:sz="4" w:space="0" w:color="000000"/>
              <w:right w:val="dotted" w:sz="4" w:space="0" w:color="000000"/>
            </w:tcBorders>
            <w:vAlign w:val="center"/>
            <w:hideMark/>
          </w:tcPr>
          <w:p w14:paraId="19E2C1BA" w14:textId="448ACB77" w:rsidR="001A404B" w:rsidRPr="00A62CDF" w:rsidRDefault="001A404B" w:rsidP="001A404B">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312" w:type="pct"/>
            <w:tcBorders>
              <w:top w:val="dotted" w:sz="4" w:space="0" w:color="000000"/>
              <w:left w:val="dotted" w:sz="4" w:space="0" w:color="000000"/>
              <w:bottom w:val="dotted" w:sz="4" w:space="0" w:color="000000"/>
              <w:right w:val="dotted" w:sz="4" w:space="0" w:color="000000"/>
            </w:tcBorders>
            <w:vAlign w:val="center"/>
            <w:hideMark/>
          </w:tcPr>
          <w:p w14:paraId="2B2EB06C" w14:textId="3FBCE915"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137.003</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932ED63" w14:textId="2C176AA3"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295.965</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1C9B3BF" w14:textId="791F056D"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2019CD9" w14:textId="080214E1"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4.676.368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72EB1169" w14:textId="1DC0BC94"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5.109.642</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F07EE84" w14:textId="0EEE5935"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(306)</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E562415" w14:textId="1BADD787"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5.109.336</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9B30336" w14:textId="5864454D"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5.982.698</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238EF055" w14:textId="7E41F4BE"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7.359</w:t>
            </w:r>
          </w:p>
        </w:tc>
        <w:tc>
          <w:tcPr>
            <w:tcW w:w="375" w:type="pct"/>
            <w:tcBorders>
              <w:top w:val="dotted" w:sz="4" w:space="0" w:color="000000"/>
              <w:left w:val="dotted" w:sz="4" w:space="0" w:color="000000"/>
              <w:bottom w:val="dotted" w:sz="4" w:space="0" w:color="000000"/>
              <w:right w:val="dotted" w:sz="4" w:space="0" w:color="000000"/>
            </w:tcBorders>
            <w:vAlign w:val="center"/>
            <w:hideMark/>
          </w:tcPr>
          <w:p w14:paraId="3DA6ABD2" w14:textId="003CC97E" w:rsidR="001A404B" w:rsidRPr="00A62CDF" w:rsidRDefault="001A404B" w:rsidP="001A404B">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5.990.057</w:t>
            </w:r>
          </w:p>
        </w:tc>
      </w:tr>
    </w:tbl>
    <w:p w14:paraId="64F921F4" w14:textId="6C14FC5A" w:rsidR="00772AB9" w:rsidRPr="00A62CDF" w:rsidRDefault="001F4B51" w:rsidP="00772AB9">
      <w:pPr>
        <w:pStyle w:val="Recuodecorpodetexto"/>
        <w:snapToGrid w:val="0"/>
        <w:rPr>
          <w:rFonts w:ascii="Segoe UI" w:hAnsi="Segoe UI" w:cs="Segoe UI"/>
          <w:color w:val="7E7E7E"/>
          <w:sz w:val="16"/>
          <w:szCs w:val="16"/>
        </w:rPr>
      </w:pPr>
      <w:proofErr w:type="gramStart"/>
      <w:r w:rsidRPr="00A62CDF">
        <w:rPr>
          <w:rFonts w:ascii="Segoe UI" w:hAnsi="Segoe UI" w:cs="Segoe UI"/>
          <w:color w:val="7E7E7E"/>
          <w:sz w:val="16"/>
          <w:szCs w:val="16"/>
        </w:rPr>
        <w:t xml:space="preserve">(1) </w:t>
      </w:r>
      <w:r w:rsidR="00772AB9" w:rsidRPr="00A62CDF">
        <w:rPr>
          <w:rFonts w:ascii="Segoe UI" w:hAnsi="Segoe UI" w:cs="Segoe UI"/>
          <w:color w:val="7E7E7E"/>
          <w:sz w:val="16"/>
          <w:szCs w:val="16"/>
        </w:rPr>
        <w:t>Em</w:t>
      </w:r>
      <w:proofErr w:type="gramEnd"/>
      <w:r w:rsidR="00772AB9" w:rsidRPr="00A62CDF">
        <w:rPr>
          <w:rFonts w:ascii="Segoe UI" w:hAnsi="Segoe UI" w:cs="Segoe UI"/>
          <w:color w:val="7E7E7E"/>
          <w:sz w:val="16"/>
          <w:szCs w:val="16"/>
        </w:rPr>
        <w:t xml:space="preserve"> 2022, houve conversão das debêntures mantidas para negociação em ações.</w:t>
      </w:r>
    </w:p>
    <w:p w14:paraId="0FEF1C6E" w14:textId="307D4591" w:rsidR="00727265" w:rsidRPr="00A62CDF" w:rsidRDefault="00DB518E" w:rsidP="00675DEB">
      <w:pPr>
        <w:pStyle w:val="Recuodecorpodetexto"/>
        <w:snapToGrid w:val="0"/>
        <w:rPr>
          <w:rFonts w:ascii="Segoe UI" w:hAnsi="Segoe UI" w:cs="Segoe UI"/>
          <w:color w:val="7E7E7E"/>
          <w:sz w:val="16"/>
          <w:szCs w:val="16"/>
        </w:rPr>
      </w:pPr>
      <w:proofErr w:type="gramStart"/>
      <w:r w:rsidRPr="00A62CDF">
        <w:rPr>
          <w:rFonts w:ascii="Segoe UI" w:hAnsi="Segoe UI" w:cs="Segoe UI"/>
          <w:color w:val="7E7E7E"/>
          <w:sz w:val="16"/>
          <w:szCs w:val="16"/>
        </w:rPr>
        <w:t>(2) E</w:t>
      </w:r>
      <w:r w:rsidR="00727265" w:rsidRPr="00A62CDF">
        <w:rPr>
          <w:rFonts w:ascii="Segoe UI" w:hAnsi="Segoe UI" w:cs="Segoe UI"/>
          <w:color w:val="7E7E7E"/>
          <w:sz w:val="16"/>
          <w:szCs w:val="16"/>
        </w:rPr>
        <w:t>stão</w:t>
      </w:r>
      <w:proofErr w:type="gramEnd"/>
      <w:r w:rsidR="00727265" w:rsidRPr="00A62CDF">
        <w:rPr>
          <w:rFonts w:ascii="Segoe UI" w:hAnsi="Segoe UI" w:cs="Segoe UI"/>
          <w:color w:val="7E7E7E"/>
          <w:sz w:val="16"/>
          <w:szCs w:val="16"/>
        </w:rPr>
        <w:t xml:space="preserve"> bloqueadas </w:t>
      </w:r>
      <w:proofErr w:type="spellStart"/>
      <w:r w:rsidR="00727265" w:rsidRPr="00A62CDF">
        <w:rPr>
          <w:rFonts w:ascii="Segoe UI" w:hAnsi="Segoe UI" w:cs="Segoe UI"/>
          <w:color w:val="7E7E7E"/>
          <w:sz w:val="16"/>
          <w:szCs w:val="16"/>
        </w:rPr>
        <w:t>LFT’s</w:t>
      </w:r>
      <w:proofErr w:type="spellEnd"/>
      <w:r w:rsidR="00727265" w:rsidRPr="00A62CDF">
        <w:rPr>
          <w:rFonts w:ascii="Segoe UI" w:hAnsi="Segoe UI" w:cs="Segoe UI"/>
          <w:color w:val="7E7E7E"/>
          <w:sz w:val="16"/>
          <w:szCs w:val="16"/>
        </w:rPr>
        <w:t xml:space="preserve"> referentes a cartas de fiança e </w:t>
      </w:r>
      <w:proofErr w:type="spellStart"/>
      <w:r w:rsidR="00727265" w:rsidRPr="00A62CDF">
        <w:rPr>
          <w:rFonts w:ascii="Segoe UI" w:hAnsi="Segoe UI" w:cs="Segoe UI"/>
          <w:color w:val="7E7E7E"/>
          <w:sz w:val="16"/>
          <w:szCs w:val="16"/>
        </w:rPr>
        <w:t>CVS’s</w:t>
      </w:r>
      <w:proofErr w:type="spellEnd"/>
      <w:r w:rsidR="00727265" w:rsidRPr="00A62CDF">
        <w:rPr>
          <w:rFonts w:ascii="Segoe UI" w:hAnsi="Segoe UI" w:cs="Segoe UI"/>
          <w:color w:val="7E7E7E"/>
          <w:sz w:val="16"/>
          <w:szCs w:val="16"/>
        </w:rPr>
        <w:t xml:space="preserve"> referentes </w:t>
      </w:r>
      <w:r w:rsidR="00202850" w:rsidRPr="00A62CDF">
        <w:rPr>
          <w:rFonts w:ascii="Segoe UI" w:hAnsi="Segoe UI" w:cs="Segoe UI"/>
          <w:color w:val="7E7E7E"/>
          <w:sz w:val="16"/>
          <w:szCs w:val="16"/>
        </w:rPr>
        <w:t>a</w:t>
      </w:r>
      <w:r w:rsidR="00727265" w:rsidRPr="00A62CDF">
        <w:rPr>
          <w:rFonts w:ascii="Segoe UI" w:hAnsi="Segoe UI" w:cs="Segoe UI"/>
          <w:color w:val="7E7E7E"/>
          <w:sz w:val="16"/>
          <w:szCs w:val="16"/>
        </w:rPr>
        <w:t xml:space="preserve"> depósitos judiciais.</w:t>
      </w:r>
    </w:p>
    <w:p w14:paraId="63225511" w14:textId="5EECD86E" w:rsidR="00BD357A" w:rsidRPr="00C30CFF" w:rsidRDefault="00BD357A" w:rsidP="00675DEB">
      <w:pPr>
        <w:pStyle w:val="Recuodecorpodetexto"/>
        <w:snapToGrid w:val="0"/>
        <w:rPr>
          <w:rFonts w:ascii="Segoe UI" w:hAnsi="Segoe UI" w:cs="Segoe UI"/>
          <w:sz w:val="20"/>
          <w:szCs w:val="20"/>
        </w:rPr>
      </w:pPr>
    </w:p>
    <w:p w14:paraId="2045FF72" w14:textId="77777777" w:rsidR="00B47DA2" w:rsidRPr="00C30CFF" w:rsidRDefault="00B47DA2" w:rsidP="00675DEB">
      <w:pPr>
        <w:pStyle w:val="Recuodecorpodetexto"/>
        <w:snapToGrid w:val="0"/>
        <w:rPr>
          <w:rFonts w:ascii="Segoe UI" w:hAnsi="Segoe UI" w:cs="Segoe UI"/>
          <w:sz w:val="20"/>
          <w:szCs w:val="20"/>
        </w:rPr>
        <w:sectPr w:rsidR="00B47DA2" w:rsidRPr="00C30CFF" w:rsidSect="004656F2">
          <w:pgSz w:w="16838" w:h="11906" w:orient="landscape"/>
          <w:pgMar w:top="1134" w:right="851" w:bottom="1134" w:left="851" w:header="1191" w:footer="567" w:gutter="0"/>
          <w:cols w:space="720"/>
          <w:docGrid w:linePitch="360"/>
        </w:sectPr>
      </w:pPr>
    </w:p>
    <w:p w14:paraId="126360C7" w14:textId="50DA635E" w:rsidR="002341B6" w:rsidRPr="00C30CFF" w:rsidRDefault="002341B6" w:rsidP="002341B6">
      <w:pPr>
        <w:pStyle w:val="Recuodecorpodetexto"/>
        <w:snapToGrid w:val="0"/>
        <w:rPr>
          <w:rFonts w:ascii="Segoe UI" w:hAnsi="Segoe UI" w:cs="Segoe UI"/>
          <w:color w:val="7E7E7E"/>
          <w:sz w:val="20"/>
          <w:szCs w:val="20"/>
        </w:rPr>
      </w:pPr>
      <w:r w:rsidRPr="00C30CFF">
        <w:rPr>
          <w:rFonts w:ascii="Segoe UI" w:hAnsi="Segoe UI" w:cs="Segoe UI"/>
          <w:color w:val="7E7E7E"/>
          <w:sz w:val="20"/>
          <w:szCs w:val="20"/>
        </w:rPr>
        <w:lastRenderedPageBreak/>
        <w:t>Na distribuição dos prazos dos títulos para negociação, foram considerados os vencimentos dos títulos, independentemente de sua classificação contábil.</w:t>
      </w:r>
    </w:p>
    <w:p w14:paraId="6522FB71" w14:textId="25CA9261" w:rsidR="000A3BE6" w:rsidRPr="00C30CFF" w:rsidRDefault="000A3BE6" w:rsidP="002341B6">
      <w:pPr>
        <w:pStyle w:val="Recuodecorpodetexto"/>
        <w:snapToGrid w:val="0"/>
        <w:rPr>
          <w:rFonts w:ascii="Segoe UI" w:hAnsi="Segoe UI" w:cs="Segoe UI"/>
          <w:color w:val="7E7E7E"/>
          <w:sz w:val="20"/>
          <w:szCs w:val="20"/>
        </w:rPr>
      </w:pPr>
    </w:p>
    <w:p w14:paraId="202584D3" w14:textId="0D861677" w:rsidR="00A83C58" w:rsidRPr="00C30CFF" w:rsidRDefault="000A3BE6" w:rsidP="000A3BE6">
      <w:pPr>
        <w:pStyle w:val="Recuodecorpodetexto"/>
        <w:snapToGrid w:val="0"/>
        <w:rPr>
          <w:rFonts w:ascii="Segoe UI" w:hAnsi="Segoe UI" w:cs="Segoe UI"/>
          <w:color w:val="7E7E7E"/>
          <w:sz w:val="20"/>
          <w:szCs w:val="20"/>
        </w:rPr>
      </w:pPr>
      <w:r w:rsidRPr="00C30CFF">
        <w:rPr>
          <w:rFonts w:ascii="Segoe UI" w:hAnsi="Segoe UI" w:cs="Segoe UI"/>
          <w:color w:val="7E7E7E"/>
          <w:sz w:val="20"/>
          <w:szCs w:val="20"/>
        </w:rPr>
        <w:t xml:space="preserve">Em junho de 2020, considerando a Circular Bacen </w:t>
      </w:r>
      <w:proofErr w:type="gramStart"/>
      <w:r w:rsidRPr="00C30CFF">
        <w:rPr>
          <w:rFonts w:ascii="Segoe UI" w:hAnsi="Segoe UI" w:cs="Segoe UI"/>
          <w:color w:val="7E7E7E"/>
          <w:sz w:val="20"/>
          <w:szCs w:val="20"/>
        </w:rPr>
        <w:t>n.º</w:t>
      </w:r>
      <w:proofErr w:type="gramEnd"/>
      <w:r w:rsidRPr="00C30CFF">
        <w:rPr>
          <w:rFonts w:ascii="Segoe UI" w:hAnsi="Segoe UI" w:cs="Segoe UI"/>
          <w:color w:val="7E7E7E"/>
          <w:sz w:val="20"/>
          <w:szCs w:val="20"/>
        </w:rPr>
        <w:t xml:space="preserve"> 3.068/2001, houve reclassificação da debênture CRBZ11 cujo emissor é o Correio Braziliense S</w:t>
      </w:r>
      <w:r w:rsidR="0017613E" w:rsidRPr="00C30CFF">
        <w:rPr>
          <w:rFonts w:ascii="Segoe UI" w:hAnsi="Segoe UI" w:cs="Segoe UI"/>
          <w:color w:val="7E7E7E"/>
          <w:sz w:val="20"/>
          <w:szCs w:val="20"/>
        </w:rPr>
        <w:t>.</w:t>
      </w:r>
      <w:r w:rsidRPr="00C30CFF">
        <w:rPr>
          <w:rFonts w:ascii="Segoe UI" w:hAnsi="Segoe UI" w:cs="Segoe UI"/>
          <w:color w:val="7E7E7E"/>
          <w:sz w:val="20"/>
          <w:szCs w:val="20"/>
        </w:rPr>
        <w:t>A</w:t>
      </w:r>
      <w:r w:rsidR="0017613E" w:rsidRPr="00C30CFF">
        <w:rPr>
          <w:rFonts w:ascii="Segoe UI" w:hAnsi="Segoe UI" w:cs="Segoe UI"/>
          <w:color w:val="7E7E7E"/>
          <w:sz w:val="20"/>
          <w:szCs w:val="20"/>
        </w:rPr>
        <w:t>.</w:t>
      </w:r>
      <w:r w:rsidRPr="00C30CFF">
        <w:rPr>
          <w:rFonts w:ascii="Segoe UI" w:hAnsi="Segoe UI" w:cs="Segoe UI"/>
          <w:color w:val="7E7E7E"/>
          <w:sz w:val="20"/>
          <w:szCs w:val="20"/>
        </w:rPr>
        <w:t>, passando o título de “disponível para venda” p</w:t>
      </w:r>
      <w:r w:rsidR="00A83C58" w:rsidRPr="00C30CFF">
        <w:rPr>
          <w:rFonts w:ascii="Segoe UI" w:hAnsi="Segoe UI" w:cs="Segoe UI"/>
          <w:color w:val="7E7E7E"/>
          <w:sz w:val="20"/>
          <w:szCs w:val="20"/>
        </w:rPr>
        <w:t>ara “mantido até o vencimento”.</w:t>
      </w:r>
    </w:p>
    <w:p w14:paraId="2820078C" w14:textId="77777777" w:rsidR="00A83C58" w:rsidRPr="00C30CFF" w:rsidRDefault="00A83C58" w:rsidP="000A3BE6">
      <w:pPr>
        <w:pStyle w:val="Recuodecorpodetexto"/>
        <w:snapToGrid w:val="0"/>
        <w:rPr>
          <w:rFonts w:ascii="Segoe UI" w:hAnsi="Segoe UI" w:cs="Segoe UI"/>
          <w:color w:val="7E7E7E"/>
          <w:sz w:val="20"/>
          <w:szCs w:val="20"/>
        </w:rPr>
      </w:pPr>
    </w:p>
    <w:p w14:paraId="001352DD" w14:textId="77777777" w:rsidR="00A83C58" w:rsidRPr="00C30CFF" w:rsidRDefault="000A3BE6" w:rsidP="000A3BE6">
      <w:pPr>
        <w:pStyle w:val="Recuodecorpodetexto"/>
        <w:snapToGrid w:val="0"/>
        <w:rPr>
          <w:rFonts w:ascii="Segoe UI" w:hAnsi="Segoe UI" w:cs="Segoe UI"/>
          <w:color w:val="7E7E7E"/>
          <w:sz w:val="20"/>
          <w:szCs w:val="20"/>
        </w:rPr>
      </w:pPr>
      <w:r w:rsidRPr="00C30CFF">
        <w:rPr>
          <w:rFonts w:ascii="Segoe UI" w:hAnsi="Segoe UI" w:cs="Segoe UI"/>
          <w:color w:val="7E7E7E"/>
          <w:sz w:val="20"/>
          <w:szCs w:val="20"/>
        </w:rPr>
        <w:t xml:space="preserve">O movimento foi realizado em alinhamento com a estratégia do BRB que à época aguardaria o vencimento do instrumento, não havendo intenção de venda. Destaca-se que a época o índice de GAP, quanto ao fluxo de caixa acumulado contratado e acumulado, demonstrava capacidade para manutenção do TVM até o vencimento em 25.05.2023. </w:t>
      </w:r>
    </w:p>
    <w:p w14:paraId="62AEE79E" w14:textId="77777777" w:rsidR="00A83C58" w:rsidRPr="00C30CFF" w:rsidRDefault="00A83C58" w:rsidP="000A3BE6">
      <w:pPr>
        <w:pStyle w:val="Recuodecorpodetexto"/>
        <w:snapToGrid w:val="0"/>
        <w:rPr>
          <w:rFonts w:ascii="Segoe UI" w:hAnsi="Segoe UI" w:cs="Segoe UI"/>
          <w:color w:val="7E7E7E"/>
          <w:sz w:val="20"/>
          <w:szCs w:val="20"/>
        </w:rPr>
      </w:pPr>
    </w:p>
    <w:p w14:paraId="3CBC6E14" w14:textId="7FE3D6A8" w:rsidR="000A3BE6" w:rsidRPr="00C30CFF" w:rsidRDefault="000A3BE6" w:rsidP="000A3BE6">
      <w:pPr>
        <w:pStyle w:val="Recuodecorpodetexto"/>
        <w:snapToGrid w:val="0"/>
        <w:rPr>
          <w:rFonts w:ascii="Segoe UI" w:hAnsi="Segoe UI" w:cs="Segoe UI"/>
          <w:color w:val="7E7E7E"/>
          <w:sz w:val="20"/>
          <w:szCs w:val="20"/>
        </w:rPr>
      </w:pPr>
      <w:r w:rsidRPr="00C30CFF">
        <w:rPr>
          <w:rFonts w:ascii="Segoe UI" w:hAnsi="Segoe UI" w:cs="Segoe UI"/>
          <w:color w:val="7E7E7E"/>
          <w:sz w:val="20"/>
          <w:szCs w:val="20"/>
        </w:rPr>
        <w:t xml:space="preserve">Em junho de 2022, a classificação foi alterada para “disponível para venda” em face de potencial negociação do ativo na qual, por meio de estudos internos, foi desenhada a </w:t>
      </w:r>
      <w:proofErr w:type="spellStart"/>
      <w:r w:rsidRPr="00C30CFF">
        <w:rPr>
          <w:rFonts w:ascii="Segoe UI" w:hAnsi="Segoe UI" w:cs="Segoe UI"/>
          <w:color w:val="7E7E7E"/>
          <w:sz w:val="20"/>
          <w:szCs w:val="20"/>
        </w:rPr>
        <w:t>vantajosidade</w:t>
      </w:r>
      <w:proofErr w:type="spellEnd"/>
      <w:r w:rsidRPr="00C30CFF">
        <w:rPr>
          <w:rFonts w:ascii="Segoe UI" w:hAnsi="Segoe UI" w:cs="Segoe UI"/>
          <w:color w:val="7E7E7E"/>
          <w:sz w:val="20"/>
          <w:szCs w:val="20"/>
        </w:rPr>
        <w:t xml:space="preserve"> de alienação das debêntures. </w:t>
      </w:r>
    </w:p>
    <w:p w14:paraId="23D7CBF6" w14:textId="77777777" w:rsidR="000A3BE6" w:rsidRPr="00C30CFF" w:rsidRDefault="000A3BE6" w:rsidP="000A3BE6">
      <w:pPr>
        <w:pStyle w:val="Recuodecorpodetexto"/>
        <w:snapToGrid w:val="0"/>
        <w:rPr>
          <w:rFonts w:ascii="Segoe UI" w:hAnsi="Segoe UI" w:cs="Segoe UI"/>
          <w:color w:val="7E7E7E"/>
          <w:sz w:val="20"/>
          <w:szCs w:val="20"/>
        </w:rPr>
      </w:pPr>
    </w:p>
    <w:p w14:paraId="675E5805" w14:textId="3206261C" w:rsidR="000A3BE6" w:rsidRDefault="000A3BE6" w:rsidP="000A3BE6">
      <w:pPr>
        <w:pStyle w:val="Recuodecorpodetexto"/>
        <w:snapToGrid w:val="0"/>
        <w:rPr>
          <w:rFonts w:ascii="Segoe UI" w:hAnsi="Segoe UI" w:cs="Segoe UI"/>
          <w:color w:val="7E7E7E"/>
          <w:sz w:val="20"/>
          <w:szCs w:val="20"/>
        </w:rPr>
      </w:pPr>
      <w:r w:rsidRPr="00C30CFF">
        <w:rPr>
          <w:rFonts w:ascii="Segoe UI" w:hAnsi="Segoe UI" w:cs="Segoe UI"/>
          <w:color w:val="7E7E7E"/>
          <w:sz w:val="20"/>
          <w:szCs w:val="20"/>
        </w:rPr>
        <w:t xml:space="preserve">Em 13.06.2022, ocorreu a venda das Debêntures - CRBZ11 - pertencentes ao BRB pelo valor de R$ 30.758, nos termos da decisão autorizada pelo Conselho de Administração em sua 780ª reunião de 23.05.2022. A operação gerou um resultado positivo de R$ 21.858 </w:t>
      </w:r>
      <w:r w:rsidR="0017613E" w:rsidRPr="00C30CFF">
        <w:rPr>
          <w:rFonts w:ascii="Segoe UI" w:hAnsi="Segoe UI" w:cs="Segoe UI"/>
          <w:color w:val="7E7E7E"/>
          <w:sz w:val="20"/>
          <w:szCs w:val="20"/>
        </w:rPr>
        <w:t xml:space="preserve">(R$ 24.874 no BRB Consolidado) </w:t>
      </w:r>
      <w:r w:rsidRPr="00C30CFF">
        <w:rPr>
          <w:rFonts w:ascii="Segoe UI" w:hAnsi="Segoe UI" w:cs="Segoe UI"/>
          <w:color w:val="7E7E7E"/>
          <w:sz w:val="20"/>
          <w:szCs w:val="20"/>
        </w:rPr>
        <w:t>após impostos e despesas dedutíveis.</w:t>
      </w:r>
    </w:p>
    <w:p w14:paraId="30F0C88E" w14:textId="6C90C14B" w:rsidR="00993602" w:rsidRDefault="00993602" w:rsidP="000A3BE6">
      <w:pPr>
        <w:pStyle w:val="Recuodecorpodetexto"/>
        <w:snapToGrid w:val="0"/>
        <w:rPr>
          <w:rFonts w:ascii="Segoe UI" w:hAnsi="Segoe UI" w:cs="Segoe UI"/>
          <w:color w:val="7E7E7E"/>
          <w:sz w:val="20"/>
          <w:szCs w:val="20"/>
        </w:rPr>
      </w:pPr>
    </w:p>
    <w:p w14:paraId="0626F577" w14:textId="23DDF6C0"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 xml:space="preserve">Foi ajuizada ação CAUTELAR EM CARÁTER ANTECEDENTE c/c EXIBIÇÃO DE DOCUMENTOS movida por S.A. CORREIO BRAZILIENSE em desfavor de PENTÁGONO S.A. DISTRIBUIDORA DE TÍTULOS E VALORES MOBILIÁRIOS,    BRB BANCO DE BRASÍLIA S.A.,     BRB DISTRIBUIDORA DE TÍTULOS E VALORES MOBILIÁRIOS S.A.,     FUNDO DE INVESTIMENTO EM RENDA FIXA BRB LIQUIDEZ,       FUNDO DE INVESTIMENTO EM RENDA FIXA BRB MAIS e    CASAFORTE CONSTRUÇÕES E INCORPORAÇÕES SPE S.A., requereu em sede liminar à suspensão de todos os efeitos dos negócios jurídicos relacionados à aquisição, pela </w:t>
      </w:r>
      <w:proofErr w:type="spellStart"/>
      <w:r w:rsidRPr="00993602">
        <w:rPr>
          <w:rFonts w:ascii="Segoe UI" w:hAnsi="Segoe UI" w:cs="Segoe UI"/>
          <w:color w:val="7E7E7E"/>
          <w:sz w:val="20"/>
          <w:szCs w:val="20"/>
        </w:rPr>
        <w:t>Casaforte</w:t>
      </w:r>
      <w:proofErr w:type="spellEnd"/>
      <w:r w:rsidRPr="00993602">
        <w:rPr>
          <w:rFonts w:ascii="Segoe UI" w:hAnsi="Segoe UI" w:cs="Segoe UI"/>
          <w:color w:val="7E7E7E"/>
          <w:sz w:val="20"/>
          <w:szCs w:val="20"/>
        </w:rPr>
        <w:t xml:space="preserve"> Construções e Incorporações SPE S.A., das debêntures anteriormente </w:t>
      </w:r>
      <w:proofErr w:type="spellStart"/>
      <w:r w:rsidRPr="00993602">
        <w:rPr>
          <w:rFonts w:ascii="Segoe UI" w:hAnsi="Segoe UI" w:cs="Segoe UI"/>
          <w:color w:val="7E7E7E"/>
          <w:sz w:val="20"/>
          <w:szCs w:val="20"/>
        </w:rPr>
        <w:t>titularizadas</w:t>
      </w:r>
      <w:proofErr w:type="spellEnd"/>
      <w:r w:rsidRPr="00993602">
        <w:rPr>
          <w:rFonts w:ascii="Segoe UI" w:hAnsi="Segoe UI" w:cs="Segoe UI"/>
          <w:color w:val="7E7E7E"/>
          <w:sz w:val="20"/>
          <w:szCs w:val="20"/>
        </w:rPr>
        <w:t xml:space="preserve"> pelo BRB S.A., BRB DTVM, FI BRB Liquidez e FI BRB Mais.</w:t>
      </w:r>
    </w:p>
    <w:p w14:paraId="154FE3F7" w14:textId="77777777" w:rsidR="00993602" w:rsidRPr="00993602" w:rsidRDefault="00993602" w:rsidP="00993602">
      <w:pPr>
        <w:pStyle w:val="Recuodecorpodetexto"/>
        <w:snapToGrid w:val="0"/>
        <w:rPr>
          <w:rFonts w:ascii="Segoe UI" w:hAnsi="Segoe UI" w:cs="Segoe UI"/>
          <w:color w:val="7E7E7E"/>
          <w:sz w:val="20"/>
          <w:szCs w:val="20"/>
        </w:rPr>
      </w:pPr>
    </w:p>
    <w:p w14:paraId="1FA37CD2" w14:textId="736CBF70"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Requereu ainda o deferimento de exibição de documentos referentes a todos os registros documentais — incluindo contratos, propostas, atas de reuniões, mensagens, e-mails e comunicações de quaisquer naturezas — dos negócios jurídicos celebrados entre as partes, incluindo o eventual terceiro não-identificado, tendo como objeto a transferência de titularidade das debêntures emitidas pela S.A. Correio Braziliense.</w:t>
      </w:r>
    </w:p>
    <w:p w14:paraId="2DF91424" w14:textId="77777777" w:rsidR="00993602" w:rsidRPr="00993602" w:rsidRDefault="00993602" w:rsidP="00993602">
      <w:pPr>
        <w:pStyle w:val="Recuodecorpodetexto"/>
        <w:snapToGrid w:val="0"/>
        <w:rPr>
          <w:rFonts w:ascii="Segoe UI" w:hAnsi="Segoe UI" w:cs="Segoe UI"/>
          <w:color w:val="7E7E7E"/>
          <w:sz w:val="20"/>
          <w:szCs w:val="20"/>
        </w:rPr>
      </w:pPr>
    </w:p>
    <w:p w14:paraId="5DF84CAB" w14:textId="00097D76"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Como bem apontado na decisão judicial que indeferiu a liminar:</w:t>
      </w:r>
    </w:p>
    <w:p w14:paraId="071EBC70" w14:textId="77777777" w:rsidR="00993602" w:rsidRPr="00993602" w:rsidRDefault="00993602" w:rsidP="00993602">
      <w:pPr>
        <w:pStyle w:val="Recuodecorpodetexto"/>
        <w:snapToGrid w:val="0"/>
        <w:rPr>
          <w:rFonts w:ascii="Segoe UI" w:hAnsi="Segoe UI" w:cs="Segoe UI"/>
          <w:color w:val="7E7E7E"/>
          <w:sz w:val="20"/>
          <w:szCs w:val="20"/>
        </w:rPr>
      </w:pPr>
    </w:p>
    <w:p w14:paraId="19A227CC" w14:textId="14614108"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“Não há como se utilizar da boa-fé objetiva ou da função social do contrato para exigir que os requeridos assumam os prejuízos gerados pela autora e que sejam obrigados a adquirirem debentures cujos pagamentos estão em atraso. Não houve assunção de tal compromisso. Não houve criação de expectativa reiterada e de longo prazo de duração pelo Grupo BRB neste sentido.</w:t>
      </w:r>
    </w:p>
    <w:p w14:paraId="72088879" w14:textId="77777777" w:rsidR="00993602" w:rsidRPr="00993602" w:rsidRDefault="00993602" w:rsidP="00993602">
      <w:pPr>
        <w:pStyle w:val="Recuodecorpodetexto"/>
        <w:snapToGrid w:val="0"/>
        <w:rPr>
          <w:rFonts w:ascii="Segoe UI" w:hAnsi="Segoe UI" w:cs="Segoe UI"/>
          <w:color w:val="7E7E7E"/>
          <w:sz w:val="20"/>
          <w:szCs w:val="20"/>
        </w:rPr>
      </w:pPr>
    </w:p>
    <w:p w14:paraId="7CDD7142" w14:textId="3EFBACF0"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Por sua vez, a venda das debentures pelos debenturistas não violou o acordo de suspender os atos de execução das debentures até a data da próxima assembleia (20/07/2022). Não havendo nenhum ato de execução. Logo, não se vislumbra violação da boa-fé objetiva ou da função social do contrato”.</w:t>
      </w:r>
    </w:p>
    <w:p w14:paraId="582636D9" w14:textId="77777777" w:rsidR="00993602" w:rsidRPr="00993602" w:rsidRDefault="00993602" w:rsidP="00993602">
      <w:pPr>
        <w:pStyle w:val="Recuodecorpodetexto"/>
        <w:snapToGrid w:val="0"/>
        <w:rPr>
          <w:rFonts w:ascii="Segoe UI" w:hAnsi="Segoe UI" w:cs="Segoe UI"/>
          <w:color w:val="7E7E7E"/>
          <w:sz w:val="20"/>
          <w:szCs w:val="20"/>
        </w:rPr>
      </w:pPr>
    </w:p>
    <w:p w14:paraId="564EDB00" w14:textId="795D479C"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Da decisão foi interposto Agravo de Instrumento, sendo que a liminar foi indeferida.</w:t>
      </w:r>
    </w:p>
    <w:p w14:paraId="0A9124E9" w14:textId="77777777" w:rsidR="00993602" w:rsidRPr="00993602" w:rsidRDefault="00993602" w:rsidP="00993602">
      <w:pPr>
        <w:pStyle w:val="Recuodecorpodetexto"/>
        <w:snapToGrid w:val="0"/>
        <w:rPr>
          <w:rFonts w:ascii="Segoe UI" w:hAnsi="Segoe UI" w:cs="Segoe UI"/>
          <w:color w:val="7E7E7E"/>
          <w:sz w:val="20"/>
          <w:szCs w:val="20"/>
        </w:rPr>
      </w:pPr>
    </w:p>
    <w:p w14:paraId="2A3469BD" w14:textId="2FE59BF1" w:rsidR="00993602"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t>Ato contínuo, houve contestação pelo BRB – BANCO DE BRASÍLIA S/A, BRB DISTRIBUIDORA DE TÍTULOS E VALORES MOBILIÁRIOS S/A, FUNDO DE INVESTIMENTO EM RENDA FIXA BRB LIQUIDEZ e FUNDO DE INVETIMENTO EM RENDA FIXA BRB MAIS onde foi impugnado o valor da causa, bem como demonstrado a higidez do negócio pactuado, na peça de resistência foi informada a normalidade das operações, sendo que no caso das debêntures, a negociação ocorreu no ambiente da B3 S.A. – Brasil, Bolsa, Balcão, a principal companhia do Brasil de administração de mercados organizados de títulos e valores mobiliários.</w:t>
      </w:r>
    </w:p>
    <w:p w14:paraId="085438CF" w14:textId="37C9503A" w:rsidR="00993602" w:rsidRPr="00C30CFF" w:rsidRDefault="00993602" w:rsidP="00993602">
      <w:pPr>
        <w:pStyle w:val="Recuodecorpodetexto"/>
        <w:snapToGrid w:val="0"/>
        <w:rPr>
          <w:rFonts w:ascii="Segoe UI" w:hAnsi="Segoe UI" w:cs="Segoe UI"/>
          <w:color w:val="7E7E7E"/>
          <w:sz w:val="20"/>
          <w:szCs w:val="20"/>
        </w:rPr>
      </w:pPr>
      <w:r w:rsidRPr="00993602">
        <w:rPr>
          <w:rFonts w:ascii="Segoe UI" w:hAnsi="Segoe UI" w:cs="Segoe UI"/>
          <w:color w:val="7E7E7E"/>
          <w:sz w:val="20"/>
          <w:szCs w:val="20"/>
        </w:rPr>
        <w:lastRenderedPageBreak/>
        <w:t>Atualmente o processo está com prazo aberto para réplica.</w:t>
      </w:r>
    </w:p>
    <w:p w14:paraId="041615C5" w14:textId="48083147" w:rsidR="005760D2" w:rsidRPr="00C30CFF" w:rsidRDefault="005760D2" w:rsidP="002341B6">
      <w:pPr>
        <w:pStyle w:val="Recuodecorpodetexto"/>
        <w:snapToGrid w:val="0"/>
        <w:rPr>
          <w:rFonts w:ascii="Segoe UI" w:hAnsi="Segoe UI" w:cs="Segoe UI"/>
          <w:color w:val="7E7E7E"/>
          <w:sz w:val="20"/>
          <w:szCs w:val="20"/>
        </w:rPr>
      </w:pPr>
    </w:p>
    <w:p w14:paraId="71A62886" w14:textId="3A7B5758" w:rsidR="002A0A73" w:rsidRPr="00C30CFF" w:rsidRDefault="00993602" w:rsidP="002A0A73">
      <w:pPr>
        <w:pStyle w:val="Recuodecorpodetexto"/>
        <w:snapToGrid w:val="0"/>
        <w:rPr>
          <w:rFonts w:ascii="Segoe UI" w:hAnsi="Segoe UI" w:cs="Segoe UI"/>
          <w:color w:val="7E7E7E"/>
          <w:sz w:val="20"/>
        </w:rPr>
      </w:pPr>
      <w:r>
        <w:rPr>
          <w:rFonts w:ascii="Segoe UI" w:hAnsi="Segoe UI" w:cs="Segoe UI"/>
          <w:color w:val="7E7E7E"/>
          <w:sz w:val="20"/>
        </w:rPr>
        <w:t xml:space="preserve">Quanto ao </w:t>
      </w:r>
      <w:proofErr w:type="spellStart"/>
      <w:r>
        <w:rPr>
          <w:rFonts w:ascii="Segoe UI" w:hAnsi="Segoe UI" w:cs="Segoe UI"/>
          <w:color w:val="7E7E7E"/>
          <w:sz w:val="20"/>
        </w:rPr>
        <w:t>Fip</w:t>
      </w:r>
      <w:proofErr w:type="spellEnd"/>
      <w:r>
        <w:rPr>
          <w:rFonts w:ascii="Segoe UI" w:hAnsi="Segoe UI" w:cs="Segoe UI"/>
          <w:color w:val="7E7E7E"/>
          <w:sz w:val="20"/>
        </w:rPr>
        <w:t>, n</w:t>
      </w:r>
      <w:r w:rsidR="002A0A73" w:rsidRPr="00C30CFF">
        <w:rPr>
          <w:rFonts w:ascii="Segoe UI" w:hAnsi="Segoe UI" w:cs="Segoe UI"/>
          <w:color w:val="7E7E7E"/>
          <w:sz w:val="20"/>
        </w:rPr>
        <w:t>a última Assembleia Geral d</w:t>
      </w:r>
      <w:r w:rsidR="00BF12EF" w:rsidRPr="00C30CFF">
        <w:rPr>
          <w:rFonts w:ascii="Segoe UI" w:hAnsi="Segoe UI" w:cs="Segoe UI"/>
          <w:color w:val="7E7E7E"/>
          <w:sz w:val="20"/>
        </w:rPr>
        <w:t xml:space="preserve">os Cotistas, realizada em junho de </w:t>
      </w:r>
      <w:r w:rsidR="002A0A73" w:rsidRPr="00C30CFF">
        <w:rPr>
          <w:rFonts w:ascii="Segoe UI" w:hAnsi="Segoe UI" w:cs="Segoe UI"/>
          <w:color w:val="7E7E7E"/>
          <w:sz w:val="20"/>
        </w:rPr>
        <w:t xml:space="preserve">2022, o Plano de Desinvestimentos e Liquidação foi aprovado pela maioria do cotistas (diferente do nosso voto) e não foi alterado o regulamento do </w:t>
      </w:r>
      <w:r>
        <w:rPr>
          <w:rFonts w:ascii="Segoe UI" w:hAnsi="Segoe UI" w:cs="Segoe UI"/>
          <w:color w:val="7E7E7E"/>
          <w:sz w:val="20"/>
        </w:rPr>
        <w:t>Fundo</w:t>
      </w:r>
      <w:r w:rsidR="002A0A73" w:rsidRPr="00C30CFF">
        <w:rPr>
          <w:rFonts w:ascii="Segoe UI" w:hAnsi="Segoe UI" w:cs="Segoe UI"/>
          <w:color w:val="7E7E7E"/>
          <w:sz w:val="20"/>
        </w:rPr>
        <w:t xml:space="preserve"> que transferia poderes pertencentes ao Comitê de Investimento parte à Assembleia e parte à Gestora Temporária.</w:t>
      </w:r>
    </w:p>
    <w:p w14:paraId="25E70A7C" w14:textId="2911D209" w:rsidR="00AD4B8F" w:rsidRPr="00C30CFF" w:rsidRDefault="00AD4B8F" w:rsidP="002341B6">
      <w:pPr>
        <w:pStyle w:val="Recuodecorpodetexto"/>
        <w:snapToGrid w:val="0"/>
        <w:rPr>
          <w:rFonts w:ascii="Segoe UI" w:hAnsi="Segoe UI" w:cs="Segoe UI"/>
          <w:color w:val="7E7E7E"/>
          <w:sz w:val="20"/>
        </w:rPr>
      </w:pPr>
    </w:p>
    <w:p w14:paraId="18917CD7" w14:textId="7DB4DDFC" w:rsidR="008E1678" w:rsidRPr="00C30CFF" w:rsidRDefault="008E1678" w:rsidP="00675DEB">
      <w:pPr>
        <w:numPr>
          <w:ilvl w:val="0"/>
          <w:numId w:val="2"/>
        </w:numPr>
        <w:ind w:left="0" w:firstLine="0"/>
        <w:rPr>
          <w:rFonts w:ascii="Segoe UI" w:hAnsi="Segoe UI" w:cs="Segoe UI"/>
          <w:color w:val="7E7E7E"/>
          <w:sz w:val="20"/>
        </w:rPr>
      </w:pPr>
      <w:bookmarkStart w:id="297" w:name="OLE_LINK74"/>
      <w:bookmarkStart w:id="298" w:name="OLE_LINK16"/>
      <w:bookmarkStart w:id="299" w:name="OLE_LINK75"/>
      <w:bookmarkEnd w:id="297"/>
      <w:bookmarkEnd w:id="298"/>
      <w:bookmarkEnd w:id="299"/>
      <w:r w:rsidRPr="00C30CFF">
        <w:rPr>
          <w:rFonts w:ascii="Segoe UI" w:eastAsia="Verdana" w:hAnsi="Segoe UI" w:cs="Segoe UI"/>
          <w:color w:val="7E7E7E"/>
          <w:sz w:val="20"/>
        </w:rPr>
        <w:t>Títulos e valores mobiliários por nível de hierarquia de valor justo</w:t>
      </w:r>
    </w:p>
    <w:p w14:paraId="59E084CC" w14:textId="77777777" w:rsidR="003373F7" w:rsidRPr="00C30CFF" w:rsidRDefault="003373F7" w:rsidP="00675DEB">
      <w:pPr>
        <w:rPr>
          <w:rFonts w:ascii="Segoe UI" w:eastAsia="Verdana"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6202"/>
        <w:gridCol w:w="1996"/>
        <w:gridCol w:w="1996"/>
      </w:tblGrid>
      <w:tr w:rsidR="00E3255C" w:rsidRPr="00A62CDF" w14:paraId="68A4CD8B" w14:textId="77777777" w:rsidTr="00E3255C">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2F5B9D0D"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255092" w:rsidRPr="00A62CDF" w14:paraId="159994C8"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156E34D3" w14:textId="77777777" w:rsidR="00255092" w:rsidRPr="00A62CDF" w:rsidRDefault="00255092" w:rsidP="00255092">
            <w:pPr>
              <w:suppressAutoHyphens w:val="0"/>
              <w:jc w:val="center"/>
              <w:rPr>
                <w:rFonts w:ascii="Segoe UI" w:hAnsi="Segoe UI" w:cs="Segoe UI"/>
                <w:b/>
                <w:bCs/>
                <w:color w:val="009FE2"/>
                <w:sz w:val="16"/>
                <w:szCs w:val="16"/>
                <w:lang w:eastAsia="pt-BR"/>
              </w:rPr>
            </w:pP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3FED48A3" w14:textId="7FE895BB"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0D0861B8" w14:textId="6016490B"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p>
        </w:tc>
      </w:tr>
      <w:tr w:rsidR="00BE4C4E" w:rsidRPr="00A62CDF" w14:paraId="5222879E"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3FED7454" w14:textId="77777777" w:rsidR="00BE4C4E" w:rsidRPr="00A62CDF" w:rsidRDefault="00BE4C4E" w:rsidP="00BE4C4E">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Nível 1 - valor justo</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139492C9" w14:textId="532D6A78" w:rsidR="00BE4C4E" w:rsidRPr="00A62CDF" w:rsidRDefault="00BE4C4E" w:rsidP="00BE4C4E">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4.835.974</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45CFDB72" w14:textId="77E12C13" w:rsidR="00BE4C4E" w:rsidRPr="00A62CDF" w:rsidRDefault="00BE4C4E" w:rsidP="00BE4C4E">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5.585.247</w:t>
            </w:r>
          </w:p>
        </w:tc>
      </w:tr>
      <w:tr w:rsidR="00BE4C4E" w:rsidRPr="00A62CDF" w14:paraId="4C72B1E3"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11B9A51F" w14:textId="77777777" w:rsidR="00BE4C4E" w:rsidRPr="00A62CDF" w:rsidRDefault="00BE4C4E" w:rsidP="00BE4C4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Ativos financeiros para negociação</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1A005F3F" w14:textId="7B393F96" w:rsidR="00BE4C4E" w:rsidRPr="00A62CDF" w:rsidRDefault="00BE4C4E" w:rsidP="00BE4C4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1B52A438" w14:textId="3FC7658C" w:rsidR="00BE4C4E" w:rsidRPr="00A62CDF" w:rsidRDefault="00BE4C4E" w:rsidP="00BE4C4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10.279</w:t>
            </w:r>
          </w:p>
        </w:tc>
      </w:tr>
      <w:tr w:rsidR="00BE4C4E" w:rsidRPr="00A62CDF" w14:paraId="59383808"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671F3E7C" w14:textId="77777777" w:rsidR="00BE4C4E" w:rsidRPr="00A62CDF" w:rsidRDefault="00BE4C4E" w:rsidP="00BE4C4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Ativos financeiros disponíveis para venda</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34ACFFE7" w14:textId="1E8AA6E7" w:rsidR="00BE4C4E" w:rsidRPr="00A62CDF" w:rsidRDefault="00BE4C4E" w:rsidP="00BE4C4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4.835.974</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6BE20720" w14:textId="34520521" w:rsidR="00BE4C4E" w:rsidRPr="00A62CDF" w:rsidRDefault="00BE4C4E" w:rsidP="00BE4C4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5.574.968</w:t>
            </w:r>
          </w:p>
        </w:tc>
      </w:tr>
    </w:tbl>
    <w:p w14:paraId="47220050" w14:textId="77777777" w:rsidR="001A61D3" w:rsidRPr="00C30CFF" w:rsidRDefault="001A61D3">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6202"/>
        <w:gridCol w:w="1996"/>
        <w:gridCol w:w="1996"/>
      </w:tblGrid>
      <w:tr w:rsidR="00E3255C" w:rsidRPr="00A62CDF" w14:paraId="7452F414" w14:textId="77777777" w:rsidTr="00E3255C">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5B8765A3"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E3255C" w:rsidRPr="00A62CDF" w14:paraId="61984776"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2D6AA99D" w14:textId="77777777" w:rsidR="00E3255C" w:rsidRPr="00A62CDF" w:rsidRDefault="00E3255C" w:rsidP="00E3255C">
            <w:pPr>
              <w:suppressAutoHyphens w:val="0"/>
              <w:jc w:val="center"/>
              <w:rPr>
                <w:rFonts w:ascii="Segoe UI" w:hAnsi="Segoe UI" w:cs="Segoe UI"/>
                <w:b/>
                <w:bCs/>
                <w:color w:val="009FE2"/>
                <w:sz w:val="16"/>
                <w:szCs w:val="16"/>
                <w:lang w:eastAsia="pt-BR"/>
              </w:rPr>
            </w:pP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6FF9B9BC" w14:textId="07D08C79" w:rsidR="00E3255C" w:rsidRPr="00A62CDF" w:rsidRDefault="00F0045B"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5A5748F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511DB" w:rsidRPr="00A62CDF" w14:paraId="763BC218"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29FA5821" w14:textId="77777777" w:rsidR="000511DB" w:rsidRPr="00A62CDF" w:rsidRDefault="000511DB" w:rsidP="000511DB">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Nível 1 - valor justo</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0413B0CD" w14:textId="6C4232E5" w:rsidR="000511DB" w:rsidRPr="00A62CDF" w:rsidRDefault="000511DB" w:rsidP="000511DB">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5.004.331</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02724E8A" w14:textId="2E8BEB19" w:rsidR="000511DB" w:rsidRPr="00A62CDF" w:rsidRDefault="000511DB" w:rsidP="000511DB">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5.880.328</w:t>
            </w:r>
          </w:p>
        </w:tc>
      </w:tr>
      <w:tr w:rsidR="000511DB" w:rsidRPr="00A62CDF" w14:paraId="5C2506E9"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6D921B3D" w14:textId="77777777" w:rsidR="000511DB" w:rsidRPr="00A62CDF" w:rsidRDefault="000511DB" w:rsidP="000511D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Ativos financeiros para negociação</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192BE222" w14:textId="13AC0FB6" w:rsidR="000511DB" w:rsidRPr="00A62CDF" w:rsidRDefault="000511DB" w:rsidP="000511D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45.796</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438EE647" w14:textId="140B9AE6" w:rsidR="000511DB" w:rsidRPr="00A62CDF" w:rsidRDefault="000511DB" w:rsidP="000511D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186.062</w:t>
            </w:r>
          </w:p>
        </w:tc>
      </w:tr>
      <w:tr w:rsidR="000511DB" w:rsidRPr="00A62CDF" w14:paraId="15EBFBB6" w14:textId="77777777" w:rsidTr="00E3255C">
        <w:trPr>
          <w:trHeight w:val="170"/>
        </w:trPr>
        <w:tc>
          <w:tcPr>
            <w:tcW w:w="3042" w:type="pct"/>
            <w:tcBorders>
              <w:top w:val="dotted" w:sz="4" w:space="0" w:color="000000"/>
              <w:left w:val="dotted" w:sz="4" w:space="0" w:color="000000"/>
              <w:bottom w:val="dotted" w:sz="4" w:space="0" w:color="000000"/>
              <w:right w:val="dotted" w:sz="4" w:space="0" w:color="000000"/>
            </w:tcBorders>
            <w:vAlign w:val="center"/>
            <w:hideMark/>
          </w:tcPr>
          <w:p w14:paraId="1386FFAD" w14:textId="77777777" w:rsidR="000511DB" w:rsidRPr="00A62CDF" w:rsidRDefault="000511DB" w:rsidP="000511D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Ativos financeiros disponíveis para venda</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3D0B39F5" w14:textId="31A81353" w:rsidR="000511DB" w:rsidRPr="00A62CDF" w:rsidRDefault="000511DB" w:rsidP="000511D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4.958.535</w:t>
            </w:r>
          </w:p>
        </w:tc>
        <w:tc>
          <w:tcPr>
            <w:tcW w:w="979" w:type="pct"/>
            <w:tcBorders>
              <w:top w:val="dotted" w:sz="4" w:space="0" w:color="000000"/>
              <w:left w:val="dotted" w:sz="4" w:space="0" w:color="000000"/>
              <w:bottom w:val="dotted" w:sz="4" w:space="0" w:color="000000"/>
              <w:right w:val="dotted" w:sz="4" w:space="0" w:color="000000"/>
            </w:tcBorders>
            <w:vAlign w:val="center"/>
            <w:hideMark/>
          </w:tcPr>
          <w:p w14:paraId="72BB48FD" w14:textId="7541A5EA" w:rsidR="000511DB" w:rsidRPr="00A62CDF" w:rsidRDefault="000511DB" w:rsidP="000511D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5.694.266</w:t>
            </w:r>
          </w:p>
        </w:tc>
      </w:tr>
    </w:tbl>
    <w:p w14:paraId="2A65F508" w14:textId="6B825BB6" w:rsidR="00B10090" w:rsidRPr="00C30CFF" w:rsidRDefault="00B10090" w:rsidP="00675DEB">
      <w:pPr>
        <w:rPr>
          <w:rFonts w:ascii="Segoe UI" w:eastAsia="Verdana" w:hAnsi="Segoe UI" w:cs="Segoe UI"/>
          <w:color w:val="7E7E7E"/>
          <w:sz w:val="20"/>
        </w:rPr>
      </w:pPr>
    </w:p>
    <w:p w14:paraId="03054776" w14:textId="33C36D52" w:rsidR="00F20A2A" w:rsidRPr="00C30CFF" w:rsidRDefault="00F20A2A" w:rsidP="00F20A2A">
      <w:pPr>
        <w:jc w:val="both"/>
        <w:rPr>
          <w:rFonts w:ascii="Segoe UI" w:eastAsia="Verdana" w:hAnsi="Segoe UI" w:cs="Segoe UI"/>
          <w:color w:val="7E7E7E"/>
          <w:sz w:val="20"/>
        </w:rPr>
      </w:pPr>
      <w:r w:rsidRPr="00C30CFF">
        <w:rPr>
          <w:rFonts w:ascii="Segoe UI" w:eastAsia="Verdana" w:hAnsi="Segoe UI" w:cs="Segoe UI"/>
          <w:color w:val="7E7E7E"/>
          <w:sz w:val="20"/>
        </w:rPr>
        <w:t>Os ativos financeiros mantidos até o vencimento são mensurados pelo custo amortizado. C</w:t>
      </w:r>
      <w:r w:rsidR="009A72A1" w:rsidRPr="00C30CFF">
        <w:rPr>
          <w:rFonts w:ascii="Segoe UI" w:eastAsia="Verdana" w:hAnsi="Segoe UI" w:cs="Segoe UI"/>
          <w:color w:val="7E7E7E"/>
          <w:sz w:val="20"/>
        </w:rPr>
        <w:t xml:space="preserve">aso fossem </w:t>
      </w:r>
      <w:r w:rsidR="00FB5469" w:rsidRPr="00C30CFF">
        <w:rPr>
          <w:rFonts w:ascii="Segoe UI" w:eastAsia="Verdana" w:hAnsi="Segoe UI" w:cs="Segoe UI"/>
          <w:color w:val="7E7E7E"/>
          <w:sz w:val="20"/>
        </w:rPr>
        <w:t xml:space="preserve">mensurados a valor justo (nível </w:t>
      </w:r>
      <w:r w:rsidR="009A72A1" w:rsidRPr="00C30CFF">
        <w:rPr>
          <w:rFonts w:ascii="Segoe UI" w:eastAsia="Verdana" w:hAnsi="Segoe UI" w:cs="Segoe UI"/>
          <w:color w:val="7E7E7E"/>
          <w:sz w:val="20"/>
        </w:rPr>
        <w:t>1)</w:t>
      </w:r>
      <w:r w:rsidRPr="00C30CFF">
        <w:rPr>
          <w:rFonts w:ascii="Segoe UI" w:eastAsia="Verdana" w:hAnsi="Segoe UI" w:cs="Segoe UI"/>
          <w:color w:val="7E7E7E"/>
          <w:sz w:val="20"/>
        </w:rPr>
        <w:t>, teriam</w:t>
      </w:r>
      <w:r w:rsidR="006B1194" w:rsidRPr="00C30CFF">
        <w:rPr>
          <w:rFonts w:ascii="Segoe UI" w:eastAsia="Verdana" w:hAnsi="Segoe UI" w:cs="Segoe UI"/>
          <w:color w:val="7E7E7E"/>
          <w:sz w:val="20"/>
        </w:rPr>
        <w:t xml:space="preserve"> no BRB - Múltiplo</w:t>
      </w:r>
      <w:r w:rsidRPr="00C30CFF">
        <w:rPr>
          <w:rFonts w:ascii="Segoe UI" w:eastAsia="Verdana" w:hAnsi="Segoe UI" w:cs="Segoe UI"/>
          <w:color w:val="7E7E7E"/>
          <w:sz w:val="20"/>
        </w:rPr>
        <w:t xml:space="preserve"> valor de R$ </w:t>
      </w:r>
      <w:r w:rsidR="00D45512" w:rsidRPr="00C30CFF">
        <w:rPr>
          <w:rFonts w:ascii="Segoe UI" w:eastAsia="Verdana" w:hAnsi="Segoe UI" w:cs="Segoe UI"/>
          <w:color w:val="7E7E7E"/>
          <w:sz w:val="20"/>
        </w:rPr>
        <w:t>104.744</w:t>
      </w:r>
      <w:r w:rsidRPr="00C30CFF">
        <w:rPr>
          <w:rFonts w:ascii="Segoe UI" w:eastAsia="Verdana" w:hAnsi="Segoe UI" w:cs="Segoe UI"/>
          <w:color w:val="7E7E7E"/>
          <w:sz w:val="20"/>
        </w:rPr>
        <w:t xml:space="preserve"> (R$ </w:t>
      </w:r>
      <w:r w:rsidR="00537171" w:rsidRPr="00C30CFF">
        <w:rPr>
          <w:rFonts w:ascii="Segoe UI" w:eastAsia="Verdana" w:hAnsi="Segoe UI" w:cs="Segoe UI"/>
          <w:color w:val="7E7E7E"/>
          <w:sz w:val="20"/>
        </w:rPr>
        <w:t xml:space="preserve">108.773 </w:t>
      </w:r>
      <w:r w:rsidRPr="00C30CFF">
        <w:rPr>
          <w:rFonts w:ascii="Segoe UI" w:eastAsia="Verdana" w:hAnsi="Segoe UI" w:cs="Segoe UI"/>
          <w:color w:val="7E7E7E"/>
          <w:sz w:val="20"/>
        </w:rPr>
        <w:t xml:space="preserve">em </w:t>
      </w:r>
      <w:r w:rsidR="00537171" w:rsidRPr="00C30CFF">
        <w:rPr>
          <w:rFonts w:ascii="Segoe UI" w:eastAsia="Verdana" w:hAnsi="Segoe UI" w:cs="Segoe UI"/>
          <w:color w:val="7E7E7E"/>
          <w:sz w:val="20"/>
        </w:rPr>
        <w:t>2021</w:t>
      </w:r>
      <w:r w:rsidRPr="00C30CFF">
        <w:rPr>
          <w:rFonts w:ascii="Segoe UI" w:eastAsia="Verdana" w:hAnsi="Segoe UI" w:cs="Segoe UI"/>
          <w:color w:val="7E7E7E"/>
          <w:sz w:val="20"/>
        </w:rPr>
        <w:t>)</w:t>
      </w:r>
      <w:r w:rsidR="006B1194" w:rsidRPr="00C30CFF">
        <w:rPr>
          <w:rFonts w:ascii="Segoe UI" w:eastAsia="Verdana" w:hAnsi="Segoe UI" w:cs="Segoe UI"/>
          <w:color w:val="7E7E7E"/>
          <w:sz w:val="20"/>
        </w:rPr>
        <w:t xml:space="preserve"> e no BRB – Consolidado </w:t>
      </w:r>
      <w:r w:rsidR="003D09FC" w:rsidRPr="00C30CFF">
        <w:rPr>
          <w:rFonts w:ascii="Segoe UI" w:eastAsia="Verdana" w:hAnsi="Segoe UI" w:cs="Segoe UI"/>
          <w:color w:val="7E7E7E"/>
          <w:sz w:val="20"/>
        </w:rPr>
        <w:t xml:space="preserve">valor de R$ </w:t>
      </w:r>
      <w:r w:rsidR="00BE4C4E" w:rsidRPr="00C30CFF">
        <w:rPr>
          <w:rFonts w:ascii="Segoe UI" w:eastAsia="Verdana" w:hAnsi="Segoe UI" w:cs="Segoe UI"/>
          <w:color w:val="7E7E7E"/>
          <w:sz w:val="20"/>
        </w:rPr>
        <w:t>105.005</w:t>
      </w:r>
      <w:r w:rsidR="006B1194" w:rsidRPr="00C30CFF">
        <w:rPr>
          <w:rFonts w:ascii="Segoe UI" w:eastAsia="Verdana" w:hAnsi="Segoe UI" w:cs="Segoe UI"/>
          <w:color w:val="7E7E7E"/>
          <w:sz w:val="20"/>
        </w:rPr>
        <w:t xml:space="preserve"> (R$ </w:t>
      </w:r>
      <w:r w:rsidR="00F82D10" w:rsidRPr="00C30CFF">
        <w:rPr>
          <w:rFonts w:ascii="Segoe UI" w:eastAsia="Verdana" w:hAnsi="Segoe UI" w:cs="Segoe UI"/>
          <w:color w:val="7E7E7E"/>
          <w:sz w:val="20"/>
        </w:rPr>
        <w:t>109.729</w:t>
      </w:r>
      <w:r w:rsidR="00537171" w:rsidRPr="00C30CFF">
        <w:rPr>
          <w:rFonts w:ascii="Segoe UI" w:eastAsia="Verdana" w:hAnsi="Segoe UI" w:cs="Segoe UI"/>
          <w:color w:val="7E7E7E"/>
          <w:sz w:val="20"/>
        </w:rPr>
        <w:t xml:space="preserve"> </w:t>
      </w:r>
      <w:r w:rsidR="006B1194" w:rsidRPr="00C30CFF">
        <w:rPr>
          <w:rFonts w:ascii="Segoe UI" w:eastAsia="Verdana" w:hAnsi="Segoe UI" w:cs="Segoe UI"/>
          <w:color w:val="7E7E7E"/>
          <w:sz w:val="20"/>
        </w:rPr>
        <w:t xml:space="preserve">em </w:t>
      </w:r>
      <w:r w:rsidR="00537171" w:rsidRPr="00C30CFF">
        <w:rPr>
          <w:rFonts w:ascii="Segoe UI" w:eastAsia="Verdana" w:hAnsi="Segoe UI" w:cs="Segoe UI"/>
          <w:color w:val="7E7E7E"/>
          <w:sz w:val="20"/>
        </w:rPr>
        <w:t>2021</w:t>
      </w:r>
      <w:r w:rsidR="006B1194" w:rsidRPr="00C30CFF">
        <w:rPr>
          <w:rFonts w:ascii="Segoe UI" w:eastAsia="Verdana" w:hAnsi="Segoe UI" w:cs="Segoe UI"/>
          <w:color w:val="7E7E7E"/>
          <w:sz w:val="20"/>
        </w:rPr>
        <w:t>)</w:t>
      </w:r>
      <w:r w:rsidRPr="00C30CFF">
        <w:rPr>
          <w:rFonts w:ascii="Segoe UI" w:eastAsia="Verdana" w:hAnsi="Segoe UI" w:cs="Segoe UI"/>
          <w:color w:val="7E7E7E"/>
          <w:sz w:val="20"/>
        </w:rPr>
        <w:t>.</w:t>
      </w:r>
    </w:p>
    <w:p w14:paraId="22679984" w14:textId="77777777" w:rsidR="00F20A2A" w:rsidRPr="00C30CFF" w:rsidRDefault="00F20A2A" w:rsidP="00675DEB">
      <w:pPr>
        <w:rPr>
          <w:rFonts w:ascii="Segoe UI" w:eastAsia="Verdana" w:hAnsi="Segoe UI" w:cs="Segoe UI"/>
          <w:color w:val="7E7E7E"/>
          <w:sz w:val="20"/>
        </w:rPr>
      </w:pPr>
    </w:p>
    <w:p w14:paraId="133E3F15" w14:textId="77777777" w:rsidR="00545D4F" w:rsidRPr="00C30CFF" w:rsidRDefault="00545D4F" w:rsidP="00545D4F">
      <w:pPr>
        <w:pStyle w:val="Corpodetexto22"/>
        <w:rPr>
          <w:rFonts w:ascii="Segoe UI" w:hAnsi="Segoe UI" w:cs="Segoe UI"/>
          <w:color w:val="7E7E7E"/>
        </w:rPr>
      </w:pPr>
      <w:r w:rsidRPr="00C30CFF">
        <w:rPr>
          <w:rFonts w:ascii="Segoe UI" w:hAnsi="Segoe UI" w:cs="Segoe UI"/>
          <w:color w:val="7E7E7E"/>
        </w:rPr>
        <w:t>Os critérios utilizados para fins de precificação dos títulos da carteira do BRB Consolidado a valor justo foram:</w:t>
      </w:r>
    </w:p>
    <w:p w14:paraId="5606C0AD" w14:textId="77777777" w:rsidR="00545D4F" w:rsidRPr="00C30CFF" w:rsidRDefault="00545D4F" w:rsidP="00545D4F">
      <w:pPr>
        <w:pStyle w:val="Corpodetexto22"/>
        <w:rPr>
          <w:rFonts w:ascii="Segoe UI" w:hAnsi="Segoe UI" w:cs="Segoe UI"/>
          <w:color w:val="7E7E7E"/>
        </w:rPr>
      </w:pPr>
    </w:p>
    <w:p w14:paraId="5C1A8197" w14:textId="16B564C0" w:rsidR="00545D4F" w:rsidRPr="00C30CFF" w:rsidRDefault="00545D4F" w:rsidP="00545D4F">
      <w:pPr>
        <w:autoSpaceDE w:val="0"/>
        <w:jc w:val="both"/>
        <w:rPr>
          <w:rFonts w:ascii="Segoe UI" w:hAnsi="Segoe UI" w:cs="Segoe UI"/>
          <w:color w:val="7E7E7E"/>
          <w:sz w:val="20"/>
          <w:lang w:val="pt-PT" w:eastAsia="pt-BR"/>
        </w:rPr>
      </w:pPr>
      <w:r w:rsidRPr="00C30CFF">
        <w:rPr>
          <w:rFonts w:ascii="Segoe UI" w:hAnsi="Segoe UI" w:cs="Segoe UI"/>
          <w:color w:val="7E7E7E"/>
          <w:sz w:val="20"/>
          <w:lang w:val="pt-PT" w:eastAsia="pt-BR"/>
        </w:rPr>
        <w:t xml:space="preserve">- Para os </w:t>
      </w:r>
      <w:r w:rsidR="00383F3B" w:rsidRPr="00C30CFF">
        <w:rPr>
          <w:rFonts w:ascii="Segoe UI" w:hAnsi="Segoe UI" w:cs="Segoe UI"/>
          <w:color w:val="7E7E7E"/>
          <w:sz w:val="20"/>
          <w:lang w:val="pt-PT" w:eastAsia="pt-BR"/>
        </w:rPr>
        <w:t>t</w:t>
      </w:r>
      <w:r w:rsidRPr="00C30CFF">
        <w:rPr>
          <w:rFonts w:ascii="Segoe UI" w:hAnsi="Segoe UI" w:cs="Segoe UI"/>
          <w:color w:val="7E7E7E"/>
          <w:sz w:val="20"/>
          <w:lang w:val="pt-PT" w:eastAsia="pt-BR"/>
        </w:rPr>
        <w:t xml:space="preserve">ítulos </w:t>
      </w:r>
      <w:r w:rsidR="00383F3B" w:rsidRPr="00C30CFF">
        <w:rPr>
          <w:rFonts w:ascii="Segoe UI" w:hAnsi="Segoe UI" w:cs="Segoe UI"/>
          <w:color w:val="7E7E7E"/>
          <w:sz w:val="20"/>
          <w:lang w:val="pt-PT" w:eastAsia="pt-BR"/>
        </w:rPr>
        <w:t>p</w:t>
      </w:r>
      <w:r w:rsidRPr="00C30CFF">
        <w:rPr>
          <w:rFonts w:ascii="Segoe UI" w:hAnsi="Segoe UI" w:cs="Segoe UI"/>
          <w:color w:val="7E7E7E"/>
          <w:sz w:val="20"/>
          <w:lang w:val="pt-PT" w:eastAsia="pt-BR"/>
        </w:rPr>
        <w:t xml:space="preserve">úblicos </w:t>
      </w:r>
      <w:r w:rsidR="00383F3B" w:rsidRPr="00C30CFF">
        <w:rPr>
          <w:rFonts w:ascii="Segoe UI" w:hAnsi="Segoe UI" w:cs="Segoe UI"/>
          <w:color w:val="7E7E7E"/>
          <w:sz w:val="20"/>
          <w:lang w:val="pt-PT" w:eastAsia="pt-BR"/>
        </w:rPr>
        <w:t>f</w:t>
      </w:r>
      <w:r w:rsidRPr="00C30CFF">
        <w:rPr>
          <w:rFonts w:ascii="Segoe UI" w:hAnsi="Segoe UI" w:cs="Segoe UI"/>
          <w:color w:val="7E7E7E"/>
          <w:sz w:val="20"/>
          <w:lang w:val="pt-PT" w:eastAsia="pt-BR"/>
        </w:rPr>
        <w:t xml:space="preserve">ederais, foi utilizado o critério de preço de mercado divulgado pela </w:t>
      </w:r>
      <w:proofErr w:type="spellStart"/>
      <w:r w:rsidRPr="00C30CFF">
        <w:rPr>
          <w:rFonts w:ascii="Segoe UI" w:hAnsi="Segoe UI" w:cs="Segoe UI"/>
          <w:color w:val="7E7E7E"/>
          <w:sz w:val="20"/>
          <w:lang w:val="pt-PT" w:eastAsia="pt-BR"/>
        </w:rPr>
        <w:t>Anbima</w:t>
      </w:r>
      <w:proofErr w:type="spellEnd"/>
      <w:r w:rsidRPr="00C30CFF">
        <w:rPr>
          <w:rFonts w:ascii="Segoe UI" w:hAnsi="Segoe UI" w:cs="Segoe UI"/>
          <w:color w:val="7E7E7E"/>
          <w:sz w:val="20"/>
          <w:lang w:val="pt-PT" w:eastAsia="pt-BR"/>
        </w:rPr>
        <w:t xml:space="preserve"> para a data de </w:t>
      </w:r>
      <w:r w:rsidR="00F0045B" w:rsidRPr="00C30CFF">
        <w:rPr>
          <w:rFonts w:ascii="Segoe UI" w:hAnsi="Segoe UI" w:cs="Segoe UI"/>
          <w:color w:val="7E7E7E"/>
          <w:sz w:val="20"/>
          <w:lang w:val="pt-PT" w:eastAsia="pt-BR"/>
        </w:rPr>
        <w:t>30.06.2022</w:t>
      </w:r>
      <w:r w:rsidRPr="00C30CFF">
        <w:rPr>
          <w:rFonts w:ascii="Segoe UI" w:hAnsi="Segoe UI" w:cs="Segoe UI"/>
          <w:color w:val="7E7E7E"/>
          <w:sz w:val="20"/>
          <w:lang w:val="pt-PT" w:eastAsia="pt-BR"/>
        </w:rPr>
        <w:t xml:space="preserve"> com a marcação a mercado de cada título. Esses preços representam efetivamente os valores dos negócios com os </w:t>
      </w:r>
      <w:r w:rsidR="00383F3B" w:rsidRPr="00C30CFF">
        <w:rPr>
          <w:rFonts w:ascii="Segoe UI" w:hAnsi="Segoe UI" w:cs="Segoe UI"/>
          <w:color w:val="7E7E7E"/>
          <w:sz w:val="20"/>
          <w:lang w:val="pt-PT" w:eastAsia="pt-BR"/>
        </w:rPr>
        <w:t>t</w:t>
      </w:r>
      <w:r w:rsidRPr="00C30CFF">
        <w:rPr>
          <w:rFonts w:ascii="Segoe UI" w:hAnsi="Segoe UI" w:cs="Segoe UI"/>
          <w:color w:val="7E7E7E"/>
          <w:sz w:val="20"/>
          <w:lang w:val="pt-PT" w:eastAsia="pt-BR"/>
        </w:rPr>
        <w:t xml:space="preserve">ítulos </w:t>
      </w:r>
      <w:r w:rsidR="00383F3B" w:rsidRPr="00C30CFF">
        <w:rPr>
          <w:rFonts w:ascii="Segoe UI" w:hAnsi="Segoe UI" w:cs="Segoe UI"/>
          <w:color w:val="7E7E7E"/>
          <w:sz w:val="20"/>
          <w:lang w:val="pt-PT" w:eastAsia="pt-BR"/>
        </w:rPr>
        <w:t>p</w:t>
      </w:r>
      <w:r w:rsidRPr="00C30CFF">
        <w:rPr>
          <w:rFonts w:ascii="Segoe UI" w:hAnsi="Segoe UI" w:cs="Segoe UI"/>
          <w:color w:val="7E7E7E"/>
          <w:sz w:val="20"/>
          <w:lang w:val="pt-PT" w:eastAsia="pt-BR"/>
        </w:rPr>
        <w:t xml:space="preserve">úblicos </w:t>
      </w:r>
      <w:r w:rsidR="00383F3B" w:rsidRPr="00C30CFF">
        <w:rPr>
          <w:rFonts w:ascii="Segoe UI" w:hAnsi="Segoe UI" w:cs="Segoe UI"/>
          <w:color w:val="7E7E7E"/>
          <w:sz w:val="20"/>
          <w:lang w:val="pt-PT" w:eastAsia="pt-BR"/>
        </w:rPr>
        <w:t>f</w:t>
      </w:r>
      <w:r w:rsidRPr="00C30CFF">
        <w:rPr>
          <w:rFonts w:ascii="Segoe UI" w:hAnsi="Segoe UI" w:cs="Segoe UI"/>
          <w:color w:val="7E7E7E"/>
          <w:sz w:val="20"/>
          <w:lang w:val="pt-PT" w:eastAsia="pt-BR"/>
        </w:rPr>
        <w:t xml:space="preserve">ederais da </w:t>
      </w:r>
      <w:r w:rsidR="00383F3B" w:rsidRPr="00C30CFF">
        <w:rPr>
          <w:rFonts w:ascii="Segoe UI" w:hAnsi="Segoe UI" w:cs="Segoe UI"/>
          <w:color w:val="7E7E7E"/>
          <w:sz w:val="20"/>
          <w:lang w:val="pt-PT" w:eastAsia="pt-BR"/>
        </w:rPr>
        <w:t>c</w:t>
      </w:r>
      <w:r w:rsidRPr="00C30CFF">
        <w:rPr>
          <w:rFonts w:ascii="Segoe UI" w:hAnsi="Segoe UI" w:cs="Segoe UI"/>
          <w:color w:val="7E7E7E"/>
          <w:sz w:val="20"/>
          <w:lang w:val="pt-PT" w:eastAsia="pt-BR"/>
        </w:rPr>
        <w:t xml:space="preserve">arteira de </w:t>
      </w:r>
      <w:r w:rsidR="00383F3B" w:rsidRPr="00C30CFF">
        <w:rPr>
          <w:rFonts w:ascii="Segoe UI" w:hAnsi="Segoe UI" w:cs="Segoe UI"/>
          <w:color w:val="7E7E7E"/>
          <w:sz w:val="20"/>
          <w:lang w:val="pt-PT" w:eastAsia="pt-BR"/>
        </w:rPr>
        <w:t>t</w:t>
      </w:r>
      <w:r w:rsidRPr="00C30CFF">
        <w:rPr>
          <w:rFonts w:ascii="Segoe UI" w:hAnsi="Segoe UI" w:cs="Segoe UI"/>
          <w:color w:val="7E7E7E"/>
          <w:sz w:val="20"/>
          <w:lang w:val="pt-PT" w:eastAsia="pt-BR"/>
        </w:rPr>
        <w:t>esouraria do BRB, na data mencionada;</w:t>
      </w:r>
    </w:p>
    <w:p w14:paraId="7FEA6866" w14:textId="77777777" w:rsidR="00545D4F" w:rsidRPr="00C30CFF" w:rsidRDefault="00545D4F" w:rsidP="00545D4F">
      <w:pPr>
        <w:rPr>
          <w:rFonts w:ascii="Segoe UI" w:hAnsi="Segoe UI" w:cs="Segoe UI"/>
          <w:color w:val="7E7E7E"/>
          <w:sz w:val="20"/>
        </w:rPr>
      </w:pPr>
    </w:p>
    <w:p w14:paraId="5EB41C7F" w14:textId="3ACB0B7C" w:rsidR="00545D4F" w:rsidRPr="00C30CFF" w:rsidRDefault="00545D4F" w:rsidP="00545D4F">
      <w:pPr>
        <w:autoSpaceDE w:val="0"/>
        <w:jc w:val="both"/>
        <w:rPr>
          <w:rFonts w:ascii="Segoe UI" w:hAnsi="Segoe UI" w:cs="Segoe UI"/>
          <w:color w:val="7E7E7E"/>
          <w:sz w:val="20"/>
          <w:lang w:val="pt-PT" w:eastAsia="pt-BR"/>
        </w:rPr>
      </w:pPr>
      <w:r w:rsidRPr="00C30CFF">
        <w:rPr>
          <w:rFonts w:ascii="Segoe UI" w:hAnsi="Segoe UI" w:cs="Segoe UI"/>
          <w:color w:val="7E7E7E"/>
          <w:sz w:val="20"/>
          <w:lang w:val="pt-PT" w:eastAsia="pt-BR"/>
        </w:rPr>
        <w:t xml:space="preserve">- Para as ações, negociadas em bolsa, foram utilizadas as cotações divulgadas pela B3 para o dia </w:t>
      </w:r>
      <w:r w:rsidR="00F0045B" w:rsidRPr="00C30CFF">
        <w:rPr>
          <w:rFonts w:ascii="Segoe UI" w:hAnsi="Segoe UI" w:cs="Segoe UI"/>
          <w:color w:val="7E7E7E"/>
          <w:sz w:val="20"/>
          <w:lang w:val="pt-PT" w:eastAsia="pt-BR"/>
        </w:rPr>
        <w:t>30.06.2022</w:t>
      </w:r>
      <w:r w:rsidRPr="00C30CFF">
        <w:rPr>
          <w:rFonts w:ascii="Segoe UI" w:hAnsi="Segoe UI" w:cs="Segoe UI"/>
          <w:color w:val="7E7E7E"/>
          <w:sz w:val="20"/>
          <w:lang w:val="pt-PT" w:eastAsia="pt-BR"/>
        </w:rPr>
        <w:t>. As informações disponibilizadas pela B3 são os preços efetivos das negociações dos ativos, na referida data;</w:t>
      </w:r>
    </w:p>
    <w:p w14:paraId="1A845516" w14:textId="1D57C55E" w:rsidR="009D1FCE" w:rsidRPr="00C30CFF" w:rsidRDefault="009D1FCE" w:rsidP="00545D4F">
      <w:pPr>
        <w:autoSpaceDE w:val="0"/>
        <w:jc w:val="both"/>
        <w:rPr>
          <w:rFonts w:ascii="Segoe UI" w:hAnsi="Segoe UI" w:cs="Segoe UI"/>
          <w:color w:val="7E7E7E"/>
          <w:sz w:val="20"/>
          <w:lang w:val="pt-PT" w:eastAsia="pt-BR"/>
        </w:rPr>
      </w:pPr>
    </w:p>
    <w:p w14:paraId="74357AA7" w14:textId="77777777" w:rsidR="009D1FCE" w:rsidRPr="00C30CFF" w:rsidRDefault="009D1FCE" w:rsidP="009D1FCE">
      <w:pPr>
        <w:autoSpaceDE w:val="0"/>
        <w:jc w:val="both"/>
        <w:rPr>
          <w:rFonts w:ascii="Segoe UI" w:hAnsi="Segoe UI" w:cs="Segoe UI"/>
          <w:color w:val="7E7E7E"/>
          <w:sz w:val="20"/>
          <w:lang w:val="pt-PT" w:eastAsia="pt-BR"/>
        </w:rPr>
      </w:pPr>
      <w:r w:rsidRPr="00C30CFF">
        <w:rPr>
          <w:rFonts w:ascii="Segoe UI" w:hAnsi="Segoe UI" w:cs="Segoe UI"/>
          <w:color w:val="7E7E7E"/>
          <w:sz w:val="20"/>
          <w:lang w:eastAsia="pt-BR"/>
        </w:rPr>
        <w:t>- Para as cotas dos fundos de investimento, em se tratando de fundos fechados e sem negociação de cotas, assume-se que os valores apurados pelo administrador refletem de forma fidedigna o valor justo dos ativos que compõem seu Patrimônio Líquido, em conformidade a legislação vigente de fundos de investimento.</w:t>
      </w:r>
    </w:p>
    <w:p w14:paraId="62E2FE61" w14:textId="2C4104EB" w:rsidR="00D13EF3" w:rsidRPr="00C30CFF" w:rsidRDefault="00D13EF3" w:rsidP="00D13EF3">
      <w:pPr>
        <w:jc w:val="both"/>
        <w:rPr>
          <w:rFonts w:ascii="Segoe UI" w:hAnsi="Segoe UI" w:cs="Segoe UI"/>
          <w:color w:val="7E7E7E"/>
          <w:sz w:val="20"/>
          <w:lang w:eastAsia="pt-BR"/>
        </w:rPr>
      </w:pPr>
    </w:p>
    <w:p w14:paraId="6B0DDFA5" w14:textId="72937F69" w:rsidR="00D13EF3" w:rsidRPr="00C30CFF" w:rsidRDefault="00D13EF3" w:rsidP="00D13EF3">
      <w:pPr>
        <w:jc w:val="both"/>
        <w:rPr>
          <w:rFonts w:ascii="Segoe UI" w:hAnsi="Segoe UI" w:cs="Segoe UI"/>
          <w:color w:val="7E7E7E"/>
          <w:sz w:val="20"/>
          <w:lang w:val="pt-PT" w:eastAsia="pt-BR"/>
        </w:rPr>
      </w:pPr>
      <w:r w:rsidRPr="00C30CFF">
        <w:rPr>
          <w:rFonts w:ascii="Segoe UI" w:hAnsi="Segoe UI" w:cs="Segoe UI"/>
          <w:color w:val="7E7E7E"/>
          <w:sz w:val="20"/>
          <w:lang w:eastAsia="pt-BR"/>
        </w:rPr>
        <w:t xml:space="preserve">- Para divulgar o valor justo dos instrumentos financeiros, </w:t>
      </w:r>
      <w:r w:rsidR="00AB5F60" w:rsidRPr="00C30CFF">
        <w:rPr>
          <w:rFonts w:ascii="Segoe UI" w:hAnsi="Segoe UI" w:cs="Segoe UI"/>
          <w:color w:val="7E7E7E"/>
          <w:sz w:val="20"/>
          <w:lang w:eastAsia="pt-BR"/>
        </w:rPr>
        <w:t xml:space="preserve">foi utilizada </w:t>
      </w:r>
      <w:r w:rsidRPr="00C30CFF">
        <w:rPr>
          <w:rFonts w:ascii="Segoe UI" w:hAnsi="Segoe UI" w:cs="Segoe UI"/>
          <w:color w:val="7E7E7E"/>
          <w:sz w:val="20"/>
          <w:lang w:eastAsia="pt-BR"/>
        </w:rPr>
        <w:t>a hierarquia do valor justo que reflete as mensurações nos seguintes níveis: preços cotados em mercados ativos, dados observáveis para ativos ou passivos similares e dados dos ativos ou passivos não observáveis no mercado.</w:t>
      </w:r>
    </w:p>
    <w:p w14:paraId="0EA44D28" w14:textId="77777777" w:rsidR="00D13EF3" w:rsidRPr="00C30CFF" w:rsidRDefault="00D13EF3" w:rsidP="00545D4F">
      <w:pPr>
        <w:rPr>
          <w:rFonts w:ascii="Segoe UI" w:hAnsi="Segoe UI" w:cs="Segoe UI"/>
          <w:color w:val="7E7E7E"/>
          <w:sz w:val="20"/>
          <w:lang w:val="pt-PT" w:eastAsia="pt-BR"/>
        </w:rPr>
      </w:pPr>
    </w:p>
    <w:p w14:paraId="43127522" w14:textId="1B9F28A2" w:rsidR="00545D4F" w:rsidRPr="00C30CFF" w:rsidRDefault="00545D4F" w:rsidP="00545D4F">
      <w:pPr>
        <w:rPr>
          <w:rFonts w:ascii="Segoe UI" w:hAnsi="Segoe UI" w:cs="Segoe UI"/>
          <w:color w:val="7E7E7E"/>
          <w:sz w:val="20"/>
          <w:lang w:val="pt-PT" w:eastAsia="pt-BR"/>
        </w:rPr>
      </w:pPr>
      <w:r w:rsidRPr="00C30CFF">
        <w:rPr>
          <w:rFonts w:ascii="Segoe UI" w:hAnsi="Segoe UI" w:cs="Segoe UI"/>
          <w:color w:val="7E7E7E"/>
          <w:sz w:val="20"/>
          <w:lang w:val="pt-PT" w:eastAsia="pt-BR"/>
        </w:rPr>
        <w:t xml:space="preserve">Em </w:t>
      </w:r>
      <w:r w:rsidR="00F0045B" w:rsidRPr="00C30CFF">
        <w:rPr>
          <w:rFonts w:ascii="Segoe UI" w:hAnsi="Segoe UI" w:cs="Segoe UI"/>
          <w:color w:val="7E7E7E"/>
          <w:sz w:val="20"/>
          <w:lang w:val="pt-PT" w:eastAsia="pt-BR"/>
        </w:rPr>
        <w:t>30.06.2022</w:t>
      </w:r>
      <w:r w:rsidRPr="00C30CFF">
        <w:rPr>
          <w:rFonts w:ascii="Segoe UI" w:hAnsi="Segoe UI" w:cs="Segoe UI"/>
          <w:color w:val="7E7E7E"/>
          <w:sz w:val="20"/>
          <w:lang w:val="pt-PT" w:eastAsia="pt-BR"/>
        </w:rPr>
        <w:t xml:space="preserve"> o Conglomerado não possuía instrumentos financeiros derivativos.</w:t>
      </w:r>
    </w:p>
    <w:p w14:paraId="5F831C28" w14:textId="77777777" w:rsidR="005760D2" w:rsidRPr="00C30CFF" w:rsidRDefault="005760D2" w:rsidP="00545D4F">
      <w:pPr>
        <w:rPr>
          <w:rFonts w:ascii="Segoe UI" w:hAnsi="Segoe UI" w:cs="Segoe UI"/>
          <w:color w:val="7E7E7E"/>
          <w:sz w:val="20"/>
          <w:lang w:val="pt-PT" w:eastAsia="pt-BR"/>
        </w:rPr>
      </w:pPr>
    </w:p>
    <w:p w14:paraId="6B0EBBD0" w14:textId="6D8A229C" w:rsidR="001E5F8D" w:rsidRPr="00C30CFF" w:rsidRDefault="001E5F8D" w:rsidP="00675DEB">
      <w:pPr>
        <w:numPr>
          <w:ilvl w:val="0"/>
          <w:numId w:val="2"/>
        </w:numPr>
        <w:tabs>
          <w:tab w:val="num" w:pos="-993"/>
        </w:tabs>
        <w:ind w:left="0" w:firstLine="0"/>
        <w:rPr>
          <w:rFonts w:ascii="Segoe UI" w:hAnsi="Segoe UI" w:cs="Segoe UI"/>
          <w:color w:val="7E7E7E"/>
          <w:sz w:val="20"/>
        </w:rPr>
      </w:pPr>
      <w:r w:rsidRPr="00C30CFF">
        <w:rPr>
          <w:rFonts w:ascii="Segoe UI" w:eastAsia="Verdana" w:hAnsi="Segoe UI" w:cs="Segoe UI"/>
          <w:color w:val="7E7E7E"/>
          <w:sz w:val="20"/>
        </w:rPr>
        <w:t>Resultado de operações com títulos e valores mobiliários</w:t>
      </w:r>
      <w:r w:rsidR="0062437D" w:rsidRPr="00C30CFF">
        <w:rPr>
          <w:rFonts w:ascii="Segoe UI" w:eastAsia="Verdana" w:hAnsi="Segoe UI" w:cs="Segoe UI"/>
          <w:color w:val="7E7E7E"/>
          <w:sz w:val="20"/>
        </w:rPr>
        <w:t xml:space="preserve"> e instrumentos financeiros derivativos</w:t>
      </w:r>
    </w:p>
    <w:p w14:paraId="2F480DE1" w14:textId="3DE8D9A2" w:rsidR="005A5EE8" w:rsidRPr="00C30CFF" w:rsidRDefault="005A5EE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40"/>
        <w:gridCol w:w="1094"/>
        <w:gridCol w:w="1095"/>
        <w:gridCol w:w="1095"/>
        <w:gridCol w:w="1093"/>
        <w:gridCol w:w="1095"/>
        <w:gridCol w:w="1087"/>
      </w:tblGrid>
      <w:tr w:rsidR="00255092" w:rsidRPr="00A62CDF" w14:paraId="5B40C18D" w14:textId="77777777" w:rsidTr="00E944A3">
        <w:trPr>
          <w:trHeight w:val="170"/>
        </w:trPr>
        <w:tc>
          <w:tcPr>
            <w:tcW w:w="1784" w:type="pct"/>
            <w:tcBorders>
              <w:top w:val="dotted" w:sz="4" w:space="0" w:color="000000"/>
              <w:left w:val="dotted" w:sz="4" w:space="0" w:color="000000"/>
              <w:bottom w:val="dotted" w:sz="4" w:space="0" w:color="000000"/>
              <w:right w:val="dotted" w:sz="4" w:space="0" w:color="000000"/>
            </w:tcBorders>
            <w:vAlign w:val="center"/>
            <w:hideMark/>
          </w:tcPr>
          <w:p w14:paraId="36791D8F" w14:textId="77777777" w:rsidR="00255092" w:rsidRPr="00A62CDF" w:rsidRDefault="00255092" w:rsidP="00255092">
            <w:pPr>
              <w:suppressAutoHyphens w:val="0"/>
              <w:rPr>
                <w:rFonts w:ascii="Segoe UI" w:hAnsi="Segoe UI" w:cs="Segoe UI"/>
                <w:color w:val="auto"/>
                <w:sz w:val="16"/>
                <w:szCs w:val="16"/>
                <w:lang w:eastAsia="pt-BR"/>
              </w:rPr>
            </w:pPr>
            <w:bookmarkStart w:id="300" w:name="_Toc39849984"/>
            <w:bookmarkStart w:id="301" w:name="_Toc47436620"/>
            <w:bookmarkStart w:id="302" w:name="_Toc47649699"/>
            <w:bookmarkStart w:id="303" w:name="_Toc47649962"/>
            <w:bookmarkStart w:id="304" w:name="_Toc48252838"/>
            <w:bookmarkStart w:id="305" w:name="_Toc63088426"/>
            <w:bookmarkStart w:id="306" w:name="_Toc28333605"/>
            <w:bookmarkStart w:id="307" w:name="_Toc30582218"/>
            <w:bookmarkStart w:id="308" w:name="_Toc31392846"/>
            <w:bookmarkStart w:id="309" w:name="_Toc31392991"/>
            <w:bookmarkStart w:id="310" w:name="_Toc32000810"/>
            <w:bookmarkStart w:id="311" w:name="_Toc32000993"/>
            <w:bookmarkStart w:id="312" w:name="_Toc39395175"/>
            <w:bookmarkStart w:id="313" w:name="_Toc39527070"/>
          </w:p>
        </w:tc>
        <w:tc>
          <w:tcPr>
            <w:tcW w:w="1610" w:type="pct"/>
            <w:gridSpan w:val="3"/>
            <w:tcBorders>
              <w:top w:val="dotted" w:sz="4" w:space="0" w:color="000000"/>
              <w:left w:val="dotted" w:sz="4" w:space="0" w:color="000000"/>
              <w:bottom w:val="dotted" w:sz="4" w:space="0" w:color="000000"/>
              <w:right w:val="nil"/>
            </w:tcBorders>
            <w:vAlign w:val="center"/>
            <w:hideMark/>
          </w:tcPr>
          <w:p w14:paraId="5F6FCF5D"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607" w:type="pct"/>
            <w:gridSpan w:val="3"/>
            <w:tcBorders>
              <w:top w:val="dotted" w:sz="4" w:space="0" w:color="000000"/>
              <w:left w:val="dotted" w:sz="4" w:space="0" w:color="000000"/>
              <w:bottom w:val="dotted" w:sz="4" w:space="0" w:color="000000"/>
              <w:right w:val="nil"/>
            </w:tcBorders>
            <w:vAlign w:val="center"/>
            <w:hideMark/>
          </w:tcPr>
          <w:p w14:paraId="5F730983"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255092" w:rsidRPr="00A62CDF" w14:paraId="2070E7F1" w14:textId="77777777" w:rsidTr="00E944A3">
        <w:trPr>
          <w:trHeight w:val="170"/>
        </w:trPr>
        <w:tc>
          <w:tcPr>
            <w:tcW w:w="1784" w:type="pct"/>
            <w:tcBorders>
              <w:top w:val="dotted" w:sz="4" w:space="0" w:color="000000"/>
              <w:left w:val="dotted" w:sz="4" w:space="0" w:color="000000"/>
              <w:bottom w:val="dotted" w:sz="4" w:space="0" w:color="000000"/>
              <w:right w:val="dotted" w:sz="4" w:space="0" w:color="000000"/>
            </w:tcBorders>
            <w:vAlign w:val="center"/>
            <w:hideMark/>
          </w:tcPr>
          <w:p w14:paraId="5E4E2BB1" w14:textId="77777777" w:rsidR="00255092" w:rsidRPr="00A62CDF" w:rsidRDefault="00255092" w:rsidP="00255092">
            <w:pPr>
              <w:suppressAutoHyphens w:val="0"/>
              <w:jc w:val="center"/>
              <w:rPr>
                <w:rFonts w:ascii="Segoe UI" w:hAnsi="Segoe UI" w:cs="Segoe UI"/>
                <w:b/>
                <w:bCs/>
                <w:color w:val="009FE2"/>
                <w:sz w:val="16"/>
                <w:szCs w:val="16"/>
                <w:lang w:eastAsia="pt-BR"/>
              </w:rPr>
            </w:pP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7EF0D99"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28E9A0CB"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25CA491D"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C63AE4E"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7722DF31"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34" w:type="pct"/>
            <w:tcBorders>
              <w:top w:val="dotted" w:sz="4" w:space="0" w:color="000000"/>
              <w:left w:val="dotted" w:sz="4" w:space="0" w:color="000000"/>
              <w:bottom w:val="dotted" w:sz="4" w:space="0" w:color="000000"/>
              <w:right w:val="dotted" w:sz="4" w:space="0" w:color="000000"/>
            </w:tcBorders>
            <w:vAlign w:val="center"/>
            <w:hideMark/>
          </w:tcPr>
          <w:p w14:paraId="0FD95A7B" w14:textId="77777777" w:rsidR="00255092" w:rsidRPr="00A62CDF" w:rsidRDefault="00255092" w:rsidP="002550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676B0A" w:rsidRPr="00A62CDF" w14:paraId="6110C4D6" w14:textId="77777777" w:rsidTr="00E944A3">
        <w:trPr>
          <w:trHeight w:val="170"/>
        </w:trPr>
        <w:tc>
          <w:tcPr>
            <w:tcW w:w="1784" w:type="pct"/>
            <w:tcBorders>
              <w:top w:val="dotted" w:sz="4" w:space="0" w:color="000000"/>
              <w:left w:val="dotted" w:sz="4" w:space="0" w:color="000000"/>
              <w:bottom w:val="dotted" w:sz="4" w:space="0" w:color="000000"/>
              <w:right w:val="dotted" w:sz="4" w:space="0" w:color="000000"/>
            </w:tcBorders>
            <w:vAlign w:val="center"/>
            <w:hideMark/>
          </w:tcPr>
          <w:p w14:paraId="267ED86D" w14:textId="77777777" w:rsidR="00676B0A" w:rsidRPr="00A62CDF" w:rsidRDefault="00676B0A" w:rsidP="00676B0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de rendas fixa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B419933"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305.204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4E9F1DEE"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582.305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494C1C96"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83.333 </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07F17A44" w14:textId="1AECEE03"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310.149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55EC3906" w14:textId="035BA316"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592.024 </w:t>
            </w:r>
          </w:p>
        </w:tc>
        <w:tc>
          <w:tcPr>
            <w:tcW w:w="534" w:type="pct"/>
            <w:tcBorders>
              <w:top w:val="dotted" w:sz="4" w:space="0" w:color="000000"/>
              <w:left w:val="dotted" w:sz="4" w:space="0" w:color="000000"/>
              <w:bottom w:val="dotted" w:sz="4" w:space="0" w:color="000000"/>
              <w:right w:val="dotted" w:sz="4" w:space="0" w:color="000000"/>
            </w:tcBorders>
            <w:vAlign w:val="center"/>
            <w:hideMark/>
          </w:tcPr>
          <w:p w14:paraId="62548F77" w14:textId="3685919A"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84.456 </w:t>
            </w:r>
          </w:p>
        </w:tc>
      </w:tr>
      <w:tr w:rsidR="00676B0A" w:rsidRPr="00A62CDF" w14:paraId="30E263F0" w14:textId="77777777" w:rsidTr="00E944A3">
        <w:trPr>
          <w:trHeight w:val="170"/>
        </w:trPr>
        <w:tc>
          <w:tcPr>
            <w:tcW w:w="1784" w:type="pct"/>
            <w:tcBorders>
              <w:top w:val="dotted" w:sz="4" w:space="0" w:color="000000"/>
              <w:left w:val="dotted" w:sz="4" w:space="0" w:color="000000"/>
              <w:bottom w:val="dotted" w:sz="4" w:space="0" w:color="000000"/>
              <w:right w:val="dotted" w:sz="4" w:space="0" w:color="000000"/>
            </w:tcBorders>
            <w:vAlign w:val="center"/>
            <w:hideMark/>
          </w:tcPr>
          <w:p w14:paraId="5B5C2234" w14:textId="77777777" w:rsidR="00676B0A" w:rsidRPr="00A62CDF" w:rsidRDefault="00676B0A" w:rsidP="00676B0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de renda variável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8990445"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21.396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2145D40A"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19.578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0EE4389C" w14:textId="77777777"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7.183 </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45C7C41" w14:textId="67C791E0"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24.394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4B17C3AC" w14:textId="657403E2"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22.589 </w:t>
            </w:r>
          </w:p>
        </w:tc>
        <w:tc>
          <w:tcPr>
            <w:tcW w:w="534" w:type="pct"/>
            <w:tcBorders>
              <w:top w:val="dotted" w:sz="4" w:space="0" w:color="000000"/>
              <w:left w:val="dotted" w:sz="4" w:space="0" w:color="000000"/>
              <w:bottom w:val="dotted" w:sz="4" w:space="0" w:color="000000"/>
              <w:right w:val="dotted" w:sz="4" w:space="0" w:color="000000"/>
            </w:tcBorders>
            <w:vAlign w:val="center"/>
            <w:hideMark/>
          </w:tcPr>
          <w:p w14:paraId="69BA7333" w14:textId="79AB96AA" w:rsidR="00676B0A" w:rsidRPr="00A62CDF" w:rsidRDefault="00676B0A" w:rsidP="00676B0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7.200 </w:t>
            </w:r>
          </w:p>
        </w:tc>
      </w:tr>
      <w:tr w:rsidR="00676B0A" w:rsidRPr="00A62CDF" w14:paraId="2C4DBB06" w14:textId="77777777" w:rsidTr="00E944A3">
        <w:trPr>
          <w:trHeight w:val="170"/>
        </w:trPr>
        <w:tc>
          <w:tcPr>
            <w:tcW w:w="1784" w:type="pct"/>
            <w:tcBorders>
              <w:top w:val="dotted" w:sz="4" w:space="0" w:color="000000"/>
              <w:left w:val="dotted" w:sz="4" w:space="0" w:color="000000"/>
              <w:bottom w:val="dotted" w:sz="4" w:space="0" w:color="000000"/>
              <w:right w:val="dotted" w:sz="4" w:space="0" w:color="000000"/>
            </w:tcBorders>
            <w:vAlign w:val="center"/>
            <w:hideMark/>
          </w:tcPr>
          <w:p w14:paraId="76B6A5B1" w14:textId="77777777" w:rsidR="00676B0A" w:rsidRPr="00A62CDF" w:rsidRDefault="00676B0A" w:rsidP="00676B0A">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Total</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7FF7FD2" w14:textId="77777777"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326.600</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7FD77354" w14:textId="77777777"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601.883</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077047C5" w14:textId="77777777"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90.516</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97DF38E" w14:textId="21DAC3A8"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334.543 </w:t>
            </w:r>
          </w:p>
        </w:tc>
        <w:tc>
          <w:tcPr>
            <w:tcW w:w="537" w:type="pct"/>
            <w:tcBorders>
              <w:top w:val="dotted" w:sz="4" w:space="0" w:color="000000"/>
              <w:left w:val="dotted" w:sz="4" w:space="0" w:color="000000"/>
              <w:bottom w:val="dotted" w:sz="4" w:space="0" w:color="000000"/>
              <w:right w:val="dotted" w:sz="4" w:space="0" w:color="000000"/>
            </w:tcBorders>
            <w:vAlign w:val="center"/>
            <w:hideMark/>
          </w:tcPr>
          <w:p w14:paraId="6FF5881E" w14:textId="2D04AF12"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614.613 </w:t>
            </w:r>
          </w:p>
        </w:tc>
        <w:tc>
          <w:tcPr>
            <w:tcW w:w="534" w:type="pct"/>
            <w:tcBorders>
              <w:top w:val="dotted" w:sz="4" w:space="0" w:color="000000"/>
              <w:left w:val="dotted" w:sz="4" w:space="0" w:color="000000"/>
              <w:bottom w:val="dotted" w:sz="4" w:space="0" w:color="000000"/>
              <w:right w:val="dotted" w:sz="4" w:space="0" w:color="000000"/>
            </w:tcBorders>
            <w:vAlign w:val="center"/>
            <w:hideMark/>
          </w:tcPr>
          <w:p w14:paraId="3973D8B7" w14:textId="19C08813" w:rsidR="00676B0A" w:rsidRPr="00A62CDF" w:rsidRDefault="00676B0A" w:rsidP="00676B0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91.656</w:t>
            </w:r>
          </w:p>
        </w:tc>
      </w:tr>
    </w:tbl>
    <w:p w14:paraId="2374B996" w14:textId="77777777" w:rsidR="00FC039A" w:rsidRPr="00C30CFF" w:rsidRDefault="00FC039A" w:rsidP="00675DEB">
      <w:pPr>
        <w:rPr>
          <w:rFonts w:ascii="Segoe UI" w:hAnsi="Segoe UI" w:cs="Segoe UI"/>
          <w:sz w:val="20"/>
          <w:lang w:val="pt-PT" w:eastAsia="pt-BR"/>
        </w:rPr>
      </w:pPr>
    </w:p>
    <w:p w14:paraId="00312042" w14:textId="23354D5F" w:rsidR="008D398E" w:rsidRPr="00C30CFF" w:rsidRDefault="008E1678" w:rsidP="00675DEB">
      <w:pPr>
        <w:pStyle w:val="Ttulo1"/>
        <w:numPr>
          <w:ilvl w:val="0"/>
          <w:numId w:val="0"/>
        </w:numPr>
        <w:jc w:val="both"/>
        <w:rPr>
          <w:rFonts w:ascii="Segoe UI" w:eastAsia="Segoe UI" w:hAnsi="Segoe UI" w:cs="Segoe UI"/>
          <w:color w:val="009FE2"/>
          <w:sz w:val="20"/>
          <w:lang w:val="pt-PT" w:eastAsia="en-US"/>
        </w:rPr>
      </w:pPr>
      <w:bookmarkStart w:id="314" w:name="_Toc70953646"/>
      <w:bookmarkStart w:id="315" w:name="_Toc79436404"/>
      <w:bookmarkStart w:id="316" w:name="_Toc87978196"/>
      <w:r w:rsidRPr="00C30CFF">
        <w:rPr>
          <w:rFonts w:ascii="Segoe UI" w:eastAsia="Segoe UI" w:hAnsi="Segoe UI" w:cs="Segoe UI"/>
          <w:color w:val="009FE2"/>
          <w:sz w:val="20"/>
          <w:lang w:val="pt-PT" w:eastAsia="en-US"/>
        </w:rPr>
        <w:t xml:space="preserve">Nota </w:t>
      </w:r>
      <w:r w:rsidR="008D4A0F" w:rsidRPr="00C30CFF">
        <w:rPr>
          <w:rFonts w:ascii="Segoe UI" w:eastAsia="Segoe UI" w:hAnsi="Segoe UI" w:cs="Segoe UI"/>
          <w:color w:val="009FE2"/>
          <w:sz w:val="20"/>
          <w:lang w:val="pt-PT" w:eastAsia="en-US"/>
        </w:rPr>
        <w:t>9</w:t>
      </w:r>
      <w:r w:rsidRPr="00C30CFF">
        <w:rPr>
          <w:rFonts w:ascii="Segoe UI" w:eastAsia="Segoe UI" w:hAnsi="Segoe UI" w:cs="Segoe UI"/>
          <w:color w:val="009FE2"/>
          <w:sz w:val="20"/>
          <w:lang w:val="pt-PT" w:eastAsia="en-US"/>
        </w:rPr>
        <w:t xml:space="preserve"> </w:t>
      </w:r>
      <w:r w:rsidR="00C14D37" w:rsidRPr="00C30CFF">
        <w:rPr>
          <w:rFonts w:ascii="Segoe UI" w:eastAsia="Segoe UI" w:hAnsi="Segoe UI" w:cs="Segoe UI"/>
          <w:color w:val="009FE2"/>
          <w:sz w:val="20"/>
          <w:lang w:val="pt-PT" w:eastAsia="en-US"/>
        </w:rPr>
        <w:t xml:space="preserve">- </w:t>
      </w:r>
      <w:r w:rsidR="008D398E" w:rsidRPr="00C30CFF">
        <w:rPr>
          <w:rFonts w:ascii="Segoe UI" w:eastAsia="Segoe UI" w:hAnsi="Segoe UI" w:cs="Segoe UI"/>
          <w:color w:val="009FE2"/>
          <w:sz w:val="20"/>
          <w:lang w:val="pt-PT" w:eastAsia="en-US"/>
        </w:rPr>
        <w:t xml:space="preserve">Operações de crédito, </w:t>
      </w:r>
      <w:r w:rsidR="00106CF2" w:rsidRPr="00C30CFF">
        <w:rPr>
          <w:rFonts w:ascii="Segoe UI" w:eastAsia="Segoe UI" w:hAnsi="Segoe UI" w:cs="Segoe UI"/>
          <w:color w:val="009FE2"/>
          <w:sz w:val="20"/>
          <w:lang w:val="pt-PT" w:eastAsia="en-US"/>
        </w:rPr>
        <w:t>transações</w:t>
      </w:r>
      <w:r w:rsidR="0001796B" w:rsidRPr="00C30CFF">
        <w:rPr>
          <w:rFonts w:ascii="Segoe UI" w:eastAsia="Segoe UI" w:hAnsi="Segoe UI" w:cs="Segoe UI"/>
          <w:color w:val="009FE2"/>
          <w:sz w:val="20"/>
          <w:lang w:val="pt-PT" w:eastAsia="en-US"/>
        </w:rPr>
        <w:t xml:space="preserve"> de arranjo de pagamento, </w:t>
      </w:r>
      <w:r w:rsidR="008D398E" w:rsidRPr="00C30CFF">
        <w:rPr>
          <w:rFonts w:ascii="Segoe UI" w:eastAsia="Segoe UI" w:hAnsi="Segoe UI" w:cs="Segoe UI"/>
          <w:color w:val="009FE2"/>
          <w:sz w:val="20"/>
          <w:lang w:val="pt-PT" w:eastAsia="en-US"/>
        </w:rPr>
        <w:t>outros créditos com características de operações de crédito e provisão para perda esperada associada ao risco de crédito</w:t>
      </w:r>
      <w:bookmarkEnd w:id="300"/>
      <w:bookmarkEnd w:id="301"/>
      <w:bookmarkEnd w:id="302"/>
      <w:bookmarkEnd w:id="303"/>
      <w:bookmarkEnd w:id="304"/>
      <w:bookmarkEnd w:id="305"/>
      <w:bookmarkEnd w:id="314"/>
      <w:bookmarkEnd w:id="315"/>
      <w:bookmarkEnd w:id="316"/>
    </w:p>
    <w:bookmarkEnd w:id="306"/>
    <w:bookmarkEnd w:id="307"/>
    <w:bookmarkEnd w:id="308"/>
    <w:bookmarkEnd w:id="309"/>
    <w:bookmarkEnd w:id="310"/>
    <w:bookmarkEnd w:id="311"/>
    <w:bookmarkEnd w:id="312"/>
    <w:bookmarkEnd w:id="313"/>
    <w:p w14:paraId="669F4280" w14:textId="77777777" w:rsidR="008E1678" w:rsidRPr="00C30CFF" w:rsidRDefault="008E1678" w:rsidP="00675DEB">
      <w:pPr>
        <w:rPr>
          <w:rFonts w:ascii="Segoe UI" w:hAnsi="Segoe UI" w:cs="Segoe UI"/>
          <w:b/>
          <w:color w:val="7E7E7E"/>
          <w:sz w:val="20"/>
        </w:rPr>
      </w:pPr>
    </w:p>
    <w:p w14:paraId="06C7123A" w14:textId="77777777" w:rsidR="008E1678" w:rsidRPr="00C30CFF" w:rsidRDefault="008E1678" w:rsidP="00675DEB">
      <w:pPr>
        <w:pStyle w:val="Recuodecorpodetexto"/>
        <w:numPr>
          <w:ilvl w:val="0"/>
          <w:numId w:val="4"/>
        </w:numPr>
        <w:tabs>
          <w:tab w:val="left" w:pos="0"/>
          <w:tab w:val="left" w:pos="4253"/>
        </w:tabs>
        <w:rPr>
          <w:rFonts w:ascii="Segoe UI" w:hAnsi="Segoe UI" w:cs="Segoe UI"/>
          <w:color w:val="7E7E7E"/>
        </w:rPr>
      </w:pPr>
      <w:r w:rsidRPr="00C30CFF">
        <w:rPr>
          <w:rFonts w:ascii="Segoe UI" w:hAnsi="Segoe UI" w:cs="Segoe UI"/>
          <w:color w:val="7E7E7E"/>
          <w:sz w:val="20"/>
        </w:rPr>
        <w:t>Composição da carteira por tipo de devedor</w:t>
      </w:r>
    </w:p>
    <w:p w14:paraId="1E12F9DD" w14:textId="0B416D2B" w:rsidR="005A5EE8" w:rsidRPr="00C30CFF" w:rsidRDefault="005A5EE8" w:rsidP="00675DEB">
      <w:pPr>
        <w:tabs>
          <w:tab w:val="left" w:pos="4253"/>
        </w:tabs>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450"/>
        <w:gridCol w:w="963"/>
        <w:gridCol w:w="908"/>
        <w:gridCol w:w="963"/>
        <w:gridCol w:w="910"/>
      </w:tblGrid>
      <w:tr w:rsidR="00E944A3" w:rsidRPr="00A62CDF" w14:paraId="32A4091A" w14:textId="77777777" w:rsidTr="00E944A3">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0D2DD729" w14:textId="77777777" w:rsidR="00E944A3" w:rsidRPr="00A62CDF" w:rsidRDefault="00E944A3" w:rsidP="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E944A3" w:rsidRPr="00A62CDF" w14:paraId="41FC7D3F"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59FDEFAE" w14:textId="77777777" w:rsidR="00E944A3" w:rsidRPr="00A62CDF" w:rsidRDefault="00E944A3" w:rsidP="00E944A3">
            <w:pPr>
              <w:suppressAutoHyphens w:val="0"/>
              <w:jc w:val="center"/>
              <w:rPr>
                <w:rFonts w:ascii="Segoe UI" w:hAnsi="Segoe UI" w:cs="Segoe UI"/>
                <w:b/>
                <w:bCs/>
                <w:color w:val="009FE2"/>
                <w:sz w:val="16"/>
                <w:szCs w:val="16"/>
                <w:lang w:eastAsia="pt-BR"/>
              </w:rPr>
            </w:pP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DE0B9C1" w14:textId="77777777" w:rsidR="00E944A3" w:rsidRPr="00A62CDF" w:rsidRDefault="00E944A3" w:rsidP="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1430F42" w14:textId="77777777" w:rsidR="00E944A3" w:rsidRPr="00A62CDF" w:rsidRDefault="00E944A3" w:rsidP="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4AD316A" w14:textId="77777777" w:rsidR="00E944A3" w:rsidRPr="00A62CDF" w:rsidRDefault="00E944A3" w:rsidP="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34D9290" w14:textId="77777777" w:rsidR="00E944A3" w:rsidRPr="00A62CDF" w:rsidRDefault="00E944A3" w:rsidP="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r>
      <w:tr w:rsidR="00E944A3" w:rsidRPr="00A62CDF" w14:paraId="70E07E8E"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0E5DB90D" w14:textId="77777777" w:rsidR="00E944A3" w:rsidRPr="00A62CDF" w:rsidRDefault="00E944A3" w:rsidP="00E944A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Pessoa física</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C90CF10"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18.834.469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A645A27"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82,9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6E34CA2"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15.911.555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8FF9AC0"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86,3</w:t>
            </w:r>
          </w:p>
        </w:tc>
      </w:tr>
      <w:tr w:rsidR="00E944A3" w:rsidRPr="00A62CDF" w14:paraId="043498F7"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F640060" w14:textId="77777777" w:rsidR="00E944A3" w:rsidRPr="00A62CDF" w:rsidRDefault="00E944A3" w:rsidP="00E944A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Pessoa jurídica</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A6F4734"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3.365.512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A0B781F"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14,8</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50C1C1F"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2.573.139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C9FA974"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13,8</w:t>
            </w:r>
          </w:p>
        </w:tc>
      </w:tr>
      <w:tr w:rsidR="00E944A3" w:rsidRPr="00A62CDF" w14:paraId="131600A4"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70DCFCB1"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Administração pública, defesa e seguridade social</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8D6FEA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206.260</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AF3F2F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0,8</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BBC73E1"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132.996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7B62E2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0,7</w:t>
            </w:r>
          </w:p>
        </w:tc>
      </w:tr>
      <w:tr w:rsidR="00E944A3" w:rsidRPr="00A62CDF" w14:paraId="6A92CB11"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4E233EF6"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Agricultura, pecuária, produção florestal, pesca e aquicultura</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93343B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24.281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EBA00A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0B8B8F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29.485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99D1748"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r>
      <w:tr w:rsidR="00E944A3" w:rsidRPr="00A62CDF" w14:paraId="02B1B3DB"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1C8547EF"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Água, esgoto, atividades de gestão de resíduos e descontaminação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0255FD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35.922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4DB5210"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CE8132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3.146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E342D1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r>
      <w:tr w:rsidR="00E944A3" w:rsidRPr="00A62CDF" w14:paraId="1C3856D1"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764D8164"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Alojamento e alimentação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669D950"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80.901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5C27F8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1A3DB27"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93.526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61B311F"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0,5</w:t>
            </w:r>
          </w:p>
        </w:tc>
      </w:tr>
      <w:tr w:rsidR="00E944A3" w:rsidRPr="00A62CDF" w14:paraId="1B8756C4"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386760A0"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Artes, cultura, esporte e recreação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0F2A5A6"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82.259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7C9D51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50133C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95.064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A2BC09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0,5</w:t>
            </w:r>
          </w:p>
        </w:tc>
      </w:tr>
      <w:tr w:rsidR="00E944A3" w:rsidRPr="00A62CDF" w14:paraId="3244E18D"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321859BF"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Atividades administrativas e serviços complementares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B37C53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208.847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5966843"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62AA7B0"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211.476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D6FBA2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w:t>
            </w:r>
          </w:p>
        </w:tc>
      </w:tr>
      <w:tr w:rsidR="00E944A3" w:rsidRPr="00A62CDF" w14:paraId="0860017D"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178DBC56"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Atividades financeiras, de seguros e serviços relacionados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37EE81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154.240</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69B753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4EC2F79"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103.004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3E5F7C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0,6</w:t>
            </w:r>
          </w:p>
        </w:tc>
      </w:tr>
      <w:tr w:rsidR="00E944A3" w:rsidRPr="00A62CDF" w14:paraId="1893F8C0"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625CA9C"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Atividades imobiliárias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2DAB756"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79.016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BB830F7"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43B3B96"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48.324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F69CABF"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0,3</w:t>
            </w:r>
          </w:p>
        </w:tc>
      </w:tr>
      <w:tr w:rsidR="00E944A3" w:rsidRPr="00A62CDF" w14:paraId="07DA90AD"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7FBA9EDC"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Atividades profissionais, científicas e técnicas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56D583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99.011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EDDAD84"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95666A3"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96.154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2AC5234"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0,5</w:t>
            </w:r>
          </w:p>
        </w:tc>
      </w:tr>
      <w:tr w:rsidR="00E944A3" w:rsidRPr="00A62CDF" w14:paraId="40FEE57B"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6ECF305"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Comércio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B33ED2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564.423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21E691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3B30C8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424.832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6F430BE"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w:t>
            </w:r>
          </w:p>
        </w:tc>
      </w:tr>
      <w:tr w:rsidR="00E944A3" w:rsidRPr="00A62CDF" w14:paraId="7B4B672F"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0DB66E36"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Construção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AAECEE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1.002.531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F436F99"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91CFC9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582.668</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8136660"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3,2</w:t>
            </w:r>
          </w:p>
        </w:tc>
      </w:tr>
      <w:tr w:rsidR="00E944A3" w:rsidRPr="00A62CDF" w14:paraId="4803ED8C"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16C26F03"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Educação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C298029"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41.911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F2675F8"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188731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40.426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AB47547"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r>
      <w:tr w:rsidR="00E944A3" w:rsidRPr="00A62CDF" w14:paraId="06813322"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6E7CBF7"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Indústrias de transformação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588C22E"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77.963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A8E5DC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2B0EA9E"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82.885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825A03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0,4</w:t>
            </w:r>
          </w:p>
        </w:tc>
      </w:tr>
      <w:tr w:rsidR="00E944A3" w:rsidRPr="00A62CDF" w14:paraId="61AAA1CD"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25935334"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Indústrias extrativas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FEBC00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789</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2332AC8"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FFD0AC1"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562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9926E9F"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r>
      <w:tr w:rsidR="00E944A3" w:rsidRPr="00A62CDF" w14:paraId="077A1E95"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A0E1FB8"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Informação e comunicação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AE3C56A"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105.370</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F1938BE"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5A2A49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100.953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B903CD3"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0,5</w:t>
            </w:r>
          </w:p>
        </w:tc>
      </w:tr>
      <w:tr w:rsidR="00E944A3" w:rsidRPr="00A62CDF" w14:paraId="78289AAB"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72F3E8E2"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Saúde humana e serviços sociais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23A0D2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387.234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8167B89"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18E1AB9"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299.443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3A410E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w:t>
            </w:r>
          </w:p>
        </w:tc>
      </w:tr>
      <w:tr w:rsidR="00E944A3" w:rsidRPr="00A62CDF" w14:paraId="03BBDFAD"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48C299F7"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Serviços domésticos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C997EB5"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79EC7C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1624DC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34F494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r>
      <w:tr w:rsidR="00E944A3" w:rsidRPr="00A62CDF" w14:paraId="6D7977F4"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5980A083"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Transporte, armazenagem e correio</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69AADA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150.730</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67058D2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B05F48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166.261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E83B312"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0,9</w:t>
            </w:r>
          </w:p>
        </w:tc>
      </w:tr>
      <w:tr w:rsidR="00E944A3" w:rsidRPr="00A62CDF" w14:paraId="0A2B8431"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67FBB13E"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Outras atividades de serviços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DCB7D0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27.225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2893A48"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58DBED7"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25.164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9DEFA0C"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0,1</w:t>
            </w:r>
          </w:p>
        </w:tc>
      </w:tr>
      <w:tr w:rsidR="00E944A3" w:rsidRPr="00A62CDF" w14:paraId="02A46A4E"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427AF982" w14:textId="77777777" w:rsidR="00E944A3" w:rsidRPr="00A62CDF" w:rsidRDefault="00E944A3" w:rsidP="00E944A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2C2C26D"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36.494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04A98D0B"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7949060"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36.633</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973983F" w14:textId="77777777" w:rsidR="00E944A3" w:rsidRPr="00A62CDF" w:rsidRDefault="00E944A3" w:rsidP="00E944A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0,2</w:t>
            </w:r>
          </w:p>
        </w:tc>
      </w:tr>
      <w:tr w:rsidR="00E944A3" w:rsidRPr="00A62CDF" w14:paraId="72D4684E"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788ED566" w14:textId="77777777" w:rsidR="00E944A3" w:rsidRPr="00A62CDF" w:rsidRDefault="00E944A3" w:rsidP="00E944A3">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Subtotal</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1A9DAA90"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22.199.981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DA50E23"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97,7</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01C148E"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18.484.694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04D5C22"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100,2</w:t>
            </w:r>
          </w:p>
        </w:tc>
      </w:tr>
      <w:tr w:rsidR="00E944A3" w:rsidRPr="00A62CDF" w14:paraId="591F3740"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59B25E03" w14:textId="77777777" w:rsidR="00E944A3" w:rsidRPr="00A62CDF" w:rsidRDefault="00E944A3" w:rsidP="00E944A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Deságio a apropriar decorrente de compra carteira</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ACD85AA"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(40.588)</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98D85CE"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(0,2)</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552E868"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(43.716)</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8AABCF1"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(0,2)</w:t>
            </w:r>
          </w:p>
        </w:tc>
      </w:tr>
      <w:tr w:rsidR="00E944A3" w:rsidRPr="00A62CDF" w14:paraId="167443FE"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1D9779F4" w14:textId="77777777" w:rsidR="00E944A3" w:rsidRPr="00A62CDF" w:rsidRDefault="00E944A3" w:rsidP="00E944A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Prêmio em operações de crédito (1)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572E481A"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567.531</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590EBB5"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2,5</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3AF4590"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360C71BE" w14:textId="77777777" w:rsidR="00E944A3" w:rsidRPr="00A62CDF" w:rsidRDefault="00E944A3" w:rsidP="00E944A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r>
      <w:tr w:rsidR="00E944A3" w:rsidRPr="00A62CDF" w14:paraId="7ABDBB5E" w14:textId="77777777" w:rsidTr="00E944A3">
        <w:trPr>
          <w:trHeight w:val="170"/>
        </w:trPr>
        <w:tc>
          <w:tcPr>
            <w:tcW w:w="3175" w:type="pct"/>
            <w:tcBorders>
              <w:top w:val="dotted" w:sz="4" w:space="0" w:color="000000"/>
              <w:left w:val="dotted" w:sz="4" w:space="0" w:color="000000"/>
              <w:bottom w:val="dotted" w:sz="4" w:space="0" w:color="000000"/>
              <w:right w:val="dotted" w:sz="4" w:space="0" w:color="000000"/>
            </w:tcBorders>
            <w:vAlign w:val="center"/>
            <w:hideMark/>
          </w:tcPr>
          <w:p w14:paraId="05612312" w14:textId="77777777" w:rsidR="00E944A3" w:rsidRPr="00A62CDF" w:rsidRDefault="00E944A3" w:rsidP="00E944A3">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Total </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7A8B1B10"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22.726.924</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59A377D"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100,0</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484F87DB"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18.440.978</w:t>
            </w:r>
          </w:p>
        </w:tc>
        <w:tc>
          <w:tcPr>
            <w:tcW w:w="456" w:type="pct"/>
            <w:tcBorders>
              <w:top w:val="dotted" w:sz="4" w:space="0" w:color="000000"/>
              <w:left w:val="dotted" w:sz="4" w:space="0" w:color="000000"/>
              <w:bottom w:val="dotted" w:sz="4" w:space="0" w:color="000000"/>
              <w:right w:val="dotted" w:sz="4" w:space="0" w:color="000000"/>
            </w:tcBorders>
            <w:vAlign w:val="center"/>
            <w:hideMark/>
          </w:tcPr>
          <w:p w14:paraId="2E1BC768" w14:textId="77777777" w:rsidR="00E944A3" w:rsidRPr="00A62CDF" w:rsidRDefault="00E944A3" w:rsidP="00E944A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100,0</w:t>
            </w:r>
          </w:p>
        </w:tc>
      </w:tr>
    </w:tbl>
    <w:p w14:paraId="64635330" w14:textId="618B2DA8" w:rsidR="00246034" w:rsidRPr="00A62CDF" w:rsidRDefault="00246034" w:rsidP="00246034">
      <w:pPr>
        <w:tabs>
          <w:tab w:val="left" w:pos="4475"/>
          <w:tab w:val="left" w:pos="5924"/>
          <w:tab w:val="left" w:pos="7373"/>
          <w:tab w:val="left" w:pos="8824"/>
        </w:tabs>
        <w:suppressAutoHyphens w:val="0"/>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(1) Refere-se</w:t>
      </w:r>
      <w:proofErr w:type="gramEnd"/>
      <w:r w:rsidRPr="00A62CDF">
        <w:rPr>
          <w:rFonts w:ascii="Segoe UI" w:hAnsi="Segoe UI" w:cs="Segoe UI"/>
          <w:color w:val="7E7E7E"/>
          <w:sz w:val="16"/>
          <w:szCs w:val="16"/>
          <w:lang w:eastAsia="pt-BR"/>
        </w:rPr>
        <w:t xml:space="preserve"> ao prêmio obtido pela compra de carteira de crédito que será apropriado à adequada conta de resultado em função do prazo remanescente.</w:t>
      </w:r>
      <w:r w:rsidRPr="00A62CDF">
        <w:rPr>
          <w:rFonts w:ascii="Segoe UI" w:hAnsi="Segoe UI" w:cs="Segoe UI"/>
          <w:color w:val="7E7E7E"/>
          <w:sz w:val="16"/>
          <w:szCs w:val="16"/>
          <w:highlight w:val="yellow"/>
          <w:lang w:eastAsia="pt-BR"/>
        </w:rPr>
        <w:t xml:space="preserve"> </w:t>
      </w:r>
    </w:p>
    <w:p w14:paraId="3D1A5169" w14:textId="3F161BF9" w:rsidR="00246034" w:rsidRPr="00C30CFF" w:rsidRDefault="00246034" w:rsidP="00675DEB">
      <w:pPr>
        <w:tabs>
          <w:tab w:val="left" w:pos="4253"/>
        </w:tabs>
        <w:jc w:val="both"/>
        <w:rPr>
          <w:rFonts w:ascii="Segoe UI" w:hAnsi="Segoe UI" w:cs="Segoe UI"/>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4340"/>
        <w:gridCol w:w="1464"/>
        <w:gridCol w:w="1464"/>
        <w:gridCol w:w="1464"/>
        <w:gridCol w:w="1462"/>
      </w:tblGrid>
      <w:tr w:rsidR="00E944A3" w:rsidRPr="00A62CDF" w14:paraId="64F19B14" w14:textId="77777777" w:rsidTr="00E944A3">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C7739CF" w14:textId="77777777" w:rsidR="00E944A3" w:rsidRPr="00A62CDF" w:rsidRDefault="00E944A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BRB - Consolidado</w:t>
            </w:r>
          </w:p>
        </w:tc>
      </w:tr>
      <w:tr w:rsidR="00E944A3" w:rsidRPr="00A62CDF" w14:paraId="62832BBD" w14:textId="77777777" w:rsidTr="00F3454F">
        <w:trPr>
          <w:trHeight w:val="170"/>
          <w:tblHeader/>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23D74926" w14:textId="77777777" w:rsidR="00E944A3" w:rsidRPr="00A62CDF" w:rsidRDefault="00E944A3">
            <w:pPr>
              <w:jc w:val="center"/>
              <w:rPr>
                <w:rFonts w:ascii="Segoe UI" w:hAnsi="Segoe UI" w:cs="Segoe UI"/>
                <w:b/>
                <w:bCs/>
                <w:color w:val="009FE2"/>
                <w:sz w:val="16"/>
                <w:szCs w:val="16"/>
              </w:rPr>
            </w:pP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51E0C73" w14:textId="77777777" w:rsidR="00E944A3" w:rsidRPr="00A62CDF" w:rsidRDefault="00E944A3">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CD062DB" w14:textId="77777777" w:rsidR="00E944A3" w:rsidRPr="00A62CDF" w:rsidRDefault="00E944A3">
            <w:pPr>
              <w:jc w:val="center"/>
              <w:rPr>
                <w:rFonts w:ascii="Segoe UI" w:hAnsi="Segoe UI" w:cs="Segoe UI"/>
                <w:b/>
                <w:bCs/>
                <w:color w:val="009FE2"/>
                <w:sz w:val="16"/>
                <w:szCs w:val="16"/>
              </w:rPr>
            </w:pPr>
            <w:r w:rsidRPr="00A62CDF">
              <w:rPr>
                <w:rFonts w:ascii="Segoe UI" w:hAnsi="Segoe UI" w:cs="Segoe UI"/>
                <w:b/>
                <w:bCs/>
                <w:color w:val="009FE2"/>
                <w:sz w:val="16"/>
                <w:szCs w:val="16"/>
              </w:rPr>
              <w:t>%</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16D458D" w14:textId="77777777" w:rsidR="00E944A3" w:rsidRPr="00A62CDF" w:rsidRDefault="00E944A3">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7811EB77" w14:textId="77777777" w:rsidR="00E944A3" w:rsidRPr="00A62CDF" w:rsidRDefault="00E944A3">
            <w:pPr>
              <w:jc w:val="center"/>
              <w:rPr>
                <w:rFonts w:ascii="Segoe UI" w:hAnsi="Segoe UI" w:cs="Segoe UI"/>
                <w:b/>
                <w:bCs/>
                <w:color w:val="009FE2"/>
                <w:sz w:val="16"/>
                <w:szCs w:val="16"/>
              </w:rPr>
            </w:pPr>
            <w:r w:rsidRPr="00A62CDF">
              <w:rPr>
                <w:rFonts w:ascii="Segoe UI" w:hAnsi="Segoe UI" w:cs="Segoe UI"/>
                <w:b/>
                <w:bCs/>
                <w:color w:val="009FE2"/>
                <w:sz w:val="16"/>
                <w:szCs w:val="16"/>
              </w:rPr>
              <w:t>%</w:t>
            </w:r>
          </w:p>
        </w:tc>
      </w:tr>
      <w:tr w:rsidR="00863FA5" w:rsidRPr="00A62CDF" w14:paraId="19E78814"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5D31E712" w14:textId="77777777" w:rsidR="00863FA5" w:rsidRPr="00A62CDF" w:rsidRDefault="00863FA5" w:rsidP="00863FA5">
            <w:pPr>
              <w:rPr>
                <w:rFonts w:ascii="Segoe UI" w:hAnsi="Segoe UI" w:cs="Segoe UI"/>
                <w:b/>
                <w:bCs/>
                <w:color w:val="7E7E7E"/>
                <w:sz w:val="16"/>
                <w:szCs w:val="16"/>
              </w:rPr>
            </w:pPr>
            <w:r w:rsidRPr="00A62CDF">
              <w:rPr>
                <w:rFonts w:ascii="Segoe UI" w:hAnsi="Segoe UI" w:cs="Segoe UI"/>
                <w:b/>
                <w:bCs/>
                <w:color w:val="7E7E7E"/>
                <w:sz w:val="16"/>
                <w:szCs w:val="16"/>
              </w:rPr>
              <w:t>Pessoa física</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E7A8F94" w14:textId="02EA6A14"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22.072.632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EE30C24" w14:textId="342533DF"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81,9</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7557FB9" w14:textId="4D49835E"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18.204.119</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761189FC" w14:textId="26265B19"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83,9</w:t>
            </w:r>
          </w:p>
        </w:tc>
      </w:tr>
      <w:tr w:rsidR="00863FA5" w:rsidRPr="00A62CDF" w14:paraId="1B5D276C"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625C20BC" w14:textId="77777777" w:rsidR="00863FA5" w:rsidRPr="00A62CDF" w:rsidRDefault="00863FA5" w:rsidP="00863FA5">
            <w:pPr>
              <w:rPr>
                <w:rFonts w:ascii="Segoe UI" w:hAnsi="Segoe UI" w:cs="Segoe UI"/>
                <w:b/>
                <w:bCs/>
                <w:color w:val="7E7E7E"/>
                <w:sz w:val="16"/>
                <w:szCs w:val="16"/>
              </w:rPr>
            </w:pPr>
            <w:r w:rsidRPr="00A62CDF">
              <w:rPr>
                <w:rFonts w:ascii="Segoe UI" w:hAnsi="Segoe UI" w:cs="Segoe UI"/>
                <w:b/>
                <w:bCs/>
                <w:color w:val="7E7E7E"/>
                <w:sz w:val="16"/>
                <w:szCs w:val="16"/>
              </w:rPr>
              <w:t>Pessoa jurídica</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360B25A" w14:textId="10D49D41"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4.355.636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FA6E94F" w14:textId="1ADAFEC0"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16,2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1514189" w14:textId="6A53FA8C"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3.548.648</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54BE356" w14:textId="7E0BEB74"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16,3</w:t>
            </w:r>
          </w:p>
        </w:tc>
      </w:tr>
      <w:tr w:rsidR="00863FA5" w:rsidRPr="00A62CDF" w14:paraId="1C7A13F0"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5FBE1128"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Administração pública, defesa e seguridade social</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9A50AD8" w14:textId="1061E08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206.260</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B9DB5BE" w14:textId="1C83C960"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C52197C" w14:textId="1EA8C22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132.996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4A86D69" w14:textId="1EC77CD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0,6</w:t>
            </w:r>
          </w:p>
        </w:tc>
      </w:tr>
      <w:tr w:rsidR="00863FA5" w:rsidRPr="00A62CDF" w14:paraId="62976718"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125B99E9"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Agricultura, pecuária, produção florestal, pesca e aquicultura</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F2C2A34" w14:textId="376CB3CA"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24.362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C5BED53" w14:textId="2E4433A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DAC5A3A" w14:textId="360F920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29.485</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480E2B14" w14:textId="6393D49E"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r>
      <w:tr w:rsidR="00863FA5" w:rsidRPr="00A62CDF" w14:paraId="131D9996"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655AF2D6"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Água, esgoto, atividades de gestão de resíduos e descontaminação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D22E3E4" w14:textId="65786C9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35.989</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E8D8E19" w14:textId="02840AD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4791410E" w14:textId="27DEF062"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3.146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2A798630" w14:textId="7F80F7CA"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r>
      <w:tr w:rsidR="00863FA5" w:rsidRPr="00A62CDF" w14:paraId="2D75EF40"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199C12B"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Alojamento e alimentação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29478DF" w14:textId="00071FA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81.626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4EDCC5F" w14:textId="6A3EDA01"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0,3</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1C60552" w14:textId="598273B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93.526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4C6E618" w14:textId="779FF64D"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r>
      <w:tr w:rsidR="00863FA5" w:rsidRPr="00A62CDF" w14:paraId="2B5EE29B"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20683D7F"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Artes, cultura, esporte e recreação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A0C0368" w14:textId="2426355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82.467</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9EB978F" w14:textId="532B888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0,3</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E21F634" w14:textId="60FBB92D"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95.064</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77EF1E00" w14:textId="617F33A1"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r>
      <w:tr w:rsidR="00863FA5" w:rsidRPr="00A62CDF" w14:paraId="47409F39"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22830D8"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Atividades administrativas e serviços complementares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AE6B4D3" w14:textId="7943CD00"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210.254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4FB3BAEC" w14:textId="13CFF829"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D16D962" w14:textId="60143F4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211.476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309E62CA" w14:textId="4EB305E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w:t>
            </w:r>
          </w:p>
        </w:tc>
      </w:tr>
      <w:tr w:rsidR="00863FA5" w:rsidRPr="00A62CDF" w14:paraId="091FF94B"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15291E42"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Atividades financeiras, de seguros e serviços relacionados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57A8791" w14:textId="4C8DB79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154.579</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8AFAB5B" w14:textId="046EA6D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64D8830" w14:textId="140AE08F"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103.004</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76E9A3E" w14:textId="6DAEA91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0,5</w:t>
            </w:r>
          </w:p>
        </w:tc>
      </w:tr>
      <w:tr w:rsidR="00863FA5" w:rsidRPr="00A62CDF" w14:paraId="50FE8B66"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2AAB71A3"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Atividades imobiliárias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E334752" w14:textId="2266C3C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79.332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043C4BE" w14:textId="239F8A2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0,3</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2DF9075" w14:textId="0182A66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48.324</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75B58D66" w14:textId="3818D88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0,2</w:t>
            </w:r>
          </w:p>
        </w:tc>
      </w:tr>
      <w:tr w:rsidR="00863FA5" w:rsidRPr="00A62CDF" w14:paraId="13173685"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50369FF2"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Atividades profissionais, científicas e técnicas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AA2E339" w14:textId="05A87ED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99.924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5F3F985" w14:textId="6A740FF2"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BB827CC" w14:textId="3F6A60C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96.154</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2DBBE10" w14:textId="45FAE965"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r>
      <w:tr w:rsidR="00863FA5" w:rsidRPr="00A62CDF" w14:paraId="1A60368F"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C934376"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Comércio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88FFA15" w14:textId="257CD04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571.022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679C6FB" w14:textId="2007B52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8D34C60" w14:textId="023DAAE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424.853</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2D25B367" w14:textId="1B9E90A7"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2,0</w:t>
            </w:r>
          </w:p>
        </w:tc>
      </w:tr>
      <w:tr w:rsidR="00863FA5" w:rsidRPr="00A62CDF" w14:paraId="688B69DB"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819D201"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Construção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19A6A33" w14:textId="404EE955"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1.004.075</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BE8E77D" w14:textId="53AC964E"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3,7</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10592C1" w14:textId="1E0FDFA7"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582.668</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2DDBE921" w14:textId="465C108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2,7</w:t>
            </w:r>
          </w:p>
        </w:tc>
      </w:tr>
      <w:tr w:rsidR="00863FA5" w:rsidRPr="00A62CDF" w14:paraId="04B77E97"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4768F2B7"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lastRenderedPageBreak/>
              <w:t>Educação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0342F7F" w14:textId="744C272F"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42.562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D0EECE3" w14:textId="0894E1CA"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0A27A76" w14:textId="5EE3BE61"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40.426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4440CAF9" w14:textId="6D3AB9DF"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0,2</w:t>
            </w:r>
          </w:p>
        </w:tc>
      </w:tr>
      <w:tr w:rsidR="00863FA5" w:rsidRPr="00A62CDF" w14:paraId="3B641F67"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0E8008F4"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Eletricidade e gás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0E41E8D" w14:textId="01A9E525"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A7503FB" w14:textId="3DEA8280"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6267837" w14:textId="719FB0F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6CDED37C" w14:textId="3CFD73F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r>
      <w:tr w:rsidR="00863FA5" w:rsidRPr="00A62CDF" w14:paraId="2D6874D8"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0B1586DE"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Indústrias de transformação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3E39AF5" w14:textId="4A96BF7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78.828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DBC9E91" w14:textId="5855C15E"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0,3</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81BFA4B" w14:textId="1DA0339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82.885</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545DCC03" w14:textId="37A2BAB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r>
      <w:tr w:rsidR="00863FA5" w:rsidRPr="00A62CDF" w14:paraId="7C1949CE"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1B574F93"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Indústrias extrativas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F946A5A" w14:textId="725E3187"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814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BC1087C" w14:textId="47CD4480"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76F7EC0" w14:textId="5C4E5E2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562</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4B5E4F69" w14:textId="45336D69"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r>
      <w:tr w:rsidR="00863FA5" w:rsidRPr="00A62CDF" w14:paraId="64555220"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1315BCB"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Informação e comunicação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D9B739C" w14:textId="51DCF31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105.706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FAEDAB3" w14:textId="2844EA28"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208D341" w14:textId="4D779302"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100.953</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779D305D" w14:textId="2B2777A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0,5</w:t>
            </w:r>
          </w:p>
        </w:tc>
      </w:tr>
      <w:tr w:rsidR="00863FA5" w:rsidRPr="00A62CDF" w14:paraId="72DAF95B"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383C76A8"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Saúde humana e serviços sociais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2A0ED7E" w14:textId="51707CED"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387.711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2C3A1CF" w14:textId="29DE3454"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1,4</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6237464" w14:textId="6E24232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299.443</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29350A5A" w14:textId="780236F1"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1,4</w:t>
            </w:r>
          </w:p>
        </w:tc>
      </w:tr>
      <w:tr w:rsidR="00863FA5" w:rsidRPr="00A62CDF" w14:paraId="68D6B6B1"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559D1005"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Serviços domésticos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57C6251" w14:textId="6B7C71C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106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FD47061" w14:textId="5DEF308E"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3E8007E" w14:textId="2F666B9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137</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5667D802" w14:textId="7A5B3850"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w:t>
            </w:r>
          </w:p>
        </w:tc>
      </w:tr>
      <w:tr w:rsidR="00863FA5" w:rsidRPr="00A62CDF" w14:paraId="6399D9EC"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102B88B5"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Transporte, armazenagem e correio</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1284A83" w14:textId="57B625C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151.085</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1BF7DB9" w14:textId="5D21D3FA"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0,6</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A46FF0C" w14:textId="7983587D"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166.271</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30B324DC" w14:textId="332963E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0,8</w:t>
            </w:r>
          </w:p>
        </w:tc>
      </w:tr>
      <w:tr w:rsidR="00863FA5" w:rsidRPr="00A62CDF" w14:paraId="3C0C2FC1"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204A0FF3"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Outras atividades de serviços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4528F41" w14:textId="3824C912"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28.163</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E4E905E" w14:textId="706603B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7056B99" w14:textId="40EC5ED9"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22.564</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5FD9364" w14:textId="505E5103"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r>
      <w:tr w:rsidR="00863FA5" w:rsidRPr="00A62CDF" w14:paraId="450106DC"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tcPr>
          <w:p w14:paraId="3AE8C293" w14:textId="04DF73FB" w:rsidR="00863FA5" w:rsidRPr="00A62CDF" w:rsidRDefault="00863FA5" w:rsidP="00863FA5">
            <w:pPr>
              <w:rPr>
                <w:rFonts w:ascii="Segoe UI" w:hAnsi="Segoe UI" w:cs="Segoe UI"/>
                <w:color w:val="7E7E7E"/>
                <w:sz w:val="16"/>
                <w:szCs w:val="16"/>
              </w:rPr>
            </w:pPr>
            <w:r>
              <w:rPr>
                <w:rFonts w:ascii="Segoe UI" w:hAnsi="Segoe UI" w:cs="Segoe UI"/>
                <w:color w:val="7E7E7E"/>
                <w:sz w:val="16"/>
                <w:szCs w:val="16"/>
              </w:rPr>
              <w:t>Arranjo de pagamento</w:t>
            </w:r>
          </w:p>
        </w:tc>
        <w:tc>
          <w:tcPr>
            <w:tcW w:w="718" w:type="pct"/>
            <w:tcBorders>
              <w:top w:val="dotted" w:sz="4" w:space="0" w:color="000000"/>
              <w:left w:val="dotted" w:sz="4" w:space="0" w:color="000000"/>
              <w:bottom w:val="dotted" w:sz="4" w:space="0" w:color="000000"/>
              <w:right w:val="dotted" w:sz="4" w:space="0" w:color="000000"/>
            </w:tcBorders>
            <w:vAlign w:val="center"/>
          </w:tcPr>
          <w:p w14:paraId="0E7D4FC8" w14:textId="169FE92D"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973.603</w:t>
            </w:r>
          </w:p>
        </w:tc>
        <w:tc>
          <w:tcPr>
            <w:tcW w:w="718" w:type="pct"/>
            <w:tcBorders>
              <w:top w:val="dotted" w:sz="4" w:space="0" w:color="000000"/>
              <w:left w:val="dotted" w:sz="4" w:space="0" w:color="000000"/>
              <w:bottom w:val="dotted" w:sz="4" w:space="0" w:color="000000"/>
              <w:right w:val="dotted" w:sz="4" w:space="0" w:color="000000"/>
            </w:tcBorders>
            <w:vAlign w:val="center"/>
          </w:tcPr>
          <w:p w14:paraId="786A5EFB" w14:textId="7C679BE6"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3,6</w:t>
            </w:r>
          </w:p>
        </w:tc>
        <w:tc>
          <w:tcPr>
            <w:tcW w:w="718" w:type="pct"/>
            <w:tcBorders>
              <w:top w:val="dotted" w:sz="4" w:space="0" w:color="000000"/>
              <w:left w:val="dotted" w:sz="4" w:space="0" w:color="000000"/>
              <w:bottom w:val="dotted" w:sz="4" w:space="0" w:color="000000"/>
              <w:right w:val="dotted" w:sz="4" w:space="0" w:color="000000"/>
            </w:tcBorders>
            <w:vAlign w:val="center"/>
          </w:tcPr>
          <w:p w14:paraId="23CAAD49" w14:textId="5863A06E"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978.078</w:t>
            </w:r>
          </w:p>
        </w:tc>
        <w:tc>
          <w:tcPr>
            <w:tcW w:w="717" w:type="pct"/>
            <w:tcBorders>
              <w:top w:val="dotted" w:sz="4" w:space="0" w:color="000000"/>
              <w:left w:val="dotted" w:sz="4" w:space="0" w:color="000000"/>
              <w:bottom w:val="dotted" w:sz="4" w:space="0" w:color="000000"/>
              <w:right w:val="dotted" w:sz="4" w:space="0" w:color="000000"/>
            </w:tcBorders>
            <w:vAlign w:val="center"/>
          </w:tcPr>
          <w:p w14:paraId="316684CA" w14:textId="2459992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4,5</w:t>
            </w:r>
          </w:p>
        </w:tc>
      </w:tr>
      <w:tr w:rsidR="00863FA5" w:rsidRPr="00A62CDF" w14:paraId="768C95CB"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3A90E371" w14:textId="77777777" w:rsidR="00863FA5" w:rsidRPr="00A62CDF" w:rsidRDefault="00863FA5" w:rsidP="00863FA5">
            <w:pPr>
              <w:rPr>
                <w:rFonts w:ascii="Segoe UI" w:hAnsi="Segoe UI" w:cs="Segoe UI"/>
                <w:color w:val="7E7E7E"/>
                <w:sz w:val="16"/>
                <w:szCs w:val="16"/>
              </w:rPr>
            </w:pPr>
            <w:r w:rsidRPr="00A62CDF">
              <w:rPr>
                <w:rFonts w:ascii="Segoe UI" w:hAnsi="Segoe UI" w:cs="Segoe UI"/>
                <w:color w:val="7E7E7E"/>
                <w:sz w:val="16"/>
                <w:szCs w:val="16"/>
              </w:rPr>
              <w:t>Outros</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3724834" w14:textId="25E4484B"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37.168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248F125" w14:textId="03566202"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3357F4C1" w14:textId="5CEF919C"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36.633</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5055618F" w14:textId="5D9DF7AA" w:rsidR="00863FA5" w:rsidRPr="00863FA5" w:rsidRDefault="00863FA5" w:rsidP="00863FA5">
            <w:pPr>
              <w:jc w:val="right"/>
              <w:rPr>
                <w:rFonts w:ascii="Segoe UI" w:hAnsi="Segoe UI" w:cs="Segoe UI"/>
                <w:color w:val="7E7E7E"/>
                <w:sz w:val="16"/>
                <w:szCs w:val="16"/>
              </w:rPr>
            </w:pPr>
            <w:r w:rsidRPr="00863FA5">
              <w:rPr>
                <w:rFonts w:ascii="Segoe UI" w:hAnsi="Segoe UI" w:cs="Segoe UI"/>
                <w:color w:val="7E7E7E"/>
                <w:sz w:val="16"/>
                <w:szCs w:val="16"/>
              </w:rPr>
              <w:t>0,2</w:t>
            </w:r>
          </w:p>
        </w:tc>
      </w:tr>
      <w:tr w:rsidR="00863FA5" w:rsidRPr="00A62CDF" w14:paraId="0A695A68"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0A5B8DB4" w14:textId="77777777" w:rsidR="00863FA5" w:rsidRPr="00A62CDF" w:rsidRDefault="00863FA5" w:rsidP="00863FA5">
            <w:pPr>
              <w:rPr>
                <w:rFonts w:ascii="Segoe UI" w:hAnsi="Segoe UI" w:cs="Segoe UI"/>
                <w:b/>
                <w:bCs/>
                <w:color w:val="009FE2"/>
                <w:sz w:val="16"/>
                <w:szCs w:val="16"/>
              </w:rPr>
            </w:pPr>
            <w:r w:rsidRPr="00A62CDF">
              <w:rPr>
                <w:rFonts w:ascii="Segoe UI" w:hAnsi="Segoe UI" w:cs="Segoe UI"/>
                <w:b/>
                <w:bCs/>
                <w:color w:val="009FE2"/>
                <w:sz w:val="16"/>
                <w:szCs w:val="16"/>
              </w:rPr>
              <w:t>Subtotal</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557D6BA" w14:textId="14B4F360"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26.428.268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45D5A172" w14:textId="1EC921B7"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98,1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F9F6044" w14:textId="39050DE1"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21.752.767</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03CDFFB" w14:textId="15C53138"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100,2</w:t>
            </w:r>
          </w:p>
        </w:tc>
      </w:tr>
      <w:tr w:rsidR="00863FA5" w:rsidRPr="00A62CDF" w14:paraId="2C2E11A7"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06BE006E" w14:textId="77777777" w:rsidR="00863FA5" w:rsidRPr="00A62CDF" w:rsidRDefault="00863FA5" w:rsidP="00863FA5">
            <w:pPr>
              <w:rPr>
                <w:rFonts w:ascii="Segoe UI" w:hAnsi="Segoe UI" w:cs="Segoe UI"/>
                <w:b/>
                <w:bCs/>
                <w:color w:val="7E7E7E"/>
                <w:sz w:val="16"/>
                <w:szCs w:val="16"/>
              </w:rPr>
            </w:pPr>
            <w:r w:rsidRPr="00A62CDF">
              <w:rPr>
                <w:rFonts w:ascii="Segoe UI" w:hAnsi="Segoe UI" w:cs="Segoe UI"/>
                <w:b/>
                <w:bCs/>
                <w:color w:val="7E7E7E"/>
                <w:sz w:val="16"/>
                <w:szCs w:val="16"/>
              </w:rPr>
              <w:t>Deságio a apropriar decorrente de compra carteira</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42233BBA" w14:textId="4FCA17C1"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(40.588)</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CB71826" w14:textId="2D4BCD70"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(0,2)</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72651E1" w14:textId="505B8EED"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(43.716)</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14200A0B" w14:textId="4E512CF1"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(0,2)</w:t>
            </w:r>
          </w:p>
        </w:tc>
      </w:tr>
      <w:tr w:rsidR="00863FA5" w:rsidRPr="00A62CDF" w14:paraId="2C10CEE0"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7E67FC58" w14:textId="77777777" w:rsidR="00863FA5" w:rsidRPr="00A62CDF" w:rsidRDefault="00863FA5" w:rsidP="00863FA5">
            <w:pPr>
              <w:rPr>
                <w:rFonts w:ascii="Segoe UI" w:hAnsi="Segoe UI" w:cs="Segoe UI"/>
                <w:b/>
                <w:bCs/>
                <w:color w:val="7E7E7E"/>
                <w:sz w:val="16"/>
                <w:szCs w:val="16"/>
              </w:rPr>
            </w:pPr>
            <w:r w:rsidRPr="00A62CDF">
              <w:rPr>
                <w:rFonts w:ascii="Segoe UI" w:hAnsi="Segoe UI" w:cs="Segoe UI"/>
                <w:b/>
                <w:bCs/>
                <w:color w:val="7E7E7E"/>
                <w:sz w:val="16"/>
                <w:szCs w:val="16"/>
              </w:rPr>
              <w:t>Prêmio em operações de crédito (1)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7648C383" w14:textId="7FB01608"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567.531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6081690E" w14:textId="356A9B02"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2,1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5FA830A6" w14:textId="2A180B39"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525F4617" w14:textId="1F9C7098" w:rsidR="00863FA5" w:rsidRPr="00863FA5" w:rsidRDefault="00863FA5" w:rsidP="00863FA5">
            <w:pPr>
              <w:jc w:val="right"/>
              <w:rPr>
                <w:rFonts w:ascii="Segoe UI" w:hAnsi="Segoe UI" w:cs="Segoe UI"/>
                <w:b/>
                <w:bCs/>
                <w:color w:val="7E7E7E"/>
                <w:sz w:val="16"/>
                <w:szCs w:val="16"/>
              </w:rPr>
            </w:pPr>
            <w:r w:rsidRPr="00863FA5">
              <w:rPr>
                <w:rFonts w:ascii="Segoe UI" w:hAnsi="Segoe UI" w:cs="Segoe UI"/>
                <w:b/>
                <w:bCs/>
                <w:color w:val="7E7E7E"/>
                <w:sz w:val="16"/>
                <w:szCs w:val="16"/>
              </w:rPr>
              <w:t>-</w:t>
            </w:r>
          </w:p>
        </w:tc>
      </w:tr>
      <w:tr w:rsidR="00863FA5" w:rsidRPr="00A62CDF" w14:paraId="571701C2" w14:textId="77777777" w:rsidTr="00F3454F">
        <w:trPr>
          <w:trHeight w:val="170"/>
        </w:trPr>
        <w:tc>
          <w:tcPr>
            <w:tcW w:w="2129" w:type="pct"/>
            <w:tcBorders>
              <w:top w:val="dotted" w:sz="4" w:space="0" w:color="000000"/>
              <w:left w:val="dotted" w:sz="4" w:space="0" w:color="000000"/>
              <w:bottom w:val="dotted" w:sz="4" w:space="0" w:color="000000"/>
              <w:right w:val="dotted" w:sz="4" w:space="0" w:color="000000"/>
            </w:tcBorders>
            <w:vAlign w:val="center"/>
            <w:hideMark/>
          </w:tcPr>
          <w:p w14:paraId="1BDD3E25" w14:textId="77777777" w:rsidR="00863FA5" w:rsidRPr="00A62CDF" w:rsidRDefault="00863FA5" w:rsidP="00863FA5">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11A5D1F5" w14:textId="207EC8BA"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26.955.211</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2174668B" w14:textId="5865D844"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100,0</w:t>
            </w:r>
          </w:p>
        </w:tc>
        <w:tc>
          <w:tcPr>
            <w:tcW w:w="718" w:type="pct"/>
            <w:tcBorders>
              <w:top w:val="dotted" w:sz="4" w:space="0" w:color="000000"/>
              <w:left w:val="dotted" w:sz="4" w:space="0" w:color="000000"/>
              <w:bottom w:val="dotted" w:sz="4" w:space="0" w:color="000000"/>
              <w:right w:val="dotted" w:sz="4" w:space="0" w:color="000000"/>
            </w:tcBorders>
            <w:vAlign w:val="center"/>
            <w:hideMark/>
          </w:tcPr>
          <w:p w14:paraId="098EA15D" w14:textId="1F569591"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21.709.051</w:t>
            </w:r>
          </w:p>
        </w:tc>
        <w:tc>
          <w:tcPr>
            <w:tcW w:w="717" w:type="pct"/>
            <w:tcBorders>
              <w:top w:val="dotted" w:sz="4" w:space="0" w:color="000000"/>
              <w:left w:val="dotted" w:sz="4" w:space="0" w:color="000000"/>
              <w:bottom w:val="dotted" w:sz="4" w:space="0" w:color="000000"/>
              <w:right w:val="dotted" w:sz="4" w:space="0" w:color="000000"/>
            </w:tcBorders>
            <w:vAlign w:val="center"/>
            <w:hideMark/>
          </w:tcPr>
          <w:p w14:paraId="3FD12F79" w14:textId="45ED10F1" w:rsidR="00863FA5" w:rsidRPr="00863FA5" w:rsidRDefault="00863FA5" w:rsidP="00863FA5">
            <w:pPr>
              <w:jc w:val="right"/>
              <w:rPr>
                <w:rFonts w:ascii="Segoe UI" w:hAnsi="Segoe UI" w:cs="Segoe UI"/>
                <w:b/>
                <w:bCs/>
                <w:color w:val="009FE2"/>
                <w:sz w:val="16"/>
                <w:szCs w:val="16"/>
              </w:rPr>
            </w:pPr>
            <w:r w:rsidRPr="00863FA5">
              <w:rPr>
                <w:rFonts w:ascii="Segoe UI" w:hAnsi="Segoe UI" w:cs="Segoe UI"/>
                <w:b/>
                <w:bCs/>
                <w:color w:val="009FE2"/>
                <w:sz w:val="16"/>
                <w:szCs w:val="16"/>
              </w:rPr>
              <w:t>100,0</w:t>
            </w:r>
          </w:p>
        </w:tc>
      </w:tr>
    </w:tbl>
    <w:p w14:paraId="517B8B06" w14:textId="07CFECB8" w:rsidR="00246034" w:rsidRPr="00A62CDF" w:rsidRDefault="00246034" w:rsidP="00246034">
      <w:pPr>
        <w:tabs>
          <w:tab w:val="left" w:pos="4475"/>
          <w:tab w:val="left" w:pos="5924"/>
          <w:tab w:val="left" w:pos="7373"/>
          <w:tab w:val="left" w:pos="8824"/>
        </w:tabs>
        <w:suppressAutoHyphens w:val="0"/>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(1) Refere-se</w:t>
      </w:r>
      <w:proofErr w:type="gramEnd"/>
      <w:r w:rsidRPr="00A62CDF">
        <w:rPr>
          <w:rFonts w:ascii="Segoe UI" w:hAnsi="Segoe UI" w:cs="Segoe UI"/>
          <w:color w:val="7E7E7E"/>
          <w:sz w:val="16"/>
          <w:szCs w:val="16"/>
          <w:lang w:eastAsia="pt-BR"/>
        </w:rPr>
        <w:t xml:space="preserve"> ao prêmio obtido pela compra de carteira de crédito que será apropriado à adequada conta de resultado em função do prazo remanescente.</w:t>
      </w:r>
      <w:r w:rsidRPr="00A62CDF">
        <w:rPr>
          <w:rFonts w:ascii="Segoe UI" w:hAnsi="Segoe UI" w:cs="Segoe UI"/>
          <w:color w:val="7E7E7E"/>
          <w:sz w:val="16"/>
          <w:szCs w:val="16"/>
          <w:highlight w:val="yellow"/>
          <w:lang w:eastAsia="pt-BR"/>
        </w:rPr>
        <w:t xml:space="preserve"> </w:t>
      </w:r>
    </w:p>
    <w:p w14:paraId="00A87D82" w14:textId="6AFE140F" w:rsidR="002E55D5" w:rsidRPr="00C30CFF" w:rsidRDefault="002E55D5" w:rsidP="00675DEB">
      <w:pPr>
        <w:tabs>
          <w:tab w:val="left" w:pos="4253"/>
        </w:tabs>
        <w:jc w:val="both"/>
        <w:rPr>
          <w:rFonts w:ascii="Segoe UI" w:hAnsi="Segoe UI" w:cs="Segoe UI"/>
          <w:color w:val="7E7E7E"/>
          <w:sz w:val="20"/>
        </w:rPr>
      </w:pPr>
    </w:p>
    <w:p w14:paraId="65538938" w14:textId="3B6D9D81" w:rsidR="008E1678" w:rsidRPr="00C30CFF" w:rsidRDefault="008E1678" w:rsidP="00675DEB">
      <w:pPr>
        <w:pStyle w:val="Recuodecorpodetexto"/>
        <w:numPr>
          <w:ilvl w:val="0"/>
          <w:numId w:val="4"/>
        </w:numPr>
        <w:tabs>
          <w:tab w:val="left" w:pos="0"/>
          <w:tab w:val="left" w:pos="4253"/>
        </w:tabs>
        <w:rPr>
          <w:rFonts w:ascii="Segoe UI" w:hAnsi="Segoe UI" w:cs="Segoe UI"/>
          <w:color w:val="7E7E7E"/>
        </w:rPr>
      </w:pPr>
      <w:r w:rsidRPr="00C30CFF">
        <w:rPr>
          <w:rFonts w:ascii="Segoe UI" w:hAnsi="Segoe UI" w:cs="Segoe UI"/>
          <w:color w:val="7E7E7E"/>
          <w:sz w:val="20"/>
        </w:rPr>
        <w:t>Concentração das operações de crédito</w:t>
      </w:r>
    </w:p>
    <w:p w14:paraId="50C40FD8" w14:textId="086A510A" w:rsidR="003A5BD9" w:rsidRPr="00C30CFF" w:rsidRDefault="003A5BD9" w:rsidP="00675DEB">
      <w:pPr>
        <w:pStyle w:val="Recuodecorpodetexto"/>
        <w:tabs>
          <w:tab w:val="left" w:pos="0"/>
          <w:tab w:val="left" w:pos="4253"/>
        </w:tabs>
        <w:rPr>
          <w:rFonts w:ascii="Segoe UI" w:hAnsi="Segoe UI" w:cs="Segoe UI"/>
          <w:color w:val="7E7E7E"/>
          <w:sz w:val="20"/>
          <w:szCs w:val="20"/>
        </w:rPr>
      </w:pPr>
    </w:p>
    <w:tbl>
      <w:tblPr>
        <w:tblW w:w="5000" w:type="pct"/>
        <w:jc w:val="center"/>
        <w:tblCellMar>
          <w:top w:w="15" w:type="dxa"/>
          <w:left w:w="70" w:type="dxa"/>
          <w:bottom w:w="15" w:type="dxa"/>
          <w:right w:w="70" w:type="dxa"/>
        </w:tblCellMar>
        <w:tblLook w:val="04A0" w:firstRow="1" w:lastRow="0" w:firstColumn="1" w:lastColumn="0" w:noHBand="0" w:noVBand="1"/>
      </w:tblPr>
      <w:tblGrid>
        <w:gridCol w:w="3078"/>
        <w:gridCol w:w="963"/>
        <w:gridCol w:w="815"/>
        <w:gridCol w:w="963"/>
        <w:gridCol w:w="819"/>
        <w:gridCol w:w="963"/>
        <w:gridCol w:w="817"/>
        <w:gridCol w:w="963"/>
        <w:gridCol w:w="813"/>
      </w:tblGrid>
      <w:tr w:rsidR="00E3255C" w:rsidRPr="00A62CDF" w14:paraId="340836A0"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51B7C641" w14:textId="77777777" w:rsidR="00E3255C" w:rsidRPr="00A62CDF" w:rsidRDefault="00E3255C" w:rsidP="00E3255C">
            <w:pPr>
              <w:suppressAutoHyphens w:val="0"/>
              <w:rPr>
                <w:rFonts w:ascii="Segoe UI" w:hAnsi="Segoe UI" w:cs="Segoe UI"/>
                <w:color w:val="auto"/>
                <w:sz w:val="16"/>
                <w:szCs w:val="16"/>
                <w:lang w:eastAsia="pt-BR"/>
              </w:rPr>
            </w:pPr>
          </w:p>
        </w:tc>
        <w:tc>
          <w:tcPr>
            <w:tcW w:w="1746" w:type="pct"/>
            <w:gridSpan w:val="4"/>
            <w:tcBorders>
              <w:top w:val="dotted" w:sz="4" w:space="0" w:color="000000"/>
              <w:left w:val="dotted" w:sz="4" w:space="0" w:color="000000"/>
              <w:bottom w:val="dotted" w:sz="4" w:space="0" w:color="000000"/>
              <w:right w:val="dotted" w:sz="4" w:space="0" w:color="000000"/>
            </w:tcBorders>
            <w:vAlign w:val="center"/>
            <w:hideMark/>
          </w:tcPr>
          <w:p w14:paraId="123D85AE"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744" w:type="pct"/>
            <w:gridSpan w:val="4"/>
            <w:tcBorders>
              <w:top w:val="dotted" w:sz="4" w:space="0" w:color="000000"/>
              <w:left w:val="dotted" w:sz="4" w:space="0" w:color="000000"/>
              <w:bottom w:val="dotted" w:sz="4" w:space="0" w:color="000000"/>
              <w:right w:val="dotted" w:sz="4" w:space="0" w:color="000000"/>
            </w:tcBorders>
            <w:vAlign w:val="center"/>
            <w:hideMark/>
          </w:tcPr>
          <w:p w14:paraId="5D3E246C"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E3255C" w:rsidRPr="00A62CDF" w14:paraId="773DCFB9"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3A24677A" w14:textId="77777777" w:rsidR="00E3255C" w:rsidRPr="00A62CDF" w:rsidRDefault="00E3255C" w:rsidP="00E3255C">
            <w:pPr>
              <w:suppressAutoHyphens w:val="0"/>
              <w:jc w:val="center"/>
              <w:rPr>
                <w:rFonts w:ascii="Segoe UI" w:hAnsi="Segoe UI" w:cs="Segoe UI"/>
                <w:b/>
                <w:bCs/>
                <w:color w:val="009FE2"/>
                <w:sz w:val="16"/>
                <w:szCs w:val="16"/>
                <w:lang w:eastAsia="pt-BR"/>
              </w:rPr>
            </w:pP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1A27483" w14:textId="512A2C63" w:rsidR="00E3255C" w:rsidRPr="00A62CDF" w:rsidRDefault="00F0045B"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05C7A1D"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6C5910A"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0459F2B2"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9C043C6" w14:textId="425F3D67" w:rsidR="00E3255C" w:rsidRPr="00A62CDF" w:rsidRDefault="00F0045B"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2FF4C3BE"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C062E6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4302D11"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r>
      <w:tr w:rsidR="000E740F" w:rsidRPr="00A62CDF" w14:paraId="2D795678"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1956D170" w14:textId="77777777" w:rsidR="000E740F" w:rsidRPr="00A62CDF" w:rsidRDefault="000E740F" w:rsidP="000E740F">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10 maiores devedores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2AD7873" w14:textId="29FD5C92"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777.529</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3F2A78C" w14:textId="46D13C74"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3,5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F12828C" w14:textId="4A8C6DF5"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710.518</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142702CA" w14:textId="5FE44E28"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3,8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7A2AF43" w14:textId="40888FDC"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974.086</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772A79CC" w14:textId="76E23006" w:rsidR="000E740F" w:rsidRPr="000E740F" w:rsidRDefault="000E740F" w:rsidP="000E740F">
            <w:pPr>
              <w:suppressAutoHyphens w:val="0"/>
              <w:jc w:val="right"/>
              <w:rPr>
                <w:rFonts w:ascii="Segoe UI" w:hAnsi="Segoe UI" w:cs="Segoe UI"/>
                <w:color w:val="7E7E7E"/>
                <w:sz w:val="16"/>
                <w:szCs w:val="16"/>
              </w:rPr>
            </w:pPr>
            <w:r w:rsidRPr="000E740F">
              <w:rPr>
                <w:rFonts w:ascii="Segoe UI" w:hAnsi="Segoe UI" w:cs="Segoe UI"/>
                <w:color w:val="7E7E7E"/>
                <w:sz w:val="16"/>
                <w:szCs w:val="16"/>
              </w:rPr>
              <w:t xml:space="preserve">                              3,7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38F8CDC" w14:textId="24148232"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710.567</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251B903E" w14:textId="69E600F1"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 xml:space="preserve">                                3,3 </w:t>
            </w:r>
          </w:p>
        </w:tc>
      </w:tr>
      <w:tr w:rsidR="000E740F" w:rsidRPr="00A62CDF" w14:paraId="1DBA2678"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22F6F90F" w14:textId="77777777" w:rsidR="000E740F" w:rsidRPr="00A62CDF" w:rsidRDefault="000E740F" w:rsidP="000E740F">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50 maiores devedores seguintes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7BD8884" w14:textId="12BE3CF5"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974.087</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D2B2883" w14:textId="3E5F9AF7"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4,4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BBE0D78" w14:textId="5697D832"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1.509.225</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0517934F" w14:textId="3626088E"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8,2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47AE196" w14:textId="37F3FD29"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777.530</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292D37EC" w14:textId="3188132D" w:rsidR="000E740F" w:rsidRPr="000E740F" w:rsidRDefault="000E740F" w:rsidP="000E740F">
            <w:pPr>
              <w:suppressAutoHyphens w:val="0"/>
              <w:jc w:val="right"/>
              <w:rPr>
                <w:rFonts w:ascii="Segoe UI" w:hAnsi="Segoe UI" w:cs="Segoe UI"/>
                <w:color w:val="7E7E7E"/>
                <w:sz w:val="16"/>
                <w:szCs w:val="16"/>
              </w:rPr>
            </w:pPr>
            <w:r w:rsidRPr="000E740F">
              <w:rPr>
                <w:rFonts w:ascii="Segoe UI" w:hAnsi="Segoe UI" w:cs="Segoe UI"/>
                <w:color w:val="7E7E7E"/>
                <w:sz w:val="16"/>
                <w:szCs w:val="16"/>
              </w:rPr>
              <w:t xml:space="preserve">                             2,9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6C71919" w14:textId="203705DE"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1.502.423</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5F1AAF0B" w14:textId="76B4518A"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 xml:space="preserve">                                6,9 </w:t>
            </w:r>
          </w:p>
        </w:tc>
      </w:tr>
      <w:tr w:rsidR="000E740F" w:rsidRPr="00A62CDF" w14:paraId="75733E37"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09628B89" w14:textId="77777777" w:rsidR="000E740F" w:rsidRPr="00A62CDF" w:rsidRDefault="000E740F" w:rsidP="000E740F">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100 maiores devedores seguintes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48FB441" w14:textId="4CD81986"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667.595</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802DEE8" w14:textId="600A7CCE"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3,0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12E3415" w14:textId="25DA1C13"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1.876.051</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4491069C" w14:textId="65D92057"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10,1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AB7679E" w14:textId="359F259D"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667.595</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390EBCD0" w14:textId="117FC953" w:rsidR="000E740F" w:rsidRPr="000E740F" w:rsidRDefault="000E740F" w:rsidP="000E740F">
            <w:pPr>
              <w:suppressAutoHyphens w:val="0"/>
              <w:jc w:val="right"/>
              <w:rPr>
                <w:rFonts w:ascii="Segoe UI" w:hAnsi="Segoe UI" w:cs="Segoe UI"/>
                <w:color w:val="7E7E7E"/>
                <w:sz w:val="16"/>
                <w:szCs w:val="16"/>
              </w:rPr>
            </w:pPr>
            <w:r w:rsidRPr="000E740F">
              <w:rPr>
                <w:rFonts w:ascii="Segoe UI" w:hAnsi="Segoe UI" w:cs="Segoe UI"/>
                <w:color w:val="7E7E7E"/>
                <w:sz w:val="16"/>
                <w:szCs w:val="16"/>
              </w:rPr>
              <w:t xml:space="preserve">                              2,5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56E5C0C" w14:textId="3C829F85"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1.865.585</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5CDDBB9" w14:textId="65CE5883"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 xml:space="preserve">                                8,6 </w:t>
            </w:r>
          </w:p>
        </w:tc>
      </w:tr>
      <w:tr w:rsidR="000E740F" w:rsidRPr="00A62CDF" w14:paraId="3BF82C9E"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6126C77A" w14:textId="77777777" w:rsidR="000E740F" w:rsidRPr="00A62CDF" w:rsidRDefault="000E740F" w:rsidP="000E740F">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Demais devedores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7BF8B22" w14:textId="18620FBC"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19.780.770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A495BD5" w14:textId="460B9DA5"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89,1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B54FB54" w14:textId="3F09A915"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14.388.900</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363AB695" w14:textId="04A21E1C" w:rsidR="000E740F" w:rsidRPr="00A62CDF" w:rsidRDefault="000E740F" w:rsidP="000E740F">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77,9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57B4FB8" w14:textId="3A546486"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24.009.057</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66ADF44C" w14:textId="0FA9F82E" w:rsidR="000E740F" w:rsidRPr="000E740F" w:rsidRDefault="000E740F" w:rsidP="000E740F">
            <w:pPr>
              <w:suppressAutoHyphens w:val="0"/>
              <w:jc w:val="right"/>
              <w:rPr>
                <w:rFonts w:ascii="Segoe UI" w:hAnsi="Segoe UI" w:cs="Segoe UI"/>
                <w:color w:val="7E7E7E"/>
                <w:sz w:val="16"/>
                <w:szCs w:val="16"/>
              </w:rPr>
            </w:pPr>
            <w:r w:rsidRPr="000E740F">
              <w:rPr>
                <w:rFonts w:ascii="Segoe UI" w:hAnsi="Segoe UI" w:cs="Segoe UI"/>
                <w:color w:val="7E7E7E"/>
                <w:sz w:val="16"/>
                <w:szCs w:val="16"/>
              </w:rPr>
              <w:t xml:space="preserve">                            90,8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A81F920" w14:textId="2D16D30A"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17.674.192</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273F2196" w14:textId="3A7DDED3" w:rsidR="000E740F" w:rsidRPr="000E740F" w:rsidRDefault="000E740F" w:rsidP="000E740F">
            <w:pPr>
              <w:suppressAutoHyphens w:val="0"/>
              <w:jc w:val="right"/>
              <w:rPr>
                <w:rFonts w:ascii="Segoe UI" w:hAnsi="Segoe UI" w:cs="Segoe UI"/>
                <w:color w:val="7E7E7E"/>
                <w:sz w:val="16"/>
                <w:szCs w:val="16"/>
                <w:lang w:eastAsia="pt-BR"/>
              </w:rPr>
            </w:pPr>
            <w:r w:rsidRPr="000E740F">
              <w:rPr>
                <w:rFonts w:ascii="Segoe UI" w:hAnsi="Segoe UI" w:cs="Segoe UI"/>
                <w:color w:val="7E7E7E"/>
                <w:sz w:val="16"/>
                <w:szCs w:val="16"/>
              </w:rPr>
              <w:t xml:space="preserve">                              81,3 </w:t>
            </w:r>
          </w:p>
        </w:tc>
      </w:tr>
      <w:tr w:rsidR="000E740F" w:rsidRPr="00A62CDF" w14:paraId="2FE00FB2" w14:textId="77777777" w:rsidTr="00CC5A74">
        <w:trPr>
          <w:trHeight w:val="170"/>
          <w:jc w:val="center"/>
        </w:trPr>
        <w:tc>
          <w:tcPr>
            <w:tcW w:w="1510" w:type="pct"/>
            <w:tcBorders>
              <w:top w:val="dotted" w:sz="4" w:space="0" w:color="000000"/>
              <w:left w:val="dotted" w:sz="4" w:space="0" w:color="000000"/>
              <w:bottom w:val="dotted" w:sz="4" w:space="0" w:color="000000"/>
              <w:right w:val="dotted" w:sz="4" w:space="0" w:color="000000"/>
            </w:tcBorders>
            <w:vAlign w:val="center"/>
            <w:hideMark/>
          </w:tcPr>
          <w:p w14:paraId="3AD47AEC" w14:textId="77777777" w:rsidR="000E740F" w:rsidRPr="00A62CDF" w:rsidRDefault="000E740F" w:rsidP="000E740F">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47C7B31" w14:textId="2B48F76C" w:rsidR="000E740F" w:rsidRPr="00A62CDF" w:rsidRDefault="000E740F" w:rsidP="000E740F">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22.199.981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68EB6E8" w14:textId="63584F75" w:rsidR="000E740F" w:rsidRPr="00A62CDF" w:rsidRDefault="000E740F" w:rsidP="000E740F">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100</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C0BAD49" w14:textId="1EC27B54" w:rsidR="000E740F" w:rsidRPr="00A62CDF" w:rsidRDefault="000E740F" w:rsidP="000E740F">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18.484.694</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07039C8B" w14:textId="36A2A3F6" w:rsidR="000E740F" w:rsidRPr="00A62CDF" w:rsidRDefault="000E740F" w:rsidP="000E740F">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100</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0993DDD" w14:textId="0F0D223E" w:rsidR="000E740F" w:rsidRPr="000E740F" w:rsidRDefault="000E740F" w:rsidP="000E740F">
            <w:pPr>
              <w:suppressAutoHyphens w:val="0"/>
              <w:jc w:val="right"/>
              <w:rPr>
                <w:rFonts w:ascii="Segoe UI" w:hAnsi="Segoe UI" w:cs="Segoe UI"/>
                <w:b/>
                <w:bCs/>
                <w:color w:val="009FE2"/>
                <w:sz w:val="16"/>
                <w:szCs w:val="16"/>
                <w:lang w:eastAsia="pt-BR"/>
              </w:rPr>
            </w:pPr>
            <w:r w:rsidRPr="000E740F">
              <w:rPr>
                <w:rFonts w:ascii="Segoe UI" w:hAnsi="Segoe UI" w:cs="Segoe UI"/>
                <w:b/>
                <w:bCs/>
                <w:color w:val="009FE2"/>
                <w:sz w:val="16"/>
                <w:szCs w:val="16"/>
              </w:rPr>
              <w:t>26.428.268</w:t>
            </w:r>
          </w:p>
        </w:tc>
        <w:tc>
          <w:tcPr>
            <w:tcW w:w="401" w:type="pct"/>
            <w:tcBorders>
              <w:top w:val="dotted" w:sz="4" w:space="0" w:color="000000"/>
              <w:left w:val="dotted" w:sz="4" w:space="0" w:color="000000"/>
              <w:bottom w:val="dotted" w:sz="4" w:space="0" w:color="000000"/>
              <w:right w:val="dotted" w:sz="4" w:space="0" w:color="000000"/>
            </w:tcBorders>
            <w:vAlign w:val="center"/>
            <w:hideMark/>
          </w:tcPr>
          <w:p w14:paraId="01E71810" w14:textId="18D6F647" w:rsidR="000E740F" w:rsidRPr="000E740F" w:rsidRDefault="000E740F" w:rsidP="000E740F">
            <w:pPr>
              <w:suppressAutoHyphens w:val="0"/>
              <w:jc w:val="right"/>
              <w:rPr>
                <w:rFonts w:ascii="Segoe UI" w:hAnsi="Segoe UI" w:cs="Segoe UI"/>
                <w:b/>
                <w:bCs/>
                <w:color w:val="009FE2"/>
                <w:sz w:val="16"/>
                <w:szCs w:val="16"/>
                <w:lang w:eastAsia="pt-BR"/>
              </w:rPr>
            </w:pPr>
            <w:r w:rsidRPr="000E740F">
              <w:rPr>
                <w:rFonts w:ascii="Segoe UI" w:hAnsi="Segoe UI" w:cs="Segoe UI"/>
                <w:b/>
                <w:bCs/>
                <w:color w:val="009FE2"/>
                <w:sz w:val="16"/>
                <w:szCs w:val="16"/>
              </w:rPr>
              <w:t>100</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992C9F3" w14:textId="2728F204" w:rsidR="000E740F" w:rsidRPr="000E740F" w:rsidRDefault="000E740F" w:rsidP="000E740F">
            <w:pPr>
              <w:suppressAutoHyphens w:val="0"/>
              <w:jc w:val="right"/>
              <w:rPr>
                <w:rFonts w:ascii="Segoe UI" w:hAnsi="Segoe UI" w:cs="Segoe UI"/>
                <w:b/>
                <w:bCs/>
                <w:color w:val="009FE2"/>
                <w:sz w:val="16"/>
                <w:szCs w:val="16"/>
                <w:lang w:eastAsia="pt-BR"/>
              </w:rPr>
            </w:pPr>
            <w:r w:rsidRPr="000E740F">
              <w:rPr>
                <w:rFonts w:ascii="Segoe UI" w:hAnsi="Segoe UI" w:cs="Segoe UI"/>
                <w:b/>
                <w:bCs/>
                <w:color w:val="009FE2"/>
                <w:sz w:val="16"/>
                <w:szCs w:val="16"/>
              </w:rPr>
              <w:t>21.752.767</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2F5A223B" w14:textId="7513A0F8" w:rsidR="000E740F" w:rsidRPr="000E740F" w:rsidRDefault="000E740F" w:rsidP="000E740F">
            <w:pPr>
              <w:suppressAutoHyphens w:val="0"/>
              <w:jc w:val="right"/>
              <w:rPr>
                <w:rFonts w:ascii="Segoe UI" w:hAnsi="Segoe UI" w:cs="Segoe UI"/>
                <w:b/>
                <w:bCs/>
                <w:color w:val="009FE2"/>
                <w:sz w:val="16"/>
                <w:szCs w:val="16"/>
                <w:lang w:eastAsia="pt-BR"/>
              </w:rPr>
            </w:pPr>
            <w:r w:rsidRPr="000E740F">
              <w:rPr>
                <w:rFonts w:ascii="Segoe UI" w:hAnsi="Segoe UI" w:cs="Segoe UI"/>
                <w:b/>
                <w:bCs/>
                <w:color w:val="009FE2"/>
                <w:sz w:val="16"/>
                <w:szCs w:val="16"/>
              </w:rPr>
              <w:t>100</w:t>
            </w:r>
          </w:p>
        </w:tc>
      </w:tr>
    </w:tbl>
    <w:p w14:paraId="754F1767" w14:textId="77777777" w:rsidR="00104055" w:rsidRPr="00C30CFF" w:rsidRDefault="00104055" w:rsidP="00675DEB">
      <w:pPr>
        <w:pStyle w:val="Recuodecorpodetexto"/>
        <w:tabs>
          <w:tab w:val="left" w:pos="0"/>
          <w:tab w:val="left" w:pos="4253"/>
        </w:tabs>
        <w:rPr>
          <w:rFonts w:ascii="Segoe UI" w:hAnsi="Segoe UI" w:cs="Segoe UI"/>
          <w:color w:val="7E7E7E"/>
          <w:sz w:val="20"/>
          <w:szCs w:val="20"/>
        </w:rPr>
      </w:pPr>
    </w:p>
    <w:p w14:paraId="7A688F63" w14:textId="1FD60E4C" w:rsidR="008E1678" w:rsidRPr="00C30CFF" w:rsidRDefault="008E1678" w:rsidP="00675DEB">
      <w:pPr>
        <w:pStyle w:val="Recuodecorpodetexto"/>
        <w:numPr>
          <w:ilvl w:val="0"/>
          <w:numId w:val="4"/>
        </w:numPr>
        <w:tabs>
          <w:tab w:val="left" w:pos="0"/>
          <w:tab w:val="left" w:pos="4253"/>
        </w:tabs>
        <w:rPr>
          <w:rFonts w:ascii="Segoe UI" w:hAnsi="Segoe UI" w:cs="Segoe UI"/>
          <w:color w:val="7E7E7E"/>
        </w:rPr>
      </w:pPr>
      <w:r w:rsidRPr="00C30CFF">
        <w:rPr>
          <w:rFonts w:ascii="Segoe UI" w:hAnsi="Segoe UI" w:cs="Segoe UI"/>
          <w:color w:val="7E7E7E"/>
          <w:sz w:val="20"/>
        </w:rPr>
        <w:t>Composição por nível de risco e faixa de vencimento</w:t>
      </w:r>
    </w:p>
    <w:p w14:paraId="1851AFEB" w14:textId="76C0725F" w:rsidR="00AD0693" w:rsidRPr="00C30CFF" w:rsidRDefault="00AD0693"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1423"/>
        <w:gridCol w:w="963"/>
        <w:gridCol w:w="871"/>
        <w:gridCol w:w="871"/>
        <w:gridCol w:w="736"/>
        <w:gridCol w:w="736"/>
        <w:gridCol w:w="644"/>
        <w:gridCol w:w="644"/>
        <w:gridCol w:w="644"/>
        <w:gridCol w:w="736"/>
        <w:gridCol w:w="963"/>
        <w:gridCol w:w="963"/>
      </w:tblGrid>
      <w:tr w:rsidR="00E3255C" w:rsidRPr="00A62CDF" w14:paraId="7312F2B5" w14:textId="77777777" w:rsidTr="00A62CDF">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52622D5"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Operações vincendas – BRB - Múltiplo</w:t>
            </w:r>
          </w:p>
        </w:tc>
      </w:tr>
      <w:tr w:rsidR="00E3255C" w:rsidRPr="00A62CDF" w14:paraId="6314CAE3" w14:textId="77777777" w:rsidTr="00A62CDF">
        <w:trPr>
          <w:trHeight w:val="170"/>
          <w:tblHeader/>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38F605D6"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14AB4CA"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A067F40"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64C9A3C"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3C5BD6C"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400B8F8"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AC4C8AE"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A5372BD"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E6560A0"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238BB28"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570CFFC" w14:textId="16B86304" w:rsidR="00E3255C" w:rsidRPr="00A62CDF" w:rsidRDefault="00F0045B"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E7EA50"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70AB0" w:rsidRPr="00A62CDF" w14:paraId="6D6C8A32"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2FB85FC6"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Até 14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F3F0BB1" w14:textId="3DCEDC1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148.663</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0B05A32" w14:textId="59005DB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12.429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8810249" w14:textId="20BF87F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4.591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841875C" w14:textId="2819FE8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3.726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4F289EC" w14:textId="74F2837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7A1F0BD" w14:textId="1B15CBE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A9D3981" w14:textId="48550BB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CB40892" w14:textId="1E39239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1B98270" w14:textId="197C934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4CDBB69" w14:textId="05F0F79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170.452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9B71E1" w14:textId="7024646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91.777</w:t>
            </w:r>
          </w:p>
        </w:tc>
      </w:tr>
      <w:tr w:rsidR="00B70AB0" w:rsidRPr="00A62CDF" w14:paraId="6A0441EF"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77FE889C"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 a 30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ACBD0F7" w14:textId="48EE43F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152.065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81C7D27" w14:textId="6C26D55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26.011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7FA30E2" w14:textId="24EDDCB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15.274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43247B6" w14:textId="17D20AE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8.336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7F5E377" w14:textId="40CE6B2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3.136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F24179C" w14:textId="2AA3A01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1.324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6AA8B2C" w14:textId="6D8541D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1.916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7A9E61D" w14:textId="623586F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1.011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BED92D1" w14:textId="21DF292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3.181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426432E" w14:textId="0CDB8F2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212.254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AEBFAE1" w14:textId="7DFF690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326.231</w:t>
            </w:r>
          </w:p>
        </w:tc>
      </w:tr>
      <w:tr w:rsidR="00B70AB0" w:rsidRPr="00A62CDF" w14:paraId="07B7D138"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40625081"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31 a 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6B7472C" w14:textId="402748E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9.020.401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0322274" w14:textId="47B167B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560.365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E6069D8" w14:textId="30A74A0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104.345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3C97C08" w14:textId="034009A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25.203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3A7FC6C" w14:textId="2287787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6.448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E8B99F2" w14:textId="315427F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2.403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C9DA32C" w14:textId="45844EA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3.413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68982B0" w14:textId="2E65FA1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1.721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4675A27" w14:textId="41ADA06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6.245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BFA5731" w14:textId="2B2C229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9.730.544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DEFE883" w14:textId="3E8157A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1.164.919</w:t>
            </w:r>
          </w:p>
        </w:tc>
      </w:tr>
      <w:tr w:rsidR="00B70AB0" w:rsidRPr="00A62CDF" w14:paraId="2900786D"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31E20CD7"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61 a 90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813501F" w14:textId="3022146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162.488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7F5A20F" w14:textId="5AC63FD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43.077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556E967" w14:textId="43E950B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11.187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244C0A0" w14:textId="182FA09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7.872</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29E9A68" w14:textId="35D5B8A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2.559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9967147" w14:textId="627F1B5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978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B84A768" w14:textId="3BEA6C6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1.591</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B1708F0" w14:textId="5C1FD70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855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DBEB5F4" w14:textId="69E5B08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3.003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8573885" w14:textId="49D8F8A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233.610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52008DB" w14:textId="6CF40D8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287.983</w:t>
            </w:r>
          </w:p>
        </w:tc>
      </w:tr>
      <w:tr w:rsidR="00B70AB0" w:rsidRPr="00A62CDF" w14:paraId="6AEF1184"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1218B049"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91 a 120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82FAD52" w14:textId="436384E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153.126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8190399" w14:textId="0AEA2A8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5.829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2ABD222" w14:textId="338A493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4A93C1F" w14:textId="19089DD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2.890</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B74159A" w14:textId="605E3F5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F6D9274" w14:textId="00934A0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998605C" w14:textId="3924F48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5B55255" w14:textId="10D85D4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8246777" w14:textId="74B84C5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7A1F8E0" w14:textId="3720667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163.812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BD58F81" w14:textId="53ECAAA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115.630</w:t>
            </w:r>
          </w:p>
        </w:tc>
      </w:tr>
      <w:tr w:rsidR="00B70AB0" w:rsidRPr="00A62CDF" w14:paraId="594D0631"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707FE3FF"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121 a 150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55A8EF7" w14:textId="357A82F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85.741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E2B9823" w14:textId="4A8F4EE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14.120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9783AAC" w14:textId="7FAADB4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1.895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46FCF05" w14:textId="17BC466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2.823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065DA4C" w14:textId="7C8D230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E74433D" w14:textId="1C57CEB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D446CC1" w14:textId="4B0299B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1.188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50CF810" w14:textId="59572BA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D955062" w14:textId="4BCE854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4399FE2" w14:textId="1ACBD01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107.502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1B78A99" w14:textId="02FFB90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100.621</w:t>
            </w:r>
          </w:p>
        </w:tc>
      </w:tr>
      <w:tr w:rsidR="00B70AB0" w:rsidRPr="00A62CDF" w14:paraId="510EF7A6"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7AF3743E"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151 a 180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8BF64AF" w14:textId="26C1544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370.521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18678A6" w14:textId="6710022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69.581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ECF416F" w14:textId="77B5FC3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39.740</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00E23F5" w14:textId="4F87791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16.814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9861F61" w14:textId="3DA6DAF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6.795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96EC0FB" w14:textId="06A3A9D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3.134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8EE1082" w14:textId="671CDF6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4.684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FFC3553" w14:textId="4E84318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3.186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99692C8" w14:textId="1FF3991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6.462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089F67F" w14:textId="739C490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520.917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7C238EE" w14:textId="083D79E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686.172</w:t>
            </w:r>
          </w:p>
        </w:tc>
      </w:tr>
      <w:tr w:rsidR="00B70AB0" w:rsidRPr="00A62CDF" w14:paraId="31389E5C"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463F7871"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181 a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BFC586D" w14:textId="1AB0612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735.796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AD90B1D" w14:textId="4C4CDEF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185.510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38C363F" w14:textId="101C99F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57.165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509D924" w14:textId="439B4E4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35.408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5DC1424" w14:textId="43C3766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13.627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6FD8FA8" w14:textId="51DAC65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5.250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87CED23" w14:textId="27B88EE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8.733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BA207AC" w14:textId="62EAAC8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4.949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20D0E8D" w14:textId="4655B3E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12.434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9F4127D" w14:textId="013DB10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1.058.872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3760208" w14:textId="37126D8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1.524.911</w:t>
            </w:r>
          </w:p>
        </w:tc>
      </w:tr>
      <w:tr w:rsidR="00B70AB0" w:rsidRPr="00A62CDF" w14:paraId="0EA0DEC4"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642004C3"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Acima de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B63A8C6" w14:textId="16449CB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6.950.275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94E7809" w14:textId="78267C9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1.197.600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25FF5BE" w14:textId="1CE7F30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511.502</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6635942" w14:textId="67876E5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176.906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C640DA5" w14:textId="024F71D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107.081</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56C5685" w14:textId="6DA720D5"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rPr>
              <w:t>46.914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8401597" w14:textId="7D742439"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rPr>
              <w:t>49.314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D892391" w14:textId="3FCA3C63"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rPr>
              <w:t>56.006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1261FC1" w14:textId="3A09CB5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116.956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E9D2428" w14:textId="029A764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9.212.554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D80BB5E" w14:textId="6CEDA01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13.507.640</w:t>
            </w:r>
          </w:p>
        </w:tc>
      </w:tr>
      <w:tr w:rsidR="00B70AB0" w:rsidRPr="00A62CDF" w14:paraId="60DB24A6"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4C8EC1F8" w14:textId="3BE7E19E"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BB42CD9" w14:textId="61489F8D"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17.779.076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A294DEE" w14:textId="22507AA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2.114.522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D9FA024" w14:textId="64FD565F"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746.860</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FCF6881" w14:textId="7A2269C1"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279.978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2E91E7D" w14:textId="5760911A"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140.717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443848A" w14:textId="01579ED8"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60.317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D4087E3" w14:textId="47CCD003"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71.051</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FA9DC90" w14:textId="2FECBE2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68.037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27F7CFE" w14:textId="75BB17F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149.959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FEAFFB4" w14:textId="11B6407A"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21.410.517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56077A8" w14:textId="4396B7D3"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r>
      <w:tr w:rsidR="00B70AB0" w:rsidRPr="00A62CDF" w14:paraId="3E209413" w14:textId="77777777" w:rsidTr="00B70AB0">
        <w:trPr>
          <w:trHeight w:val="170"/>
        </w:trPr>
        <w:tc>
          <w:tcPr>
            <w:tcW w:w="1137" w:type="pct"/>
            <w:tcBorders>
              <w:top w:val="dotted" w:sz="4" w:space="0" w:color="000000"/>
              <w:left w:val="dotted" w:sz="4" w:space="0" w:color="000000"/>
              <w:bottom w:val="dotted" w:sz="4" w:space="0" w:color="000000"/>
              <w:right w:val="dotted" w:sz="4" w:space="0" w:color="000000"/>
            </w:tcBorders>
            <w:vAlign w:val="center"/>
            <w:hideMark/>
          </w:tcPr>
          <w:p w14:paraId="5219CC1F" w14:textId="77777777"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2B8969B" w14:textId="748D8EAC"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12.423.791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E768DE1" w14:textId="31D4EF8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3.233.325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52DB4D9" w14:textId="6F6C910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1.192.013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57FC6F2" w14:textId="37D4D106"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431.847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1FFEAC9" w14:textId="5A9E654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127.924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1DEF5B0" w14:textId="45B88A99"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62.770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1844485" w14:textId="35B5053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40.628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A456526" w14:textId="0CBB59A5"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38.415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34663E9" w14:textId="3BD6DE5F"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255.171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E7393D9" w14:textId="39AFD048"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2FBBA22" w14:textId="3A56A92D"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17.805.884</w:t>
            </w:r>
          </w:p>
        </w:tc>
      </w:tr>
    </w:tbl>
    <w:p w14:paraId="4FF0A657" w14:textId="55E1B684" w:rsidR="002E55D5" w:rsidRPr="00C30CFF"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288"/>
        <w:gridCol w:w="644"/>
        <w:gridCol w:w="644"/>
        <w:gridCol w:w="644"/>
        <w:gridCol w:w="736"/>
        <w:gridCol w:w="644"/>
        <w:gridCol w:w="644"/>
        <w:gridCol w:w="644"/>
        <w:gridCol w:w="644"/>
        <w:gridCol w:w="736"/>
        <w:gridCol w:w="963"/>
        <w:gridCol w:w="963"/>
      </w:tblGrid>
      <w:tr w:rsidR="00E3255C" w:rsidRPr="00A62CDF" w14:paraId="535BF3DF" w14:textId="77777777" w:rsidTr="00E3255C">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58A52A7D"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lastRenderedPageBreak/>
              <w:t>Operações vencidas – BRB - Múltiplo</w:t>
            </w:r>
          </w:p>
        </w:tc>
      </w:tr>
      <w:tr w:rsidR="00E3255C" w:rsidRPr="00A62CDF" w14:paraId="10DB4F9F" w14:textId="77777777" w:rsidTr="00C53E00">
        <w:trPr>
          <w:trHeight w:val="170"/>
          <w:tblHeader/>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09A79286"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CACD05B"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CC21D4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DEB290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192D142"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8729C48"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FE23EA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58BB92F"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C4C126B"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D6B849D"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0CB4AAF" w14:textId="7CAE6889" w:rsidR="00E3255C" w:rsidRPr="00A62CDF" w:rsidRDefault="00F0045B"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1FCF8A2" w14:textId="77777777" w:rsidR="00E3255C" w:rsidRPr="00A62CDF" w:rsidRDefault="00E3255C" w:rsidP="00E3255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70AB0" w:rsidRPr="00A62CDF" w14:paraId="2B5437E4"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488A4879"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Até 14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C0B2F42" w14:textId="3C472DA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11.199</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5420E6FE" w14:textId="31E0F96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13.411</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D4A8D65" w14:textId="0BF6D6E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2.362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01F1D7C" w14:textId="55423E1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4.494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4BABD97" w14:textId="7935759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879</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B0835C1" w14:textId="5BBA1F6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712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503048F" w14:textId="595ADCF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2FD29474" w14:textId="6588D35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C95E9F4" w14:textId="7C790C5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2.607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E3CF7E0" w14:textId="74ABA15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36.405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3FE3C17" w14:textId="589A106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36.496</w:t>
            </w:r>
          </w:p>
        </w:tc>
      </w:tr>
      <w:tr w:rsidR="00B70AB0" w:rsidRPr="00A62CDF" w14:paraId="02C98547"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58F0F121"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 a 30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2E5F6DE2" w14:textId="580D6B0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423</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1E074A59" w14:textId="48EECE7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275</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18BC0A9B" w14:textId="3DEBBB1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26.253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0EFA0B9" w14:textId="3354052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7.013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3F58678" w14:textId="637D6C6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1.984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7D3451FA" w14:textId="643A5E7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834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B39EBD9" w14:textId="003D97D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1.432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819C05E" w14:textId="7F3CF6F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720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EF5BC7F" w14:textId="3A235D5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2.827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44D58FC" w14:textId="713F709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41.761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65B9756" w14:textId="0F4356C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45.515</w:t>
            </w:r>
          </w:p>
        </w:tc>
      </w:tr>
      <w:tr w:rsidR="00B70AB0" w:rsidRPr="00A62CDF" w14:paraId="583ACAFB"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080AAFC4"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31 a 60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1D05A3CF" w14:textId="1D8D6C4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81.086</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C6A101B" w14:textId="03BE330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23.822</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BF8DD8D" w14:textId="75E7DD6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65.680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5581E25" w14:textId="4999F49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91.665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0896CED" w14:textId="66210A0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40.923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32480C3" w14:textId="065A6EE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22.432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A6C8951" w14:textId="60754A8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30.112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0DCAA8D" w14:textId="4E2221F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18.855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C87B54F" w14:textId="01920AD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64.889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D435DD5" w14:textId="1399AE3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439.464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C738ED1" w14:textId="11194C6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281.634</w:t>
            </w:r>
          </w:p>
        </w:tc>
      </w:tr>
      <w:tr w:rsidR="00B70AB0" w:rsidRPr="00A62CDF" w14:paraId="5D3E3EB1"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6289DDF7"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61 a 90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5E154451" w14:textId="75D29F2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0EAAD5E" w14:textId="52E171B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609D619" w14:textId="53DE3D9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72676D19" w14:textId="0E145EB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4D14734" w14:textId="412889A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33.381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BA557C0" w14:textId="44238E1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1.905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12453FD" w14:textId="0BFD15D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2.688</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29B6F8D6" w14:textId="3AAB93B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903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B75011B" w14:textId="6315C6F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5.878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2B86113" w14:textId="284457A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44.893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670B78B" w14:textId="1B7D2EE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77.500</w:t>
            </w:r>
          </w:p>
        </w:tc>
      </w:tr>
      <w:tr w:rsidR="00B70AB0" w:rsidRPr="00A62CDF" w14:paraId="3C097798"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37F7EC23"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91 a 120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3D2ABA68" w14:textId="338E501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2B3DEA65" w14:textId="7BC3167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155EA87" w14:textId="3F57BB3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812FB9B" w14:textId="76F9E20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B4B5CD9" w14:textId="73D6D40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535D995" w14:textId="3207D93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27.355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DE90092" w14:textId="163AC2C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3.390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2EC7B9E8" w14:textId="54A7171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2.349</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F33BD17" w14:textId="5DE030D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5.881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EEA03F5" w14:textId="5369C38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39.180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2A6975C" w14:textId="1DE1F4C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74.385</w:t>
            </w:r>
          </w:p>
        </w:tc>
      </w:tr>
      <w:tr w:rsidR="00B70AB0" w:rsidRPr="00A62CDF" w14:paraId="74B646DC"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523DCD85"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121 a 150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28025636" w14:textId="234DB28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CB228DC" w14:textId="3A71938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59D6788E" w14:textId="4718333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3DBCA83" w14:textId="442DB6F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71F4BEC8" w14:textId="0658520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126</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547EB87" w14:textId="48E15B1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3237109" w14:textId="6057CEE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32.168</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1B43BB0" w14:textId="400DB0E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3.227</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A62AB79" w14:textId="25329E7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7.486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659274E" w14:textId="062388F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43.068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545E02F" w14:textId="066229E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52.363</w:t>
            </w:r>
          </w:p>
        </w:tc>
      </w:tr>
      <w:tr w:rsidR="00B70AB0" w:rsidRPr="00A62CDF" w14:paraId="221426B8"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0FC95352"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151 a 180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398E2BC2" w14:textId="0C6E65A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1E318972" w14:textId="309E30B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6D729754" w14:textId="52D4E42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0246534" w14:textId="21924E7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F4B671C" w14:textId="0BE519F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ABF9A9A" w14:textId="76FE56F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98</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39AE27B" w14:textId="6F10267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7EF6F09" w14:textId="2C2DACE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38.647</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7838AC1" w14:textId="1F8E626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12.136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6EE9D4" w14:textId="2059DFC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50.955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60D2A14" w14:textId="45B9676D"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41.935</w:t>
            </w:r>
          </w:p>
        </w:tc>
      </w:tr>
      <w:tr w:rsidR="00B70AB0" w:rsidRPr="00A62CDF" w14:paraId="30C3FBC9"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7A1E386F"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181 a 360 dias</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7467E11F" w14:textId="4437366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50346A8E" w14:textId="199A024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05E8B304" w14:textId="1E0A9CC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B28435F" w14:textId="2CE33D8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2AD5FB6" w14:textId="5B1F062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03DBEE8" w14:textId="5147F57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BD19270" w14:textId="4CBE1C6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1EBA974" w14:textId="09AC8A0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8D0AE05" w14:textId="469F01D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93.330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8B0B85A" w14:textId="3257309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93.738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E9D39ED" w14:textId="0760B39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68.982</w:t>
            </w:r>
          </w:p>
        </w:tc>
      </w:tr>
      <w:tr w:rsidR="00B70AB0" w:rsidRPr="00A62CDF" w14:paraId="30FA3980"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699F1AD2" w14:textId="2FA35AE5"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17D4CB19" w14:textId="0160E66E"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92.744</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59804BA2" w14:textId="01E20B6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37.545</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29E25F9E" w14:textId="1603AE4E"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94.295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C7AFB19" w14:textId="6644190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103.319</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4FFF1F5" w14:textId="2735D43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77.465</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29F211DB" w14:textId="333E1153"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53.531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6A3CDD5" w14:textId="6FCEB379"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70.400</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51C44F7" w14:textId="00568FE5"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65.131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788E7060" w14:textId="4FE0E960"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195.034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B79F901" w14:textId="1A289C5A"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789.464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1526504" w14:textId="41E1D459"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r>
      <w:tr w:rsidR="00B70AB0" w:rsidRPr="00A62CDF" w14:paraId="132524E2" w14:textId="77777777" w:rsidTr="00C53E00">
        <w:trPr>
          <w:trHeight w:val="170"/>
        </w:trPr>
        <w:tc>
          <w:tcPr>
            <w:tcW w:w="1208" w:type="pct"/>
            <w:tcBorders>
              <w:top w:val="dotted" w:sz="4" w:space="0" w:color="000000"/>
              <w:left w:val="dotted" w:sz="4" w:space="0" w:color="000000"/>
              <w:bottom w:val="dotted" w:sz="4" w:space="0" w:color="000000"/>
              <w:right w:val="dotted" w:sz="4" w:space="0" w:color="000000"/>
            </w:tcBorders>
            <w:vAlign w:val="center"/>
            <w:hideMark/>
          </w:tcPr>
          <w:p w14:paraId="0A7C9E53" w14:textId="77777777"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69D279D1" w14:textId="73FDCB03"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22.619</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4A983273" w14:textId="50958295"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37.170</w:t>
            </w:r>
          </w:p>
        </w:tc>
        <w:tc>
          <w:tcPr>
            <w:tcW w:w="327" w:type="pct"/>
            <w:tcBorders>
              <w:top w:val="dotted" w:sz="4" w:space="0" w:color="000000"/>
              <w:left w:val="dotted" w:sz="4" w:space="0" w:color="000000"/>
              <w:bottom w:val="dotted" w:sz="4" w:space="0" w:color="000000"/>
              <w:right w:val="dotted" w:sz="4" w:space="0" w:color="000000"/>
            </w:tcBorders>
            <w:vAlign w:val="center"/>
            <w:hideMark/>
          </w:tcPr>
          <w:p w14:paraId="4BD4325B" w14:textId="531011C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69.781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269C98F6" w14:textId="76356235"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72.977</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0A4EF48" w14:textId="61851EB3"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29.829</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27C75CC" w14:textId="191485F1"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15.921</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BBFE860" w14:textId="4D8A734D"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11.822</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C429FD7" w14:textId="76CB4570"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9.803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2FAC369" w14:textId="340F8801"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408.888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92777D9" w14:textId="2DAF15D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A2D9E78" w14:textId="58D49BB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678.810</w:t>
            </w:r>
          </w:p>
        </w:tc>
      </w:tr>
    </w:tbl>
    <w:p w14:paraId="4F23C7CF" w14:textId="6DC2AF95" w:rsidR="002E55D5" w:rsidRPr="00C30CFF"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1094"/>
        <w:gridCol w:w="963"/>
        <w:gridCol w:w="871"/>
        <w:gridCol w:w="871"/>
        <w:gridCol w:w="736"/>
        <w:gridCol w:w="736"/>
        <w:gridCol w:w="736"/>
        <w:gridCol w:w="736"/>
        <w:gridCol w:w="736"/>
        <w:gridCol w:w="789"/>
        <w:gridCol w:w="963"/>
        <w:gridCol w:w="963"/>
      </w:tblGrid>
      <w:tr w:rsidR="004D2F94" w:rsidRPr="00A62CDF" w14:paraId="14800A6C" w14:textId="77777777" w:rsidTr="002D5F12">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4502B900"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Operações vincendas e vencidas – BRB - Múltiplo</w:t>
            </w:r>
          </w:p>
        </w:tc>
      </w:tr>
      <w:tr w:rsidR="004D2F94" w:rsidRPr="00A62CDF" w14:paraId="754F8584" w14:textId="77777777" w:rsidTr="00A62CDF">
        <w:trPr>
          <w:trHeight w:val="170"/>
          <w:tblHeader/>
        </w:trPr>
        <w:tc>
          <w:tcPr>
            <w:tcW w:w="693" w:type="pct"/>
            <w:tcBorders>
              <w:top w:val="dotted" w:sz="4" w:space="0" w:color="000000"/>
              <w:left w:val="dotted" w:sz="4" w:space="0" w:color="000000"/>
              <w:bottom w:val="dotted" w:sz="4" w:space="0" w:color="000000"/>
              <w:right w:val="dotted" w:sz="4" w:space="0" w:color="000000"/>
            </w:tcBorders>
            <w:vAlign w:val="center"/>
            <w:hideMark/>
          </w:tcPr>
          <w:p w14:paraId="0F1C8769"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4838722"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4E401D6"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A274A74"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0602A91"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44DE220"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AE8E395"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36F8B90"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94A1B9C"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B11F2BB"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A99DF95" w14:textId="21ADF46F" w:rsidR="004D2F94" w:rsidRPr="00A62CDF" w:rsidRDefault="00F0045B"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C22FCF8"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70AB0" w:rsidRPr="00A62CDF" w14:paraId="5334FE25" w14:textId="77777777" w:rsidTr="00A62CDF">
        <w:trPr>
          <w:trHeight w:val="170"/>
        </w:trPr>
        <w:tc>
          <w:tcPr>
            <w:tcW w:w="693" w:type="pct"/>
            <w:tcBorders>
              <w:top w:val="dotted" w:sz="4" w:space="0" w:color="000000"/>
              <w:left w:val="dotted" w:sz="4" w:space="0" w:color="000000"/>
              <w:bottom w:val="dotted" w:sz="4" w:space="0" w:color="000000"/>
              <w:right w:val="dotted" w:sz="4" w:space="0" w:color="000000"/>
            </w:tcBorders>
            <w:vAlign w:val="center"/>
            <w:hideMark/>
          </w:tcPr>
          <w:p w14:paraId="06C2077A" w14:textId="3E153203"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geral em 30.06.2022</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CA583CC" w14:textId="560C1FFF"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17.871.820</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4BE16F4" w14:textId="36CC05F7"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2.152.067</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B83736C" w14:textId="4145A75D"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841.155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CEFB57A" w14:textId="2F837466"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383.297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311C87C" w14:textId="04C9D959"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218.182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4C451B9B" w14:textId="7D6B769A"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113.848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240EBFE" w14:textId="2DBCF57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141.451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FAA2B37" w14:textId="1772100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133.168</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E48C2CF" w14:textId="21B5986E"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344.993</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8665344" w14:textId="3BDF957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22.199.981</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8955043" w14:textId="2F3249B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r>
      <w:tr w:rsidR="00B70AB0" w:rsidRPr="00A62CDF" w14:paraId="3A374680" w14:textId="77777777" w:rsidTr="00A62CDF">
        <w:trPr>
          <w:trHeight w:val="170"/>
        </w:trPr>
        <w:tc>
          <w:tcPr>
            <w:tcW w:w="693" w:type="pct"/>
            <w:tcBorders>
              <w:top w:val="dotted" w:sz="4" w:space="0" w:color="000000"/>
              <w:left w:val="dotted" w:sz="4" w:space="0" w:color="000000"/>
              <w:bottom w:val="dotted" w:sz="4" w:space="0" w:color="000000"/>
              <w:right w:val="dotted" w:sz="4" w:space="0" w:color="000000"/>
            </w:tcBorders>
            <w:vAlign w:val="center"/>
            <w:hideMark/>
          </w:tcPr>
          <w:p w14:paraId="3306A92F" w14:textId="17F89B5F"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Valor das provisões em 30.06.2022</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1953E74" w14:textId="2BB51D3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75899B77" w14:textId="10F54F2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(10.764)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3B1E0E54" w14:textId="7AB794D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(9.313)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B188E27" w14:textId="77EDE88F"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(11.499)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48121548" w14:textId="7888CD1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(21.818)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8C73DF3" w14:textId="6DFC041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(34.154)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EA08878" w14:textId="3D97587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(70.725)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FA01A5E" w14:textId="42D8B0C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(93.219)</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C205984" w14:textId="7FCB8C42"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(344.993)</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0172733" w14:textId="66A65645"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(596.485)</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34787F4" w14:textId="7740448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B70AB0" w:rsidRPr="00A62CDF" w14:paraId="71B01ABE" w14:textId="77777777" w:rsidTr="00A62CDF">
        <w:trPr>
          <w:trHeight w:val="170"/>
        </w:trPr>
        <w:tc>
          <w:tcPr>
            <w:tcW w:w="693" w:type="pct"/>
            <w:tcBorders>
              <w:top w:val="dotted" w:sz="4" w:space="0" w:color="000000"/>
              <w:left w:val="dotted" w:sz="4" w:space="0" w:color="000000"/>
              <w:bottom w:val="dotted" w:sz="4" w:space="0" w:color="000000"/>
              <w:right w:val="dotted" w:sz="4" w:space="0" w:color="000000"/>
            </w:tcBorders>
            <w:vAlign w:val="center"/>
            <w:hideMark/>
          </w:tcPr>
          <w:p w14:paraId="75988018" w14:textId="77777777"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geral em 31.12.2021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76772069" w14:textId="13603421"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12.446.410</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3235A8C" w14:textId="17F26BE8"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3.270.495</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E559730" w14:textId="225BA2A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1.261.794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495B640" w14:textId="29553C94"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504.824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E7D765C" w14:textId="4F1FB2FB"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157.753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E32A1B5" w14:textId="4E4875A0"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78.691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7726103" w14:textId="32CCAF80"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52.450</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A009C23" w14:textId="48E35E1F"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48.218</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472C1B4" w14:textId="418FAF5C"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664.059</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17E122B" w14:textId="06FF39C2"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C8BFE86" w14:textId="1DC74351"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18.484.694</w:t>
            </w:r>
          </w:p>
        </w:tc>
      </w:tr>
      <w:tr w:rsidR="00B70AB0" w:rsidRPr="00A62CDF" w14:paraId="5007936F" w14:textId="77777777" w:rsidTr="00A62CDF">
        <w:trPr>
          <w:trHeight w:val="170"/>
        </w:trPr>
        <w:tc>
          <w:tcPr>
            <w:tcW w:w="693" w:type="pct"/>
            <w:tcBorders>
              <w:top w:val="dotted" w:sz="4" w:space="0" w:color="000000"/>
              <w:left w:val="dotted" w:sz="4" w:space="0" w:color="000000"/>
              <w:bottom w:val="dotted" w:sz="4" w:space="0" w:color="000000"/>
              <w:right w:val="dotted" w:sz="4" w:space="0" w:color="000000"/>
            </w:tcBorders>
            <w:vAlign w:val="center"/>
            <w:hideMark/>
          </w:tcPr>
          <w:p w14:paraId="0BFED07B"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Valor das provisões em 31.12.2021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4990B010" w14:textId="2078EAD9"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EBF2430" w14:textId="0C25B341"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(16.354)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5DC1F21" w14:textId="322B42A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(13.500)</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8A2F8B9" w14:textId="7D8491B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(15.145)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F2CB2D6" w14:textId="0490B213"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(15.775)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0D5AF95" w14:textId="73CBAD36"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(23.607)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0BDB9ED" w14:textId="6F0BE3A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(26.226)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99287EB" w14:textId="76D080A4"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(33.753)</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57545E0" w14:textId="4328595E"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(664.059)</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F064D75" w14:textId="5E4B95E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FD66C5A" w14:textId="20DFC27B"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(808.419)</w:t>
            </w:r>
          </w:p>
        </w:tc>
      </w:tr>
    </w:tbl>
    <w:p w14:paraId="733FAA72" w14:textId="77777777" w:rsidR="006B2D4A" w:rsidRPr="00C30CFF" w:rsidRDefault="006B2D4A"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1418"/>
        <w:gridCol w:w="963"/>
        <w:gridCol w:w="871"/>
        <w:gridCol w:w="871"/>
        <w:gridCol w:w="736"/>
        <w:gridCol w:w="736"/>
        <w:gridCol w:w="644"/>
        <w:gridCol w:w="644"/>
        <w:gridCol w:w="644"/>
        <w:gridCol w:w="736"/>
        <w:gridCol w:w="963"/>
        <w:gridCol w:w="968"/>
      </w:tblGrid>
      <w:tr w:rsidR="000B3D2C" w:rsidRPr="00A62CDF" w14:paraId="2630EE90" w14:textId="77777777" w:rsidTr="000B3D2C">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21BE8CEC"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Operações vincendas – BRB - Consolidado</w:t>
            </w:r>
          </w:p>
        </w:tc>
      </w:tr>
      <w:tr w:rsidR="000B3D2C" w:rsidRPr="00A62CDF" w14:paraId="739420E4" w14:textId="77777777" w:rsidTr="00682D07">
        <w:trPr>
          <w:trHeight w:val="170"/>
          <w:tblHeader/>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3E3CBFF6"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B9D1C4E"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553B14F"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6C5D66D"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EBFEC50"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3D9954D"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D417574"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7343ABBE"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0620989B"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B8B1A19"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274F5DF"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C0915C0"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682D07" w:rsidRPr="00A62CDF" w14:paraId="7CE67837"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14BEC93C"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Até 14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63AC6C1" w14:textId="31150FCB"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213.434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7E7D0A6"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12.522</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233C57EF"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4.611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D062751"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3.727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01F30CE"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363</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7A03BA1"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109</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91C85C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105</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645DC0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117724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356</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B87F74B" w14:textId="432266F5"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235.340</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3A26C87F" w14:textId="62B9D623"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162.505</w:t>
            </w:r>
          </w:p>
        </w:tc>
      </w:tr>
      <w:tr w:rsidR="00682D07" w:rsidRPr="00A62CDF" w14:paraId="7B81475C"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309ECC25"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 a 30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70A6C26" w14:textId="2A81BD83"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662.954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5E3DD4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34.738</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1AD913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40.771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AA9A8D4"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10.153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9BE946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3.538</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0F50D10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1.514</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A707CB9"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2.116</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86D83FF"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1.214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C6DAFB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3.912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6FAF6C3" w14:textId="0E2087A9"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760.910</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4D99DA4" w14:textId="06281DD7"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885.729</w:t>
            </w:r>
          </w:p>
        </w:tc>
      </w:tr>
      <w:tr w:rsidR="00682D07" w:rsidRPr="00A62CDF" w14:paraId="3E22FE76"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299B89C3"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31 a 60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F00C2B3" w14:textId="73D19EC9"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9.155.329</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6B3A241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569.009</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3087891B"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130.429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AA3A94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27.008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3A2B64E"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6.849</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438A52E"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2.586</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C259D3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3.608</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A0C4594"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1.914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3D6245F"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6.963</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93E0FAD" w14:textId="70D82C87"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9.903.695</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6CEC3E68" w14:textId="3CED7667"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1.340.113</w:t>
            </w:r>
          </w:p>
        </w:tc>
      </w:tr>
      <w:tr w:rsidR="00682D07" w:rsidRPr="00A62CDF" w14:paraId="1EBB957C"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5F88D73F"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61 a 90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FB678AF" w14:textId="716CC648"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262.044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3640A186"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51.586</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68816440"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36.732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46EFCB8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9.646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86009E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2.953</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768D98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1.161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C6DFE90"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1.784</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2CBB115"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1.049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B553325"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3.702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E97D4F9" w14:textId="6766E891"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370.657</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1D2600D" w14:textId="570AE8ED"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420.846</w:t>
            </w:r>
          </w:p>
        </w:tc>
      </w:tr>
      <w:tr w:rsidR="00682D07" w:rsidRPr="00A62CDF" w14:paraId="45BC7DBC"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1D6289D2"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91 a 120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84DF39C" w14:textId="1022A0D3"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159.628</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1879BF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5.946</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A77029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1.201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2ABF72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2.894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A34B2BB"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360</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2B9B8E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89</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9F7514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108</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FF5148F"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822AC0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52D9E72" w14:textId="5E87EE67"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170.480</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2244D77" w14:textId="25A542A8"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121.118</w:t>
            </w:r>
          </w:p>
        </w:tc>
      </w:tr>
      <w:tr w:rsidR="00682D07" w:rsidRPr="00A62CDF" w14:paraId="3A62400D"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6B307548"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121 a 150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D102FC9" w14:textId="2D4A83C3"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97.864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310609C3"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14.287</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4FB14C3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1.967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FC5B3AB"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2.833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E8A913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349</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64F1F2F9"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118</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1032E4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1.190</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6213EC67"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161209B"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1.146</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62CB771" w14:textId="4D5550A1"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119.899</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C8661CA" w14:textId="674CAB7F"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110.138</w:t>
            </w:r>
          </w:p>
        </w:tc>
      </w:tr>
      <w:tr w:rsidR="00682D07" w:rsidRPr="00A62CDF" w14:paraId="76503F91"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663FF901"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151 a 180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F4083BD" w14:textId="02A1BFF2"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507.247</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290AC47A"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93.819</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D20357E"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115.008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7B0ECF3"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22.012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97F1FB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7.942</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7CF15A11"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3.661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2193829"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5.242</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C8C4BA5"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3.749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D3ECF1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8.442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D9C3AAB" w14:textId="5A92F476"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767.122</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3D836F43" w14:textId="00A60E8F"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922.602</w:t>
            </w:r>
          </w:p>
        </w:tc>
      </w:tr>
      <w:tr w:rsidR="00682D07" w:rsidRPr="00A62CDF" w14:paraId="1F22469D"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7FA3A2E5"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181 a 360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3AD29E5" w14:textId="3BF0873F"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840.493</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652D1606"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230.449</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DB2CA3C"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199.356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F052269"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45.179</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305DBFB"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15.764</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32D4EAC0"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6.234</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2D3E94ED"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9.778</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4E4256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6.003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4F7AFFE9"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15.727</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CB86948" w14:textId="249EB14F"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1.368.983</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9ABCE9E" w14:textId="1356EB54"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1.832.704</w:t>
            </w:r>
          </w:p>
        </w:tc>
      </w:tr>
      <w:tr w:rsidR="00682D07" w:rsidRPr="00A62CDF" w14:paraId="745BCA28"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00FBA5E5" w14:textId="77777777" w:rsidR="00682D07" w:rsidRPr="00A62CDF" w:rsidRDefault="00682D07" w:rsidP="00682D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Acima de 360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117DFCA" w14:textId="1B7B0C7F"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7.181.901</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BF1188F"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1.500.717</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B47F28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1.577.110</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22FF0F2"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255.608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43B4DD3"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124.603</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522596A8"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54.029</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0711804E"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57.385</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4573D893"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63.534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84847A3" w14:textId="77777777" w:rsidR="00682D07" w:rsidRPr="00A62CDF" w:rsidRDefault="00682D07" w:rsidP="00682D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138.739</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7F0EF96" w14:textId="10F61D0E" w:rsidR="00682D07" w:rsidRPr="00EE1B63" w:rsidRDefault="00682D07" w:rsidP="00682D07">
            <w:pPr>
              <w:suppressAutoHyphens w:val="0"/>
              <w:jc w:val="right"/>
              <w:rPr>
                <w:rFonts w:ascii="Segoe UI" w:hAnsi="Segoe UI" w:cs="Segoe UI"/>
                <w:color w:val="7E7E7E"/>
                <w:sz w:val="16"/>
                <w:szCs w:val="16"/>
                <w:lang w:eastAsia="pt-BR"/>
              </w:rPr>
            </w:pPr>
            <w:r w:rsidRPr="00EE1B63">
              <w:rPr>
                <w:rFonts w:ascii="Segoe UI" w:hAnsi="Segoe UI" w:cs="Segoe UI"/>
                <w:color w:val="7E7E7E"/>
                <w:sz w:val="16"/>
                <w:szCs w:val="16"/>
              </w:rPr>
              <w:t>10.953.626</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124303F" w14:textId="62DC369E" w:rsidR="00682D07" w:rsidRPr="00682D07" w:rsidRDefault="00682D07" w:rsidP="00682D07">
            <w:pPr>
              <w:suppressAutoHyphens w:val="0"/>
              <w:jc w:val="right"/>
              <w:rPr>
                <w:rFonts w:ascii="Segoe UI" w:hAnsi="Segoe UI" w:cs="Segoe UI"/>
                <w:color w:val="7E7E7E"/>
                <w:sz w:val="16"/>
                <w:szCs w:val="16"/>
                <w:lang w:eastAsia="pt-BR"/>
              </w:rPr>
            </w:pPr>
            <w:r w:rsidRPr="00682D07">
              <w:rPr>
                <w:rFonts w:ascii="Segoe UI" w:hAnsi="Segoe UI" w:cs="Segoe UI"/>
                <w:color w:val="7E7E7E"/>
                <w:sz w:val="16"/>
                <w:szCs w:val="16"/>
              </w:rPr>
              <w:t>15.261.608</w:t>
            </w:r>
          </w:p>
        </w:tc>
      </w:tr>
      <w:tr w:rsidR="00682D07" w:rsidRPr="00A62CDF" w14:paraId="4D368B33"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0067689B" w14:textId="77777777" w:rsidR="00682D07" w:rsidRPr="00A62CDF" w:rsidRDefault="00682D07" w:rsidP="00682D07">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A24B064" w14:textId="0F779F13" w:rsidR="00682D07" w:rsidRPr="00EE1B63" w:rsidRDefault="00682D07" w:rsidP="00682D07">
            <w:pPr>
              <w:suppressAutoHyphens w:val="0"/>
              <w:jc w:val="right"/>
              <w:rPr>
                <w:rFonts w:ascii="Segoe UI" w:hAnsi="Segoe UI" w:cs="Segoe UI"/>
                <w:b/>
                <w:bCs/>
                <w:color w:val="009FE2"/>
                <w:sz w:val="16"/>
                <w:szCs w:val="16"/>
                <w:lang w:eastAsia="pt-BR"/>
              </w:rPr>
            </w:pPr>
            <w:r w:rsidRPr="00EE1B63">
              <w:rPr>
                <w:rFonts w:ascii="Segoe UI" w:hAnsi="Segoe UI" w:cs="Segoe UI"/>
                <w:b/>
                <w:bCs/>
                <w:color w:val="009FE2"/>
                <w:sz w:val="16"/>
                <w:szCs w:val="16"/>
              </w:rPr>
              <w:t>19.080.894</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C8FBB02"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2.513.073</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105F2EF"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2.107.185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5C457121"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379.060</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F11D4C3"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162.721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A1C2930"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69.501</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4564E317"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81.316</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4A68BC3A"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77.773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F09D2DD"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179.189</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6EB414D" w14:textId="4BAF2D1E" w:rsidR="00682D07" w:rsidRPr="00EE1B63" w:rsidRDefault="00682D07" w:rsidP="00682D07">
            <w:pPr>
              <w:suppressAutoHyphens w:val="0"/>
              <w:jc w:val="right"/>
              <w:rPr>
                <w:rFonts w:ascii="Segoe UI" w:hAnsi="Segoe UI" w:cs="Segoe UI"/>
                <w:b/>
                <w:bCs/>
                <w:color w:val="009FE2"/>
                <w:sz w:val="16"/>
                <w:szCs w:val="16"/>
                <w:lang w:eastAsia="pt-BR"/>
              </w:rPr>
            </w:pPr>
            <w:r w:rsidRPr="00EE1B63">
              <w:rPr>
                <w:rFonts w:ascii="Segoe UI" w:hAnsi="Segoe UI" w:cs="Segoe UI"/>
                <w:b/>
                <w:bCs/>
                <w:color w:val="009FE2"/>
                <w:sz w:val="16"/>
                <w:szCs w:val="16"/>
              </w:rPr>
              <w:t>24.650.712</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A34F8B9" w14:textId="632044B0"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w:t>
            </w:r>
          </w:p>
        </w:tc>
      </w:tr>
      <w:tr w:rsidR="00682D07" w:rsidRPr="00A62CDF" w14:paraId="312704CC" w14:textId="77777777" w:rsidTr="00682D07">
        <w:trPr>
          <w:trHeight w:val="170"/>
        </w:trPr>
        <w:tc>
          <w:tcPr>
            <w:tcW w:w="696" w:type="pct"/>
            <w:tcBorders>
              <w:top w:val="dotted" w:sz="4" w:space="0" w:color="000000"/>
              <w:left w:val="dotted" w:sz="4" w:space="0" w:color="000000"/>
              <w:bottom w:val="dotted" w:sz="4" w:space="0" w:color="000000"/>
              <w:right w:val="dotted" w:sz="4" w:space="0" w:color="000000"/>
            </w:tcBorders>
            <w:vAlign w:val="center"/>
            <w:hideMark/>
          </w:tcPr>
          <w:p w14:paraId="408713FF" w14:textId="77777777" w:rsidR="00682D07" w:rsidRPr="00A62CDF" w:rsidRDefault="00682D07" w:rsidP="00682D07">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916E9C4" w14:textId="194659EA"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13.013.647</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F12CCA9" w14:textId="44BE5679"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3.948.753</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2F423BAC" w14:textId="37E8D56B"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2.500.932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AF80BE1" w14:textId="7561E1DB"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919.556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8EC7AC6" w14:textId="0F7BD240"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199.327</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632ED512" w14:textId="03E97971"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74.896</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6B0F6E6" w14:textId="11F7CED5"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52.600</w:t>
            </w:r>
          </w:p>
        </w:tc>
        <w:tc>
          <w:tcPr>
            <w:tcW w:w="316" w:type="pct"/>
            <w:tcBorders>
              <w:top w:val="dotted" w:sz="4" w:space="0" w:color="000000"/>
              <w:left w:val="dotted" w:sz="4" w:space="0" w:color="000000"/>
              <w:bottom w:val="dotted" w:sz="4" w:space="0" w:color="000000"/>
              <w:right w:val="dotted" w:sz="4" w:space="0" w:color="000000"/>
            </w:tcBorders>
            <w:vAlign w:val="center"/>
            <w:hideMark/>
          </w:tcPr>
          <w:p w14:paraId="1DFC837D" w14:textId="59E56E15"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46.183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B4D1325" w14:textId="5D0FE100"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301.469</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6E4703F" w14:textId="77777777" w:rsidR="00682D07" w:rsidRPr="00A62CDF" w:rsidRDefault="00682D07" w:rsidP="00682D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4B2F9D4" w14:textId="31075353" w:rsidR="00682D07" w:rsidRPr="00682D07" w:rsidRDefault="00682D07" w:rsidP="00682D07">
            <w:pPr>
              <w:suppressAutoHyphens w:val="0"/>
              <w:jc w:val="right"/>
              <w:rPr>
                <w:rFonts w:ascii="Segoe UI" w:hAnsi="Segoe UI" w:cs="Segoe UI"/>
                <w:b/>
                <w:bCs/>
                <w:color w:val="009FE2"/>
                <w:sz w:val="16"/>
                <w:szCs w:val="16"/>
                <w:lang w:eastAsia="pt-BR"/>
              </w:rPr>
            </w:pPr>
            <w:r w:rsidRPr="00682D07">
              <w:rPr>
                <w:rFonts w:ascii="Segoe UI" w:hAnsi="Segoe UI" w:cs="Segoe UI"/>
                <w:b/>
                <w:bCs/>
                <w:color w:val="009FE2"/>
                <w:sz w:val="16"/>
                <w:szCs w:val="16"/>
              </w:rPr>
              <w:t>21.057.363</w:t>
            </w:r>
          </w:p>
        </w:tc>
      </w:tr>
    </w:tbl>
    <w:p w14:paraId="2413E561" w14:textId="08E86E54" w:rsidR="007124C8" w:rsidRPr="00C30CFF" w:rsidRDefault="007124C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050"/>
        <w:gridCol w:w="665"/>
        <w:gridCol w:w="665"/>
        <w:gridCol w:w="666"/>
        <w:gridCol w:w="736"/>
        <w:gridCol w:w="666"/>
        <w:gridCol w:w="666"/>
        <w:gridCol w:w="691"/>
        <w:gridCol w:w="691"/>
        <w:gridCol w:w="772"/>
        <w:gridCol w:w="963"/>
        <w:gridCol w:w="963"/>
      </w:tblGrid>
      <w:tr w:rsidR="000B3D2C" w:rsidRPr="00A62CDF" w14:paraId="6259C4FE" w14:textId="77777777" w:rsidTr="000B3D2C">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CD995EF"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Operações vencidas – BRB - Consolidado</w:t>
            </w:r>
          </w:p>
        </w:tc>
      </w:tr>
      <w:tr w:rsidR="000B3D2C" w:rsidRPr="00A62CDF" w14:paraId="42B6B270"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28E735F1"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90D2715"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8A123E1"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8EA1AA5"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80D16B7"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92D3E2D"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7B71A12"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666FD038"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6A93F093"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8811763"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1B6AFE98"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2B5C796"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B3D2C" w:rsidRPr="00A62CDF" w14:paraId="6EAA1AE8"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75E850B8"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Até 14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C6DA17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11.275</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4D877E6"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13.527</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F7C7D6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3.407</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5E3EA3B"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4.765</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39D9F0B"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1.013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0EB3905"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767</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AF74E5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523</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C85D53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551AF3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2.702</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9BBC412"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38.340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35DC060"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37.427</w:t>
            </w:r>
          </w:p>
        </w:tc>
      </w:tr>
      <w:tr w:rsidR="000B3D2C" w:rsidRPr="00A62CDF" w14:paraId="25BA6AE9"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0ED73630"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 a 30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146854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479</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975188B"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C3B5540"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26.715</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B426066"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7.201</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C79155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2.066</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C33FD1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909</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718284B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1.499</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372A8DC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810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68E5D7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3.269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EA48B5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43.241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1981DAF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47.283</w:t>
            </w:r>
          </w:p>
        </w:tc>
      </w:tr>
      <w:tr w:rsidR="000B3D2C" w:rsidRPr="00A62CDF" w14:paraId="52C03DE3"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7BA4280F"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31 a 60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3A1C93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81.086</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0B180A0"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23.822</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4A049B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65.869</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4382E1E"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92.026</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A4E29C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41.128</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3A5EBA4"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22.564</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3F4DFAC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30.256</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2D9B46A4"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19.007</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8F1D5F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65.423</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0A992F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441.181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478A0D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283.591</w:t>
            </w:r>
          </w:p>
        </w:tc>
      </w:tr>
      <w:tr w:rsidR="000B3D2C" w:rsidRPr="00A62CDF" w14:paraId="727886B7"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34131431"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61 a 90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AFA76C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5AB044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CD13300"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09E5AD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336</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60FF41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33.584</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D15396E"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2.037</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24907A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2.829</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6B77194"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1.048</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168D016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6.413</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A7C711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46.275</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30B4590"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79.218</w:t>
            </w:r>
          </w:p>
        </w:tc>
      </w:tr>
      <w:tr w:rsidR="000B3D2C" w:rsidRPr="00A62CDF" w14:paraId="051C2DED"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14D51FC8"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91 a 120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F30F48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421B3B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BF830B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B7105D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115</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9FACA05"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297</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52520B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27.493</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C660DD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3.535</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22DAB6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2.497</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D154E0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6.428</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55F6AE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40.400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28955CF7"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75.948</w:t>
            </w:r>
          </w:p>
        </w:tc>
      </w:tr>
      <w:tr w:rsidR="000B3D2C" w:rsidRPr="00A62CDF" w14:paraId="307C1D90"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251A876F"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121 a 150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5CA78DB"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38B20A2"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B6FADB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668D8B2"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F4DDE82"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272</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95E03C1"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165</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26C2FDD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32.317</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219135B1"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3.377</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AC58231"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8.048</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620892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44.179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93AD14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53.565</w:t>
            </w:r>
          </w:p>
        </w:tc>
      </w:tr>
      <w:tr w:rsidR="000B3D2C" w:rsidRPr="00A62CDF" w14:paraId="682618BB"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2486E5B2"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 151 a 180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626A2F9"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34704F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696881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7F0C1A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A4162C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97760F5"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201</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03CF69BB"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145</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4717CC6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38.796</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70A52D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12.713</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2196C8E"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51.958</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4666B11"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43.237</w:t>
            </w:r>
          </w:p>
        </w:tc>
      </w:tr>
      <w:tr w:rsidR="000B3D2C" w:rsidRPr="00A62CDF" w14:paraId="36EE5768"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188FA88F"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lastRenderedPageBreak/>
              <w:t>De 181 a 360 dias</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A423BA2"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9F68CD8"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2860FE3"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C1C5401"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5CF6A5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12FDD2F"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270</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7445096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564</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7875AAA"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764</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EADEAE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96.781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11A3E4C"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98.379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6D4A5ED"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75.135</w:t>
            </w:r>
          </w:p>
        </w:tc>
      </w:tr>
      <w:tr w:rsidR="000B3D2C" w:rsidRPr="00A62CDF" w14:paraId="6DA3496C"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709BF03E"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95C74F5"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92.876</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AFFAD59"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37.679</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DAA2113"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95.991</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2C3A567"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104.443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6AD2F8B"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78.453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D05BA23"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54.406</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5FC2DE54"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71.668</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51D8220B"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66.660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B9EDE8E"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201.777</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8CCD044"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803.953</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45EA315" w14:textId="7777777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r>
      <w:tr w:rsidR="000B3D2C" w:rsidRPr="00A62CDF" w14:paraId="461F35C4" w14:textId="77777777" w:rsidTr="000B3D2C">
        <w:trPr>
          <w:trHeight w:val="170"/>
        </w:trPr>
        <w:tc>
          <w:tcPr>
            <w:tcW w:w="1024" w:type="pct"/>
            <w:tcBorders>
              <w:top w:val="dotted" w:sz="4" w:space="0" w:color="000000"/>
              <w:left w:val="dotted" w:sz="4" w:space="0" w:color="000000"/>
              <w:bottom w:val="dotted" w:sz="4" w:space="0" w:color="000000"/>
              <w:right w:val="dotted" w:sz="4" w:space="0" w:color="000000"/>
            </w:tcBorders>
            <w:vAlign w:val="center"/>
            <w:hideMark/>
          </w:tcPr>
          <w:p w14:paraId="2C44AA8C"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14F8F81"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22.651</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4412F1D"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37.237</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3B950EB"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70.413</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761F1A1"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74.128</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37F986A"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30.904</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106D5B4"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17.342</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1E4120E7"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13.711</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4397EE79"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11.385</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6A46668"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417.633</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BF98470"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E5AA2AB" w14:textId="7777777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695.404</w:t>
            </w:r>
          </w:p>
        </w:tc>
      </w:tr>
    </w:tbl>
    <w:p w14:paraId="24837B65" w14:textId="7C8C56B5" w:rsidR="00E0346C" w:rsidRPr="00C30CFF" w:rsidRDefault="00E0346C"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1041"/>
        <w:gridCol w:w="963"/>
        <w:gridCol w:w="871"/>
        <w:gridCol w:w="871"/>
        <w:gridCol w:w="736"/>
        <w:gridCol w:w="736"/>
        <w:gridCol w:w="736"/>
        <w:gridCol w:w="736"/>
        <w:gridCol w:w="789"/>
        <w:gridCol w:w="789"/>
        <w:gridCol w:w="963"/>
        <w:gridCol w:w="963"/>
      </w:tblGrid>
      <w:tr w:rsidR="000B3D2C" w:rsidRPr="00A62CDF" w14:paraId="36E64088" w14:textId="77777777" w:rsidTr="000B3D2C">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9BB061D"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Operações vincendas e vencidas – BRB - Consolidado</w:t>
            </w:r>
          </w:p>
        </w:tc>
      </w:tr>
      <w:tr w:rsidR="000B3D2C" w:rsidRPr="00A62CDF" w14:paraId="57E99118" w14:textId="77777777" w:rsidTr="005F0148">
        <w:trPr>
          <w:trHeight w:val="170"/>
        </w:trPr>
        <w:tc>
          <w:tcPr>
            <w:tcW w:w="511" w:type="pct"/>
            <w:tcBorders>
              <w:top w:val="dotted" w:sz="4" w:space="0" w:color="000000"/>
              <w:left w:val="dotted" w:sz="4" w:space="0" w:color="000000"/>
              <w:bottom w:val="dotted" w:sz="4" w:space="0" w:color="000000"/>
              <w:right w:val="dotted" w:sz="4" w:space="0" w:color="000000"/>
            </w:tcBorders>
            <w:vAlign w:val="center"/>
            <w:hideMark/>
          </w:tcPr>
          <w:p w14:paraId="3A466B83"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Nível</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A974CB8"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966F74C"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E2A1140"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EE49AA5"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30D6FF9"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58DA0F6"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564E0CD"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A10CD60"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G</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1A3987E"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H</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C1DF197"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3CA0332" w14:textId="77777777" w:rsidR="000B3D2C" w:rsidRPr="00A62CDF" w:rsidRDefault="000B3D2C" w:rsidP="000B3D2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5F0148" w:rsidRPr="00A62CDF" w14:paraId="153D7724" w14:textId="77777777" w:rsidTr="005F0148">
        <w:trPr>
          <w:trHeight w:val="170"/>
        </w:trPr>
        <w:tc>
          <w:tcPr>
            <w:tcW w:w="511" w:type="pct"/>
            <w:tcBorders>
              <w:top w:val="dotted" w:sz="4" w:space="0" w:color="000000"/>
              <w:left w:val="dotted" w:sz="4" w:space="0" w:color="000000"/>
              <w:bottom w:val="dotted" w:sz="4" w:space="0" w:color="000000"/>
              <w:right w:val="dotted" w:sz="4" w:space="0" w:color="000000"/>
            </w:tcBorders>
            <w:vAlign w:val="center"/>
            <w:hideMark/>
          </w:tcPr>
          <w:p w14:paraId="36703031" w14:textId="77777777" w:rsidR="005F0148" w:rsidRPr="00A62CDF" w:rsidRDefault="005F0148" w:rsidP="005F0148">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geral em 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8F5A5EA" w14:textId="3F945F22"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19.173.770</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52EABAE1" w14:textId="7303D500"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2.550.752</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2101E69" w14:textId="6AF6CF4A"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2.203.176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0F6B5F5D" w14:textId="27691BAD"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483.503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53635A0" w14:textId="657B9C1F"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241.174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BB3EF80" w14:textId="603416F3"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123.907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0F7DA11" w14:textId="33C4E3FA"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152.984</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F758C7A" w14:textId="4FA8F087"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144.433</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B9AF70A" w14:textId="33B78702"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380.966</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30428DB" w14:textId="33714EF2"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25.454.665</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1A01474" w14:textId="02712993"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w:t>
            </w:r>
          </w:p>
        </w:tc>
      </w:tr>
      <w:tr w:rsidR="005F0148" w:rsidRPr="00A62CDF" w14:paraId="60BA34A3" w14:textId="77777777" w:rsidTr="005F0148">
        <w:trPr>
          <w:trHeight w:val="170"/>
        </w:trPr>
        <w:tc>
          <w:tcPr>
            <w:tcW w:w="511" w:type="pct"/>
            <w:tcBorders>
              <w:top w:val="dotted" w:sz="4" w:space="0" w:color="000000"/>
              <w:left w:val="dotted" w:sz="4" w:space="0" w:color="000000"/>
              <w:bottom w:val="dotted" w:sz="4" w:space="0" w:color="000000"/>
              <w:right w:val="dotted" w:sz="4" w:space="0" w:color="000000"/>
            </w:tcBorders>
            <w:vAlign w:val="center"/>
            <w:hideMark/>
          </w:tcPr>
          <w:p w14:paraId="7210611D" w14:textId="77777777" w:rsidR="005F0148" w:rsidRPr="00A62CDF" w:rsidRDefault="005F0148" w:rsidP="005F014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Valor das provisões em 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96A88D9" w14:textId="2B4FAEDF"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 xml:space="preserve"> -   </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0710DBA8" w14:textId="7DF7A770"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(12.759)</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2CC76205" w14:textId="33F86B69"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(22.933)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808372D" w14:textId="38768A7E"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(14.506)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E399F9F" w14:textId="79E60744"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(24.117)</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3AD94B8" w14:textId="2340BF19"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(37.172)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52F175C" w14:textId="624D0228"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(76.492)</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A9FE6F6" w14:textId="448C7154"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(101.103)</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36C2A3C" w14:textId="0C5BEA35"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(380.966)</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679D027B" w14:textId="269714FF"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(670.048)</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D751BDA" w14:textId="521E4D1F"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w:t>
            </w:r>
          </w:p>
        </w:tc>
      </w:tr>
      <w:tr w:rsidR="005F0148" w:rsidRPr="00A62CDF" w14:paraId="64B27C74" w14:textId="77777777" w:rsidTr="005F0148">
        <w:trPr>
          <w:trHeight w:val="170"/>
        </w:trPr>
        <w:tc>
          <w:tcPr>
            <w:tcW w:w="511" w:type="pct"/>
            <w:tcBorders>
              <w:top w:val="dotted" w:sz="4" w:space="0" w:color="000000"/>
              <w:left w:val="dotted" w:sz="4" w:space="0" w:color="000000"/>
              <w:bottom w:val="dotted" w:sz="4" w:space="0" w:color="000000"/>
              <w:right w:val="dotted" w:sz="4" w:space="0" w:color="000000"/>
            </w:tcBorders>
            <w:vAlign w:val="center"/>
            <w:hideMark/>
          </w:tcPr>
          <w:p w14:paraId="62824521" w14:textId="77777777" w:rsidR="005F0148" w:rsidRPr="00A62CDF" w:rsidRDefault="005F0148" w:rsidP="005F0148">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geral em 31.12.2021</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AA2DCC1" w14:textId="581C8A42"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13.036.298</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4FBA2D2" w14:textId="0AEF0DC5"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3.985.990</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14A20970" w14:textId="053C099E"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2.571.345</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2750DB8A" w14:textId="0378D389"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993.684</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4030C68" w14:textId="3D0B7987"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230.231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3FFD25D" w14:textId="0CCCB16A"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92.238</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683618CB" w14:textId="6E362249"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66.311</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E6209DF" w14:textId="59BFDEDF"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57.568</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2219FF5" w14:textId="1D45B4D7"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719.102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F023BDE" w14:textId="6364F3C1"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3BF8087" w14:textId="0FDD696C" w:rsidR="005F0148" w:rsidRPr="005F0148" w:rsidRDefault="005F0148" w:rsidP="005F0148">
            <w:pPr>
              <w:suppressAutoHyphens w:val="0"/>
              <w:jc w:val="right"/>
              <w:rPr>
                <w:rFonts w:ascii="Segoe UI" w:hAnsi="Segoe UI" w:cs="Segoe UI"/>
                <w:b/>
                <w:bCs/>
                <w:color w:val="009FE2"/>
                <w:sz w:val="16"/>
                <w:szCs w:val="16"/>
                <w:lang w:eastAsia="pt-BR"/>
              </w:rPr>
            </w:pPr>
            <w:r w:rsidRPr="005F0148">
              <w:rPr>
                <w:rFonts w:ascii="Segoe UI" w:hAnsi="Segoe UI" w:cs="Segoe UI"/>
                <w:b/>
                <w:bCs/>
                <w:color w:val="009FE2"/>
                <w:sz w:val="16"/>
                <w:szCs w:val="16"/>
              </w:rPr>
              <w:t>21.752.767</w:t>
            </w:r>
          </w:p>
        </w:tc>
      </w:tr>
      <w:tr w:rsidR="005F0148" w:rsidRPr="00A62CDF" w14:paraId="29430151" w14:textId="77777777" w:rsidTr="005F0148">
        <w:trPr>
          <w:trHeight w:val="170"/>
        </w:trPr>
        <w:tc>
          <w:tcPr>
            <w:tcW w:w="511" w:type="pct"/>
            <w:tcBorders>
              <w:top w:val="dotted" w:sz="4" w:space="0" w:color="000000"/>
              <w:left w:val="dotted" w:sz="4" w:space="0" w:color="000000"/>
              <w:bottom w:val="dotted" w:sz="4" w:space="0" w:color="000000"/>
              <w:right w:val="dotted" w:sz="4" w:space="0" w:color="000000"/>
            </w:tcBorders>
            <w:vAlign w:val="center"/>
            <w:hideMark/>
          </w:tcPr>
          <w:p w14:paraId="2E5D5DEF" w14:textId="77777777" w:rsidR="005F0148" w:rsidRPr="00A62CDF" w:rsidRDefault="005F0148" w:rsidP="005F014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Valor das provisões em 31.12.2021</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EE973F6" w14:textId="00DC3F4D"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 xml:space="preserve">                                 -   </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6D1291E9" w14:textId="54EC07A1"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(19.932)</w:t>
            </w:r>
          </w:p>
        </w:tc>
        <w:tc>
          <w:tcPr>
            <w:tcW w:w="427" w:type="pct"/>
            <w:tcBorders>
              <w:top w:val="dotted" w:sz="4" w:space="0" w:color="000000"/>
              <w:left w:val="dotted" w:sz="4" w:space="0" w:color="000000"/>
              <w:bottom w:val="dotted" w:sz="4" w:space="0" w:color="000000"/>
              <w:right w:val="dotted" w:sz="4" w:space="0" w:color="000000"/>
            </w:tcBorders>
            <w:vAlign w:val="center"/>
            <w:hideMark/>
          </w:tcPr>
          <w:p w14:paraId="7C7486E9" w14:textId="1EBD0B16"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(26.596)</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1D688ECF" w14:textId="37E21870"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(29.812)</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4F3B5FE8" w14:textId="10D16BD6"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(23.023)</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33DB36C7" w14:textId="46C335D7"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(27.671)</w:t>
            </w:r>
          </w:p>
        </w:tc>
        <w:tc>
          <w:tcPr>
            <w:tcW w:w="361" w:type="pct"/>
            <w:tcBorders>
              <w:top w:val="dotted" w:sz="4" w:space="0" w:color="000000"/>
              <w:left w:val="dotted" w:sz="4" w:space="0" w:color="000000"/>
              <w:bottom w:val="dotted" w:sz="4" w:space="0" w:color="000000"/>
              <w:right w:val="dotted" w:sz="4" w:space="0" w:color="000000"/>
            </w:tcBorders>
            <w:vAlign w:val="center"/>
            <w:hideMark/>
          </w:tcPr>
          <w:p w14:paraId="7BD12E8E" w14:textId="64CF1053"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(33.157)</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2F3FB9E" w14:textId="2B67E241"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(40.298)</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508A3F5" w14:textId="30080DBF"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(719.102)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786B363" w14:textId="7A7AFE96"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459CBE72" w14:textId="342A4AD4" w:rsidR="005F0148" w:rsidRPr="005F0148" w:rsidRDefault="005F0148" w:rsidP="005F0148">
            <w:pPr>
              <w:suppressAutoHyphens w:val="0"/>
              <w:jc w:val="right"/>
              <w:rPr>
                <w:rFonts w:ascii="Segoe UI" w:hAnsi="Segoe UI" w:cs="Segoe UI"/>
                <w:color w:val="7E7E7E"/>
                <w:sz w:val="16"/>
                <w:szCs w:val="16"/>
                <w:lang w:eastAsia="pt-BR"/>
              </w:rPr>
            </w:pPr>
            <w:r w:rsidRPr="005F0148">
              <w:rPr>
                <w:rFonts w:ascii="Segoe UI" w:hAnsi="Segoe UI" w:cs="Segoe UI"/>
                <w:color w:val="7E7E7E"/>
                <w:sz w:val="16"/>
                <w:szCs w:val="16"/>
              </w:rPr>
              <w:t>(919.591)</w:t>
            </w:r>
          </w:p>
        </w:tc>
      </w:tr>
    </w:tbl>
    <w:p w14:paraId="0E2F65D6" w14:textId="6FA4915D" w:rsidR="00A340E3" w:rsidRPr="00C30CFF" w:rsidRDefault="00A340E3" w:rsidP="000B3D2C">
      <w:pPr>
        <w:pStyle w:val="Recuodecorpodetexto"/>
        <w:tabs>
          <w:tab w:val="left" w:pos="0"/>
          <w:tab w:val="left" w:pos="4253"/>
        </w:tabs>
        <w:rPr>
          <w:rFonts w:ascii="Segoe UI" w:hAnsi="Segoe UI" w:cs="Segoe UI"/>
          <w:color w:val="7E7E7E"/>
          <w:sz w:val="20"/>
        </w:rPr>
      </w:pPr>
    </w:p>
    <w:p w14:paraId="60D12D30" w14:textId="5B4F3D1D" w:rsidR="00844640" w:rsidRPr="00C30CFF" w:rsidRDefault="00844640" w:rsidP="00675DEB">
      <w:pPr>
        <w:pStyle w:val="Recuodecorpodetexto"/>
        <w:numPr>
          <w:ilvl w:val="0"/>
          <w:numId w:val="4"/>
        </w:numPr>
        <w:tabs>
          <w:tab w:val="left" w:pos="0"/>
          <w:tab w:val="left" w:pos="4253"/>
        </w:tabs>
        <w:rPr>
          <w:rFonts w:ascii="Segoe UI" w:hAnsi="Segoe UI" w:cs="Segoe UI"/>
          <w:color w:val="7E7E7E"/>
          <w:sz w:val="20"/>
        </w:rPr>
      </w:pPr>
      <w:r w:rsidRPr="00C30CFF">
        <w:rPr>
          <w:rFonts w:ascii="Segoe UI" w:hAnsi="Segoe UI" w:cs="Segoe UI"/>
          <w:color w:val="7E7E7E"/>
          <w:sz w:val="20"/>
        </w:rPr>
        <w:t xml:space="preserve">Movimentação da provisão para perda esperada associada ao risco de crédito e créditos recuperados </w:t>
      </w:r>
    </w:p>
    <w:p w14:paraId="28713BDE" w14:textId="77777777" w:rsidR="007124C8" w:rsidRPr="00C30CFF" w:rsidRDefault="007124C8" w:rsidP="00414F84">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2672"/>
        <w:gridCol w:w="872"/>
        <w:gridCol w:w="963"/>
        <w:gridCol w:w="963"/>
        <w:gridCol w:w="963"/>
        <w:gridCol w:w="872"/>
        <w:gridCol w:w="963"/>
        <w:gridCol w:w="963"/>
        <w:gridCol w:w="963"/>
      </w:tblGrid>
      <w:tr w:rsidR="00B70AB0" w:rsidRPr="00A62CDF" w14:paraId="5AAAFA67" w14:textId="77777777" w:rsidTr="00B70AB0">
        <w:trPr>
          <w:trHeight w:val="170"/>
          <w:tblHeader/>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22D728AF" w14:textId="77777777" w:rsidR="00B70AB0" w:rsidRPr="00A62CDF" w:rsidRDefault="00B70AB0" w:rsidP="00B70AB0">
            <w:pPr>
              <w:suppressAutoHyphens w:val="0"/>
              <w:rPr>
                <w:rFonts w:ascii="Segoe UI" w:hAnsi="Segoe UI" w:cs="Segoe UI"/>
                <w:color w:val="auto"/>
                <w:sz w:val="16"/>
                <w:szCs w:val="16"/>
                <w:lang w:eastAsia="pt-BR"/>
              </w:rPr>
            </w:pPr>
          </w:p>
        </w:tc>
        <w:tc>
          <w:tcPr>
            <w:tcW w:w="1813" w:type="pct"/>
            <w:gridSpan w:val="4"/>
            <w:tcBorders>
              <w:top w:val="dotted" w:sz="4" w:space="0" w:color="000000"/>
              <w:left w:val="dotted" w:sz="4" w:space="0" w:color="000000"/>
              <w:bottom w:val="dotted" w:sz="4" w:space="0" w:color="000000"/>
              <w:right w:val="dotted" w:sz="4" w:space="0" w:color="000000"/>
            </w:tcBorders>
            <w:noWrap/>
            <w:vAlign w:val="center"/>
            <w:hideMark/>
          </w:tcPr>
          <w:p w14:paraId="33408755"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850" w:type="pct"/>
            <w:gridSpan w:val="4"/>
            <w:tcBorders>
              <w:top w:val="dotted" w:sz="4" w:space="0" w:color="000000"/>
              <w:left w:val="dotted" w:sz="4" w:space="0" w:color="000000"/>
              <w:bottom w:val="dotted" w:sz="4" w:space="0" w:color="000000"/>
              <w:right w:val="dotted" w:sz="4" w:space="0" w:color="000000"/>
            </w:tcBorders>
            <w:noWrap/>
            <w:vAlign w:val="center"/>
            <w:hideMark/>
          </w:tcPr>
          <w:p w14:paraId="4D94A5D7"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70AB0" w:rsidRPr="00A62CDF" w14:paraId="068257BB" w14:textId="77777777" w:rsidTr="000B3D2C">
        <w:trPr>
          <w:trHeight w:val="170"/>
          <w:tblHeader/>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6C551E54" w14:textId="77777777" w:rsidR="00B70AB0" w:rsidRPr="00A62CDF" w:rsidRDefault="00B70AB0" w:rsidP="00B70AB0">
            <w:pPr>
              <w:suppressAutoHyphens w:val="0"/>
              <w:jc w:val="center"/>
              <w:rPr>
                <w:rFonts w:ascii="Segoe UI" w:hAnsi="Segoe UI" w:cs="Segoe UI"/>
                <w:b/>
                <w:bCs/>
                <w:color w:val="009FE2"/>
                <w:sz w:val="16"/>
                <w:szCs w:val="16"/>
                <w:lang w:eastAsia="pt-BR"/>
              </w:rPr>
            </w:pP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8795F59"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34BA34A"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7C40C14"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710059B"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CB3C778"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7F80BB4"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31E5EBC6"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5C92CAFE"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740D18" w:rsidRPr="00A62CDF" w14:paraId="1D13EA1E"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516C5229" w14:textId="77777777" w:rsidR="00740D18" w:rsidRPr="00A62CDF" w:rsidRDefault="00740D18" w:rsidP="00740D18">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 anterior</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4398D5B2" w14:textId="48619F23" w:rsidR="00740D18" w:rsidRPr="00A62CDF" w:rsidRDefault="00FC77A0" w:rsidP="00740D18">
            <w:pPr>
              <w:suppressAutoHyphens w:val="0"/>
              <w:jc w:val="right"/>
              <w:rPr>
                <w:rFonts w:ascii="Segoe UI" w:hAnsi="Segoe UI" w:cs="Segoe UI"/>
                <w:b/>
                <w:bCs/>
                <w:color w:val="009FE2"/>
                <w:sz w:val="16"/>
                <w:szCs w:val="16"/>
                <w:lang w:eastAsia="pt-BR"/>
              </w:rPr>
            </w:pPr>
            <w:r>
              <w:rPr>
                <w:rFonts w:ascii="Segoe UI" w:hAnsi="Segoe UI" w:cs="Segoe UI"/>
                <w:b/>
                <w:bCs/>
                <w:color w:val="009FE2"/>
                <w:sz w:val="16"/>
                <w:szCs w:val="16"/>
              </w:rPr>
              <w:t>836.444</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94AEF98" w14:textId="1FE02ABF"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808.419</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AD68392" w14:textId="78BE642D"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350.723</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2823A5B" w14:textId="582604BA"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350.723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9055F04" w14:textId="40B84C08" w:rsidR="00740D18" w:rsidRPr="00A62CDF" w:rsidRDefault="00FC77A0" w:rsidP="00740D18">
            <w:pPr>
              <w:suppressAutoHyphens w:val="0"/>
              <w:jc w:val="right"/>
              <w:rPr>
                <w:rFonts w:ascii="Segoe UI" w:hAnsi="Segoe UI" w:cs="Segoe UI"/>
                <w:b/>
                <w:bCs/>
                <w:color w:val="009FE2"/>
                <w:sz w:val="16"/>
                <w:szCs w:val="16"/>
                <w:lang w:eastAsia="pt-BR"/>
              </w:rPr>
            </w:pPr>
            <w:r>
              <w:rPr>
                <w:rFonts w:ascii="Segoe UI" w:hAnsi="Segoe UI" w:cs="Segoe UI"/>
                <w:b/>
                <w:bCs/>
                <w:color w:val="009FE2"/>
                <w:sz w:val="16"/>
                <w:szCs w:val="16"/>
              </w:rPr>
              <w:t>936.151</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E1B11DE" w14:textId="3DE9D686"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919.591</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2F895455" w14:textId="41616EBE"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457.630</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4274FCD2" w14:textId="6E9114CB"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457.630</w:t>
            </w:r>
          </w:p>
        </w:tc>
      </w:tr>
      <w:tr w:rsidR="00740D18" w:rsidRPr="00A62CDF" w14:paraId="30E0594C"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200954F8" w14:textId="77777777" w:rsidR="00740D18" w:rsidRPr="00A62CDF" w:rsidRDefault="00740D18" w:rsidP="00740D1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Constituição </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10D804B" w14:textId="433272DA"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215.480</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DFF7AB1" w14:textId="480A413F"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440.856</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D1289AD" w14:textId="641672E2"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827.111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B38A695" w14:textId="22E5CC27"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181.287</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475BA255" w14:textId="758CDF97"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219.786</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16F68A1" w14:textId="6D612DFD"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472.946</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4A0DA27C" w14:textId="3ACC4425"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978.348</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081F3928" w14:textId="61C6C067"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261.672</w:t>
            </w:r>
          </w:p>
        </w:tc>
      </w:tr>
      <w:tr w:rsidR="00740D18" w:rsidRPr="00A62CDF" w14:paraId="770490AF"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29CE8111" w14:textId="77777777" w:rsidR="00740D18" w:rsidRPr="00A62CDF" w:rsidRDefault="00740D18" w:rsidP="00740D1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Reversão </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723A3573" w14:textId="69FCC3C1"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(102.967)</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E217989" w14:textId="02A26DC8"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(241.887)</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54040E2" w14:textId="2051418D"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(221.799)</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D05D5DA" w14:textId="5A255581"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(129.554)</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3E9C511" w14:textId="0204984E"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(123.775)</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4A39F1D8" w14:textId="715FA553"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(290.563)</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2BFFCF0D" w14:textId="72971BC2"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(305.489)</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0FB6E890" w14:textId="636130F5"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165.168)</w:t>
            </w:r>
          </w:p>
        </w:tc>
      </w:tr>
      <w:tr w:rsidR="00740D18" w:rsidRPr="00A62CDF" w14:paraId="2B9DCE24"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052F8882" w14:textId="77777777" w:rsidR="00740D18" w:rsidRPr="00A62CDF" w:rsidRDefault="00740D18" w:rsidP="00740D18">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Total provisões constituídas (revertidas)</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B948B51" w14:textId="72EDA65E"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112.513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CB15CB8" w14:textId="7F47314F"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198.969</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B3EE4D3" w14:textId="2FF1C7E8"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605.312</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6DD2E4B" w14:textId="26A6E912"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51.733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7E45E38F" w14:textId="259BAA71"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96.011</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A37EFDD" w14:textId="2888343A"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182.383</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2EF9E87F" w14:textId="52076FFD"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672.859</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4459299A" w14:textId="3BA611CD" w:rsidR="00740D18" w:rsidRPr="00A62CDF" w:rsidRDefault="00740D18" w:rsidP="00740D18">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96.504</w:t>
            </w:r>
          </w:p>
        </w:tc>
      </w:tr>
      <w:tr w:rsidR="00740D18" w:rsidRPr="00A62CDF" w14:paraId="675BFBE5"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5FFA02B5" w14:textId="77777777" w:rsidR="00740D18" w:rsidRPr="00A62CDF" w:rsidRDefault="00740D18" w:rsidP="00740D1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Transferência para prejuízo</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546CC79" w14:textId="4D970852" w:rsidR="00740D18" w:rsidRPr="00A62CDF" w:rsidRDefault="00FC77A0" w:rsidP="00740D18">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(352.472</w:t>
            </w:r>
            <w:r w:rsidR="00740D18" w:rsidRPr="00A62CDF">
              <w:rPr>
                <w:rFonts w:ascii="Segoe UI" w:hAnsi="Segoe UI" w:cs="Segoe UI"/>
                <w:color w:val="7E7E7E"/>
                <w:sz w:val="16"/>
                <w:szCs w:val="16"/>
              </w:rPr>
              <w:t>)</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81EF4F4" w14:textId="01293272"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(410.903)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6A81AEB" w14:textId="7EBCCB7C"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(147.616)</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A1D80E3" w14:textId="7ED7BC52"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(61.812)</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8E6644D" w14:textId="1DCD8CE0" w:rsidR="00740D18" w:rsidRPr="00A62CDF" w:rsidRDefault="00FC77A0" w:rsidP="00740D18">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(362.114</w:t>
            </w:r>
            <w:r w:rsidR="00740D18" w:rsidRPr="00A62CDF">
              <w:rPr>
                <w:rFonts w:ascii="Segoe UI" w:hAnsi="Segoe UI" w:cs="Segoe UI"/>
                <w:color w:val="7E7E7E"/>
                <w:sz w:val="16"/>
                <w:szCs w:val="16"/>
              </w:rPr>
              <w:t>)</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9A29DAA" w14:textId="0DC47B14"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(431.926)</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3E87455F" w14:textId="6850DCB3"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(210.898)</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667D1358" w14:textId="1EF6358C"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(91.820)</w:t>
            </w:r>
          </w:p>
        </w:tc>
      </w:tr>
      <w:tr w:rsidR="00740D18" w:rsidRPr="00A62CDF" w14:paraId="248501A6"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4EDB73BB" w14:textId="77777777" w:rsidR="00740D18" w:rsidRPr="00A62CDF" w:rsidRDefault="00740D18" w:rsidP="00740D18">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 final</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3F3AA38" w14:textId="1A603C74"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596.485</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45D605A7" w14:textId="762A2C9B"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596.485</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EA3B34E" w14:textId="12FFEE0D"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808.419</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92296CC" w14:textId="0BCC810A"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340.644</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EFFD352" w14:textId="08BC524C"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670.048</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75AC802" w14:textId="16E62E95"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670.048</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60B7B8AF" w14:textId="69A591CD"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919.591</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0335081D" w14:textId="54113EC7" w:rsidR="00740D18" w:rsidRPr="00A62CDF" w:rsidRDefault="00740D18" w:rsidP="00740D18">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462.314</w:t>
            </w:r>
          </w:p>
        </w:tc>
      </w:tr>
      <w:tr w:rsidR="00740D18" w:rsidRPr="00A62CDF" w14:paraId="277B141F" w14:textId="77777777" w:rsidTr="000B3D2C">
        <w:trPr>
          <w:trHeight w:val="170"/>
        </w:trPr>
        <w:tc>
          <w:tcPr>
            <w:tcW w:w="1337" w:type="pct"/>
            <w:tcBorders>
              <w:top w:val="dotted" w:sz="4" w:space="0" w:color="000000"/>
              <w:left w:val="dotted" w:sz="4" w:space="0" w:color="000000"/>
              <w:bottom w:val="dotted" w:sz="4" w:space="0" w:color="000000"/>
              <w:right w:val="dotted" w:sz="4" w:space="0" w:color="000000"/>
            </w:tcBorders>
            <w:vAlign w:val="center"/>
            <w:hideMark/>
          </w:tcPr>
          <w:p w14:paraId="1D9D113B" w14:textId="77777777" w:rsidR="00740D18" w:rsidRPr="00A62CDF" w:rsidRDefault="00740D18" w:rsidP="00740D18">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Créditos recuperados </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DAAB956" w14:textId="513B680D"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66.388</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994D4DD" w14:textId="5FE34B34"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113.740</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2DB6D3BD" w14:textId="114232AD"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74.105</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9E5CF01" w14:textId="6C88720C"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36.836</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0432EEE" w14:textId="21F690FE"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68.357</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C6C4AF0" w14:textId="2DB1E207"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117.987</w:t>
            </w:r>
          </w:p>
        </w:tc>
        <w:tc>
          <w:tcPr>
            <w:tcW w:w="468" w:type="pct"/>
            <w:tcBorders>
              <w:top w:val="dotted" w:sz="4" w:space="0" w:color="000000"/>
              <w:left w:val="dotted" w:sz="4" w:space="0" w:color="000000"/>
              <w:bottom w:val="dotted" w:sz="4" w:space="0" w:color="000000"/>
              <w:right w:val="dotted" w:sz="4" w:space="0" w:color="000000"/>
            </w:tcBorders>
            <w:vAlign w:val="center"/>
            <w:hideMark/>
          </w:tcPr>
          <w:p w14:paraId="318390EF" w14:textId="50CAED0B"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93.541</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1F5C000F" w14:textId="283C4B10" w:rsidR="00740D18" w:rsidRPr="00A62CDF" w:rsidRDefault="00740D18" w:rsidP="00740D18">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47.929</w:t>
            </w:r>
          </w:p>
        </w:tc>
      </w:tr>
    </w:tbl>
    <w:p w14:paraId="60DF16C7" w14:textId="3F125847" w:rsidR="007D32F8" w:rsidRPr="00C30CFF" w:rsidRDefault="007D32F8" w:rsidP="00675DEB">
      <w:pPr>
        <w:pStyle w:val="Recuodecorpodetexto"/>
        <w:tabs>
          <w:tab w:val="left" w:pos="0"/>
          <w:tab w:val="left" w:pos="4253"/>
        </w:tabs>
        <w:rPr>
          <w:rFonts w:ascii="Segoe UI" w:hAnsi="Segoe UI" w:cs="Segoe UI"/>
          <w:color w:val="7E7E7E"/>
          <w:sz w:val="20"/>
          <w:highlight w:val="yellow"/>
        </w:rPr>
      </w:pPr>
    </w:p>
    <w:p w14:paraId="321506D3" w14:textId="77777777" w:rsidR="005510B9" w:rsidRPr="00C30CFF" w:rsidRDefault="005510B9" w:rsidP="005510B9">
      <w:pPr>
        <w:pStyle w:val="Recuodecorpodetexto"/>
        <w:tabs>
          <w:tab w:val="left" w:pos="0"/>
          <w:tab w:val="left" w:pos="4253"/>
        </w:tabs>
        <w:rPr>
          <w:rFonts w:ascii="Segoe UI" w:hAnsi="Segoe UI" w:cs="Segoe UI"/>
          <w:color w:val="7E7E7E"/>
          <w:sz w:val="20"/>
        </w:rPr>
      </w:pPr>
      <w:r w:rsidRPr="00C30CFF">
        <w:rPr>
          <w:rFonts w:ascii="Segoe UI" w:hAnsi="Segoe UI" w:cs="Segoe UI"/>
          <w:color w:val="7E7E7E"/>
          <w:sz w:val="20"/>
        </w:rPr>
        <w:t>A carteira de crédito do Conglomerado BRB é formada por linhas de crédito e perfil de clientes que apresentam, na sua grande maioria, características de baixo risco de default (modalidade consignado e clientes Servidores Públicos).</w:t>
      </w:r>
    </w:p>
    <w:p w14:paraId="399CB355" w14:textId="77777777" w:rsidR="005510B9" w:rsidRPr="00C30CFF" w:rsidRDefault="005510B9" w:rsidP="005510B9">
      <w:pPr>
        <w:pStyle w:val="Recuodecorpodetexto"/>
        <w:tabs>
          <w:tab w:val="left" w:pos="0"/>
          <w:tab w:val="left" w:pos="4253"/>
        </w:tabs>
        <w:rPr>
          <w:rFonts w:ascii="Segoe UI" w:hAnsi="Segoe UI" w:cs="Segoe UI"/>
          <w:color w:val="7E7E7E"/>
          <w:sz w:val="20"/>
        </w:rPr>
      </w:pPr>
    </w:p>
    <w:p w14:paraId="26097718" w14:textId="1B4F8403" w:rsidR="00A62CDF" w:rsidRDefault="00F74C2D" w:rsidP="00BE563A">
      <w:pPr>
        <w:pStyle w:val="Recuodecorpodetexto"/>
        <w:tabs>
          <w:tab w:val="left" w:pos="0"/>
          <w:tab w:val="left" w:pos="4253"/>
        </w:tabs>
        <w:rPr>
          <w:rFonts w:ascii="Segoe UI" w:hAnsi="Segoe UI" w:cs="Segoe UI"/>
          <w:color w:val="7E7E7E"/>
          <w:sz w:val="20"/>
        </w:rPr>
      </w:pPr>
      <w:r w:rsidRPr="00F74C2D">
        <w:rPr>
          <w:rFonts w:ascii="Segoe UI" w:hAnsi="Segoe UI" w:cs="Segoe UI"/>
          <w:color w:val="7E7E7E"/>
          <w:sz w:val="20"/>
        </w:rPr>
        <w:t>O BRB regularmente revisa os seus processos de avaliação e mensuração de risco de crédito e, no primeiro semestre de 2022, foi realizada revisão e atualização dos valores imateriais para não contaminação de operações com exposição de risco do cliente individual e/ou grupos econômicos, revisão da classificação de risco inicial para linhas de crédito de consignado e revisão semestral de rating em função de amortização significativa e de fatos relevantes evidenciados através da qualidade creditícia de clientes elegíveis, que gerou uma reversão de R$ 57,40 milhões na despesa de provisão, o que representa 5,6% do saldo total do Conglomerado, não havendo perspectiva de impactos futuros. O restante de variação da rubrica de receita de reversão, se deve ao movimento ordinário de contabilização dos montantes de provisionamento por nível de risco estabelecidos na Resolução CMN nº 2.682/1999.</w:t>
      </w:r>
    </w:p>
    <w:p w14:paraId="54882701" w14:textId="77777777" w:rsidR="00F74C2D" w:rsidRPr="00C30CFF" w:rsidRDefault="00F74C2D" w:rsidP="00BE563A">
      <w:pPr>
        <w:pStyle w:val="Recuodecorpodetexto"/>
        <w:tabs>
          <w:tab w:val="left" w:pos="0"/>
          <w:tab w:val="left" w:pos="4253"/>
        </w:tabs>
        <w:rPr>
          <w:rFonts w:ascii="Segoe UI" w:hAnsi="Segoe UI" w:cs="Segoe UI"/>
          <w:color w:val="7E7E7E"/>
          <w:sz w:val="20"/>
          <w:highlight w:val="yellow"/>
        </w:rPr>
      </w:pPr>
    </w:p>
    <w:p w14:paraId="381E4FE0" w14:textId="77777777" w:rsidR="008E1678" w:rsidRPr="00C30CFF" w:rsidRDefault="008E1678" w:rsidP="00675DEB">
      <w:pPr>
        <w:pStyle w:val="Recuodecorpodetexto"/>
        <w:numPr>
          <w:ilvl w:val="0"/>
          <w:numId w:val="4"/>
        </w:numPr>
        <w:tabs>
          <w:tab w:val="left" w:pos="0"/>
          <w:tab w:val="left" w:pos="4253"/>
        </w:tabs>
        <w:rPr>
          <w:rFonts w:ascii="Segoe UI" w:hAnsi="Segoe UI" w:cs="Segoe UI"/>
          <w:color w:val="7E7E7E"/>
        </w:rPr>
      </w:pPr>
      <w:r w:rsidRPr="00C30CFF">
        <w:rPr>
          <w:rFonts w:ascii="Segoe UI" w:hAnsi="Segoe UI" w:cs="Segoe UI"/>
          <w:color w:val="7E7E7E"/>
          <w:sz w:val="20"/>
        </w:rPr>
        <w:t>Renegociações</w:t>
      </w:r>
    </w:p>
    <w:p w14:paraId="7DEB0F86" w14:textId="57ECE5CB" w:rsidR="008E1678" w:rsidRPr="00C30CFF" w:rsidRDefault="008E167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802"/>
        <w:gridCol w:w="1348"/>
        <w:gridCol w:w="1348"/>
        <w:gridCol w:w="1348"/>
        <w:gridCol w:w="1348"/>
      </w:tblGrid>
      <w:tr w:rsidR="004D2F94" w:rsidRPr="00A62CDF" w14:paraId="6A1B0083" w14:textId="77777777" w:rsidTr="00B70AB0">
        <w:trPr>
          <w:trHeight w:val="170"/>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71964CE4" w14:textId="77777777" w:rsidR="004D2F94" w:rsidRPr="00A62CDF" w:rsidRDefault="004D2F94" w:rsidP="004D2F94">
            <w:pPr>
              <w:suppressAutoHyphens w:val="0"/>
              <w:rPr>
                <w:rFonts w:ascii="Segoe UI" w:hAnsi="Segoe UI" w:cs="Segoe UI"/>
                <w:color w:val="auto"/>
                <w:sz w:val="16"/>
                <w:szCs w:val="16"/>
                <w:lang w:eastAsia="pt-BR"/>
              </w:rPr>
            </w:pPr>
          </w:p>
        </w:tc>
        <w:tc>
          <w:tcPr>
            <w:tcW w:w="1322" w:type="pct"/>
            <w:gridSpan w:val="2"/>
            <w:tcBorders>
              <w:top w:val="dotted" w:sz="4" w:space="0" w:color="000000"/>
              <w:left w:val="dotted" w:sz="4" w:space="0" w:color="000000"/>
              <w:bottom w:val="dotted" w:sz="4" w:space="0" w:color="000000"/>
              <w:right w:val="nil"/>
            </w:tcBorders>
            <w:vAlign w:val="center"/>
            <w:hideMark/>
          </w:tcPr>
          <w:p w14:paraId="2E10ACA8"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322" w:type="pct"/>
            <w:gridSpan w:val="2"/>
            <w:tcBorders>
              <w:top w:val="dotted" w:sz="4" w:space="0" w:color="000000"/>
              <w:left w:val="dotted" w:sz="4" w:space="0" w:color="000000"/>
              <w:bottom w:val="dotted" w:sz="4" w:space="0" w:color="000000"/>
              <w:right w:val="dotted" w:sz="4" w:space="0" w:color="000000"/>
            </w:tcBorders>
            <w:vAlign w:val="center"/>
            <w:hideMark/>
          </w:tcPr>
          <w:p w14:paraId="50BC7D2D"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70AB0" w:rsidRPr="00A62CDF" w14:paraId="03A2648C" w14:textId="77777777" w:rsidTr="00B70AB0">
        <w:trPr>
          <w:trHeight w:val="170"/>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28EF8146" w14:textId="77777777" w:rsidR="00B70AB0" w:rsidRPr="00A62CDF" w:rsidRDefault="00B70AB0" w:rsidP="00B70AB0">
            <w:pPr>
              <w:suppressAutoHyphens w:val="0"/>
              <w:jc w:val="center"/>
              <w:rPr>
                <w:rFonts w:ascii="Segoe UI" w:hAnsi="Segoe UI" w:cs="Segoe UI"/>
                <w:b/>
                <w:bCs/>
                <w:color w:val="009FE2"/>
                <w:sz w:val="16"/>
                <w:szCs w:val="16"/>
                <w:lang w:eastAsia="pt-BR"/>
              </w:rPr>
            </w:pP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073F328D" w14:textId="6C493DF8"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1E82EFB7" w14:textId="046B9229"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30.06.2021</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20330491" w14:textId="0D7151A1"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6042F448" w14:textId="13B000A8"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30.06.2021</w:t>
            </w:r>
          </w:p>
        </w:tc>
      </w:tr>
      <w:tr w:rsidR="00B70AB0" w:rsidRPr="00A62CDF" w14:paraId="2A883AFF" w14:textId="77777777" w:rsidTr="00B70AB0">
        <w:trPr>
          <w:trHeight w:val="170"/>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07F8020A"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Operações renegociadas </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5072EF6E" w14:textId="7E3E36C8"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1.219.120</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645838D5" w14:textId="2F1FC0D0"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1.306.145</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27893678" w14:textId="3326F65C"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1.342.946</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55FB736F" w14:textId="5C7F17CA"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1.814.388</w:t>
            </w:r>
          </w:p>
        </w:tc>
      </w:tr>
    </w:tbl>
    <w:p w14:paraId="36388FD6" w14:textId="2DC5C4E5" w:rsidR="007124C8" w:rsidRPr="00C30CFF" w:rsidRDefault="007124C8" w:rsidP="00675DEB">
      <w:pPr>
        <w:pStyle w:val="Recuodecorpodetexto"/>
        <w:tabs>
          <w:tab w:val="left" w:pos="0"/>
          <w:tab w:val="left" w:pos="4253"/>
        </w:tabs>
        <w:rPr>
          <w:rFonts w:ascii="Segoe UI" w:hAnsi="Segoe UI" w:cs="Segoe UI"/>
          <w:color w:val="7E7E7E"/>
          <w:sz w:val="20"/>
          <w:szCs w:val="20"/>
        </w:rPr>
      </w:pPr>
    </w:p>
    <w:p w14:paraId="19F6B094" w14:textId="5828CD6C" w:rsidR="003373F7" w:rsidRPr="00C30CFF" w:rsidRDefault="008E1678" w:rsidP="00675DEB">
      <w:pPr>
        <w:pStyle w:val="Corpodetexto"/>
        <w:tabs>
          <w:tab w:val="left" w:pos="4253"/>
        </w:tabs>
        <w:rPr>
          <w:rFonts w:ascii="Segoe UI" w:hAnsi="Segoe UI" w:cs="Segoe UI"/>
          <w:color w:val="7E7E7E"/>
          <w:sz w:val="20"/>
          <w:lang w:val="pt-BR"/>
        </w:rPr>
      </w:pPr>
      <w:r w:rsidRPr="00C30CFF">
        <w:rPr>
          <w:rFonts w:ascii="Segoe UI" w:hAnsi="Segoe UI" w:cs="Segoe UI"/>
          <w:color w:val="7E7E7E"/>
          <w:sz w:val="20"/>
        </w:rPr>
        <w:lastRenderedPageBreak/>
        <w:t xml:space="preserve">Essas </w:t>
      </w:r>
      <w:r w:rsidRPr="00C30CFF">
        <w:rPr>
          <w:rFonts w:ascii="Segoe UI" w:hAnsi="Segoe UI" w:cs="Segoe UI"/>
          <w:color w:val="7E7E7E"/>
          <w:sz w:val="20"/>
          <w:lang w:val="pt-BR"/>
        </w:rPr>
        <w:t xml:space="preserve">renegociações </w:t>
      </w:r>
      <w:r w:rsidRPr="00C30CFF">
        <w:rPr>
          <w:rFonts w:ascii="Segoe UI" w:hAnsi="Segoe UI" w:cs="Segoe UI"/>
          <w:color w:val="7E7E7E"/>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C30CFF">
        <w:rPr>
          <w:rFonts w:ascii="Segoe UI" w:hAnsi="Segoe UI" w:cs="Segoe UI"/>
          <w:color w:val="7E7E7E"/>
          <w:sz w:val="20"/>
          <w:lang w:val="pt-BR"/>
        </w:rPr>
        <w:t>ão do perfil da carteira.</w:t>
      </w:r>
    </w:p>
    <w:p w14:paraId="305D934F" w14:textId="77777777" w:rsidR="001A61D3" w:rsidRPr="00C30CFF" w:rsidRDefault="001A61D3" w:rsidP="00675DEB">
      <w:pPr>
        <w:pStyle w:val="Corpodetexto"/>
        <w:tabs>
          <w:tab w:val="left" w:pos="4253"/>
        </w:tabs>
        <w:rPr>
          <w:rFonts w:ascii="Segoe UI" w:hAnsi="Segoe UI" w:cs="Segoe UI"/>
          <w:color w:val="7E7E7E"/>
          <w:sz w:val="20"/>
          <w:lang w:val="pt-BR"/>
        </w:rPr>
      </w:pPr>
    </w:p>
    <w:p w14:paraId="75D3B42F" w14:textId="77777777" w:rsidR="00216F86" w:rsidRPr="00C30CFF" w:rsidRDefault="00216F86" w:rsidP="00675DEB">
      <w:pPr>
        <w:pStyle w:val="Corpodetexto"/>
        <w:numPr>
          <w:ilvl w:val="0"/>
          <w:numId w:val="4"/>
        </w:numPr>
        <w:tabs>
          <w:tab w:val="left" w:pos="4253"/>
        </w:tabs>
        <w:rPr>
          <w:rFonts w:ascii="Segoe UI" w:hAnsi="Segoe UI" w:cs="Segoe UI"/>
          <w:color w:val="7E7E7E"/>
          <w:sz w:val="20"/>
          <w:szCs w:val="20"/>
          <w:lang w:val="pt-BR"/>
        </w:rPr>
      </w:pPr>
      <w:r w:rsidRPr="00C30CFF">
        <w:rPr>
          <w:rFonts w:ascii="Segoe UI" w:hAnsi="Segoe UI" w:cs="Segoe UI"/>
          <w:color w:val="7E7E7E"/>
          <w:sz w:val="20"/>
          <w:szCs w:val="20"/>
          <w:lang w:val="pt-BR"/>
        </w:rPr>
        <w:t>Composição das provisões para outros créditos</w:t>
      </w:r>
    </w:p>
    <w:p w14:paraId="785E11EA" w14:textId="00A63FE3" w:rsidR="007124C8" w:rsidRPr="00C30CFF" w:rsidRDefault="007124C8" w:rsidP="007124C8">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802"/>
        <w:gridCol w:w="1348"/>
        <w:gridCol w:w="1348"/>
        <w:gridCol w:w="1348"/>
        <w:gridCol w:w="1348"/>
      </w:tblGrid>
      <w:tr w:rsidR="004D2F94" w:rsidRPr="00A62CDF" w14:paraId="4BCA878C" w14:textId="77777777" w:rsidTr="00CD5BAE">
        <w:trPr>
          <w:trHeight w:val="170"/>
          <w:tblHeader/>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659A342F" w14:textId="77777777" w:rsidR="004D2F94" w:rsidRPr="00A62CDF" w:rsidRDefault="004D2F94" w:rsidP="004D2F94">
            <w:pPr>
              <w:suppressAutoHyphens w:val="0"/>
              <w:rPr>
                <w:rFonts w:ascii="Segoe UI" w:hAnsi="Segoe UI" w:cs="Segoe UI"/>
                <w:color w:val="auto"/>
                <w:sz w:val="16"/>
                <w:szCs w:val="16"/>
                <w:lang w:eastAsia="pt-BR"/>
              </w:rPr>
            </w:pPr>
          </w:p>
        </w:tc>
        <w:tc>
          <w:tcPr>
            <w:tcW w:w="1322" w:type="pct"/>
            <w:gridSpan w:val="2"/>
            <w:tcBorders>
              <w:top w:val="dotted" w:sz="4" w:space="0" w:color="000000"/>
              <w:left w:val="dotted" w:sz="4" w:space="0" w:color="000000"/>
              <w:bottom w:val="dotted" w:sz="4" w:space="0" w:color="000000"/>
              <w:right w:val="dotted" w:sz="4" w:space="0" w:color="000000"/>
            </w:tcBorders>
            <w:vAlign w:val="center"/>
            <w:hideMark/>
          </w:tcPr>
          <w:p w14:paraId="67D0DE31"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322" w:type="pct"/>
            <w:gridSpan w:val="2"/>
            <w:tcBorders>
              <w:top w:val="dotted" w:sz="4" w:space="0" w:color="000000"/>
              <w:left w:val="dotted" w:sz="4" w:space="0" w:color="000000"/>
              <w:bottom w:val="dotted" w:sz="4" w:space="0" w:color="000000"/>
              <w:right w:val="dotted" w:sz="4" w:space="0" w:color="000000"/>
            </w:tcBorders>
            <w:vAlign w:val="center"/>
            <w:hideMark/>
          </w:tcPr>
          <w:p w14:paraId="52E8E5F3"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70AB0" w:rsidRPr="00A62CDF" w14:paraId="18477E2D" w14:textId="77777777" w:rsidTr="00CD5BAE">
        <w:trPr>
          <w:trHeight w:val="170"/>
          <w:tblHeader/>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33BEF1C2" w14:textId="77777777" w:rsidR="00B70AB0" w:rsidRPr="00A62CDF" w:rsidRDefault="00B70AB0" w:rsidP="00B70AB0">
            <w:pPr>
              <w:suppressAutoHyphens w:val="0"/>
              <w:jc w:val="center"/>
              <w:rPr>
                <w:rFonts w:ascii="Segoe UI" w:hAnsi="Segoe UI" w:cs="Segoe UI"/>
                <w:b/>
                <w:bCs/>
                <w:color w:val="009FE2"/>
                <w:sz w:val="16"/>
                <w:szCs w:val="16"/>
                <w:lang w:eastAsia="pt-BR"/>
              </w:rPr>
            </w:pP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3F4D6888" w14:textId="188DD334"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17B00712" w14:textId="6981495B"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570BF2F6" w14:textId="25DC60DA"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0074B4C4" w14:textId="48E97FB1"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p>
        </w:tc>
      </w:tr>
      <w:tr w:rsidR="000B3D2C" w:rsidRPr="00A62CDF" w14:paraId="792EA1C2" w14:textId="77777777" w:rsidTr="004D2F94">
        <w:trPr>
          <w:trHeight w:val="170"/>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09C035F4"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Pagamentos a ressarcir</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2DE29A0F" w14:textId="345026E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693D0D6C" w14:textId="1640860E"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6638D3DE" w14:textId="2B6C6BE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(3.371)</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2D24D5E6" w14:textId="00CF0F8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(5.024)</w:t>
            </w:r>
          </w:p>
        </w:tc>
      </w:tr>
      <w:tr w:rsidR="000B3D2C" w:rsidRPr="00A62CDF" w14:paraId="60CEE1D1" w14:textId="77777777" w:rsidTr="004D2F94">
        <w:trPr>
          <w:trHeight w:val="170"/>
        </w:trPr>
        <w:tc>
          <w:tcPr>
            <w:tcW w:w="2355" w:type="pct"/>
            <w:tcBorders>
              <w:top w:val="dotted" w:sz="4" w:space="0" w:color="000000"/>
              <w:left w:val="dotted" w:sz="4" w:space="0" w:color="000000"/>
              <w:bottom w:val="dotted" w:sz="4" w:space="0" w:color="000000"/>
              <w:right w:val="dotted" w:sz="4" w:space="0" w:color="000000"/>
            </w:tcBorders>
            <w:vAlign w:val="center"/>
            <w:hideMark/>
          </w:tcPr>
          <w:p w14:paraId="0D007B14"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Total </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667E5B72" w14:textId="64AF58BB"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(1.163)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18871290" w14:textId="368A7888"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(1.163)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10DFD23E" w14:textId="0E135A55"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(3.371)</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75914347" w14:textId="397A3DB0"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(5.024)</w:t>
            </w:r>
          </w:p>
        </w:tc>
      </w:tr>
    </w:tbl>
    <w:p w14:paraId="7B08F94A" w14:textId="77777777" w:rsidR="007124C8" w:rsidRPr="00C30CFF" w:rsidRDefault="007124C8" w:rsidP="007124C8">
      <w:pPr>
        <w:pStyle w:val="Corpodetexto"/>
        <w:tabs>
          <w:tab w:val="left" w:pos="4253"/>
        </w:tabs>
        <w:rPr>
          <w:rFonts w:ascii="Segoe UI" w:hAnsi="Segoe UI" w:cs="Segoe UI"/>
          <w:color w:val="7E7E7E"/>
          <w:sz w:val="20"/>
          <w:szCs w:val="20"/>
        </w:rPr>
      </w:pPr>
    </w:p>
    <w:p w14:paraId="742B2474" w14:textId="6D051E08" w:rsidR="00B93ED9" w:rsidRPr="00C30CFF" w:rsidRDefault="00B93ED9" w:rsidP="00675DEB">
      <w:pPr>
        <w:pStyle w:val="Corpodetexto"/>
        <w:numPr>
          <w:ilvl w:val="0"/>
          <w:numId w:val="4"/>
        </w:numPr>
        <w:tabs>
          <w:tab w:val="left" w:pos="4253"/>
        </w:tabs>
        <w:rPr>
          <w:rFonts w:ascii="Segoe UI" w:hAnsi="Segoe UI" w:cs="Segoe UI"/>
          <w:color w:val="7E7E7E"/>
          <w:sz w:val="20"/>
          <w:szCs w:val="20"/>
        </w:rPr>
      </w:pPr>
      <w:r w:rsidRPr="00C30CFF">
        <w:rPr>
          <w:rFonts w:ascii="Segoe UI" w:hAnsi="Segoe UI" w:cs="Segoe UI"/>
          <w:color w:val="7E7E7E"/>
          <w:sz w:val="20"/>
          <w:szCs w:val="20"/>
          <w:lang w:val="pt-BR"/>
        </w:rPr>
        <w:t>Rendas de operações de crédito</w:t>
      </w:r>
    </w:p>
    <w:p w14:paraId="089FAEA5" w14:textId="4AB61793" w:rsidR="007124C8" w:rsidRPr="00C30CFF" w:rsidRDefault="007124C8" w:rsidP="00675DEB">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379"/>
        <w:gridCol w:w="1138"/>
        <w:gridCol w:w="1138"/>
        <w:gridCol w:w="1138"/>
        <w:gridCol w:w="1138"/>
        <w:gridCol w:w="1138"/>
        <w:gridCol w:w="1130"/>
      </w:tblGrid>
      <w:tr w:rsidR="00B70AB0" w:rsidRPr="00A62CDF" w14:paraId="257A073E" w14:textId="77777777" w:rsidTr="00883AC8">
        <w:trPr>
          <w:trHeight w:val="170"/>
          <w:tblHeader/>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3033F766" w14:textId="77777777" w:rsidR="00B70AB0" w:rsidRPr="00A62CDF" w:rsidRDefault="00B70AB0" w:rsidP="00B70AB0">
            <w:pPr>
              <w:suppressAutoHyphens w:val="0"/>
              <w:rPr>
                <w:rFonts w:ascii="Segoe UI" w:hAnsi="Segoe UI" w:cs="Segoe UI"/>
                <w:color w:val="auto"/>
                <w:sz w:val="16"/>
                <w:szCs w:val="16"/>
                <w:lang w:eastAsia="pt-BR"/>
              </w:rPr>
            </w:pPr>
          </w:p>
        </w:tc>
        <w:tc>
          <w:tcPr>
            <w:tcW w:w="1674" w:type="pct"/>
            <w:gridSpan w:val="3"/>
            <w:tcBorders>
              <w:top w:val="dotted" w:sz="4" w:space="0" w:color="000000"/>
              <w:left w:val="dotted" w:sz="4" w:space="0" w:color="000000"/>
              <w:bottom w:val="dotted" w:sz="4" w:space="0" w:color="000000"/>
              <w:right w:val="nil"/>
            </w:tcBorders>
            <w:vAlign w:val="center"/>
            <w:hideMark/>
          </w:tcPr>
          <w:p w14:paraId="54A6C22C"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671" w:type="pct"/>
            <w:gridSpan w:val="3"/>
            <w:tcBorders>
              <w:top w:val="dotted" w:sz="4" w:space="0" w:color="000000"/>
              <w:left w:val="dotted" w:sz="4" w:space="0" w:color="000000"/>
              <w:bottom w:val="dotted" w:sz="4" w:space="0" w:color="000000"/>
              <w:right w:val="nil"/>
            </w:tcBorders>
            <w:vAlign w:val="center"/>
            <w:hideMark/>
          </w:tcPr>
          <w:p w14:paraId="1C73E738"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70AB0" w:rsidRPr="00A62CDF" w14:paraId="7F3387EF" w14:textId="77777777" w:rsidTr="00883AC8">
        <w:trPr>
          <w:trHeight w:val="170"/>
          <w:tblHeader/>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55749C54" w14:textId="77777777" w:rsidR="00B70AB0" w:rsidRPr="00A62CDF" w:rsidRDefault="00B70AB0" w:rsidP="00B70AB0">
            <w:pPr>
              <w:suppressAutoHyphens w:val="0"/>
              <w:jc w:val="center"/>
              <w:rPr>
                <w:rFonts w:ascii="Segoe UI" w:hAnsi="Segoe UI" w:cs="Segoe UI"/>
                <w:b/>
                <w:bCs/>
                <w:color w:val="009FE2"/>
                <w:sz w:val="16"/>
                <w:szCs w:val="16"/>
                <w:lang w:eastAsia="pt-BR"/>
              </w:rPr>
            </w:pP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759E354E"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516FD5AA"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A64BCFD"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5B314C6"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230A1C3"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6EBA614C"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857D05" w:rsidRPr="00A62CDF" w14:paraId="0B931258"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76F2C83E"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Comercial</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5AF8EC6E"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777.209</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A93262F"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1.457.067</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A2C93F8"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1.010.796</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3B356218" w14:textId="0308B06C"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851.994</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0A00F3C3" w14:textId="44FA22D1" w:rsidR="00857D05" w:rsidRPr="00A62CDF" w:rsidRDefault="00857D05" w:rsidP="00857D05">
            <w:pPr>
              <w:suppressAutoHyphens w:val="0"/>
              <w:jc w:val="right"/>
              <w:rPr>
                <w:rFonts w:ascii="Segoe UI" w:hAnsi="Segoe UI" w:cs="Segoe UI"/>
                <w:color w:val="auto"/>
                <w:sz w:val="16"/>
                <w:szCs w:val="16"/>
                <w:lang w:eastAsia="pt-BR"/>
              </w:rPr>
            </w:pPr>
            <w:r w:rsidRPr="00A62CDF">
              <w:rPr>
                <w:rFonts w:ascii="Segoe UI" w:hAnsi="Segoe UI" w:cs="Segoe UI"/>
                <w:color w:val="7E7E7E"/>
                <w:sz w:val="16"/>
                <w:szCs w:val="16"/>
              </w:rPr>
              <w:t>1.605.423</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6194266D" w14:textId="396449E5"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1.253.181</w:t>
            </w:r>
          </w:p>
        </w:tc>
      </w:tr>
      <w:tr w:rsidR="00857D05" w:rsidRPr="00A62CDF" w14:paraId="74811974"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24337F48"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Industrial</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66A6A14E"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16.358</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2187175D"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30.569</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5697FF16"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11.745</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2021C097" w14:textId="57C6BAE1"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16.265</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9E63347" w14:textId="0A2F8BDC" w:rsidR="00857D05" w:rsidRPr="00A62CDF" w:rsidRDefault="00857D05" w:rsidP="00857D05">
            <w:pPr>
              <w:suppressAutoHyphens w:val="0"/>
              <w:jc w:val="right"/>
              <w:rPr>
                <w:rFonts w:ascii="Segoe UI" w:hAnsi="Segoe UI" w:cs="Segoe UI"/>
                <w:color w:val="auto"/>
                <w:sz w:val="16"/>
                <w:szCs w:val="16"/>
                <w:lang w:eastAsia="pt-BR"/>
              </w:rPr>
            </w:pPr>
            <w:r w:rsidRPr="00A62CDF">
              <w:rPr>
                <w:rFonts w:ascii="Segoe UI" w:hAnsi="Segoe UI" w:cs="Segoe UI"/>
                <w:color w:val="7E7E7E"/>
                <w:sz w:val="16"/>
                <w:szCs w:val="16"/>
              </w:rPr>
              <w:t>30.476</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1F49FD24" w14:textId="11E58743"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11.744</w:t>
            </w:r>
          </w:p>
        </w:tc>
      </w:tr>
      <w:tr w:rsidR="00857D05" w:rsidRPr="00A62CDF" w14:paraId="22FDF898"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17BA6D01"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Rural</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65F48E8F"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11.441</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720E03ED"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20.561</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EB97E3B"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12.594</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D2C5CE6" w14:textId="4F6619FC"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11.436</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39F4B7A0" w14:textId="0E44C141" w:rsidR="00857D05" w:rsidRPr="00A62CDF" w:rsidRDefault="00857D05" w:rsidP="00857D05">
            <w:pPr>
              <w:suppressAutoHyphens w:val="0"/>
              <w:jc w:val="right"/>
              <w:rPr>
                <w:rFonts w:ascii="Segoe UI" w:hAnsi="Segoe UI" w:cs="Segoe UI"/>
                <w:color w:val="auto"/>
                <w:sz w:val="16"/>
                <w:szCs w:val="16"/>
                <w:lang w:eastAsia="pt-BR"/>
              </w:rPr>
            </w:pPr>
            <w:r w:rsidRPr="00A62CDF">
              <w:rPr>
                <w:rFonts w:ascii="Segoe UI" w:hAnsi="Segoe UI" w:cs="Segoe UI"/>
                <w:color w:val="7E7E7E"/>
                <w:sz w:val="16"/>
                <w:szCs w:val="16"/>
              </w:rPr>
              <w:t>20.556</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7C354751" w14:textId="3EBA7FE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12.594</w:t>
            </w:r>
          </w:p>
        </w:tc>
      </w:tr>
      <w:tr w:rsidR="00857D05" w:rsidRPr="00A62CDF" w14:paraId="4E57D288"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0436B6F7"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Imobiliário</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215C9BE"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112.028</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58E957B6"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202.530</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0AD6CB38"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99.821</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6D3EDE9C" w14:textId="607C39D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112.035</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FEEFA83" w14:textId="39EC4302" w:rsidR="00857D05" w:rsidRPr="00A62CDF" w:rsidRDefault="00857D05" w:rsidP="00857D05">
            <w:pPr>
              <w:suppressAutoHyphens w:val="0"/>
              <w:jc w:val="right"/>
              <w:rPr>
                <w:rFonts w:ascii="Segoe UI" w:hAnsi="Segoe UI" w:cs="Segoe UI"/>
                <w:color w:val="auto"/>
                <w:sz w:val="16"/>
                <w:szCs w:val="16"/>
                <w:lang w:eastAsia="pt-BR"/>
              </w:rPr>
            </w:pPr>
            <w:r w:rsidRPr="00A62CDF">
              <w:rPr>
                <w:rFonts w:ascii="Segoe UI" w:hAnsi="Segoe UI" w:cs="Segoe UI"/>
                <w:color w:val="7E7E7E"/>
                <w:sz w:val="16"/>
                <w:szCs w:val="16"/>
              </w:rPr>
              <w:t>202.537</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2E0D4689" w14:textId="48092F66"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99.821</w:t>
            </w:r>
          </w:p>
        </w:tc>
      </w:tr>
      <w:tr w:rsidR="00857D05" w:rsidRPr="00A62CDF" w14:paraId="1873CF05"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1A34804D"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Recuperação de prejuízo </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6B2ADC17"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66.388</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664A618E"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113.740</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E8D6086" w14:textId="7777777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36.836</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20BCC9A7" w14:textId="2AFBB4D8"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68.357</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0590BE66" w14:textId="09A160C3" w:rsidR="00857D05" w:rsidRPr="00A62CDF" w:rsidRDefault="00857D05" w:rsidP="00857D05">
            <w:pPr>
              <w:suppressAutoHyphens w:val="0"/>
              <w:jc w:val="right"/>
              <w:rPr>
                <w:rFonts w:ascii="Segoe UI" w:hAnsi="Segoe UI" w:cs="Segoe UI"/>
                <w:color w:val="auto"/>
                <w:sz w:val="16"/>
                <w:szCs w:val="16"/>
                <w:lang w:eastAsia="pt-BR"/>
              </w:rPr>
            </w:pPr>
            <w:r w:rsidRPr="00A62CDF">
              <w:rPr>
                <w:rFonts w:ascii="Segoe UI" w:hAnsi="Segoe UI" w:cs="Segoe UI"/>
                <w:color w:val="7E7E7E"/>
                <w:sz w:val="16"/>
                <w:szCs w:val="16"/>
              </w:rPr>
              <w:t>117.987</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1CE50169" w14:textId="084BB5F1"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48.072</w:t>
            </w:r>
          </w:p>
        </w:tc>
      </w:tr>
      <w:tr w:rsidR="00857D05" w:rsidRPr="00A62CDF" w14:paraId="736855F3" w14:textId="77777777" w:rsidTr="00857D05">
        <w:trPr>
          <w:trHeight w:val="170"/>
        </w:trPr>
        <w:tc>
          <w:tcPr>
            <w:tcW w:w="1656" w:type="pct"/>
            <w:tcBorders>
              <w:top w:val="dotted" w:sz="4" w:space="0" w:color="000000"/>
              <w:left w:val="dotted" w:sz="4" w:space="0" w:color="000000"/>
              <w:bottom w:val="dotted" w:sz="4" w:space="0" w:color="000000"/>
              <w:right w:val="dotted" w:sz="4" w:space="0" w:color="000000"/>
            </w:tcBorders>
            <w:vAlign w:val="center"/>
            <w:hideMark/>
          </w:tcPr>
          <w:p w14:paraId="2DD9BD4C" w14:textId="77777777" w:rsidR="00857D05" w:rsidRPr="00A62CDF" w:rsidRDefault="00857D05" w:rsidP="00857D05">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153FD538" w14:textId="77777777"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983.424</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CE37932" w14:textId="77777777"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1.824.467</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4DAD4150" w14:textId="77777777"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1.171.792</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0AAF8537" w14:textId="0EDEE572"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1.060.087</w:t>
            </w:r>
          </w:p>
        </w:tc>
        <w:tc>
          <w:tcPr>
            <w:tcW w:w="558" w:type="pct"/>
            <w:tcBorders>
              <w:top w:val="dotted" w:sz="4" w:space="0" w:color="000000"/>
              <w:left w:val="dotted" w:sz="4" w:space="0" w:color="000000"/>
              <w:bottom w:val="dotted" w:sz="4" w:space="0" w:color="000000"/>
              <w:right w:val="dotted" w:sz="4" w:space="0" w:color="000000"/>
            </w:tcBorders>
            <w:vAlign w:val="center"/>
            <w:hideMark/>
          </w:tcPr>
          <w:p w14:paraId="0A9638B8" w14:textId="4F6A7A58"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1.976.979</w:t>
            </w:r>
          </w:p>
        </w:tc>
        <w:tc>
          <w:tcPr>
            <w:tcW w:w="555" w:type="pct"/>
            <w:tcBorders>
              <w:top w:val="dotted" w:sz="4" w:space="0" w:color="000000"/>
              <w:left w:val="dotted" w:sz="4" w:space="0" w:color="000000"/>
              <w:bottom w:val="dotted" w:sz="4" w:space="0" w:color="000000"/>
              <w:right w:val="dotted" w:sz="4" w:space="0" w:color="000000"/>
            </w:tcBorders>
            <w:vAlign w:val="center"/>
            <w:hideMark/>
          </w:tcPr>
          <w:p w14:paraId="400AA4FD" w14:textId="5026C8E7"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1.425.412</w:t>
            </w:r>
          </w:p>
        </w:tc>
      </w:tr>
    </w:tbl>
    <w:p w14:paraId="0BB8BFA2" w14:textId="77777777" w:rsidR="008E3EE4" w:rsidRPr="00C30CFF" w:rsidRDefault="008E3EE4" w:rsidP="00675DEB">
      <w:pPr>
        <w:pStyle w:val="Corpodetexto"/>
        <w:tabs>
          <w:tab w:val="left" w:pos="4253"/>
        </w:tabs>
        <w:rPr>
          <w:rFonts w:ascii="Segoe UI" w:hAnsi="Segoe UI" w:cs="Segoe UI"/>
          <w:color w:val="7E7E7E"/>
          <w:sz w:val="20"/>
          <w:szCs w:val="20"/>
        </w:rPr>
      </w:pPr>
    </w:p>
    <w:p w14:paraId="141F4856" w14:textId="5723D0D5" w:rsidR="00A50C3B" w:rsidRPr="00C30CFF"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317" w:name="_Toc47436621"/>
      <w:bookmarkStart w:id="318" w:name="_Toc47649700"/>
      <w:bookmarkStart w:id="319" w:name="_Toc47649963"/>
      <w:bookmarkStart w:id="320" w:name="_Toc48252839"/>
      <w:bookmarkStart w:id="321" w:name="_Toc63088427"/>
      <w:bookmarkStart w:id="322" w:name="_Toc70953647"/>
      <w:bookmarkStart w:id="323" w:name="_Toc79436405"/>
      <w:bookmarkStart w:id="324" w:name="_Toc87978197"/>
      <w:bookmarkStart w:id="325" w:name="_Toc28333604"/>
      <w:bookmarkStart w:id="326" w:name="_Toc30582217"/>
      <w:bookmarkStart w:id="327" w:name="_Toc31392845"/>
      <w:bookmarkStart w:id="328" w:name="_Toc31392990"/>
      <w:bookmarkStart w:id="329" w:name="_Toc32000809"/>
      <w:bookmarkStart w:id="330" w:name="_Toc32000992"/>
      <w:bookmarkStart w:id="331" w:name="_Toc39395176"/>
      <w:bookmarkStart w:id="332" w:name="_Toc39527071"/>
      <w:bookmarkStart w:id="333" w:name="_Toc39849985"/>
      <w:bookmarkStart w:id="334" w:name="_Toc28333606"/>
      <w:bookmarkStart w:id="335" w:name="_Toc30582219"/>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10</w:t>
      </w:r>
      <w:r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00A50C3B" w:rsidRPr="00C30CFF">
        <w:rPr>
          <w:rFonts w:ascii="Segoe UI" w:eastAsia="Segoe UI Black" w:hAnsi="Segoe UI" w:cs="Segoe UI"/>
          <w:color w:val="009FE2"/>
          <w:sz w:val="22"/>
          <w:szCs w:val="22"/>
          <w:lang w:val="pt-PT" w:eastAsia="en-US"/>
        </w:rPr>
        <w:t>Outros instrumentos financeiros</w:t>
      </w:r>
      <w:bookmarkEnd w:id="317"/>
      <w:bookmarkEnd w:id="318"/>
      <w:bookmarkEnd w:id="319"/>
      <w:bookmarkEnd w:id="320"/>
      <w:bookmarkEnd w:id="321"/>
      <w:bookmarkEnd w:id="322"/>
      <w:bookmarkEnd w:id="323"/>
      <w:bookmarkEnd w:id="324"/>
    </w:p>
    <w:p w14:paraId="3A8E32EA" w14:textId="77777777" w:rsidR="00A50C3B" w:rsidRPr="00C30CFF" w:rsidRDefault="00A50C3B" w:rsidP="00675DEB">
      <w:pPr>
        <w:rPr>
          <w:rFonts w:ascii="Segoe UI" w:hAnsi="Segoe UI" w:cs="Segoe UI"/>
          <w:sz w:val="20"/>
        </w:rPr>
      </w:pPr>
    </w:p>
    <w:p w14:paraId="23FEC128" w14:textId="0F592F79" w:rsidR="00A50C3B" w:rsidRPr="00C30CFF" w:rsidRDefault="00A50C3B" w:rsidP="00C43C5F">
      <w:pPr>
        <w:pStyle w:val="PargrafodaLista"/>
        <w:numPr>
          <w:ilvl w:val="0"/>
          <w:numId w:val="21"/>
        </w:numPr>
        <w:tabs>
          <w:tab w:val="left" w:pos="284"/>
        </w:tabs>
        <w:ind w:left="0" w:firstLine="0"/>
        <w:rPr>
          <w:rFonts w:ascii="Segoe UI" w:hAnsi="Segoe UI" w:cs="Segoe UI"/>
          <w:color w:val="7E7E7E"/>
          <w:sz w:val="20"/>
          <w:lang w:eastAsia="pt-BR"/>
        </w:rPr>
      </w:pPr>
      <w:r w:rsidRPr="00C30CFF">
        <w:rPr>
          <w:rFonts w:ascii="Segoe UI" w:hAnsi="Segoe UI" w:cs="Segoe UI"/>
          <w:color w:val="7E7E7E"/>
          <w:sz w:val="20"/>
          <w:lang w:eastAsia="pt-BR"/>
        </w:rPr>
        <w:t>Re</w:t>
      </w:r>
      <w:r w:rsidR="00F6254A" w:rsidRPr="00C30CFF">
        <w:rPr>
          <w:rFonts w:ascii="Segoe UI" w:hAnsi="Segoe UI" w:cs="Segoe UI"/>
          <w:color w:val="7E7E7E"/>
          <w:sz w:val="20"/>
          <w:lang w:eastAsia="pt-BR"/>
        </w:rPr>
        <w:t>sumo</w:t>
      </w:r>
    </w:p>
    <w:p w14:paraId="12D7E8DE" w14:textId="6F988A21" w:rsidR="00442EA8" w:rsidRPr="00C30CFF" w:rsidRDefault="00442EA8"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744"/>
        <w:gridCol w:w="1113"/>
        <w:gridCol w:w="1113"/>
        <w:gridCol w:w="1113"/>
        <w:gridCol w:w="1111"/>
      </w:tblGrid>
      <w:tr w:rsidR="004D2F94" w:rsidRPr="00A62CDF" w14:paraId="51A3D08D" w14:textId="77777777" w:rsidTr="00B70A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0752B0A9" w14:textId="77777777" w:rsidR="004D2F94" w:rsidRPr="00A62CDF" w:rsidRDefault="004D2F94" w:rsidP="004D2F94">
            <w:pPr>
              <w:suppressAutoHyphens w:val="0"/>
              <w:rPr>
                <w:rFonts w:ascii="Segoe UI" w:hAnsi="Segoe UI" w:cs="Segoe UI"/>
                <w:color w:val="auto"/>
                <w:sz w:val="16"/>
                <w:szCs w:val="16"/>
                <w:lang w:eastAsia="pt-BR"/>
              </w:rPr>
            </w:pPr>
          </w:p>
        </w:tc>
        <w:tc>
          <w:tcPr>
            <w:tcW w:w="1092" w:type="pct"/>
            <w:gridSpan w:val="2"/>
            <w:tcBorders>
              <w:top w:val="dotted" w:sz="4" w:space="0" w:color="000000"/>
              <w:left w:val="dotted" w:sz="4" w:space="0" w:color="000000"/>
              <w:bottom w:val="dotted" w:sz="4" w:space="0" w:color="000000"/>
              <w:right w:val="dotted" w:sz="4" w:space="0" w:color="000000"/>
            </w:tcBorders>
            <w:vAlign w:val="center"/>
            <w:hideMark/>
          </w:tcPr>
          <w:p w14:paraId="0A50063C"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3B0BE02C"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4D2F94" w:rsidRPr="00A62CDF" w14:paraId="398C333A" w14:textId="77777777" w:rsidTr="00B70A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14847F87" w14:textId="77777777" w:rsidR="004D2F94" w:rsidRPr="00A62CDF" w:rsidRDefault="004D2F94" w:rsidP="004D2F94">
            <w:pPr>
              <w:suppressAutoHyphens w:val="0"/>
              <w:jc w:val="center"/>
              <w:rPr>
                <w:rFonts w:ascii="Segoe UI" w:hAnsi="Segoe UI" w:cs="Segoe UI"/>
                <w:b/>
                <w:bCs/>
                <w:color w:val="009FE2"/>
                <w:sz w:val="16"/>
                <w:szCs w:val="16"/>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A1D0A67" w14:textId="229486C3" w:rsidR="004D2F94" w:rsidRPr="00A62CDF" w:rsidRDefault="00F0045B"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724D947"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BB033B0" w14:textId="7D4DDFE9" w:rsidR="004D2F94" w:rsidRPr="00A62CDF" w:rsidRDefault="00F0045B"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1BBB7F0"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B3D2C" w:rsidRPr="00A62CDF" w14:paraId="381AB1CE" w14:textId="77777777" w:rsidTr="00B70A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52960505"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Rendas a receber (nota 10b)</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04B7F8F" w14:textId="720F5F31"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81.322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B697C9F" w14:textId="3C76A0FA"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59.472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8DEBA47" w14:textId="3020057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230.395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39CF975" w14:textId="3EC72099"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519.911 </w:t>
            </w:r>
          </w:p>
        </w:tc>
      </w:tr>
      <w:tr w:rsidR="000B3D2C" w:rsidRPr="00A62CDF" w14:paraId="16858276" w14:textId="77777777" w:rsidTr="00B70A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7323FD6E"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Créditos específicos</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6BE5DBF" w14:textId="14EC1B0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01F3ABC" w14:textId="593902E1"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36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91D09AD" w14:textId="733130D1"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A09015A" w14:textId="20CDB915"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36 </w:t>
            </w:r>
          </w:p>
        </w:tc>
      </w:tr>
      <w:tr w:rsidR="000B3D2C" w:rsidRPr="00A62CDF" w14:paraId="08D63B75" w14:textId="77777777" w:rsidTr="00B70A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1AEA9527"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Total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468BA0F" w14:textId="7E000716"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81.322</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0B69077" w14:textId="06E8B162"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59.508</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6D0F5DA" w14:textId="75E17F6F"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230.395</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974971D" w14:textId="20F2298F"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519.947</w:t>
            </w:r>
          </w:p>
        </w:tc>
      </w:tr>
    </w:tbl>
    <w:p w14:paraId="149F0436" w14:textId="77777777" w:rsidR="00E9562F" w:rsidRPr="00C30CFF" w:rsidRDefault="00E9562F" w:rsidP="00675DEB">
      <w:pPr>
        <w:rPr>
          <w:rFonts w:ascii="Segoe UI" w:hAnsi="Segoe UI" w:cs="Segoe UI"/>
          <w:sz w:val="14"/>
        </w:rPr>
      </w:pPr>
    </w:p>
    <w:p w14:paraId="589B6012" w14:textId="1D5446FC" w:rsidR="00C237C4" w:rsidRPr="00C30CFF" w:rsidRDefault="00D6591A" w:rsidP="005E0765">
      <w:pPr>
        <w:pStyle w:val="PargrafodaLista"/>
        <w:numPr>
          <w:ilvl w:val="0"/>
          <w:numId w:val="21"/>
        </w:numPr>
        <w:tabs>
          <w:tab w:val="left" w:pos="284"/>
        </w:tabs>
        <w:ind w:left="0" w:firstLine="0"/>
        <w:rPr>
          <w:rFonts w:ascii="Segoe UI" w:hAnsi="Segoe UI" w:cs="Segoe UI"/>
          <w:color w:val="7E7E7E"/>
          <w:sz w:val="20"/>
          <w:lang w:eastAsia="pt-BR"/>
        </w:rPr>
      </w:pPr>
      <w:r w:rsidRPr="00C30CFF">
        <w:rPr>
          <w:rFonts w:ascii="Segoe UI" w:hAnsi="Segoe UI" w:cs="Segoe UI"/>
          <w:color w:val="7E7E7E"/>
          <w:sz w:val="20"/>
          <w:lang w:eastAsia="pt-BR"/>
        </w:rPr>
        <w:t>Rendas a receber</w:t>
      </w:r>
    </w:p>
    <w:p w14:paraId="42538A40" w14:textId="77777777" w:rsidR="00D6591A" w:rsidRPr="00C30CFF" w:rsidRDefault="00D6591A" w:rsidP="00675DEB">
      <w:pPr>
        <w:rPr>
          <w:rFonts w:ascii="Segoe UI" w:hAnsi="Segoe UI" w:cs="Segoe UI"/>
          <w:sz w:val="12"/>
        </w:rPr>
      </w:pPr>
    </w:p>
    <w:tbl>
      <w:tblPr>
        <w:tblW w:w="5000" w:type="pct"/>
        <w:tblCellMar>
          <w:top w:w="15" w:type="dxa"/>
          <w:left w:w="15" w:type="dxa"/>
          <w:bottom w:w="15" w:type="dxa"/>
          <w:right w:w="15" w:type="dxa"/>
        </w:tblCellMar>
        <w:tblLook w:val="04A0" w:firstRow="1" w:lastRow="0" w:firstColumn="1" w:lastColumn="0" w:noHBand="0" w:noVBand="1"/>
      </w:tblPr>
      <w:tblGrid>
        <w:gridCol w:w="5744"/>
        <w:gridCol w:w="1113"/>
        <w:gridCol w:w="1113"/>
        <w:gridCol w:w="1113"/>
        <w:gridCol w:w="1111"/>
      </w:tblGrid>
      <w:tr w:rsidR="004D2F94" w:rsidRPr="00A62CDF" w14:paraId="70F7DFEF" w14:textId="77777777" w:rsidTr="00C842F9">
        <w:trPr>
          <w:trHeight w:val="170"/>
          <w:tblHeader/>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6552DF2D" w14:textId="77777777" w:rsidR="004D2F94" w:rsidRPr="00A62CDF" w:rsidRDefault="004D2F94">
            <w:pPr>
              <w:suppressAutoHyphens w:val="0"/>
              <w:rPr>
                <w:rFonts w:ascii="Segoe UI" w:hAnsi="Segoe UI" w:cs="Segoe UI"/>
                <w:color w:val="auto"/>
                <w:sz w:val="16"/>
                <w:szCs w:val="16"/>
                <w:lang w:eastAsia="pt-BR"/>
              </w:rPr>
            </w:pPr>
            <w:bookmarkStart w:id="336" w:name="_Toc47436622"/>
            <w:bookmarkStart w:id="337" w:name="_Toc47649701"/>
            <w:bookmarkStart w:id="338" w:name="_Toc47649964"/>
            <w:bookmarkStart w:id="339" w:name="_Toc48252840"/>
          </w:p>
        </w:tc>
        <w:tc>
          <w:tcPr>
            <w:tcW w:w="1092" w:type="pct"/>
            <w:gridSpan w:val="2"/>
            <w:tcBorders>
              <w:top w:val="dotted" w:sz="4" w:space="0" w:color="000000"/>
              <w:left w:val="dotted" w:sz="4" w:space="0" w:color="000000"/>
              <w:bottom w:val="dotted" w:sz="4" w:space="0" w:color="000000"/>
              <w:right w:val="dotted" w:sz="4" w:space="0" w:color="000000"/>
            </w:tcBorders>
            <w:vAlign w:val="center"/>
            <w:hideMark/>
          </w:tcPr>
          <w:p w14:paraId="3748B915" w14:textId="77777777" w:rsidR="004D2F94" w:rsidRPr="00A62CDF" w:rsidRDefault="004D2F94">
            <w:pPr>
              <w:jc w:val="center"/>
              <w:rPr>
                <w:rFonts w:ascii="Segoe UI" w:hAnsi="Segoe UI" w:cs="Segoe UI"/>
                <w:b/>
                <w:bCs/>
                <w:color w:val="009FE2"/>
                <w:sz w:val="16"/>
                <w:szCs w:val="16"/>
              </w:rPr>
            </w:pPr>
            <w:r w:rsidRPr="00A62CDF">
              <w:rPr>
                <w:rFonts w:ascii="Segoe UI" w:hAnsi="Segoe UI" w:cs="Segoe UI"/>
                <w:b/>
                <w:bCs/>
                <w:color w:val="009FE2"/>
                <w:sz w:val="16"/>
                <w:szCs w:val="16"/>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7BF13E81" w14:textId="77777777" w:rsidR="004D2F94" w:rsidRPr="00A62CDF" w:rsidRDefault="004D2F94">
            <w:pPr>
              <w:jc w:val="center"/>
              <w:rPr>
                <w:rFonts w:ascii="Segoe UI" w:hAnsi="Segoe UI" w:cs="Segoe UI"/>
                <w:b/>
                <w:bCs/>
                <w:color w:val="009FE2"/>
                <w:sz w:val="16"/>
                <w:szCs w:val="16"/>
              </w:rPr>
            </w:pPr>
            <w:r w:rsidRPr="00A62CDF">
              <w:rPr>
                <w:rFonts w:ascii="Segoe UI" w:hAnsi="Segoe UI" w:cs="Segoe UI"/>
                <w:b/>
                <w:bCs/>
                <w:color w:val="009FE2"/>
                <w:sz w:val="16"/>
                <w:szCs w:val="16"/>
              </w:rPr>
              <w:t>BRB - Consolidado</w:t>
            </w:r>
          </w:p>
        </w:tc>
      </w:tr>
      <w:tr w:rsidR="004D2F94" w:rsidRPr="00A62CDF" w14:paraId="3C0C2E85" w14:textId="77777777" w:rsidTr="00C842F9">
        <w:trPr>
          <w:trHeight w:val="170"/>
          <w:tblHeader/>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7056C470" w14:textId="77777777" w:rsidR="004D2F94" w:rsidRPr="00A62CDF" w:rsidRDefault="004D2F94">
            <w:pPr>
              <w:jc w:val="center"/>
              <w:rPr>
                <w:rFonts w:ascii="Segoe UI" w:hAnsi="Segoe UI" w:cs="Segoe UI"/>
                <w:b/>
                <w:bCs/>
                <w:color w:val="009FE2"/>
                <w:sz w:val="16"/>
                <w:szCs w:val="16"/>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BBAFD30" w14:textId="55DF749F" w:rsidR="004D2F94"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F90080E" w14:textId="77777777" w:rsidR="004D2F94" w:rsidRPr="00A62CDF" w:rsidRDefault="004D2F94">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391F753" w14:textId="592F7EA5" w:rsidR="004D2F94"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1C9F6C2" w14:textId="77777777" w:rsidR="004D2F94" w:rsidRPr="00A62CDF" w:rsidRDefault="004D2F94">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r>
      <w:tr w:rsidR="000B3D2C" w:rsidRPr="00A62CDF" w14:paraId="05953A84"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3E4BE6DB"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Comissões e corretagens a receber</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0E441CB" w14:textId="233F2B90"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FBCC13E" w14:textId="71DCA0EA"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74E3FB8" w14:textId="1DAC7BB0"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12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FEF2CC4" w14:textId="2FA693CC"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84 </w:t>
            </w:r>
          </w:p>
        </w:tc>
      </w:tr>
      <w:tr w:rsidR="000B3D2C" w:rsidRPr="00A62CDF" w14:paraId="5E1FF198"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8F28F3A"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Dividendos/juros sobre capital próprio</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C6D8388" w14:textId="3982C6C1"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57.781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05BBB9E" w14:textId="1C3D94E2"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45.493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A39739D" w14:textId="7D9C80C6"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1.783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915385C" w14:textId="77B4BA87"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684 </w:t>
            </w:r>
          </w:p>
        </w:tc>
      </w:tr>
      <w:tr w:rsidR="000B3D2C" w:rsidRPr="00A62CDF" w14:paraId="41732DDD"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0A843BB3"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Serviços prestados a receber</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DF2EF96" w14:textId="77111352"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21.945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BDE11C1" w14:textId="7928AC1F"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12.718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15BDECC" w14:textId="15F77211"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44.229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C7F0F1A" w14:textId="30C3EE99"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40.844 </w:t>
            </w:r>
          </w:p>
        </w:tc>
      </w:tr>
      <w:tr w:rsidR="000B3D2C" w:rsidRPr="00A62CDF" w14:paraId="1DAB98AB"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7AB353D1"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Serviços prestados em arranjo de pagamentos</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CA385A4" w14:textId="31A0A885"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120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84AC337" w14:textId="3EA68267"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144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72FD845" w14:textId="47B6BAFA"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120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18886E3" w14:textId="710E73F1"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144 </w:t>
            </w:r>
          </w:p>
        </w:tc>
      </w:tr>
      <w:tr w:rsidR="000B3D2C" w:rsidRPr="00A62CDF" w14:paraId="5478F559"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5B0CA8AB"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Outras rendas a receber (1)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FAF8C14" w14:textId="258A5FE7"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1.476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C9D9A94" w14:textId="0783D10D"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1.117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5400C44" w14:textId="011EA26B"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184.251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52340C8" w14:textId="14A3CB4F"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 xml:space="preserve"> 478.155 </w:t>
            </w:r>
          </w:p>
        </w:tc>
      </w:tr>
      <w:tr w:rsidR="000B3D2C" w:rsidRPr="00A62CDF" w14:paraId="14200A91" w14:textId="77777777" w:rsidTr="00C842F9">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3F69361E" w14:textId="77777777" w:rsidR="000B3D2C" w:rsidRPr="00A62CDF" w:rsidRDefault="000B3D2C" w:rsidP="000B3D2C">
            <w:pPr>
              <w:rPr>
                <w:rFonts w:ascii="Segoe UI" w:hAnsi="Segoe UI" w:cs="Segoe UI"/>
                <w:b/>
                <w:bCs/>
                <w:color w:val="009FE2"/>
                <w:sz w:val="16"/>
                <w:szCs w:val="16"/>
              </w:rPr>
            </w:pPr>
            <w:r w:rsidRPr="00A62CDF">
              <w:rPr>
                <w:rFonts w:ascii="Segoe UI" w:hAnsi="Segoe UI" w:cs="Segoe UI"/>
                <w:b/>
                <w:bCs/>
                <w:color w:val="009FE2"/>
                <w:sz w:val="16"/>
                <w:szCs w:val="16"/>
              </w:rPr>
              <w:t xml:space="preserve">Total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24DEE1F" w14:textId="143B3452"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 xml:space="preserve"> 81.322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2B4F134" w14:textId="0E08AED3"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 xml:space="preserve"> 59.472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2963ED8" w14:textId="31EE172D"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 xml:space="preserve"> 230.395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8F5ADF9" w14:textId="7A46514B"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 xml:space="preserve"> 519.911 </w:t>
            </w:r>
          </w:p>
        </w:tc>
      </w:tr>
    </w:tbl>
    <w:p w14:paraId="257FCDD4" w14:textId="4E61C2E9" w:rsidR="00305933" w:rsidRPr="00A62CDF" w:rsidRDefault="00D45512" w:rsidP="00305933">
      <w:pPr>
        <w:suppressAutoHyphens w:val="0"/>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(1) No</w:t>
      </w:r>
      <w:proofErr w:type="gramEnd"/>
      <w:r w:rsidRPr="00A62CDF">
        <w:rPr>
          <w:rFonts w:ascii="Segoe UI" w:hAnsi="Segoe UI" w:cs="Segoe UI"/>
          <w:color w:val="7E7E7E"/>
          <w:sz w:val="16"/>
          <w:szCs w:val="16"/>
          <w:lang w:eastAsia="pt-BR"/>
        </w:rPr>
        <w:t xml:space="preserve"> BRB Consolidado</w:t>
      </w:r>
      <w:r w:rsidR="00163BB8" w:rsidRPr="00A62CDF">
        <w:rPr>
          <w:rFonts w:ascii="Segoe UI" w:hAnsi="Segoe UI" w:cs="Segoe UI"/>
          <w:color w:val="7E7E7E"/>
          <w:sz w:val="16"/>
          <w:szCs w:val="16"/>
          <w:lang w:eastAsia="pt-BR"/>
        </w:rPr>
        <w:t xml:space="preserve">, </w:t>
      </w:r>
      <w:r w:rsidR="00305933" w:rsidRPr="00A62CDF">
        <w:rPr>
          <w:rFonts w:ascii="Segoe UI" w:hAnsi="Segoe UI" w:cs="Segoe UI"/>
          <w:color w:val="7E7E7E"/>
          <w:sz w:val="16"/>
          <w:szCs w:val="16"/>
          <w:lang w:eastAsia="pt-BR"/>
        </w:rPr>
        <w:t xml:space="preserve">refere-se majoritariamente aos valores a receber da </w:t>
      </w:r>
      <w:r w:rsidR="00B12F56" w:rsidRPr="00A62CDF">
        <w:rPr>
          <w:rFonts w:ascii="Segoe UI" w:hAnsi="Segoe UI" w:cs="Segoe UI"/>
          <w:color w:val="7E7E7E"/>
          <w:sz w:val="16"/>
          <w:szCs w:val="16"/>
          <w:lang w:eastAsia="pt-BR"/>
        </w:rPr>
        <w:t>p</w:t>
      </w:r>
      <w:r w:rsidR="00305933" w:rsidRPr="00A62CDF">
        <w:rPr>
          <w:rFonts w:ascii="Segoe UI" w:hAnsi="Segoe UI" w:cs="Segoe UI"/>
          <w:color w:val="7E7E7E"/>
          <w:sz w:val="16"/>
          <w:szCs w:val="16"/>
          <w:lang w:eastAsia="pt-BR"/>
        </w:rPr>
        <w:t xml:space="preserve">arceria </w:t>
      </w:r>
      <w:r w:rsidR="00B12F56" w:rsidRPr="00A62CDF">
        <w:rPr>
          <w:rFonts w:ascii="Segoe UI" w:hAnsi="Segoe UI" w:cs="Segoe UI"/>
          <w:color w:val="7E7E7E"/>
          <w:sz w:val="16"/>
          <w:szCs w:val="16"/>
          <w:lang w:eastAsia="pt-BR"/>
        </w:rPr>
        <w:t>estratégica</w:t>
      </w:r>
      <w:r w:rsidR="00305933" w:rsidRPr="00A62CDF">
        <w:rPr>
          <w:rFonts w:ascii="Segoe UI" w:hAnsi="Segoe UI" w:cs="Segoe UI"/>
          <w:color w:val="7E7E7E"/>
          <w:sz w:val="16"/>
          <w:szCs w:val="16"/>
          <w:lang w:eastAsia="pt-BR"/>
        </w:rPr>
        <w:t xml:space="preserve"> junto à </w:t>
      </w:r>
      <w:proofErr w:type="spellStart"/>
      <w:r w:rsidR="00305933" w:rsidRPr="00A62CDF">
        <w:rPr>
          <w:rFonts w:ascii="Segoe UI" w:hAnsi="Segoe UI" w:cs="Segoe UI"/>
          <w:color w:val="7E7E7E"/>
          <w:sz w:val="16"/>
          <w:szCs w:val="16"/>
          <w:lang w:eastAsia="pt-BR"/>
        </w:rPr>
        <w:t>Wiz</w:t>
      </w:r>
      <w:proofErr w:type="spellEnd"/>
      <w:r w:rsidR="00305933" w:rsidRPr="00A62CDF">
        <w:rPr>
          <w:rFonts w:ascii="Segoe UI" w:hAnsi="Segoe UI" w:cs="Segoe UI"/>
          <w:color w:val="7E7E7E"/>
          <w:sz w:val="16"/>
          <w:szCs w:val="16"/>
          <w:lang w:eastAsia="pt-BR"/>
        </w:rPr>
        <w:t xml:space="preserve"> Soluções</w:t>
      </w:r>
      <w:r w:rsidR="0045637A" w:rsidRPr="00A62CDF">
        <w:rPr>
          <w:rFonts w:ascii="Segoe UI" w:hAnsi="Segoe UI" w:cs="Segoe UI"/>
          <w:color w:val="7E7E7E"/>
          <w:sz w:val="16"/>
          <w:szCs w:val="16"/>
          <w:lang w:eastAsia="pt-BR"/>
        </w:rPr>
        <w:t xml:space="preserve"> (nota 32a</w:t>
      </w:r>
      <w:r w:rsidR="00F56069" w:rsidRPr="00A62CDF">
        <w:rPr>
          <w:rFonts w:ascii="Segoe UI" w:hAnsi="Segoe UI" w:cs="Segoe UI"/>
          <w:color w:val="7E7E7E"/>
          <w:sz w:val="16"/>
          <w:szCs w:val="16"/>
          <w:lang w:eastAsia="pt-BR"/>
        </w:rPr>
        <w:t>)</w:t>
      </w:r>
      <w:r w:rsidR="00305933" w:rsidRPr="00A62CDF">
        <w:rPr>
          <w:rFonts w:ascii="Segoe UI" w:hAnsi="Segoe UI" w:cs="Segoe UI"/>
          <w:color w:val="7E7E7E"/>
          <w:sz w:val="16"/>
          <w:szCs w:val="16"/>
          <w:lang w:eastAsia="pt-BR"/>
        </w:rPr>
        <w:t>.</w:t>
      </w:r>
    </w:p>
    <w:p w14:paraId="1BFD4658" w14:textId="77777777" w:rsidR="00FB09BF" w:rsidRPr="00C30CFF" w:rsidRDefault="00FB09BF" w:rsidP="006511C8">
      <w:pPr>
        <w:rPr>
          <w:rFonts w:ascii="Segoe UI" w:hAnsi="Segoe UI" w:cs="Segoe UI"/>
          <w:color w:val="7E7E7E"/>
          <w:sz w:val="20"/>
          <w:szCs w:val="14"/>
          <w:lang w:eastAsia="pt-BR"/>
        </w:rPr>
      </w:pPr>
    </w:p>
    <w:p w14:paraId="6DC7E5FD" w14:textId="5C8F9DB0" w:rsidR="00B746C4" w:rsidRPr="00C30CFF" w:rsidRDefault="00A50C3B" w:rsidP="00675DEB">
      <w:pPr>
        <w:pStyle w:val="Ttulo1"/>
        <w:numPr>
          <w:ilvl w:val="0"/>
          <w:numId w:val="0"/>
        </w:numPr>
        <w:jc w:val="both"/>
        <w:rPr>
          <w:rFonts w:ascii="Segoe UI" w:eastAsia="Segoe UI Black" w:hAnsi="Segoe UI" w:cs="Segoe UI"/>
          <w:color w:val="009FE2"/>
          <w:sz w:val="22"/>
          <w:szCs w:val="22"/>
          <w:lang w:val="pt-PT" w:eastAsia="en-US"/>
        </w:rPr>
      </w:pPr>
      <w:bookmarkStart w:id="340" w:name="_Toc63088428"/>
      <w:bookmarkStart w:id="341" w:name="_Toc70953648"/>
      <w:bookmarkStart w:id="342" w:name="_Toc79436406"/>
      <w:bookmarkStart w:id="343" w:name="_Toc87978198"/>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1</w:t>
      </w:r>
      <w:r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00B746C4" w:rsidRPr="00C30CFF">
        <w:rPr>
          <w:rFonts w:ascii="Segoe UI" w:eastAsia="Segoe UI Black" w:hAnsi="Segoe UI" w:cs="Segoe UI"/>
          <w:color w:val="009FE2"/>
          <w:sz w:val="22"/>
          <w:szCs w:val="22"/>
          <w:lang w:val="pt-PT" w:eastAsia="en-US"/>
        </w:rPr>
        <w:t xml:space="preserve">Relações </w:t>
      </w:r>
      <w:proofErr w:type="spellStart"/>
      <w:r w:rsidR="00B746C4" w:rsidRPr="00C30CFF">
        <w:rPr>
          <w:rFonts w:ascii="Segoe UI" w:eastAsia="Segoe UI Black" w:hAnsi="Segoe UI" w:cs="Segoe UI"/>
          <w:color w:val="009FE2"/>
          <w:sz w:val="22"/>
          <w:szCs w:val="22"/>
          <w:lang w:val="pt-PT" w:eastAsia="en-US"/>
        </w:rPr>
        <w:t>interfinanceiras</w:t>
      </w:r>
      <w:bookmarkEnd w:id="325"/>
      <w:bookmarkEnd w:id="326"/>
      <w:bookmarkEnd w:id="327"/>
      <w:bookmarkEnd w:id="328"/>
      <w:bookmarkEnd w:id="329"/>
      <w:bookmarkEnd w:id="330"/>
      <w:proofErr w:type="spellEnd"/>
      <w:r w:rsidR="00B746C4" w:rsidRPr="00C30CFF">
        <w:rPr>
          <w:rFonts w:ascii="Segoe UI" w:eastAsia="Segoe UI Black" w:hAnsi="Segoe UI" w:cs="Segoe UI"/>
          <w:color w:val="009FE2"/>
          <w:sz w:val="22"/>
          <w:szCs w:val="22"/>
          <w:lang w:val="pt-PT" w:eastAsia="en-US"/>
        </w:rPr>
        <w:t xml:space="preserve"> e interdependências</w:t>
      </w:r>
      <w:bookmarkEnd w:id="331"/>
      <w:bookmarkEnd w:id="332"/>
      <w:bookmarkEnd w:id="333"/>
      <w:bookmarkEnd w:id="336"/>
      <w:bookmarkEnd w:id="337"/>
      <w:bookmarkEnd w:id="338"/>
      <w:bookmarkEnd w:id="339"/>
      <w:bookmarkEnd w:id="340"/>
      <w:bookmarkEnd w:id="341"/>
      <w:bookmarkEnd w:id="342"/>
      <w:bookmarkEnd w:id="343"/>
      <w:r w:rsidR="00B746C4" w:rsidRPr="00C30CFF">
        <w:rPr>
          <w:rFonts w:ascii="Segoe UI" w:eastAsia="Segoe UI Black" w:hAnsi="Segoe UI" w:cs="Segoe UI"/>
          <w:color w:val="009FE2"/>
          <w:sz w:val="22"/>
          <w:szCs w:val="22"/>
          <w:lang w:val="pt-PT" w:eastAsia="en-US"/>
        </w:rPr>
        <w:t xml:space="preserve"> </w:t>
      </w:r>
    </w:p>
    <w:p w14:paraId="28CEFECB" w14:textId="77777777" w:rsidR="00B746C4" w:rsidRPr="00C30CFF" w:rsidRDefault="00B746C4" w:rsidP="00675DEB">
      <w:pPr>
        <w:pStyle w:val="Ttulo1"/>
        <w:numPr>
          <w:ilvl w:val="0"/>
          <w:numId w:val="0"/>
        </w:numPr>
        <w:jc w:val="both"/>
        <w:rPr>
          <w:rFonts w:ascii="Segoe UI" w:hAnsi="Segoe UI" w:cs="Segoe UI"/>
          <w:color w:val="2E74B5"/>
          <w:sz w:val="16"/>
        </w:rPr>
      </w:pPr>
      <w:r w:rsidRPr="00C30CFF">
        <w:rPr>
          <w:rFonts w:ascii="Segoe UI" w:hAnsi="Segoe UI" w:cs="Segoe UI"/>
          <w:color w:val="2E74B5"/>
          <w:sz w:val="10"/>
          <w:szCs w:val="10"/>
        </w:rPr>
        <w:t xml:space="preserve"> </w:t>
      </w:r>
    </w:p>
    <w:p w14:paraId="28116A2B" w14:textId="3CFA5235" w:rsidR="00B91E48" w:rsidRPr="00C30CFF" w:rsidRDefault="00EF64FA" w:rsidP="005E0765">
      <w:pPr>
        <w:pStyle w:val="Recuodecorpodetexto"/>
        <w:numPr>
          <w:ilvl w:val="0"/>
          <w:numId w:val="22"/>
        </w:numPr>
        <w:tabs>
          <w:tab w:val="left" w:pos="0"/>
          <w:tab w:val="left" w:pos="284"/>
        </w:tabs>
        <w:ind w:left="0" w:firstLine="0"/>
        <w:rPr>
          <w:rFonts w:ascii="Segoe UI" w:hAnsi="Segoe UI" w:cs="Segoe UI"/>
          <w:color w:val="7E7E7E"/>
          <w:sz w:val="20"/>
          <w:szCs w:val="20"/>
        </w:rPr>
      </w:pPr>
      <w:r w:rsidRPr="00C30CFF">
        <w:rPr>
          <w:rFonts w:ascii="Segoe UI" w:hAnsi="Segoe UI" w:cs="Segoe UI"/>
          <w:color w:val="7E7E7E"/>
          <w:sz w:val="20"/>
          <w:szCs w:val="20"/>
        </w:rPr>
        <w:t>Resumo</w:t>
      </w:r>
      <w:r w:rsidRPr="00C30CFF">
        <w:rPr>
          <w:rFonts w:ascii="Segoe UI" w:hAnsi="Segoe UI" w:cs="Segoe UI"/>
          <w:color w:val="7E7E7E"/>
          <w:sz w:val="20"/>
          <w:szCs w:val="20"/>
        </w:rPr>
        <w:tab/>
      </w:r>
    </w:p>
    <w:p w14:paraId="3F22C4D8" w14:textId="0C9FB9A4" w:rsidR="00CB405B" w:rsidRPr="00C30CFF" w:rsidRDefault="00CB405B" w:rsidP="00675DEB">
      <w:pPr>
        <w:pStyle w:val="Recuodecorpodetexto"/>
        <w:tabs>
          <w:tab w:val="left" w:pos="426"/>
        </w:tabs>
        <w:rPr>
          <w:rFonts w:ascii="Segoe UI" w:hAnsi="Segoe UI" w:cs="Segoe UI"/>
          <w:sz w:val="20"/>
          <w:szCs w:val="20"/>
        </w:rPr>
      </w:pPr>
    </w:p>
    <w:tbl>
      <w:tblPr>
        <w:tblW w:w="5034" w:type="pct"/>
        <w:tblCellMar>
          <w:top w:w="15" w:type="dxa"/>
          <w:left w:w="70" w:type="dxa"/>
          <w:bottom w:w="15" w:type="dxa"/>
          <w:right w:w="70" w:type="dxa"/>
        </w:tblCellMar>
        <w:tblLook w:val="04A0" w:firstRow="1" w:lastRow="0" w:firstColumn="1" w:lastColumn="0" w:noHBand="0" w:noVBand="1"/>
      </w:tblPr>
      <w:tblGrid>
        <w:gridCol w:w="5809"/>
        <w:gridCol w:w="2227"/>
        <w:gridCol w:w="2227"/>
      </w:tblGrid>
      <w:tr w:rsidR="004D2F94" w:rsidRPr="00A62CDF" w14:paraId="6C548CC6"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04115CED" w14:textId="77777777" w:rsidR="004D2F94" w:rsidRPr="00A62CDF" w:rsidRDefault="004D2F94" w:rsidP="004D2F94">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2926A081" w14:textId="23D660A0" w:rsidR="004D2F94" w:rsidRPr="00A62CDF" w:rsidRDefault="00F0045B"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49E83560" w14:textId="77777777" w:rsidR="004D2F94" w:rsidRPr="00A62CDF" w:rsidRDefault="004D2F94" w:rsidP="004D2F9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B3D2C" w:rsidRPr="00A62CDF" w14:paraId="6CD32C29"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02A96D29" w14:textId="09D23EDA" w:rsidR="000B3D2C" w:rsidRPr="00A62CDF" w:rsidRDefault="000B3D2C" w:rsidP="000B3D2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Relações interfinanceiras</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38CD80A8" w14:textId="3657BFC5"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204.177</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3ECD80CE" w14:textId="38071B81"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211.338</w:t>
            </w:r>
          </w:p>
        </w:tc>
      </w:tr>
      <w:tr w:rsidR="000B3D2C" w:rsidRPr="00A62CDF" w14:paraId="340FFA27"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7C520C1D"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Pagamentos e recebimentos a liquidar</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72A7B20A" w14:textId="1E74B0F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29.193 </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26660D11" w14:textId="397854FC"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r>
      <w:tr w:rsidR="000B3D2C" w:rsidRPr="00A62CDF" w14:paraId="235A536B"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63FC6DC0"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Créditos vinculados (nota 11b.1 e 11b.2)</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660B58CE" w14:textId="1E034A6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116.324</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5C5AD2EA" w14:textId="57B5BF53"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111.509</w:t>
            </w:r>
          </w:p>
        </w:tc>
      </w:tr>
      <w:tr w:rsidR="000B3D2C" w:rsidRPr="00A62CDF" w14:paraId="38340169"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5B3F05BD" w14:textId="18D601EE" w:rsidR="000B3D2C" w:rsidRPr="00A62CDF" w:rsidRDefault="00356998"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shd w:val="clear" w:color="auto" w:fill="FFFFFF"/>
              </w:rPr>
              <w:lastRenderedPageBreak/>
              <w:t>Crédito para pagamento instantâneo</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1BCC03A5" w14:textId="437240FA"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58.660</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7CB49E90" w14:textId="01D9F9BA"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99.829</w:t>
            </w:r>
          </w:p>
        </w:tc>
      </w:tr>
      <w:tr w:rsidR="000B3D2C" w:rsidRPr="00A62CDF" w14:paraId="4428A6B0"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3E26DFCD" w14:textId="77777777" w:rsidR="000B3D2C" w:rsidRPr="00A62CDF" w:rsidRDefault="000B3D2C" w:rsidP="000B3D2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Relações interdependências</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7464A053" w14:textId="25C2CF9B"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6.603</w:t>
            </w:r>
          </w:p>
        </w:tc>
        <w:tc>
          <w:tcPr>
            <w:tcW w:w="1085" w:type="pct"/>
            <w:tcBorders>
              <w:top w:val="dotted" w:sz="4" w:space="0" w:color="000000"/>
              <w:left w:val="dotted" w:sz="4" w:space="0" w:color="000000"/>
              <w:bottom w:val="dotted" w:sz="4" w:space="0" w:color="000000"/>
              <w:right w:val="dotted" w:sz="4" w:space="0" w:color="000000"/>
            </w:tcBorders>
            <w:vAlign w:val="center"/>
            <w:hideMark/>
          </w:tcPr>
          <w:p w14:paraId="53677CB9" w14:textId="39440D21"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25.319</w:t>
            </w:r>
          </w:p>
        </w:tc>
      </w:tr>
      <w:tr w:rsidR="000B3D2C" w:rsidRPr="00A62CDF" w14:paraId="4911CB22" w14:textId="77777777" w:rsidTr="00B70AB0">
        <w:trPr>
          <w:trHeight w:val="170"/>
        </w:trPr>
        <w:tc>
          <w:tcPr>
            <w:tcW w:w="2830" w:type="pct"/>
            <w:tcBorders>
              <w:top w:val="dotted" w:sz="4" w:space="0" w:color="000000"/>
              <w:left w:val="dotted" w:sz="4" w:space="0" w:color="000000"/>
              <w:bottom w:val="dotted" w:sz="4" w:space="0" w:color="000000"/>
              <w:right w:val="dotted" w:sz="4" w:space="0" w:color="000000"/>
            </w:tcBorders>
            <w:vAlign w:val="bottom"/>
            <w:hideMark/>
          </w:tcPr>
          <w:p w14:paraId="668F93D7"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2D277A25" w14:textId="789F0F49"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210.780</w:t>
            </w:r>
          </w:p>
        </w:tc>
        <w:tc>
          <w:tcPr>
            <w:tcW w:w="1085" w:type="pct"/>
            <w:tcBorders>
              <w:top w:val="dotted" w:sz="4" w:space="0" w:color="000000"/>
              <w:left w:val="dotted" w:sz="4" w:space="0" w:color="000000"/>
              <w:bottom w:val="dotted" w:sz="4" w:space="0" w:color="000000"/>
              <w:right w:val="dotted" w:sz="4" w:space="0" w:color="000000"/>
            </w:tcBorders>
            <w:vAlign w:val="bottom"/>
            <w:hideMark/>
          </w:tcPr>
          <w:p w14:paraId="5E85AB84" w14:textId="50ECE16F"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236.657</w:t>
            </w:r>
          </w:p>
        </w:tc>
      </w:tr>
    </w:tbl>
    <w:p w14:paraId="788ADA98" w14:textId="77777777" w:rsidR="002C0579" w:rsidRPr="00C30CFF" w:rsidRDefault="002C0579" w:rsidP="002C0579">
      <w:pPr>
        <w:pStyle w:val="Recuodecorpodetexto"/>
        <w:tabs>
          <w:tab w:val="left" w:pos="0"/>
          <w:tab w:val="left" w:pos="284"/>
        </w:tabs>
        <w:rPr>
          <w:rFonts w:ascii="Segoe UI" w:hAnsi="Segoe UI" w:cs="Segoe UI"/>
          <w:color w:val="7E7E7E"/>
          <w:sz w:val="20"/>
          <w:szCs w:val="20"/>
        </w:rPr>
      </w:pPr>
    </w:p>
    <w:p w14:paraId="5186771E" w14:textId="4E0A3472" w:rsidR="00B746C4" w:rsidRPr="00C30CFF" w:rsidRDefault="00EF64FA" w:rsidP="005E0765">
      <w:pPr>
        <w:pStyle w:val="Recuodecorpodetexto"/>
        <w:numPr>
          <w:ilvl w:val="0"/>
          <w:numId w:val="22"/>
        </w:numPr>
        <w:tabs>
          <w:tab w:val="left" w:pos="0"/>
          <w:tab w:val="left" w:pos="284"/>
        </w:tabs>
        <w:ind w:left="0" w:hanging="11"/>
        <w:rPr>
          <w:rFonts w:ascii="Segoe UI" w:hAnsi="Segoe UI" w:cs="Segoe UI"/>
          <w:color w:val="7E7E7E"/>
          <w:sz w:val="20"/>
          <w:szCs w:val="20"/>
        </w:rPr>
      </w:pPr>
      <w:r w:rsidRPr="00C30CFF">
        <w:rPr>
          <w:rFonts w:ascii="Segoe UI" w:hAnsi="Segoe UI" w:cs="Segoe UI"/>
          <w:color w:val="7E7E7E"/>
          <w:sz w:val="20"/>
          <w:szCs w:val="20"/>
        </w:rPr>
        <w:t>Créditos vinculados</w:t>
      </w:r>
      <w:r w:rsidR="00A50C3B" w:rsidRPr="00C30CFF">
        <w:rPr>
          <w:rFonts w:ascii="Segoe UI" w:hAnsi="Segoe UI" w:cs="Segoe UI"/>
          <w:color w:val="7E7E7E"/>
          <w:sz w:val="20"/>
          <w:szCs w:val="20"/>
        </w:rPr>
        <w:t xml:space="preserve"> - </w:t>
      </w:r>
      <w:r w:rsidR="00B746C4" w:rsidRPr="00C30CFF">
        <w:rPr>
          <w:rFonts w:ascii="Segoe UI" w:hAnsi="Segoe UI" w:cs="Segoe UI"/>
          <w:color w:val="7E7E7E"/>
          <w:sz w:val="20"/>
          <w:szCs w:val="20"/>
        </w:rPr>
        <w:t>Sistema Financeiro da Habitação</w:t>
      </w:r>
    </w:p>
    <w:p w14:paraId="2E949C21" w14:textId="77777777" w:rsidR="00B746C4" w:rsidRPr="00C30CFF" w:rsidRDefault="00B746C4" w:rsidP="00675DEB">
      <w:pPr>
        <w:pStyle w:val="Recuodecorpodetexto"/>
        <w:tabs>
          <w:tab w:val="left" w:pos="426"/>
        </w:tabs>
        <w:rPr>
          <w:rFonts w:ascii="Segoe UI" w:hAnsi="Segoe UI" w:cs="Segoe UI"/>
          <w:color w:val="7E7E7E"/>
          <w:sz w:val="20"/>
          <w:szCs w:val="20"/>
        </w:rPr>
      </w:pPr>
    </w:p>
    <w:p w14:paraId="6F248F8A" w14:textId="263639E4" w:rsidR="00B1246F" w:rsidRPr="00C30CFF" w:rsidRDefault="00B1246F" w:rsidP="00675DEB">
      <w:pPr>
        <w:pStyle w:val="WW-Corpodetexto31"/>
        <w:rPr>
          <w:rFonts w:ascii="Segoe UI" w:hAnsi="Segoe UI" w:cs="Segoe UI"/>
          <w:color w:val="7E7E7E"/>
          <w:sz w:val="20"/>
        </w:rPr>
      </w:pPr>
      <w:r w:rsidRPr="00C30CFF">
        <w:rPr>
          <w:rFonts w:ascii="Segoe UI" w:hAnsi="Segoe UI" w:cs="Segoe UI"/>
          <w:color w:val="7E7E7E"/>
          <w:sz w:val="20"/>
        </w:rPr>
        <w:t>b.1</w:t>
      </w:r>
      <w:r w:rsidR="00A50C3B" w:rsidRPr="00C30CFF">
        <w:rPr>
          <w:rFonts w:ascii="Segoe UI" w:hAnsi="Segoe UI" w:cs="Segoe UI"/>
          <w:color w:val="7E7E7E"/>
          <w:sz w:val="20"/>
        </w:rPr>
        <w:t>.</w:t>
      </w:r>
      <w:r w:rsidRPr="00C30CFF">
        <w:rPr>
          <w:rFonts w:ascii="Segoe UI" w:hAnsi="Segoe UI" w:cs="Segoe UI"/>
          <w:color w:val="7E7E7E"/>
          <w:sz w:val="20"/>
        </w:rPr>
        <w:t xml:space="preserve"> SFH – FCVS</w:t>
      </w:r>
    </w:p>
    <w:p w14:paraId="0957B147" w14:textId="77777777" w:rsidR="00F84891" w:rsidRPr="00C30CFF" w:rsidRDefault="00F84891" w:rsidP="00675DEB">
      <w:pPr>
        <w:pStyle w:val="WW-Corpodetexto31"/>
        <w:rPr>
          <w:rFonts w:ascii="Segoe UI" w:hAnsi="Segoe UI" w:cs="Segoe UI"/>
          <w:sz w:val="20"/>
        </w:rPr>
      </w:pPr>
    </w:p>
    <w:p w14:paraId="16367CDA" w14:textId="3A30F08D" w:rsidR="00B746C4" w:rsidRPr="00C30CFF" w:rsidRDefault="00B746C4" w:rsidP="00675DEB">
      <w:pPr>
        <w:pStyle w:val="WW-Corpodetexto31"/>
        <w:rPr>
          <w:rFonts w:ascii="Segoe UI" w:hAnsi="Segoe UI" w:cs="Segoe UI"/>
          <w:color w:val="7E7E7E"/>
          <w:sz w:val="20"/>
        </w:rPr>
      </w:pPr>
      <w:r w:rsidRPr="00C30CFF">
        <w:rPr>
          <w:rFonts w:ascii="Segoe UI" w:hAnsi="Segoe UI" w:cs="Segoe UI"/>
          <w:color w:val="7E7E7E"/>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02891C74" w14:textId="77777777" w:rsidR="005044B8" w:rsidRPr="00C30CFF" w:rsidRDefault="005044B8" w:rsidP="00675DEB">
      <w:pPr>
        <w:pStyle w:val="WW-Corpodetexto31"/>
        <w:rPr>
          <w:rFonts w:ascii="Segoe UI" w:hAnsi="Segoe UI" w:cs="Segoe UI"/>
          <w:sz w:val="20"/>
        </w:rPr>
      </w:pPr>
    </w:p>
    <w:tbl>
      <w:tblPr>
        <w:tblW w:w="5000" w:type="pct"/>
        <w:tblCellMar>
          <w:top w:w="15" w:type="dxa"/>
          <w:left w:w="15" w:type="dxa"/>
          <w:bottom w:w="15" w:type="dxa"/>
          <w:right w:w="15" w:type="dxa"/>
        </w:tblCellMar>
        <w:tblLook w:val="04A0" w:firstRow="1" w:lastRow="0" w:firstColumn="1" w:lastColumn="0" w:noHBand="0" w:noVBand="1"/>
      </w:tblPr>
      <w:tblGrid>
        <w:gridCol w:w="4176"/>
        <w:gridCol w:w="1003"/>
        <w:gridCol w:w="1003"/>
        <w:gridCol w:w="1003"/>
        <w:gridCol w:w="1003"/>
        <w:gridCol w:w="1003"/>
        <w:gridCol w:w="1003"/>
      </w:tblGrid>
      <w:tr w:rsidR="004D2F94" w:rsidRPr="00A62CDF" w14:paraId="48779081" w14:textId="77777777" w:rsidTr="004D2F94">
        <w:trPr>
          <w:trHeight w:val="170"/>
          <w:tblHeader/>
        </w:trPr>
        <w:tc>
          <w:tcPr>
            <w:tcW w:w="2048" w:type="pct"/>
            <w:tcBorders>
              <w:top w:val="dotted" w:sz="4" w:space="0" w:color="000000"/>
              <w:left w:val="dotted" w:sz="4" w:space="0" w:color="000000"/>
              <w:bottom w:val="dotted" w:sz="4" w:space="0" w:color="000000"/>
              <w:right w:val="dotted" w:sz="4" w:space="0" w:color="000000"/>
            </w:tcBorders>
            <w:vAlign w:val="bottom"/>
            <w:hideMark/>
          </w:tcPr>
          <w:p w14:paraId="261B7FE5" w14:textId="77777777" w:rsidR="004D2F94" w:rsidRPr="00A62CDF" w:rsidRDefault="004D2F94">
            <w:pPr>
              <w:suppressAutoHyphens w:val="0"/>
              <w:jc w:val="center"/>
              <w:rPr>
                <w:rFonts w:ascii="Segoe UI" w:hAnsi="Segoe UI" w:cs="Segoe UI"/>
                <w:b/>
                <w:bCs/>
                <w:color w:val="00B0F0"/>
                <w:sz w:val="16"/>
                <w:szCs w:val="16"/>
                <w:lang w:eastAsia="pt-BR"/>
              </w:rPr>
            </w:pPr>
            <w:r w:rsidRPr="00A62CDF">
              <w:rPr>
                <w:rFonts w:ascii="Segoe UI" w:hAnsi="Segoe UI" w:cs="Segoe UI"/>
                <w:b/>
                <w:bCs/>
                <w:color w:val="00B0F0"/>
                <w:sz w:val="16"/>
                <w:szCs w:val="16"/>
              </w:rPr>
              <w:t>BRB - Múltiplo e BRB - Consolidado</w:t>
            </w:r>
          </w:p>
        </w:tc>
        <w:tc>
          <w:tcPr>
            <w:tcW w:w="1476" w:type="pct"/>
            <w:gridSpan w:val="3"/>
            <w:tcBorders>
              <w:top w:val="dotted" w:sz="4" w:space="0" w:color="000000"/>
              <w:left w:val="dotted" w:sz="4" w:space="0" w:color="000000"/>
              <w:bottom w:val="dotted" w:sz="4" w:space="0" w:color="000000"/>
              <w:right w:val="dotted" w:sz="4" w:space="0" w:color="000000"/>
            </w:tcBorders>
            <w:vAlign w:val="center"/>
            <w:hideMark/>
          </w:tcPr>
          <w:p w14:paraId="0806372E" w14:textId="71B21A7A" w:rsidR="004D2F94" w:rsidRPr="00A62CDF" w:rsidRDefault="00F0045B">
            <w:pPr>
              <w:jc w:val="center"/>
              <w:rPr>
                <w:rFonts w:ascii="Segoe UI" w:hAnsi="Segoe UI" w:cs="Segoe UI"/>
                <w:b/>
                <w:bCs/>
                <w:color w:val="00B0F0"/>
                <w:sz w:val="16"/>
                <w:szCs w:val="16"/>
              </w:rPr>
            </w:pPr>
            <w:r w:rsidRPr="00A62CDF">
              <w:rPr>
                <w:rFonts w:ascii="Segoe UI" w:hAnsi="Segoe UI" w:cs="Segoe UI"/>
                <w:b/>
                <w:bCs/>
                <w:color w:val="00B0F0"/>
                <w:sz w:val="16"/>
                <w:szCs w:val="16"/>
              </w:rPr>
              <w:t>30.06.2022</w:t>
            </w:r>
          </w:p>
        </w:tc>
        <w:tc>
          <w:tcPr>
            <w:tcW w:w="1476" w:type="pct"/>
            <w:gridSpan w:val="3"/>
            <w:tcBorders>
              <w:top w:val="dotted" w:sz="4" w:space="0" w:color="000000"/>
              <w:left w:val="dotted" w:sz="4" w:space="0" w:color="000000"/>
              <w:bottom w:val="dotted" w:sz="4" w:space="0" w:color="000000"/>
              <w:right w:val="dotted" w:sz="4" w:space="0" w:color="000000"/>
            </w:tcBorders>
            <w:vAlign w:val="center"/>
            <w:hideMark/>
          </w:tcPr>
          <w:p w14:paraId="717FA205"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31.12.2021</w:t>
            </w:r>
          </w:p>
        </w:tc>
      </w:tr>
      <w:tr w:rsidR="004D2F94" w:rsidRPr="00A62CDF" w14:paraId="7BDDD93E" w14:textId="77777777" w:rsidTr="004D2F94">
        <w:trPr>
          <w:trHeight w:val="170"/>
          <w:tblHeader/>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2DEF73EA"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Carteira própria</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63EA3AF"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Saldo</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C1A5BF2"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Provisão</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A4637EB"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Saldo Líquido</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2DC0684"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Saldo</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DF2CF1E"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Provisão</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47009195" w14:textId="77777777" w:rsidR="004D2F94" w:rsidRPr="00A62CDF" w:rsidRDefault="004D2F94">
            <w:pPr>
              <w:jc w:val="center"/>
              <w:rPr>
                <w:rFonts w:ascii="Segoe UI" w:hAnsi="Segoe UI" w:cs="Segoe UI"/>
                <w:b/>
                <w:bCs/>
                <w:color w:val="00B0F0"/>
                <w:sz w:val="16"/>
                <w:szCs w:val="16"/>
              </w:rPr>
            </w:pPr>
            <w:r w:rsidRPr="00A62CDF">
              <w:rPr>
                <w:rFonts w:ascii="Segoe UI" w:hAnsi="Segoe UI" w:cs="Segoe UI"/>
                <w:b/>
                <w:bCs/>
                <w:color w:val="00B0F0"/>
                <w:sz w:val="16"/>
                <w:szCs w:val="16"/>
              </w:rPr>
              <w:t>Saldo Líquido</w:t>
            </w:r>
          </w:p>
        </w:tc>
      </w:tr>
      <w:tr w:rsidR="00B70AB0" w:rsidRPr="00A62CDF" w14:paraId="7846D532"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08E410BE"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Não habilitados (1)</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0630E2F" w14:textId="0EA760E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4.394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6323EDA6" w14:textId="13EA39F7"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(3.912)</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460EB91" w14:textId="7224CC1D"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482</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453A19F4" w14:textId="00B5CC08"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4.261</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61027E47" w14:textId="7AAACF8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(3.794)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7B3656D" w14:textId="1B8D2642"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467</w:t>
            </w:r>
          </w:p>
        </w:tc>
      </w:tr>
      <w:tr w:rsidR="00B70AB0" w:rsidRPr="00A62CDF" w14:paraId="307DC530"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506DCDC2"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Habilitados e não homologados (2)</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F7B6937" w14:textId="7DC3432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1.641</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C801F5F" w14:textId="7BF2E9A6"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(974)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A4068C9" w14:textId="14BE4B1D"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667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400C8BA" w14:textId="34F6967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1.589</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D215C04" w14:textId="6C9A4F8B"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(942)</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43D3D421" w14:textId="19AD6618"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647</w:t>
            </w:r>
          </w:p>
        </w:tc>
      </w:tr>
      <w:tr w:rsidR="00B70AB0" w:rsidRPr="00A62CDF" w14:paraId="6F449B8D"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64029C0D"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Habilitados, homologados e em discussão com a CEF (3)</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32981DA" w14:textId="24646EB3"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111.932</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A676DF2" w14:textId="20F46C97"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(79.577)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6CF1D060" w14:textId="1D50DB73"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32.355</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3D3EFA2" w14:textId="03F6FA2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107.527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449CDDF6" w14:textId="0AFA4574"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(76.563)</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0FC047A" w14:textId="4CAC7588"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30.964</w:t>
            </w:r>
          </w:p>
        </w:tc>
      </w:tr>
      <w:tr w:rsidR="00B70AB0" w:rsidRPr="00A62CDF" w14:paraId="426AEDF6"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36106B41"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Habilitados e homologados (4)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2EEF8058" w14:textId="38377197"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72.867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51B80BE" w14:textId="1BAE4E4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B26CB84" w14:textId="64D60A5F"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72.867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A5A86A2" w14:textId="21575E5A"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71.430</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DEBBC1C" w14:textId="2898A8EF"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79C4E0B" w14:textId="1F41E8F6"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71.430</w:t>
            </w:r>
          </w:p>
        </w:tc>
      </w:tr>
      <w:tr w:rsidR="00B70AB0" w:rsidRPr="00A62CDF" w14:paraId="0F8F283E"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1B37DAD9"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Outros (5)</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48D38090" w14:textId="23C93A4E"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6.710</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4F7E3F5" w14:textId="0361BD85"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(2.074)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64F1316D" w14:textId="201E2BD6"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4.636</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4021385" w14:textId="33C0361A"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6.583</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2EB37E87" w14:textId="3D1F2FEC"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(2.035)</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709D723" w14:textId="351FDC2F"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4.548</w:t>
            </w:r>
          </w:p>
        </w:tc>
      </w:tr>
      <w:tr w:rsidR="00B70AB0" w:rsidRPr="00A62CDF" w14:paraId="3D0EBB8A" w14:textId="77777777" w:rsidTr="004D2F94">
        <w:trPr>
          <w:trHeight w:val="170"/>
        </w:trPr>
        <w:tc>
          <w:tcPr>
            <w:tcW w:w="2048" w:type="pct"/>
            <w:tcBorders>
              <w:top w:val="dotted" w:sz="4" w:space="0" w:color="000000"/>
              <w:left w:val="dotted" w:sz="4" w:space="0" w:color="000000"/>
              <w:bottom w:val="dotted" w:sz="4" w:space="0" w:color="000000"/>
              <w:right w:val="dotted" w:sz="4" w:space="0" w:color="000000"/>
            </w:tcBorders>
            <w:vAlign w:val="center"/>
            <w:hideMark/>
          </w:tcPr>
          <w:p w14:paraId="020793CA" w14:textId="77777777" w:rsidR="00B70AB0" w:rsidRPr="00A62CDF" w:rsidRDefault="00B70AB0" w:rsidP="00B70AB0">
            <w:pPr>
              <w:rPr>
                <w:rFonts w:ascii="Segoe UI" w:hAnsi="Segoe UI" w:cs="Segoe UI"/>
                <w:b/>
                <w:bCs/>
                <w:color w:val="009FE2"/>
                <w:sz w:val="16"/>
                <w:szCs w:val="16"/>
              </w:rPr>
            </w:pPr>
            <w:r w:rsidRPr="00A62CDF">
              <w:rPr>
                <w:rFonts w:ascii="Segoe UI" w:hAnsi="Segoe UI" w:cs="Segoe UI"/>
                <w:b/>
                <w:bCs/>
                <w:color w:val="009FE2"/>
                <w:sz w:val="16"/>
                <w:szCs w:val="16"/>
              </w:rPr>
              <w:t xml:space="preserve">Total </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77BD67DF" w14:textId="41C6144E"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197.544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3846DEC2" w14:textId="644AAB73"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(86.537)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11DC95EA" w14:textId="62EF41F6"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111.007</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566FF8E4" w14:textId="2FF3E698"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191.390</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20AC163A" w14:textId="12F79B54"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(83.334)</w:t>
            </w:r>
          </w:p>
        </w:tc>
        <w:tc>
          <w:tcPr>
            <w:tcW w:w="492" w:type="pct"/>
            <w:tcBorders>
              <w:top w:val="dotted" w:sz="4" w:space="0" w:color="000000"/>
              <w:left w:val="dotted" w:sz="4" w:space="0" w:color="000000"/>
              <w:bottom w:val="dotted" w:sz="4" w:space="0" w:color="000000"/>
              <w:right w:val="dotted" w:sz="4" w:space="0" w:color="000000"/>
            </w:tcBorders>
            <w:vAlign w:val="center"/>
            <w:hideMark/>
          </w:tcPr>
          <w:p w14:paraId="04DD68EB" w14:textId="0EFE2CAF"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108.056</w:t>
            </w:r>
          </w:p>
        </w:tc>
      </w:tr>
    </w:tbl>
    <w:p w14:paraId="4AF8C068" w14:textId="558F5FF1" w:rsidR="003846CD" w:rsidRPr="00A62CDF" w:rsidRDefault="003846CD" w:rsidP="003846CD">
      <w:pPr>
        <w:pStyle w:val="WW-Corpodetexto31"/>
        <w:rPr>
          <w:rFonts w:ascii="Segoe UI" w:hAnsi="Segoe UI" w:cs="Segoe UI"/>
          <w:color w:val="7E7E7E"/>
          <w:sz w:val="16"/>
          <w:szCs w:val="16"/>
        </w:rPr>
      </w:pPr>
      <w:r w:rsidRPr="00A62CDF">
        <w:rPr>
          <w:rFonts w:ascii="Segoe UI" w:hAnsi="Segoe UI" w:cs="Segoe UI"/>
          <w:color w:val="7E7E7E"/>
          <w:sz w:val="16"/>
          <w:szCs w:val="16"/>
        </w:rPr>
        <w:t>(1) representa os contratos ainda não submetidos à homologação junto ao FCVS, porque estão em processo de habilitação no BRB;</w:t>
      </w:r>
    </w:p>
    <w:p w14:paraId="43FA3863" w14:textId="77777777" w:rsidR="003846CD" w:rsidRPr="00A62CDF" w:rsidRDefault="003846CD" w:rsidP="003846CD">
      <w:pPr>
        <w:jc w:val="both"/>
        <w:rPr>
          <w:rFonts w:ascii="Segoe UI" w:hAnsi="Segoe UI" w:cs="Segoe UI"/>
          <w:color w:val="7E7E7E"/>
          <w:sz w:val="16"/>
          <w:szCs w:val="16"/>
        </w:rPr>
      </w:pPr>
      <w:r w:rsidRPr="00A62CDF">
        <w:rPr>
          <w:rFonts w:ascii="Segoe UI" w:hAnsi="Segoe UI" w:cs="Segoe UI"/>
          <w:color w:val="7E7E7E"/>
          <w:sz w:val="16"/>
          <w:szCs w:val="16"/>
        </w:rPr>
        <w:t>(2) representa os contratos já habilitados pelo BRB, estando em fase de análise por parte da Caixa Econômica Federal, para homologação final do FCVS;</w:t>
      </w:r>
    </w:p>
    <w:p w14:paraId="7152094D" w14:textId="77777777" w:rsidR="003846CD" w:rsidRPr="00A62CDF" w:rsidRDefault="003846CD" w:rsidP="003846CD">
      <w:pPr>
        <w:jc w:val="both"/>
        <w:rPr>
          <w:rFonts w:ascii="Segoe UI" w:hAnsi="Segoe UI" w:cs="Segoe UI"/>
          <w:color w:val="7E7E7E"/>
          <w:sz w:val="16"/>
          <w:szCs w:val="16"/>
        </w:rPr>
      </w:pPr>
      <w:r w:rsidRPr="00A62CDF">
        <w:rPr>
          <w:rFonts w:ascii="Segoe UI" w:hAnsi="Segoe UI" w:cs="Segoe UI"/>
          <w:color w:val="7E7E7E"/>
          <w:sz w:val="16"/>
          <w:szCs w:val="16"/>
        </w:rPr>
        <w:t>(3) representa os contratos já habilitados pelo BRB e analisados pelo FCVS, cuja cobertura foi negada, cabendo ainda recursos por parte do Banco, ou cujos valores para homologação estão em discussão entre BRB e Caixa Econômica Federal;</w:t>
      </w:r>
    </w:p>
    <w:p w14:paraId="733BB8EB" w14:textId="77777777" w:rsidR="003846CD" w:rsidRPr="00A62CDF" w:rsidRDefault="003846CD" w:rsidP="003846CD">
      <w:pPr>
        <w:jc w:val="both"/>
        <w:rPr>
          <w:rFonts w:ascii="Segoe UI" w:hAnsi="Segoe UI" w:cs="Segoe UI"/>
          <w:color w:val="7E7E7E"/>
          <w:sz w:val="16"/>
          <w:szCs w:val="16"/>
        </w:rPr>
      </w:pPr>
      <w:r w:rsidRPr="00A62CDF">
        <w:rPr>
          <w:rFonts w:ascii="Segoe UI" w:hAnsi="Segoe UI" w:cs="Segoe UI"/>
          <w:color w:val="7E7E7E"/>
          <w:sz w:val="16"/>
          <w:szCs w:val="16"/>
        </w:rPr>
        <w:t xml:space="preserve">(4) representam os contratos já avaliados pelo FCVS e aceitos pelo BRB e dependem de processo de securitização, conforme previsto na Lei </w:t>
      </w:r>
      <w:proofErr w:type="gramStart"/>
      <w:r w:rsidRPr="00A62CDF">
        <w:rPr>
          <w:rFonts w:ascii="Segoe UI" w:hAnsi="Segoe UI" w:cs="Segoe UI"/>
          <w:color w:val="7E7E7E"/>
          <w:sz w:val="16"/>
          <w:szCs w:val="16"/>
        </w:rPr>
        <w:t>n.º</w:t>
      </w:r>
      <w:proofErr w:type="gramEnd"/>
      <w:r w:rsidRPr="00A62CDF">
        <w:rPr>
          <w:rFonts w:ascii="Segoe UI" w:hAnsi="Segoe UI" w:cs="Segoe UI"/>
          <w:color w:val="7E7E7E"/>
          <w:sz w:val="16"/>
          <w:szCs w:val="16"/>
        </w:rPr>
        <w:t xml:space="preserve"> 10.150/2000, para a sua realização;</w:t>
      </w:r>
    </w:p>
    <w:p w14:paraId="55320994" w14:textId="77777777" w:rsidR="003846CD" w:rsidRPr="00A62CDF" w:rsidRDefault="003846CD" w:rsidP="003846CD">
      <w:pPr>
        <w:jc w:val="both"/>
        <w:rPr>
          <w:rFonts w:ascii="Segoe UI" w:hAnsi="Segoe UI" w:cs="Segoe UI"/>
          <w:color w:val="7E7E7E"/>
          <w:sz w:val="16"/>
          <w:szCs w:val="16"/>
        </w:rPr>
      </w:pPr>
      <w:r w:rsidRPr="00A62CDF">
        <w:rPr>
          <w:rFonts w:ascii="Segoe UI" w:hAnsi="Segoe UI" w:cs="Segoe UI"/>
          <w:color w:val="7E7E7E"/>
          <w:sz w:val="16"/>
          <w:szCs w:val="16"/>
        </w:rPr>
        <w:t xml:space="preserve">(5) referem-se aos contratos nas rubricas VAF3/VAF4 (O VAF3 refere-se à diferença de valor apurada entre o saldo devedor teórico (contábil) e o saldo devedor residual (pro rata estabelecido pelo Decreto </w:t>
      </w:r>
      <w:proofErr w:type="gramStart"/>
      <w:r w:rsidRPr="00A62CDF">
        <w:rPr>
          <w:rFonts w:ascii="Segoe UI" w:hAnsi="Segoe UI" w:cs="Segoe UI"/>
          <w:color w:val="7E7E7E"/>
          <w:sz w:val="16"/>
          <w:szCs w:val="16"/>
        </w:rPr>
        <w:t>n.º</w:t>
      </w:r>
      <w:proofErr w:type="gramEnd"/>
      <w:r w:rsidRPr="00A62CDF">
        <w:rPr>
          <w:rFonts w:ascii="Segoe UI" w:hAnsi="Segoe UI" w:cs="Segoe UI"/>
          <w:color w:val="7E7E7E"/>
          <w:sz w:val="16"/>
          <w:szCs w:val="16"/>
        </w:rPr>
        <w:t xml:space="preserve"> 97.222/1988) para contratos celebrados com recursos FGTS cujo evento seja término de prazo contratual, conforme estabelecido no art. 15 da Lei n.º 10.150/2000. Os contratos devem ter sido firmados até 08.02.1987 e ter o evento posterior a 15.12.1988. O VAF4 refere-se à diferença de valor entre saldos apurados. Um deles considerando a taxa de juros contratual e o outro considerando a taxa de juros de novação para contratos firmados até 31.12.1987 com origem de recursos FGTS, no período de 01.01.1997 a 31.12.2001, conforme estabelecido pelo art. 44 da MP nº. 2.181-45/2001.</w:t>
      </w:r>
    </w:p>
    <w:p w14:paraId="042E15D3" w14:textId="77777777" w:rsidR="00F84891" w:rsidRPr="00C30CFF" w:rsidRDefault="00F84891" w:rsidP="00F84891">
      <w:pPr>
        <w:jc w:val="both"/>
        <w:rPr>
          <w:rFonts w:ascii="Segoe UI" w:hAnsi="Segoe UI" w:cs="Segoe UI"/>
          <w:color w:val="7E7E7E"/>
          <w:sz w:val="20"/>
        </w:rPr>
      </w:pPr>
    </w:p>
    <w:p w14:paraId="6583ECEC" w14:textId="06D9E897" w:rsidR="00B746C4" w:rsidRPr="00C30CFF" w:rsidRDefault="00B746C4" w:rsidP="00675DEB">
      <w:pPr>
        <w:pStyle w:val="WW-Corpodetexto31"/>
        <w:rPr>
          <w:rFonts w:ascii="Segoe UI" w:hAnsi="Segoe UI" w:cs="Segoe UI"/>
          <w:color w:val="7E7E7E"/>
          <w:sz w:val="20"/>
        </w:rPr>
      </w:pPr>
      <w:r w:rsidRPr="00C30CFF">
        <w:rPr>
          <w:rFonts w:ascii="Segoe UI" w:hAnsi="Segoe UI" w:cs="Segoe UI"/>
          <w:color w:val="7E7E7E"/>
          <w:sz w:val="20"/>
        </w:rPr>
        <w:t>A provisão é constituída com base em um estudo histórico de perdas ocorridas, oriundas da negativa de cobertura de contratos que não atenderam as normas e pré-requisitos estabelecidos pelo FCVS.</w:t>
      </w:r>
    </w:p>
    <w:p w14:paraId="56F38DC0" w14:textId="77777777" w:rsidR="002D5F12" w:rsidRPr="00C30CFF" w:rsidRDefault="002D5F12" w:rsidP="00675DEB">
      <w:pPr>
        <w:pStyle w:val="WW-Corpodetexto31"/>
        <w:rPr>
          <w:rFonts w:ascii="Segoe UI" w:hAnsi="Segoe UI" w:cs="Segoe UI"/>
          <w:sz w:val="20"/>
        </w:rPr>
      </w:pPr>
    </w:p>
    <w:p w14:paraId="1555A773" w14:textId="742A6E94" w:rsidR="00B1246F" w:rsidRPr="00C30CFF" w:rsidRDefault="00B1246F" w:rsidP="00675DEB">
      <w:pPr>
        <w:pStyle w:val="WW-Corpodetexto31"/>
        <w:rPr>
          <w:rFonts w:ascii="Segoe UI" w:hAnsi="Segoe UI" w:cs="Segoe UI"/>
          <w:color w:val="7E7E7E"/>
          <w:sz w:val="20"/>
        </w:rPr>
      </w:pPr>
      <w:r w:rsidRPr="00C30CFF">
        <w:rPr>
          <w:rFonts w:ascii="Segoe UI" w:hAnsi="Segoe UI" w:cs="Segoe UI"/>
          <w:color w:val="7E7E7E"/>
          <w:sz w:val="20"/>
        </w:rPr>
        <w:t>b.2. SFH – FGTS a ressarcir</w:t>
      </w:r>
    </w:p>
    <w:p w14:paraId="1AE10EFE" w14:textId="77777777" w:rsidR="00C72271" w:rsidRPr="00C30CFF" w:rsidRDefault="00C72271"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888"/>
        <w:gridCol w:w="1653"/>
        <w:gridCol w:w="1653"/>
      </w:tblGrid>
      <w:tr w:rsidR="00D7136C" w:rsidRPr="00A62CDF" w14:paraId="47A4CB18" w14:textId="77777777" w:rsidTr="000B3D2C">
        <w:trPr>
          <w:trHeight w:val="170"/>
          <w:tblHeader/>
        </w:trPr>
        <w:tc>
          <w:tcPr>
            <w:tcW w:w="3378" w:type="pct"/>
            <w:tcBorders>
              <w:top w:val="dotted" w:sz="4" w:space="0" w:color="000000"/>
              <w:left w:val="dotted" w:sz="4" w:space="0" w:color="000000"/>
              <w:bottom w:val="dotted" w:sz="4" w:space="0" w:color="000000"/>
              <w:right w:val="dotted" w:sz="4" w:space="0" w:color="000000"/>
            </w:tcBorders>
            <w:vAlign w:val="center"/>
            <w:hideMark/>
          </w:tcPr>
          <w:p w14:paraId="6D5B21EE" w14:textId="77777777" w:rsidR="00D7136C" w:rsidRPr="00A62CDF" w:rsidRDefault="00D7136C" w:rsidP="00D7136C">
            <w:pPr>
              <w:suppressAutoHyphens w:val="0"/>
              <w:jc w:val="center"/>
              <w:rPr>
                <w:rFonts w:ascii="Segoe UI" w:hAnsi="Segoe UI" w:cs="Segoe UI"/>
                <w:b/>
                <w:bCs/>
                <w:color w:val="009FE2"/>
                <w:sz w:val="16"/>
                <w:szCs w:val="16"/>
                <w:lang w:eastAsia="pt-BR"/>
              </w:rPr>
            </w:pPr>
            <w:bookmarkStart w:id="344" w:name="_Toc28333607"/>
            <w:bookmarkStart w:id="345" w:name="_Toc30582220"/>
            <w:bookmarkStart w:id="346" w:name="_Toc31392848"/>
            <w:bookmarkStart w:id="347" w:name="_Toc31392993"/>
            <w:bookmarkStart w:id="348" w:name="_Toc32000812"/>
            <w:bookmarkStart w:id="349" w:name="_Toc32000995"/>
            <w:r w:rsidRPr="00A62CDF">
              <w:rPr>
                <w:rFonts w:ascii="Segoe UI" w:hAnsi="Segoe UI" w:cs="Segoe UI"/>
                <w:b/>
                <w:bCs/>
                <w:color w:val="009FE2"/>
                <w:sz w:val="16"/>
                <w:szCs w:val="16"/>
                <w:lang w:eastAsia="pt-BR"/>
              </w:rPr>
              <w:t>BRB - Múltiplo e BRB - Consolidado</w:t>
            </w:r>
          </w:p>
        </w:tc>
        <w:tc>
          <w:tcPr>
            <w:tcW w:w="811" w:type="pct"/>
            <w:tcBorders>
              <w:top w:val="dotted" w:sz="4" w:space="0" w:color="000000"/>
              <w:left w:val="dotted" w:sz="4" w:space="0" w:color="000000"/>
              <w:bottom w:val="dotted" w:sz="4" w:space="0" w:color="000000"/>
              <w:right w:val="dotted" w:sz="4" w:space="0" w:color="000000"/>
            </w:tcBorders>
            <w:vAlign w:val="center"/>
            <w:hideMark/>
          </w:tcPr>
          <w:p w14:paraId="5C31A244" w14:textId="3FA715EA"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811" w:type="pct"/>
            <w:tcBorders>
              <w:top w:val="dotted" w:sz="4" w:space="0" w:color="000000"/>
              <w:left w:val="dotted" w:sz="4" w:space="0" w:color="000000"/>
              <w:bottom w:val="dotted" w:sz="4" w:space="0" w:color="000000"/>
              <w:right w:val="dotted" w:sz="4" w:space="0" w:color="000000"/>
            </w:tcBorders>
            <w:vAlign w:val="center"/>
            <w:hideMark/>
          </w:tcPr>
          <w:p w14:paraId="772AFFD0"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870383" w:rsidRPr="00A62CDF" w14:paraId="4961600A" w14:textId="77777777" w:rsidTr="00D7136C">
        <w:trPr>
          <w:trHeight w:val="170"/>
        </w:trPr>
        <w:tc>
          <w:tcPr>
            <w:tcW w:w="3378" w:type="pct"/>
            <w:tcBorders>
              <w:top w:val="dotted" w:sz="4" w:space="0" w:color="000000"/>
              <w:left w:val="dotted" w:sz="4" w:space="0" w:color="000000"/>
              <w:bottom w:val="dotted" w:sz="4" w:space="0" w:color="000000"/>
              <w:right w:val="dotted" w:sz="4" w:space="0" w:color="000000"/>
            </w:tcBorders>
            <w:vAlign w:val="center"/>
            <w:hideMark/>
          </w:tcPr>
          <w:p w14:paraId="18102D5D" w14:textId="34331BE9" w:rsidR="00870383" w:rsidRPr="00A62CDF" w:rsidRDefault="00870383" w:rsidP="00870383">
            <w:pPr>
              <w:suppressAutoHyphens w:val="0"/>
              <w:rPr>
                <w:rFonts w:ascii="Segoe UI" w:hAnsi="Segoe UI" w:cs="Segoe UI"/>
                <w:color w:val="7E7E7E"/>
                <w:sz w:val="16"/>
                <w:szCs w:val="16"/>
                <w:lang w:eastAsia="pt-BR"/>
              </w:rPr>
            </w:pPr>
            <w:r w:rsidRPr="00A62CDF">
              <w:rPr>
                <w:rFonts w:ascii="Segoe UI" w:hAnsi="Segoe UI" w:cs="Segoe UI"/>
                <w:color w:val="7E7E7E"/>
                <w:sz w:val="16"/>
                <w:szCs w:val="16"/>
              </w:rPr>
              <w:t>Mutuários que solicitaram amortização do saldo devedor utilizando o FGTS</w:t>
            </w:r>
          </w:p>
        </w:tc>
        <w:tc>
          <w:tcPr>
            <w:tcW w:w="811" w:type="pct"/>
            <w:tcBorders>
              <w:top w:val="dotted" w:sz="4" w:space="0" w:color="000000"/>
              <w:left w:val="dotted" w:sz="4" w:space="0" w:color="000000"/>
              <w:bottom w:val="dotted" w:sz="4" w:space="0" w:color="000000"/>
              <w:right w:val="dotted" w:sz="4" w:space="0" w:color="000000"/>
            </w:tcBorders>
            <w:vAlign w:val="center"/>
            <w:hideMark/>
          </w:tcPr>
          <w:p w14:paraId="3FA913DD" w14:textId="6CFA40BA" w:rsidR="00870383" w:rsidRPr="00A62CDF" w:rsidRDefault="00870383" w:rsidP="0087038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5.317</w:t>
            </w:r>
          </w:p>
        </w:tc>
        <w:tc>
          <w:tcPr>
            <w:tcW w:w="811" w:type="pct"/>
            <w:tcBorders>
              <w:top w:val="dotted" w:sz="4" w:space="0" w:color="000000"/>
              <w:left w:val="dotted" w:sz="4" w:space="0" w:color="000000"/>
              <w:bottom w:val="dotted" w:sz="4" w:space="0" w:color="000000"/>
              <w:right w:val="dotted" w:sz="4" w:space="0" w:color="000000"/>
            </w:tcBorders>
            <w:vAlign w:val="center"/>
            <w:hideMark/>
          </w:tcPr>
          <w:p w14:paraId="546BDF46" w14:textId="1A94EF5E" w:rsidR="00870383" w:rsidRPr="00A62CDF" w:rsidRDefault="00870383" w:rsidP="0087038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3.453</w:t>
            </w:r>
          </w:p>
        </w:tc>
      </w:tr>
    </w:tbl>
    <w:p w14:paraId="3DC5910F" w14:textId="77777777" w:rsidR="00A62CDF" w:rsidRPr="00C30CFF" w:rsidRDefault="00A62CDF" w:rsidP="00675DEB">
      <w:pPr>
        <w:rPr>
          <w:rFonts w:ascii="Segoe UI" w:hAnsi="Segoe UI" w:cs="Segoe UI"/>
          <w:color w:val="7E7E7E"/>
          <w:sz w:val="20"/>
        </w:rPr>
      </w:pPr>
    </w:p>
    <w:p w14:paraId="66A78FD3" w14:textId="107AF6A8" w:rsidR="00C65CB4" w:rsidRPr="00C30CFF" w:rsidRDefault="00C65CB4" w:rsidP="00675DEB">
      <w:pPr>
        <w:rPr>
          <w:rFonts w:ascii="Segoe UI" w:hAnsi="Segoe UI" w:cs="Segoe UI"/>
          <w:color w:val="7E7E7E"/>
          <w:sz w:val="20"/>
        </w:rPr>
      </w:pPr>
      <w:r w:rsidRPr="00C30CFF">
        <w:rPr>
          <w:rFonts w:ascii="Segoe UI" w:hAnsi="Segoe UI" w:cs="Segoe UI"/>
          <w:color w:val="7E7E7E"/>
          <w:sz w:val="20"/>
        </w:rPr>
        <w:t>b.3. Rendas de créditos vinculados ao SFH</w:t>
      </w:r>
    </w:p>
    <w:p w14:paraId="7AF1D22B" w14:textId="77777777" w:rsidR="00851BAF" w:rsidRPr="00C30CFF" w:rsidRDefault="00851BAF"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931"/>
        <w:gridCol w:w="1421"/>
        <w:gridCol w:w="1421"/>
        <w:gridCol w:w="1421"/>
      </w:tblGrid>
      <w:tr w:rsidR="00B70AB0" w:rsidRPr="00A62CDF" w14:paraId="790D4553" w14:textId="77777777" w:rsidTr="00B70AB0">
        <w:trPr>
          <w:trHeight w:val="195"/>
        </w:trPr>
        <w:tc>
          <w:tcPr>
            <w:tcW w:w="2909" w:type="pct"/>
            <w:tcBorders>
              <w:top w:val="dotted" w:sz="4" w:space="0" w:color="000000"/>
              <w:left w:val="dotted" w:sz="4" w:space="0" w:color="000000"/>
              <w:bottom w:val="dotted" w:sz="4" w:space="0" w:color="000000"/>
              <w:right w:val="dotted" w:sz="4" w:space="0" w:color="000000"/>
            </w:tcBorders>
            <w:vAlign w:val="bottom"/>
            <w:hideMark/>
          </w:tcPr>
          <w:p w14:paraId="4DF4353E" w14:textId="77777777" w:rsidR="00B70AB0" w:rsidRPr="00A62CDF" w:rsidRDefault="00B70AB0" w:rsidP="00B70AB0">
            <w:pPr>
              <w:suppressAutoHyphens w:val="0"/>
              <w:jc w:val="center"/>
              <w:rPr>
                <w:rFonts w:ascii="Segoe UI" w:hAnsi="Segoe UI" w:cs="Segoe UI"/>
                <w:b/>
                <w:bCs/>
                <w:color w:val="009FE2"/>
                <w:sz w:val="16"/>
                <w:szCs w:val="16"/>
                <w:lang w:eastAsia="pt-BR"/>
              </w:rPr>
            </w:pPr>
            <w:bookmarkStart w:id="350" w:name="_Toc39395177"/>
            <w:bookmarkStart w:id="351" w:name="_Toc39527072"/>
            <w:bookmarkStart w:id="352" w:name="_Toc39849986"/>
            <w:bookmarkStart w:id="353" w:name="_Toc47436623"/>
            <w:bookmarkStart w:id="354" w:name="_Toc47649702"/>
            <w:bookmarkStart w:id="355" w:name="_Toc47649965"/>
            <w:bookmarkStart w:id="356" w:name="_Toc48252841"/>
            <w:bookmarkStart w:id="357" w:name="_Toc63088429"/>
            <w:bookmarkStart w:id="358" w:name="_Toc70953649"/>
            <w:r w:rsidRPr="00A62CDF">
              <w:rPr>
                <w:rFonts w:ascii="Segoe UI" w:hAnsi="Segoe UI" w:cs="Segoe UI"/>
                <w:b/>
                <w:bCs/>
                <w:color w:val="009FE2"/>
                <w:sz w:val="16"/>
                <w:szCs w:val="16"/>
                <w:lang w:eastAsia="pt-BR"/>
              </w:rPr>
              <w:t>BRB - Múltiplo e BRB - Consolidado</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2CAB6DD5"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47A143D8"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10B4898B" w14:textId="77777777" w:rsidR="00B70AB0" w:rsidRPr="00A62CDF" w:rsidRDefault="00B70AB0" w:rsidP="00B70AB0">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70AB0" w:rsidRPr="00A62CDF" w14:paraId="64B26B11" w14:textId="77777777" w:rsidTr="00B70AB0">
        <w:trPr>
          <w:trHeight w:val="210"/>
        </w:trPr>
        <w:tc>
          <w:tcPr>
            <w:tcW w:w="2909" w:type="pct"/>
            <w:tcBorders>
              <w:top w:val="dotted" w:sz="4" w:space="0" w:color="000000"/>
              <w:left w:val="dotted" w:sz="4" w:space="0" w:color="000000"/>
              <w:bottom w:val="dotted" w:sz="4" w:space="0" w:color="000000"/>
              <w:right w:val="dotted" w:sz="4" w:space="0" w:color="000000"/>
            </w:tcBorders>
            <w:vAlign w:val="center"/>
            <w:hideMark/>
          </w:tcPr>
          <w:p w14:paraId="0D298B53" w14:textId="77777777" w:rsidR="00B70AB0" w:rsidRPr="00A62CDF" w:rsidRDefault="00B70AB0" w:rsidP="00B70AB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Vinculados ao SFH</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0DD2A089" w14:textId="7777777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3.295</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64654FC8" w14:textId="7777777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6.154</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1DB28559" w14:textId="77777777" w:rsidR="00B70AB0" w:rsidRPr="00A62CDF" w:rsidRDefault="00B70AB0" w:rsidP="00B70AB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2.827</w:t>
            </w:r>
          </w:p>
        </w:tc>
      </w:tr>
      <w:tr w:rsidR="00B70AB0" w:rsidRPr="00A62CDF" w14:paraId="378AC157" w14:textId="77777777" w:rsidTr="00B70AB0">
        <w:trPr>
          <w:trHeight w:val="180"/>
        </w:trPr>
        <w:tc>
          <w:tcPr>
            <w:tcW w:w="2909" w:type="pct"/>
            <w:tcBorders>
              <w:top w:val="dotted" w:sz="4" w:space="0" w:color="000000"/>
              <w:left w:val="dotted" w:sz="4" w:space="0" w:color="000000"/>
              <w:bottom w:val="dotted" w:sz="4" w:space="0" w:color="000000"/>
              <w:right w:val="dotted" w:sz="4" w:space="0" w:color="000000"/>
            </w:tcBorders>
            <w:vAlign w:val="center"/>
            <w:hideMark/>
          </w:tcPr>
          <w:p w14:paraId="2BC24CCF" w14:textId="77777777" w:rsidR="00B70AB0" w:rsidRPr="00A62CDF" w:rsidRDefault="00B70AB0" w:rsidP="00B70AB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58096EAD" w14:textId="77777777"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3.295</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7CE7B5A4" w14:textId="77777777"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6.154</w:t>
            </w:r>
          </w:p>
        </w:tc>
        <w:tc>
          <w:tcPr>
            <w:tcW w:w="697" w:type="pct"/>
            <w:tcBorders>
              <w:top w:val="dotted" w:sz="4" w:space="0" w:color="000000"/>
              <w:left w:val="dotted" w:sz="4" w:space="0" w:color="000000"/>
              <w:bottom w:val="dotted" w:sz="4" w:space="0" w:color="000000"/>
              <w:right w:val="dotted" w:sz="4" w:space="0" w:color="000000"/>
            </w:tcBorders>
            <w:vAlign w:val="center"/>
            <w:hideMark/>
          </w:tcPr>
          <w:p w14:paraId="603049C4" w14:textId="77777777" w:rsidR="00B70AB0" w:rsidRPr="00A62CDF" w:rsidRDefault="00B70AB0" w:rsidP="00B70AB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2.827</w:t>
            </w:r>
          </w:p>
        </w:tc>
      </w:tr>
    </w:tbl>
    <w:p w14:paraId="530E692F" w14:textId="77777777" w:rsidR="00F93D07" w:rsidRPr="00C30CFF" w:rsidRDefault="00F93D07" w:rsidP="00675DEB">
      <w:pPr>
        <w:pStyle w:val="Ttulo1"/>
        <w:numPr>
          <w:ilvl w:val="0"/>
          <w:numId w:val="0"/>
        </w:numPr>
        <w:jc w:val="both"/>
        <w:rPr>
          <w:rFonts w:ascii="Segoe UI" w:hAnsi="Segoe UI" w:cs="Segoe UI"/>
          <w:color w:val="2E74B5"/>
          <w:sz w:val="20"/>
        </w:rPr>
      </w:pPr>
    </w:p>
    <w:p w14:paraId="376C675E" w14:textId="07368EBC" w:rsidR="00B746C4" w:rsidRPr="00C30CFF" w:rsidRDefault="00943383" w:rsidP="00675DEB">
      <w:pPr>
        <w:pStyle w:val="Ttulo1"/>
        <w:numPr>
          <w:ilvl w:val="0"/>
          <w:numId w:val="0"/>
        </w:numPr>
        <w:jc w:val="both"/>
        <w:rPr>
          <w:rFonts w:ascii="Segoe UI" w:eastAsia="Segoe UI Black" w:hAnsi="Segoe UI" w:cs="Segoe UI"/>
          <w:color w:val="009FE2"/>
          <w:sz w:val="22"/>
          <w:szCs w:val="22"/>
          <w:lang w:val="pt-PT" w:eastAsia="en-US"/>
        </w:rPr>
      </w:pPr>
      <w:bookmarkStart w:id="359" w:name="_Toc79436407"/>
      <w:bookmarkStart w:id="360" w:name="_Toc87978199"/>
      <w:r w:rsidRPr="00C30CFF">
        <w:rPr>
          <w:rFonts w:ascii="Segoe UI" w:eastAsia="Segoe UI Black" w:hAnsi="Segoe UI" w:cs="Segoe UI"/>
          <w:color w:val="009FE2"/>
          <w:sz w:val="22"/>
          <w:szCs w:val="22"/>
          <w:lang w:val="pt-PT" w:eastAsia="en-US"/>
        </w:rPr>
        <w:t>N</w:t>
      </w:r>
      <w:r w:rsidR="00B746C4" w:rsidRPr="00C30CFF">
        <w:rPr>
          <w:rFonts w:ascii="Segoe UI" w:eastAsia="Segoe UI Black" w:hAnsi="Segoe UI" w:cs="Segoe UI"/>
          <w:color w:val="009FE2"/>
          <w:sz w:val="22"/>
          <w:szCs w:val="22"/>
          <w:lang w:val="pt-PT" w:eastAsia="en-US"/>
        </w:rPr>
        <w:t xml:space="preserve">ota </w:t>
      </w:r>
      <w:r w:rsidR="00A50C3B" w:rsidRPr="00C30CFF">
        <w:rPr>
          <w:rFonts w:ascii="Segoe UI" w:eastAsia="Segoe UI Black" w:hAnsi="Segoe UI" w:cs="Segoe UI"/>
          <w:color w:val="009FE2"/>
          <w:sz w:val="22"/>
          <w:szCs w:val="22"/>
          <w:lang w:val="pt-PT" w:eastAsia="en-US"/>
        </w:rPr>
        <w:t>1</w:t>
      </w:r>
      <w:r w:rsidR="008D4A0F" w:rsidRPr="00C30CFF">
        <w:rPr>
          <w:rFonts w:ascii="Segoe UI" w:eastAsia="Segoe UI Black" w:hAnsi="Segoe UI" w:cs="Segoe UI"/>
          <w:color w:val="009FE2"/>
          <w:sz w:val="22"/>
          <w:szCs w:val="22"/>
          <w:lang w:val="pt-PT" w:eastAsia="en-US"/>
        </w:rPr>
        <w:t>2</w:t>
      </w:r>
      <w:r w:rsidR="00A50C3B"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00B746C4" w:rsidRPr="00C30CFF">
        <w:rPr>
          <w:rFonts w:ascii="Segoe UI" w:eastAsia="Segoe UI Black" w:hAnsi="Segoe UI" w:cs="Segoe UI"/>
          <w:color w:val="009FE2"/>
          <w:sz w:val="22"/>
          <w:szCs w:val="22"/>
          <w:lang w:val="pt-PT" w:eastAsia="en-US"/>
        </w:rPr>
        <w:t>Outros valores e bens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4C65810" w14:textId="77777777" w:rsidR="00B746C4" w:rsidRPr="00C30CFF" w:rsidRDefault="00B746C4" w:rsidP="00675DEB">
      <w:pPr>
        <w:pStyle w:val="Textodecomentrio3"/>
        <w:rPr>
          <w:rFonts w:ascii="Segoe UI" w:hAnsi="Segoe UI" w:cs="Segoe UI"/>
          <w:szCs w:val="20"/>
          <w:lang w:val="pt-BR"/>
        </w:rPr>
      </w:pPr>
    </w:p>
    <w:p w14:paraId="582D52A0" w14:textId="7CB09D9F" w:rsidR="00216F86" w:rsidRPr="00C30CFF" w:rsidRDefault="00216F86" w:rsidP="005E0765">
      <w:pPr>
        <w:pStyle w:val="Textodecomentrio3"/>
        <w:numPr>
          <w:ilvl w:val="0"/>
          <w:numId w:val="23"/>
        </w:numPr>
        <w:tabs>
          <w:tab w:val="left" w:pos="284"/>
        </w:tabs>
        <w:ind w:left="0" w:hanging="11"/>
        <w:rPr>
          <w:rFonts w:ascii="Segoe UI" w:hAnsi="Segoe UI" w:cs="Segoe UI"/>
          <w:color w:val="7E7E7E"/>
          <w:szCs w:val="20"/>
          <w:lang w:val="pt-BR"/>
        </w:rPr>
      </w:pPr>
      <w:r w:rsidRPr="00C30CFF">
        <w:rPr>
          <w:rFonts w:ascii="Segoe UI" w:hAnsi="Segoe UI" w:cs="Segoe UI"/>
          <w:color w:val="7E7E7E"/>
          <w:szCs w:val="20"/>
          <w:lang w:val="pt-BR"/>
        </w:rPr>
        <w:t>Resumo</w:t>
      </w:r>
    </w:p>
    <w:p w14:paraId="5DC7A4C8" w14:textId="1F55B09D" w:rsidR="00216F86" w:rsidRPr="00C30CFF" w:rsidRDefault="00216F86" w:rsidP="00675DEB">
      <w:pPr>
        <w:pStyle w:val="Textodecomentrio3"/>
        <w:rPr>
          <w:rFonts w:ascii="Segoe UI" w:hAnsi="Segoe UI" w:cs="Segoe UI"/>
          <w:szCs w:val="20"/>
          <w:lang w:val="pt-BR"/>
        </w:rPr>
      </w:pPr>
    </w:p>
    <w:tbl>
      <w:tblPr>
        <w:tblW w:w="5000" w:type="pct"/>
        <w:tblCellMar>
          <w:top w:w="15" w:type="dxa"/>
          <w:left w:w="15" w:type="dxa"/>
          <w:bottom w:w="15" w:type="dxa"/>
          <w:right w:w="15" w:type="dxa"/>
        </w:tblCellMar>
        <w:tblLook w:val="04A0" w:firstRow="1" w:lastRow="0" w:firstColumn="1" w:lastColumn="0" w:noHBand="0" w:noVBand="1"/>
      </w:tblPr>
      <w:tblGrid>
        <w:gridCol w:w="4880"/>
        <w:gridCol w:w="1331"/>
        <w:gridCol w:w="1331"/>
        <w:gridCol w:w="1331"/>
        <w:gridCol w:w="1321"/>
      </w:tblGrid>
      <w:tr w:rsidR="00D7136C" w:rsidRPr="00A62CDF" w14:paraId="3B187F8A" w14:textId="77777777" w:rsidTr="00D15055">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05CD98CA" w14:textId="77777777" w:rsidR="00D7136C" w:rsidRPr="00A62CDF" w:rsidRDefault="00D7136C">
            <w:pPr>
              <w:suppressAutoHyphens w:val="0"/>
              <w:rPr>
                <w:rFonts w:ascii="Segoe UI" w:hAnsi="Segoe UI" w:cs="Segoe UI"/>
                <w:color w:val="auto"/>
                <w:sz w:val="16"/>
                <w:szCs w:val="16"/>
                <w:lang w:eastAsia="pt-BR"/>
              </w:rPr>
            </w:pPr>
          </w:p>
        </w:tc>
        <w:tc>
          <w:tcPr>
            <w:tcW w:w="1306" w:type="pct"/>
            <w:gridSpan w:val="2"/>
            <w:tcBorders>
              <w:top w:val="dotted" w:sz="4" w:space="0" w:color="000000"/>
              <w:left w:val="dotted" w:sz="4" w:space="0" w:color="000000"/>
              <w:bottom w:val="dotted" w:sz="4" w:space="0" w:color="000000"/>
              <w:right w:val="dotted" w:sz="4" w:space="0" w:color="000000"/>
            </w:tcBorders>
            <w:vAlign w:val="center"/>
            <w:hideMark/>
          </w:tcPr>
          <w:p w14:paraId="3B6B2492"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BRB - Múltiplo</w:t>
            </w:r>
          </w:p>
        </w:tc>
        <w:tc>
          <w:tcPr>
            <w:tcW w:w="1302" w:type="pct"/>
            <w:gridSpan w:val="2"/>
            <w:tcBorders>
              <w:top w:val="dotted" w:sz="4" w:space="0" w:color="000000"/>
              <w:left w:val="dotted" w:sz="4" w:space="0" w:color="000000"/>
              <w:bottom w:val="dotted" w:sz="4" w:space="0" w:color="000000"/>
              <w:right w:val="dotted" w:sz="4" w:space="0" w:color="000000"/>
            </w:tcBorders>
            <w:vAlign w:val="center"/>
            <w:hideMark/>
          </w:tcPr>
          <w:p w14:paraId="1866CECE"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BRB - Consolidado</w:t>
            </w:r>
          </w:p>
        </w:tc>
      </w:tr>
      <w:tr w:rsidR="00D7136C" w:rsidRPr="00A62CDF" w14:paraId="42A6E7F1" w14:textId="77777777" w:rsidTr="00D15055">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35E1AEA5" w14:textId="77777777" w:rsidR="00D7136C" w:rsidRPr="00A62CDF" w:rsidRDefault="00D7136C">
            <w:pPr>
              <w:jc w:val="center"/>
              <w:rPr>
                <w:rFonts w:ascii="Segoe UI" w:hAnsi="Segoe UI" w:cs="Segoe UI"/>
                <w:b/>
                <w:bCs/>
                <w:color w:val="009FE2"/>
                <w:sz w:val="16"/>
                <w:szCs w:val="16"/>
              </w:rPr>
            </w:pP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2DF5BDCB" w14:textId="4ACD3348" w:rsidR="00D7136C"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30.06.2021</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77EE405"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69FE7466" w14:textId="3D9C74D7" w:rsidR="00D7136C"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30.06.2021</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1C44C10"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r>
      <w:tr w:rsidR="00D15055" w:rsidRPr="00A62CDF" w14:paraId="4BA724C1" w14:textId="77777777" w:rsidTr="00D15055">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181CD222" w14:textId="77777777" w:rsidR="00D15055" w:rsidRPr="00A62CDF" w:rsidRDefault="00D15055" w:rsidP="00D15055">
            <w:pPr>
              <w:rPr>
                <w:rFonts w:ascii="Segoe UI" w:hAnsi="Segoe UI" w:cs="Segoe UI"/>
                <w:color w:val="7E7E7E"/>
                <w:sz w:val="16"/>
                <w:szCs w:val="16"/>
              </w:rPr>
            </w:pPr>
            <w:r w:rsidRPr="00A62CDF">
              <w:rPr>
                <w:rFonts w:ascii="Segoe UI" w:hAnsi="Segoe UI" w:cs="Segoe UI"/>
                <w:color w:val="7E7E7E"/>
                <w:sz w:val="16"/>
                <w:szCs w:val="16"/>
              </w:rPr>
              <w:t>Outros valores e bens (nota 12b)</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24B62411" w14:textId="3AC7C939"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143.986</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7A925F1D" w14:textId="3A0FA7E8"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130.228</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5C57CB8D" w14:textId="47F17841"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151.570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F28CF58" w14:textId="19E044CD"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135.460</w:t>
            </w:r>
          </w:p>
        </w:tc>
      </w:tr>
      <w:tr w:rsidR="00D15055" w:rsidRPr="00A62CDF" w14:paraId="271636E2" w14:textId="77777777" w:rsidTr="00D15055">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6639EC62" w14:textId="611ACF17" w:rsidR="00D15055" w:rsidRPr="00A62CDF" w:rsidRDefault="00D15055" w:rsidP="00D15055">
            <w:pPr>
              <w:rPr>
                <w:rFonts w:ascii="Segoe UI" w:hAnsi="Segoe UI" w:cs="Segoe UI"/>
                <w:color w:val="7E7E7E"/>
                <w:sz w:val="16"/>
                <w:szCs w:val="16"/>
              </w:rPr>
            </w:pPr>
            <w:r w:rsidRPr="00A62CDF">
              <w:rPr>
                <w:rFonts w:ascii="Segoe UI" w:hAnsi="Segoe UI" w:cs="Segoe UI"/>
                <w:color w:val="7E7E7E"/>
                <w:sz w:val="16"/>
                <w:szCs w:val="16"/>
              </w:rPr>
              <w:t>Despesas antecipadas</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572E577F" w14:textId="0F5E2E32"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56.722</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27DF928F" w14:textId="5E7ACFCA"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28.936</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7062F3F" w14:textId="2ABE84B3"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65.253</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34F5FAC" w14:textId="0CD0715A" w:rsidR="00D15055" w:rsidRPr="00A62CDF" w:rsidRDefault="00D15055" w:rsidP="00D15055">
            <w:pPr>
              <w:ind w:right="57"/>
              <w:jc w:val="right"/>
              <w:rPr>
                <w:rFonts w:ascii="Segoe UI" w:hAnsi="Segoe UI" w:cs="Segoe UI"/>
                <w:color w:val="7E7E7E"/>
                <w:sz w:val="16"/>
                <w:szCs w:val="16"/>
              </w:rPr>
            </w:pPr>
            <w:r w:rsidRPr="00A62CDF">
              <w:rPr>
                <w:rFonts w:ascii="Segoe UI" w:hAnsi="Segoe UI" w:cs="Segoe UI"/>
                <w:color w:val="7E7E7E"/>
                <w:sz w:val="16"/>
                <w:szCs w:val="16"/>
              </w:rPr>
              <w:t>36.401</w:t>
            </w:r>
          </w:p>
        </w:tc>
      </w:tr>
      <w:tr w:rsidR="00D15055" w:rsidRPr="00A62CDF" w14:paraId="73F6D3A9" w14:textId="77777777" w:rsidTr="00D15055">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1A443713" w14:textId="77777777" w:rsidR="00D15055" w:rsidRPr="00A62CDF" w:rsidRDefault="00D15055" w:rsidP="00D15055">
            <w:pPr>
              <w:rPr>
                <w:rFonts w:ascii="Segoe UI" w:hAnsi="Segoe UI" w:cs="Segoe UI"/>
                <w:b/>
                <w:bCs/>
                <w:color w:val="009FE2"/>
                <w:sz w:val="16"/>
                <w:szCs w:val="16"/>
              </w:rPr>
            </w:pPr>
            <w:r w:rsidRPr="00A62CDF">
              <w:rPr>
                <w:rFonts w:ascii="Segoe UI" w:hAnsi="Segoe UI" w:cs="Segoe UI"/>
                <w:b/>
                <w:bCs/>
                <w:color w:val="009FE2"/>
                <w:sz w:val="16"/>
                <w:szCs w:val="16"/>
              </w:rPr>
              <w:t xml:space="preserve">Total </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6018581" w14:textId="1B53558F" w:rsidR="00D15055" w:rsidRPr="00A62CDF" w:rsidRDefault="00D15055" w:rsidP="00D15055">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200.708</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36B8925" w14:textId="714C4B14" w:rsidR="00D15055" w:rsidRPr="00A62CDF" w:rsidRDefault="00D15055" w:rsidP="00D15055">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159.164</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0F791DC5" w14:textId="0CEEB4B1" w:rsidR="00D15055" w:rsidRPr="00A62CDF" w:rsidRDefault="00D15055" w:rsidP="00D15055">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216.823</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477D36D" w14:textId="7A29C1B6" w:rsidR="00D15055" w:rsidRPr="00A62CDF" w:rsidRDefault="00D15055" w:rsidP="00D15055">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171.861</w:t>
            </w:r>
          </w:p>
        </w:tc>
      </w:tr>
    </w:tbl>
    <w:p w14:paraId="6EC39977" w14:textId="77777777" w:rsidR="00FF71B0" w:rsidRPr="00C30CFF" w:rsidRDefault="00FF71B0" w:rsidP="008E3EE4">
      <w:pPr>
        <w:tabs>
          <w:tab w:val="left" w:pos="507"/>
        </w:tabs>
        <w:ind w:right="57"/>
        <w:jc w:val="both"/>
        <w:rPr>
          <w:rFonts w:ascii="Segoe UI" w:hAnsi="Segoe UI" w:cs="Segoe UI"/>
          <w:color w:val="7E7E7E"/>
          <w:sz w:val="20"/>
          <w:szCs w:val="14"/>
        </w:rPr>
      </w:pPr>
    </w:p>
    <w:p w14:paraId="6F8C14C7" w14:textId="11584642" w:rsidR="00B746C4" w:rsidRPr="00C30CFF" w:rsidRDefault="00210EBB" w:rsidP="005E0765">
      <w:pPr>
        <w:pStyle w:val="Textodecomentrio3"/>
        <w:numPr>
          <w:ilvl w:val="0"/>
          <w:numId w:val="23"/>
        </w:numPr>
        <w:tabs>
          <w:tab w:val="left" w:pos="284"/>
        </w:tabs>
        <w:ind w:left="0" w:hanging="11"/>
        <w:rPr>
          <w:rFonts w:ascii="Segoe UI" w:hAnsi="Segoe UI" w:cs="Segoe UI"/>
          <w:color w:val="7E7E7E"/>
          <w:szCs w:val="20"/>
          <w:lang w:val="pt-BR"/>
        </w:rPr>
      </w:pPr>
      <w:r w:rsidRPr="00C30CFF">
        <w:rPr>
          <w:rFonts w:ascii="Segoe UI" w:hAnsi="Segoe UI" w:cs="Segoe UI"/>
          <w:color w:val="7E7E7E"/>
          <w:szCs w:val="20"/>
          <w:lang w:val="pt-BR"/>
        </w:rPr>
        <w:t>Outros valores e bens</w:t>
      </w:r>
    </w:p>
    <w:p w14:paraId="4B40C13F" w14:textId="6BE58CDA" w:rsidR="00B1246F" w:rsidRPr="00C30CFF" w:rsidRDefault="00B1246F" w:rsidP="00675DEB">
      <w:pPr>
        <w:pStyle w:val="Textodecomentrio3"/>
        <w:rPr>
          <w:rFonts w:ascii="Segoe UI" w:hAnsi="Segoe UI" w:cs="Segoe UI"/>
          <w:szCs w:val="20"/>
          <w:lang w:val="pt-BR"/>
        </w:rPr>
      </w:pPr>
    </w:p>
    <w:tbl>
      <w:tblPr>
        <w:tblW w:w="5000" w:type="pct"/>
        <w:tblCellMar>
          <w:top w:w="15" w:type="dxa"/>
          <w:left w:w="15" w:type="dxa"/>
          <w:bottom w:w="15" w:type="dxa"/>
          <w:right w:w="15" w:type="dxa"/>
        </w:tblCellMar>
        <w:tblLook w:val="04A0" w:firstRow="1" w:lastRow="0" w:firstColumn="1" w:lastColumn="0" w:noHBand="0" w:noVBand="1"/>
      </w:tblPr>
      <w:tblGrid>
        <w:gridCol w:w="4882"/>
        <w:gridCol w:w="1331"/>
        <w:gridCol w:w="1329"/>
        <w:gridCol w:w="1329"/>
        <w:gridCol w:w="1323"/>
      </w:tblGrid>
      <w:tr w:rsidR="00D7136C" w:rsidRPr="00A62CDF" w14:paraId="1F5218C0" w14:textId="77777777" w:rsidTr="00883AC8">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76F2E5B" w14:textId="77777777" w:rsidR="00D7136C" w:rsidRPr="00A62CDF" w:rsidRDefault="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BRB - Múltiplo</w:t>
            </w:r>
          </w:p>
        </w:tc>
      </w:tr>
      <w:tr w:rsidR="00D7136C" w:rsidRPr="00A62CDF" w14:paraId="7268EACC" w14:textId="77777777" w:rsidTr="00883AC8">
        <w:trPr>
          <w:trHeight w:val="170"/>
          <w:tblHeader/>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2B8C405D" w14:textId="77777777" w:rsidR="00D7136C" w:rsidRPr="00A62CDF" w:rsidRDefault="00D7136C">
            <w:pPr>
              <w:jc w:val="center"/>
              <w:rPr>
                <w:rFonts w:ascii="Segoe UI" w:hAnsi="Segoe UI" w:cs="Segoe UI"/>
                <w:b/>
                <w:bCs/>
                <w:color w:val="009FE2"/>
                <w:sz w:val="16"/>
                <w:szCs w:val="16"/>
              </w:rPr>
            </w:pP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3E8DF59E"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7149353"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Adições</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1B64CAB2"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Baixas</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04C0C597" w14:textId="20BA4BC3" w:rsidR="00D7136C"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r>
      <w:tr w:rsidR="00B70AB0" w:rsidRPr="00A62CDF" w14:paraId="131E0010" w14:textId="77777777" w:rsidTr="00B70AB0">
        <w:trPr>
          <w:trHeight w:val="170"/>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3E04961C" w14:textId="7125C9E3"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Ativos não financeiros mantidos para venda (1) (2)</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50FF8FB4" w14:textId="6078BB0E"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145.405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738DCEE" w14:textId="0D1C3602"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52.224</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5B808FEB" w14:textId="43F1F829"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(38.598)</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6E1E1524" w14:textId="476CA0C1"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159.031</w:t>
            </w:r>
          </w:p>
        </w:tc>
      </w:tr>
      <w:tr w:rsidR="00B70AB0" w:rsidRPr="00A62CDF" w14:paraId="129F21BB" w14:textId="77777777" w:rsidTr="00B70AB0">
        <w:trPr>
          <w:trHeight w:val="170"/>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00F53491"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Material em estoque</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59EE4E7B" w14:textId="52CEF5C5"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842</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26459A2E" w14:textId="5E256583"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1.351</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57389F51" w14:textId="2C4410AD"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(569)</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244C0A4" w14:textId="269A80E2"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1.624</w:t>
            </w:r>
          </w:p>
        </w:tc>
      </w:tr>
      <w:tr w:rsidR="00B70AB0" w:rsidRPr="00A62CDF" w14:paraId="31839FCE" w14:textId="77777777" w:rsidTr="00B70AB0">
        <w:trPr>
          <w:trHeight w:val="170"/>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7DDDC7B7" w14:textId="77777777" w:rsidR="00B70AB0" w:rsidRPr="00A62CDF" w:rsidRDefault="00B70AB0" w:rsidP="00B70AB0">
            <w:pPr>
              <w:rPr>
                <w:rFonts w:ascii="Segoe UI" w:hAnsi="Segoe UI" w:cs="Segoe UI"/>
                <w:b/>
                <w:bCs/>
                <w:color w:val="7E7E7E"/>
                <w:sz w:val="16"/>
                <w:szCs w:val="16"/>
              </w:rPr>
            </w:pPr>
            <w:r w:rsidRPr="00A62CDF">
              <w:rPr>
                <w:rFonts w:ascii="Segoe UI" w:hAnsi="Segoe UI" w:cs="Segoe UI"/>
                <w:b/>
                <w:bCs/>
                <w:color w:val="7E7E7E"/>
                <w:sz w:val="16"/>
                <w:szCs w:val="16"/>
              </w:rPr>
              <w:t>Subtotal</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043ADF1" w14:textId="49A64FC9" w:rsidR="00B70AB0" w:rsidRPr="00A62CDF" w:rsidRDefault="00B70AB0" w:rsidP="00B70AB0">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146.247</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F74D721" w14:textId="653F2296" w:rsidR="00B70AB0" w:rsidRPr="00A62CDF" w:rsidRDefault="00B70AB0" w:rsidP="00B70AB0">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53.575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406E125C" w14:textId="31687E24" w:rsidR="00B70AB0" w:rsidRPr="00A62CDF" w:rsidRDefault="00B70AB0" w:rsidP="00B70AB0">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(39.167)</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59C3398C" w14:textId="1891177C" w:rsidR="00B70AB0" w:rsidRPr="00A62CDF" w:rsidRDefault="00B70AB0" w:rsidP="00B70AB0">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160.655</w:t>
            </w:r>
          </w:p>
        </w:tc>
      </w:tr>
      <w:tr w:rsidR="00B70AB0" w:rsidRPr="00A62CDF" w14:paraId="6475585D" w14:textId="77777777" w:rsidTr="00B70AB0">
        <w:trPr>
          <w:trHeight w:val="170"/>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2196638D" w14:textId="77777777" w:rsidR="00B70AB0" w:rsidRPr="00A62CDF" w:rsidRDefault="00B70AB0" w:rsidP="00B70AB0">
            <w:pPr>
              <w:rPr>
                <w:rFonts w:ascii="Segoe UI" w:hAnsi="Segoe UI" w:cs="Segoe UI"/>
                <w:color w:val="7E7E7E"/>
                <w:sz w:val="16"/>
                <w:szCs w:val="16"/>
              </w:rPr>
            </w:pPr>
            <w:r w:rsidRPr="00A62CDF">
              <w:rPr>
                <w:rFonts w:ascii="Segoe UI" w:hAnsi="Segoe UI" w:cs="Segoe UI"/>
                <w:color w:val="7E7E7E"/>
                <w:sz w:val="16"/>
                <w:szCs w:val="16"/>
              </w:rPr>
              <w:t>Provisões para desvalorização de outros valores e bens</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2175D72A" w14:textId="2D3364E9"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(16.019)</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40CC2FEA" w14:textId="1AF0538B"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(713)</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456ECAF" w14:textId="73032560"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63</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5C2FD1F" w14:textId="3C1C9C04" w:rsidR="00B70AB0" w:rsidRPr="00A62CDF" w:rsidRDefault="00B70AB0" w:rsidP="00B70AB0">
            <w:pPr>
              <w:ind w:right="57"/>
              <w:jc w:val="right"/>
              <w:rPr>
                <w:rFonts w:ascii="Segoe UI" w:hAnsi="Segoe UI" w:cs="Segoe UI"/>
                <w:color w:val="7E7E7E"/>
                <w:sz w:val="16"/>
                <w:szCs w:val="16"/>
              </w:rPr>
            </w:pPr>
            <w:r w:rsidRPr="00A62CDF">
              <w:rPr>
                <w:rFonts w:ascii="Segoe UI" w:hAnsi="Segoe UI" w:cs="Segoe UI"/>
                <w:color w:val="7E7E7E"/>
                <w:sz w:val="16"/>
                <w:szCs w:val="16"/>
              </w:rPr>
              <w:t>(16.669)</w:t>
            </w:r>
          </w:p>
        </w:tc>
      </w:tr>
      <w:tr w:rsidR="00B70AB0" w:rsidRPr="00A62CDF" w14:paraId="365BB259" w14:textId="77777777" w:rsidTr="00B70AB0">
        <w:trPr>
          <w:trHeight w:val="170"/>
        </w:trPr>
        <w:tc>
          <w:tcPr>
            <w:tcW w:w="2394" w:type="pct"/>
            <w:tcBorders>
              <w:top w:val="dotted" w:sz="4" w:space="0" w:color="000000"/>
              <w:left w:val="dotted" w:sz="4" w:space="0" w:color="000000"/>
              <w:bottom w:val="dotted" w:sz="4" w:space="0" w:color="000000"/>
              <w:right w:val="dotted" w:sz="4" w:space="0" w:color="000000"/>
            </w:tcBorders>
            <w:vAlign w:val="center"/>
            <w:hideMark/>
          </w:tcPr>
          <w:p w14:paraId="04CBDA48" w14:textId="77777777" w:rsidR="00B70AB0" w:rsidRPr="00A62CDF" w:rsidRDefault="00B70AB0" w:rsidP="00B70AB0">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1B819E40" w14:textId="21E086BE"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130.228</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56A0C987" w14:textId="6D74FF6B"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52.862</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160166F" w14:textId="52AFEDA6"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(39.104)</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0E498ABA" w14:textId="366DF6B9" w:rsidR="00B70AB0" w:rsidRPr="00A62CDF" w:rsidRDefault="00B70AB0" w:rsidP="00B70AB0">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143.986</w:t>
            </w:r>
          </w:p>
        </w:tc>
      </w:tr>
    </w:tbl>
    <w:p w14:paraId="3CE5444A" w14:textId="308929C6" w:rsidR="00BD24C5" w:rsidRPr="00A62CDF" w:rsidRDefault="00BD24C5" w:rsidP="00BD24C5">
      <w:pPr>
        <w:pStyle w:val="WW-Corpodetexto31"/>
        <w:tabs>
          <w:tab w:val="left" w:pos="4253"/>
        </w:tabs>
        <w:rPr>
          <w:rFonts w:ascii="Segoe UI" w:hAnsi="Segoe UI" w:cs="Segoe UI"/>
          <w:color w:val="7E7E7E"/>
          <w:sz w:val="16"/>
          <w:szCs w:val="16"/>
        </w:rPr>
      </w:pPr>
      <w:proofErr w:type="gramStart"/>
      <w:r w:rsidRPr="00A62CDF">
        <w:rPr>
          <w:rFonts w:ascii="Segoe UI" w:hAnsi="Segoe UI" w:cs="Segoe UI"/>
          <w:color w:val="7E7E7E"/>
          <w:sz w:val="16"/>
          <w:szCs w:val="16"/>
        </w:rPr>
        <w:t xml:space="preserve">(1) </w:t>
      </w:r>
      <w:r w:rsidR="00870383" w:rsidRPr="00A62CDF">
        <w:rPr>
          <w:rFonts w:ascii="Segoe UI" w:hAnsi="Segoe UI" w:cs="Segoe UI"/>
          <w:color w:val="7E7E7E"/>
          <w:sz w:val="16"/>
          <w:szCs w:val="16"/>
        </w:rPr>
        <w:t>Inclui</w:t>
      </w:r>
      <w:proofErr w:type="gramEnd"/>
      <w:r w:rsidR="00870383" w:rsidRPr="00A62CDF">
        <w:rPr>
          <w:rFonts w:ascii="Segoe UI" w:hAnsi="Segoe UI" w:cs="Segoe UI"/>
          <w:color w:val="7E7E7E"/>
          <w:sz w:val="16"/>
          <w:szCs w:val="16"/>
        </w:rPr>
        <w:t xml:space="preserve"> b</w:t>
      </w:r>
      <w:r w:rsidRPr="00A62CDF">
        <w:rPr>
          <w:rFonts w:ascii="Segoe UI" w:hAnsi="Segoe UI" w:cs="Segoe UI"/>
          <w:color w:val="7E7E7E"/>
          <w:sz w:val="16"/>
          <w:szCs w:val="16"/>
        </w:rPr>
        <w:t>ens incorporados ao patrimônio do Banco em função de dação em pagamento ou consolidação de propriedade ou reclassificação de bens para ativo financeiro mantido para venda</w:t>
      </w:r>
      <w:r w:rsidR="00F27F73" w:rsidRPr="00A62CDF">
        <w:rPr>
          <w:rFonts w:ascii="Segoe UI" w:hAnsi="Segoe UI" w:cs="Segoe UI"/>
          <w:color w:val="7E7E7E"/>
          <w:sz w:val="16"/>
          <w:szCs w:val="16"/>
        </w:rPr>
        <w:t xml:space="preserve"> no montante de R$ 15.180</w:t>
      </w:r>
      <w:r w:rsidRPr="00A62CDF">
        <w:rPr>
          <w:rFonts w:ascii="Segoe UI" w:hAnsi="Segoe UI" w:cs="Segoe UI"/>
          <w:color w:val="7E7E7E"/>
          <w:sz w:val="16"/>
          <w:szCs w:val="16"/>
        </w:rPr>
        <w:t>.</w:t>
      </w:r>
    </w:p>
    <w:p w14:paraId="4279B163" w14:textId="0CF12BB9" w:rsidR="00BD24C5" w:rsidRPr="00A62CDF" w:rsidRDefault="00BD24C5" w:rsidP="00BD24C5">
      <w:pPr>
        <w:pStyle w:val="WW-Corpodetexto31"/>
        <w:tabs>
          <w:tab w:val="left" w:pos="4253"/>
        </w:tabs>
        <w:rPr>
          <w:rFonts w:ascii="Segoe UI" w:hAnsi="Segoe UI" w:cs="Segoe UI"/>
          <w:color w:val="7E7E7E"/>
          <w:sz w:val="16"/>
          <w:szCs w:val="16"/>
        </w:rPr>
      </w:pPr>
      <w:r w:rsidRPr="00A62CDF">
        <w:rPr>
          <w:rFonts w:ascii="Segoe UI" w:hAnsi="Segoe UI" w:cs="Segoe UI"/>
          <w:color w:val="7E7E7E"/>
          <w:sz w:val="16"/>
          <w:szCs w:val="16"/>
        </w:rPr>
        <w:t>(2) Adição</w:t>
      </w:r>
      <w:r w:rsidR="00F27F73" w:rsidRPr="00A62CDF">
        <w:rPr>
          <w:rFonts w:ascii="Segoe UI" w:hAnsi="Segoe UI" w:cs="Segoe UI"/>
          <w:color w:val="7E7E7E"/>
          <w:sz w:val="16"/>
          <w:szCs w:val="16"/>
        </w:rPr>
        <w:t xml:space="preserve"> de R$ 37.044</w:t>
      </w:r>
      <w:r w:rsidRPr="00A62CDF">
        <w:rPr>
          <w:rFonts w:ascii="Segoe UI" w:hAnsi="Segoe UI" w:cs="Segoe UI"/>
          <w:color w:val="7E7E7E"/>
          <w:sz w:val="16"/>
          <w:szCs w:val="16"/>
        </w:rPr>
        <w:t xml:space="preserve"> realizada em razão da intenção de venda de agências (imóveis próprios) transferidas do imobilizado para ativos não financeiros mantidos para venda. A baixa se deu em razão da venda de parte dos imóveis. Os ganhos decorrentes da operação constam na nota explicativa 26g.</w:t>
      </w:r>
    </w:p>
    <w:p w14:paraId="12380E91" w14:textId="5EE0A96C" w:rsidR="009C04BD" w:rsidRPr="00C30CFF" w:rsidRDefault="009C04BD" w:rsidP="00675DEB">
      <w:pPr>
        <w:pStyle w:val="WW-Corpodetexto31"/>
        <w:tabs>
          <w:tab w:val="left" w:pos="4253"/>
        </w:tabs>
        <w:rPr>
          <w:rFonts w:ascii="Segoe UI" w:hAnsi="Segoe UI" w:cs="Segoe UI"/>
          <w:color w:val="auto"/>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4880"/>
        <w:gridCol w:w="1331"/>
        <w:gridCol w:w="1329"/>
        <w:gridCol w:w="1329"/>
        <w:gridCol w:w="1325"/>
      </w:tblGrid>
      <w:tr w:rsidR="00D7136C" w:rsidRPr="00A62CDF" w14:paraId="0BA50E8C" w14:textId="77777777" w:rsidTr="00D7136C">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728FA475" w14:textId="77777777" w:rsidR="00D7136C" w:rsidRPr="00A62CDF" w:rsidRDefault="00D7136C">
            <w:pPr>
              <w:suppressAutoHyphens w:val="0"/>
              <w:jc w:val="center"/>
              <w:rPr>
                <w:rFonts w:ascii="Segoe UI" w:hAnsi="Segoe UI" w:cs="Segoe UI"/>
                <w:b/>
                <w:bCs/>
                <w:color w:val="009FE2"/>
                <w:sz w:val="16"/>
                <w:szCs w:val="16"/>
                <w:lang w:eastAsia="pt-BR"/>
              </w:rPr>
            </w:pPr>
            <w:bookmarkStart w:id="361" w:name="OLE_LINK82"/>
            <w:bookmarkEnd w:id="361"/>
            <w:r w:rsidRPr="00A62CDF">
              <w:rPr>
                <w:rFonts w:ascii="Segoe UI" w:hAnsi="Segoe UI" w:cs="Segoe UI"/>
                <w:b/>
                <w:bCs/>
                <w:color w:val="009FE2"/>
                <w:sz w:val="16"/>
                <w:szCs w:val="16"/>
              </w:rPr>
              <w:t>BRB – Consolidado</w:t>
            </w:r>
          </w:p>
        </w:tc>
      </w:tr>
      <w:tr w:rsidR="00D7136C" w:rsidRPr="00A62CDF" w14:paraId="4EC98E8B"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562BD604" w14:textId="77777777" w:rsidR="00D7136C" w:rsidRPr="00A62CDF" w:rsidRDefault="00D7136C">
            <w:pPr>
              <w:jc w:val="center"/>
              <w:rPr>
                <w:rFonts w:ascii="Segoe UI" w:hAnsi="Segoe UI" w:cs="Segoe UI"/>
                <w:b/>
                <w:bCs/>
                <w:color w:val="009FE2"/>
                <w:sz w:val="16"/>
                <w:szCs w:val="16"/>
              </w:rPr>
            </w:pP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6ABE4A64"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2138D099"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Adições</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1BA73123" w14:textId="77777777" w:rsidR="00D7136C" w:rsidRPr="00A62CDF" w:rsidRDefault="00D7136C">
            <w:pPr>
              <w:jc w:val="center"/>
              <w:rPr>
                <w:rFonts w:ascii="Segoe UI" w:hAnsi="Segoe UI" w:cs="Segoe UI"/>
                <w:b/>
                <w:bCs/>
                <w:color w:val="009FE2"/>
                <w:sz w:val="16"/>
                <w:szCs w:val="16"/>
              </w:rPr>
            </w:pPr>
            <w:r w:rsidRPr="00A62CDF">
              <w:rPr>
                <w:rFonts w:ascii="Segoe UI" w:hAnsi="Segoe UI" w:cs="Segoe UI"/>
                <w:b/>
                <w:bCs/>
                <w:color w:val="009FE2"/>
                <w:sz w:val="16"/>
                <w:szCs w:val="16"/>
              </w:rPr>
              <w:t>Baixas</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7814BDFD" w14:textId="65F39215" w:rsidR="00D7136C" w:rsidRPr="00A62CDF" w:rsidRDefault="00F0045B">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r>
      <w:tr w:rsidR="000B3D2C" w:rsidRPr="00A62CDF" w14:paraId="6BF5B277"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256E393F" w14:textId="49ABDA9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 xml:space="preserve">Ativos não </w:t>
            </w:r>
            <w:r w:rsidR="00CD5BAE" w:rsidRPr="00A62CDF">
              <w:rPr>
                <w:rFonts w:ascii="Segoe UI" w:hAnsi="Segoe UI" w:cs="Segoe UI"/>
                <w:color w:val="7E7E7E"/>
                <w:sz w:val="16"/>
                <w:szCs w:val="16"/>
              </w:rPr>
              <w:t>financeiros mantidos para venda</w:t>
            </w:r>
            <w:r w:rsidRPr="00A62CDF">
              <w:rPr>
                <w:rFonts w:ascii="Segoe UI" w:hAnsi="Segoe UI" w:cs="Segoe UI"/>
                <w:color w:val="7E7E7E"/>
                <w:sz w:val="16"/>
                <w:szCs w:val="16"/>
              </w:rPr>
              <w:t xml:space="preserve"> (1) (2)</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1096FC0F" w14:textId="70CB1B21"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145.405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0B507A95" w14:textId="400C3C12"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52.224</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297B6346" w14:textId="5405F7B2"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(38.598)</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7D9C304B" w14:textId="7F3325FD"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159.031</w:t>
            </w:r>
          </w:p>
        </w:tc>
      </w:tr>
      <w:tr w:rsidR="000B3D2C" w:rsidRPr="00A62CDF" w14:paraId="3EE8C3BC"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4BCC7DEF"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Material em estoque</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7F0819A7" w14:textId="47F0576B"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6.450</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4CD2815" w14:textId="11A331FE"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9.183</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D8796C0" w14:textId="6A70352F"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(6.050)</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55AF3DF5" w14:textId="5E533BF0"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9.583</w:t>
            </w:r>
          </w:p>
        </w:tc>
      </w:tr>
      <w:tr w:rsidR="000B3D2C" w:rsidRPr="00A62CDF" w14:paraId="49E8BF3C"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02A9D413" w14:textId="77777777" w:rsidR="000B3D2C" w:rsidRPr="00A62CDF" w:rsidRDefault="000B3D2C" w:rsidP="000B3D2C">
            <w:pPr>
              <w:rPr>
                <w:rFonts w:ascii="Segoe UI" w:hAnsi="Segoe UI" w:cs="Segoe UI"/>
                <w:b/>
                <w:bCs/>
                <w:color w:val="7E7E7E"/>
                <w:sz w:val="16"/>
                <w:szCs w:val="16"/>
              </w:rPr>
            </w:pPr>
            <w:r w:rsidRPr="00A62CDF">
              <w:rPr>
                <w:rFonts w:ascii="Segoe UI" w:hAnsi="Segoe UI" w:cs="Segoe UI"/>
                <w:b/>
                <w:bCs/>
                <w:color w:val="7E7E7E"/>
                <w:sz w:val="16"/>
                <w:szCs w:val="16"/>
              </w:rPr>
              <w:t>Subtotal</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8398909" w14:textId="45B1B06F" w:rsidR="000B3D2C" w:rsidRPr="00A62CDF" w:rsidRDefault="000B3D2C" w:rsidP="000B3D2C">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151.855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24AF796" w14:textId="0C6ADB85" w:rsidR="000B3D2C" w:rsidRPr="00A62CDF" w:rsidRDefault="000B3D2C" w:rsidP="000B3D2C">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61.407</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10913C0" w14:textId="5749E45D" w:rsidR="000B3D2C" w:rsidRPr="00A62CDF" w:rsidRDefault="000B3D2C" w:rsidP="000B3D2C">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(44.648)</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044799ED" w14:textId="22BFB5C3" w:rsidR="000B3D2C" w:rsidRPr="00A62CDF" w:rsidRDefault="000B3D2C" w:rsidP="000B3D2C">
            <w:pPr>
              <w:ind w:right="57"/>
              <w:jc w:val="right"/>
              <w:rPr>
                <w:rFonts w:ascii="Segoe UI" w:hAnsi="Segoe UI" w:cs="Segoe UI"/>
                <w:b/>
                <w:bCs/>
                <w:color w:val="7E7E7E"/>
                <w:sz w:val="16"/>
                <w:szCs w:val="16"/>
              </w:rPr>
            </w:pPr>
            <w:r w:rsidRPr="00A62CDF">
              <w:rPr>
                <w:rFonts w:ascii="Segoe UI" w:hAnsi="Segoe UI" w:cs="Segoe UI"/>
                <w:b/>
                <w:bCs/>
                <w:color w:val="7E7E7E"/>
                <w:sz w:val="16"/>
                <w:szCs w:val="16"/>
              </w:rPr>
              <w:t>168.614</w:t>
            </w:r>
          </w:p>
        </w:tc>
      </w:tr>
      <w:tr w:rsidR="000B3D2C" w:rsidRPr="00A62CDF" w14:paraId="00F1C544"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00FD4C19" w14:textId="77777777" w:rsidR="000B3D2C" w:rsidRPr="00A62CDF" w:rsidRDefault="000B3D2C" w:rsidP="000B3D2C">
            <w:pPr>
              <w:rPr>
                <w:rFonts w:ascii="Segoe UI" w:hAnsi="Segoe UI" w:cs="Segoe UI"/>
                <w:color w:val="7E7E7E"/>
                <w:sz w:val="16"/>
                <w:szCs w:val="16"/>
              </w:rPr>
            </w:pPr>
            <w:r w:rsidRPr="00A62CDF">
              <w:rPr>
                <w:rFonts w:ascii="Segoe UI" w:hAnsi="Segoe UI" w:cs="Segoe UI"/>
                <w:color w:val="7E7E7E"/>
                <w:sz w:val="16"/>
                <w:szCs w:val="16"/>
              </w:rPr>
              <w:t>Provisões para desvalorização de outros valores e bens</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105D12C2" w14:textId="0FB28064"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(16.395)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5DA54E61" w14:textId="2F501BAD"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(712)</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29BCC388" w14:textId="27E59914"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63</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49A603EF" w14:textId="4293FDE6" w:rsidR="000B3D2C" w:rsidRPr="00A62CDF" w:rsidRDefault="000B3D2C" w:rsidP="000B3D2C">
            <w:pPr>
              <w:ind w:right="57"/>
              <w:jc w:val="right"/>
              <w:rPr>
                <w:rFonts w:ascii="Segoe UI" w:hAnsi="Segoe UI" w:cs="Segoe UI"/>
                <w:color w:val="7E7E7E"/>
                <w:sz w:val="16"/>
                <w:szCs w:val="16"/>
              </w:rPr>
            </w:pPr>
            <w:r w:rsidRPr="00A62CDF">
              <w:rPr>
                <w:rFonts w:ascii="Segoe UI" w:hAnsi="Segoe UI" w:cs="Segoe UI"/>
                <w:color w:val="7E7E7E"/>
                <w:sz w:val="16"/>
                <w:szCs w:val="16"/>
              </w:rPr>
              <w:t>(17.044)</w:t>
            </w:r>
          </w:p>
        </w:tc>
      </w:tr>
      <w:tr w:rsidR="000B3D2C" w:rsidRPr="00A62CDF" w14:paraId="529B0849" w14:textId="77777777" w:rsidTr="000B3D2C">
        <w:trPr>
          <w:trHeight w:val="170"/>
        </w:trPr>
        <w:tc>
          <w:tcPr>
            <w:tcW w:w="2393" w:type="pct"/>
            <w:tcBorders>
              <w:top w:val="dotted" w:sz="4" w:space="0" w:color="000000"/>
              <w:left w:val="dotted" w:sz="4" w:space="0" w:color="000000"/>
              <w:bottom w:val="dotted" w:sz="4" w:space="0" w:color="000000"/>
              <w:right w:val="dotted" w:sz="4" w:space="0" w:color="000000"/>
            </w:tcBorders>
            <w:vAlign w:val="center"/>
            <w:hideMark/>
          </w:tcPr>
          <w:p w14:paraId="56296239" w14:textId="77777777" w:rsidR="000B3D2C" w:rsidRPr="00A62CDF" w:rsidRDefault="000B3D2C" w:rsidP="000B3D2C">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0CA9F81B" w14:textId="4D94B79F"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135.460</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F9FE91D" w14:textId="2587FEB1"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60.695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4BEFE69" w14:textId="2C23FBD8"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(44.585)</w:t>
            </w:r>
          </w:p>
        </w:tc>
        <w:tc>
          <w:tcPr>
            <w:tcW w:w="651" w:type="pct"/>
            <w:tcBorders>
              <w:top w:val="dotted" w:sz="4" w:space="0" w:color="000000"/>
              <w:left w:val="dotted" w:sz="4" w:space="0" w:color="000000"/>
              <w:bottom w:val="dotted" w:sz="4" w:space="0" w:color="000000"/>
              <w:right w:val="dotted" w:sz="4" w:space="0" w:color="000000"/>
            </w:tcBorders>
            <w:vAlign w:val="center"/>
            <w:hideMark/>
          </w:tcPr>
          <w:p w14:paraId="0E32EC2C" w14:textId="2CF523ED" w:rsidR="000B3D2C" w:rsidRPr="00A62CDF" w:rsidRDefault="000B3D2C" w:rsidP="000B3D2C">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151.570</w:t>
            </w:r>
          </w:p>
        </w:tc>
      </w:tr>
    </w:tbl>
    <w:p w14:paraId="7073EC65" w14:textId="142A6C8B" w:rsidR="00B746C4" w:rsidRPr="00A62CDF" w:rsidRDefault="00BD24C5" w:rsidP="00675DEB">
      <w:pPr>
        <w:pStyle w:val="WW-Corpodetexto31"/>
        <w:tabs>
          <w:tab w:val="left" w:pos="4253"/>
        </w:tabs>
        <w:rPr>
          <w:rFonts w:ascii="Segoe UI" w:hAnsi="Segoe UI" w:cs="Segoe UI"/>
          <w:color w:val="7E7E7E"/>
          <w:sz w:val="16"/>
          <w:szCs w:val="16"/>
        </w:rPr>
      </w:pPr>
      <w:r w:rsidRPr="00A62CDF">
        <w:rPr>
          <w:rFonts w:ascii="Segoe UI" w:hAnsi="Segoe UI" w:cs="Segoe UI"/>
          <w:color w:val="7E7E7E"/>
          <w:sz w:val="16"/>
          <w:szCs w:val="16"/>
        </w:rPr>
        <w:t>(1) B</w:t>
      </w:r>
      <w:r w:rsidR="00B746C4" w:rsidRPr="00A62CDF">
        <w:rPr>
          <w:rFonts w:ascii="Segoe UI" w:hAnsi="Segoe UI" w:cs="Segoe UI"/>
          <w:color w:val="7E7E7E"/>
          <w:sz w:val="16"/>
          <w:szCs w:val="16"/>
        </w:rPr>
        <w:t>ens incorporados ao patrimônio do Banco em função de dação em pagamento ou consolidação de propriedade</w:t>
      </w:r>
      <w:r w:rsidR="00E716BB" w:rsidRPr="00A62CDF">
        <w:rPr>
          <w:rFonts w:ascii="Segoe UI" w:hAnsi="Segoe UI" w:cs="Segoe UI"/>
          <w:color w:val="7E7E7E"/>
          <w:sz w:val="16"/>
          <w:szCs w:val="16"/>
        </w:rPr>
        <w:t xml:space="preserve"> ou reclassificação de bens</w:t>
      </w:r>
      <w:r w:rsidR="004D463B" w:rsidRPr="00A62CDF">
        <w:rPr>
          <w:rFonts w:ascii="Segoe UI" w:hAnsi="Segoe UI" w:cs="Segoe UI"/>
          <w:color w:val="7E7E7E"/>
          <w:sz w:val="16"/>
          <w:szCs w:val="16"/>
        </w:rPr>
        <w:t xml:space="preserve"> para ativo financeiro mantido para venda</w:t>
      </w:r>
      <w:r w:rsidR="00B746C4" w:rsidRPr="00A62CDF">
        <w:rPr>
          <w:rFonts w:ascii="Segoe UI" w:hAnsi="Segoe UI" w:cs="Segoe UI"/>
          <w:color w:val="7E7E7E"/>
          <w:sz w:val="16"/>
          <w:szCs w:val="16"/>
        </w:rPr>
        <w:t>.</w:t>
      </w:r>
    </w:p>
    <w:p w14:paraId="2B1B2905" w14:textId="7CE0D836" w:rsidR="00BD24C5" w:rsidRPr="00A62CDF" w:rsidRDefault="00BD24C5" w:rsidP="00BD24C5">
      <w:pPr>
        <w:pStyle w:val="WW-Corpodetexto31"/>
        <w:tabs>
          <w:tab w:val="left" w:pos="4253"/>
        </w:tabs>
        <w:rPr>
          <w:rFonts w:ascii="Segoe UI" w:hAnsi="Segoe UI" w:cs="Segoe UI"/>
          <w:color w:val="7E7E7E"/>
          <w:sz w:val="16"/>
          <w:szCs w:val="16"/>
        </w:rPr>
      </w:pPr>
      <w:bookmarkStart w:id="362" w:name="_Toc31392847"/>
      <w:bookmarkStart w:id="363" w:name="_Toc31392992"/>
      <w:bookmarkStart w:id="364" w:name="_Toc32000811"/>
      <w:bookmarkStart w:id="365" w:name="_Toc32000994"/>
      <w:bookmarkStart w:id="366" w:name="_Toc39395178"/>
      <w:bookmarkStart w:id="367" w:name="_Toc39527073"/>
      <w:bookmarkStart w:id="368" w:name="_Toc39849987"/>
      <w:bookmarkStart w:id="369" w:name="_Toc47436624"/>
      <w:bookmarkStart w:id="370" w:name="_Toc47649703"/>
      <w:bookmarkStart w:id="371" w:name="_Toc47649966"/>
      <w:bookmarkStart w:id="372" w:name="_Toc48252842"/>
      <w:bookmarkStart w:id="373" w:name="_Toc63088430"/>
      <w:r w:rsidRPr="00A62CDF">
        <w:rPr>
          <w:rFonts w:ascii="Segoe UI" w:hAnsi="Segoe UI" w:cs="Segoe UI"/>
          <w:color w:val="7E7E7E"/>
          <w:sz w:val="16"/>
          <w:szCs w:val="16"/>
        </w:rPr>
        <w:t>(2) Adição realizada em razão da intenção de venda de agências (imóveis próprios) transferidas do imobilizado para ativos não financeiros mantidos para venda. A baixa se deu em razão da venda de parte dos imóveis. Os ganhos decorrentes da operação constam na nota explicativa 26g.</w:t>
      </w:r>
    </w:p>
    <w:p w14:paraId="0D4E39CA" w14:textId="6DE65ED3" w:rsidR="008C131D" w:rsidRPr="00C30CFF" w:rsidRDefault="008C131D" w:rsidP="007F7D1F">
      <w:pPr>
        <w:rPr>
          <w:rFonts w:ascii="Segoe UI" w:hAnsi="Segoe UI" w:cs="Segoe UI"/>
          <w:sz w:val="20"/>
        </w:rPr>
      </w:pPr>
    </w:p>
    <w:p w14:paraId="123E70C6" w14:textId="036857B9"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74" w:name="_Toc70953650"/>
      <w:bookmarkStart w:id="375" w:name="_Toc79436408"/>
      <w:bookmarkStart w:id="376" w:name="_Toc87978200"/>
      <w:r w:rsidRPr="00C30CFF">
        <w:rPr>
          <w:rFonts w:ascii="Segoe UI" w:eastAsia="Segoe UI Black" w:hAnsi="Segoe UI" w:cs="Segoe UI"/>
          <w:color w:val="009FE2"/>
          <w:sz w:val="22"/>
          <w:szCs w:val="22"/>
          <w:lang w:val="pt-PT" w:eastAsia="en-US"/>
        </w:rPr>
        <w:t xml:space="preserve">Nota </w:t>
      </w:r>
      <w:r w:rsidR="00B746C4" w:rsidRPr="00C30CFF">
        <w:rPr>
          <w:rFonts w:ascii="Segoe UI" w:eastAsia="Segoe UI Black" w:hAnsi="Segoe UI" w:cs="Segoe UI"/>
          <w:color w:val="009FE2"/>
          <w:sz w:val="22"/>
          <w:szCs w:val="22"/>
          <w:lang w:val="pt-PT" w:eastAsia="en-US"/>
        </w:rPr>
        <w:t>1</w:t>
      </w:r>
      <w:r w:rsidR="008D4A0F" w:rsidRPr="00C30CFF">
        <w:rPr>
          <w:rFonts w:ascii="Segoe UI" w:eastAsia="Segoe UI Black" w:hAnsi="Segoe UI" w:cs="Segoe UI"/>
          <w:color w:val="009FE2"/>
          <w:sz w:val="22"/>
          <w:szCs w:val="22"/>
          <w:lang w:val="pt-PT" w:eastAsia="en-US"/>
        </w:rPr>
        <w:t>3</w:t>
      </w:r>
      <w:r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Outros créditos</w:t>
      </w:r>
      <w:bookmarkEnd w:id="334"/>
      <w:bookmarkEnd w:id="335"/>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4FA086E" w14:textId="40EF99A9" w:rsidR="005E0765" w:rsidRPr="00C30CFF" w:rsidRDefault="005E0765" w:rsidP="005E0765">
      <w:pPr>
        <w:rPr>
          <w:rFonts w:ascii="Segoe UI" w:eastAsia="Segoe UI Black" w:hAnsi="Segoe UI" w:cs="Segoe UI"/>
          <w:sz w:val="20"/>
          <w:lang w:val="pt-PT" w:eastAsia="en-US"/>
        </w:rPr>
      </w:pPr>
    </w:p>
    <w:p w14:paraId="42E6B798" w14:textId="3A9C55AF" w:rsidR="005E0765" w:rsidRPr="00C30CFF" w:rsidRDefault="005E0765" w:rsidP="005E0765">
      <w:pPr>
        <w:pStyle w:val="PargrafodaLista"/>
        <w:numPr>
          <w:ilvl w:val="0"/>
          <w:numId w:val="24"/>
        </w:numPr>
        <w:tabs>
          <w:tab w:val="left" w:pos="284"/>
        </w:tabs>
        <w:ind w:left="0" w:firstLine="0"/>
        <w:rPr>
          <w:rFonts w:ascii="Segoe UI" w:eastAsia="Segoe UI Black" w:hAnsi="Segoe UI" w:cs="Segoe UI"/>
          <w:color w:val="7E7E7E"/>
          <w:sz w:val="20"/>
          <w:lang w:val="pt-PT" w:eastAsia="en-US"/>
        </w:rPr>
      </w:pPr>
      <w:r w:rsidRPr="00C30CFF">
        <w:rPr>
          <w:rFonts w:ascii="Segoe UI" w:eastAsia="Segoe UI Black" w:hAnsi="Segoe UI" w:cs="Segoe UI"/>
          <w:color w:val="7E7E7E"/>
          <w:sz w:val="20"/>
          <w:lang w:val="pt-PT" w:eastAsia="en-US"/>
        </w:rPr>
        <w:t>Resumo</w:t>
      </w:r>
    </w:p>
    <w:p w14:paraId="35698ADD" w14:textId="7CBB69C9" w:rsidR="00FF55F6" w:rsidRPr="00C30CFF" w:rsidRDefault="00FF55F6" w:rsidP="00FF55F6">
      <w:pPr>
        <w:tabs>
          <w:tab w:val="left" w:pos="4475"/>
          <w:tab w:val="left" w:pos="5924"/>
          <w:tab w:val="left" w:pos="7373"/>
          <w:tab w:val="left" w:pos="8824"/>
        </w:tabs>
        <w:suppressAutoHyphens w:val="0"/>
        <w:rPr>
          <w:rFonts w:ascii="Segoe UI" w:hAnsi="Segoe UI" w:cs="Segoe UI"/>
          <w:color w:val="auto"/>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237"/>
        <w:gridCol w:w="1212"/>
        <w:gridCol w:w="1266"/>
        <w:gridCol w:w="1213"/>
        <w:gridCol w:w="1266"/>
      </w:tblGrid>
      <w:tr w:rsidR="00E8796C" w:rsidRPr="00A62CDF" w14:paraId="5376770C" w14:textId="77777777" w:rsidTr="000B3D2C">
        <w:trPr>
          <w:trHeight w:val="170"/>
          <w:tblHeader/>
        </w:trPr>
        <w:tc>
          <w:tcPr>
            <w:tcW w:w="2577" w:type="pct"/>
            <w:vMerge w:val="restart"/>
            <w:tcBorders>
              <w:top w:val="dotted" w:sz="4" w:space="0" w:color="000000"/>
              <w:left w:val="dotted" w:sz="4" w:space="0" w:color="000000"/>
              <w:bottom w:val="nil"/>
              <w:right w:val="dotted" w:sz="4" w:space="0" w:color="000000"/>
            </w:tcBorders>
            <w:vAlign w:val="center"/>
            <w:hideMark/>
          </w:tcPr>
          <w:p w14:paraId="1EED01E0" w14:textId="77777777" w:rsidR="00E8796C" w:rsidRPr="00A62CDF" w:rsidRDefault="00E8796C" w:rsidP="00E8796C">
            <w:pPr>
              <w:suppressAutoHyphens w:val="0"/>
              <w:rPr>
                <w:rFonts w:ascii="Segoe UI" w:hAnsi="Segoe UI" w:cs="Segoe UI"/>
                <w:color w:val="auto"/>
                <w:sz w:val="16"/>
                <w:szCs w:val="16"/>
                <w:lang w:eastAsia="pt-BR"/>
              </w:rPr>
            </w:pPr>
          </w:p>
        </w:tc>
        <w:tc>
          <w:tcPr>
            <w:tcW w:w="1206" w:type="pct"/>
            <w:gridSpan w:val="2"/>
            <w:tcBorders>
              <w:top w:val="dotted" w:sz="4" w:space="0" w:color="000000"/>
              <w:left w:val="dotted" w:sz="4" w:space="0" w:color="000000"/>
              <w:bottom w:val="dotted" w:sz="4" w:space="0" w:color="000000"/>
              <w:right w:val="dotted" w:sz="4" w:space="0" w:color="000000"/>
            </w:tcBorders>
            <w:vAlign w:val="center"/>
            <w:hideMark/>
          </w:tcPr>
          <w:p w14:paraId="056DB509" w14:textId="77777777" w:rsidR="00E8796C" w:rsidRPr="00A62CDF" w:rsidRDefault="00E8796C" w:rsidP="00E879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217" w:type="pct"/>
            <w:gridSpan w:val="2"/>
            <w:tcBorders>
              <w:top w:val="dotted" w:sz="4" w:space="0" w:color="000000"/>
              <w:left w:val="dotted" w:sz="4" w:space="0" w:color="000000"/>
              <w:bottom w:val="dotted" w:sz="4" w:space="0" w:color="000000"/>
              <w:right w:val="dotted" w:sz="4" w:space="0" w:color="000000"/>
            </w:tcBorders>
            <w:vAlign w:val="center"/>
            <w:hideMark/>
          </w:tcPr>
          <w:p w14:paraId="5CC6D8C2" w14:textId="77777777" w:rsidR="00E8796C" w:rsidRPr="00A62CDF" w:rsidRDefault="00E8796C" w:rsidP="00E879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546A07" w:rsidRPr="00A62CDF" w14:paraId="1EAE4735" w14:textId="77777777" w:rsidTr="000B3D2C">
        <w:trPr>
          <w:trHeight w:val="170"/>
          <w:tblHeader/>
        </w:trPr>
        <w:tc>
          <w:tcPr>
            <w:tcW w:w="2577" w:type="pct"/>
            <w:vMerge/>
            <w:tcBorders>
              <w:top w:val="dotted" w:sz="4" w:space="0" w:color="000000"/>
              <w:left w:val="dotted" w:sz="4" w:space="0" w:color="000000"/>
              <w:bottom w:val="nil"/>
              <w:right w:val="dotted" w:sz="4" w:space="0" w:color="000000"/>
            </w:tcBorders>
            <w:vAlign w:val="center"/>
            <w:hideMark/>
          </w:tcPr>
          <w:p w14:paraId="02C1E8C5" w14:textId="77777777" w:rsidR="00546A07" w:rsidRPr="00A62CDF" w:rsidRDefault="00546A07" w:rsidP="00546A07">
            <w:pPr>
              <w:suppressAutoHyphens w:val="0"/>
              <w:rPr>
                <w:rFonts w:ascii="Segoe UI" w:hAnsi="Segoe UI" w:cs="Segoe UI"/>
                <w:color w:val="auto"/>
                <w:sz w:val="16"/>
                <w:szCs w:val="16"/>
                <w:lang w:eastAsia="pt-BR"/>
              </w:rPr>
            </w:pP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40B8623" w14:textId="638AA442"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925CBE1" w14:textId="449842EA"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A0B3515" w14:textId="19B6F498"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B001EE7" w14:textId="0C0CCC07"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r>
      <w:tr w:rsidR="00546A07" w:rsidRPr="00A62CDF" w14:paraId="6D6BE1B2"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1EEE7414"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Adiantamentos e antecipações salariais</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3CE7E31B" w14:textId="4EA1B41C"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27.397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700535C" w14:textId="1503CB33"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5.900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28AAE03" w14:textId="3A823A35"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31.961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D428EC5" w14:textId="5F289D8D"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7.762 </w:t>
            </w:r>
          </w:p>
        </w:tc>
      </w:tr>
      <w:tr w:rsidR="00546A07" w:rsidRPr="00A62CDF" w14:paraId="0619EE27"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5EBE6A77"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Impostos e contribuições a compensar</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4A073A5C" w14:textId="35549510"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129.166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256C12D" w14:textId="57812AF7"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129.374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53DA873" w14:textId="4CB010B9"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139.812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49741A18" w14:textId="22318372"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145.753 </w:t>
            </w:r>
          </w:p>
        </w:tc>
      </w:tr>
      <w:tr w:rsidR="00546A07" w:rsidRPr="00A62CDF" w14:paraId="0ABC7DDB"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2BD20312"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Pagamentos a ressarcir</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32CC8628" w14:textId="05A4770D"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7.428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B438458" w14:textId="0675266A"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7.708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8391FAE" w14:textId="1C960264"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7.488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281057D" w14:textId="4432DEEF"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8.039 </w:t>
            </w:r>
          </w:p>
        </w:tc>
      </w:tr>
      <w:tr w:rsidR="00546A07" w:rsidRPr="00A62CDF" w14:paraId="5D157526"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7C34EE2E"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Negociação e intermediação de valores</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5A260B0" w14:textId="34BF974A"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79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163EABA" w14:textId="6EEC7230"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79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41308A2F" w14:textId="25FB3B0D"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332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7E31F1C8" w14:textId="72366505"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397 </w:t>
            </w:r>
          </w:p>
        </w:tc>
      </w:tr>
      <w:tr w:rsidR="00546A07" w:rsidRPr="00A62CDF" w14:paraId="522EE22D"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1B3C1770"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Títulos e Créditos a Receber</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B5BD4FD" w14:textId="6CA5B7DA"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3D06DBAE" w14:textId="25D90C59"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4B268019" w14:textId="3B5FDACF"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6.484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1F0D096A" w14:textId="06189520"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17.429 </w:t>
            </w:r>
          </w:p>
        </w:tc>
      </w:tr>
      <w:tr w:rsidR="00546A07" w:rsidRPr="00A62CDF" w14:paraId="045389E4"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6BA7BACD"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Valores a receber – sociedades ligadas (1)</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CB63E3D" w14:textId="07ABCCB3"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412.751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67E7611" w14:textId="25A79F32"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171.856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0C841DBB" w14:textId="636C817D"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48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43754136" w14:textId="133AEEF9"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 </w:t>
            </w:r>
          </w:p>
        </w:tc>
      </w:tr>
      <w:tr w:rsidR="00546A07" w:rsidRPr="00A62CDF" w14:paraId="6692383F"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13DD9811"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Devedores por depósitos em garantia (nota 13b)</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371F8C68" w14:textId="59E87077"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972.557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05A4F84" w14:textId="16808F39"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934.623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33A95DB6" w14:textId="5F29623E"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980.080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37CD208" w14:textId="22B11548"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941.837 </w:t>
            </w:r>
          </w:p>
        </w:tc>
      </w:tr>
      <w:tr w:rsidR="00546A07" w:rsidRPr="00A62CDF" w14:paraId="2DD63209"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1284C3B3"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Devedores diversos (2)</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0A545258" w14:textId="1672D081"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209.121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FE7A2CE" w14:textId="158C2A18"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59.401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45D9273" w14:textId="176DE4CE"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230.560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4C828E9" w14:textId="14F29434"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76.316 </w:t>
            </w:r>
          </w:p>
        </w:tc>
      </w:tr>
      <w:tr w:rsidR="00546A07" w:rsidRPr="00A62CDF" w14:paraId="06FD9399" w14:textId="77777777" w:rsidTr="000B3D2C">
        <w:trPr>
          <w:trHeight w:val="170"/>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0D4A5060" w14:textId="77777777" w:rsidR="00546A07" w:rsidRPr="00A62CDF" w:rsidRDefault="00546A07" w:rsidP="00546A07">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76FA22D3" w14:textId="3548BF63"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1.758.499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75170271" w14:textId="7165688B"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1.308.941 </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0EC5AAC1" w14:textId="77DDACF7"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1.396.765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503471C6" w14:textId="7F7740C8"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1.197.534 </w:t>
            </w:r>
          </w:p>
        </w:tc>
      </w:tr>
    </w:tbl>
    <w:p w14:paraId="3CD63B02" w14:textId="03DAFB64" w:rsidR="00552C85" w:rsidRPr="00A62CDF" w:rsidRDefault="00305933" w:rsidP="008D2D3C">
      <w:pPr>
        <w:tabs>
          <w:tab w:val="left" w:pos="4475"/>
          <w:tab w:val="left" w:pos="5924"/>
          <w:tab w:val="left" w:pos="7373"/>
          <w:tab w:val="left" w:pos="8824"/>
        </w:tabs>
        <w:suppressAutoHyphens w:val="0"/>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 xml:space="preserve">(1) </w:t>
      </w:r>
      <w:r w:rsidR="00C92F08" w:rsidRPr="00A62CDF">
        <w:rPr>
          <w:rFonts w:ascii="Segoe UI" w:hAnsi="Segoe UI" w:cs="Segoe UI"/>
          <w:color w:val="7E7E7E"/>
          <w:sz w:val="16"/>
          <w:szCs w:val="16"/>
          <w:lang w:eastAsia="pt-BR"/>
        </w:rPr>
        <w:t>No</w:t>
      </w:r>
      <w:proofErr w:type="gramEnd"/>
      <w:r w:rsidR="00C92F08" w:rsidRPr="00A62CDF">
        <w:rPr>
          <w:rFonts w:ascii="Segoe UI" w:hAnsi="Segoe UI" w:cs="Segoe UI"/>
          <w:color w:val="7E7E7E"/>
          <w:sz w:val="16"/>
          <w:szCs w:val="16"/>
          <w:lang w:eastAsia="pt-BR"/>
        </w:rPr>
        <w:t xml:space="preserve"> BRB Múltiplo, </w:t>
      </w:r>
      <w:r w:rsidR="0032228B" w:rsidRPr="00A62CDF">
        <w:rPr>
          <w:rFonts w:ascii="Segoe UI" w:hAnsi="Segoe UI" w:cs="Segoe UI"/>
          <w:color w:val="7E7E7E"/>
          <w:sz w:val="16"/>
          <w:szCs w:val="16"/>
          <w:lang w:eastAsia="pt-BR"/>
        </w:rPr>
        <w:t xml:space="preserve">em 2021, </w:t>
      </w:r>
      <w:r w:rsidR="00C92F08" w:rsidRPr="00A62CDF">
        <w:rPr>
          <w:rFonts w:ascii="Segoe UI" w:hAnsi="Segoe UI" w:cs="Segoe UI"/>
          <w:color w:val="7E7E7E"/>
          <w:sz w:val="16"/>
          <w:szCs w:val="16"/>
          <w:lang w:eastAsia="pt-BR"/>
        </w:rPr>
        <w:t xml:space="preserve">refere-se majoritariamente aos valores a receber da </w:t>
      </w:r>
      <w:proofErr w:type="spellStart"/>
      <w:r w:rsidR="00C92F08" w:rsidRPr="00A62CDF">
        <w:rPr>
          <w:rFonts w:ascii="Segoe UI" w:hAnsi="Segoe UI" w:cs="Segoe UI"/>
          <w:color w:val="7E7E7E"/>
          <w:sz w:val="16"/>
          <w:szCs w:val="16"/>
          <w:lang w:eastAsia="pt-BR"/>
        </w:rPr>
        <w:t>BRBCard</w:t>
      </w:r>
      <w:proofErr w:type="spellEnd"/>
      <w:r w:rsidR="00C92F08" w:rsidRPr="00A62CDF">
        <w:rPr>
          <w:rFonts w:ascii="Segoe UI" w:hAnsi="Segoe UI" w:cs="Segoe UI"/>
          <w:color w:val="7E7E7E"/>
          <w:sz w:val="16"/>
          <w:szCs w:val="16"/>
          <w:lang w:eastAsia="pt-BR"/>
        </w:rPr>
        <w:t xml:space="preserve"> devido à transferência da carteira de </w:t>
      </w:r>
      <w:r w:rsidR="0084167C" w:rsidRPr="00A62CDF">
        <w:rPr>
          <w:rFonts w:ascii="Segoe UI" w:hAnsi="Segoe UI" w:cs="Segoe UI"/>
          <w:color w:val="7E7E7E"/>
          <w:sz w:val="16"/>
          <w:szCs w:val="16"/>
          <w:lang w:eastAsia="pt-BR"/>
        </w:rPr>
        <w:t>Empréstimo Rotativo de Cartão</w:t>
      </w:r>
      <w:r w:rsidR="00C92F08" w:rsidRPr="00A62CDF">
        <w:rPr>
          <w:rFonts w:ascii="Segoe UI" w:hAnsi="Segoe UI" w:cs="Segoe UI"/>
          <w:color w:val="7E7E7E"/>
          <w:sz w:val="16"/>
          <w:szCs w:val="16"/>
          <w:lang w:eastAsia="pt-BR"/>
        </w:rPr>
        <w:t>.</w:t>
      </w:r>
    </w:p>
    <w:p w14:paraId="26B27348" w14:textId="52649916" w:rsidR="006203FD" w:rsidRPr="00A62CDF" w:rsidRDefault="006203FD" w:rsidP="008D2D3C">
      <w:pPr>
        <w:tabs>
          <w:tab w:val="left" w:pos="4475"/>
          <w:tab w:val="left" w:pos="5924"/>
          <w:tab w:val="left" w:pos="7373"/>
          <w:tab w:val="left" w:pos="8824"/>
        </w:tabs>
        <w:suppressAutoHyphens w:val="0"/>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lastRenderedPageBreak/>
        <w:t xml:space="preserve">(2) </w:t>
      </w:r>
      <w:r w:rsidR="008D2D3C" w:rsidRPr="00A62CDF">
        <w:rPr>
          <w:rFonts w:ascii="Segoe UI" w:hAnsi="Segoe UI" w:cs="Segoe UI"/>
          <w:color w:val="7E7E7E"/>
          <w:sz w:val="16"/>
          <w:szCs w:val="16"/>
          <w:lang w:eastAsia="pt-BR"/>
        </w:rPr>
        <w:t>Em</w:t>
      </w:r>
      <w:proofErr w:type="gramEnd"/>
      <w:r w:rsidR="008D2D3C" w:rsidRPr="00A62CDF">
        <w:rPr>
          <w:rFonts w:ascii="Segoe UI" w:hAnsi="Segoe UI" w:cs="Segoe UI"/>
          <w:color w:val="7E7E7E"/>
          <w:sz w:val="16"/>
          <w:szCs w:val="16"/>
          <w:lang w:eastAsia="pt-BR"/>
        </w:rPr>
        <w:t xml:space="preserve"> 2022, r</w:t>
      </w:r>
      <w:r w:rsidR="00140464" w:rsidRPr="00A62CDF">
        <w:rPr>
          <w:rFonts w:ascii="Segoe UI" w:hAnsi="Segoe UI" w:cs="Segoe UI"/>
          <w:color w:val="7E7E7E"/>
          <w:sz w:val="16"/>
          <w:szCs w:val="16"/>
          <w:lang w:eastAsia="pt-BR"/>
        </w:rPr>
        <w:t xml:space="preserve">eferem-se majoritariamente à venda de agências do BRB, cujos valores </w:t>
      </w:r>
      <w:r w:rsidR="00074217" w:rsidRPr="00A62CDF">
        <w:rPr>
          <w:rFonts w:ascii="Segoe UI" w:hAnsi="Segoe UI" w:cs="Segoe UI"/>
          <w:color w:val="7E7E7E"/>
          <w:sz w:val="16"/>
          <w:szCs w:val="16"/>
          <w:lang w:eastAsia="pt-BR"/>
        </w:rPr>
        <w:t xml:space="preserve">ainda não recebidos </w:t>
      </w:r>
      <w:r w:rsidR="00140464" w:rsidRPr="00A62CDF">
        <w:rPr>
          <w:rFonts w:ascii="Segoe UI" w:hAnsi="Segoe UI" w:cs="Segoe UI"/>
          <w:color w:val="7E7E7E"/>
          <w:sz w:val="16"/>
          <w:szCs w:val="16"/>
          <w:lang w:eastAsia="pt-BR"/>
        </w:rPr>
        <w:t xml:space="preserve">ficam registrados em pendência até que se finalize o processo de </w:t>
      </w:r>
      <w:r w:rsidR="00126739" w:rsidRPr="00A62CDF">
        <w:rPr>
          <w:rFonts w:ascii="Segoe UI" w:hAnsi="Segoe UI" w:cs="Segoe UI"/>
          <w:color w:val="7E7E7E"/>
          <w:sz w:val="16"/>
          <w:szCs w:val="16"/>
          <w:lang w:eastAsia="pt-BR"/>
        </w:rPr>
        <w:t>transferência</w:t>
      </w:r>
      <w:r w:rsidR="00140464" w:rsidRPr="00A62CDF">
        <w:rPr>
          <w:rFonts w:ascii="Segoe UI" w:hAnsi="Segoe UI" w:cs="Segoe UI"/>
          <w:color w:val="7E7E7E"/>
          <w:sz w:val="16"/>
          <w:szCs w:val="16"/>
          <w:lang w:eastAsia="pt-BR"/>
        </w:rPr>
        <w:t xml:space="preserve"> dos imóveis pelo recebimento ou composição da carteira de operação de crédito</w:t>
      </w:r>
      <w:r w:rsidR="002C05A5" w:rsidRPr="00A62CDF">
        <w:rPr>
          <w:rFonts w:ascii="Segoe UI" w:hAnsi="Segoe UI" w:cs="Segoe UI"/>
          <w:color w:val="7E7E7E"/>
          <w:sz w:val="16"/>
          <w:szCs w:val="16"/>
          <w:lang w:eastAsia="pt-BR"/>
        </w:rPr>
        <w:t>,</w:t>
      </w:r>
      <w:r w:rsidR="00140464" w:rsidRPr="00A62CDF">
        <w:rPr>
          <w:rFonts w:ascii="Segoe UI" w:hAnsi="Segoe UI" w:cs="Segoe UI"/>
          <w:color w:val="7E7E7E"/>
          <w:sz w:val="16"/>
          <w:szCs w:val="16"/>
          <w:lang w:eastAsia="pt-BR"/>
        </w:rPr>
        <w:t xml:space="preserve"> no caso de financiamento pelo BRB</w:t>
      </w:r>
      <w:r w:rsidR="002D6D96" w:rsidRPr="00A62CDF">
        <w:rPr>
          <w:rFonts w:ascii="Segoe UI" w:hAnsi="Segoe UI" w:cs="Segoe UI"/>
          <w:color w:val="7E7E7E"/>
          <w:sz w:val="16"/>
          <w:szCs w:val="16"/>
          <w:lang w:eastAsia="pt-BR"/>
        </w:rPr>
        <w:t>.</w:t>
      </w:r>
    </w:p>
    <w:p w14:paraId="3393621C" w14:textId="77777777" w:rsidR="00FB09BF" w:rsidRPr="00C30CFF" w:rsidRDefault="00FB09BF" w:rsidP="008D2D3C">
      <w:pPr>
        <w:tabs>
          <w:tab w:val="left" w:pos="4475"/>
          <w:tab w:val="left" w:pos="5924"/>
          <w:tab w:val="left" w:pos="7373"/>
          <w:tab w:val="left" w:pos="8824"/>
        </w:tabs>
        <w:suppressAutoHyphens w:val="0"/>
        <w:jc w:val="both"/>
        <w:rPr>
          <w:rFonts w:ascii="Segoe UI" w:hAnsi="Segoe UI" w:cs="Segoe UI"/>
          <w:color w:val="7E7E7E"/>
          <w:sz w:val="20"/>
          <w:szCs w:val="14"/>
          <w:lang w:eastAsia="pt-BR"/>
        </w:rPr>
      </w:pPr>
    </w:p>
    <w:p w14:paraId="16F90C32" w14:textId="3C1DE33F" w:rsidR="005A6424" w:rsidRPr="00C30CFF" w:rsidRDefault="005A6424" w:rsidP="00E0346C">
      <w:pPr>
        <w:pStyle w:val="PargrafodaLista"/>
        <w:numPr>
          <w:ilvl w:val="0"/>
          <w:numId w:val="24"/>
        </w:numPr>
        <w:tabs>
          <w:tab w:val="left" w:pos="4475"/>
          <w:tab w:val="left" w:pos="5924"/>
          <w:tab w:val="left" w:pos="7373"/>
          <w:tab w:val="left" w:pos="8824"/>
        </w:tabs>
        <w:ind w:left="284" w:hanging="295"/>
        <w:rPr>
          <w:rFonts w:ascii="Segoe UI" w:hAnsi="Segoe UI" w:cs="Segoe UI"/>
          <w:color w:val="7E7E7E"/>
          <w:sz w:val="14"/>
          <w:szCs w:val="14"/>
          <w:lang w:eastAsia="pt-BR"/>
        </w:rPr>
      </w:pPr>
      <w:r w:rsidRPr="00C30CFF">
        <w:rPr>
          <w:rFonts w:ascii="Segoe UI" w:hAnsi="Segoe UI" w:cs="Segoe UI"/>
          <w:color w:val="7E7E7E"/>
          <w:sz w:val="20"/>
          <w:lang w:eastAsia="pt-BR"/>
        </w:rPr>
        <w:t>Devedores por depósitos em garantia</w:t>
      </w:r>
    </w:p>
    <w:p w14:paraId="34CADC6B" w14:textId="6AD4988E" w:rsidR="005A6424" w:rsidRPr="00C30CFF" w:rsidRDefault="005A6424" w:rsidP="00675DEB">
      <w:pPr>
        <w:tabs>
          <w:tab w:val="left" w:pos="4475"/>
          <w:tab w:val="left" w:pos="5924"/>
          <w:tab w:val="left" w:pos="7373"/>
          <w:tab w:val="left" w:pos="8824"/>
        </w:tabs>
        <w:suppressAutoHyphens w:val="0"/>
        <w:ind w:left="70"/>
        <w:rPr>
          <w:rFonts w:ascii="Segoe UI" w:hAnsi="Segoe UI" w:cs="Segoe UI"/>
          <w:color w:val="auto"/>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237"/>
        <w:gridCol w:w="1212"/>
        <w:gridCol w:w="1266"/>
        <w:gridCol w:w="1213"/>
        <w:gridCol w:w="1266"/>
      </w:tblGrid>
      <w:tr w:rsidR="00E8796C" w:rsidRPr="00A62CDF" w14:paraId="1D9E2EA4" w14:textId="77777777" w:rsidTr="000B3D2C">
        <w:trPr>
          <w:trHeight w:val="210"/>
          <w:tblHeader/>
        </w:trPr>
        <w:tc>
          <w:tcPr>
            <w:tcW w:w="2577" w:type="pct"/>
            <w:vMerge w:val="restart"/>
            <w:tcBorders>
              <w:top w:val="dotted" w:sz="4" w:space="0" w:color="000000"/>
              <w:left w:val="dotted" w:sz="4" w:space="0" w:color="000000"/>
              <w:bottom w:val="nil"/>
              <w:right w:val="dotted" w:sz="4" w:space="0" w:color="000000"/>
            </w:tcBorders>
            <w:vAlign w:val="center"/>
            <w:hideMark/>
          </w:tcPr>
          <w:p w14:paraId="3E30FE13" w14:textId="77777777" w:rsidR="00E8796C" w:rsidRPr="00A62CDF" w:rsidRDefault="00E8796C" w:rsidP="00E8796C">
            <w:pPr>
              <w:suppressAutoHyphens w:val="0"/>
              <w:rPr>
                <w:rFonts w:ascii="Segoe UI" w:hAnsi="Segoe UI" w:cs="Segoe UI"/>
                <w:color w:val="auto"/>
                <w:sz w:val="16"/>
                <w:szCs w:val="16"/>
                <w:lang w:eastAsia="pt-BR"/>
              </w:rPr>
            </w:pPr>
            <w:bookmarkStart w:id="377" w:name="_Toc39527074"/>
            <w:bookmarkStart w:id="378" w:name="_Toc39849988"/>
            <w:bookmarkStart w:id="379" w:name="_Toc47436625"/>
            <w:bookmarkStart w:id="380" w:name="_Toc47649704"/>
            <w:bookmarkStart w:id="381" w:name="_Toc47649967"/>
            <w:bookmarkStart w:id="382" w:name="_Toc48252843"/>
            <w:bookmarkStart w:id="383" w:name="_Toc63088431"/>
            <w:bookmarkStart w:id="384" w:name="_Toc70953651"/>
            <w:bookmarkStart w:id="385" w:name="_Toc79436409"/>
            <w:bookmarkStart w:id="386" w:name="_Toc28333608"/>
            <w:bookmarkStart w:id="387" w:name="_Toc30582221"/>
            <w:bookmarkStart w:id="388" w:name="_Toc31392849"/>
            <w:bookmarkStart w:id="389" w:name="_Toc31392994"/>
            <w:bookmarkStart w:id="390" w:name="_Toc32000813"/>
            <w:bookmarkStart w:id="391" w:name="_Toc32000996"/>
            <w:bookmarkStart w:id="392" w:name="_Toc39395179"/>
          </w:p>
        </w:tc>
        <w:tc>
          <w:tcPr>
            <w:tcW w:w="1206" w:type="pct"/>
            <w:gridSpan w:val="2"/>
            <w:tcBorders>
              <w:top w:val="dotted" w:sz="4" w:space="0" w:color="000000"/>
              <w:left w:val="dotted" w:sz="4" w:space="0" w:color="000000"/>
              <w:bottom w:val="dotted" w:sz="4" w:space="0" w:color="000000"/>
              <w:right w:val="dotted" w:sz="4" w:space="0" w:color="000000"/>
            </w:tcBorders>
            <w:vAlign w:val="center"/>
            <w:hideMark/>
          </w:tcPr>
          <w:p w14:paraId="788FE5B2" w14:textId="77777777" w:rsidR="00E8796C" w:rsidRPr="00A62CDF" w:rsidRDefault="00E8796C" w:rsidP="00E879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217" w:type="pct"/>
            <w:gridSpan w:val="2"/>
            <w:tcBorders>
              <w:top w:val="dotted" w:sz="4" w:space="0" w:color="000000"/>
              <w:left w:val="dotted" w:sz="4" w:space="0" w:color="000000"/>
              <w:bottom w:val="dotted" w:sz="4" w:space="0" w:color="000000"/>
              <w:right w:val="dotted" w:sz="4" w:space="0" w:color="000000"/>
            </w:tcBorders>
            <w:vAlign w:val="center"/>
            <w:hideMark/>
          </w:tcPr>
          <w:p w14:paraId="436BE788" w14:textId="77777777" w:rsidR="00E8796C" w:rsidRPr="00A62CDF" w:rsidRDefault="00E8796C" w:rsidP="00E879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546A07" w:rsidRPr="00A62CDF" w14:paraId="7B2705B2" w14:textId="77777777" w:rsidTr="000B3D2C">
        <w:trPr>
          <w:trHeight w:val="180"/>
          <w:tblHeader/>
        </w:trPr>
        <w:tc>
          <w:tcPr>
            <w:tcW w:w="2577" w:type="pct"/>
            <w:vMerge/>
            <w:tcBorders>
              <w:top w:val="dotted" w:sz="4" w:space="0" w:color="000000"/>
              <w:left w:val="dotted" w:sz="4" w:space="0" w:color="000000"/>
              <w:bottom w:val="nil"/>
              <w:right w:val="dotted" w:sz="4" w:space="0" w:color="000000"/>
            </w:tcBorders>
            <w:vAlign w:val="center"/>
            <w:hideMark/>
          </w:tcPr>
          <w:p w14:paraId="58700213" w14:textId="77777777" w:rsidR="00546A07" w:rsidRPr="00A62CDF" w:rsidRDefault="00546A07" w:rsidP="00546A07">
            <w:pPr>
              <w:suppressAutoHyphens w:val="0"/>
              <w:rPr>
                <w:rFonts w:ascii="Segoe UI" w:hAnsi="Segoe UI" w:cs="Segoe UI"/>
                <w:color w:val="auto"/>
                <w:sz w:val="16"/>
                <w:szCs w:val="16"/>
                <w:lang w:eastAsia="pt-BR"/>
              </w:rPr>
            </w:pP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C0C6B17" w14:textId="56B7EA82"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375498A" w14:textId="07058DA8"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5931A76" w14:textId="6840CEC2"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176AE6DA" w14:textId="17DD68E5" w:rsidR="00546A07" w:rsidRPr="00A62CDF" w:rsidRDefault="00546A07" w:rsidP="00546A0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r>
      <w:tr w:rsidR="00546A07" w:rsidRPr="00A62CDF" w14:paraId="6D5A98A1" w14:textId="77777777" w:rsidTr="000B3D2C">
        <w:trPr>
          <w:trHeight w:val="195"/>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231268F7"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Fiscais</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4518368" w14:textId="6ACD568D"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922.124</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62ADEB0" w14:textId="3F7A58EA"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881.532</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05ADB85E" w14:textId="6BA5E180"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927.206</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7486AAFD" w14:textId="154F8970"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886.484</w:t>
            </w:r>
          </w:p>
        </w:tc>
      </w:tr>
      <w:tr w:rsidR="00546A07" w:rsidRPr="00A62CDF" w14:paraId="5A8A5931" w14:textId="77777777" w:rsidTr="000B3D2C">
        <w:trPr>
          <w:trHeight w:val="195"/>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479E47E8"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Trabalhistas</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E396D05" w14:textId="7769E27E"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26.417</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C181536" w14:textId="00BD0EF1"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29.558</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2F27B87" w14:textId="53C3F2A8"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27.171</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B79CBC1" w14:textId="1A28E3E4"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30.223</w:t>
            </w:r>
          </w:p>
        </w:tc>
      </w:tr>
      <w:tr w:rsidR="00546A07" w:rsidRPr="00A62CDF" w14:paraId="4ACDE9DF" w14:textId="77777777" w:rsidTr="000B3D2C">
        <w:trPr>
          <w:trHeight w:val="195"/>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088CA1D8" w14:textId="77777777" w:rsidR="00546A07" w:rsidRPr="00A62CDF" w:rsidRDefault="00546A07" w:rsidP="00546A07">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629844F" w14:textId="4844E6C7"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24.016</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51C57DF3" w14:textId="0AB275BF"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23.533</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207DB669" w14:textId="0F1A7D18"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25.703</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11CB9989" w14:textId="0B486F37" w:rsidR="00546A07" w:rsidRPr="00A62CDF" w:rsidRDefault="00546A07" w:rsidP="00546A07">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25.130</w:t>
            </w:r>
          </w:p>
        </w:tc>
      </w:tr>
      <w:tr w:rsidR="00546A07" w:rsidRPr="00A62CDF" w14:paraId="62201727" w14:textId="77777777" w:rsidTr="000B3D2C">
        <w:trPr>
          <w:trHeight w:val="195"/>
        </w:trPr>
        <w:tc>
          <w:tcPr>
            <w:tcW w:w="2577" w:type="pct"/>
            <w:tcBorders>
              <w:top w:val="dotted" w:sz="4" w:space="0" w:color="000000"/>
              <w:left w:val="dotted" w:sz="4" w:space="0" w:color="000000"/>
              <w:bottom w:val="dotted" w:sz="4" w:space="0" w:color="000000"/>
              <w:right w:val="dotted" w:sz="4" w:space="0" w:color="000000"/>
            </w:tcBorders>
            <w:vAlign w:val="center"/>
            <w:hideMark/>
          </w:tcPr>
          <w:p w14:paraId="5891E654" w14:textId="77777777" w:rsidR="00546A07" w:rsidRPr="00A62CDF" w:rsidRDefault="00546A07" w:rsidP="00546A07">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703E07F1" w14:textId="07EB976E"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972.557</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16C3AA2E" w14:textId="34A84A4C"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934.623</w:t>
            </w:r>
          </w:p>
        </w:tc>
        <w:tc>
          <w:tcPr>
            <w:tcW w:w="603" w:type="pct"/>
            <w:tcBorders>
              <w:top w:val="dotted" w:sz="4" w:space="0" w:color="000000"/>
              <w:left w:val="dotted" w:sz="4" w:space="0" w:color="000000"/>
              <w:bottom w:val="dotted" w:sz="4" w:space="0" w:color="000000"/>
              <w:right w:val="dotted" w:sz="4" w:space="0" w:color="000000"/>
            </w:tcBorders>
            <w:vAlign w:val="center"/>
            <w:hideMark/>
          </w:tcPr>
          <w:p w14:paraId="6B64637A" w14:textId="57655FF8"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980.080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5492514" w14:textId="3ED61884" w:rsidR="00546A07" w:rsidRPr="00A62CDF" w:rsidRDefault="00546A07" w:rsidP="00546A07">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941.837</w:t>
            </w:r>
          </w:p>
        </w:tc>
      </w:tr>
    </w:tbl>
    <w:p w14:paraId="3DFDD2A2" w14:textId="77777777" w:rsidR="00E9562F" w:rsidRPr="00C30CFF" w:rsidRDefault="00E9562F" w:rsidP="00675DEB">
      <w:pPr>
        <w:pStyle w:val="Ttulo1"/>
        <w:numPr>
          <w:ilvl w:val="0"/>
          <w:numId w:val="0"/>
        </w:numPr>
        <w:jc w:val="both"/>
        <w:rPr>
          <w:rFonts w:ascii="Segoe UI" w:hAnsi="Segoe UI" w:cs="Segoe UI"/>
          <w:color w:val="2E74B5"/>
          <w:sz w:val="20"/>
        </w:rPr>
      </w:pPr>
    </w:p>
    <w:p w14:paraId="1336125A" w14:textId="7CC21DCA" w:rsidR="00E51539"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93" w:name="_Toc87978201"/>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4</w:t>
      </w:r>
      <w:r w:rsidR="00E51539"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00E51539" w:rsidRPr="00C30CFF">
        <w:rPr>
          <w:rFonts w:ascii="Segoe UI" w:eastAsia="Segoe UI Black" w:hAnsi="Segoe UI" w:cs="Segoe UI"/>
          <w:color w:val="009FE2"/>
          <w:sz w:val="22"/>
          <w:szCs w:val="22"/>
          <w:lang w:val="pt-PT" w:eastAsia="en-US"/>
        </w:rPr>
        <w:t>Outros i</w:t>
      </w:r>
      <w:r w:rsidRPr="00C30CFF">
        <w:rPr>
          <w:rFonts w:ascii="Segoe UI" w:eastAsia="Segoe UI Black" w:hAnsi="Segoe UI" w:cs="Segoe UI"/>
          <w:color w:val="009FE2"/>
          <w:sz w:val="22"/>
          <w:szCs w:val="22"/>
          <w:lang w:val="pt-PT" w:eastAsia="en-US"/>
        </w:rPr>
        <w:t>nvestimentos</w:t>
      </w:r>
      <w:bookmarkEnd w:id="377"/>
      <w:bookmarkEnd w:id="378"/>
      <w:bookmarkEnd w:id="379"/>
      <w:bookmarkEnd w:id="380"/>
      <w:bookmarkEnd w:id="381"/>
      <w:bookmarkEnd w:id="382"/>
      <w:bookmarkEnd w:id="383"/>
      <w:bookmarkEnd w:id="384"/>
      <w:bookmarkEnd w:id="385"/>
      <w:bookmarkEnd w:id="393"/>
      <w:r w:rsidRPr="00C30CFF">
        <w:rPr>
          <w:rFonts w:ascii="Segoe UI" w:eastAsia="Segoe UI Black" w:hAnsi="Segoe UI" w:cs="Segoe UI"/>
          <w:color w:val="009FE2"/>
          <w:sz w:val="22"/>
          <w:szCs w:val="22"/>
          <w:lang w:val="pt-PT" w:eastAsia="en-US"/>
        </w:rPr>
        <w:t xml:space="preserve"> </w:t>
      </w:r>
    </w:p>
    <w:p w14:paraId="08565185" w14:textId="65FF3E3D" w:rsidR="00461FCA" w:rsidRPr="00C30CFF" w:rsidRDefault="00461FCA" w:rsidP="00461FCA">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66"/>
        <w:gridCol w:w="1682"/>
        <w:gridCol w:w="1682"/>
        <w:gridCol w:w="1682"/>
        <w:gridCol w:w="1682"/>
      </w:tblGrid>
      <w:tr w:rsidR="007A16D5" w:rsidRPr="00C30CFF" w14:paraId="2E8C2E69" w14:textId="77777777" w:rsidTr="007A16D5">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09AC357A"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7A16D5" w:rsidRPr="00C30CFF" w14:paraId="7F56A602"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52DD489C" w14:textId="77777777" w:rsidR="007A16D5" w:rsidRPr="00A62CDF" w:rsidRDefault="007A16D5" w:rsidP="007A16D5">
            <w:pPr>
              <w:suppressAutoHyphens w:val="0"/>
              <w:jc w:val="center"/>
              <w:rPr>
                <w:rFonts w:ascii="Segoe UI" w:hAnsi="Segoe UI" w:cs="Segoe UI"/>
                <w:b/>
                <w:bCs/>
                <w:color w:val="009FE2"/>
                <w:sz w:val="16"/>
                <w:szCs w:val="16"/>
                <w:lang w:eastAsia="pt-BR"/>
              </w:rPr>
            </w:pP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0E377A0B"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0151A4A8"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34267E66"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Baixas</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43CBDFD4" w14:textId="55490B2C" w:rsidR="007A16D5" w:rsidRPr="00A62CDF" w:rsidRDefault="00F0045B"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2B5592" w:rsidRPr="00C30CFF" w14:paraId="6CC490A8"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3A2BA917" w14:textId="38907BF3"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Incentivos fiscais, ações e cotas (1)</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3802B5B1" w14:textId="072932CE"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383</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5B011513" w14:textId="49C9B00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4.738</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53926892" w14:textId="7DC369F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(175)</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32C28DBE" w14:textId="6552BC73"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4.946</w:t>
            </w:r>
          </w:p>
        </w:tc>
      </w:tr>
      <w:tr w:rsidR="002B5592" w:rsidRPr="00C30CFF" w14:paraId="29152376"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03B70452"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1F2D75FD" w14:textId="63C3D78F"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75</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2E14273B" w14:textId="65CC35D2"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5631BE60" w14:textId="4E57766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4D614EB4" w14:textId="54E0752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96</w:t>
            </w:r>
          </w:p>
        </w:tc>
      </w:tr>
      <w:tr w:rsidR="002B5592" w:rsidRPr="00C30CFF" w14:paraId="39167CF3"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2AFE3811" w14:textId="77777777" w:rsidR="002B5592" w:rsidRPr="00A62CDF" w:rsidRDefault="002B5592" w:rsidP="002B5592">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75B9A19D" w14:textId="6B84FCC1"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458</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6D7A0223" w14:textId="4F4D531F"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4.760</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7CB0ED86" w14:textId="50E6DDBF"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(176)</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2A9534C7" w14:textId="79C2A5AA"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5.042</w:t>
            </w:r>
          </w:p>
        </w:tc>
      </w:tr>
      <w:tr w:rsidR="002B5592" w:rsidRPr="00C30CFF" w14:paraId="790C942C"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2EC45B22"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Ajuste ao valor recuperável</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3DE8ED8F" w14:textId="1353B8BF"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2BEE685C" w14:textId="5EBF542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742649FD" w14:textId="0D2F667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7BF1746E" w14:textId="7C935E0F"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w:t>
            </w:r>
          </w:p>
        </w:tc>
      </w:tr>
      <w:tr w:rsidR="002B5592" w:rsidRPr="00C30CFF" w14:paraId="535E1E1D"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729D51B2"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1854014B" w14:textId="729478DC"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295</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69C255D0" w14:textId="656933DB"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4.760</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5F62F5E9" w14:textId="1ACDD3CA"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(176)</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7280D451" w14:textId="477FF228"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4.879</w:t>
            </w:r>
          </w:p>
        </w:tc>
      </w:tr>
    </w:tbl>
    <w:p w14:paraId="6F977C1A" w14:textId="77777777" w:rsidR="00B47DA2" w:rsidRPr="00C30CFF" w:rsidRDefault="00B47DA2" w:rsidP="00675DEB">
      <w:pPr>
        <w:pStyle w:val="BodyTextIndent1"/>
        <w:suppressAutoHyphens/>
        <w:rPr>
          <w:rFonts w:ascii="Segoe UI" w:hAnsi="Segoe UI" w:cs="Segoe UI"/>
          <w:sz w:val="10"/>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3466"/>
        <w:gridCol w:w="1682"/>
        <w:gridCol w:w="1682"/>
        <w:gridCol w:w="1682"/>
        <w:gridCol w:w="1682"/>
      </w:tblGrid>
      <w:tr w:rsidR="007A16D5" w:rsidRPr="00A62CDF" w14:paraId="677BC26C" w14:textId="77777777" w:rsidTr="007A16D5">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1AE5190"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7A16D5" w:rsidRPr="00A62CDF" w14:paraId="2F7E6C16" w14:textId="77777777" w:rsidTr="007A16D5">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11DEA385" w14:textId="77777777" w:rsidR="007A16D5" w:rsidRPr="00A62CDF" w:rsidRDefault="007A16D5" w:rsidP="007A16D5">
            <w:pPr>
              <w:suppressAutoHyphens w:val="0"/>
              <w:jc w:val="center"/>
              <w:rPr>
                <w:rFonts w:ascii="Segoe UI" w:hAnsi="Segoe UI" w:cs="Segoe UI"/>
                <w:b/>
                <w:bCs/>
                <w:color w:val="009FE2"/>
                <w:sz w:val="16"/>
                <w:szCs w:val="16"/>
                <w:lang w:eastAsia="pt-BR"/>
              </w:rPr>
            </w:pP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2533E994"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53949873"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06A94AC6" w14:textId="77777777" w:rsidR="007A16D5" w:rsidRPr="00A62CDF" w:rsidRDefault="007A16D5"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Baixas</w:t>
            </w:r>
          </w:p>
        </w:tc>
        <w:tc>
          <w:tcPr>
            <w:tcW w:w="825" w:type="pct"/>
            <w:tcBorders>
              <w:top w:val="dotted" w:sz="4" w:space="0" w:color="000000"/>
              <w:left w:val="dotted" w:sz="4" w:space="0" w:color="000000"/>
              <w:bottom w:val="dotted" w:sz="4" w:space="0" w:color="000000"/>
              <w:right w:val="dotted" w:sz="4" w:space="0" w:color="000000"/>
            </w:tcBorders>
            <w:vAlign w:val="center"/>
            <w:hideMark/>
          </w:tcPr>
          <w:p w14:paraId="27A63CFD" w14:textId="6C3BE32B" w:rsidR="007A16D5" w:rsidRPr="00A62CDF" w:rsidRDefault="00F0045B" w:rsidP="007A16D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0B3D2C" w:rsidRPr="00A62CDF" w14:paraId="7828A857"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200547FC" w14:textId="3406C5C4"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Incentivos fiscais, ações e cotas (1)</w:t>
            </w:r>
          </w:p>
        </w:tc>
        <w:tc>
          <w:tcPr>
            <w:tcW w:w="825" w:type="pct"/>
            <w:tcBorders>
              <w:top w:val="dotted" w:sz="4" w:space="0" w:color="000000"/>
              <w:left w:val="dotted" w:sz="4" w:space="0" w:color="000000"/>
              <w:bottom w:val="dotted" w:sz="4" w:space="0" w:color="000000"/>
              <w:right w:val="dotted" w:sz="4" w:space="0" w:color="000000"/>
            </w:tcBorders>
            <w:vAlign w:val="center"/>
          </w:tcPr>
          <w:p w14:paraId="05A746AC" w14:textId="69EEB69C"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383</w:t>
            </w:r>
          </w:p>
        </w:tc>
        <w:tc>
          <w:tcPr>
            <w:tcW w:w="825" w:type="pct"/>
            <w:tcBorders>
              <w:top w:val="dotted" w:sz="4" w:space="0" w:color="000000"/>
              <w:left w:val="dotted" w:sz="4" w:space="0" w:color="000000"/>
              <w:bottom w:val="dotted" w:sz="4" w:space="0" w:color="000000"/>
              <w:right w:val="dotted" w:sz="4" w:space="0" w:color="000000"/>
            </w:tcBorders>
            <w:vAlign w:val="center"/>
          </w:tcPr>
          <w:p w14:paraId="7D4EE9D4" w14:textId="05E0688D"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4.738</w:t>
            </w:r>
          </w:p>
        </w:tc>
        <w:tc>
          <w:tcPr>
            <w:tcW w:w="825" w:type="pct"/>
            <w:tcBorders>
              <w:top w:val="dotted" w:sz="4" w:space="0" w:color="000000"/>
              <w:left w:val="dotted" w:sz="4" w:space="0" w:color="000000"/>
              <w:bottom w:val="dotted" w:sz="4" w:space="0" w:color="000000"/>
              <w:right w:val="dotted" w:sz="4" w:space="0" w:color="000000"/>
            </w:tcBorders>
            <w:vAlign w:val="center"/>
          </w:tcPr>
          <w:p w14:paraId="576D76CE" w14:textId="0D178F9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(175)</w:t>
            </w:r>
          </w:p>
        </w:tc>
        <w:tc>
          <w:tcPr>
            <w:tcW w:w="825" w:type="pct"/>
            <w:tcBorders>
              <w:top w:val="dotted" w:sz="4" w:space="0" w:color="000000"/>
              <w:left w:val="dotted" w:sz="4" w:space="0" w:color="000000"/>
              <w:bottom w:val="dotted" w:sz="4" w:space="0" w:color="000000"/>
              <w:right w:val="dotted" w:sz="4" w:space="0" w:color="000000"/>
            </w:tcBorders>
            <w:vAlign w:val="center"/>
          </w:tcPr>
          <w:p w14:paraId="1D73A25E" w14:textId="5BEC4754"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4.946</w:t>
            </w:r>
          </w:p>
        </w:tc>
      </w:tr>
      <w:tr w:rsidR="000B3D2C" w:rsidRPr="00A62CDF" w14:paraId="3F9923F9"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4ACF1AA6" w14:textId="0E5EEB7D"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Propriedade para investimento (2)</w:t>
            </w:r>
          </w:p>
        </w:tc>
        <w:tc>
          <w:tcPr>
            <w:tcW w:w="825" w:type="pct"/>
            <w:tcBorders>
              <w:top w:val="dotted" w:sz="4" w:space="0" w:color="000000"/>
              <w:left w:val="dotted" w:sz="4" w:space="0" w:color="000000"/>
              <w:bottom w:val="dotted" w:sz="4" w:space="0" w:color="000000"/>
              <w:right w:val="dotted" w:sz="4" w:space="0" w:color="000000"/>
            </w:tcBorders>
            <w:vAlign w:val="center"/>
          </w:tcPr>
          <w:p w14:paraId="063E34B0" w14:textId="1279598E"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2.264</w:t>
            </w:r>
          </w:p>
        </w:tc>
        <w:tc>
          <w:tcPr>
            <w:tcW w:w="825" w:type="pct"/>
            <w:tcBorders>
              <w:top w:val="dotted" w:sz="4" w:space="0" w:color="000000"/>
              <w:left w:val="dotted" w:sz="4" w:space="0" w:color="000000"/>
              <w:bottom w:val="dotted" w:sz="4" w:space="0" w:color="000000"/>
              <w:right w:val="dotted" w:sz="4" w:space="0" w:color="000000"/>
            </w:tcBorders>
            <w:vAlign w:val="center"/>
          </w:tcPr>
          <w:p w14:paraId="1B780A5F" w14:textId="546D4F9C"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825" w:type="pct"/>
            <w:tcBorders>
              <w:top w:val="dotted" w:sz="4" w:space="0" w:color="000000"/>
              <w:left w:val="dotted" w:sz="4" w:space="0" w:color="000000"/>
              <w:bottom w:val="dotted" w:sz="4" w:space="0" w:color="000000"/>
              <w:right w:val="dotted" w:sz="4" w:space="0" w:color="000000"/>
            </w:tcBorders>
            <w:vAlign w:val="center"/>
          </w:tcPr>
          <w:p w14:paraId="6732AE75" w14:textId="00940844"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(113)</w:t>
            </w:r>
          </w:p>
        </w:tc>
        <w:tc>
          <w:tcPr>
            <w:tcW w:w="825" w:type="pct"/>
            <w:tcBorders>
              <w:top w:val="dotted" w:sz="4" w:space="0" w:color="000000"/>
              <w:left w:val="dotted" w:sz="4" w:space="0" w:color="000000"/>
              <w:bottom w:val="dotted" w:sz="4" w:space="0" w:color="000000"/>
              <w:right w:val="dotted" w:sz="4" w:space="0" w:color="000000"/>
            </w:tcBorders>
            <w:vAlign w:val="center"/>
          </w:tcPr>
          <w:p w14:paraId="1E5BB771" w14:textId="4A0DBE1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2.151</w:t>
            </w:r>
          </w:p>
        </w:tc>
      </w:tr>
      <w:tr w:rsidR="000B3D2C" w:rsidRPr="00A62CDF" w14:paraId="113237BC"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7105CA97"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w:t>
            </w:r>
          </w:p>
        </w:tc>
        <w:tc>
          <w:tcPr>
            <w:tcW w:w="825" w:type="pct"/>
            <w:tcBorders>
              <w:top w:val="dotted" w:sz="4" w:space="0" w:color="000000"/>
              <w:left w:val="dotted" w:sz="4" w:space="0" w:color="000000"/>
              <w:bottom w:val="dotted" w:sz="4" w:space="0" w:color="000000"/>
              <w:right w:val="dotted" w:sz="4" w:space="0" w:color="000000"/>
            </w:tcBorders>
            <w:vAlign w:val="center"/>
          </w:tcPr>
          <w:p w14:paraId="0639F979" w14:textId="0C426AB3"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151</w:t>
            </w:r>
          </w:p>
        </w:tc>
        <w:tc>
          <w:tcPr>
            <w:tcW w:w="825" w:type="pct"/>
            <w:tcBorders>
              <w:top w:val="dotted" w:sz="4" w:space="0" w:color="000000"/>
              <w:left w:val="dotted" w:sz="4" w:space="0" w:color="000000"/>
              <w:bottom w:val="dotted" w:sz="4" w:space="0" w:color="000000"/>
              <w:right w:val="dotted" w:sz="4" w:space="0" w:color="000000"/>
            </w:tcBorders>
            <w:vAlign w:val="center"/>
          </w:tcPr>
          <w:p w14:paraId="792438BF" w14:textId="6B041B02"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825" w:type="pct"/>
            <w:tcBorders>
              <w:top w:val="dotted" w:sz="4" w:space="0" w:color="000000"/>
              <w:left w:val="dotted" w:sz="4" w:space="0" w:color="000000"/>
              <w:bottom w:val="dotted" w:sz="4" w:space="0" w:color="000000"/>
              <w:right w:val="dotted" w:sz="4" w:space="0" w:color="000000"/>
            </w:tcBorders>
            <w:vAlign w:val="center"/>
          </w:tcPr>
          <w:p w14:paraId="7DA1F483" w14:textId="178D0E9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(151)</w:t>
            </w:r>
          </w:p>
        </w:tc>
        <w:tc>
          <w:tcPr>
            <w:tcW w:w="825" w:type="pct"/>
            <w:tcBorders>
              <w:top w:val="dotted" w:sz="4" w:space="0" w:color="000000"/>
              <w:left w:val="dotted" w:sz="4" w:space="0" w:color="000000"/>
              <w:bottom w:val="dotted" w:sz="4" w:space="0" w:color="000000"/>
              <w:right w:val="dotted" w:sz="4" w:space="0" w:color="000000"/>
            </w:tcBorders>
            <w:vAlign w:val="center"/>
          </w:tcPr>
          <w:p w14:paraId="492E52FB" w14:textId="1975A23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0B3D2C" w:rsidRPr="00A62CDF" w14:paraId="20A12EAE"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4E90E4E3" w14:textId="77777777" w:rsidR="000B3D2C" w:rsidRPr="00A62CDF" w:rsidRDefault="000B3D2C" w:rsidP="000B3D2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25" w:type="pct"/>
            <w:tcBorders>
              <w:top w:val="dotted" w:sz="4" w:space="0" w:color="000000"/>
              <w:left w:val="dotted" w:sz="4" w:space="0" w:color="000000"/>
              <w:bottom w:val="dotted" w:sz="4" w:space="0" w:color="000000"/>
              <w:right w:val="dotted" w:sz="4" w:space="0" w:color="000000"/>
            </w:tcBorders>
            <w:vAlign w:val="center"/>
          </w:tcPr>
          <w:p w14:paraId="27A9BE25" w14:textId="50DD7013"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2.798</w:t>
            </w:r>
          </w:p>
        </w:tc>
        <w:tc>
          <w:tcPr>
            <w:tcW w:w="825" w:type="pct"/>
            <w:tcBorders>
              <w:top w:val="dotted" w:sz="4" w:space="0" w:color="000000"/>
              <w:left w:val="dotted" w:sz="4" w:space="0" w:color="000000"/>
              <w:bottom w:val="dotted" w:sz="4" w:space="0" w:color="000000"/>
              <w:right w:val="dotted" w:sz="4" w:space="0" w:color="000000"/>
            </w:tcBorders>
            <w:vAlign w:val="center"/>
          </w:tcPr>
          <w:p w14:paraId="35F05793" w14:textId="5A215D0C"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4.738</w:t>
            </w:r>
          </w:p>
        </w:tc>
        <w:tc>
          <w:tcPr>
            <w:tcW w:w="825" w:type="pct"/>
            <w:tcBorders>
              <w:top w:val="dotted" w:sz="4" w:space="0" w:color="000000"/>
              <w:left w:val="dotted" w:sz="4" w:space="0" w:color="000000"/>
              <w:bottom w:val="dotted" w:sz="4" w:space="0" w:color="000000"/>
              <w:right w:val="dotted" w:sz="4" w:space="0" w:color="000000"/>
            </w:tcBorders>
            <w:vAlign w:val="center"/>
          </w:tcPr>
          <w:p w14:paraId="605C7CD7" w14:textId="4CFB6E86"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(439)</w:t>
            </w:r>
          </w:p>
        </w:tc>
        <w:tc>
          <w:tcPr>
            <w:tcW w:w="825" w:type="pct"/>
            <w:tcBorders>
              <w:top w:val="dotted" w:sz="4" w:space="0" w:color="000000"/>
              <w:left w:val="dotted" w:sz="4" w:space="0" w:color="000000"/>
              <w:bottom w:val="dotted" w:sz="4" w:space="0" w:color="000000"/>
              <w:right w:val="dotted" w:sz="4" w:space="0" w:color="000000"/>
            </w:tcBorders>
            <w:vAlign w:val="center"/>
          </w:tcPr>
          <w:p w14:paraId="572E2729" w14:textId="64CBEA5C" w:rsidR="000B3D2C" w:rsidRPr="00A62CDF" w:rsidRDefault="000B3D2C" w:rsidP="000B3D2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7.097</w:t>
            </w:r>
          </w:p>
        </w:tc>
      </w:tr>
      <w:tr w:rsidR="000B3D2C" w:rsidRPr="00A62CDF" w14:paraId="078145AC"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62889A6E"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Ajuste ao valor recuperável</w:t>
            </w:r>
          </w:p>
        </w:tc>
        <w:tc>
          <w:tcPr>
            <w:tcW w:w="825" w:type="pct"/>
            <w:tcBorders>
              <w:top w:val="dotted" w:sz="4" w:space="0" w:color="000000"/>
              <w:left w:val="dotted" w:sz="4" w:space="0" w:color="000000"/>
              <w:bottom w:val="dotted" w:sz="4" w:space="0" w:color="000000"/>
              <w:right w:val="dotted" w:sz="4" w:space="0" w:color="000000"/>
            </w:tcBorders>
            <w:vAlign w:val="center"/>
          </w:tcPr>
          <w:p w14:paraId="2D996A45" w14:textId="7DEAC9E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(164)</w:t>
            </w:r>
          </w:p>
        </w:tc>
        <w:tc>
          <w:tcPr>
            <w:tcW w:w="825" w:type="pct"/>
            <w:tcBorders>
              <w:top w:val="dotted" w:sz="4" w:space="0" w:color="000000"/>
              <w:left w:val="dotted" w:sz="4" w:space="0" w:color="000000"/>
              <w:bottom w:val="dotted" w:sz="4" w:space="0" w:color="000000"/>
              <w:right w:val="dotted" w:sz="4" w:space="0" w:color="000000"/>
            </w:tcBorders>
            <w:vAlign w:val="center"/>
          </w:tcPr>
          <w:p w14:paraId="718E99A7" w14:textId="33506DC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(387)</w:t>
            </w:r>
          </w:p>
        </w:tc>
        <w:tc>
          <w:tcPr>
            <w:tcW w:w="825" w:type="pct"/>
            <w:tcBorders>
              <w:top w:val="dotted" w:sz="4" w:space="0" w:color="000000"/>
              <w:left w:val="dotted" w:sz="4" w:space="0" w:color="000000"/>
              <w:bottom w:val="dotted" w:sz="4" w:space="0" w:color="000000"/>
              <w:right w:val="dotted" w:sz="4" w:space="0" w:color="000000"/>
            </w:tcBorders>
            <w:vAlign w:val="center"/>
          </w:tcPr>
          <w:p w14:paraId="06A98B8A" w14:textId="2F900A1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825" w:type="pct"/>
            <w:tcBorders>
              <w:top w:val="dotted" w:sz="4" w:space="0" w:color="000000"/>
              <w:left w:val="dotted" w:sz="4" w:space="0" w:color="000000"/>
              <w:bottom w:val="dotted" w:sz="4" w:space="0" w:color="000000"/>
              <w:right w:val="dotted" w:sz="4" w:space="0" w:color="000000"/>
            </w:tcBorders>
            <w:vAlign w:val="center"/>
          </w:tcPr>
          <w:p w14:paraId="315AE7F4" w14:textId="43DFE0EF"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(551)</w:t>
            </w:r>
          </w:p>
        </w:tc>
      </w:tr>
      <w:tr w:rsidR="000B3D2C" w:rsidRPr="00A62CDF" w14:paraId="79DC7BD2"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055A9CA6" w14:textId="6FAE88AB"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Depreciação acumulada (2)</w:t>
            </w:r>
          </w:p>
        </w:tc>
        <w:tc>
          <w:tcPr>
            <w:tcW w:w="825" w:type="pct"/>
            <w:tcBorders>
              <w:top w:val="dotted" w:sz="4" w:space="0" w:color="000000"/>
              <w:left w:val="dotted" w:sz="4" w:space="0" w:color="000000"/>
              <w:bottom w:val="dotted" w:sz="4" w:space="0" w:color="000000"/>
              <w:right w:val="dotted" w:sz="4" w:space="0" w:color="000000"/>
            </w:tcBorders>
            <w:vAlign w:val="center"/>
          </w:tcPr>
          <w:p w14:paraId="00383286" w14:textId="7EC4FCB9"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(244)</w:t>
            </w:r>
          </w:p>
        </w:tc>
        <w:tc>
          <w:tcPr>
            <w:tcW w:w="825" w:type="pct"/>
            <w:tcBorders>
              <w:top w:val="dotted" w:sz="4" w:space="0" w:color="000000"/>
              <w:left w:val="dotted" w:sz="4" w:space="0" w:color="000000"/>
              <w:bottom w:val="dotted" w:sz="4" w:space="0" w:color="000000"/>
              <w:right w:val="dotted" w:sz="4" w:space="0" w:color="000000"/>
            </w:tcBorders>
            <w:vAlign w:val="center"/>
          </w:tcPr>
          <w:p w14:paraId="06F6E439" w14:textId="6620457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w:t>
            </w:r>
          </w:p>
        </w:tc>
        <w:tc>
          <w:tcPr>
            <w:tcW w:w="825" w:type="pct"/>
            <w:tcBorders>
              <w:top w:val="dotted" w:sz="4" w:space="0" w:color="000000"/>
              <w:left w:val="dotted" w:sz="4" w:space="0" w:color="000000"/>
              <w:bottom w:val="dotted" w:sz="4" w:space="0" w:color="000000"/>
              <w:right w:val="dotted" w:sz="4" w:space="0" w:color="000000"/>
            </w:tcBorders>
            <w:vAlign w:val="center"/>
          </w:tcPr>
          <w:p w14:paraId="489E1242" w14:textId="7F167EAF"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263</w:t>
            </w:r>
          </w:p>
        </w:tc>
        <w:tc>
          <w:tcPr>
            <w:tcW w:w="825" w:type="pct"/>
            <w:tcBorders>
              <w:top w:val="dotted" w:sz="4" w:space="0" w:color="000000"/>
              <w:left w:val="dotted" w:sz="4" w:space="0" w:color="000000"/>
              <w:bottom w:val="dotted" w:sz="4" w:space="0" w:color="000000"/>
              <w:right w:val="dotted" w:sz="4" w:space="0" w:color="000000"/>
            </w:tcBorders>
            <w:vAlign w:val="center"/>
          </w:tcPr>
          <w:p w14:paraId="732F54FE" w14:textId="1D06FB35"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0B3D2C" w:rsidRPr="00A62CDF" w14:paraId="10251287" w14:textId="77777777" w:rsidTr="002B5592">
        <w:trPr>
          <w:trHeight w:val="170"/>
        </w:trPr>
        <w:tc>
          <w:tcPr>
            <w:tcW w:w="1700" w:type="pct"/>
            <w:tcBorders>
              <w:top w:val="dotted" w:sz="4" w:space="0" w:color="000000"/>
              <w:left w:val="dotted" w:sz="4" w:space="0" w:color="000000"/>
              <w:bottom w:val="dotted" w:sz="4" w:space="0" w:color="000000"/>
              <w:right w:val="dotted" w:sz="4" w:space="0" w:color="000000"/>
            </w:tcBorders>
            <w:vAlign w:val="center"/>
            <w:hideMark/>
          </w:tcPr>
          <w:p w14:paraId="1A8728B1"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25" w:type="pct"/>
            <w:tcBorders>
              <w:top w:val="dotted" w:sz="4" w:space="0" w:color="000000"/>
              <w:left w:val="dotted" w:sz="4" w:space="0" w:color="000000"/>
              <w:bottom w:val="dotted" w:sz="4" w:space="0" w:color="000000"/>
              <w:right w:val="dotted" w:sz="4" w:space="0" w:color="000000"/>
            </w:tcBorders>
            <w:vAlign w:val="center"/>
          </w:tcPr>
          <w:p w14:paraId="4E30DC73" w14:textId="2FDFEF01"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2.390</w:t>
            </w:r>
          </w:p>
        </w:tc>
        <w:tc>
          <w:tcPr>
            <w:tcW w:w="825" w:type="pct"/>
            <w:tcBorders>
              <w:top w:val="dotted" w:sz="4" w:space="0" w:color="000000"/>
              <w:left w:val="dotted" w:sz="4" w:space="0" w:color="000000"/>
              <w:bottom w:val="dotted" w:sz="4" w:space="0" w:color="000000"/>
              <w:right w:val="dotted" w:sz="4" w:space="0" w:color="000000"/>
            </w:tcBorders>
            <w:vAlign w:val="center"/>
          </w:tcPr>
          <w:p w14:paraId="438612ED" w14:textId="3CE0CF88"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4.332</w:t>
            </w:r>
          </w:p>
        </w:tc>
        <w:tc>
          <w:tcPr>
            <w:tcW w:w="825" w:type="pct"/>
            <w:tcBorders>
              <w:top w:val="dotted" w:sz="4" w:space="0" w:color="000000"/>
              <w:left w:val="dotted" w:sz="4" w:space="0" w:color="000000"/>
              <w:bottom w:val="dotted" w:sz="4" w:space="0" w:color="000000"/>
              <w:right w:val="dotted" w:sz="4" w:space="0" w:color="000000"/>
            </w:tcBorders>
            <w:vAlign w:val="center"/>
          </w:tcPr>
          <w:p w14:paraId="0990DE33" w14:textId="178669E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(176)</w:t>
            </w:r>
          </w:p>
        </w:tc>
        <w:tc>
          <w:tcPr>
            <w:tcW w:w="825" w:type="pct"/>
            <w:tcBorders>
              <w:top w:val="dotted" w:sz="4" w:space="0" w:color="000000"/>
              <w:left w:val="dotted" w:sz="4" w:space="0" w:color="000000"/>
              <w:bottom w:val="dotted" w:sz="4" w:space="0" w:color="000000"/>
              <w:right w:val="dotted" w:sz="4" w:space="0" w:color="000000"/>
            </w:tcBorders>
            <w:vAlign w:val="center"/>
          </w:tcPr>
          <w:p w14:paraId="15A904AD" w14:textId="1A998010"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6.546</w:t>
            </w:r>
          </w:p>
        </w:tc>
      </w:tr>
    </w:tbl>
    <w:p w14:paraId="247C6B6D" w14:textId="78C84B63" w:rsidR="00F454C3" w:rsidRPr="00A62CDF" w:rsidRDefault="00F454C3" w:rsidP="00821980">
      <w:pPr>
        <w:pStyle w:val="BodyTextIndent1"/>
        <w:rPr>
          <w:rFonts w:ascii="Segoe UI" w:hAnsi="Segoe UI" w:cs="Segoe UI"/>
          <w:color w:val="7E7E7E"/>
          <w:sz w:val="16"/>
          <w:szCs w:val="16"/>
        </w:rPr>
      </w:pPr>
      <w:proofErr w:type="gramStart"/>
      <w:r w:rsidRPr="00A62CDF">
        <w:rPr>
          <w:rFonts w:ascii="Segoe UI" w:hAnsi="Segoe UI" w:cs="Segoe UI"/>
          <w:color w:val="7E7E7E"/>
          <w:sz w:val="16"/>
          <w:szCs w:val="16"/>
        </w:rPr>
        <w:t>(1) Refere-se</w:t>
      </w:r>
      <w:proofErr w:type="gramEnd"/>
      <w:r w:rsidRPr="00A62CDF">
        <w:rPr>
          <w:rFonts w:ascii="Segoe UI" w:hAnsi="Segoe UI" w:cs="Segoe UI"/>
          <w:color w:val="7E7E7E"/>
          <w:sz w:val="16"/>
          <w:szCs w:val="16"/>
        </w:rPr>
        <w:t xml:space="preserve"> majoritariamente ao ajuste na participação do BRB na Câmara Interbancária de Pagamentos (CIP</w:t>
      </w:r>
      <w:r w:rsidR="00821980" w:rsidRPr="00A62CDF">
        <w:rPr>
          <w:rFonts w:ascii="Segoe UI" w:hAnsi="Segoe UI" w:cs="Segoe UI"/>
          <w:color w:val="7E7E7E"/>
          <w:sz w:val="16"/>
          <w:szCs w:val="16"/>
        </w:rPr>
        <w:t xml:space="preserve"> Associação</w:t>
      </w:r>
      <w:r w:rsidRPr="00A62CDF">
        <w:rPr>
          <w:rFonts w:ascii="Segoe UI" w:hAnsi="Segoe UI" w:cs="Segoe UI"/>
          <w:color w:val="7E7E7E"/>
          <w:sz w:val="16"/>
          <w:szCs w:val="16"/>
        </w:rPr>
        <w:t xml:space="preserve">) devido à reorganização societária </w:t>
      </w:r>
      <w:r w:rsidR="00821980" w:rsidRPr="00A62CDF">
        <w:rPr>
          <w:rFonts w:ascii="Segoe UI" w:hAnsi="Segoe UI" w:cs="Segoe UI"/>
          <w:color w:val="7E7E7E"/>
          <w:sz w:val="16"/>
          <w:szCs w:val="16"/>
        </w:rPr>
        <w:t>(</w:t>
      </w:r>
      <w:proofErr w:type="spellStart"/>
      <w:r w:rsidR="00821980" w:rsidRPr="00A62CDF">
        <w:rPr>
          <w:rFonts w:ascii="Segoe UI" w:hAnsi="Segoe UI" w:cs="Segoe UI"/>
          <w:color w:val="7E7E7E"/>
          <w:sz w:val="16"/>
          <w:szCs w:val="16"/>
        </w:rPr>
        <w:t>desmutualização</w:t>
      </w:r>
      <w:proofErr w:type="spellEnd"/>
      <w:r w:rsidR="00821980" w:rsidRPr="00A62CDF">
        <w:rPr>
          <w:rFonts w:ascii="Segoe UI" w:hAnsi="Segoe UI" w:cs="Segoe UI"/>
          <w:color w:val="7E7E7E"/>
          <w:sz w:val="16"/>
          <w:szCs w:val="16"/>
        </w:rPr>
        <w:t>) dessa organização por meio de sua cisão parcial e incorporação do acervo cindido pela CIP S.A, ocorrida em 25.05.2022.</w:t>
      </w:r>
      <w:r w:rsidR="00821980" w:rsidRPr="00A62CDF">
        <w:rPr>
          <w:rFonts w:ascii="Segoe UI" w:hAnsi="Segoe UI" w:cs="Segoe UI"/>
          <w:sz w:val="16"/>
          <w:szCs w:val="16"/>
        </w:rPr>
        <w:t xml:space="preserve"> </w:t>
      </w:r>
      <w:r w:rsidR="00821980" w:rsidRPr="00A62CDF">
        <w:rPr>
          <w:rFonts w:ascii="Segoe UI" w:hAnsi="Segoe UI" w:cs="Segoe UI"/>
          <w:color w:val="7E7E7E"/>
          <w:sz w:val="16"/>
          <w:szCs w:val="16"/>
        </w:rPr>
        <w:t xml:space="preserve">Em função da </w:t>
      </w:r>
      <w:proofErr w:type="spellStart"/>
      <w:r w:rsidR="00821980" w:rsidRPr="00A62CDF">
        <w:rPr>
          <w:rFonts w:ascii="Segoe UI" w:hAnsi="Segoe UI" w:cs="Segoe UI"/>
          <w:color w:val="7E7E7E"/>
          <w:sz w:val="16"/>
          <w:szCs w:val="16"/>
        </w:rPr>
        <w:t>desmutualização</w:t>
      </w:r>
      <w:proofErr w:type="spellEnd"/>
      <w:r w:rsidR="00821980" w:rsidRPr="00A62CDF">
        <w:rPr>
          <w:rFonts w:ascii="Segoe UI" w:hAnsi="Segoe UI" w:cs="Segoe UI"/>
          <w:color w:val="7E7E7E"/>
          <w:sz w:val="16"/>
          <w:szCs w:val="16"/>
        </w:rPr>
        <w:t>, sendo a parcela cindida vertida para a entidade resultante da cisão, as associadas receberam ações ordinárias de emissão da CIP S.A. na proporção de suas respectivas participações na CIP Associação.</w:t>
      </w:r>
    </w:p>
    <w:p w14:paraId="30AA1BEE" w14:textId="261CBA87" w:rsidR="00E51539" w:rsidRPr="00A62CDF" w:rsidRDefault="00F454C3" w:rsidP="00675DEB">
      <w:pPr>
        <w:pStyle w:val="BodyTextIndent1"/>
        <w:suppressAutoHyphens/>
        <w:rPr>
          <w:rFonts w:ascii="Segoe UI" w:hAnsi="Segoe UI" w:cs="Segoe UI"/>
          <w:color w:val="7E7E7E"/>
          <w:sz w:val="16"/>
          <w:szCs w:val="16"/>
        </w:rPr>
      </w:pPr>
      <w:r w:rsidRPr="00A62CDF">
        <w:rPr>
          <w:rFonts w:ascii="Segoe UI" w:hAnsi="Segoe UI" w:cs="Segoe UI"/>
          <w:color w:val="7E7E7E"/>
          <w:sz w:val="16"/>
          <w:szCs w:val="16"/>
        </w:rPr>
        <w:t>(2</w:t>
      </w:r>
      <w:r w:rsidR="00D7136C" w:rsidRPr="00A62CDF">
        <w:rPr>
          <w:rFonts w:ascii="Segoe UI" w:hAnsi="Segoe UI" w:cs="Segoe UI"/>
          <w:color w:val="7E7E7E"/>
          <w:sz w:val="16"/>
          <w:szCs w:val="16"/>
        </w:rPr>
        <w:t xml:space="preserve">) </w:t>
      </w:r>
      <w:r w:rsidRPr="00A62CDF">
        <w:rPr>
          <w:rFonts w:ascii="Segoe UI" w:hAnsi="Segoe UI" w:cs="Segoe UI"/>
          <w:color w:val="7E7E7E"/>
          <w:sz w:val="16"/>
          <w:szCs w:val="16"/>
        </w:rPr>
        <w:t>P</w:t>
      </w:r>
      <w:r w:rsidR="00D7136C" w:rsidRPr="00A62CDF">
        <w:rPr>
          <w:rFonts w:ascii="Segoe UI" w:hAnsi="Segoe UI" w:cs="Segoe UI"/>
          <w:color w:val="7E7E7E"/>
          <w:sz w:val="16"/>
          <w:szCs w:val="16"/>
        </w:rPr>
        <w:t>ropriedades para investimento da BRB – Administradora e Corretora de Seguros S.A. e da BRB CARD avaliada pelo método de custo com depreciação linear à taxa de 4% e de 8%, respectivamente.</w:t>
      </w:r>
    </w:p>
    <w:p w14:paraId="33F3226A" w14:textId="77777777" w:rsidR="00247900" w:rsidRPr="00C30CFF" w:rsidRDefault="00247900" w:rsidP="00675DEB">
      <w:pPr>
        <w:rPr>
          <w:rFonts w:ascii="Segoe UI" w:hAnsi="Segoe UI" w:cs="Segoe UI"/>
          <w:sz w:val="20"/>
        </w:rPr>
      </w:pPr>
    </w:p>
    <w:p w14:paraId="1CF4637F" w14:textId="21E44C87" w:rsidR="008E1678" w:rsidRPr="00C30CFF" w:rsidRDefault="00E51539" w:rsidP="00675DEB">
      <w:pPr>
        <w:pStyle w:val="Ttulo1"/>
        <w:numPr>
          <w:ilvl w:val="0"/>
          <w:numId w:val="0"/>
        </w:numPr>
        <w:jc w:val="both"/>
        <w:rPr>
          <w:rFonts w:ascii="Segoe UI" w:eastAsia="Segoe UI Black" w:hAnsi="Segoe UI" w:cs="Segoe UI"/>
          <w:color w:val="009FE2"/>
          <w:sz w:val="22"/>
          <w:szCs w:val="22"/>
          <w:lang w:val="pt-PT" w:eastAsia="en-US"/>
        </w:rPr>
      </w:pPr>
      <w:bookmarkStart w:id="394" w:name="_Toc39527075"/>
      <w:bookmarkStart w:id="395" w:name="_Toc39849989"/>
      <w:bookmarkStart w:id="396" w:name="_Toc47436626"/>
      <w:bookmarkStart w:id="397" w:name="_Toc47649705"/>
      <w:bookmarkStart w:id="398" w:name="_Toc47649968"/>
      <w:bookmarkStart w:id="399" w:name="_Toc48252844"/>
      <w:bookmarkStart w:id="400" w:name="_Toc63088432"/>
      <w:bookmarkStart w:id="401" w:name="_Toc70953652"/>
      <w:bookmarkStart w:id="402" w:name="_Toc79436410"/>
      <w:bookmarkStart w:id="403" w:name="_Toc87978202"/>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5</w:t>
      </w:r>
      <w:r w:rsidRPr="00C30CFF">
        <w:rPr>
          <w:rFonts w:ascii="Segoe UI" w:eastAsia="Segoe UI Black" w:hAnsi="Segoe UI" w:cs="Segoe UI"/>
          <w:color w:val="009FE2"/>
          <w:sz w:val="22"/>
          <w:szCs w:val="22"/>
          <w:lang w:val="pt-PT" w:eastAsia="en-US"/>
        </w:rPr>
        <w:t xml:space="preserve"> </w:t>
      </w:r>
      <w:r w:rsidR="00A61F54"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 xml:space="preserve">Investimentos em </w:t>
      </w:r>
      <w:r w:rsidR="003B0D97" w:rsidRPr="00C30CFF">
        <w:rPr>
          <w:rFonts w:ascii="Segoe UI" w:eastAsia="Segoe UI Black" w:hAnsi="Segoe UI" w:cs="Segoe UI"/>
          <w:color w:val="009FE2"/>
          <w:sz w:val="22"/>
          <w:szCs w:val="22"/>
          <w:lang w:val="pt-PT" w:eastAsia="en-US"/>
        </w:rPr>
        <w:t xml:space="preserve">coligadas e </w:t>
      </w:r>
      <w:r w:rsidRPr="00C30CFF">
        <w:rPr>
          <w:rFonts w:ascii="Segoe UI" w:eastAsia="Segoe UI Black" w:hAnsi="Segoe UI" w:cs="Segoe UI"/>
          <w:color w:val="009FE2"/>
          <w:sz w:val="22"/>
          <w:szCs w:val="22"/>
          <w:lang w:val="pt-PT" w:eastAsia="en-US"/>
        </w:rPr>
        <w:t>controladas no país</w:t>
      </w:r>
      <w:bookmarkEnd w:id="386"/>
      <w:bookmarkEnd w:id="387"/>
      <w:bookmarkEnd w:id="388"/>
      <w:bookmarkEnd w:id="389"/>
      <w:bookmarkEnd w:id="390"/>
      <w:bookmarkEnd w:id="391"/>
      <w:bookmarkEnd w:id="392"/>
      <w:bookmarkEnd w:id="394"/>
      <w:bookmarkEnd w:id="395"/>
      <w:bookmarkEnd w:id="396"/>
      <w:bookmarkEnd w:id="397"/>
      <w:bookmarkEnd w:id="398"/>
      <w:bookmarkEnd w:id="399"/>
      <w:bookmarkEnd w:id="400"/>
      <w:bookmarkEnd w:id="401"/>
      <w:bookmarkEnd w:id="402"/>
      <w:bookmarkEnd w:id="403"/>
    </w:p>
    <w:p w14:paraId="6699BD1A" w14:textId="045787A8" w:rsidR="00956412" w:rsidRPr="00C30CFF" w:rsidRDefault="00956412"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033"/>
        <w:gridCol w:w="1194"/>
        <w:gridCol w:w="1193"/>
        <w:gridCol w:w="1193"/>
        <w:gridCol w:w="1195"/>
        <w:gridCol w:w="1193"/>
        <w:gridCol w:w="1193"/>
      </w:tblGrid>
      <w:tr w:rsidR="00D7136C" w:rsidRPr="00A62CDF" w14:paraId="4F94F160" w14:textId="77777777" w:rsidTr="00C5111C">
        <w:trPr>
          <w:trHeight w:val="170"/>
          <w:tblHeader/>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4F37B3C1" w14:textId="77777777" w:rsidR="00D7136C" w:rsidRPr="00A62CDF" w:rsidRDefault="00D7136C" w:rsidP="00D7136C">
            <w:pPr>
              <w:suppressAutoHyphens w:val="0"/>
              <w:rPr>
                <w:rFonts w:ascii="Segoe UI" w:hAnsi="Segoe UI" w:cs="Segoe UI"/>
                <w:color w:val="auto"/>
                <w:sz w:val="16"/>
                <w:szCs w:val="16"/>
                <w:lang w:eastAsia="pt-BR"/>
              </w:rPr>
            </w:pPr>
          </w:p>
        </w:tc>
        <w:tc>
          <w:tcPr>
            <w:tcW w:w="1756" w:type="pct"/>
            <w:gridSpan w:val="3"/>
            <w:tcBorders>
              <w:top w:val="dotted" w:sz="4" w:space="0" w:color="000000"/>
              <w:left w:val="dotted" w:sz="4" w:space="0" w:color="000000"/>
              <w:bottom w:val="dotted" w:sz="4" w:space="0" w:color="000000"/>
              <w:right w:val="nil"/>
            </w:tcBorders>
            <w:vAlign w:val="center"/>
            <w:hideMark/>
          </w:tcPr>
          <w:p w14:paraId="26F7D32C" w14:textId="716731AC"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756" w:type="pct"/>
            <w:gridSpan w:val="3"/>
            <w:tcBorders>
              <w:top w:val="dotted" w:sz="4" w:space="0" w:color="000000"/>
              <w:left w:val="dotted" w:sz="4" w:space="0" w:color="000000"/>
              <w:bottom w:val="dotted" w:sz="4" w:space="0" w:color="000000"/>
              <w:right w:val="dotted" w:sz="4" w:space="0" w:color="000000"/>
            </w:tcBorders>
            <w:vAlign w:val="center"/>
            <w:hideMark/>
          </w:tcPr>
          <w:p w14:paraId="0C6D1395"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D7136C" w:rsidRPr="00A62CDF" w14:paraId="6257D26C" w14:textId="77777777" w:rsidTr="00D7136C">
        <w:trPr>
          <w:trHeight w:val="170"/>
          <w:tblHeader/>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1FFCDD33" w14:textId="77777777" w:rsidR="00D7136C" w:rsidRPr="00A62CDF" w:rsidRDefault="00D7136C" w:rsidP="00D7136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Quantidade de ações</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42BEA187"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Financeira BRB</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26479422"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BRB-DTVM</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230A98E5" w14:textId="77777777" w:rsidR="00D7136C" w:rsidRPr="00A62CDF" w:rsidRDefault="00D7136C" w:rsidP="00D7136C">
            <w:pPr>
              <w:suppressAutoHyphens w:val="0"/>
              <w:jc w:val="center"/>
              <w:rPr>
                <w:rFonts w:ascii="Segoe UI" w:hAnsi="Segoe UI" w:cs="Segoe UI"/>
                <w:b/>
                <w:bCs/>
                <w:color w:val="009FE2"/>
                <w:sz w:val="16"/>
                <w:szCs w:val="16"/>
                <w:lang w:eastAsia="pt-BR"/>
              </w:rPr>
            </w:pPr>
            <w:proofErr w:type="spellStart"/>
            <w:r w:rsidRPr="00A62CDF">
              <w:rPr>
                <w:rFonts w:ascii="Segoe UI" w:hAnsi="Segoe UI" w:cs="Segoe UI"/>
                <w:b/>
                <w:bCs/>
                <w:color w:val="009FE2"/>
                <w:sz w:val="16"/>
                <w:szCs w:val="16"/>
                <w:lang w:eastAsia="pt-BR"/>
              </w:rPr>
              <w:t>BRBCard</w:t>
            </w:r>
            <w:proofErr w:type="spellEnd"/>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68985A09"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Financeira BRB</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7C30B19"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BRB-DTVM</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08D9346" w14:textId="77777777" w:rsidR="00D7136C" w:rsidRPr="00A62CDF" w:rsidRDefault="00D7136C" w:rsidP="00D7136C">
            <w:pPr>
              <w:suppressAutoHyphens w:val="0"/>
              <w:jc w:val="center"/>
              <w:rPr>
                <w:rFonts w:ascii="Segoe UI" w:hAnsi="Segoe UI" w:cs="Segoe UI"/>
                <w:b/>
                <w:bCs/>
                <w:color w:val="009FE2"/>
                <w:sz w:val="16"/>
                <w:szCs w:val="16"/>
                <w:lang w:eastAsia="pt-BR"/>
              </w:rPr>
            </w:pPr>
            <w:proofErr w:type="spellStart"/>
            <w:r w:rsidRPr="00A62CDF">
              <w:rPr>
                <w:rFonts w:ascii="Segoe UI" w:hAnsi="Segoe UI" w:cs="Segoe UI"/>
                <w:b/>
                <w:bCs/>
                <w:color w:val="009FE2"/>
                <w:sz w:val="16"/>
                <w:szCs w:val="16"/>
                <w:lang w:eastAsia="pt-BR"/>
              </w:rPr>
              <w:t>BRBCard</w:t>
            </w:r>
            <w:proofErr w:type="spellEnd"/>
          </w:p>
        </w:tc>
      </w:tr>
      <w:tr w:rsidR="002B5592" w:rsidRPr="00A62CDF" w14:paraId="5EE24BAF" w14:textId="77777777" w:rsidTr="00D7136C">
        <w:trPr>
          <w:trHeight w:val="170"/>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5E306BF3" w14:textId="77777777" w:rsidR="002B5592" w:rsidRPr="00A62CDF" w:rsidRDefault="002B5592" w:rsidP="002B5592">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Capital social</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02AA26A4" w14:textId="1A1AEA0D"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150.000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499217E" w14:textId="117B2C5B"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40.000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11A6B64C" w14:textId="5A999894"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506.560</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43AC2BB8" w14:textId="19843150"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150.000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F160ED5" w14:textId="4CBDEDFA"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40.000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4C43C4D0" w14:textId="420EB6ED" w:rsidR="002B5592" w:rsidRPr="00A62CDF" w:rsidRDefault="002B5592" w:rsidP="002B5592">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506.560</w:t>
            </w:r>
          </w:p>
        </w:tc>
      </w:tr>
      <w:tr w:rsidR="002B5592" w:rsidRPr="00A62CDF" w14:paraId="37047B13" w14:textId="77777777" w:rsidTr="00D7136C">
        <w:trPr>
          <w:trHeight w:val="170"/>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7C73C81D"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N.º de ações do BRB</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00D0F341" w14:textId="77777777" w:rsidR="002B5592" w:rsidRPr="00A62CDF" w:rsidRDefault="002B5592" w:rsidP="002B5592">
            <w:pPr>
              <w:suppressAutoHyphens w:val="0"/>
              <w:rPr>
                <w:rFonts w:ascii="Segoe UI" w:hAnsi="Segoe UI" w:cs="Segoe UI"/>
                <w:color w:val="7E7E7E"/>
                <w:sz w:val="16"/>
                <w:szCs w:val="16"/>
                <w:lang w:eastAsia="pt-BR"/>
              </w:rPr>
            </w:pP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6B10BBAF" w14:textId="77777777" w:rsidR="002B5592" w:rsidRPr="00A62CDF" w:rsidRDefault="002B5592" w:rsidP="002B5592">
            <w:pPr>
              <w:suppressAutoHyphens w:val="0"/>
              <w:jc w:val="right"/>
              <w:rPr>
                <w:rFonts w:ascii="Segoe UI" w:hAnsi="Segoe UI" w:cs="Segoe UI"/>
                <w:color w:val="auto"/>
                <w:sz w:val="16"/>
                <w:szCs w:val="16"/>
                <w:lang w:eastAsia="pt-BR"/>
              </w:rPr>
            </w:pP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7BFD15D1" w14:textId="77777777" w:rsidR="002B5592" w:rsidRPr="00A62CDF" w:rsidRDefault="002B5592" w:rsidP="002B5592">
            <w:pPr>
              <w:suppressAutoHyphens w:val="0"/>
              <w:jc w:val="right"/>
              <w:rPr>
                <w:rFonts w:ascii="Segoe UI" w:hAnsi="Segoe UI" w:cs="Segoe UI"/>
                <w:color w:val="auto"/>
                <w:sz w:val="16"/>
                <w:szCs w:val="16"/>
                <w:lang w:eastAsia="pt-BR"/>
              </w:rPr>
            </w:pP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373AF839" w14:textId="77777777" w:rsidR="002B5592" w:rsidRPr="00A62CDF" w:rsidRDefault="002B5592" w:rsidP="002B5592">
            <w:pPr>
              <w:suppressAutoHyphens w:val="0"/>
              <w:jc w:val="right"/>
              <w:rPr>
                <w:rFonts w:ascii="Segoe UI" w:hAnsi="Segoe UI" w:cs="Segoe UI"/>
                <w:color w:val="auto"/>
                <w:sz w:val="16"/>
                <w:szCs w:val="16"/>
                <w:lang w:eastAsia="pt-BR"/>
              </w:rPr>
            </w:pP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6C5181F0" w14:textId="77777777" w:rsidR="002B5592" w:rsidRPr="00A62CDF" w:rsidRDefault="002B5592" w:rsidP="002B5592">
            <w:pPr>
              <w:suppressAutoHyphens w:val="0"/>
              <w:jc w:val="right"/>
              <w:rPr>
                <w:rFonts w:ascii="Segoe UI" w:hAnsi="Segoe UI" w:cs="Segoe UI"/>
                <w:color w:val="auto"/>
                <w:sz w:val="16"/>
                <w:szCs w:val="16"/>
                <w:lang w:eastAsia="pt-BR"/>
              </w:rPr>
            </w:pP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0DF2CF39" w14:textId="77777777" w:rsidR="002B5592" w:rsidRPr="00A62CDF" w:rsidRDefault="002B5592" w:rsidP="002B5592">
            <w:pPr>
              <w:suppressAutoHyphens w:val="0"/>
              <w:jc w:val="right"/>
              <w:rPr>
                <w:rFonts w:ascii="Segoe UI" w:hAnsi="Segoe UI" w:cs="Segoe UI"/>
                <w:color w:val="auto"/>
                <w:sz w:val="16"/>
                <w:szCs w:val="16"/>
                <w:lang w:eastAsia="pt-BR"/>
              </w:rPr>
            </w:pPr>
          </w:p>
        </w:tc>
      </w:tr>
      <w:tr w:rsidR="002B5592" w:rsidRPr="00A62CDF" w14:paraId="6193184B" w14:textId="77777777" w:rsidTr="00D7136C">
        <w:trPr>
          <w:trHeight w:val="170"/>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41F258AD"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Ordinárias</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0940B759" w14:textId="558C6DE3"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210.000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12C68449" w14:textId="1B35385B"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990.000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64CDABC6" w14:textId="4C49C76C"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3.941.551</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4143C12B" w14:textId="1CAD18D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210.000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F565A39" w14:textId="6CDF5A0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990.000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0ED0211D" w14:textId="12D1A6F4"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3.941.551</w:t>
            </w:r>
          </w:p>
        </w:tc>
      </w:tr>
      <w:tr w:rsidR="002B5592" w:rsidRPr="00A62CDF" w14:paraId="44301611" w14:textId="77777777" w:rsidTr="00D7136C">
        <w:trPr>
          <w:trHeight w:val="170"/>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6317EF61"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Preferenciais</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284738ED" w14:textId="377CD4F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210.000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4F5FAA06" w14:textId="1EC6B132"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240A7E6D" w14:textId="59F9508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41A0D1B2" w14:textId="68BAFC7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210.000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199790C" w14:textId="72D0EBA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07C5A3F8" w14:textId="67B47B02"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2B5592" w:rsidRPr="00A62CDF" w14:paraId="1DA6EF32" w14:textId="77777777" w:rsidTr="00D7136C">
        <w:trPr>
          <w:trHeight w:val="170"/>
        </w:trPr>
        <w:tc>
          <w:tcPr>
            <w:tcW w:w="1488" w:type="pct"/>
            <w:tcBorders>
              <w:top w:val="dotted" w:sz="4" w:space="0" w:color="000000"/>
              <w:left w:val="dotted" w:sz="4" w:space="0" w:color="000000"/>
              <w:bottom w:val="dotted" w:sz="4" w:space="0" w:color="000000"/>
              <w:right w:val="dotted" w:sz="4" w:space="0" w:color="000000"/>
            </w:tcBorders>
            <w:vAlign w:val="center"/>
            <w:hideMark/>
          </w:tcPr>
          <w:p w14:paraId="03CB7421" w14:textId="30043DA8"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Percentual de participação </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2F32C352" w14:textId="58CDCB43"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497BF682" w14:textId="763CC70B"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99%</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3ACAB46" w14:textId="4818B59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100,00%</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0233724D" w14:textId="168B70C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0AB4AD99" w14:textId="13346A06"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99%</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0746DD9" w14:textId="50E245F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100,00%</w:t>
            </w:r>
          </w:p>
        </w:tc>
      </w:tr>
    </w:tbl>
    <w:p w14:paraId="04183797" w14:textId="77777777" w:rsidR="00EB5836" w:rsidRPr="00C30CFF" w:rsidRDefault="00EB5836" w:rsidP="00675DEB">
      <w:pPr>
        <w:jc w:val="both"/>
        <w:rPr>
          <w:rFonts w:ascii="Segoe UI" w:hAnsi="Segoe UI" w:cs="Segoe UI"/>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70" w:type="dxa"/>
          <w:bottom w:w="15" w:type="dxa"/>
          <w:right w:w="70" w:type="dxa"/>
        </w:tblCellMar>
        <w:tblLook w:val="04A0" w:firstRow="1" w:lastRow="0" w:firstColumn="1" w:lastColumn="0" w:noHBand="0" w:noVBand="1"/>
      </w:tblPr>
      <w:tblGrid>
        <w:gridCol w:w="3962"/>
        <w:gridCol w:w="1558"/>
        <w:gridCol w:w="1558"/>
        <w:gridCol w:w="1558"/>
        <w:gridCol w:w="1558"/>
      </w:tblGrid>
      <w:tr w:rsidR="002B5592" w:rsidRPr="00DD648C" w14:paraId="1A01C029" w14:textId="77777777" w:rsidTr="005013BF">
        <w:trPr>
          <w:trHeight w:val="170"/>
          <w:tblHeader/>
        </w:trPr>
        <w:tc>
          <w:tcPr>
            <w:tcW w:w="1943" w:type="pct"/>
            <w:vAlign w:val="center"/>
            <w:hideMark/>
          </w:tcPr>
          <w:p w14:paraId="23C8317A" w14:textId="77777777" w:rsidR="002B5592" w:rsidRPr="00DD648C" w:rsidRDefault="002B5592" w:rsidP="002B5592">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Movimento do investimento</w:t>
            </w:r>
          </w:p>
        </w:tc>
        <w:tc>
          <w:tcPr>
            <w:tcW w:w="764" w:type="pct"/>
            <w:vAlign w:val="center"/>
            <w:hideMark/>
          </w:tcPr>
          <w:p w14:paraId="521EDFB9" w14:textId="77777777" w:rsidR="002B5592" w:rsidRPr="00DD648C" w:rsidRDefault="002B5592" w:rsidP="002B5592">
            <w:pPr>
              <w:suppressAutoHyphens w:val="0"/>
              <w:jc w:val="center"/>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Financeira BRB</w:t>
            </w:r>
          </w:p>
        </w:tc>
        <w:tc>
          <w:tcPr>
            <w:tcW w:w="764" w:type="pct"/>
            <w:vAlign w:val="center"/>
            <w:hideMark/>
          </w:tcPr>
          <w:p w14:paraId="0579A436" w14:textId="77777777" w:rsidR="002B5592" w:rsidRPr="00DD648C" w:rsidRDefault="002B5592" w:rsidP="002B5592">
            <w:pPr>
              <w:suppressAutoHyphens w:val="0"/>
              <w:jc w:val="center"/>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BRB-DTVM</w:t>
            </w:r>
          </w:p>
        </w:tc>
        <w:tc>
          <w:tcPr>
            <w:tcW w:w="764" w:type="pct"/>
            <w:vAlign w:val="center"/>
            <w:hideMark/>
          </w:tcPr>
          <w:p w14:paraId="269D6397" w14:textId="77777777" w:rsidR="002B5592" w:rsidRPr="00DD648C" w:rsidRDefault="002B5592" w:rsidP="002B5592">
            <w:pPr>
              <w:suppressAutoHyphens w:val="0"/>
              <w:jc w:val="center"/>
              <w:rPr>
                <w:rFonts w:ascii="Segoe UI" w:hAnsi="Segoe UI" w:cs="Segoe UI"/>
                <w:b/>
                <w:bCs/>
                <w:color w:val="009FE2"/>
                <w:sz w:val="16"/>
                <w:szCs w:val="16"/>
                <w:lang w:eastAsia="pt-BR"/>
              </w:rPr>
            </w:pPr>
            <w:proofErr w:type="spellStart"/>
            <w:r w:rsidRPr="00DD648C">
              <w:rPr>
                <w:rFonts w:ascii="Segoe UI" w:hAnsi="Segoe UI" w:cs="Segoe UI"/>
                <w:b/>
                <w:bCs/>
                <w:color w:val="009FE2"/>
                <w:sz w:val="16"/>
                <w:szCs w:val="16"/>
                <w:lang w:eastAsia="pt-BR"/>
              </w:rPr>
              <w:t>BRBCard</w:t>
            </w:r>
            <w:proofErr w:type="spellEnd"/>
          </w:p>
        </w:tc>
        <w:tc>
          <w:tcPr>
            <w:tcW w:w="764" w:type="pct"/>
            <w:vAlign w:val="center"/>
            <w:hideMark/>
          </w:tcPr>
          <w:p w14:paraId="7F0265A1" w14:textId="77777777" w:rsidR="002B5592" w:rsidRPr="00DD648C" w:rsidRDefault="002B5592" w:rsidP="002B5592">
            <w:pPr>
              <w:suppressAutoHyphens w:val="0"/>
              <w:jc w:val="center"/>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Total</w:t>
            </w:r>
          </w:p>
        </w:tc>
      </w:tr>
      <w:tr w:rsidR="002B5592" w:rsidRPr="00DD648C" w14:paraId="74C3F14B" w14:textId="77777777" w:rsidTr="005013BF">
        <w:trPr>
          <w:trHeight w:val="170"/>
        </w:trPr>
        <w:tc>
          <w:tcPr>
            <w:tcW w:w="1943" w:type="pct"/>
            <w:vAlign w:val="center"/>
            <w:hideMark/>
          </w:tcPr>
          <w:p w14:paraId="5035A34F" w14:textId="77777777" w:rsidR="002B5592" w:rsidRPr="00DD648C" w:rsidRDefault="002B5592" w:rsidP="002B5592">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Saldos em 31.12.2020</w:t>
            </w:r>
          </w:p>
        </w:tc>
        <w:tc>
          <w:tcPr>
            <w:tcW w:w="764" w:type="pct"/>
            <w:vAlign w:val="center"/>
            <w:hideMark/>
          </w:tcPr>
          <w:p w14:paraId="34C6F34E" w14:textId="77777777" w:rsidR="002B5592" w:rsidRPr="00DD648C" w:rsidRDefault="002B5592" w:rsidP="002B5592">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279.615</w:t>
            </w:r>
          </w:p>
        </w:tc>
        <w:tc>
          <w:tcPr>
            <w:tcW w:w="764" w:type="pct"/>
            <w:vAlign w:val="center"/>
            <w:hideMark/>
          </w:tcPr>
          <w:p w14:paraId="4F70B680" w14:textId="77777777" w:rsidR="002B5592" w:rsidRPr="00DD648C" w:rsidRDefault="002B5592" w:rsidP="002B5592">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47.799</w:t>
            </w:r>
          </w:p>
        </w:tc>
        <w:tc>
          <w:tcPr>
            <w:tcW w:w="764" w:type="pct"/>
            <w:vAlign w:val="center"/>
            <w:hideMark/>
          </w:tcPr>
          <w:p w14:paraId="32162B10" w14:textId="77777777" w:rsidR="002B5592" w:rsidRPr="00DD648C" w:rsidRDefault="002B5592" w:rsidP="002B5592">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380.087</w:t>
            </w:r>
          </w:p>
        </w:tc>
        <w:tc>
          <w:tcPr>
            <w:tcW w:w="764" w:type="pct"/>
            <w:vAlign w:val="center"/>
            <w:hideMark/>
          </w:tcPr>
          <w:p w14:paraId="177EC122" w14:textId="77777777" w:rsidR="002B5592" w:rsidRPr="00DD648C" w:rsidRDefault="002B5592" w:rsidP="002B5592">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lang w:eastAsia="pt-BR"/>
              </w:rPr>
              <w:t>707.501</w:t>
            </w:r>
          </w:p>
        </w:tc>
      </w:tr>
      <w:tr w:rsidR="002B5592" w:rsidRPr="00DD648C" w14:paraId="01118DA5" w14:textId="77777777" w:rsidTr="005013BF">
        <w:trPr>
          <w:trHeight w:val="170"/>
        </w:trPr>
        <w:tc>
          <w:tcPr>
            <w:tcW w:w="1943" w:type="pct"/>
            <w:vAlign w:val="center"/>
            <w:hideMark/>
          </w:tcPr>
          <w:p w14:paraId="1C0CB013" w14:textId="77777777" w:rsidR="002B5592" w:rsidRPr="00DD648C" w:rsidRDefault="002B5592" w:rsidP="002B5592">
            <w:pPr>
              <w:suppressAutoHyphens w:val="0"/>
              <w:rPr>
                <w:rFonts w:ascii="Segoe UI" w:hAnsi="Segoe UI" w:cs="Segoe UI"/>
                <w:color w:val="7E7E7E"/>
                <w:sz w:val="16"/>
                <w:szCs w:val="16"/>
                <w:lang w:eastAsia="pt-BR"/>
              </w:rPr>
            </w:pPr>
            <w:r w:rsidRPr="00DD648C">
              <w:rPr>
                <w:rFonts w:ascii="Segoe UI" w:hAnsi="Segoe UI" w:cs="Segoe UI"/>
                <w:color w:val="7E7E7E"/>
                <w:sz w:val="16"/>
                <w:szCs w:val="16"/>
                <w:lang w:eastAsia="pt-BR"/>
              </w:rPr>
              <w:lastRenderedPageBreak/>
              <w:t>Equivalência patrimonial</w:t>
            </w:r>
          </w:p>
        </w:tc>
        <w:tc>
          <w:tcPr>
            <w:tcW w:w="764" w:type="pct"/>
            <w:vAlign w:val="center"/>
          </w:tcPr>
          <w:p w14:paraId="2DCB9D0C" w14:textId="4B27D8A7"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42.470</w:t>
            </w:r>
          </w:p>
        </w:tc>
        <w:tc>
          <w:tcPr>
            <w:tcW w:w="764" w:type="pct"/>
            <w:vAlign w:val="center"/>
          </w:tcPr>
          <w:p w14:paraId="7754AE85" w14:textId="051029A7"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2.082</w:t>
            </w:r>
          </w:p>
        </w:tc>
        <w:tc>
          <w:tcPr>
            <w:tcW w:w="764" w:type="pct"/>
            <w:vAlign w:val="center"/>
          </w:tcPr>
          <w:p w14:paraId="06B82A5E" w14:textId="75A64575"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56.406</w:t>
            </w:r>
          </w:p>
        </w:tc>
        <w:tc>
          <w:tcPr>
            <w:tcW w:w="764" w:type="pct"/>
            <w:vAlign w:val="center"/>
          </w:tcPr>
          <w:p w14:paraId="623E09F9" w14:textId="585CF955"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100.958</w:t>
            </w:r>
          </w:p>
        </w:tc>
      </w:tr>
      <w:tr w:rsidR="002B5592" w:rsidRPr="00DD648C" w14:paraId="45882C48" w14:textId="77777777" w:rsidTr="005013BF">
        <w:trPr>
          <w:trHeight w:val="170"/>
        </w:trPr>
        <w:tc>
          <w:tcPr>
            <w:tcW w:w="1943" w:type="pct"/>
            <w:vAlign w:val="center"/>
            <w:hideMark/>
          </w:tcPr>
          <w:p w14:paraId="1973B3E8" w14:textId="77777777" w:rsidR="002B5592" w:rsidRPr="00DD648C" w:rsidRDefault="002B5592" w:rsidP="002B5592">
            <w:pPr>
              <w:suppressAutoHyphens w:val="0"/>
              <w:rPr>
                <w:rFonts w:ascii="Segoe UI" w:hAnsi="Segoe UI" w:cs="Segoe UI"/>
                <w:color w:val="7E7E7E"/>
                <w:sz w:val="16"/>
                <w:szCs w:val="16"/>
                <w:lang w:eastAsia="pt-BR"/>
              </w:rPr>
            </w:pPr>
            <w:r w:rsidRPr="00DD648C">
              <w:rPr>
                <w:rFonts w:ascii="Segoe UI" w:hAnsi="Segoe UI" w:cs="Segoe UI"/>
                <w:color w:val="7E7E7E"/>
                <w:sz w:val="16"/>
                <w:szCs w:val="16"/>
                <w:lang w:eastAsia="pt-BR"/>
              </w:rPr>
              <w:t>Dividendos propostos e pagos</w:t>
            </w:r>
          </w:p>
        </w:tc>
        <w:tc>
          <w:tcPr>
            <w:tcW w:w="764" w:type="pct"/>
            <w:vAlign w:val="center"/>
          </w:tcPr>
          <w:p w14:paraId="06C99145" w14:textId="5BC3AF42"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(10.086)</w:t>
            </w:r>
          </w:p>
        </w:tc>
        <w:tc>
          <w:tcPr>
            <w:tcW w:w="764" w:type="pct"/>
            <w:vAlign w:val="center"/>
          </w:tcPr>
          <w:p w14:paraId="7DD6B5B4" w14:textId="479A44E6"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(485)</w:t>
            </w:r>
          </w:p>
        </w:tc>
        <w:tc>
          <w:tcPr>
            <w:tcW w:w="764" w:type="pct"/>
            <w:vAlign w:val="center"/>
          </w:tcPr>
          <w:p w14:paraId="3105B456" w14:textId="66637B82"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(9.527)</w:t>
            </w:r>
          </w:p>
        </w:tc>
        <w:tc>
          <w:tcPr>
            <w:tcW w:w="764" w:type="pct"/>
            <w:vAlign w:val="center"/>
          </w:tcPr>
          <w:p w14:paraId="42E425BA" w14:textId="6237073B" w:rsidR="002B5592" w:rsidRPr="00DD648C" w:rsidRDefault="005013BF" w:rsidP="002B5592">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(20.098)</w:t>
            </w:r>
          </w:p>
        </w:tc>
      </w:tr>
      <w:tr w:rsidR="005013BF" w:rsidRPr="00DD648C" w14:paraId="406EAA40" w14:textId="77777777" w:rsidTr="005013BF">
        <w:trPr>
          <w:trHeight w:val="170"/>
        </w:trPr>
        <w:tc>
          <w:tcPr>
            <w:tcW w:w="1943" w:type="pct"/>
            <w:vAlign w:val="center"/>
            <w:hideMark/>
          </w:tcPr>
          <w:p w14:paraId="1417AC96" w14:textId="6ED37546" w:rsidR="005013BF" w:rsidRPr="00DD648C" w:rsidRDefault="005013BF" w:rsidP="005013BF">
            <w:pPr>
              <w:suppressAutoHyphens w:val="0"/>
              <w:rPr>
                <w:rFonts w:ascii="Segoe UI" w:hAnsi="Segoe UI" w:cs="Segoe UI"/>
                <w:color w:val="7E7E7E"/>
                <w:sz w:val="16"/>
                <w:szCs w:val="16"/>
                <w:lang w:eastAsia="pt-BR"/>
              </w:rPr>
            </w:pPr>
            <w:r w:rsidRPr="00DD648C">
              <w:rPr>
                <w:rFonts w:ascii="Segoe UI" w:hAnsi="Segoe UI" w:cs="Segoe UI"/>
                <w:b/>
                <w:bCs/>
                <w:color w:val="009FE2"/>
                <w:sz w:val="16"/>
                <w:szCs w:val="16"/>
                <w:lang w:eastAsia="pt-BR"/>
              </w:rPr>
              <w:t>Saldo BRB - Múltiplo em 30.06.2021</w:t>
            </w:r>
          </w:p>
        </w:tc>
        <w:tc>
          <w:tcPr>
            <w:tcW w:w="764" w:type="pct"/>
            <w:vAlign w:val="center"/>
          </w:tcPr>
          <w:p w14:paraId="6B44B594" w14:textId="12465C5E" w:rsidR="005013BF" w:rsidRPr="00DD648C" w:rsidRDefault="005013BF" w:rsidP="005013BF">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311.99</w:t>
            </w:r>
          </w:p>
        </w:tc>
        <w:tc>
          <w:tcPr>
            <w:tcW w:w="764" w:type="pct"/>
            <w:vAlign w:val="center"/>
          </w:tcPr>
          <w:p w14:paraId="45F6ECB8" w14:textId="5FAB657D" w:rsidR="005013BF" w:rsidRPr="00DD648C" w:rsidRDefault="005013BF" w:rsidP="005013BF">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49.396</w:t>
            </w:r>
          </w:p>
        </w:tc>
        <w:tc>
          <w:tcPr>
            <w:tcW w:w="764" w:type="pct"/>
            <w:vAlign w:val="center"/>
          </w:tcPr>
          <w:p w14:paraId="2CE435B9" w14:textId="0E0A592B" w:rsidR="005013BF" w:rsidRPr="00DD648C" w:rsidRDefault="00691DE1" w:rsidP="005013BF">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426.</w:t>
            </w:r>
            <w:r w:rsidR="005013BF" w:rsidRPr="00DD648C">
              <w:rPr>
                <w:rFonts w:ascii="Segoe UI" w:hAnsi="Segoe UI" w:cs="Segoe UI"/>
                <w:color w:val="7E7E7E"/>
                <w:sz w:val="16"/>
                <w:szCs w:val="16"/>
                <w:lang w:eastAsia="pt-BR"/>
              </w:rPr>
              <w:t>966</w:t>
            </w:r>
          </w:p>
        </w:tc>
        <w:tc>
          <w:tcPr>
            <w:tcW w:w="764" w:type="pct"/>
            <w:vAlign w:val="center"/>
          </w:tcPr>
          <w:p w14:paraId="49EDBCBE" w14:textId="04196B9E" w:rsidR="005013BF" w:rsidRPr="00DD648C" w:rsidRDefault="005013BF" w:rsidP="005013BF">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lang w:eastAsia="pt-BR"/>
              </w:rPr>
              <w:t>788.361</w:t>
            </w:r>
          </w:p>
        </w:tc>
      </w:tr>
      <w:tr w:rsidR="005013BF" w:rsidRPr="00DD648C" w14:paraId="14238383" w14:textId="77777777" w:rsidTr="005013BF">
        <w:trPr>
          <w:trHeight w:val="170"/>
        </w:trPr>
        <w:tc>
          <w:tcPr>
            <w:tcW w:w="1943" w:type="pct"/>
            <w:vAlign w:val="center"/>
            <w:hideMark/>
          </w:tcPr>
          <w:p w14:paraId="7086424C" w14:textId="525A4C0B" w:rsidR="005013BF" w:rsidRPr="00DD648C" w:rsidRDefault="005013BF" w:rsidP="005013BF">
            <w:pPr>
              <w:suppressAutoHyphens w:val="0"/>
              <w:rPr>
                <w:rFonts w:ascii="Segoe UI" w:hAnsi="Segoe UI" w:cs="Segoe UI"/>
                <w:color w:val="7E7E7E"/>
                <w:sz w:val="16"/>
                <w:szCs w:val="16"/>
                <w:lang w:eastAsia="pt-BR"/>
              </w:rPr>
            </w:pPr>
          </w:p>
        </w:tc>
        <w:tc>
          <w:tcPr>
            <w:tcW w:w="764" w:type="pct"/>
            <w:vAlign w:val="center"/>
          </w:tcPr>
          <w:p w14:paraId="69AA50C6" w14:textId="7D920AC7" w:rsidR="005013BF" w:rsidRPr="00DD648C" w:rsidRDefault="005013BF" w:rsidP="005013BF">
            <w:pPr>
              <w:suppressAutoHyphens w:val="0"/>
              <w:jc w:val="right"/>
              <w:rPr>
                <w:rFonts w:ascii="Segoe UI" w:hAnsi="Segoe UI" w:cs="Segoe UI"/>
                <w:color w:val="7E7E7E"/>
                <w:sz w:val="16"/>
                <w:szCs w:val="16"/>
                <w:lang w:eastAsia="pt-BR"/>
              </w:rPr>
            </w:pPr>
          </w:p>
        </w:tc>
        <w:tc>
          <w:tcPr>
            <w:tcW w:w="764" w:type="pct"/>
            <w:vAlign w:val="center"/>
          </w:tcPr>
          <w:p w14:paraId="45E99CD0" w14:textId="2D85B589" w:rsidR="005013BF" w:rsidRPr="00DD648C" w:rsidRDefault="005013BF" w:rsidP="005013BF">
            <w:pPr>
              <w:suppressAutoHyphens w:val="0"/>
              <w:jc w:val="right"/>
              <w:rPr>
                <w:rFonts w:ascii="Segoe UI" w:hAnsi="Segoe UI" w:cs="Segoe UI"/>
                <w:color w:val="7E7E7E"/>
                <w:sz w:val="16"/>
                <w:szCs w:val="16"/>
                <w:lang w:eastAsia="pt-BR"/>
              </w:rPr>
            </w:pPr>
          </w:p>
        </w:tc>
        <w:tc>
          <w:tcPr>
            <w:tcW w:w="764" w:type="pct"/>
            <w:vAlign w:val="center"/>
          </w:tcPr>
          <w:p w14:paraId="2E31AC15" w14:textId="1B873840" w:rsidR="005013BF" w:rsidRPr="00DD648C" w:rsidRDefault="005013BF" w:rsidP="005013BF">
            <w:pPr>
              <w:suppressAutoHyphens w:val="0"/>
              <w:jc w:val="right"/>
              <w:rPr>
                <w:rFonts w:ascii="Segoe UI" w:hAnsi="Segoe UI" w:cs="Segoe UI"/>
                <w:color w:val="7E7E7E"/>
                <w:sz w:val="16"/>
                <w:szCs w:val="16"/>
                <w:lang w:eastAsia="pt-BR"/>
              </w:rPr>
            </w:pPr>
          </w:p>
        </w:tc>
        <w:tc>
          <w:tcPr>
            <w:tcW w:w="764" w:type="pct"/>
            <w:vAlign w:val="center"/>
          </w:tcPr>
          <w:p w14:paraId="42A37746" w14:textId="3CFEF198" w:rsidR="005013BF" w:rsidRPr="00DD648C" w:rsidRDefault="005013BF" w:rsidP="005013BF">
            <w:pPr>
              <w:suppressAutoHyphens w:val="0"/>
              <w:jc w:val="right"/>
              <w:rPr>
                <w:rFonts w:ascii="Segoe UI" w:hAnsi="Segoe UI" w:cs="Segoe UI"/>
                <w:color w:val="7E7E7E"/>
                <w:sz w:val="16"/>
                <w:szCs w:val="16"/>
                <w:lang w:eastAsia="pt-BR"/>
              </w:rPr>
            </w:pPr>
          </w:p>
        </w:tc>
      </w:tr>
      <w:tr w:rsidR="00DD648C" w:rsidRPr="00DD648C" w14:paraId="4D05828E" w14:textId="77777777" w:rsidTr="005013BF">
        <w:trPr>
          <w:trHeight w:val="170"/>
        </w:trPr>
        <w:tc>
          <w:tcPr>
            <w:tcW w:w="1943" w:type="pct"/>
            <w:vAlign w:val="center"/>
            <w:hideMark/>
          </w:tcPr>
          <w:p w14:paraId="3178EC37" w14:textId="3FF2B43B" w:rsidR="00DD648C" w:rsidRPr="00DD648C" w:rsidRDefault="00DD648C" w:rsidP="00DD648C">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rPr>
              <w:t>Saldo BRB - Múltiplo em 31.12.2021</w:t>
            </w:r>
          </w:p>
        </w:tc>
        <w:tc>
          <w:tcPr>
            <w:tcW w:w="764" w:type="pct"/>
            <w:vAlign w:val="center"/>
            <w:hideMark/>
          </w:tcPr>
          <w:p w14:paraId="070AD998" w14:textId="17F34FF6"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326.697</w:t>
            </w:r>
          </w:p>
        </w:tc>
        <w:tc>
          <w:tcPr>
            <w:tcW w:w="764" w:type="pct"/>
            <w:vAlign w:val="center"/>
            <w:hideMark/>
          </w:tcPr>
          <w:p w14:paraId="464A4701" w14:textId="393D5BE8"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50.281</w:t>
            </w:r>
          </w:p>
        </w:tc>
        <w:tc>
          <w:tcPr>
            <w:tcW w:w="764" w:type="pct"/>
            <w:vAlign w:val="center"/>
            <w:hideMark/>
          </w:tcPr>
          <w:p w14:paraId="2A92C057" w14:textId="2E52D9C4"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903.041</w:t>
            </w:r>
          </w:p>
        </w:tc>
        <w:tc>
          <w:tcPr>
            <w:tcW w:w="764" w:type="pct"/>
            <w:vAlign w:val="center"/>
            <w:hideMark/>
          </w:tcPr>
          <w:p w14:paraId="5AE98E50" w14:textId="293D1CCD"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1.280.019</w:t>
            </w:r>
          </w:p>
        </w:tc>
      </w:tr>
      <w:tr w:rsidR="00DD648C" w:rsidRPr="00DD648C" w14:paraId="34464771" w14:textId="77777777" w:rsidTr="005013BF">
        <w:trPr>
          <w:trHeight w:val="170"/>
        </w:trPr>
        <w:tc>
          <w:tcPr>
            <w:tcW w:w="1943" w:type="pct"/>
            <w:vAlign w:val="center"/>
            <w:hideMark/>
          </w:tcPr>
          <w:p w14:paraId="676E6636" w14:textId="349EA08C"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Eliminações</w:t>
            </w:r>
          </w:p>
        </w:tc>
        <w:tc>
          <w:tcPr>
            <w:tcW w:w="764" w:type="pct"/>
            <w:vAlign w:val="center"/>
            <w:hideMark/>
          </w:tcPr>
          <w:p w14:paraId="115423A6" w14:textId="50A51E3F"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(326.697)</w:t>
            </w:r>
          </w:p>
        </w:tc>
        <w:tc>
          <w:tcPr>
            <w:tcW w:w="764" w:type="pct"/>
            <w:vAlign w:val="center"/>
            <w:hideMark/>
          </w:tcPr>
          <w:p w14:paraId="63E85EB6" w14:textId="5EBCE213"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(50.281)</w:t>
            </w:r>
          </w:p>
        </w:tc>
        <w:tc>
          <w:tcPr>
            <w:tcW w:w="764" w:type="pct"/>
            <w:vAlign w:val="center"/>
            <w:hideMark/>
          </w:tcPr>
          <w:p w14:paraId="648649ED" w14:textId="3803001A"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(903.041)</w:t>
            </w:r>
          </w:p>
        </w:tc>
        <w:tc>
          <w:tcPr>
            <w:tcW w:w="764" w:type="pct"/>
            <w:vAlign w:val="center"/>
            <w:hideMark/>
          </w:tcPr>
          <w:p w14:paraId="0ECEF2D3" w14:textId="1B10A5A8"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(1.280.019)</w:t>
            </w:r>
          </w:p>
        </w:tc>
      </w:tr>
      <w:tr w:rsidR="00DD648C" w:rsidRPr="00DD648C" w14:paraId="79EC0ECA" w14:textId="77777777" w:rsidTr="005013BF">
        <w:trPr>
          <w:trHeight w:val="170"/>
        </w:trPr>
        <w:tc>
          <w:tcPr>
            <w:tcW w:w="1943" w:type="pct"/>
            <w:vAlign w:val="center"/>
            <w:hideMark/>
          </w:tcPr>
          <w:p w14:paraId="072F9C23" w14:textId="796190A4"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Investimento BRB Corretora (Nota 32a)</w:t>
            </w:r>
          </w:p>
        </w:tc>
        <w:tc>
          <w:tcPr>
            <w:tcW w:w="764" w:type="pct"/>
            <w:vAlign w:val="center"/>
            <w:hideMark/>
          </w:tcPr>
          <w:p w14:paraId="48859546" w14:textId="3BBD5D22"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47BC7EDD" w14:textId="30FC0E12"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255BB55C" w14:textId="3C5BD9B2"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469.260</w:t>
            </w:r>
          </w:p>
        </w:tc>
        <w:tc>
          <w:tcPr>
            <w:tcW w:w="764" w:type="pct"/>
            <w:vAlign w:val="center"/>
            <w:hideMark/>
          </w:tcPr>
          <w:p w14:paraId="4A49526D" w14:textId="707B97FD"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469.260</w:t>
            </w:r>
          </w:p>
        </w:tc>
      </w:tr>
      <w:tr w:rsidR="00DD648C" w:rsidRPr="00DD648C" w14:paraId="35C077C7" w14:textId="77777777" w:rsidTr="005013BF">
        <w:trPr>
          <w:trHeight w:val="170"/>
        </w:trPr>
        <w:tc>
          <w:tcPr>
            <w:tcW w:w="1943" w:type="pct"/>
            <w:vAlign w:val="center"/>
            <w:hideMark/>
          </w:tcPr>
          <w:p w14:paraId="70004A80" w14:textId="4803A287" w:rsidR="00DD648C" w:rsidRPr="00DD648C" w:rsidRDefault="00DD648C" w:rsidP="00DD648C">
            <w:pPr>
              <w:suppressAutoHyphens w:val="0"/>
              <w:rPr>
                <w:rFonts w:ascii="Segoe UI" w:hAnsi="Segoe UI" w:cs="Segoe UI"/>
                <w:b/>
                <w:bCs/>
                <w:color w:val="7E7E7E"/>
                <w:sz w:val="16"/>
                <w:szCs w:val="16"/>
                <w:lang w:eastAsia="pt-BR"/>
              </w:rPr>
            </w:pPr>
            <w:r w:rsidRPr="00DD648C">
              <w:rPr>
                <w:rFonts w:ascii="Segoe UI" w:hAnsi="Segoe UI" w:cs="Segoe UI"/>
                <w:b/>
                <w:bCs/>
                <w:color w:val="009FE2"/>
                <w:sz w:val="16"/>
                <w:szCs w:val="16"/>
              </w:rPr>
              <w:t>Saldos BRB - Consolidado em 31.12.2021</w:t>
            </w:r>
          </w:p>
        </w:tc>
        <w:tc>
          <w:tcPr>
            <w:tcW w:w="764" w:type="pct"/>
            <w:vAlign w:val="center"/>
            <w:hideMark/>
          </w:tcPr>
          <w:p w14:paraId="5636F8B9" w14:textId="43FBD96B" w:rsidR="00DD648C" w:rsidRPr="00DD648C" w:rsidRDefault="00DD648C" w:rsidP="00DD648C">
            <w:pPr>
              <w:suppressAutoHyphens w:val="0"/>
              <w:jc w:val="right"/>
              <w:rPr>
                <w:rFonts w:ascii="Segoe UI" w:hAnsi="Segoe UI" w:cs="Segoe UI"/>
                <w:b/>
                <w:bCs/>
                <w:color w:val="7E7E7E"/>
                <w:sz w:val="16"/>
                <w:szCs w:val="16"/>
                <w:lang w:eastAsia="pt-BR"/>
              </w:rPr>
            </w:pPr>
            <w:r w:rsidRPr="00DD648C">
              <w:rPr>
                <w:rFonts w:ascii="Segoe UI" w:hAnsi="Segoe UI" w:cs="Segoe UI"/>
                <w:b/>
                <w:bCs/>
                <w:color w:val="7E7E7E"/>
                <w:sz w:val="16"/>
                <w:szCs w:val="16"/>
              </w:rPr>
              <w:t>-</w:t>
            </w:r>
          </w:p>
        </w:tc>
        <w:tc>
          <w:tcPr>
            <w:tcW w:w="764" w:type="pct"/>
            <w:vAlign w:val="center"/>
            <w:hideMark/>
          </w:tcPr>
          <w:p w14:paraId="15F0C486" w14:textId="73A643FD" w:rsidR="00DD648C" w:rsidRPr="00DD648C" w:rsidRDefault="00DD648C" w:rsidP="00DD648C">
            <w:pPr>
              <w:suppressAutoHyphens w:val="0"/>
              <w:jc w:val="right"/>
              <w:rPr>
                <w:rFonts w:ascii="Segoe UI" w:hAnsi="Segoe UI" w:cs="Segoe UI"/>
                <w:b/>
                <w:bCs/>
                <w:color w:val="7E7E7E"/>
                <w:sz w:val="16"/>
                <w:szCs w:val="16"/>
                <w:lang w:eastAsia="pt-BR"/>
              </w:rPr>
            </w:pPr>
            <w:r w:rsidRPr="00DD648C">
              <w:rPr>
                <w:rFonts w:ascii="Segoe UI" w:hAnsi="Segoe UI" w:cs="Segoe UI"/>
                <w:b/>
                <w:bCs/>
                <w:color w:val="7E7E7E"/>
                <w:sz w:val="16"/>
                <w:szCs w:val="16"/>
              </w:rPr>
              <w:t>-</w:t>
            </w:r>
          </w:p>
        </w:tc>
        <w:tc>
          <w:tcPr>
            <w:tcW w:w="764" w:type="pct"/>
            <w:vAlign w:val="center"/>
            <w:hideMark/>
          </w:tcPr>
          <w:p w14:paraId="50B0110F" w14:textId="11235731" w:rsidR="00DD648C" w:rsidRPr="00DD648C" w:rsidRDefault="00DD648C" w:rsidP="00DD648C">
            <w:pPr>
              <w:suppressAutoHyphens w:val="0"/>
              <w:jc w:val="right"/>
              <w:rPr>
                <w:rFonts w:ascii="Segoe UI" w:hAnsi="Segoe UI" w:cs="Segoe UI"/>
                <w:b/>
                <w:bCs/>
                <w:color w:val="7E7E7E"/>
                <w:sz w:val="16"/>
                <w:szCs w:val="16"/>
                <w:lang w:eastAsia="pt-BR"/>
              </w:rPr>
            </w:pPr>
            <w:r w:rsidRPr="00DD648C">
              <w:rPr>
                <w:rFonts w:ascii="Segoe UI" w:hAnsi="Segoe UI" w:cs="Segoe UI"/>
                <w:b/>
                <w:bCs/>
                <w:color w:val="7E7E7E"/>
                <w:sz w:val="16"/>
                <w:szCs w:val="16"/>
              </w:rPr>
              <w:t>469.260</w:t>
            </w:r>
          </w:p>
        </w:tc>
        <w:tc>
          <w:tcPr>
            <w:tcW w:w="764" w:type="pct"/>
            <w:vAlign w:val="center"/>
            <w:hideMark/>
          </w:tcPr>
          <w:p w14:paraId="0D8B5820" w14:textId="5F12EDF0" w:rsidR="00DD648C" w:rsidRPr="00DD648C" w:rsidRDefault="00DD648C" w:rsidP="00DD648C">
            <w:pPr>
              <w:suppressAutoHyphens w:val="0"/>
              <w:jc w:val="right"/>
              <w:rPr>
                <w:rFonts w:ascii="Segoe UI" w:hAnsi="Segoe UI" w:cs="Segoe UI"/>
                <w:b/>
                <w:bCs/>
                <w:color w:val="7E7E7E"/>
                <w:sz w:val="16"/>
                <w:szCs w:val="16"/>
                <w:lang w:eastAsia="pt-BR"/>
              </w:rPr>
            </w:pPr>
            <w:r w:rsidRPr="00DD648C">
              <w:rPr>
                <w:rFonts w:ascii="Segoe UI" w:hAnsi="Segoe UI" w:cs="Segoe UI"/>
                <w:b/>
                <w:bCs/>
                <w:color w:val="7E7E7E"/>
                <w:sz w:val="16"/>
                <w:szCs w:val="16"/>
              </w:rPr>
              <w:t>469.260</w:t>
            </w:r>
          </w:p>
        </w:tc>
      </w:tr>
      <w:tr w:rsidR="00DD648C" w:rsidRPr="00DD648C" w14:paraId="38A08B2D" w14:textId="77777777" w:rsidTr="005013BF">
        <w:trPr>
          <w:trHeight w:val="170"/>
        </w:trPr>
        <w:tc>
          <w:tcPr>
            <w:tcW w:w="1943" w:type="pct"/>
            <w:vAlign w:val="center"/>
            <w:hideMark/>
          </w:tcPr>
          <w:p w14:paraId="33BFD0F4" w14:textId="6D6474F4" w:rsidR="00DD648C" w:rsidRPr="00DD648C" w:rsidRDefault="00DD648C" w:rsidP="00DD648C">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rPr>
              <w:t>Saldo BRB - Múltiplo em 31.12.2021</w:t>
            </w:r>
          </w:p>
        </w:tc>
        <w:tc>
          <w:tcPr>
            <w:tcW w:w="764" w:type="pct"/>
            <w:vAlign w:val="center"/>
            <w:hideMark/>
          </w:tcPr>
          <w:p w14:paraId="60BFFB4D" w14:textId="309B9290" w:rsidR="00DD648C" w:rsidRPr="00DD648C" w:rsidRDefault="00DD648C" w:rsidP="00DD648C">
            <w:pPr>
              <w:suppressAutoHyphens w:val="0"/>
              <w:jc w:val="right"/>
              <w:rPr>
                <w:rFonts w:ascii="Segoe UI" w:hAnsi="Segoe UI" w:cs="Segoe UI"/>
                <w:b/>
                <w:bCs/>
                <w:color w:val="00B0F0"/>
                <w:sz w:val="16"/>
                <w:szCs w:val="16"/>
                <w:lang w:eastAsia="pt-BR"/>
              </w:rPr>
            </w:pPr>
            <w:r w:rsidRPr="00DD648C">
              <w:rPr>
                <w:rFonts w:ascii="Segoe UI" w:hAnsi="Segoe UI" w:cs="Segoe UI"/>
                <w:b/>
                <w:bCs/>
                <w:color w:val="00B0F0"/>
                <w:sz w:val="16"/>
                <w:szCs w:val="16"/>
              </w:rPr>
              <w:t>326.697</w:t>
            </w:r>
          </w:p>
        </w:tc>
        <w:tc>
          <w:tcPr>
            <w:tcW w:w="764" w:type="pct"/>
            <w:vAlign w:val="center"/>
            <w:hideMark/>
          </w:tcPr>
          <w:p w14:paraId="4018B0EF" w14:textId="063FBD30" w:rsidR="00DD648C" w:rsidRPr="00DD648C" w:rsidRDefault="00DD648C" w:rsidP="00DD648C">
            <w:pPr>
              <w:suppressAutoHyphens w:val="0"/>
              <w:jc w:val="right"/>
              <w:rPr>
                <w:rFonts w:ascii="Segoe UI" w:hAnsi="Segoe UI" w:cs="Segoe UI"/>
                <w:b/>
                <w:bCs/>
                <w:color w:val="00B0F0"/>
                <w:sz w:val="16"/>
                <w:szCs w:val="16"/>
                <w:lang w:eastAsia="pt-BR"/>
              </w:rPr>
            </w:pPr>
            <w:r w:rsidRPr="00DD648C">
              <w:rPr>
                <w:rFonts w:ascii="Segoe UI" w:hAnsi="Segoe UI" w:cs="Segoe UI"/>
                <w:b/>
                <w:bCs/>
                <w:color w:val="00B0F0"/>
                <w:sz w:val="16"/>
                <w:szCs w:val="16"/>
              </w:rPr>
              <w:t>50.281</w:t>
            </w:r>
          </w:p>
        </w:tc>
        <w:tc>
          <w:tcPr>
            <w:tcW w:w="764" w:type="pct"/>
            <w:vAlign w:val="center"/>
            <w:hideMark/>
          </w:tcPr>
          <w:p w14:paraId="0E489340" w14:textId="5F8853A9"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903.041</w:t>
            </w:r>
          </w:p>
        </w:tc>
        <w:tc>
          <w:tcPr>
            <w:tcW w:w="764" w:type="pct"/>
            <w:vAlign w:val="center"/>
            <w:hideMark/>
          </w:tcPr>
          <w:p w14:paraId="1145AA3C" w14:textId="38D53DBE"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1.280.019</w:t>
            </w:r>
          </w:p>
        </w:tc>
      </w:tr>
      <w:tr w:rsidR="00DD648C" w:rsidRPr="00DD648C" w14:paraId="4C092692" w14:textId="77777777" w:rsidTr="005013BF">
        <w:trPr>
          <w:trHeight w:val="170"/>
        </w:trPr>
        <w:tc>
          <w:tcPr>
            <w:tcW w:w="1943" w:type="pct"/>
            <w:vAlign w:val="center"/>
            <w:hideMark/>
          </w:tcPr>
          <w:p w14:paraId="02080CDA" w14:textId="6B23A25D"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Aumento do investimento</w:t>
            </w:r>
          </w:p>
        </w:tc>
        <w:tc>
          <w:tcPr>
            <w:tcW w:w="764" w:type="pct"/>
            <w:vAlign w:val="center"/>
            <w:hideMark/>
          </w:tcPr>
          <w:p w14:paraId="09E1AFF6" w14:textId="2B7C62D7"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32281CA7" w14:textId="3D8FE8D6"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47E00A8D" w14:textId="4E15156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311.296</w:t>
            </w:r>
          </w:p>
        </w:tc>
        <w:tc>
          <w:tcPr>
            <w:tcW w:w="764" w:type="pct"/>
            <w:vAlign w:val="center"/>
            <w:hideMark/>
          </w:tcPr>
          <w:p w14:paraId="79019049" w14:textId="3B2345D8"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311.296</w:t>
            </w:r>
          </w:p>
        </w:tc>
      </w:tr>
      <w:tr w:rsidR="00DD648C" w:rsidRPr="00DD648C" w14:paraId="5D3983FB" w14:textId="77777777" w:rsidTr="005013BF">
        <w:trPr>
          <w:trHeight w:val="170"/>
        </w:trPr>
        <w:tc>
          <w:tcPr>
            <w:tcW w:w="1943" w:type="pct"/>
            <w:vAlign w:val="center"/>
            <w:hideMark/>
          </w:tcPr>
          <w:p w14:paraId="1619982B" w14:textId="35D4413A" w:rsidR="00DD648C" w:rsidRPr="00DD648C" w:rsidRDefault="00DD648C" w:rsidP="00DD648C">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rPr>
              <w:t>Saldo BRB - Múltiplo em 31.12.2021</w:t>
            </w:r>
          </w:p>
        </w:tc>
        <w:tc>
          <w:tcPr>
            <w:tcW w:w="764" w:type="pct"/>
            <w:vAlign w:val="center"/>
            <w:hideMark/>
          </w:tcPr>
          <w:p w14:paraId="6EEF5706" w14:textId="21591153" w:rsidR="00DD648C" w:rsidRPr="00DD648C" w:rsidRDefault="00DD648C" w:rsidP="00DD648C">
            <w:pPr>
              <w:suppressAutoHyphens w:val="0"/>
              <w:jc w:val="right"/>
              <w:rPr>
                <w:rFonts w:ascii="Segoe UI" w:hAnsi="Segoe UI" w:cs="Segoe UI"/>
                <w:b/>
                <w:bCs/>
                <w:color w:val="00B0F0"/>
                <w:sz w:val="16"/>
                <w:szCs w:val="16"/>
                <w:lang w:eastAsia="pt-BR"/>
              </w:rPr>
            </w:pPr>
            <w:r w:rsidRPr="00DD648C">
              <w:rPr>
                <w:rFonts w:ascii="Segoe UI" w:hAnsi="Segoe UI" w:cs="Segoe UI"/>
                <w:b/>
                <w:bCs/>
                <w:color w:val="00B0F0"/>
                <w:sz w:val="16"/>
                <w:szCs w:val="16"/>
              </w:rPr>
              <w:t>326.697</w:t>
            </w:r>
          </w:p>
        </w:tc>
        <w:tc>
          <w:tcPr>
            <w:tcW w:w="764" w:type="pct"/>
            <w:vAlign w:val="center"/>
            <w:hideMark/>
          </w:tcPr>
          <w:p w14:paraId="6EEA843A" w14:textId="52D949C6" w:rsidR="00DD648C" w:rsidRPr="00DD648C" w:rsidRDefault="00DD648C" w:rsidP="00DD648C">
            <w:pPr>
              <w:suppressAutoHyphens w:val="0"/>
              <w:jc w:val="right"/>
              <w:rPr>
                <w:rFonts w:ascii="Segoe UI" w:hAnsi="Segoe UI" w:cs="Segoe UI"/>
                <w:b/>
                <w:bCs/>
                <w:color w:val="00B0F0"/>
                <w:sz w:val="16"/>
                <w:szCs w:val="16"/>
                <w:lang w:eastAsia="pt-BR"/>
              </w:rPr>
            </w:pPr>
            <w:r w:rsidRPr="00DD648C">
              <w:rPr>
                <w:rFonts w:ascii="Segoe UI" w:hAnsi="Segoe UI" w:cs="Segoe UI"/>
                <w:b/>
                <w:bCs/>
                <w:color w:val="00B0F0"/>
                <w:sz w:val="16"/>
                <w:szCs w:val="16"/>
              </w:rPr>
              <w:t>50.281</w:t>
            </w:r>
          </w:p>
        </w:tc>
        <w:tc>
          <w:tcPr>
            <w:tcW w:w="764" w:type="pct"/>
            <w:vAlign w:val="center"/>
            <w:hideMark/>
          </w:tcPr>
          <w:p w14:paraId="35DF996F" w14:textId="38BFEEE5" w:rsidR="00DD648C" w:rsidRPr="00DD648C" w:rsidRDefault="00DD648C" w:rsidP="00DD648C">
            <w:pPr>
              <w:suppressAutoHyphens w:val="0"/>
              <w:jc w:val="right"/>
              <w:rPr>
                <w:rFonts w:ascii="Segoe UI" w:hAnsi="Segoe UI" w:cs="Segoe UI"/>
                <w:b/>
                <w:bCs/>
                <w:color w:val="00B0F0"/>
                <w:sz w:val="16"/>
                <w:szCs w:val="16"/>
                <w:lang w:eastAsia="pt-BR"/>
              </w:rPr>
            </w:pPr>
            <w:r w:rsidRPr="00DD648C">
              <w:rPr>
                <w:rFonts w:ascii="Segoe UI" w:hAnsi="Segoe UI" w:cs="Segoe UI"/>
                <w:b/>
                <w:bCs/>
                <w:color w:val="00B0F0"/>
                <w:sz w:val="16"/>
                <w:szCs w:val="16"/>
              </w:rPr>
              <w:t>1.214.337</w:t>
            </w:r>
          </w:p>
        </w:tc>
        <w:tc>
          <w:tcPr>
            <w:tcW w:w="764" w:type="pct"/>
            <w:vAlign w:val="center"/>
            <w:hideMark/>
          </w:tcPr>
          <w:p w14:paraId="5E0E149C" w14:textId="4B852969"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1.591.315</w:t>
            </w:r>
          </w:p>
        </w:tc>
      </w:tr>
      <w:tr w:rsidR="00DD648C" w:rsidRPr="00DD648C" w14:paraId="72A87A9E" w14:textId="77777777" w:rsidTr="005013BF">
        <w:trPr>
          <w:trHeight w:val="170"/>
        </w:trPr>
        <w:tc>
          <w:tcPr>
            <w:tcW w:w="1943" w:type="pct"/>
            <w:vAlign w:val="center"/>
            <w:hideMark/>
          </w:tcPr>
          <w:p w14:paraId="02890FD3" w14:textId="5704AC16"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Equivalência patrimonial</w:t>
            </w:r>
          </w:p>
        </w:tc>
        <w:tc>
          <w:tcPr>
            <w:tcW w:w="764" w:type="pct"/>
            <w:vAlign w:val="center"/>
            <w:hideMark/>
          </w:tcPr>
          <w:p w14:paraId="5F30CABF" w14:textId="64F2224D"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9.203</w:t>
            </w:r>
          </w:p>
        </w:tc>
        <w:tc>
          <w:tcPr>
            <w:tcW w:w="764" w:type="pct"/>
            <w:vAlign w:val="center"/>
            <w:hideMark/>
          </w:tcPr>
          <w:p w14:paraId="6DDEEAF6" w14:textId="7A266A3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5.759</w:t>
            </w:r>
          </w:p>
        </w:tc>
        <w:tc>
          <w:tcPr>
            <w:tcW w:w="764" w:type="pct"/>
            <w:vAlign w:val="center"/>
            <w:hideMark/>
          </w:tcPr>
          <w:p w14:paraId="1BE8CD97" w14:textId="7FBECED1"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72.735</w:t>
            </w:r>
          </w:p>
        </w:tc>
        <w:tc>
          <w:tcPr>
            <w:tcW w:w="764" w:type="pct"/>
            <w:vAlign w:val="center"/>
            <w:hideMark/>
          </w:tcPr>
          <w:p w14:paraId="4D23D4D3" w14:textId="6C821D0B"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87.697</w:t>
            </w:r>
          </w:p>
        </w:tc>
      </w:tr>
      <w:tr w:rsidR="00DD648C" w:rsidRPr="00DD648C" w14:paraId="5A7DA435" w14:textId="77777777" w:rsidTr="005013BF">
        <w:trPr>
          <w:trHeight w:val="170"/>
        </w:trPr>
        <w:tc>
          <w:tcPr>
            <w:tcW w:w="1943" w:type="pct"/>
            <w:vAlign w:val="center"/>
            <w:hideMark/>
          </w:tcPr>
          <w:p w14:paraId="4474E2AE" w14:textId="038551FC"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Dividendos pagos</w:t>
            </w:r>
          </w:p>
        </w:tc>
        <w:tc>
          <w:tcPr>
            <w:tcW w:w="764" w:type="pct"/>
            <w:vAlign w:val="center"/>
            <w:hideMark/>
          </w:tcPr>
          <w:p w14:paraId="5328FA9C" w14:textId="7FBF334E"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(3.490)</w:t>
            </w:r>
          </w:p>
        </w:tc>
        <w:tc>
          <w:tcPr>
            <w:tcW w:w="764" w:type="pct"/>
            <w:vAlign w:val="center"/>
            <w:hideMark/>
          </w:tcPr>
          <w:p w14:paraId="662324DC" w14:textId="65202913"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 </w:t>
            </w:r>
          </w:p>
        </w:tc>
        <w:tc>
          <w:tcPr>
            <w:tcW w:w="764" w:type="pct"/>
            <w:vAlign w:val="center"/>
            <w:hideMark/>
          </w:tcPr>
          <w:p w14:paraId="6D4A053A" w14:textId="0406F513"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(118.491)</w:t>
            </w:r>
          </w:p>
        </w:tc>
        <w:tc>
          <w:tcPr>
            <w:tcW w:w="764" w:type="pct"/>
            <w:vAlign w:val="center"/>
            <w:hideMark/>
          </w:tcPr>
          <w:p w14:paraId="4BB78532" w14:textId="53906E8D"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(121.981)</w:t>
            </w:r>
          </w:p>
        </w:tc>
      </w:tr>
      <w:tr w:rsidR="00DD648C" w:rsidRPr="00DD648C" w14:paraId="6FBE4F75" w14:textId="77777777" w:rsidTr="005013BF">
        <w:trPr>
          <w:trHeight w:val="170"/>
        </w:trPr>
        <w:tc>
          <w:tcPr>
            <w:tcW w:w="1943" w:type="pct"/>
            <w:vAlign w:val="center"/>
            <w:hideMark/>
          </w:tcPr>
          <w:p w14:paraId="21116550" w14:textId="3A519169"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Dividendos deliberados</w:t>
            </w:r>
          </w:p>
        </w:tc>
        <w:tc>
          <w:tcPr>
            <w:tcW w:w="764" w:type="pct"/>
            <w:vAlign w:val="center"/>
            <w:hideMark/>
          </w:tcPr>
          <w:p w14:paraId="336882A8" w14:textId="51F23CB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(52.186)</w:t>
            </w:r>
          </w:p>
        </w:tc>
        <w:tc>
          <w:tcPr>
            <w:tcW w:w="764" w:type="pct"/>
            <w:vAlign w:val="center"/>
            <w:hideMark/>
          </w:tcPr>
          <w:p w14:paraId="4B6943A4" w14:textId="733A3D13"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(1.368)</w:t>
            </w:r>
          </w:p>
        </w:tc>
        <w:tc>
          <w:tcPr>
            <w:tcW w:w="764" w:type="pct"/>
            <w:vAlign w:val="center"/>
            <w:hideMark/>
          </w:tcPr>
          <w:p w14:paraId="2054D7E7" w14:textId="45838F47"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(86.956)</w:t>
            </w:r>
          </w:p>
        </w:tc>
        <w:tc>
          <w:tcPr>
            <w:tcW w:w="764" w:type="pct"/>
            <w:vAlign w:val="center"/>
            <w:hideMark/>
          </w:tcPr>
          <w:p w14:paraId="71EB6CEA" w14:textId="56CBD4FE"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(140.510)</w:t>
            </w:r>
          </w:p>
        </w:tc>
      </w:tr>
      <w:tr w:rsidR="00DD648C" w:rsidRPr="00DD648C" w14:paraId="17F461B5" w14:textId="77777777" w:rsidTr="005013BF">
        <w:trPr>
          <w:trHeight w:val="170"/>
        </w:trPr>
        <w:tc>
          <w:tcPr>
            <w:tcW w:w="1943" w:type="pct"/>
            <w:vAlign w:val="center"/>
            <w:hideMark/>
          </w:tcPr>
          <w:p w14:paraId="72FB1E7B" w14:textId="0B076801"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 xml:space="preserve">Lucro não realizado </w:t>
            </w:r>
          </w:p>
        </w:tc>
        <w:tc>
          <w:tcPr>
            <w:tcW w:w="764" w:type="pct"/>
            <w:vAlign w:val="center"/>
            <w:hideMark/>
          </w:tcPr>
          <w:p w14:paraId="26CD52F1" w14:textId="5D434D61"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2DF39D93" w14:textId="65D4A9DA"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vAlign w:val="center"/>
            <w:hideMark/>
          </w:tcPr>
          <w:p w14:paraId="75F0E8D1" w14:textId="4B4947F4"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(303.515)</w:t>
            </w:r>
          </w:p>
        </w:tc>
        <w:tc>
          <w:tcPr>
            <w:tcW w:w="764" w:type="pct"/>
            <w:vAlign w:val="center"/>
            <w:hideMark/>
          </w:tcPr>
          <w:p w14:paraId="362080A7" w14:textId="02496FC5"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(303.515)</w:t>
            </w:r>
          </w:p>
        </w:tc>
      </w:tr>
      <w:tr w:rsidR="00DD648C" w:rsidRPr="00DD648C" w14:paraId="7DF0178F" w14:textId="77777777" w:rsidTr="005013BF">
        <w:trPr>
          <w:trHeight w:val="170"/>
        </w:trPr>
        <w:tc>
          <w:tcPr>
            <w:tcW w:w="1943" w:type="pct"/>
            <w:tcBorders>
              <w:bottom w:val="dotted" w:sz="4" w:space="0" w:color="auto"/>
            </w:tcBorders>
            <w:vAlign w:val="center"/>
            <w:hideMark/>
          </w:tcPr>
          <w:p w14:paraId="15552AD5" w14:textId="77A1D2C7"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Ajuste de avaliação patrimonial</w:t>
            </w:r>
          </w:p>
        </w:tc>
        <w:tc>
          <w:tcPr>
            <w:tcW w:w="764" w:type="pct"/>
            <w:tcBorders>
              <w:bottom w:val="dotted" w:sz="4" w:space="0" w:color="auto"/>
            </w:tcBorders>
            <w:vAlign w:val="center"/>
            <w:hideMark/>
          </w:tcPr>
          <w:p w14:paraId="7F58EB31" w14:textId="13A3FA96"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tcBorders>
              <w:bottom w:val="dotted" w:sz="4" w:space="0" w:color="auto"/>
            </w:tcBorders>
            <w:vAlign w:val="center"/>
            <w:hideMark/>
          </w:tcPr>
          <w:p w14:paraId="1143B163" w14:textId="2F85CF73"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26</w:t>
            </w:r>
          </w:p>
        </w:tc>
        <w:tc>
          <w:tcPr>
            <w:tcW w:w="764" w:type="pct"/>
            <w:tcBorders>
              <w:bottom w:val="dotted" w:sz="4" w:space="0" w:color="auto"/>
            </w:tcBorders>
            <w:vAlign w:val="center"/>
            <w:hideMark/>
          </w:tcPr>
          <w:p w14:paraId="6CF8DCBB" w14:textId="762F914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tcBorders>
              <w:bottom w:val="dotted" w:sz="4" w:space="0" w:color="auto"/>
            </w:tcBorders>
            <w:vAlign w:val="center"/>
            <w:hideMark/>
          </w:tcPr>
          <w:p w14:paraId="2238F3DD" w14:textId="15DB56D2"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26</w:t>
            </w:r>
          </w:p>
        </w:tc>
      </w:tr>
      <w:tr w:rsidR="00DD648C" w:rsidRPr="00DD648C" w14:paraId="2CF4DFC2" w14:textId="77777777" w:rsidTr="005013BF">
        <w:trPr>
          <w:trHeight w:val="170"/>
        </w:trPr>
        <w:tc>
          <w:tcPr>
            <w:tcW w:w="1943" w:type="pct"/>
            <w:tcBorders>
              <w:bottom w:val="dotted" w:sz="4" w:space="0" w:color="auto"/>
            </w:tcBorders>
            <w:vAlign w:val="center"/>
            <w:hideMark/>
          </w:tcPr>
          <w:p w14:paraId="7EC4C494" w14:textId="40DA8427" w:rsidR="00DD648C" w:rsidRPr="00DD648C" w:rsidRDefault="00DD648C" w:rsidP="00DD648C">
            <w:pPr>
              <w:suppressAutoHyphens w:val="0"/>
              <w:rPr>
                <w:rFonts w:ascii="Segoe UI" w:hAnsi="Segoe UI" w:cs="Segoe UI"/>
                <w:b/>
                <w:bCs/>
                <w:color w:val="009FE2"/>
                <w:sz w:val="16"/>
                <w:szCs w:val="16"/>
                <w:lang w:eastAsia="pt-BR"/>
              </w:rPr>
            </w:pPr>
            <w:r w:rsidRPr="00DD648C">
              <w:rPr>
                <w:rFonts w:ascii="Segoe UI" w:hAnsi="Segoe UI" w:cs="Segoe UI"/>
                <w:b/>
                <w:bCs/>
                <w:color w:val="009FE2"/>
                <w:sz w:val="16"/>
                <w:szCs w:val="16"/>
              </w:rPr>
              <w:t>Saldo BRB - Múltiplo em 30.06.2022</w:t>
            </w:r>
          </w:p>
        </w:tc>
        <w:tc>
          <w:tcPr>
            <w:tcW w:w="764" w:type="pct"/>
            <w:tcBorders>
              <w:bottom w:val="dotted" w:sz="4" w:space="0" w:color="auto"/>
            </w:tcBorders>
            <w:vAlign w:val="center"/>
            <w:hideMark/>
          </w:tcPr>
          <w:p w14:paraId="5DB656E1" w14:textId="4BB96573"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280.224</w:t>
            </w:r>
          </w:p>
        </w:tc>
        <w:tc>
          <w:tcPr>
            <w:tcW w:w="764" w:type="pct"/>
            <w:tcBorders>
              <w:bottom w:val="dotted" w:sz="4" w:space="0" w:color="auto"/>
            </w:tcBorders>
            <w:vAlign w:val="center"/>
            <w:hideMark/>
          </w:tcPr>
          <w:p w14:paraId="372FCBFB" w14:textId="1D4E362F"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54.698</w:t>
            </w:r>
          </w:p>
        </w:tc>
        <w:tc>
          <w:tcPr>
            <w:tcW w:w="764" w:type="pct"/>
            <w:tcBorders>
              <w:bottom w:val="dotted" w:sz="4" w:space="0" w:color="auto"/>
            </w:tcBorders>
            <w:vAlign w:val="center"/>
            <w:hideMark/>
          </w:tcPr>
          <w:p w14:paraId="3FB138A5" w14:textId="69A30093"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778.110</w:t>
            </w:r>
          </w:p>
        </w:tc>
        <w:tc>
          <w:tcPr>
            <w:tcW w:w="764" w:type="pct"/>
            <w:tcBorders>
              <w:bottom w:val="dotted" w:sz="4" w:space="0" w:color="auto"/>
            </w:tcBorders>
            <w:vAlign w:val="center"/>
            <w:hideMark/>
          </w:tcPr>
          <w:p w14:paraId="0CD6F154" w14:textId="6E591FB7"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9FE2"/>
                <w:sz w:val="16"/>
                <w:szCs w:val="16"/>
              </w:rPr>
              <w:t>1.113.032</w:t>
            </w:r>
          </w:p>
        </w:tc>
      </w:tr>
      <w:tr w:rsidR="00DD648C" w:rsidRPr="00DD648C" w14:paraId="7B87B194" w14:textId="77777777" w:rsidTr="00C16CAA">
        <w:trPr>
          <w:trHeight w:val="170"/>
        </w:trPr>
        <w:tc>
          <w:tcPr>
            <w:tcW w:w="1943" w:type="pct"/>
            <w:tcBorders>
              <w:top w:val="dotted" w:sz="4" w:space="0" w:color="auto"/>
              <w:left w:val="dotted" w:sz="4" w:space="0" w:color="auto"/>
              <w:bottom w:val="dotted" w:sz="4" w:space="0" w:color="auto"/>
              <w:right w:val="dotted" w:sz="4" w:space="0" w:color="auto"/>
            </w:tcBorders>
            <w:vAlign w:val="center"/>
            <w:hideMark/>
          </w:tcPr>
          <w:p w14:paraId="0828E6D1" w14:textId="25F909F9"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Eliminações</w:t>
            </w:r>
          </w:p>
        </w:tc>
        <w:tc>
          <w:tcPr>
            <w:tcW w:w="764" w:type="pct"/>
            <w:tcBorders>
              <w:top w:val="dotted" w:sz="4" w:space="0" w:color="auto"/>
              <w:left w:val="dotted" w:sz="4" w:space="0" w:color="auto"/>
              <w:bottom w:val="dotted" w:sz="4" w:space="0" w:color="auto"/>
              <w:right w:val="dotted" w:sz="4" w:space="0" w:color="auto"/>
            </w:tcBorders>
            <w:vAlign w:val="center"/>
            <w:hideMark/>
          </w:tcPr>
          <w:p w14:paraId="242B9AAC" w14:textId="08BAC9E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(280.224)</w:t>
            </w:r>
          </w:p>
        </w:tc>
        <w:tc>
          <w:tcPr>
            <w:tcW w:w="764" w:type="pct"/>
            <w:tcBorders>
              <w:top w:val="dotted" w:sz="4" w:space="0" w:color="auto"/>
              <w:left w:val="dotted" w:sz="4" w:space="0" w:color="auto"/>
              <w:bottom w:val="dotted" w:sz="4" w:space="0" w:color="auto"/>
              <w:right w:val="dotted" w:sz="4" w:space="0" w:color="auto"/>
            </w:tcBorders>
            <w:vAlign w:val="center"/>
            <w:hideMark/>
          </w:tcPr>
          <w:p w14:paraId="37D97B8C" w14:textId="446033A0"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(54.698)</w:t>
            </w:r>
          </w:p>
        </w:tc>
        <w:tc>
          <w:tcPr>
            <w:tcW w:w="764" w:type="pct"/>
            <w:tcBorders>
              <w:top w:val="dotted" w:sz="4" w:space="0" w:color="auto"/>
              <w:left w:val="dotted" w:sz="4" w:space="0" w:color="auto"/>
              <w:bottom w:val="dotted" w:sz="4" w:space="0" w:color="auto"/>
              <w:right w:val="dotted" w:sz="4" w:space="0" w:color="auto"/>
            </w:tcBorders>
            <w:vAlign w:val="center"/>
            <w:hideMark/>
          </w:tcPr>
          <w:p w14:paraId="2D657324" w14:textId="2F6FE5C0"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(778.110)</w:t>
            </w:r>
          </w:p>
        </w:tc>
        <w:tc>
          <w:tcPr>
            <w:tcW w:w="764" w:type="pct"/>
            <w:tcBorders>
              <w:top w:val="dotted" w:sz="4" w:space="0" w:color="auto"/>
              <w:left w:val="dotted" w:sz="4" w:space="0" w:color="auto"/>
              <w:bottom w:val="dotted" w:sz="4" w:space="0" w:color="auto"/>
              <w:right w:val="dotted" w:sz="4" w:space="0" w:color="auto"/>
            </w:tcBorders>
            <w:vAlign w:val="center"/>
            <w:hideMark/>
          </w:tcPr>
          <w:p w14:paraId="27FEF848" w14:textId="59B18617"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(1.113.032)</w:t>
            </w:r>
          </w:p>
        </w:tc>
      </w:tr>
      <w:tr w:rsidR="00DD648C" w:rsidRPr="00DD648C" w14:paraId="16AB160D" w14:textId="77777777" w:rsidTr="00C16CAA">
        <w:trPr>
          <w:trHeight w:val="170"/>
        </w:trPr>
        <w:tc>
          <w:tcPr>
            <w:tcW w:w="1943" w:type="pct"/>
            <w:tcBorders>
              <w:top w:val="dotted" w:sz="4" w:space="0" w:color="auto"/>
              <w:left w:val="dotted" w:sz="4" w:space="0" w:color="auto"/>
              <w:bottom w:val="dotted" w:sz="4" w:space="0" w:color="auto"/>
              <w:right w:val="dotted" w:sz="4" w:space="0" w:color="auto"/>
            </w:tcBorders>
            <w:vAlign w:val="center"/>
            <w:hideMark/>
          </w:tcPr>
          <w:p w14:paraId="1FB4694A" w14:textId="6DD4091F" w:rsidR="00DD648C" w:rsidRPr="00DD648C" w:rsidRDefault="00DD648C" w:rsidP="00DD648C">
            <w:pPr>
              <w:suppressAutoHyphens w:val="0"/>
              <w:rPr>
                <w:rFonts w:ascii="Segoe UI" w:hAnsi="Segoe UI" w:cs="Segoe UI"/>
                <w:color w:val="7E7E7E"/>
                <w:sz w:val="16"/>
                <w:szCs w:val="16"/>
                <w:lang w:eastAsia="pt-BR"/>
              </w:rPr>
            </w:pPr>
            <w:r w:rsidRPr="00DD648C">
              <w:rPr>
                <w:rFonts w:ascii="Segoe UI" w:hAnsi="Segoe UI" w:cs="Segoe UI"/>
                <w:color w:val="7E7E7E"/>
                <w:sz w:val="16"/>
                <w:szCs w:val="16"/>
              </w:rPr>
              <w:t>Investimento BRB Corretora (Nota 32a)</w:t>
            </w:r>
          </w:p>
        </w:tc>
        <w:tc>
          <w:tcPr>
            <w:tcW w:w="764" w:type="pct"/>
            <w:tcBorders>
              <w:top w:val="dotted" w:sz="4" w:space="0" w:color="auto"/>
              <w:left w:val="dotted" w:sz="4" w:space="0" w:color="auto"/>
              <w:bottom w:val="dotted" w:sz="4" w:space="0" w:color="auto"/>
              <w:right w:val="dotted" w:sz="4" w:space="0" w:color="auto"/>
            </w:tcBorders>
            <w:vAlign w:val="center"/>
            <w:hideMark/>
          </w:tcPr>
          <w:p w14:paraId="6737EC5C" w14:textId="54A5FEA9"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tcBorders>
              <w:top w:val="dotted" w:sz="4" w:space="0" w:color="auto"/>
              <w:left w:val="dotted" w:sz="4" w:space="0" w:color="auto"/>
              <w:bottom w:val="dotted" w:sz="4" w:space="0" w:color="auto"/>
              <w:right w:val="dotted" w:sz="4" w:space="0" w:color="auto"/>
            </w:tcBorders>
            <w:vAlign w:val="center"/>
            <w:hideMark/>
          </w:tcPr>
          <w:p w14:paraId="67737344" w14:textId="262965BB"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w:t>
            </w:r>
          </w:p>
        </w:tc>
        <w:tc>
          <w:tcPr>
            <w:tcW w:w="764" w:type="pct"/>
            <w:tcBorders>
              <w:top w:val="dotted" w:sz="4" w:space="0" w:color="auto"/>
              <w:left w:val="dotted" w:sz="4" w:space="0" w:color="auto"/>
              <w:bottom w:val="dotted" w:sz="4" w:space="0" w:color="auto"/>
              <w:right w:val="dotted" w:sz="4" w:space="0" w:color="auto"/>
            </w:tcBorders>
            <w:vAlign w:val="center"/>
            <w:hideMark/>
          </w:tcPr>
          <w:p w14:paraId="5319DC7B" w14:textId="694063D8"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497.222</w:t>
            </w:r>
          </w:p>
        </w:tc>
        <w:tc>
          <w:tcPr>
            <w:tcW w:w="764" w:type="pct"/>
            <w:tcBorders>
              <w:top w:val="dotted" w:sz="4" w:space="0" w:color="auto"/>
              <w:left w:val="dotted" w:sz="4" w:space="0" w:color="auto"/>
              <w:bottom w:val="dotted" w:sz="4" w:space="0" w:color="auto"/>
              <w:right w:val="dotted" w:sz="4" w:space="0" w:color="auto"/>
            </w:tcBorders>
            <w:vAlign w:val="center"/>
            <w:hideMark/>
          </w:tcPr>
          <w:p w14:paraId="222C404A" w14:textId="3D26DC98" w:rsidR="00DD648C" w:rsidRPr="00DD648C" w:rsidRDefault="00DD648C" w:rsidP="00DD648C">
            <w:pPr>
              <w:suppressAutoHyphens w:val="0"/>
              <w:jc w:val="right"/>
              <w:rPr>
                <w:rFonts w:ascii="Segoe UI" w:hAnsi="Segoe UI" w:cs="Segoe UI"/>
                <w:color w:val="7E7E7E"/>
                <w:sz w:val="16"/>
                <w:szCs w:val="16"/>
                <w:lang w:eastAsia="pt-BR"/>
              </w:rPr>
            </w:pPr>
            <w:r w:rsidRPr="00DD648C">
              <w:rPr>
                <w:rFonts w:ascii="Segoe UI" w:hAnsi="Segoe UI" w:cs="Segoe UI"/>
                <w:color w:val="7E7E7E"/>
                <w:sz w:val="16"/>
                <w:szCs w:val="16"/>
              </w:rPr>
              <w:t>497.222</w:t>
            </w:r>
          </w:p>
        </w:tc>
      </w:tr>
      <w:tr w:rsidR="00DD648C" w:rsidRPr="00DD648C" w14:paraId="0D62E354" w14:textId="77777777" w:rsidTr="00C16CAA">
        <w:trPr>
          <w:trHeight w:val="170"/>
        </w:trPr>
        <w:tc>
          <w:tcPr>
            <w:tcW w:w="1943" w:type="pct"/>
            <w:tcBorders>
              <w:top w:val="dotted" w:sz="4" w:space="0" w:color="auto"/>
              <w:left w:val="dotted" w:sz="4" w:space="0" w:color="auto"/>
              <w:bottom w:val="dotted" w:sz="4" w:space="0" w:color="auto"/>
              <w:right w:val="dotted" w:sz="4" w:space="0" w:color="auto"/>
            </w:tcBorders>
            <w:vAlign w:val="center"/>
            <w:hideMark/>
          </w:tcPr>
          <w:p w14:paraId="3C79A8EB" w14:textId="2E76432B" w:rsidR="00DD648C" w:rsidRPr="00DD648C" w:rsidRDefault="00DD648C" w:rsidP="00DD648C">
            <w:pPr>
              <w:suppressAutoHyphens w:val="0"/>
              <w:rPr>
                <w:rFonts w:ascii="Segoe UI" w:hAnsi="Segoe UI" w:cs="Segoe UI"/>
                <w:b/>
                <w:bCs/>
                <w:color w:val="009FE2"/>
                <w:sz w:val="16"/>
                <w:szCs w:val="16"/>
                <w:lang w:eastAsia="pt-BR"/>
              </w:rPr>
            </w:pPr>
            <w:r w:rsidRPr="00DD648C">
              <w:rPr>
                <w:rFonts w:ascii="Segoe UI" w:hAnsi="Segoe UI" w:cs="Segoe UI"/>
                <w:b/>
                <w:bCs/>
                <w:color w:val="00B0F0"/>
                <w:sz w:val="16"/>
                <w:szCs w:val="16"/>
              </w:rPr>
              <w:t>Saldos BRB - Consolidado em 30.06.2022</w:t>
            </w:r>
          </w:p>
        </w:tc>
        <w:tc>
          <w:tcPr>
            <w:tcW w:w="764" w:type="pct"/>
            <w:tcBorders>
              <w:top w:val="dotted" w:sz="4" w:space="0" w:color="auto"/>
              <w:left w:val="dotted" w:sz="4" w:space="0" w:color="auto"/>
              <w:bottom w:val="dotted" w:sz="4" w:space="0" w:color="auto"/>
              <w:right w:val="dotted" w:sz="4" w:space="0" w:color="auto"/>
            </w:tcBorders>
            <w:vAlign w:val="center"/>
            <w:hideMark/>
          </w:tcPr>
          <w:p w14:paraId="2252220E" w14:textId="15827068"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B0F0"/>
                <w:sz w:val="16"/>
                <w:szCs w:val="16"/>
              </w:rPr>
              <w:t>-</w:t>
            </w:r>
          </w:p>
        </w:tc>
        <w:tc>
          <w:tcPr>
            <w:tcW w:w="764" w:type="pct"/>
            <w:tcBorders>
              <w:top w:val="dotted" w:sz="4" w:space="0" w:color="auto"/>
              <w:left w:val="dotted" w:sz="4" w:space="0" w:color="auto"/>
              <w:bottom w:val="dotted" w:sz="4" w:space="0" w:color="auto"/>
              <w:right w:val="dotted" w:sz="4" w:space="0" w:color="auto"/>
            </w:tcBorders>
            <w:vAlign w:val="center"/>
            <w:hideMark/>
          </w:tcPr>
          <w:p w14:paraId="43F12F07" w14:textId="6610F8DF"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B0F0"/>
                <w:sz w:val="16"/>
                <w:szCs w:val="16"/>
              </w:rPr>
              <w:t>-</w:t>
            </w:r>
          </w:p>
        </w:tc>
        <w:tc>
          <w:tcPr>
            <w:tcW w:w="764" w:type="pct"/>
            <w:tcBorders>
              <w:top w:val="dotted" w:sz="4" w:space="0" w:color="auto"/>
              <w:left w:val="dotted" w:sz="4" w:space="0" w:color="auto"/>
              <w:bottom w:val="dotted" w:sz="4" w:space="0" w:color="auto"/>
              <w:right w:val="dotted" w:sz="4" w:space="0" w:color="auto"/>
            </w:tcBorders>
            <w:vAlign w:val="center"/>
            <w:hideMark/>
          </w:tcPr>
          <w:p w14:paraId="16A60560" w14:textId="101F3397"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B0F0"/>
                <w:sz w:val="16"/>
                <w:szCs w:val="16"/>
              </w:rPr>
              <w:t>497.222</w:t>
            </w:r>
          </w:p>
        </w:tc>
        <w:tc>
          <w:tcPr>
            <w:tcW w:w="764" w:type="pct"/>
            <w:tcBorders>
              <w:top w:val="dotted" w:sz="4" w:space="0" w:color="auto"/>
              <w:left w:val="dotted" w:sz="4" w:space="0" w:color="auto"/>
              <w:bottom w:val="dotted" w:sz="4" w:space="0" w:color="auto"/>
              <w:right w:val="dotted" w:sz="4" w:space="0" w:color="auto"/>
            </w:tcBorders>
            <w:vAlign w:val="center"/>
            <w:hideMark/>
          </w:tcPr>
          <w:p w14:paraId="7A28E194" w14:textId="72006F65" w:rsidR="00DD648C" w:rsidRPr="00DD648C" w:rsidRDefault="00DD648C" w:rsidP="00DD648C">
            <w:pPr>
              <w:suppressAutoHyphens w:val="0"/>
              <w:jc w:val="right"/>
              <w:rPr>
                <w:rFonts w:ascii="Segoe UI" w:hAnsi="Segoe UI" w:cs="Segoe UI"/>
                <w:b/>
                <w:bCs/>
                <w:color w:val="009FE2"/>
                <w:sz w:val="16"/>
                <w:szCs w:val="16"/>
                <w:lang w:eastAsia="pt-BR"/>
              </w:rPr>
            </w:pPr>
            <w:r w:rsidRPr="00DD648C">
              <w:rPr>
                <w:rFonts w:ascii="Segoe UI" w:hAnsi="Segoe UI" w:cs="Segoe UI"/>
                <w:b/>
                <w:bCs/>
                <w:color w:val="00B0F0"/>
                <w:sz w:val="16"/>
                <w:szCs w:val="16"/>
              </w:rPr>
              <w:t>497.222</w:t>
            </w:r>
          </w:p>
        </w:tc>
      </w:tr>
    </w:tbl>
    <w:p w14:paraId="7783158F" w14:textId="77777777" w:rsidR="00870383" w:rsidRPr="00C30CFF" w:rsidRDefault="00870383" w:rsidP="00675DEB">
      <w:pPr>
        <w:pStyle w:val="BodyTextIndent1"/>
        <w:suppressAutoHyphens/>
        <w:rPr>
          <w:rFonts w:ascii="Segoe UI" w:hAnsi="Segoe UI" w:cs="Segoe UI"/>
          <w:color w:val="7E7E7E"/>
          <w:sz w:val="14"/>
          <w:szCs w:val="14"/>
          <w:lang w:eastAsia="pt-BR"/>
        </w:rPr>
      </w:pPr>
    </w:p>
    <w:p w14:paraId="4125D3F5" w14:textId="435E5398"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04" w:name="_Nota_13_Imobilizado"/>
      <w:bookmarkStart w:id="405" w:name="_Toc28333609"/>
      <w:bookmarkStart w:id="406" w:name="_Toc30582222"/>
      <w:bookmarkStart w:id="407" w:name="_Toc31392850"/>
      <w:bookmarkStart w:id="408" w:name="_Toc31392995"/>
      <w:bookmarkStart w:id="409" w:name="_Toc32000814"/>
      <w:bookmarkStart w:id="410" w:name="_Toc32000997"/>
      <w:bookmarkStart w:id="411" w:name="_Toc39395180"/>
      <w:bookmarkStart w:id="412" w:name="_Toc39527076"/>
      <w:bookmarkStart w:id="413" w:name="_Toc39849990"/>
      <w:bookmarkStart w:id="414" w:name="_Toc47436627"/>
      <w:bookmarkStart w:id="415" w:name="_Toc47649706"/>
      <w:bookmarkStart w:id="416" w:name="_Toc47649969"/>
      <w:bookmarkStart w:id="417" w:name="_Toc48252845"/>
      <w:bookmarkStart w:id="418" w:name="_Toc63088433"/>
      <w:bookmarkStart w:id="419" w:name="_Toc70953653"/>
      <w:bookmarkStart w:id="420" w:name="_Toc79436411"/>
      <w:bookmarkStart w:id="421" w:name="_Toc87978203"/>
      <w:bookmarkEnd w:id="404"/>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6</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Imobilizado de uso</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63412363" w14:textId="77777777" w:rsidR="009F2529" w:rsidRPr="00C30CFF" w:rsidRDefault="009F2529" w:rsidP="00675DEB">
      <w:pPr>
        <w:rPr>
          <w:rFonts w:ascii="Segoe UI" w:hAnsi="Segoe UI" w:cs="Segoe UI"/>
          <w:sz w:val="20"/>
        </w:rPr>
      </w:pPr>
    </w:p>
    <w:p w14:paraId="54F76E72" w14:textId="77777777" w:rsidR="009F2529" w:rsidRPr="00C30CFF" w:rsidRDefault="009F2529" w:rsidP="00C36BCD">
      <w:pPr>
        <w:numPr>
          <w:ilvl w:val="0"/>
          <w:numId w:val="11"/>
        </w:numPr>
        <w:ind w:left="284" w:hanging="284"/>
        <w:rPr>
          <w:rFonts w:ascii="Segoe UI" w:hAnsi="Segoe UI" w:cs="Segoe UI"/>
          <w:color w:val="7E7E7E"/>
          <w:sz w:val="20"/>
        </w:rPr>
      </w:pPr>
      <w:r w:rsidRPr="00C30CFF">
        <w:rPr>
          <w:rFonts w:ascii="Segoe UI" w:hAnsi="Segoe UI" w:cs="Segoe UI"/>
          <w:color w:val="7E7E7E"/>
          <w:sz w:val="20"/>
        </w:rPr>
        <w:t xml:space="preserve">Composição do imobilizado </w:t>
      </w:r>
    </w:p>
    <w:p w14:paraId="3354F151" w14:textId="77777777" w:rsidR="00F41075" w:rsidRPr="00C30CFF" w:rsidRDefault="00F41075" w:rsidP="00675DEB">
      <w:pPr>
        <w:ind w:left="72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925"/>
        <w:gridCol w:w="1545"/>
        <w:gridCol w:w="1180"/>
        <w:gridCol w:w="1183"/>
        <w:gridCol w:w="1183"/>
        <w:gridCol w:w="1178"/>
      </w:tblGrid>
      <w:tr w:rsidR="00D7136C" w:rsidRPr="00A62CDF" w14:paraId="7D2A87E6" w14:textId="77777777" w:rsidTr="00442F2A">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4716488"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D7136C" w:rsidRPr="00A62CDF" w14:paraId="57B47A0B" w14:textId="77777777" w:rsidTr="00442F2A">
        <w:trPr>
          <w:trHeight w:val="170"/>
          <w:tblHeader/>
        </w:trPr>
        <w:tc>
          <w:tcPr>
            <w:tcW w:w="1925" w:type="pct"/>
            <w:vMerge w:val="restart"/>
            <w:tcBorders>
              <w:top w:val="dotted" w:sz="4" w:space="0" w:color="000000"/>
              <w:left w:val="dotted" w:sz="4" w:space="0" w:color="000000"/>
              <w:bottom w:val="dotted" w:sz="4" w:space="0" w:color="000000"/>
              <w:right w:val="dotted" w:sz="4" w:space="0" w:color="000000"/>
            </w:tcBorders>
            <w:vAlign w:val="center"/>
            <w:hideMark/>
          </w:tcPr>
          <w:p w14:paraId="63AC823B" w14:textId="77777777" w:rsidR="00D7136C" w:rsidRPr="00A62CDF" w:rsidRDefault="00D7136C" w:rsidP="00D7136C">
            <w:pPr>
              <w:suppressAutoHyphens w:val="0"/>
              <w:jc w:val="center"/>
              <w:rPr>
                <w:rFonts w:ascii="Segoe UI" w:hAnsi="Segoe UI" w:cs="Segoe UI"/>
                <w:b/>
                <w:bCs/>
                <w:color w:val="009FE2"/>
                <w:sz w:val="16"/>
                <w:szCs w:val="16"/>
                <w:lang w:eastAsia="pt-BR"/>
              </w:rPr>
            </w:pPr>
          </w:p>
        </w:tc>
        <w:tc>
          <w:tcPr>
            <w:tcW w:w="758" w:type="pct"/>
            <w:vMerge w:val="restart"/>
            <w:tcBorders>
              <w:top w:val="dotted" w:sz="4" w:space="0" w:color="000000"/>
              <w:left w:val="dotted" w:sz="4" w:space="0" w:color="000000"/>
              <w:bottom w:val="dotted" w:sz="4" w:space="0" w:color="000000"/>
              <w:right w:val="dotted" w:sz="4" w:space="0" w:color="000000"/>
            </w:tcBorders>
            <w:vAlign w:val="bottom"/>
            <w:hideMark/>
          </w:tcPr>
          <w:p w14:paraId="6C0CFF0D"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anual</w:t>
            </w:r>
          </w:p>
        </w:tc>
        <w:tc>
          <w:tcPr>
            <w:tcW w:w="579" w:type="pct"/>
            <w:vMerge w:val="restart"/>
            <w:tcBorders>
              <w:top w:val="dotted" w:sz="4" w:space="0" w:color="000000"/>
              <w:left w:val="dotted" w:sz="4" w:space="0" w:color="000000"/>
              <w:bottom w:val="dotted" w:sz="4" w:space="0" w:color="000000"/>
              <w:right w:val="dotted" w:sz="4" w:space="0" w:color="000000"/>
            </w:tcBorders>
            <w:vAlign w:val="bottom"/>
            <w:hideMark/>
          </w:tcPr>
          <w:p w14:paraId="49A18BF6"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w:t>
            </w:r>
          </w:p>
        </w:tc>
        <w:tc>
          <w:tcPr>
            <w:tcW w:w="580" w:type="pct"/>
            <w:vMerge w:val="restart"/>
            <w:tcBorders>
              <w:top w:val="dotted" w:sz="4" w:space="0" w:color="000000"/>
              <w:left w:val="dotted" w:sz="4" w:space="0" w:color="000000"/>
              <w:bottom w:val="dotted" w:sz="4" w:space="0" w:color="000000"/>
              <w:right w:val="dotted" w:sz="4" w:space="0" w:color="000000"/>
            </w:tcBorders>
            <w:vAlign w:val="bottom"/>
            <w:hideMark/>
          </w:tcPr>
          <w:p w14:paraId="5583281E"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Depreciação</w:t>
            </w:r>
          </w:p>
        </w:tc>
        <w:tc>
          <w:tcPr>
            <w:tcW w:w="1158" w:type="pct"/>
            <w:gridSpan w:val="2"/>
            <w:tcBorders>
              <w:top w:val="dotted" w:sz="4" w:space="0" w:color="000000"/>
              <w:left w:val="dotted" w:sz="4" w:space="0" w:color="000000"/>
              <w:bottom w:val="dotted" w:sz="4" w:space="0" w:color="000000"/>
              <w:right w:val="dotted" w:sz="4" w:space="0" w:color="000000"/>
            </w:tcBorders>
            <w:vAlign w:val="center"/>
            <w:hideMark/>
          </w:tcPr>
          <w:p w14:paraId="23A6F93E"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Residual</w:t>
            </w:r>
          </w:p>
        </w:tc>
      </w:tr>
      <w:tr w:rsidR="00D7136C" w:rsidRPr="00A62CDF" w14:paraId="4AFC1B2D" w14:textId="77777777" w:rsidTr="00442F2A">
        <w:trPr>
          <w:trHeight w:val="170"/>
          <w:tblHeader/>
        </w:trPr>
        <w:tc>
          <w:tcPr>
            <w:tcW w:w="1925" w:type="pct"/>
            <w:vMerge/>
            <w:tcBorders>
              <w:top w:val="dotted" w:sz="4" w:space="0" w:color="000000"/>
              <w:left w:val="dotted" w:sz="4" w:space="0" w:color="000000"/>
              <w:bottom w:val="dotted" w:sz="4" w:space="0" w:color="000000"/>
              <w:right w:val="dotted" w:sz="4" w:space="0" w:color="000000"/>
            </w:tcBorders>
            <w:vAlign w:val="center"/>
            <w:hideMark/>
          </w:tcPr>
          <w:p w14:paraId="41BACC84" w14:textId="77777777" w:rsidR="00D7136C" w:rsidRPr="00A62CDF" w:rsidRDefault="00D7136C" w:rsidP="00D7136C">
            <w:pPr>
              <w:suppressAutoHyphens w:val="0"/>
              <w:rPr>
                <w:rFonts w:ascii="Segoe UI" w:hAnsi="Segoe UI" w:cs="Segoe UI"/>
                <w:b/>
                <w:bCs/>
                <w:color w:val="009FE2"/>
                <w:sz w:val="16"/>
                <w:szCs w:val="16"/>
                <w:lang w:eastAsia="pt-BR"/>
              </w:rPr>
            </w:pPr>
          </w:p>
        </w:tc>
        <w:tc>
          <w:tcPr>
            <w:tcW w:w="758" w:type="pct"/>
            <w:vMerge/>
            <w:tcBorders>
              <w:top w:val="dotted" w:sz="4" w:space="0" w:color="000000"/>
              <w:left w:val="dotted" w:sz="4" w:space="0" w:color="000000"/>
              <w:bottom w:val="dotted" w:sz="4" w:space="0" w:color="000000"/>
              <w:right w:val="dotted" w:sz="4" w:space="0" w:color="000000"/>
            </w:tcBorders>
            <w:vAlign w:val="center"/>
            <w:hideMark/>
          </w:tcPr>
          <w:p w14:paraId="3644B999"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79" w:type="pct"/>
            <w:vMerge/>
            <w:tcBorders>
              <w:top w:val="dotted" w:sz="4" w:space="0" w:color="000000"/>
              <w:left w:val="dotted" w:sz="4" w:space="0" w:color="000000"/>
              <w:bottom w:val="dotted" w:sz="4" w:space="0" w:color="000000"/>
              <w:right w:val="dotted" w:sz="4" w:space="0" w:color="000000"/>
            </w:tcBorders>
            <w:vAlign w:val="center"/>
            <w:hideMark/>
          </w:tcPr>
          <w:p w14:paraId="0590EDAA"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80" w:type="pct"/>
            <w:vMerge/>
            <w:tcBorders>
              <w:top w:val="dotted" w:sz="4" w:space="0" w:color="000000"/>
              <w:left w:val="dotted" w:sz="4" w:space="0" w:color="000000"/>
              <w:bottom w:val="dotted" w:sz="4" w:space="0" w:color="000000"/>
              <w:right w:val="dotted" w:sz="4" w:space="0" w:color="000000"/>
            </w:tcBorders>
            <w:vAlign w:val="center"/>
            <w:hideMark/>
          </w:tcPr>
          <w:p w14:paraId="23FA4663"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536AFD36" w14:textId="12832E99"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A80D1C4"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7D1108BA"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44AB786C"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Instalações, móveis e equipamentos de uso</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0137905E"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10%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BAA246A" w14:textId="1E583908"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190.241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5943CE2D" w14:textId="7DB99858"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(122.205)</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19496739" w14:textId="7B50CA2C"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68.036</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009A523" w14:textId="0766F45C"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64.939</w:t>
            </w:r>
          </w:p>
        </w:tc>
      </w:tr>
      <w:tr w:rsidR="002B5592" w:rsidRPr="00A62CDF" w14:paraId="604906B2"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1188BFAF"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Veículos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462E56A5"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ABEC903" w14:textId="3DE2A3B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763</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4326677" w14:textId="1BF4568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(763)</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1C9185C6" w14:textId="5C58BE1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5C5CCA8" w14:textId="46B9610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r>
      <w:tr w:rsidR="002B5592" w:rsidRPr="00A62CDF" w14:paraId="3FCDB6FB"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6C92C74F"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Benfeitoria em imóveis de terceiros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55F50A13"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10%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49055CB" w14:textId="506B378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23.149</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20380CE3" w14:textId="2B1DE88E"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(659)</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21532686" w14:textId="0B778B7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22.490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DF9B627" w14:textId="51B6F1D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4.249</w:t>
            </w:r>
          </w:p>
        </w:tc>
      </w:tr>
      <w:tr w:rsidR="002B5592" w:rsidRPr="00A62CDF" w14:paraId="7D8F3F40"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51F19998"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Imóveis - Edificações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3C9E30F7"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BC937EB" w14:textId="53BD9E76"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23.321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1172F117" w14:textId="1F5D8BC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(10.301)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197B41C" w14:textId="0BED5888"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13.020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3E544DA" w14:textId="1E6BCC8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22.995</w:t>
            </w:r>
          </w:p>
        </w:tc>
      </w:tr>
      <w:tr w:rsidR="002B5592" w:rsidRPr="00A62CDF" w14:paraId="650A2659"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7B7A80B5"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 Imobilizados em Uso</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25A88B21"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DEE2FB4" w14:textId="2BCC2AC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633</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5A8E781" w14:textId="613648C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(73)</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7BC614E7" w14:textId="043EEC6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560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91CE856" w14:textId="0AA1C3EB"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2.156</w:t>
            </w:r>
          </w:p>
        </w:tc>
      </w:tr>
      <w:tr w:rsidR="002B5592" w:rsidRPr="00A62CDF" w14:paraId="4D18BD24" w14:textId="77777777" w:rsidTr="002B5592">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516E0EF4"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064092B1" w14:textId="77777777" w:rsidR="002B5592" w:rsidRPr="00A62CDF" w:rsidRDefault="002B5592" w:rsidP="002B5592">
            <w:pPr>
              <w:suppressAutoHyphens w:val="0"/>
              <w:rPr>
                <w:rFonts w:ascii="Segoe UI" w:hAnsi="Segoe UI" w:cs="Segoe UI"/>
                <w:b/>
                <w:bCs/>
                <w:color w:val="009FE2"/>
                <w:sz w:val="16"/>
                <w:szCs w:val="16"/>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64840ED" w14:textId="5E864E42"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238.107</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CEFBFE1" w14:textId="63D686FA"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(134.001)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24A0F747" w14:textId="328DAC5C"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104.106</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E3B1EC8" w14:textId="058A1AE1"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94.339</w:t>
            </w:r>
          </w:p>
        </w:tc>
      </w:tr>
    </w:tbl>
    <w:p w14:paraId="47EC26BF" w14:textId="77777777" w:rsidR="00D04918" w:rsidRPr="00C30CFF" w:rsidRDefault="00D0491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925"/>
        <w:gridCol w:w="1545"/>
        <w:gridCol w:w="1180"/>
        <w:gridCol w:w="1183"/>
        <w:gridCol w:w="1183"/>
        <w:gridCol w:w="1178"/>
      </w:tblGrid>
      <w:tr w:rsidR="00D7136C" w:rsidRPr="00A62CDF" w14:paraId="0D742A5A" w14:textId="77777777" w:rsidTr="00A62CDF">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759DCB0"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D7136C" w:rsidRPr="00A62CDF" w14:paraId="51779BFE" w14:textId="77777777" w:rsidTr="00A62CDF">
        <w:trPr>
          <w:trHeight w:val="170"/>
          <w:tblHeader/>
        </w:trPr>
        <w:tc>
          <w:tcPr>
            <w:tcW w:w="1925" w:type="pct"/>
            <w:vMerge w:val="restart"/>
            <w:tcBorders>
              <w:top w:val="dotted" w:sz="4" w:space="0" w:color="000000"/>
              <w:left w:val="dotted" w:sz="4" w:space="0" w:color="000000"/>
              <w:bottom w:val="dotted" w:sz="4" w:space="0" w:color="000000"/>
              <w:right w:val="dotted" w:sz="4" w:space="0" w:color="000000"/>
            </w:tcBorders>
            <w:vAlign w:val="center"/>
            <w:hideMark/>
          </w:tcPr>
          <w:p w14:paraId="3C896D14" w14:textId="77777777" w:rsidR="00D7136C" w:rsidRPr="00A62CDF" w:rsidRDefault="00D7136C" w:rsidP="00D7136C">
            <w:pPr>
              <w:suppressAutoHyphens w:val="0"/>
              <w:jc w:val="center"/>
              <w:rPr>
                <w:rFonts w:ascii="Segoe UI" w:hAnsi="Segoe UI" w:cs="Segoe UI"/>
                <w:b/>
                <w:bCs/>
                <w:color w:val="009FE2"/>
                <w:sz w:val="16"/>
                <w:szCs w:val="16"/>
                <w:lang w:eastAsia="pt-BR"/>
              </w:rPr>
            </w:pPr>
          </w:p>
        </w:tc>
        <w:tc>
          <w:tcPr>
            <w:tcW w:w="758" w:type="pct"/>
            <w:vMerge w:val="restart"/>
            <w:tcBorders>
              <w:top w:val="dotted" w:sz="4" w:space="0" w:color="000000"/>
              <w:left w:val="dotted" w:sz="4" w:space="0" w:color="000000"/>
              <w:bottom w:val="dotted" w:sz="4" w:space="0" w:color="000000"/>
              <w:right w:val="dotted" w:sz="4" w:space="0" w:color="000000"/>
            </w:tcBorders>
            <w:vAlign w:val="bottom"/>
            <w:hideMark/>
          </w:tcPr>
          <w:p w14:paraId="7F2A5C72"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anual</w:t>
            </w:r>
          </w:p>
        </w:tc>
        <w:tc>
          <w:tcPr>
            <w:tcW w:w="579" w:type="pct"/>
            <w:vMerge w:val="restart"/>
            <w:tcBorders>
              <w:top w:val="dotted" w:sz="4" w:space="0" w:color="000000"/>
              <w:left w:val="dotted" w:sz="4" w:space="0" w:color="000000"/>
              <w:bottom w:val="dotted" w:sz="4" w:space="0" w:color="000000"/>
              <w:right w:val="dotted" w:sz="4" w:space="0" w:color="000000"/>
            </w:tcBorders>
            <w:vAlign w:val="bottom"/>
            <w:hideMark/>
          </w:tcPr>
          <w:p w14:paraId="17298CDC"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Custo</w:t>
            </w:r>
          </w:p>
        </w:tc>
        <w:tc>
          <w:tcPr>
            <w:tcW w:w="580" w:type="pct"/>
            <w:vMerge w:val="restart"/>
            <w:tcBorders>
              <w:top w:val="dotted" w:sz="4" w:space="0" w:color="000000"/>
              <w:left w:val="dotted" w:sz="4" w:space="0" w:color="000000"/>
              <w:bottom w:val="dotted" w:sz="4" w:space="0" w:color="000000"/>
              <w:right w:val="dotted" w:sz="4" w:space="0" w:color="000000"/>
            </w:tcBorders>
            <w:vAlign w:val="bottom"/>
            <w:hideMark/>
          </w:tcPr>
          <w:p w14:paraId="300D88BF"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Depreciação</w:t>
            </w:r>
          </w:p>
        </w:tc>
        <w:tc>
          <w:tcPr>
            <w:tcW w:w="1158" w:type="pct"/>
            <w:gridSpan w:val="2"/>
            <w:tcBorders>
              <w:top w:val="dotted" w:sz="4" w:space="0" w:color="000000"/>
              <w:left w:val="dotted" w:sz="4" w:space="0" w:color="000000"/>
              <w:bottom w:val="dotted" w:sz="4" w:space="0" w:color="000000"/>
              <w:right w:val="dotted" w:sz="4" w:space="0" w:color="000000"/>
            </w:tcBorders>
            <w:vAlign w:val="center"/>
            <w:hideMark/>
          </w:tcPr>
          <w:p w14:paraId="1243E367"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Valor Residual</w:t>
            </w:r>
          </w:p>
        </w:tc>
      </w:tr>
      <w:tr w:rsidR="00D7136C" w:rsidRPr="00A62CDF" w14:paraId="5061899C" w14:textId="77777777" w:rsidTr="00A62CDF">
        <w:trPr>
          <w:trHeight w:val="170"/>
          <w:tblHeader/>
        </w:trPr>
        <w:tc>
          <w:tcPr>
            <w:tcW w:w="1925" w:type="pct"/>
            <w:vMerge/>
            <w:tcBorders>
              <w:top w:val="dotted" w:sz="4" w:space="0" w:color="000000"/>
              <w:left w:val="dotted" w:sz="4" w:space="0" w:color="000000"/>
              <w:bottom w:val="dotted" w:sz="4" w:space="0" w:color="000000"/>
              <w:right w:val="dotted" w:sz="4" w:space="0" w:color="000000"/>
            </w:tcBorders>
            <w:vAlign w:val="center"/>
            <w:hideMark/>
          </w:tcPr>
          <w:p w14:paraId="74A8343D" w14:textId="77777777" w:rsidR="00D7136C" w:rsidRPr="00A62CDF" w:rsidRDefault="00D7136C" w:rsidP="00D7136C">
            <w:pPr>
              <w:suppressAutoHyphens w:val="0"/>
              <w:rPr>
                <w:rFonts w:ascii="Segoe UI" w:hAnsi="Segoe UI" w:cs="Segoe UI"/>
                <w:b/>
                <w:bCs/>
                <w:color w:val="009FE2"/>
                <w:sz w:val="16"/>
                <w:szCs w:val="16"/>
                <w:lang w:eastAsia="pt-BR"/>
              </w:rPr>
            </w:pPr>
          </w:p>
        </w:tc>
        <w:tc>
          <w:tcPr>
            <w:tcW w:w="758" w:type="pct"/>
            <w:vMerge/>
            <w:tcBorders>
              <w:top w:val="dotted" w:sz="4" w:space="0" w:color="000000"/>
              <w:left w:val="dotted" w:sz="4" w:space="0" w:color="000000"/>
              <w:bottom w:val="dotted" w:sz="4" w:space="0" w:color="000000"/>
              <w:right w:val="dotted" w:sz="4" w:space="0" w:color="000000"/>
            </w:tcBorders>
            <w:vAlign w:val="center"/>
            <w:hideMark/>
          </w:tcPr>
          <w:p w14:paraId="73E9079C"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79" w:type="pct"/>
            <w:vMerge/>
            <w:tcBorders>
              <w:top w:val="dotted" w:sz="4" w:space="0" w:color="000000"/>
              <w:left w:val="dotted" w:sz="4" w:space="0" w:color="000000"/>
              <w:bottom w:val="dotted" w:sz="4" w:space="0" w:color="000000"/>
              <w:right w:val="dotted" w:sz="4" w:space="0" w:color="000000"/>
            </w:tcBorders>
            <w:vAlign w:val="center"/>
            <w:hideMark/>
          </w:tcPr>
          <w:p w14:paraId="4DD5EAD3"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80" w:type="pct"/>
            <w:vMerge/>
            <w:tcBorders>
              <w:top w:val="dotted" w:sz="4" w:space="0" w:color="000000"/>
              <w:left w:val="dotted" w:sz="4" w:space="0" w:color="000000"/>
              <w:bottom w:val="dotted" w:sz="4" w:space="0" w:color="000000"/>
              <w:right w:val="dotted" w:sz="4" w:space="0" w:color="000000"/>
            </w:tcBorders>
            <w:vAlign w:val="center"/>
            <w:hideMark/>
          </w:tcPr>
          <w:p w14:paraId="229E83EF" w14:textId="77777777" w:rsidR="00D7136C" w:rsidRPr="00A62CDF" w:rsidRDefault="00D7136C" w:rsidP="00D7136C">
            <w:pPr>
              <w:suppressAutoHyphens w:val="0"/>
              <w:rPr>
                <w:rFonts w:ascii="Segoe UI" w:hAnsi="Segoe UI" w:cs="Segoe UI"/>
                <w:b/>
                <w:bCs/>
                <w:color w:val="009FE2"/>
                <w:sz w:val="16"/>
                <w:szCs w:val="16"/>
                <w:lang w:eastAsia="pt-BR"/>
              </w:rPr>
            </w:pP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36383527" w14:textId="778D8D14"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55BDE07"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B3D2C" w:rsidRPr="00A62CDF" w14:paraId="728EA4F0"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48E9020F"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Instalações, móveis e equipamentos de uso</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2E00D1DE" w14:textId="77777777" w:rsidR="000B3D2C" w:rsidRPr="00A62CDF" w:rsidRDefault="000B3D2C" w:rsidP="000B3D2C">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10%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07FF202" w14:textId="15D94B1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212.271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7774380D" w14:textId="78D7C1C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(133.122)</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0973858" w14:textId="7F394765"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79.149</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45957EC" w14:textId="464D6DB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74.206</w:t>
            </w:r>
          </w:p>
        </w:tc>
      </w:tr>
      <w:tr w:rsidR="000B3D2C" w:rsidRPr="00A62CDF" w14:paraId="5F3EB533"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655A91D5"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Veículos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5E9981F4" w14:textId="77777777" w:rsidR="000B3D2C" w:rsidRPr="00A62CDF" w:rsidRDefault="000B3D2C" w:rsidP="000B3D2C">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21B44DB" w14:textId="39C5B113"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892</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2B2D6FE2" w14:textId="247E3E91"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(862)</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92A0147" w14:textId="323A31E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B7FC1E8" w14:textId="0073242A"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139</w:t>
            </w:r>
          </w:p>
        </w:tc>
      </w:tr>
      <w:tr w:rsidR="000B3D2C" w:rsidRPr="00A62CDF" w14:paraId="62809AE4"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03BA5028"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Benfeitoria em imóveis de terceiros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1DA1ADDB" w14:textId="77777777" w:rsidR="000B3D2C" w:rsidRPr="00A62CDF" w:rsidRDefault="000B3D2C" w:rsidP="000B3D2C">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10%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E975B2F" w14:textId="799F14E6"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23.185</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6F9215DA" w14:textId="62E7F15B"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(655)</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525D4F18" w14:textId="1A80FD3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22.530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60B03225" w14:textId="5C27B9CF"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4.250</w:t>
            </w:r>
          </w:p>
        </w:tc>
      </w:tr>
      <w:tr w:rsidR="000B3D2C" w:rsidRPr="00A62CDF" w14:paraId="3930D965"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7AC31AC8"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Imóveis - Edificações</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29E75176" w14:textId="77777777" w:rsidR="000B3D2C" w:rsidRPr="00A62CDF" w:rsidRDefault="000B3D2C" w:rsidP="000B3D2C">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 a 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A2CD770" w14:textId="371664AE"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31.188</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1551A6AD" w14:textId="217EFBC7"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(16.438)</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7873FD28" w14:textId="1F927F3C"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14.750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4C3DE38" w14:textId="5DDC0988"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25.152</w:t>
            </w:r>
          </w:p>
        </w:tc>
      </w:tr>
      <w:tr w:rsidR="000B3D2C" w:rsidRPr="00A62CDF" w14:paraId="070C2157"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2210C35F" w14:textId="77777777" w:rsidR="000B3D2C" w:rsidRPr="00A62CDF" w:rsidRDefault="000B3D2C" w:rsidP="000B3D2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 Imobilizados em Uso</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7823D884" w14:textId="77777777" w:rsidR="000B3D2C" w:rsidRPr="00A62CDF" w:rsidRDefault="000B3D2C" w:rsidP="000B3D2C">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2364B53" w14:textId="408C3FF9"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646</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7F45CEF" w14:textId="274238E3"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49E15FE" w14:textId="6D3E2D75"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572</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FBE6A98" w14:textId="38A5A61D" w:rsidR="000B3D2C" w:rsidRPr="00A62CDF" w:rsidRDefault="000B3D2C" w:rsidP="000B3D2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2.155</w:t>
            </w:r>
          </w:p>
        </w:tc>
      </w:tr>
      <w:tr w:rsidR="000B3D2C" w:rsidRPr="00A62CDF" w14:paraId="6A1CB403" w14:textId="77777777" w:rsidTr="000B3D2C">
        <w:trPr>
          <w:trHeight w:val="170"/>
        </w:trPr>
        <w:tc>
          <w:tcPr>
            <w:tcW w:w="1925" w:type="pct"/>
            <w:tcBorders>
              <w:top w:val="dotted" w:sz="4" w:space="0" w:color="000000"/>
              <w:left w:val="dotted" w:sz="4" w:space="0" w:color="000000"/>
              <w:bottom w:val="dotted" w:sz="4" w:space="0" w:color="000000"/>
              <w:right w:val="dotted" w:sz="4" w:space="0" w:color="000000"/>
            </w:tcBorders>
            <w:vAlign w:val="center"/>
            <w:hideMark/>
          </w:tcPr>
          <w:p w14:paraId="7767AB18" w14:textId="77777777" w:rsidR="000B3D2C" w:rsidRPr="00A62CDF" w:rsidRDefault="000B3D2C" w:rsidP="000B3D2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758" w:type="pct"/>
            <w:tcBorders>
              <w:top w:val="dotted" w:sz="4" w:space="0" w:color="000000"/>
              <w:left w:val="dotted" w:sz="4" w:space="0" w:color="000000"/>
              <w:bottom w:val="dotted" w:sz="4" w:space="0" w:color="000000"/>
              <w:right w:val="dotted" w:sz="4" w:space="0" w:color="000000"/>
            </w:tcBorders>
            <w:vAlign w:val="center"/>
            <w:hideMark/>
          </w:tcPr>
          <w:p w14:paraId="5F1BA32A" w14:textId="77777777" w:rsidR="000B3D2C" w:rsidRPr="00A62CDF" w:rsidRDefault="000B3D2C" w:rsidP="000B3D2C">
            <w:pPr>
              <w:suppressAutoHyphens w:val="0"/>
              <w:rPr>
                <w:rFonts w:ascii="Segoe UI" w:hAnsi="Segoe UI" w:cs="Segoe UI"/>
                <w:b/>
                <w:bCs/>
                <w:color w:val="009FE2"/>
                <w:sz w:val="16"/>
                <w:szCs w:val="16"/>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24F6E61" w14:textId="19B7BED7"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268.182</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7C4A5D32" w14:textId="408A4B2C"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(151.151)</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BE63ED3" w14:textId="0CF3D77A"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117.031</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B0501A3" w14:textId="2A1C736D" w:rsidR="000B3D2C" w:rsidRPr="00A62CDF" w:rsidRDefault="000B3D2C" w:rsidP="000B3D2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105.902</w:t>
            </w:r>
          </w:p>
        </w:tc>
      </w:tr>
    </w:tbl>
    <w:p w14:paraId="79A41C45" w14:textId="72B5E582" w:rsidR="00BE3C59" w:rsidRPr="00C30CFF" w:rsidRDefault="00BE3C59" w:rsidP="00675DEB">
      <w:pPr>
        <w:rPr>
          <w:rFonts w:ascii="Segoe UI" w:hAnsi="Segoe UI" w:cs="Segoe UI"/>
          <w:color w:val="7E7E7E"/>
          <w:sz w:val="20"/>
        </w:rPr>
      </w:pPr>
    </w:p>
    <w:p w14:paraId="31578267" w14:textId="77777777" w:rsidR="009F2529" w:rsidRPr="00C30CFF" w:rsidRDefault="009F2529" w:rsidP="00C36BCD">
      <w:pPr>
        <w:numPr>
          <w:ilvl w:val="0"/>
          <w:numId w:val="11"/>
        </w:numPr>
        <w:ind w:left="284" w:hanging="284"/>
        <w:rPr>
          <w:rFonts w:ascii="Segoe UI" w:hAnsi="Segoe UI" w:cs="Segoe UI"/>
          <w:color w:val="7E7E7E"/>
          <w:sz w:val="20"/>
        </w:rPr>
      </w:pPr>
      <w:r w:rsidRPr="00C30CFF">
        <w:rPr>
          <w:rFonts w:ascii="Segoe UI" w:hAnsi="Segoe UI" w:cs="Segoe UI"/>
          <w:color w:val="7E7E7E"/>
          <w:sz w:val="20"/>
        </w:rPr>
        <w:t xml:space="preserve">Movimentação dos ativos imobilizados </w:t>
      </w:r>
    </w:p>
    <w:p w14:paraId="382096FE" w14:textId="77777777" w:rsidR="00184362" w:rsidRPr="00C30CFF" w:rsidRDefault="00184362"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3101"/>
        <w:gridCol w:w="1651"/>
        <w:gridCol w:w="1039"/>
        <w:gridCol w:w="1029"/>
        <w:gridCol w:w="1033"/>
        <w:gridCol w:w="1225"/>
        <w:gridCol w:w="1116"/>
      </w:tblGrid>
      <w:tr w:rsidR="00D7136C" w:rsidRPr="00A62CDF" w14:paraId="0BF2D66B" w14:textId="77777777" w:rsidTr="00D7136C">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47C9F2A" w14:textId="77777777" w:rsidR="00D7136C" w:rsidRPr="00A62CDF" w:rsidRDefault="00D7136C" w:rsidP="00D7136C">
            <w:pPr>
              <w:suppressAutoHyphens w:val="0"/>
              <w:jc w:val="center"/>
              <w:rPr>
                <w:rFonts w:ascii="Segoe UI" w:hAnsi="Segoe UI" w:cs="Segoe UI"/>
                <w:b/>
                <w:bCs/>
                <w:color w:val="009FE2"/>
                <w:sz w:val="16"/>
                <w:szCs w:val="16"/>
                <w:lang w:eastAsia="pt-BR"/>
              </w:rPr>
            </w:pPr>
            <w:bookmarkStart w:id="422" w:name="_Nota_14_Intang%2525C3%2525ADvel"/>
            <w:bookmarkStart w:id="423" w:name="_Toc28333610"/>
            <w:bookmarkStart w:id="424" w:name="_Toc30582223"/>
            <w:bookmarkStart w:id="425" w:name="_Toc31392851"/>
            <w:bookmarkStart w:id="426" w:name="_Toc31392996"/>
            <w:bookmarkStart w:id="427" w:name="_Toc32000815"/>
            <w:bookmarkStart w:id="428" w:name="_Toc32000998"/>
            <w:bookmarkStart w:id="429" w:name="_Toc39395181"/>
            <w:bookmarkStart w:id="430" w:name="_Toc39527077"/>
            <w:bookmarkStart w:id="431" w:name="_Toc39849991"/>
            <w:bookmarkStart w:id="432" w:name="_Toc47436628"/>
            <w:bookmarkStart w:id="433" w:name="_Toc47649707"/>
            <w:bookmarkStart w:id="434" w:name="_Toc47649970"/>
            <w:bookmarkStart w:id="435" w:name="_Toc48252846"/>
            <w:bookmarkEnd w:id="422"/>
            <w:r w:rsidRPr="00A62CDF">
              <w:rPr>
                <w:rFonts w:ascii="Segoe UI" w:hAnsi="Segoe UI" w:cs="Segoe UI"/>
                <w:b/>
                <w:bCs/>
                <w:color w:val="009FE2"/>
                <w:sz w:val="16"/>
                <w:szCs w:val="16"/>
                <w:lang w:eastAsia="pt-BR"/>
              </w:rPr>
              <w:t>BRB - Múltiplo</w:t>
            </w:r>
          </w:p>
        </w:tc>
      </w:tr>
      <w:tr w:rsidR="00D7136C" w:rsidRPr="00A62CDF" w14:paraId="70173EC3" w14:textId="77777777" w:rsidTr="00942D06">
        <w:trPr>
          <w:trHeight w:val="170"/>
          <w:tblHeader/>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7E187745" w14:textId="77777777" w:rsidR="00D7136C" w:rsidRPr="00A62CDF" w:rsidRDefault="00D7136C" w:rsidP="00D7136C">
            <w:pPr>
              <w:suppressAutoHyphens w:val="0"/>
              <w:jc w:val="center"/>
              <w:rPr>
                <w:rFonts w:ascii="Segoe UI" w:hAnsi="Segoe UI" w:cs="Segoe UI"/>
                <w:b/>
                <w:bCs/>
                <w:color w:val="009FE2"/>
                <w:sz w:val="16"/>
                <w:szCs w:val="16"/>
                <w:lang w:eastAsia="pt-BR"/>
              </w:rPr>
            </w:pP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0BA49F4F"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de depreciação</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5805C4F"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8622EE5"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9ADEC1F"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Baixas</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0482E70"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Transferências</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C2A5BFA" w14:textId="6335D7A1"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942D06" w:rsidRPr="00A62CDF" w14:paraId="11FC34C5"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6CFC0D7"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Móveis e equipamentos em estoque</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2B25D7A4"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5CE78C1" w14:textId="5D73C4C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3.446</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CFB7D93" w14:textId="733A8BA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70D34BD" w14:textId="02AF56D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70AD034F" w14:textId="39378CA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1.388</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864E6EF" w14:textId="7DF2ACA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4.834</w:t>
            </w:r>
          </w:p>
        </w:tc>
      </w:tr>
      <w:tr w:rsidR="00942D06" w:rsidRPr="00A62CDF" w14:paraId="63B529D9"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13812A28"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lastRenderedPageBreak/>
              <w:t>Imobilizações em curso</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5D3B0A09"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CFCDC61" w14:textId="10169F9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2.223</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B9F384C" w14:textId="05B8BD4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28.441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63FAB41" w14:textId="2AF49D2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399A8D1" w14:textId="1A647AE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(30.031)</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8EE2959" w14:textId="6C73A07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633</w:t>
            </w:r>
          </w:p>
        </w:tc>
      </w:tr>
      <w:tr w:rsidR="00942D06" w:rsidRPr="00A62CDF" w14:paraId="2C4DA239"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3813670A" w14:textId="7EC509C0"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Imóveis em uso (1)</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5B64B21D"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4%</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111E750" w14:textId="477643AC"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60.328</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6E3CDAA" w14:textId="1BF69F8B"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C55D849" w14:textId="1AD753F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(37.007)</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14574715" w14:textId="58DE63C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34EACF2" w14:textId="50B3E4D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23.321</w:t>
            </w:r>
          </w:p>
        </w:tc>
      </w:tr>
      <w:tr w:rsidR="00942D06" w:rsidRPr="00A62CDF" w14:paraId="58ADBDF5"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3955242C"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Instalações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1259800F"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E926B49" w14:textId="640F9A3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5.771</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22A8CF6" w14:textId="15139FB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56E911B" w14:textId="6FB788F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DC1AD8D" w14:textId="41A17A1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A2BAD8C" w14:textId="7E50BB5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5.771</w:t>
            </w:r>
          </w:p>
        </w:tc>
      </w:tr>
      <w:tr w:rsidR="00942D06" w:rsidRPr="00A62CDF" w14:paraId="74CDD420"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1C5D41A3"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Móveis e equipamentos de uso</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40ABD7B1"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B7E7419" w14:textId="3D4C7FA9"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37.403</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5D38B1E8" w14:textId="7EFED94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30DEE6A" w14:textId="1A92B69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2880503F" w14:textId="23CF41F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6.895</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D933E67" w14:textId="6EDC8A0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44.298</w:t>
            </w:r>
          </w:p>
        </w:tc>
      </w:tr>
      <w:tr w:rsidR="00942D06" w:rsidRPr="00A62CDF" w14:paraId="40F6E5F2"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174FC03F"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processamento de dados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698EE4A9"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9E714F1" w14:textId="326A38F3"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118.000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11B2A75" w14:textId="1149450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A389A3B" w14:textId="4506A8B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58818719" w14:textId="6F39B70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1.979</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C28B6BA" w14:textId="2BE2D0F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119.979</w:t>
            </w:r>
          </w:p>
        </w:tc>
      </w:tr>
      <w:tr w:rsidR="00942D06" w:rsidRPr="00A62CDF" w14:paraId="5946110D"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5AE04FCD"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comunicação e segurança</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6A6251F9"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8EFA9E1" w14:textId="50645E8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14.214</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D54F034" w14:textId="2FAE116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E90086E" w14:textId="29E9930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36A04272" w14:textId="055FE3F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1.145</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D21EB20" w14:textId="4EAFDAC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15.359</w:t>
            </w:r>
          </w:p>
        </w:tc>
      </w:tr>
      <w:tr w:rsidR="00942D06" w:rsidRPr="00A62CDF" w14:paraId="50DA7619"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7009052C"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transporte</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251866F1"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431EC11" w14:textId="37A4F44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763</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A3A0AB5" w14:textId="1E9109F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FB9CD59" w14:textId="2039467B"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36079218" w14:textId="682D775C"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B7C767D" w14:textId="11FE6E6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763</w:t>
            </w:r>
          </w:p>
        </w:tc>
      </w:tr>
      <w:tr w:rsidR="00942D06" w:rsidRPr="00A62CDF" w14:paraId="07B83BDE"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67F16B01"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Benfeitorias em imóveis de terceiros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33A301F8"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F8F638F" w14:textId="3D67EBD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4.525</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AEB1DF9" w14:textId="46F734B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8E995B2" w14:textId="656F9A3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3420CF5E" w14:textId="0A5F551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18.624</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9C00CCE" w14:textId="3D8939A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23.149</w:t>
            </w:r>
          </w:p>
        </w:tc>
      </w:tr>
      <w:tr w:rsidR="00942D06" w:rsidRPr="00A62CDF" w14:paraId="0330357E"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1DD5EE2" w14:textId="77777777" w:rsidR="00942D06" w:rsidRPr="00A62CDF" w:rsidRDefault="00942D06" w:rsidP="00942D06">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648DD685" w14:textId="77777777" w:rsidR="00942D06" w:rsidRPr="00A62CDF" w:rsidRDefault="00942D06" w:rsidP="00942D06">
            <w:pPr>
              <w:suppressAutoHyphens w:val="0"/>
              <w:rPr>
                <w:rFonts w:ascii="Segoe UI" w:hAnsi="Segoe UI" w:cs="Segoe UI"/>
                <w:b/>
                <w:bCs/>
                <w:color w:val="7E7E7E"/>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06BA507" w14:textId="14C2E866"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246.673</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CA6C8EC" w14:textId="66B33F30"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28.441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576D53C" w14:textId="66C1EEA0"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(37.007)</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0ADF2DED" w14:textId="5C0F3834"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EF18962" w14:textId="4F39F8DF"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238.107</w:t>
            </w:r>
          </w:p>
        </w:tc>
      </w:tr>
      <w:tr w:rsidR="00942D06" w:rsidRPr="00A62CDF" w14:paraId="10160600"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6B80E1C9" w14:textId="36AE9016"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Depreciação acumulada (1)</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4A62D302" w14:textId="77777777" w:rsidR="00942D06" w:rsidRPr="00A62CDF" w:rsidRDefault="00942D06" w:rsidP="00942D06">
            <w:pPr>
              <w:suppressAutoHyphens w:val="0"/>
              <w:rPr>
                <w:rFonts w:ascii="Segoe UI" w:hAnsi="Segoe UI" w:cs="Segoe UI"/>
                <w:color w:val="7E7E7E"/>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C45CF5D" w14:textId="621A441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(152.334)</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D31023F" w14:textId="76B2D33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(8.890)</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C2FEE19" w14:textId="502AFEA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27.223</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65CE0C4C" w14:textId="37A0BC3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CBAA9EF" w14:textId="55192D0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(134.001)</w:t>
            </w:r>
          </w:p>
        </w:tc>
      </w:tr>
      <w:tr w:rsidR="00942D06" w:rsidRPr="00A62CDF" w14:paraId="6A6C426B"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37F0EF1D" w14:textId="77777777" w:rsidR="00942D06" w:rsidRPr="00A62CDF" w:rsidRDefault="00942D06" w:rsidP="00942D06">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3111FF75" w14:textId="77777777" w:rsidR="00942D06" w:rsidRPr="00A62CDF" w:rsidRDefault="00942D06" w:rsidP="00942D06">
            <w:pPr>
              <w:suppressAutoHyphens w:val="0"/>
              <w:rPr>
                <w:rFonts w:ascii="Segoe UI" w:hAnsi="Segoe UI" w:cs="Segoe UI"/>
                <w:b/>
                <w:bCs/>
                <w:color w:val="009FE2"/>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A81EFC4" w14:textId="560A5A3A"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94.339</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5D7F7E4" w14:textId="7E229C07"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19.551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94D9675" w14:textId="7E253769"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(9.784)</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4091DBEC" w14:textId="45C448F9"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6AEC946" w14:textId="57E5F2DD"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104.106</w:t>
            </w:r>
          </w:p>
        </w:tc>
      </w:tr>
    </w:tbl>
    <w:p w14:paraId="542BE3FD" w14:textId="6F5B9505" w:rsidR="00BD24C5" w:rsidRPr="00A62CDF" w:rsidRDefault="00BD24C5" w:rsidP="00675DEB">
      <w:pPr>
        <w:rPr>
          <w:rFonts w:ascii="Segoe UI" w:hAnsi="Segoe UI" w:cs="Segoe UI"/>
          <w:b/>
          <w:sz w:val="16"/>
          <w:szCs w:val="16"/>
        </w:rPr>
      </w:pPr>
      <w:r w:rsidRPr="00A62CDF">
        <w:rPr>
          <w:rFonts w:ascii="Segoe UI" w:hAnsi="Segoe UI" w:cs="Segoe UI"/>
          <w:color w:val="7E7E7E"/>
          <w:sz w:val="16"/>
          <w:szCs w:val="16"/>
        </w:rPr>
        <w:t>(1) Baixa realizada em razão da intenção de venda de imóveis próprios, valores transferidos para ativos não financeiros mantidos para venda.</w:t>
      </w:r>
    </w:p>
    <w:p w14:paraId="72B5AAC5" w14:textId="77777777" w:rsidR="00BD24C5" w:rsidRPr="00C30CFF" w:rsidRDefault="00BD24C5"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3101"/>
        <w:gridCol w:w="1651"/>
        <w:gridCol w:w="1039"/>
        <w:gridCol w:w="1029"/>
        <w:gridCol w:w="1033"/>
        <w:gridCol w:w="1225"/>
        <w:gridCol w:w="1116"/>
      </w:tblGrid>
      <w:tr w:rsidR="00D7136C" w:rsidRPr="00A62CDF" w14:paraId="6A16D840" w14:textId="77777777" w:rsidTr="00BD24C5">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E16C1D5" w14:textId="77777777" w:rsidR="00D7136C" w:rsidRPr="00A62CDF" w:rsidRDefault="00D7136C" w:rsidP="00D7136C">
            <w:pPr>
              <w:suppressAutoHyphens w:val="0"/>
              <w:jc w:val="center"/>
              <w:rPr>
                <w:rFonts w:ascii="Segoe UI" w:hAnsi="Segoe UI" w:cs="Segoe UI"/>
                <w:b/>
                <w:bCs/>
                <w:color w:val="009FE2"/>
                <w:sz w:val="16"/>
                <w:szCs w:val="16"/>
                <w:lang w:eastAsia="pt-BR"/>
              </w:rPr>
            </w:pPr>
            <w:bookmarkStart w:id="436" w:name="_Toc63088434"/>
            <w:r w:rsidRPr="00A62CDF">
              <w:rPr>
                <w:rFonts w:ascii="Segoe UI" w:hAnsi="Segoe UI" w:cs="Segoe UI"/>
                <w:b/>
                <w:bCs/>
                <w:color w:val="009FE2"/>
                <w:sz w:val="16"/>
                <w:szCs w:val="16"/>
                <w:lang w:eastAsia="pt-BR"/>
              </w:rPr>
              <w:t>BRB - Consolidado</w:t>
            </w:r>
          </w:p>
        </w:tc>
      </w:tr>
      <w:tr w:rsidR="00D7136C" w:rsidRPr="00A62CDF" w14:paraId="3A82E688" w14:textId="77777777" w:rsidTr="00942D06">
        <w:trPr>
          <w:trHeight w:val="170"/>
          <w:tblHeader/>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09730138" w14:textId="77777777" w:rsidR="00D7136C" w:rsidRPr="00A62CDF" w:rsidRDefault="00D7136C" w:rsidP="00D7136C">
            <w:pPr>
              <w:suppressAutoHyphens w:val="0"/>
              <w:jc w:val="center"/>
              <w:rPr>
                <w:rFonts w:ascii="Segoe UI" w:hAnsi="Segoe UI" w:cs="Segoe UI"/>
                <w:b/>
                <w:bCs/>
                <w:color w:val="009FE2"/>
                <w:sz w:val="16"/>
                <w:szCs w:val="16"/>
                <w:lang w:eastAsia="pt-BR"/>
              </w:rPr>
            </w:pP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1C027F63"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de depreciação</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6DDBBBA"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377A258"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F9BC04B"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Baixas</w:t>
            </w:r>
          </w:p>
        </w:tc>
        <w:tc>
          <w:tcPr>
            <w:tcW w:w="580" w:type="pct"/>
            <w:tcBorders>
              <w:top w:val="dotted" w:sz="4" w:space="0" w:color="000000"/>
              <w:left w:val="dotted" w:sz="4" w:space="0" w:color="000000"/>
              <w:bottom w:val="dotted" w:sz="4" w:space="0" w:color="000000"/>
              <w:right w:val="dotted" w:sz="4" w:space="0" w:color="000000"/>
            </w:tcBorders>
            <w:vAlign w:val="center"/>
            <w:hideMark/>
          </w:tcPr>
          <w:p w14:paraId="552CCB2C" w14:textId="77777777" w:rsidR="00D7136C" w:rsidRPr="00A62CDF" w:rsidRDefault="00D7136C"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Transferências</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27B2D3A" w14:textId="0725B555" w:rsidR="00D7136C" w:rsidRPr="00A62CDF" w:rsidRDefault="00F0045B" w:rsidP="00D7136C">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942D06" w:rsidRPr="00A62CDF" w14:paraId="78F5BD49"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AD2CECA"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Móveis e equipamentos em estoque</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1453FDFE"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w:t>
            </w:r>
          </w:p>
        </w:tc>
        <w:tc>
          <w:tcPr>
            <w:tcW w:w="513" w:type="pct"/>
            <w:tcBorders>
              <w:top w:val="dotted" w:sz="4" w:space="0" w:color="000000"/>
              <w:left w:val="dotted" w:sz="4" w:space="0" w:color="000000"/>
              <w:bottom w:val="dotted" w:sz="4" w:space="0" w:color="000000"/>
              <w:right w:val="dotted" w:sz="4" w:space="0" w:color="000000"/>
            </w:tcBorders>
            <w:vAlign w:val="center"/>
          </w:tcPr>
          <w:p w14:paraId="7543AE3F" w14:textId="36F3833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3.446</w:t>
            </w:r>
          </w:p>
        </w:tc>
        <w:tc>
          <w:tcPr>
            <w:tcW w:w="508" w:type="pct"/>
            <w:tcBorders>
              <w:top w:val="dotted" w:sz="4" w:space="0" w:color="000000"/>
              <w:left w:val="dotted" w:sz="4" w:space="0" w:color="000000"/>
              <w:bottom w:val="dotted" w:sz="4" w:space="0" w:color="000000"/>
              <w:right w:val="dotted" w:sz="4" w:space="0" w:color="000000"/>
            </w:tcBorders>
            <w:vAlign w:val="center"/>
          </w:tcPr>
          <w:p w14:paraId="408090D6" w14:textId="36FE23DC"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1F413597" w14:textId="4EB275F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23B19F26" w14:textId="2F63F2F9"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1.388</w:t>
            </w:r>
          </w:p>
        </w:tc>
        <w:tc>
          <w:tcPr>
            <w:tcW w:w="550" w:type="pct"/>
            <w:tcBorders>
              <w:top w:val="dotted" w:sz="4" w:space="0" w:color="000000"/>
              <w:left w:val="dotted" w:sz="4" w:space="0" w:color="000000"/>
              <w:bottom w:val="dotted" w:sz="4" w:space="0" w:color="000000"/>
              <w:right w:val="dotted" w:sz="4" w:space="0" w:color="000000"/>
            </w:tcBorders>
            <w:vAlign w:val="center"/>
          </w:tcPr>
          <w:p w14:paraId="70333E9B" w14:textId="286D126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4.834</w:t>
            </w:r>
          </w:p>
        </w:tc>
      </w:tr>
      <w:tr w:rsidR="00942D06" w:rsidRPr="00A62CDF" w14:paraId="0C58D5DD"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066B98D4"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Imobilizações em curso</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68D2A181"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w:t>
            </w:r>
          </w:p>
        </w:tc>
        <w:tc>
          <w:tcPr>
            <w:tcW w:w="513" w:type="pct"/>
            <w:tcBorders>
              <w:top w:val="dotted" w:sz="4" w:space="0" w:color="000000"/>
              <w:left w:val="dotted" w:sz="4" w:space="0" w:color="000000"/>
              <w:bottom w:val="dotted" w:sz="4" w:space="0" w:color="000000"/>
              <w:right w:val="dotted" w:sz="4" w:space="0" w:color="000000"/>
            </w:tcBorders>
            <w:vAlign w:val="center"/>
          </w:tcPr>
          <w:p w14:paraId="738ABD4F" w14:textId="7B689C83"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2.223</w:t>
            </w:r>
          </w:p>
        </w:tc>
        <w:tc>
          <w:tcPr>
            <w:tcW w:w="508" w:type="pct"/>
            <w:tcBorders>
              <w:top w:val="dotted" w:sz="4" w:space="0" w:color="000000"/>
              <w:left w:val="dotted" w:sz="4" w:space="0" w:color="000000"/>
              <w:bottom w:val="dotted" w:sz="4" w:space="0" w:color="000000"/>
              <w:right w:val="dotted" w:sz="4" w:space="0" w:color="000000"/>
            </w:tcBorders>
            <w:vAlign w:val="center"/>
          </w:tcPr>
          <w:p w14:paraId="2C8D6BAC" w14:textId="7749414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29.898</w:t>
            </w:r>
          </w:p>
        </w:tc>
        <w:tc>
          <w:tcPr>
            <w:tcW w:w="510" w:type="pct"/>
            <w:tcBorders>
              <w:top w:val="dotted" w:sz="4" w:space="0" w:color="000000"/>
              <w:left w:val="dotted" w:sz="4" w:space="0" w:color="000000"/>
              <w:bottom w:val="dotted" w:sz="4" w:space="0" w:color="000000"/>
              <w:right w:val="dotted" w:sz="4" w:space="0" w:color="000000"/>
            </w:tcBorders>
            <w:vAlign w:val="center"/>
          </w:tcPr>
          <w:p w14:paraId="48687595" w14:textId="505A2C0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6A73B5A2" w14:textId="2E576C99"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(31.475)</w:t>
            </w:r>
          </w:p>
        </w:tc>
        <w:tc>
          <w:tcPr>
            <w:tcW w:w="550" w:type="pct"/>
            <w:tcBorders>
              <w:top w:val="dotted" w:sz="4" w:space="0" w:color="000000"/>
              <w:left w:val="dotted" w:sz="4" w:space="0" w:color="000000"/>
              <w:bottom w:val="dotted" w:sz="4" w:space="0" w:color="000000"/>
              <w:right w:val="dotted" w:sz="4" w:space="0" w:color="000000"/>
            </w:tcBorders>
            <w:vAlign w:val="center"/>
          </w:tcPr>
          <w:p w14:paraId="740C0641" w14:textId="6AEDE69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646</w:t>
            </w:r>
          </w:p>
        </w:tc>
      </w:tr>
      <w:tr w:rsidR="00942D06" w:rsidRPr="00A62CDF" w14:paraId="3E059951"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71148A4" w14:textId="114E91AD"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Imóveis em uso (1)</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7D1C8EBF"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w:t>
            </w:r>
          </w:p>
        </w:tc>
        <w:tc>
          <w:tcPr>
            <w:tcW w:w="513" w:type="pct"/>
            <w:tcBorders>
              <w:top w:val="dotted" w:sz="4" w:space="0" w:color="000000"/>
              <w:left w:val="dotted" w:sz="4" w:space="0" w:color="000000"/>
              <w:bottom w:val="dotted" w:sz="4" w:space="0" w:color="000000"/>
              <w:right w:val="dotted" w:sz="4" w:space="0" w:color="000000"/>
            </w:tcBorders>
            <w:vAlign w:val="center"/>
          </w:tcPr>
          <w:p w14:paraId="4B9D270D" w14:textId="43B369B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68.489</w:t>
            </w:r>
          </w:p>
        </w:tc>
        <w:tc>
          <w:tcPr>
            <w:tcW w:w="508" w:type="pct"/>
            <w:tcBorders>
              <w:top w:val="dotted" w:sz="4" w:space="0" w:color="000000"/>
              <w:left w:val="dotted" w:sz="4" w:space="0" w:color="000000"/>
              <w:bottom w:val="dotted" w:sz="4" w:space="0" w:color="000000"/>
              <w:right w:val="dotted" w:sz="4" w:space="0" w:color="000000"/>
            </w:tcBorders>
            <w:vAlign w:val="center"/>
          </w:tcPr>
          <w:p w14:paraId="66F00CB0" w14:textId="54EAB8D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2223BC84" w14:textId="4BC1EE8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(37.301)</w:t>
            </w:r>
          </w:p>
        </w:tc>
        <w:tc>
          <w:tcPr>
            <w:tcW w:w="580" w:type="pct"/>
            <w:tcBorders>
              <w:top w:val="dotted" w:sz="4" w:space="0" w:color="000000"/>
              <w:left w:val="dotted" w:sz="4" w:space="0" w:color="000000"/>
              <w:bottom w:val="dotted" w:sz="4" w:space="0" w:color="000000"/>
              <w:right w:val="dotted" w:sz="4" w:space="0" w:color="000000"/>
            </w:tcBorders>
            <w:vAlign w:val="center"/>
          </w:tcPr>
          <w:p w14:paraId="5003E21A" w14:textId="69E812B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4005EA98" w14:textId="0722213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31.188</w:t>
            </w:r>
          </w:p>
        </w:tc>
      </w:tr>
      <w:tr w:rsidR="00942D06" w:rsidRPr="00A62CDF" w14:paraId="09E1F3F1"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77D798EE"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Instalações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2512E0DE"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tcPr>
          <w:p w14:paraId="6049689B" w14:textId="4360F9B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5.772</w:t>
            </w:r>
          </w:p>
        </w:tc>
        <w:tc>
          <w:tcPr>
            <w:tcW w:w="508" w:type="pct"/>
            <w:tcBorders>
              <w:top w:val="dotted" w:sz="4" w:space="0" w:color="000000"/>
              <w:left w:val="dotted" w:sz="4" w:space="0" w:color="000000"/>
              <w:bottom w:val="dotted" w:sz="4" w:space="0" w:color="000000"/>
              <w:right w:val="dotted" w:sz="4" w:space="0" w:color="000000"/>
            </w:tcBorders>
            <w:vAlign w:val="center"/>
          </w:tcPr>
          <w:p w14:paraId="7B3EF8D8" w14:textId="7A57FCC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39DD5DF2" w14:textId="1C89335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7C69E0E8" w14:textId="56834A6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04E615E0" w14:textId="05C9207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5.772</w:t>
            </w:r>
          </w:p>
        </w:tc>
      </w:tr>
      <w:tr w:rsidR="00942D06" w:rsidRPr="00A62CDF" w14:paraId="720F0484"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3C58158E"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Móveis e equipamentos de uso</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1A3FBA7C"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tcPr>
          <w:p w14:paraId="19E1EEFB" w14:textId="0FEE412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40.651</w:t>
            </w:r>
          </w:p>
        </w:tc>
        <w:tc>
          <w:tcPr>
            <w:tcW w:w="508" w:type="pct"/>
            <w:tcBorders>
              <w:top w:val="dotted" w:sz="4" w:space="0" w:color="000000"/>
              <w:left w:val="dotted" w:sz="4" w:space="0" w:color="000000"/>
              <w:bottom w:val="dotted" w:sz="4" w:space="0" w:color="000000"/>
              <w:right w:val="dotted" w:sz="4" w:space="0" w:color="000000"/>
            </w:tcBorders>
            <w:vAlign w:val="center"/>
          </w:tcPr>
          <w:p w14:paraId="0B99D50D" w14:textId="4247490B"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278EFA3D" w14:textId="43CA01D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3322B793" w14:textId="37B55C9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6.068</w:t>
            </w:r>
          </w:p>
        </w:tc>
        <w:tc>
          <w:tcPr>
            <w:tcW w:w="550" w:type="pct"/>
            <w:tcBorders>
              <w:top w:val="dotted" w:sz="4" w:space="0" w:color="000000"/>
              <w:left w:val="dotted" w:sz="4" w:space="0" w:color="000000"/>
              <w:bottom w:val="dotted" w:sz="4" w:space="0" w:color="000000"/>
              <w:right w:val="dotted" w:sz="4" w:space="0" w:color="000000"/>
            </w:tcBorders>
            <w:vAlign w:val="center"/>
          </w:tcPr>
          <w:p w14:paraId="55E94BD5" w14:textId="43ADCB4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46.719</w:t>
            </w:r>
          </w:p>
        </w:tc>
      </w:tr>
      <w:tr w:rsidR="00942D06" w:rsidRPr="00A62CDF" w14:paraId="7CAEC215"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52D2980"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processamento de dados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709DDC8D"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13" w:type="pct"/>
            <w:tcBorders>
              <w:top w:val="dotted" w:sz="4" w:space="0" w:color="000000"/>
              <w:left w:val="dotted" w:sz="4" w:space="0" w:color="000000"/>
              <w:bottom w:val="dotted" w:sz="4" w:space="0" w:color="000000"/>
              <w:right w:val="dotted" w:sz="4" w:space="0" w:color="000000"/>
            </w:tcBorders>
            <w:vAlign w:val="center"/>
          </w:tcPr>
          <w:p w14:paraId="7323113E" w14:textId="7D5BFBAA"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135.281</w:t>
            </w:r>
          </w:p>
        </w:tc>
        <w:tc>
          <w:tcPr>
            <w:tcW w:w="508" w:type="pct"/>
            <w:tcBorders>
              <w:top w:val="dotted" w:sz="4" w:space="0" w:color="000000"/>
              <w:left w:val="dotted" w:sz="4" w:space="0" w:color="000000"/>
              <w:bottom w:val="dotted" w:sz="4" w:space="0" w:color="000000"/>
              <w:right w:val="dotted" w:sz="4" w:space="0" w:color="000000"/>
            </w:tcBorders>
            <w:vAlign w:val="center"/>
          </w:tcPr>
          <w:p w14:paraId="235979D3" w14:textId="4CD2B4A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3AA368B2" w14:textId="4A6922F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29F454B9" w14:textId="3E6E3AD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4.265</w:t>
            </w:r>
          </w:p>
        </w:tc>
        <w:tc>
          <w:tcPr>
            <w:tcW w:w="550" w:type="pct"/>
            <w:tcBorders>
              <w:top w:val="dotted" w:sz="4" w:space="0" w:color="000000"/>
              <w:left w:val="dotted" w:sz="4" w:space="0" w:color="000000"/>
              <w:bottom w:val="dotted" w:sz="4" w:space="0" w:color="000000"/>
              <w:right w:val="dotted" w:sz="4" w:space="0" w:color="000000"/>
            </w:tcBorders>
            <w:vAlign w:val="center"/>
          </w:tcPr>
          <w:p w14:paraId="1D6311CE" w14:textId="25D401E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139.546</w:t>
            </w:r>
          </w:p>
        </w:tc>
      </w:tr>
      <w:tr w:rsidR="00942D06" w:rsidRPr="00A62CDF" w14:paraId="09F31B06"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57588CF3"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comunicação e segurança</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7B2420B6"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tcPr>
          <w:p w14:paraId="3407EF89" w14:textId="515AC74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14.270</w:t>
            </w:r>
          </w:p>
        </w:tc>
        <w:tc>
          <w:tcPr>
            <w:tcW w:w="508" w:type="pct"/>
            <w:tcBorders>
              <w:top w:val="dotted" w:sz="4" w:space="0" w:color="000000"/>
              <w:left w:val="dotted" w:sz="4" w:space="0" w:color="000000"/>
              <w:bottom w:val="dotted" w:sz="4" w:space="0" w:color="000000"/>
              <w:right w:val="dotted" w:sz="4" w:space="0" w:color="000000"/>
            </w:tcBorders>
            <w:vAlign w:val="center"/>
          </w:tcPr>
          <w:p w14:paraId="2F7D39B4" w14:textId="229CA58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721B8D8C" w14:textId="6E86C34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261227ED" w14:textId="42FE13B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1.130</w:t>
            </w:r>
          </w:p>
        </w:tc>
        <w:tc>
          <w:tcPr>
            <w:tcW w:w="550" w:type="pct"/>
            <w:tcBorders>
              <w:top w:val="dotted" w:sz="4" w:space="0" w:color="000000"/>
              <w:left w:val="dotted" w:sz="4" w:space="0" w:color="000000"/>
              <w:bottom w:val="dotted" w:sz="4" w:space="0" w:color="000000"/>
              <w:right w:val="dotted" w:sz="4" w:space="0" w:color="000000"/>
            </w:tcBorders>
            <w:vAlign w:val="center"/>
          </w:tcPr>
          <w:p w14:paraId="21927083" w14:textId="28484C99"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15.400</w:t>
            </w:r>
          </w:p>
        </w:tc>
      </w:tr>
      <w:tr w:rsidR="00942D06" w:rsidRPr="00A62CDF" w14:paraId="70634EE0"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E6068F4"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 de transporte</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63A7462F"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20%</w:t>
            </w:r>
          </w:p>
        </w:tc>
        <w:tc>
          <w:tcPr>
            <w:tcW w:w="513" w:type="pct"/>
            <w:tcBorders>
              <w:top w:val="dotted" w:sz="4" w:space="0" w:color="000000"/>
              <w:left w:val="dotted" w:sz="4" w:space="0" w:color="000000"/>
              <w:bottom w:val="dotted" w:sz="4" w:space="0" w:color="000000"/>
              <w:right w:val="dotted" w:sz="4" w:space="0" w:color="000000"/>
            </w:tcBorders>
            <w:vAlign w:val="center"/>
          </w:tcPr>
          <w:p w14:paraId="233C6858" w14:textId="78AF449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919</w:t>
            </w:r>
          </w:p>
        </w:tc>
        <w:tc>
          <w:tcPr>
            <w:tcW w:w="508" w:type="pct"/>
            <w:tcBorders>
              <w:top w:val="dotted" w:sz="4" w:space="0" w:color="000000"/>
              <w:left w:val="dotted" w:sz="4" w:space="0" w:color="000000"/>
              <w:bottom w:val="dotted" w:sz="4" w:space="0" w:color="000000"/>
              <w:right w:val="dotted" w:sz="4" w:space="0" w:color="000000"/>
            </w:tcBorders>
            <w:vAlign w:val="center"/>
          </w:tcPr>
          <w:p w14:paraId="5F7BC7B1" w14:textId="76E88D0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10" w:type="pct"/>
            <w:tcBorders>
              <w:top w:val="dotted" w:sz="4" w:space="0" w:color="000000"/>
              <w:left w:val="dotted" w:sz="4" w:space="0" w:color="000000"/>
              <w:bottom w:val="dotted" w:sz="4" w:space="0" w:color="000000"/>
              <w:right w:val="dotted" w:sz="4" w:space="0" w:color="000000"/>
            </w:tcBorders>
            <w:vAlign w:val="center"/>
          </w:tcPr>
          <w:p w14:paraId="2AA8B555" w14:textId="527857A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w:t>
            </w:r>
          </w:p>
        </w:tc>
        <w:tc>
          <w:tcPr>
            <w:tcW w:w="580" w:type="pct"/>
            <w:tcBorders>
              <w:top w:val="dotted" w:sz="4" w:space="0" w:color="000000"/>
              <w:left w:val="dotted" w:sz="4" w:space="0" w:color="000000"/>
              <w:bottom w:val="dotted" w:sz="4" w:space="0" w:color="000000"/>
              <w:right w:val="dotted" w:sz="4" w:space="0" w:color="000000"/>
            </w:tcBorders>
            <w:vAlign w:val="center"/>
          </w:tcPr>
          <w:p w14:paraId="2541442A" w14:textId="6DC8A95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53E0C145" w14:textId="461472F9"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892</w:t>
            </w:r>
          </w:p>
        </w:tc>
      </w:tr>
      <w:tr w:rsidR="00942D06" w:rsidRPr="00A62CDF" w14:paraId="4BAEEF02"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2CD5ED46"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Benfeitorias em imóveis de terceiros</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25FC60AF"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center"/>
          </w:tcPr>
          <w:p w14:paraId="5E15F3A3" w14:textId="198B9FB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4.545</w:t>
            </w:r>
          </w:p>
        </w:tc>
        <w:tc>
          <w:tcPr>
            <w:tcW w:w="508" w:type="pct"/>
            <w:tcBorders>
              <w:top w:val="dotted" w:sz="4" w:space="0" w:color="000000"/>
              <w:left w:val="dotted" w:sz="4" w:space="0" w:color="000000"/>
              <w:bottom w:val="dotted" w:sz="4" w:space="0" w:color="000000"/>
              <w:right w:val="dotted" w:sz="4" w:space="0" w:color="000000"/>
            </w:tcBorders>
            <w:vAlign w:val="center"/>
          </w:tcPr>
          <w:p w14:paraId="0B309ACC" w14:textId="1C79E5A0"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w:t>
            </w:r>
          </w:p>
        </w:tc>
        <w:tc>
          <w:tcPr>
            <w:tcW w:w="510" w:type="pct"/>
            <w:tcBorders>
              <w:top w:val="dotted" w:sz="4" w:space="0" w:color="000000"/>
              <w:left w:val="dotted" w:sz="4" w:space="0" w:color="000000"/>
              <w:bottom w:val="dotted" w:sz="4" w:space="0" w:color="000000"/>
              <w:right w:val="dotted" w:sz="4" w:space="0" w:color="000000"/>
            </w:tcBorders>
            <w:vAlign w:val="center"/>
          </w:tcPr>
          <w:p w14:paraId="62AF2AC5" w14:textId="0B6AF7E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80" w:type="pct"/>
            <w:tcBorders>
              <w:top w:val="dotted" w:sz="4" w:space="0" w:color="000000"/>
              <w:left w:val="dotted" w:sz="4" w:space="0" w:color="000000"/>
              <w:bottom w:val="dotted" w:sz="4" w:space="0" w:color="000000"/>
              <w:right w:val="dotted" w:sz="4" w:space="0" w:color="000000"/>
            </w:tcBorders>
            <w:vAlign w:val="center"/>
          </w:tcPr>
          <w:p w14:paraId="7508BD47" w14:textId="21B61FE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18.624</w:t>
            </w:r>
          </w:p>
        </w:tc>
        <w:tc>
          <w:tcPr>
            <w:tcW w:w="550" w:type="pct"/>
            <w:tcBorders>
              <w:top w:val="dotted" w:sz="4" w:space="0" w:color="000000"/>
              <w:left w:val="dotted" w:sz="4" w:space="0" w:color="000000"/>
              <w:bottom w:val="dotted" w:sz="4" w:space="0" w:color="000000"/>
              <w:right w:val="dotted" w:sz="4" w:space="0" w:color="000000"/>
            </w:tcBorders>
            <w:vAlign w:val="center"/>
          </w:tcPr>
          <w:p w14:paraId="6B523457" w14:textId="62F2D4D5"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23.185</w:t>
            </w:r>
          </w:p>
        </w:tc>
      </w:tr>
      <w:tr w:rsidR="00942D06" w:rsidRPr="00A62CDF" w14:paraId="2E8A054C"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1113EDE1" w14:textId="77777777" w:rsidR="00942D06" w:rsidRPr="00A62CDF" w:rsidRDefault="00942D06" w:rsidP="00942D06">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44999586" w14:textId="77777777" w:rsidR="00942D06" w:rsidRPr="00A62CDF" w:rsidRDefault="00942D06" w:rsidP="00942D06">
            <w:pPr>
              <w:suppressAutoHyphens w:val="0"/>
              <w:rPr>
                <w:rFonts w:ascii="Segoe UI" w:hAnsi="Segoe UI" w:cs="Segoe UI"/>
                <w:b/>
                <w:bCs/>
                <w:color w:val="7E7E7E"/>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tcPr>
          <w:p w14:paraId="530A05C7" w14:textId="18DBC925"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275.596</w:t>
            </w:r>
          </w:p>
        </w:tc>
        <w:tc>
          <w:tcPr>
            <w:tcW w:w="508" w:type="pct"/>
            <w:tcBorders>
              <w:top w:val="dotted" w:sz="4" w:space="0" w:color="000000"/>
              <w:left w:val="dotted" w:sz="4" w:space="0" w:color="000000"/>
              <w:bottom w:val="dotted" w:sz="4" w:space="0" w:color="000000"/>
              <w:right w:val="dotted" w:sz="4" w:space="0" w:color="000000"/>
            </w:tcBorders>
            <w:vAlign w:val="center"/>
          </w:tcPr>
          <w:p w14:paraId="428C83CD" w14:textId="42C05B25"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29.914</w:t>
            </w:r>
          </w:p>
        </w:tc>
        <w:tc>
          <w:tcPr>
            <w:tcW w:w="510" w:type="pct"/>
            <w:tcBorders>
              <w:top w:val="dotted" w:sz="4" w:space="0" w:color="000000"/>
              <w:left w:val="dotted" w:sz="4" w:space="0" w:color="000000"/>
              <w:bottom w:val="dotted" w:sz="4" w:space="0" w:color="000000"/>
              <w:right w:val="dotted" w:sz="4" w:space="0" w:color="000000"/>
            </w:tcBorders>
            <w:vAlign w:val="center"/>
          </w:tcPr>
          <w:p w14:paraId="23A92784" w14:textId="687577F3"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(37.328)</w:t>
            </w:r>
          </w:p>
        </w:tc>
        <w:tc>
          <w:tcPr>
            <w:tcW w:w="580" w:type="pct"/>
            <w:tcBorders>
              <w:top w:val="dotted" w:sz="4" w:space="0" w:color="000000"/>
              <w:left w:val="dotted" w:sz="4" w:space="0" w:color="000000"/>
              <w:bottom w:val="dotted" w:sz="4" w:space="0" w:color="000000"/>
              <w:right w:val="dotted" w:sz="4" w:space="0" w:color="000000"/>
            </w:tcBorders>
            <w:vAlign w:val="center"/>
          </w:tcPr>
          <w:p w14:paraId="2B5DB6D7" w14:textId="7D87997D"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453C1F4F" w14:textId="5618460C"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268.182</w:t>
            </w:r>
          </w:p>
        </w:tc>
      </w:tr>
      <w:tr w:rsidR="00942D06" w:rsidRPr="00A62CDF" w14:paraId="1810A21D"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7FFA0827" w14:textId="2A1AE51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Depreciação acumulada (1)</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3617AE50" w14:textId="77777777" w:rsidR="00942D06" w:rsidRPr="00A62CDF" w:rsidRDefault="00942D06" w:rsidP="00942D06">
            <w:pPr>
              <w:suppressAutoHyphens w:val="0"/>
              <w:rPr>
                <w:rFonts w:ascii="Segoe UI" w:hAnsi="Segoe UI" w:cs="Segoe UI"/>
                <w:color w:val="7E7E7E"/>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tcPr>
          <w:p w14:paraId="45870D80" w14:textId="7C441B1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(169.694)</w:t>
            </w:r>
          </w:p>
        </w:tc>
        <w:tc>
          <w:tcPr>
            <w:tcW w:w="508" w:type="pct"/>
            <w:tcBorders>
              <w:top w:val="dotted" w:sz="4" w:space="0" w:color="000000"/>
              <w:left w:val="dotted" w:sz="4" w:space="0" w:color="000000"/>
              <w:bottom w:val="dotted" w:sz="4" w:space="0" w:color="000000"/>
              <w:right w:val="dotted" w:sz="4" w:space="0" w:color="000000"/>
            </w:tcBorders>
            <w:vAlign w:val="center"/>
          </w:tcPr>
          <w:p w14:paraId="691DCA8E" w14:textId="5BD02E4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(10.697)</w:t>
            </w:r>
          </w:p>
        </w:tc>
        <w:tc>
          <w:tcPr>
            <w:tcW w:w="510" w:type="pct"/>
            <w:tcBorders>
              <w:top w:val="dotted" w:sz="4" w:space="0" w:color="000000"/>
              <w:left w:val="dotted" w:sz="4" w:space="0" w:color="000000"/>
              <w:bottom w:val="dotted" w:sz="4" w:space="0" w:color="000000"/>
              <w:right w:val="dotted" w:sz="4" w:space="0" w:color="000000"/>
            </w:tcBorders>
            <w:vAlign w:val="center"/>
          </w:tcPr>
          <w:p w14:paraId="36F0885F" w14:textId="5C8D1E02"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29.240</w:t>
            </w:r>
          </w:p>
        </w:tc>
        <w:tc>
          <w:tcPr>
            <w:tcW w:w="580" w:type="pct"/>
            <w:tcBorders>
              <w:top w:val="dotted" w:sz="4" w:space="0" w:color="000000"/>
              <w:left w:val="dotted" w:sz="4" w:space="0" w:color="000000"/>
              <w:bottom w:val="dotted" w:sz="4" w:space="0" w:color="000000"/>
              <w:right w:val="dotted" w:sz="4" w:space="0" w:color="000000"/>
            </w:tcBorders>
            <w:vAlign w:val="center"/>
          </w:tcPr>
          <w:p w14:paraId="44AC75BC" w14:textId="2CC50AF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272D833E" w14:textId="1E438B1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(151.151)</w:t>
            </w:r>
          </w:p>
        </w:tc>
      </w:tr>
      <w:tr w:rsidR="00942D06" w:rsidRPr="00A62CDF" w14:paraId="02B1900C" w14:textId="77777777" w:rsidTr="00942D06">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5127FC0A" w14:textId="77777777" w:rsidR="00942D06" w:rsidRPr="00A62CDF" w:rsidRDefault="00942D06" w:rsidP="00942D06">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13" w:type="pct"/>
            <w:tcBorders>
              <w:top w:val="dotted" w:sz="4" w:space="0" w:color="000000"/>
              <w:left w:val="dotted" w:sz="4" w:space="0" w:color="000000"/>
              <w:bottom w:val="dotted" w:sz="4" w:space="0" w:color="000000"/>
              <w:right w:val="dotted" w:sz="4" w:space="0" w:color="000000"/>
            </w:tcBorders>
            <w:vAlign w:val="center"/>
            <w:hideMark/>
          </w:tcPr>
          <w:p w14:paraId="05FCECBE" w14:textId="77777777" w:rsidR="00942D06" w:rsidRPr="00A62CDF" w:rsidRDefault="00942D06" w:rsidP="00942D06">
            <w:pPr>
              <w:suppressAutoHyphens w:val="0"/>
              <w:rPr>
                <w:rFonts w:ascii="Segoe UI" w:hAnsi="Segoe UI" w:cs="Segoe UI"/>
                <w:b/>
                <w:bCs/>
                <w:color w:val="009FE2"/>
                <w:sz w:val="16"/>
                <w:szCs w:val="16"/>
                <w:lang w:eastAsia="pt-BR"/>
              </w:rPr>
            </w:pPr>
          </w:p>
        </w:tc>
        <w:tc>
          <w:tcPr>
            <w:tcW w:w="513" w:type="pct"/>
            <w:tcBorders>
              <w:top w:val="dotted" w:sz="4" w:space="0" w:color="000000"/>
              <w:left w:val="dotted" w:sz="4" w:space="0" w:color="000000"/>
              <w:bottom w:val="dotted" w:sz="4" w:space="0" w:color="000000"/>
              <w:right w:val="dotted" w:sz="4" w:space="0" w:color="000000"/>
            </w:tcBorders>
            <w:vAlign w:val="center"/>
          </w:tcPr>
          <w:p w14:paraId="5312F815" w14:textId="203AC805"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105.902</w:t>
            </w:r>
          </w:p>
        </w:tc>
        <w:tc>
          <w:tcPr>
            <w:tcW w:w="508" w:type="pct"/>
            <w:tcBorders>
              <w:top w:val="dotted" w:sz="4" w:space="0" w:color="000000"/>
              <w:left w:val="dotted" w:sz="4" w:space="0" w:color="000000"/>
              <w:bottom w:val="dotted" w:sz="4" w:space="0" w:color="000000"/>
              <w:right w:val="dotted" w:sz="4" w:space="0" w:color="000000"/>
            </w:tcBorders>
            <w:vAlign w:val="center"/>
          </w:tcPr>
          <w:p w14:paraId="19C42D46" w14:textId="0A182E2D"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19.217</w:t>
            </w:r>
          </w:p>
        </w:tc>
        <w:tc>
          <w:tcPr>
            <w:tcW w:w="510" w:type="pct"/>
            <w:tcBorders>
              <w:top w:val="dotted" w:sz="4" w:space="0" w:color="000000"/>
              <w:left w:val="dotted" w:sz="4" w:space="0" w:color="000000"/>
              <w:bottom w:val="dotted" w:sz="4" w:space="0" w:color="000000"/>
              <w:right w:val="dotted" w:sz="4" w:space="0" w:color="000000"/>
            </w:tcBorders>
            <w:vAlign w:val="center"/>
          </w:tcPr>
          <w:p w14:paraId="1609A2A2" w14:textId="5CB03D54"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(8.088)</w:t>
            </w:r>
          </w:p>
        </w:tc>
        <w:tc>
          <w:tcPr>
            <w:tcW w:w="580" w:type="pct"/>
            <w:tcBorders>
              <w:top w:val="dotted" w:sz="4" w:space="0" w:color="000000"/>
              <w:left w:val="dotted" w:sz="4" w:space="0" w:color="000000"/>
              <w:bottom w:val="dotted" w:sz="4" w:space="0" w:color="000000"/>
              <w:right w:val="dotted" w:sz="4" w:space="0" w:color="000000"/>
            </w:tcBorders>
            <w:vAlign w:val="center"/>
          </w:tcPr>
          <w:p w14:paraId="0AB0F047" w14:textId="702D9634"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550" w:type="pct"/>
            <w:tcBorders>
              <w:top w:val="dotted" w:sz="4" w:space="0" w:color="000000"/>
              <w:left w:val="dotted" w:sz="4" w:space="0" w:color="000000"/>
              <w:bottom w:val="dotted" w:sz="4" w:space="0" w:color="000000"/>
              <w:right w:val="dotted" w:sz="4" w:space="0" w:color="000000"/>
            </w:tcBorders>
            <w:vAlign w:val="center"/>
          </w:tcPr>
          <w:p w14:paraId="40FE9BF3" w14:textId="1FE84F2A"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117.031</w:t>
            </w:r>
          </w:p>
        </w:tc>
      </w:tr>
    </w:tbl>
    <w:p w14:paraId="4FE0B936" w14:textId="77777777" w:rsidR="00BD24C5" w:rsidRPr="00A62CDF" w:rsidRDefault="00BD24C5" w:rsidP="00BD24C5">
      <w:pPr>
        <w:rPr>
          <w:rFonts w:ascii="Segoe UI" w:hAnsi="Segoe UI" w:cs="Segoe UI"/>
          <w:b/>
          <w:sz w:val="16"/>
          <w:szCs w:val="16"/>
        </w:rPr>
      </w:pPr>
      <w:r w:rsidRPr="00A62CDF">
        <w:rPr>
          <w:rFonts w:ascii="Segoe UI" w:hAnsi="Segoe UI" w:cs="Segoe UI"/>
          <w:color w:val="7E7E7E"/>
          <w:sz w:val="16"/>
          <w:szCs w:val="16"/>
        </w:rPr>
        <w:t>(1) Baixa realizada em razão da intenção de venda de imóveis próprios, valores transferidos para ativos não financeiros mantidos para venda.</w:t>
      </w:r>
    </w:p>
    <w:p w14:paraId="77010698" w14:textId="77777777" w:rsidR="00C30E91" w:rsidRPr="00C30CFF" w:rsidRDefault="00C30E91" w:rsidP="000F3703">
      <w:pPr>
        <w:rPr>
          <w:rFonts w:ascii="Segoe UI" w:hAnsi="Segoe UI" w:cs="Segoe UI"/>
          <w:b/>
          <w:sz w:val="16"/>
          <w:szCs w:val="16"/>
        </w:rPr>
      </w:pPr>
    </w:p>
    <w:p w14:paraId="5A95299A" w14:textId="5C2AC6DB"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37" w:name="_Toc70953654"/>
      <w:bookmarkStart w:id="438" w:name="_Toc79436412"/>
      <w:bookmarkStart w:id="439" w:name="_Toc87978204"/>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7</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Intangível</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07543271" w14:textId="74253ED3" w:rsidR="00CD661A" w:rsidRPr="00C30CFF" w:rsidRDefault="00CD661A" w:rsidP="00675DEB">
      <w:pPr>
        <w:suppressAutoHyphens w:val="0"/>
        <w:ind w:left="85"/>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504"/>
        <w:gridCol w:w="1674"/>
        <w:gridCol w:w="1674"/>
        <w:gridCol w:w="1674"/>
        <w:gridCol w:w="1668"/>
      </w:tblGrid>
      <w:tr w:rsidR="00E530F6" w:rsidRPr="00A62CDF" w14:paraId="22ADDF2D" w14:textId="77777777" w:rsidTr="00A62CDF">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48132CE3" w14:textId="77777777" w:rsidR="00E530F6" w:rsidRPr="00A62CDF" w:rsidRDefault="00E530F6" w:rsidP="00E530F6">
            <w:pPr>
              <w:suppressAutoHyphens w:val="0"/>
              <w:jc w:val="center"/>
              <w:rPr>
                <w:rFonts w:ascii="Segoe UI" w:hAnsi="Segoe UI" w:cs="Segoe UI"/>
                <w:b/>
                <w:bCs/>
                <w:color w:val="009FE2"/>
                <w:sz w:val="16"/>
                <w:szCs w:val="16"/>
                <w:lang w:eastAsia="pt-BR"/>
              </w:rPr>
            </w:pPr>
            <w:bookmarkStart w:id="440" w:name="_Toc63088435"/>
            <w:bookmarkStart w:id="441" w:name="_Toc70953655"/>
            <w:bookmarkStart w:id="442" w:name="_Toc79436413"/>
            <w:r w:rsidRPr="00A62CDF">
              <w:rPr>
                <w:rFonts w:ascii="Segoe UI" w:hAnsi="Segoe UI" w:cs="Segoe UI"/>
                <w:b/>
                <w:bCs/>
                <w:color w:val="009FE2"/>
                <w:sz w:val="16"/>
                <w:szCs w:val="16"/>
                <w:lang w:eastAsia="pt-BR"/>
              </w:rPr>
              <w:t>BRB - Múltiplo</w:t>
            </w:r>
          </w:p>
        </w:tc>
      </w:tr>
      <w:tr w:rsidR="00E530F6" w:rsidRPr="00A62CDF" w14:paraId="74473856" w14:textId="77777777" w:rsidTr="00A62CDF">
        <w:trPr>
          <w:trHeight w:val="170"/>
          <w:tblHeader/>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03578B9B" w14:textId="77777777" w:rsidR="00E530F6" w:rsidRPr="00A62CDF" w:rsidRDefault="00E530F6" w:rsidP="00E530F6">
            <w:pPr>
              <w:suppressAutoHyphens w:val="0"/>
              <w:jc w:val="center"/>
              <w:rPr>
                <w:rFonts w:ascii="Segoe UI" w:hAnsi="Segoe UI" w:cs="Segoe UI"/>
                <w:b/>
                <w:bCs/>
                <w:color w:val="009FE2"/>
                <w:sz w:val="16"/>
                <w:szCs w:val="16"/>
                <w:lang w:eastAsia="pt-BR"/>
              </w:rPr>
            </w:pP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50936D02"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de amortização</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42C9CC4E"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52AF995D"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0C8C0FCF" w14:textId="37DFE955" w:rsidR="00E530F6" w:rsidRPr="00A62CDF" w:rsidRDefault="00F0045B"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942D06" w:rsidRPr="00A62CDF" w14:paraId="208812B1" w14:textId="77777777" w:rsidTr="00E530F6">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6B4927A9" w14:textId="422F64A9" w:rsidR="00942D06" w:rsidRPr="00A62CDF" w:rsidRDefault="00442F2A"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Direitos relativos à</w:t>
            </w:r>
            <w:r w:rsidR="00942D06" w:rsidRPr="00A62CDF">
              <w:rPr>
                <w:rFonts w:ascii="Segoe UI" w:hAnsi="Segoe UI" w:cs="Segoe UI"/>
                <w:color w:val="7E7E7E"/>
                <w:sz w:val="16"/>
                <w:szCs w:val="16"/>
                <w:lang w:eastAsia="pt-BR"/>
              </w:rPr>
              <w:t xml:space="preserve"> carteira de clientes</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7083784D"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Contrato</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7EAB1030" w14:textId="1451F37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4.000</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03990923" w14:textId="3A62BBA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2.352</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33B421F9" w14:textId="5124EB8E"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6.352</w:t>
            </w:r>
          </w:p>
        </w:tc>
      </w:tr>
      <w:tr w:rsidR="00942D06" w:rsidRPr="00A62CDF" w14:paraId="7674C0D1" w14:textId="77777777" w:rsidTr="00E530F6">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1F41E3D9"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Sistemas de processamento de dados</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3DCEC39D"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40333853" w14:textId="52ED726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188.331</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08049D46" w14:textId="0ED9F44B"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13.936</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396518CA" w14:textId="21CD2BB4"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202.267</w:t>
            </w:r>
          </w:p>
        </w:tc>
      </w:tr>
      <w:tr w:rsidR="00942D06" w:rsidRPr="00A62CDF" w14:paraId="128D8C06" w14:textId="77777777" w:rsidTr="00E530F6">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7815FE0B"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Licenças e direitos autorais e de uso</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7EBFF064"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24762B09" w14:textId="7861E25D"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90.323</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645DB1BD" w14:textId="583B96E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13.411</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0474DEA1" w14:textId="33909C8F"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103.734</w:t>
            </w:r>
          </w:p>
        </w:tc>
      </w:tr>
      <w:tr w:rsidR="00942D06" w:rsidRPr="00A62CDF" w14:paraId="412D5DB0" w14:textId="77777777" w:rsidTr="00E530F6">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5B418B3C"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Direitos de exclusividade ou preferência</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7C875A74"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Contrato</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6FA6164A" w14:textId="2D9AEF3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64.000</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51B2025A" w14:textId="70BA91B1"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32.000</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2E02EC3B" w14:textId="40D53C7B"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96.000</w:t>
            </w:r>
          </w:p>
        </w:tc>
      </w:tr>
      <w:tr w:rsidR="00942D06" w:rsidRPr="00A62CDF" w14:paraId="6BAAD77F" w14:textId="77777777" w:rsidTr="00F37E3B">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04700301" w14:textId="77777777" w:rsidR="00942D06" w:rsidRPr="00A62CDF" w:rsidRDefault="00942D06" w:rsidP="00942D06">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21" w:type="pct"/>
            <w:tcBorders>
              <w:top w:val="dotted" w:sz="4" w:space="0" w:color="000000"/>
              <w:left w:val="dotted" w:sz="4" w:space="0" w:color="000000"/>
              <w:bottom w:val="dotted" w:sz="4" w:space="0" w:color="000000"/>
              <w:right w:val="dotted" w:sz="4" w:space="0" w:color="000000"/>
            </w:tcBorders>
            <w:vAlign w:val="center"/>
          </w:tcPr>
          <w:p w14:paraId="582FFD93" w14:textId="01FB2ACE" w:rsidR="00942D06" w:rsidRPr="00A62CDF" w:rsidRDefault="00942D06" w:rsidP="00942D06">
            <w:pPr>
              <w:suppressAutoHyphens w:val="0"/>
              <w:jc w:val="center"/>
              <w:rPr>
                <w:rFonts w:ascii="Segoe UI" w:hAnsi="Segoe UI" w:cs="Segoe UI"/>
                <w:b/>
                <w:bCs/>
                <w:color w:val="7E7E7E"/>
                <w:sz w:val="16"/>
                <w:szCs w:val="16"/>
                <w:lang w:eastAsia="pt-BR"/>
              </w:rPr>
            </w:pP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441FE3CB" w14:textId="32CC4B84"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346.654</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1672B219" w14:textId="786F8064"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61.699</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13A63E25" w14:textId="79A3030C"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408.353</w:t>
            </w:r>
          </w:p>
        </w:tc>
      </w:tr>
      <w:tr w:rsidR="00942D06" w:rsidRPr="00A62CDF" w14:paraId="35720263" w14:textId="77777777" w:rsidTr="00F37E3B">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141A1CF9"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Amortização acumulada</w:t>
            </w:r>
          </w:p>
        </w:tc>
        <w:tc>
          <w:tcPr>
            <w:tcW w:w="821" w:type="pct"/>
            <w:tcBorders>
              <w:top w:val="dotted" w:sz="4" w:space="0" w:color="000000"/>
              <w:left w:val="dotted" w:sz="4" w:space="0" w:color="000000"/>
              <w:bottom w:val="dotted" w:sz="4" w:space="0" w:color="000000"/>
              <w:right w:val="dotted" w:sz="4" w:space="0" w:color="000000"/>
            </w:tcBorders>
            <w:vAlign w:val="center"/>
          </w:tcPr>
          <w:p w14:paraId="48D63D6B" w14:textId="1BA5D5BD" w:rsidR="00942D06" w:rsidRPr="00A62CDF" w:rsidRDefault="00942D06" w:rsidP="00942D06">
            <w:pPr>
              <w:suppressAutoHyphens w:val="0"/>
              <w:jc w:val="center"/>
              <w:rPr>
                <w:rFonts w:ascii="Segoe UI" w:hAnsi="Segoe UI" w:cs="Segoe UI"/>
                <w:color w:val="7E7E7E"/>
                <w:sz w:val="16"/>
                <w:szCs w:val="16"/>
                <w:lang w:eastAsia="pt-BR"/>
              </w:rPr>
            </w:pP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5DFF1E37" w14:textId="399CF606"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(191.108)</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1F3716D9" w14:textId="1E371C38"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(40.200)</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4232E46D" w14:textId="630AC01C"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(231.308)</w:t>
            </w:r>
          </w:p>
        </w:tc>
      </w:tr>
      <w:tr w:rsidR="00942D06" w:rsidRPr="00A62CDF" w14:paraId="612D897D" w14:textId="77777777" w:rsidTr="00F37E3B">
        <w:trPr>
          <w:trHeight w:val="170"/>
        </w:trPr>
        <w:tc>
          <w:tcPr>
            <w:tcW w:w="1719" w:type="pct"/>
            <w:tcBorders>
              <w:top w:val="dotted" w:sz="4" w:space="0" w:color="000000"/>
              <w:left w:val="dotted" w:sz="4" w:space="0" w:color="000000"/>
              <w:bottom w:val="dotted" w:sz="4" w:space="0" w:color="000000"/>
              <w:right w:val="dotted" w:sz="4" w:space="0" w:color="000000"/>
            </w:tcBorders>
            <w:vAlign w:val="center"/>
            <w:hideMark/>
          </w:tcPr>
          <w:p w14:paraId="71D2732B" w14:textId="77777777" w:rsidR="00942D06" w:rsidRPr="00A62CDF" w:rsidRDefault="00942D06" w:rsidP="00942D06">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21" w:type="pct"/>
            <w:tcBorders>
              <w:top w:val="dotted" w:sz="4" w:space="0" w:color="000000"/>
              <w:left w:val="dotted" w:sz="4" w:space="0" w:color="000000"/>
              <w:bottom w:val="dotted" w:sz="4" w:space="0" w:color="000000"/>
              <w:right w:val="dotted" w:sz="4" w:space="0" w:color="000000"/>
            </w:tcBorders>
            <w:vAlign w:val="center"/>
          </w:tcPr>
          <w:p w14:paraId="31992558" w14:textId="44057048" w:rsidR="00942D06" w:rsidRPr="00A62CDF" w:rsidRDefault="00942D06" w:rsidP="00942D06">
            <w:pPr>
              <w:suppressAutoHyphens w:val="0"/>
              <w:jc w:val="center"/>
              <w:rPr>
                <w:rFonts w:ascii="Segoe UI" w:hAnsi="Segoe UI" w:cs="Segoe UI"/>
                <w:b/>
                <w:bCs/>
                <w:color w:val="009FE2"/>
                <w:sz w:val="16"/>
                <w:szCs w:val="16"/>
                <w:lang w:eastAsia="pt-BR"/>
              </w:rPr>
            </w:pP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5B3A6A06" w14:textId="6F423234"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155.546</w:t>
            </w:r>
          </w:p>
        </w:tc>
        <w:tc>
          <w:tcPr>
            <w:tcW w:w="821" w:type="pct"/>
            <w:tcBorders>
              <w:top w:val="dotted" w:sz="4" w:space="0" w:color="000000"/>
              <w:left w:val="dotted" w:sz="4" w:space="0" w:color="000000"/>
              <w:bottom w:val="dotted" w:sz="4" w:space="0" w:color="000000"/>
              <w:right w:val="dotted" w:sz="4" w:space="0" w:color="000000"/>
            </w:tcBorders>
            <w:vAlign w:val="center"/>
            <w:hideMark/>
          </w:tcPr>
          <w:p w14:paraId="6B0245D6" w14:textId="0BB558BC"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21.499</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7F2247E8" w14:textId="442187FE"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177.045</w:t>
            </w:r>
          </w:p>
        </w:tc>
      </w:tr>
    </w:tbl>
    <w:p w14:paraId="186DCE43" w14:textId="5FAC81E6" w:rsidR="00FF71B0" w:rsidRPr="00C30CFF" w:rsidRDefault="00FF71B0">
      <w:pPr>
        <w:suppressAutoHyphens w:val="0"/>
        <w:rPr>
          <w:rFonts w:ascii="Segoe UI" w:hAnsi="Segoe UI" w:cs="Segoe UI"/>
          <w:b/>
          <w:color w:val="2E74B5"/>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34"/>
        <w:gridCol w:w="1386"/>
        <w:gridCol w:w="1307"/>
        <w:gridCol w:w="1433"/>
        <w:gridCol w:w="1303"/>
        <w:gridCol w:w="1331"/>
      </w:tblGrid>
      <w:tr w:rsidR="00942D06" w:rsidRPr="00A62CDF" w14:paraId="3371C7A2" w14:textId="77777777" w:rsidTr="00942D06">
        <w:trPr>
          <w:trHeight w:val="18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499983B"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942D06" w:rsidRPr="00A62CDF" w14:paraId="3DE87E39" w14:textId="77777777" w:rsidTr="00942D06">
        <w:trPr>
          <w:trHeight w:val="37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2F044E2C" w14:textId="77777777" w:rsidR="00942D06" w:rsidRPr="00A62CDF" w:rsidRDefault="00942D06" w:rsidP="00942D06">
            <w:pPr>
              <w:suppressAutoHyphens w:val="0"/>
              <w:jc w:val="center"/>
              <w:rPr>
                <w:rFonts w:ascii="Segoe UI" w:hAnsi="Segoe UI" w:cs="Segoe UI"/>
                <w:b/>
                <w:bCs/>
                <w:color w:val="009FE2"/>
                <w:sz w:val="16"/>
                <w:szCs w:val="16"/>
                <w:lang w:eastAsia="pt-BR"/>
              </w:rPr>
            </w:pP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5337A9ED"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 de amortização</w:t>
            </w: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197ECEEE"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30D52E2B"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Adições</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7D58F9D0"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Baixas</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6BC69FAC" w14:textId="77777777" w:rsidR="00942D06" w:rsidRPr="00A62CDF" w:rsidRDefault="00942D06" w:rsidP="00942D0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r>
      <w:tr w:rsidR="00942D06" w:rsidRPr="00A62CDF" w14:paraId="463FEA81"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1B3F2A8C"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Direitos relativos a carteira de clientes</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61500E88"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Contrato</w:t>
            </w: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574A50CB"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4.000</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590A7055"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2.352</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00845F00"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524BEFEB"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6.352</w:t>
            </w:r>
          </w:p>
        </w:tc>
      </w:tr>
      <w:tr w:rsidR="00942D06" w:rsidRPr="00A62CDF" w14:paraId="64084167"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1D14326E"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Sistemas de processamento de dados</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2ADF5817"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554331B0"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195.297</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0DD603C8"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15.434</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665BD723"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36BF4D61"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210.731</w:t>
            </w:r>
          </w:p>
        </w:tc>
      </w:tr>
      <w:tr w:rsidR="00942D06" w:rsidRPr="00A62CDF" w14:paraId="72C1FCF9"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2BC1EAFB"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Licenças e direitos autorais e de uso</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49605B80"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10 a 20%</w:t>
            </w: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10A31FCF"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92.202</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5D0807A9"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13.450</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181AD8D5"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7F3D6E6B"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105.652</w:t>
            </w:r>
          </w:p>
        </w:tc>
      </w:tr>
      <w:tr w:rsidR="00942D06" w:rsidRPr="00A62CDF" w14:paraId="5FDA821D"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1712D146"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Direitos de exclusividade ou preferência</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47F324CC" w14:textId="77777777" w:rsidR="00942D06" w:rsidRPr="00A62CDF" w:rsidRDefault="00942D06" w:rsidP="00942D06">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Contrato</w:t>
            </w: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55D7930E"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64.000</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4A315DF9"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32.000</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62EEE3C9"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3D5102E"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96.000</w:t>
            </w:r>
          </w:p>
        </w:tc>
      </w:tr>
      <w:tr w:rsidR="00942D06" w:rsidRPr="00A62CDF" w14:paraId="50EBB9F8"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5CBE69D3" w14:textId="77777777" w:rsidR="00942D06" w:rsidRPr="00A62CDF" w:rsidRDefault="00942D06" w:rsidP="00942D06">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lastRenderedPageBreak/>
              <w:t>Subtotal</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0FEEB4F2" w14:textId="77777777" w:rsidR="00942D06" w:rsidRPr="00A62CDF" w:rsidRDefault="00942D06" w:rsidP="00942D06">
            <w:pPr>
              <w:suppressAutoHyphens w:val="0"/>
              <w:rPr>
                <w:rFonts w:ascii="Segoe UI" w:hAnsi="Segoe UI" w:cs="Segoe UI"/>
                <w:b/>
                <w:bCs/>
                <w:color w:val="7E7E7E"/>
                <w:sz w:val="16"/>
                <w:szCs w:val="16"/>
                <w:lang w:eastAsia="pt-BR"/>
              </w:rPr>
            </w:pP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53A073F7" w14:textId="77777777"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355.499</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4D8DB295" w14:textId="77777777"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63.236</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5008CE87" w14:textId="77777777"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6798185E" w14:textId="77777777" w:rsidR="00942D06" w:rsidRPr="00A62CDF" w:rsidRDefault="00942D06" w:rsidP="00942D06">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418.735</w:t>
            </w:r>
          </w:p>
        </w:tc>
      </w:tr>
      <w:tr w:rsidR="00942D06" w:rsidRPr="00A62CDF" w14:paraId="37867D44"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7E4A478A" w14:textId="77777777" w:rsidR="00942D06" w:rsidRPr="00A62CDF" w:rsidRDefault="00942D06" w:rsidP="00942D06">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Amortização acumulada</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02A78148" w14:textId="77777777" w:rsidR="00942D06" w:rsidRPr="00A62CDF" w:rsidRDefault="00942D06" w:rsidP="00942D06">
            <w:pPr>
              <w:suppressAutoHyphens w:val="0"/>
              <w:rPr>
                <w:rFonts w:ascii="Segoe UI" w:hAnsi="Segoe UI" w:cs="Segoe UI"/>
                <w:color w:val="7E7E7E"/>
                <w:sz w:val="16"/>
                <w:szCs w:val="16"/>
                <w:lang w:eastAsia="pt-BR"/>
              </w:rPr>
            </w:pP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6F175C47"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(199.053)</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6E3C07AE"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(40.606)</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0FFF80BF"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4BA94345" w14:textId="77777777" w:rsidR="00942D06" w:rsidRPr="00A62CDF" w:rsidRDefault="00942D06" w:rsidP="00942D06">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(239.642)</w:t>
            </w:r>
          </w:p>
        </w:tc>
      </w:tr>
      <w:tr w:rsidR="00942D06" w:rsidRPr="00A62CDF" w14:paraId="3072860A" w14:textId="77777777" w:rsidTr="00942D06">
        <w:trPr>
          <w:trHeight w:val="195"/>
        </w:trPr>
        <w:tc>
          <w:tcPr>
            <w:tcW w:w="1684" w:type="pct"/>
            <w:tcBorders>
              <w:top w:val="dotted" w:sz="4" w:space="0" w:color="000000"/>
              <w:left w:val="dotted" w:sz="4" w:space="0" w:color="000000"/>
              <w:bottom w:val="dotted" w:sz="4" w:space="0" w:color="000000"/>
              <w:right w:val="dotted" w:sz="4" w:space="0" w:color="000000"/>
            </w:tcBorders>
            <w:vAlign w:val="center"/>
            <w:hideMark/>
          </w:tcPr>
          <w:p w14:paraId="3D807351" w14:textId="77777777" w:rsidR="00942D06" w:rsidRPr="00A62CDF" w:rsidRDefault="00942D06" w:rsidP="00942D06">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80" w:type="pct"/>
            <w:tcBorders>
              <w:top w:val="dotted" w:sz="4" w:space="0" w:color="000000"/>
              <w:left w:val="dotted" w:sz="4" w:space="0" w:color="000000"/>
              <w:bottom w:val="dotted" w:sz="4" w:space="0" w:color="000000"/>
              <w:right w:val="dotted" w:sz="4" w:space="0" w:color="000000"/>
            </w:tcBorders>
            <w:vAlign w:val="center"/>
            <w:hideMark/>
          </w:tcPr>
          <w:p w14:paraId="03D4CD8F" w14:textId="77777777" w:rsidR="00942D06" w:rsidRPr="00A62CDF" w:rsidRDefault="00942D06" w:rsidP="00942D06">
            <w:pPr>
              <w:suppressAutoHyphens w:val="0"/>
              <w:rPr>
                <w:rFonts w:ascii="Segoe UI" w:hAnsi="Segoe UI" w:cs="Segoe UI"/>
                <w:b/>
                <w:bCs/>
                <w:color w:val="009FE2"/>
                <w:sz w:val="16"/>
                <w:szCs w:val="16"/>
                <w:lang w:eastAsia="pt-BR"/>
              </w:rPr>
            </w:pPr>
          </w:p>
        </w:tc>
        <w:tc>
          <w:tcPr>
            <w:tcW w:w="641" w:type="pct"/>
            <w:tcBorders>
              <w:top w:val="dotted" w:sz="4" w:space="0" w:color="000000"/>
              <w:left w:val="dotted" w:sz="4" w:space="0" w:color="000000"/>
              <w:bottom w:val="dotted" w:sz="4" w:space="0" w:color="000000"/>
              <w:right w:val="dotted" w:sz="4" w:space="0" w:color="000000"/>
            </w:tcBorders>
            <w:vAlign w:val="center"/>
            <w:hideMark/>
          </w:tcPr>
          <w:p w14:paraId="15DEA657" w14:textId="77777777"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156.446</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19A024B6" w14:textId="77777777"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22.630</w:t>
            </w:r>
          </w:p>
        </w:tc>
        <w:tc>
          <w:tcPr>
            <w:tcW w:w="639" w:type="pct"/>
            <w:tcBorders>
              <w:top w:val="dotted" w:sz="4" w:space="0" w:color="000000"/>
              <w:left w:val="dotted" w:sz="4" w:space="0" w:color="000000"/>
              <w:bottom w:val="dotted" w:sz="4" w:space="0" w:color="000000"/>
              <w:right w:val="dotted" w:sz="4" w:space="0" w:color="000000"/>
            </w:tcBorders>
            <w:vAlign w:val="center"/>
            <w:hideMark/>
          </w:tcPr>
          <w:p w14:paraId="2FAD0A13" w14:textId="77777777"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17</w:t>
            </w:r>
          </w:p>
        </w:tc>
        <w:tc>
          <w:tcPr>
            <w:tcW w:w="653" w:type="pct"/>
            <w:tcBorders>
              <w:top w:val="dotted" w:sz="4" w:space="0" w:color="000000"/>
              <w:left w:val="dotted" w:sz="4" w:space="0" w:color="000000"/>
              <w:bottom w:val="dotted" w:sz="4" w:space="0" w:color="000000"/>
              <w:right w:val="dotted" w:sz="4" w:space="0" w:color="000000"/>
            </w:tcBorders>
            <w:vAlign w:val="center"/>
            <w:hideMark/>
          </w:tcPr>
          <w:p w14:paraId="6538005B" w14:textId="77777777" w:rsidR="00942D06" w:rsidRPr="00A62CDF" w:rsidRDefault="00942D06" w:rsidP="00942D06">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179.093</w:t>
            </w:r>
          </w:p>
        </w:tc>
      </w:tr>
    </w:tbl>
    <w:p w14:paraId="78004A57" w14:textId="77777777" w:rsidR="00E530F6" w:rsidRPr="00C30CFF" w:rsidRDefault="00E530F6">
      <w:pPr>
        <w:suppressAutoHyphens w:val="0"/>
        <w:rPr>
          <w:rFonts w:ascii="Segoe UI" w:hAnsi="Segoe UI" w:cs="Segoe UI"/>
          <w:b/>
          <w:color w:val="2E74B5"/>
          <w:sz w:val="20"/>
        </w:rPr>
      </w:pPr>
    </w:p>
    <w:p w14:paraId="748410FF" w14:textId="4E99E170"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43" w:name="_Toc87978205"/>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8</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Depósitos</w:t>
      </w:r>
      <w:bookmarkEnd w:id="440"/>
      <w:bookmarkEnd w:id="441"/>
      <w:bookmarkEnd w:id="442"/>
      <w:bookmarkEnd w:id="443"/>
    </w:p>
    <w:p w14:paraId="098CFD2D" w14:textId="77777777" w:rsidR="008E1678" w:rsidRPr="00C30CFF" w:rsidRDefault="008E1678" w:rsidP="00675DEB">
      <w:pPr>
        <w:pStyle w:val="Corpodetexto"/>
        <w:rPr>
          <w:rFonts w:ascii="Segoe UI" w:hAnsi="Segoe UI" w:cs="Segoe UI"/>
          <w:sz w:val="20"/>
          <w:lang w:val="pt-BR"/>
        </w:rPr>
      </w:pPr>
    </w:p>
    <w:p w14:paraId="00D9689D" w14:textId="77777777" w:rsidR="008E1678" w:rsidRPr="00C30CFF" w:rsidRDefault="008E1678" w:rsidP="00C36BCD">
      <w:pPr>
        <w:numPr>
          <w:ilvl w:val="0"/>
          <w:numId w:val="8"/>
        </w:numPr>
        <w:jc w:val="both"/>
        <w:rPr>
          <w:rFonts w:ascii="Segoe UI" w:hAnsi="Segoe UI" w:cs="Segoe UI"/>
          <w:color w:val="7E7E7E"/>
        </w:rPr>
      </w:pPr>
      <w:r w:rsidRPr="00C30CFF">
        <w:rPr>
          <w:rFonts w:ascii="Segoe UI" w:hAnsi="Segoe UI" w:cs="Segoe UI"/>
          <w:color w:val="7E7E7E"/>
          <w:sz w:val="20"/>
        </w:rPr>
        <w:t>Resumo</w:t>
      </w:r>
    </w:p>
    <w:p w14:paraId="2F8F0A88" w14:textId="3F6E884B" w:rsidR="008E1678" w:rsidRPr="00C30CFF" w:rsidRDefault="008E1678" w:rsidP="00675DEB">
      <w:pPr>
        <w:jc w:val="both"/>
        <w:rPr>
          <w:rFonts w:ascii="Segoe UI" w:hAnsi="Segoe UI" w:cs="Segoe UI"/>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4358"/>
        <w:gridCol w:w="1460"/>
        <w:gridCol w:w="1460"/>
        <w:gridCol w:w="1460"/>
        <w:gridCol w:w="1456"/>
      </w:tblGrid>
      <w:tr w:rsidR="00E530F6" w:rsidRPr="00A62CDF" w14:paraId="2C1A09CB" w14:textId="77777777" w:rsidTr="00BC7CE9">
        <w:trPr>
          <w:trHeight w:val="170"/>
          <w:tblHeader/>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56E95AE2" w14:textId="77777777" w:rsidR="00E530F6" w:rsidRPr="00A62CDF" w:rsidRDefault="00E530F6" w:rsidP="00E530F6">
            <w:pPr>
              <w:suppressAutoHyphens w:val="0"/>
              <w:rPr>
                <w:rFonts w:ascii="Segoe UI" w:hAnsi="Segoe UI" w:cs="Segoe UI"/>
                <w:color w:val="auto"/>
                <w:sz w:val="16"/>
                <w:szCs w:val="16"/>
                <w:lang w:eastAsia="pt-BR"/>
              </w:rPr>
            </w:pPr>
            <w:bookmarkStart w:id="444" w:name="OLE_LINK5"/>
            <w:bookmarkEnd w:id="444"/>
          </w:p>
        </w:tc>
        <w:tc>
          <w:tcPr>
            <w:tcW w:w="1432" w:type="pct"/>
            <w:gridSpan w:val="2"/>
            <w:tcBorders>
              <w:top w:val="dotted" w:sz="4" w:space="0" w:color="000000"/>
              <w:left w:val="dotted" w:sz="4" w:space="0" w:color="000000"/>
              <w:bottom w:val="dotted" w:sz="4" w:space="0" w:color="000000"/>
              <w:right w:val="dotted" w:sz="4" w:space="0" w:color="000000"/>
            </w:tcBorders>
            <w:vAlign w:val="center"/>
            <w:hideMark/>
          </w:tcPr>
          <w:p w14:paraId="5150793A"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430" w:type="pct"/>
            <w:gridSpan w:val="2"/>
            <w:tcBorders>
              <w:top w:val="dotted" w:sz="4" w:space="0" w:color="000000"/>
              <w:left w:val="dotted" w:sz="4" w:space="0" w:color="000000"/>
              <w:bottom w:val="dotted" w:sz="4" w:space="0" w:color="000000"/>
              <w:right w:val="dotted" w:sz="4" w:space="0" w:color="000000"/>
            </w:tcBorders>
            <w:vAlign w:val="center"/>
            <w:hideMark/>
          </w:tcPr>
          <w:p w14:paraId="174779D8"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E530F6" w:rsidRPr="00A62CDF" w14:paraId="4A6395D7" w14:textId="77777777" w:rsidTr="00BC7CE9">
        <w:trPr>
          <w:trHeight w:val="170"/>
          <w:tblHeader/>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DF67EAB" w14:textId="77777777" w:rsidR="00E530F6" w:rsidRPr="00A62CDF" w:rsidRDefault="00E530F6" w:rsidP="00E530F6">
            <w:pPr>
              <w:suppressAutoHyphens w:val="0"/>
              <w:jc w:val="center"/>
              <w:rPr>
                <w:rFonts w:ascii="Segoe UI" w:hAnsi="Segoe UI" w:cs="Segoe UI"/>
                <w:b/>
                <w:bCs/>
                <w:color w:val="009FE2"/>
                <w:sz w:val="16"/>
                <w:szCs w:val="16"/>
                <w:lang w:eastAsia="pt-BR"/>
              </w:rPr>
            </w:pP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746662B9" w14:textId="6A20C70F" w:rsidR="00E530F6" w:rsidRPr="00A62CDF" w:rsidRDefault="00F0045B"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6E6561C"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D82303D" w14:textId="326EDD51" w:rsidR="00E530F6" w:rsidRPr="00A62CDF" w:rsidRDefault="00F0045B"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6815340"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0B4F04" w:rsidRPr="00A62CDF" w14:paraId="46A40DDC"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69783FE8" w14:textId="77777777" w:rsidR="000B4F04" w:rsidRPr="00A62CDF" w:rsidRDefault="000B4F04" w:rsidP="000B4F04">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Depósitos à vista</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5388936" w14:textId="6DBA5077"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1.317.139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4F4C5F8" w14:textId="6CBACB7B"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1.336.247</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D5B7D67" w14:textId="0234882E"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1.315.368</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9E6CF1B" w14:textId="53C5617D"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1.312.817</w:t>
            </w:r>
          </w:p>
        </w:tc>
      </w:tr>
      <w:tr w:rsidR="000B4F04" w:rsidRPr="00A62CDF" w14:paraId="40723A37"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1EB47C9A"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físicas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D1CE4F5" w14:textId="40EC565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436.179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88849A5" w14:textId="56176C7C"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352.762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F7E1317" w14:textId="05E004D2"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436.179</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2AF0C27" w14:textId="03FBF90D"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352.762</w:t>
            </w:r>
          </w:p>
        </w:tc>
      </w:tr>
      <w:tr w:rsidR="000B4F04" w:rsidRPr="00A62CDF" w14:paraId="739B2479"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930282B"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jurídicas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781F1CE" w14:textId="496942F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480.478</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F265329" w14:textId="56E3070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473.662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C51383D" w14:textId="0C5FB21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479.045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2E76F07" w14:textId="5960B959"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468.702</w:t>
            </w:r>
          </w:p>
        </w:tc>
      </w:tr>
      <w:tr w:rsidR="000B4F04" w:rsidRPr="00A62CDF" w14:paraId="5F88AF17"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21D33A5C"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Vinculados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F728D66" w14:textId="0F7D04C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28.475</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8A761D1" w14:textId="272F4A4B"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14.163</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86047A6" w14:textId="7245E5C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28.475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60A97209" w14:textId="7E59A41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14.163</w:t>
            </w:r>
          </w:p>
        </w:tc>
      </w:tr>
      <w:tr w:rsidR="000B4F04" w:rsidRPr="00A62CDF" w14:paraId="52D1450C"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19B1EDCF"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Governos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9FCD99E" w14:textId="5011A899"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13.284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4355DCF" w14:textId="0565D59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2.225</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E5CBF1E" w14:textId="2393BEA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13.284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671CB178" w14:textId="2DCF881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2.225</w:t>
            </w:r>
          </w:p>
        </w:tc>
      </w:tr>
      <w:tr w:rsidR="000B4F04" w:rsidRPr="00A62CDF" w14:paraId="25575C72"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4152D23F"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à vista de ligadas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158A284" w14:textId="7978BD4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178.686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605F5D72" w14:textId="6557418C"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333.278</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590C0CB" w14:textId="03F4E49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178.686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5D41188A" w14:textId="298EC88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333.278</w:t>
            </w:r>
          </w:p>
        </w:tc>
      </w:tr>
      <w:tr w:rsidR="000B4F04" w:rsidRPr="00A62CDF" w14:paraId="107CD242"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238253FD"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de instituições do sistema financeiro</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9DCCAD4" w14:textId="55B7C51E"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178.911</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65E1085" w14:textId="7BA2026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159.219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61AC6833" w14:textId="7E4A564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178.573</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E265AF9" w14:textId="0048188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140.749</w:t>
            </w:r>
          </w:p>
        </w:tc>
      </w:tr>
      <w:tr w:rsidR="000B4F04" w:rsidRPr="00A62CDF" w14:paraId="51A1B6F8"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1F9AF29D"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Contas encerradas com saldo</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65A3333" w14:textId="52B9AD8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D6AEDEB" w14:textId="551D995E"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938</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A36014D" w14:textId="1DC4AB15"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4DCB1E6" w14:textId="74132E8D"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938</w:t>
            </w:r>
          </w:p>
        </w:tc>
      </w:tr>
      <w:tr w:rsidR="000B4F04" w:rsidRPr="00A62CDF" w14:paraId="36C305AE"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43F53005" w14:textId="77777777" w:rsidR="000B4F04" w:rsidRPr="00A62CDF" w:rsidRDefault="000B4F04" w:rsidP="000B4F04">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Depósitos de poupança</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040072F" w14:textId="7D50435D"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2.669.304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36067F9" w14:textId="15AC2CC3"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2.830.924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4818363" w14:textId="23717950"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2.669.304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79A5531" w14:textId="00BFF8A0"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2.830.924</w:t>
            </w:r>
          </w:p>
        </w:tc>
      </w:tr>
      <w:tr w:rsidR="000B4F04" w:rsidRPr="00A62CDF" w14:paraId="2479A96F"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2BDA59F"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físicas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7087B48D" w14:textId="2B539D29"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2.498.508</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12685BA" w14:textId="24A8F09A"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2.598.214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DE4F7D3" w14:textId="4163DD3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2.498.508</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4044FE4" w14:textId="0678397C"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2.598.214</w:t>
            </w:r>
          </w:p>
        </w:tc>
      </w:tr>
      <w:tr w:rsidR="000B4F04" w:rsidRPr="00A62CDF" w14:paraId="77614A98"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6A65C55D"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jurídicas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D5169E8" w14:textId="325B646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163.163</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758E36B" w14:textId="19042246"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221.763</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8193632" w14:textId="76F5975E"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163.163</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0A40EA18" w14:textId="577E72B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221.763</w:t>
            </w:r>
          </w:p>
        </w:tc>
      </w:tr>
      <w:tr w:rsidR="000B4F04" w:rsidRPr="00A62CDF" w14:paraId="5533F274"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6A77AC0B"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Empresas ligadas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C100188" w14:textId="3E41FA3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7.547</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D178895" w14:textId="20AD269B"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10.887</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6ADFB596" w14:textId="163847C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7.547</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3462631" w14:textId="1F6B4989"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10.887</w:t>
            </w:r>
          </w:p>
        </w:tc>
      </w:tr>
      <w:tr w:rsidR="000B4F04" w:rsidRPr="00A62CDF" w14:paraId="1F8C2414"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44E91F03"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Instituição financeira</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E578BE2" w14:textId="017FFAD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F9E361E" w14:textId="4540FD22"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60</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38EEEA5" w14:textId="40F9E9C9"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0D66104D" w14:textId="35DF9DB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60</w:t>
            </w:r>
          </w:p>
        </w:tc>
      </w:tr>
      <w:tr w:rsidR="000B4F04" w:rsidRPr="00A62CDF" w14:paraId="5EA7771F"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5E50DF64" w14:textId="77777777" w:rsidR="000B4F04" w:rsidRPr="00A62CDF" w:rsidRDefault="000B4F04" w:rsidP="000B4F04">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Depósitos interfinanceiros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F96EE25" w14:textId="1D55B31C"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156.412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C3AF415" w14:textId="50F03D59"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952.389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CB2A006" w14:textId="7AE73F75"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156.412</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BB1CA37" w14:textId="34CB2FCC"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952.389</w:t>
            </w:r>
          </w:p>
        </w:tc>
      </w:tr>
      <w:tr w:rsidR="000B4F04" w:rsidRPr="00A62CDF" w14:paraId="50578831"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5991C39E" w14:textId="77777777" w:rsidR="000B4F04" w:rsidRPr="00A62CDF" w:rsidRDefault="000B4F04" w:rsidP="000B4F04">
            <w:pPr>
              <w:suppressAutoHyphens w:val="0"/>
              <w:rPr>
                <w:rFonts w:ascii="Segoe UI" w:hAnsi="Segoe UI" w:cs="Segoe UI"/>
                <w:b/>
                <w:bCs/>
                <w:color w:val="7E7E7E"/>
                <w:sz w:val="16"/>
                <w:szCs w:val="16"/>
                <w:lang w:eastAsia="pt-BR"/>
              </w:rPr>
            </w:pPr>
            <w:bookmarkStart w:id="445" w:name="N18!A37"/>
            <w:r w:rsidRPr="00A62CDF">
              <w:rPr>
                <w:rFonts w:ascii="Segoe UI" w:hAnsi="Segoe UI" w:cs="Segoe UI"/>
                <w:b/>
                <w:bCs/>
                <w:color w:val="7E7E7E"/>
                <w:sz w:val="16"/>
                <w:szCs w:val="16"/>
                <w:lang w:eastAsia="pt-BR"/>
              </w:rPr>
              <w:t>Depósitos a prazo</w:t>
            </w:r>
            <w:bookmarkEnd w:id="445"/>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80A58B1" w14:textId="7EF151FF"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20.774.270</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FF96567" w14:textId="56A4885F"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14.055.994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DB3F7DC" w14:textId="730856F4"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20.409.217</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6C388BC9" w14:textId="79C90F86" w:rsidR="000B4F04" w:rsidRPr="00A62CDF" w:rsidRDefault="000B4F04" w:rsidP="000B4F04">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13.911.651</w:t>
            </w:r>
          </w:p>
        </w:tc>
      </w:tr>
      <w:tr w:rsidR="000B4F04" w:rsidRPr="00A62CDF" w14:paraId="431E614F"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4910A87A"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físicas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F1C20A5" w14:textId="378424F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4.432.822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51D28FE" w14:textId="67A6BA1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4.356.247</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ABA63F4" w14:textId="1E8DE14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4.432.822</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B994CA5" w14:textId="7188ECDB"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4.356.247</w:t>
            </w:r>
          </w:p>
        </w:tc>
      </w:tr>
      <w:tr w:rsidR="000B4F04" w:rsidRPr="00A62CDF" w14:paraId="46AD04BE"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F87E7D7"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Pessoas jurídicas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BD622A3" w14:textId="135BD9DA"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3.187.936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0FB80B0" w14:textId="21EAA802"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3.160.682</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B849FA0" w14:textId="176F998E"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3.187.936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9ECA61A" w14:textId="775C7805"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3.160.682</w:t>
            </w:r>
          </w:p>
        </w:tc>
      </w:tr>
      <w:tr w:rsidR="000B4F04" w:rsidRPr="00A62CDF" w14:paraId="748062F7"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69BC9EE"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Empresas ligadas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19EB8A7" w14:textId="0FB167C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380.898</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11ECEFC" w14:textId="4C3988A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158.129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5F77E1A" w14:textId="7B3D865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15.845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2AD7C25" w14:textId="62E0FEA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13.786</w:t>
            </w:r>
          </w:p>
        </w:tc>
      </w:tr>
      <w:tr w:rsidR="000B4F04" w:rsidRPr="00A62CDF" w14:paraId="5842626C"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7C61A187"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GDF</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487EA55D" w14:textId="3D35C9B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2.824.463</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D9ABB39" w14:textId="3375A425"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2.702.269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740D5CC2" w14:textId="3780C04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2.824.463</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FAC83A0" w14:textId="5744FA22"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2.702.269</w:t>
            </w:r>
          </w:p>
        </w:tc>
      </w:tr>
      <w:tr w:rsidR="000B4F04" w:rsidRPr="00A62CDF" w14:paraId="584D98C2"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05C6A626"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Outros governos</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0E0BC46" w14:textId="34145CD6"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1.204.381</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8A3934F" w14:textId="35054363"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144.456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76571B48" w14:textId="1638EFB2"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1.204.381</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06BE9458" w14:textId="1C8D4057"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144.456</w:t>
            </w:r>
          </w:p>
        </w:tc>
      </w:tr>
      <w:tr w:rsidR="000B4F04" w:rsidRPr="00A62CDF" w14:paraId="7DCBE41A"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33EA2B6F"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judiciais com remuneração</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9911CD0" w14:textId="2606D52B"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8.626.586</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F0B2916" w14:textId="1D9696ED"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3.132.939</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A33FC72" w14:textId="39681740"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8.626.586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76877E1" w14:textId="58A4833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3.132.939</w:t>
            </w:r>
          </w:p>
        </w:tc>
      </w:tr>
      <w:tr w:rsidR="000B4F04" w:rsidRPr="00A62CDF" w14:paraId="0A510D7A"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11FAB2E8"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com garantia especial FGC</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59AE32B1" w14:textId="1167E07B"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112.850</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ADB83ED" w14:textId="0E82BA66"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398.171</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2260C37C" w14:textId="4E12F8E5"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112.850</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5384236" w14:textId="5504B3BF"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398.171</w:t>
            </w:r>
          </w:p>
        </w:tc>
      </w:tr>
      <w:tr w:rsidR="000B4F04" w:rsidRPr="00A62CDF" w14:paraId="0C051FB5"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627EBE89" w14:textId="77777777" w:rsidR="000B4F04" w:rsidRPr="00A62CDF" w:rsidRDefault="000B4F04" w:rsidP="000B4F04">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pagamentos por consignação - extrajudicial</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336076F8" w14:textId="03352BB1"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4.334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6C0E2D6" w14:textId="2660D054"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3.101</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0CADDF3" w14:textId="66644935"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4.334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01B15B38" w14:textId="6F736298" w:rsidR="000B4F04" w:rsidRPr="00A62CDF" w:rsidRDefault="000B4F04" w:rsidP="000B4F04">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3.101</w:t>
            </w:r>
          </w:p>
        </w:tc>
      </w:tr>
      <w:tr w:rsidR="000B4F04" w:rsidRPr="00A62CDF" w14:paraId="7B9655B0" w14:textId="77777777" w:rsidTr="00BC7CE9">
        <w:trPr>
          <w:trHeight w:val="170"/>
        </w:trPr>
        <w:tc>
          <w:tcPr>
            <w:tcW w:w="2138" w:type="pct"/>
            <w:tcBorders>
              <w:top w:val="dotted" w:sz="4" w:space="0" w:color="000000"/>
              <w:left w:val="dotted" w:sz="4" w:space="0" w:color="000000"/>
              <w:bottom w:val="dotted" w:sz="4" w:space="0" w:color="000000"/>
              <w:right w:val="dotted" w:sz="4" w:space="0" w:color="000000"/>
            </w:tcBorders>
            <w:vAlign w:val="center"/>
            <w:hideMark/>
          </w:tcPr>
          <w:p w14:paraId="600DA7CF" w14:textId="77777777" w:rsidR="000B4F04" w:rsidRPr="00A62CDF" w:rsidRDefault="000B4F04" w:rsidP="000B4F04">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06EBA7A4" w14:textId="05EA1FFC" w:rsidR="000B4F04" w:rsidRPr="00A62CDF" w:rsidRDefault="000B4F04" w:rsidP="000B4F04">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24.917.125</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198AE039" w14:textId="1846AF6A" w:rsidR="000B4F04" w:rsidRPr="00A62CDF" w:rsidRDefault="000B4F04" w:rsidP="000B4F04">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19.175.554</w:t>
            </w:r>
          </w:p>
        </w:tc>
        <w:tc>
          <w:tcPr>
            <w:tcW w:w="716" w:type="pct"/>
            <w:tcBorders>
              <w:top w:val="dotted" w:sz="4" w:space="0" w:color="000000"/>
              <w:left w:val="dotted" w:sz="4" w:space="0" w:color="000000"/>
              <w:bottom w:val="dotted" w:sz="4" w:space="0" w:color="000000"/>
              <w:right w:val="dotted" w:sz="4" w:space="0" w:color="000000"/>
            </w:tcBorders>
            <w:vAlign w:val="center"/>
            <w:hideMark/>
          </w:tcPr>
          <w:p w14:paraId="7FC8B389" w14:textId="1D5A1B25" w:rsidR="000B4F04" w:rsidRPr="00A62CDF" w:rsidRDefault="000B4F04" w:rsidP="000B4F04">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24.567.497</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519C7DE3" w14:textId="60DA5231" w:rsidR="000B4F04" w:rsidRPr="00A62CDF" w:rsidRDefault="000B4F04" w:rsidP="000B4F04">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19.035.428</w:t>
            </w:r>
          </w:p>
        </w:tc>
      </w:tr>
    </w:tbl>
    <w:p w14:paraId="3AF616FE" w14:textId="77777777" w:rsidR="00A62CDF" w:rsidRPr="00C30CFF" w:rsidRDefault="00A62CDF" w:rsidP="00675DEB">
      <w:pPr>
        <w:pStyle w:val="Corpodetexto"/>
        <w:rPr>
          <w:rFonts w:ascii="Segoe UI" w:hAnsi="Segoe UI" w:cs="Segoe UI"/>
          <w:sz w:val="16"/>
          <w:szCs w:val="16"/>
        </w:rPr>
      </w:pPr>
    </w:p>
    <w:p w14:paraId="5B34894A" w14:textId="53BD8C57" w:rsidR="008E1678" w:rsidRPr="00C30CFF" w:rsidRDefault="008E1678" w:rsidP="00C36BCD">
      <w:pPr>
        <w:pStyle w:val="Corpodetexto"/>
        <w:numPr>
          <w:ilvl w:val="0"/>
          <w:numId w:val="8"/>
        </w:numPr>
        <w:rPr>
          <w:rFonts w:ascii="Segoe UI" w:hAnsi="Segoe UI" w:cs="Segoe UI"/>
          <w:color w:val="7E7E7E"/>
        </w:rPr>
      </w:pPr>
      <w:r w:rsidRPr="00C30CFF">
        <w:rPr>
          <w:rFonts w:ascii="Segoe UI" w:hAnsi="Segoe UI" w:cs="Segoe UI"/>
          <w:color w:val="7E7E7E"/>
          <w:sz w:val="20"/>
        </w:rPr>
        <w:t>Segregação por prazo de exigibilidade</w:t>
      </w:r>
    </w:p>
    <w:p w14:paraId="0983B414" w14:textId="035C2476" w:rsidR="005C2167" w:rsidRPr="00C30CFF" w:rsidRDefault="005C2167" w:rsidP="00675DEB">
      <w:pPr>
        <w:pStyle w:val="Corpodetexto"/>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1412"/>
        <w:gridCol w:w="1191"/>
        <w:gridCol w:w="1076"/>
        <w:gridCol w:w="1076"/>
        <w:gridCol w:w="1076"/>
        <w:gridCol w:w="1076"/>
        <w:gridCol w:w="905"/>
        <w:gridCol w:w="1191"/>
        <w:gridCol w:w="1191"/>
      </w:tblGrid>
      <w:tr w:rsidR="009E05BA" w:rsidRPr="00A62CDF" w14:paraId="48FA51FC" w14:textId="77777777" w:rsidTr="009E05BA">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2B251744"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9E05BA" w:rsidRPr="00A62CDF" w14:paraId="29E8233F"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462818EC" w14:textId="77777777" w:rsidR="009E05BA" w:rsidRPr="00A62CDF" w:rsidRDefault="009E05BA" w:rsidP="009E05BA">
            <w:pPr>
              <w:suppressAutoHyphens w:val="0"/>
              <w:jc w:val="center"/>
              <w:rPr>
                <w:rFonts w:ascii="Segoe UI" w:hAnsi="Segoe UI" w:cs="Segoe UI"/>
                <w:b/>
                <w:bCs/>
                <w:color w:val="009FE2"/>
                <w:sz w:val="16"/>
                <w:szCs w:val="16"/>
                <w:lang w:eastAsia="pt-BR"/>
              </w:rPr>
            </w:pP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0B50F08D"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Sem </w:t>
            </w:r>
            <w:proofErr w:type="spellStart"/>
            <w:r w:rsidRPr="00A62CDF">
              <w:rPr>
                <w:rFonts w:ascii="Segoe UI" w:hAnsi="Segoe UI" w:cs="Segoe UI"/>
                <w:b/>
                <w:bCs/>
                <w:color w:val="009FE2"/>
                <w:sz w:val="16"/>
                <w:szCs w:val="16"/>
                <w:lang w:eastAsia="pt-BR"/>
              </w:rPr>
              <w:t>Vencto</w:t>
            </w:r>
            <w:proofErr w:type="spellEnd"/>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B290A65"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3 meses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0808EDF"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12 meses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EF5D41B"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 a 3 anos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7D6FA82"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5 anos</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D5519E1"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Acima de 5 anos</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64CE9F9B"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65CDF976"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9E05BA" w:rsidRPr="00A62CDF" w14:paraId="00925928"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499CF9A2"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à vista</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26219C3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1.317.139</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2728DB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FB3BE5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1D99B1B3"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C42EC4E"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E7042BB"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53BCC3F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1.317.139</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0BB6D83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1.336.247</w:t>
            </w:r>
          </w:p>
        </w:tc>
      </w:tr>
      <w:tr w:rsidR="009E05BA" w:rsidRPr="00A62CDF" w14:paraId="7FB570D9"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09730177"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Depósitos de poupança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1C0BF2F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2.669.304</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1174F70A"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F35FBC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509123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80DA9F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F3D5F17"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6075B55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2.669.304</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1EBACF75"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2.830.924</w:t>
            </w:r>
          </w:p>
        </w:tc>
      </w:tr>
      <w:tr w:rsidR="009E05BA" w:rsidRPr="00A62CDF" w14:paraId="3E4F5118"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6EB7419F"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interfinanceiros</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075D564B"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2C43385"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131.379</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BF9389A"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25.033</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02FD4A2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A11BA31"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520BA5A"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7399E34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156.412</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71B16A7E"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952.389</w:t>
            </w:r>
          </w:p>
        </w:tc>
      </w:tr>
      <w:tr w:rsidR="009E05BA" w:rsidRPr="00A62CDF" w14:paraId="66D9C960"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03E6E029"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a prazo</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4B32419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8.743.770</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20AF64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2.575.233</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996D304"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2.197.803</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0A2A166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5.400.409</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0BAA07A5"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1.738.832</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4F40E73"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118.223</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71DB0C85"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20.774.270</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7B7C33B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14.055.994</w:t>
            </w:r>
          </w:p>
        </w:tc>
      </w:tr>
      <w:tr w:rsidR="009E05BA" w:rsidRPr="00A62CDF" w14:paraId="5451B4EE"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155FA169" w14:textId="77777777" w:rsidR="009E05BA" w:rsidRPr="00A62CDF" w:rsidRDefault="009E05BA" w:rsidP="009E05BA">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10BFFD7B"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12.730.213</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06C2456"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2.706.612</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FBACA1D"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2.222.836</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BE89053"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5.400.409</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3F5BF88"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1.738.832</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5C19628"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118.223</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0EAA3687"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24.917.125</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2FAA326"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r>
      <w:tr w:rsidR="009E05BA" w:rsidRPr="00A62CDF" w14:paraId="7B788947"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5D96FD47" w14:textId="77777777" w:rsidR="009E05BA" w:rsidRPr="00A62CDF" w:rsidRDefault="009E05BA" w:rsidP="009E05BA">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047F7F70"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7.701.382</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A489BB8"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2.607.376</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E8AA5E1"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3.193.072</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80A7FE1"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4.792.576</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5D8BE17"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765.530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7017304"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115.618</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2DA62144"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9570C1D"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19.175.554</w:t>
            </w:r>
          </w:p>
        </w:tc>
      </w:tr>
    </w:tbl>
    <w:p w14:paraId="7833696B" w14:textId="3A1DD8A5" w:rsidR="00286419" w:rsidRDefault="00286419" w:rsidP="00C57A54">
      <w:pPr>
        <w:suppressAutoHyphens w:val="0"/>
        <w:rPr>
          <w:rFonts w:ascii="Segoe UI" w:hAnsi="Segoe UI" w:cs="Segoe UI"/>
          <w:b/>
          <w:bCs/>
          <w:color w:val="FFFFFF"/>
          <w:sz w:val="16"/>
          <w:szCs w:val="16"/>
          <w:lang w:eastAsia="pt-BR"/>
        </w:rPr>
      </w:pPr>
    </w:p>
    <w:p w14:paraId="260D1214" w14:textId="0E70D099" w:rsidR="00FC77A0" w:rsidRDefault="00FC77A0" w:rsidP="00C57A54">
      <w:pPr>
        <w:suppressAutoHyphens w:val="0"/>
        <w:rPr>
          <w:rFonts w:ascii="Segoe UI" w:hAnsi="Segoe UI" w:cs="Segoe UI"/>
          <w:b/>
          <w:bCs/>
          <w:color w:val="FFFFFF"/>
          <w:sz w:val="16"/>
          <w:szCs w:val="16"/>
          <w:lang w:eastAsia="pt-BR"/>
        </w:rPr>
      </w:pPr>
    </w:p>
    <w:p w14:paraId="18FF399A" w14:textId="77777777" w:rsidR="00FC77A0" w:rsidRPr="00C30CFF" w:rsidRDefault="00FC77A0" w:rsidP="00C57A54">
      <w:pPr>
        <w:suppressAutoHyphens w:val="0"/>
        <w:rPr>
          <w:rFonts w:ascii="Segoe UI" w:hAnsi="Segoe UI" w:cs="Segoe UI"/>
          <w:b/>
          <w:bCs/>
          <w:color w:val="FFFFFF"/>
          <w:sz w:val="16"/>
          <w:szCs w:val="16"/>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1412"/>
        <w:gridCol w:w="1191"/>
        <w:gridCol w:w="1076"/>
        <w:gridCol w:w="1076"/>
        <w:gridCol w:w="1076"/>
        <w:gridCol w:w="1076"/>
        <w:gridCol w:w="905"/>
        <w:gridCol w:w="1191"/>
        <w:gridCol w:w="1191"/>
      </w:tblGrid>
      <w:tr w:rsidR="009E05BA" w:rsidRPr="00A62CDF" w14:paraId="59FB227F" w14:textId="77777777" w:rsidTr="009E05BA">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55C3F782"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lastRenderedPageBreak/>
              <w:t>BRB – Consolidado</w:t>
            </w:r>
          </w:p>
        </w:tc>
      </w:tr>
      <w:tr w:rsidR="009E05BA" w:rsidRPr="00A62CDF" w14:paraId="39B2CF4D"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12674E09" w14:textId="77777777" w:rsidR="009E05BA" w:rsidRPr="00A62CDF" w:rsidRDefault="009E05BA" w:rsidP="009E05BA">
            <w:pPr>
              <w:suppressAutoHyphens w:val="0"/>
              <w:jc w:val="center"/>
              <w:rPr>
                <w:rFonts w:ascii="Segoe UI" w:hAnsi="Segoe UI" w:cs="Segoe UI"/>
                <w:b/>
                <w:bCs/>
                <w:color w:val="009FE2"/>
                <w:sz w:val="16"/>
                <w:szCs w:val="16"/>
                <w:lang w:eastAsia="pt-BR"/>
              </w:rPr>
            </w:pP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20297854"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Sem </w:t>
            </w:r>
            <w:proofErr w:type="spellStart"/>
            <w:r w:rsidRPr="00A62CDF">
              <w:rPr>
                <w:rFonts w:ascii="Segoe UI" w:hAnsi="Segoe UI" w:cs="Segoe UI"/>
                <w:b/>
                <w:bCs/>
                <w:color w:val="009FE2"/>
                <w:sz w:val="16"/>
                <w:szCs w:val="16"/>
                <w:lang w:eastAsia="pt-BR"/>
              </w:rPr>
              <w:t>Vencto</w:t>
            </w:r>
            <w:proofErr w:type="spellEnd"/>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1F9E5CF"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3 meses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1AF2385A"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12 meses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9689BCD"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 a 3 anos</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1D2DEFC6"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5 anos</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65452C7"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Acima de 5 anos</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6BF85995"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191994C" w14:textId="77777777" w:rsidR="009E05BA" w:rsidRPr="00A62CDF" w:rsidRDefault="009E05BA" w:rsidP="009E05BA">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9E05BA" w:rsidRPr="00A62CDF" w14:paraId="48006DA7"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1BC79CE2"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à vista</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53DA50C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1.315.368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9590754"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77B0E1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6D8437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1A15EDC"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6C0F8F7"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341BC37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1.315.368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2825AA3B"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1.312.817 </w:t>
            </w:r>
          </w:p>
        </w:tc>
      </w:tr>
      <w:tr w:rsidR="009E05BA" w:rsidRPr="00A62CDF" w14:paraId="51C2F117"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537B7FCD"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Depósitos de poupança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43E2B70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2.669.304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B94ACC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1B47C2C"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40C7AD4"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DD0DE80"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0F492EA"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01B5009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2.669.304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17E54634"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2.830.924 </w:t>
            </w:r>
          </w:p>
        </w:tc>
      </w:tr>
      <w:tr w:rsidR="009E05BA" w:rsidRPr="00A62CDF" w14:paraId="6E4FFF34"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3EA7D2AD"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interfinanceiros</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474A101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F5802A4"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131.379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E6A47EF"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25.033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E568D7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97EE361"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3E5DA86"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53FD422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156.412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35E005EC"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952.389 </w:t>
            </w:r>
          </w:p>
        </w:tc>
      </w:tr>
      <w:tr w:rsidR="009E05BA" w:rsidRPr="00A62CDF" w14:paraId="342CC829"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0DFE713E"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Depósitos a prazo</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754B1B0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8.743.770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D58F4FF"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2.574.554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8BBB47A"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2.197.796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14077DFF"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5.037.479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E7952A9"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1.737.395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F6511FC"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118.223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336FBC4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20.409.217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6097A1F3"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13.911.651 </w:t>
            </w:r>
          </w:p>
        </w:tc>
      </w:tr>
      <w:tr w:rsidR="009E05BA" w:rsidRPr="00A62CDF" w14:paraId="4E8AD399"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3B52CD25" w14:textId="77777777" w:rsidR="009E05BA" w:rsidRPr="00A62CDF" w:rsidRDefault="009E05BA" w:rsidP="009E05BA">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Moeda eletrônica – cartão </w:t>
            </w:r>
            <w:proofErr w:type="spellStart"/>
            <w:r w:rsidRPr="00A62CDF">
              <w:rPr>
                <w:rFonts w:ascii="Segoe UI" w:hAnsi="Segoe UI" w:cs="Segoe UI"/>
                <w:color w:val="7E7E7E"/>
                <w:sz w:val="16"/>
                <w:szCs w:val="16"/>
                <w:lang w:eastAsia="pt-BR"/>
              </w:rPr>
              <w:t>pré</w:t>
            </w:r>
            <w:proofErr w:type="spellEnd"/>
            <w:r w:rsidRPr="00A62CDF">
              <w:rPr>
                <w:rFonts w:ascii="Segoe UI" w:hAnsi="Segoe UI" w:cs="Segoe UI"/>
                <w:color w:val="7E7E7E"/>
                <w:sz w:val="16"/>
                <w:szCs w:val="16"/>
                <w:lang w:eastAsia="pt-BR"/>
              </w:rPr>
              <w:t xml:space="preserve"> pago</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7294D117"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17.196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52265897"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4216ECD"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1A46F10"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0C458252"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1A53E8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1B5CD0D5"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17.196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52C444A8" w14:textId="77777777" w:rsidR="009E05BA" w:rsidRPr="00A62CDF" w:rsidRDefault="009E05BA" w:rsidP="009E05BA">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27.647 </w:t>
            </w:r>
          </w:p>
        </w:tc>
      </w:tr>
      <w:tr w:rsidR="009E05BA" w:rsidRPr="00A62CDF" w14:paraId="745FF466"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3EE46402" w14:textId="77777777" w:rsidR="009E05BA" w:rsidRPr="00A62CDF" w:rsidRDefault="009E05BA" w:rsidP="009E05BA">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5ADD68E2"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12.745.638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7B0D7CDE"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2.705.933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4F7C3786"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2.222.829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6B6AF8A7"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5.037.479 </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01D20ADE"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1.737.395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1F7A536"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118.223 </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4489FC29"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24.567.497 </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7C9B7EE4" w14:textId="77777777" w:rsidR="009E05BA" w:rsidRPr="00A62CDF" w:rsidRDefault="009E05BA" w:rsidP="009E05BA">
            <w:pPr>
              <w:suppressAutoHyphens w:val="0"/>
              <w:jc w:val="right"/>
              <w:rPr>
                <w:rFonts w:ascii="Segoe UI" w:hAnsi="Segoe UI" w:cs="Segoe UI"/>
                <w:color w:val="009FE2"/>
                <w:sz w:val="16"/>
                <w:szCs w:val="16"/>
                <w:lang w:eastAsia="pt-BR"/>
              </w:rPr>
            </w:pPr>
            <w:r w:rsidRPr="00A62CDF">
              <w:rPr>
                <w:rFonts w:ascii="Segoe UI" w:hAnsi="Segoe UI" w:cs="Segoe UI"/>
                <w:color w:val="009FE2"/>
                <w:sz w:val="16"/>
                <w:szCs w:val="16"/>
                <w:lang w:eastAsia="pt-BR"/>
              </w:rPr>
              <w:t>-</w:t>
            </w:r>
          </w:p>
        </w:tc>
      </w:tr>
      <w:tr w:rsidR="009E05BA" w:rsidRPr="00A62CDF" w14:paraId="7AEB4A30" w14:textId="77777777" w:rsidTr="00B6459C">
        <w:trPr>
          <w:trHeight w:val="170"/>
        </w:trPr>
        <w:tc>
          <w:tcPr>
            <w:tcW w:w="692" w:type="pct"/>
            <w:tcBorders>
              <w:top w:val="dotted" w:sz="4" w:space="0" w:color="000000"/>
              <w:left w:val="dotted" w:sz="4" w:space="0" w:color="000000"/>
              <w:bottom w:val="dotted" w:sz="4" w:space="0" w:color="000000"/>
              <w:right w:val="dotted" w:sz="4" w:space="0" w:color="000000"/>
            </w:tcBorders>
            <w:vAlign w:val="center"/>
            <w:hideMark/>
          </w:tcPr>
          <w:p w14:paraId="202FEBC3" w14:textId="77777777" w:rsidR="009E05BA" w:rsidRPr="00A62CDF" w:rsidRDefault="009E05BA" w:rsidP="009E05BA">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6974514F"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7.705.599</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E6029C1"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2.604.963</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A2E93BA"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3.193.072</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27E60C68"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4.650.646</w:t>
            </w:r>
          </w:p>
        </w:tc>
        <w:tc>
          <w:tcPr>
            <w:tcW w:w="528" w:type="pct"/>
            <w:tcBorders>
              <w:top w:val="dotted" w:sz="4" w:space="0" w:color="000000"/>
              <w:left w:val="dotted" w:sz="4" w:space="0" w:color="000000"/>
              <w:bottom w:val="dotted" w:sz="4" w:space="0" w:color="000000"/>
              <w:right w:val="dotted" w:sz="4" w:space="0" w:color="000000"/>
            </w:tcBorders>
            <w:vAlign w:val="center"/>
            <w:hideMark/>
          </w:tcPr>
          <w:p w14:paraId="3F76B059"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765.530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7581382"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115.618</w:t>
            </w:r>
          </w:p>
        </w:tc>
        <w:tc>
          <w:tcPr>
            <w:tcW w:w="584" w:type="pct"/>
            <w:tcBorders>
              <w:top w:val="dotted" w:sz="4" w:space="0" w:color="000000"/>
              <w:left w:val="dotted" w:sz="4" w:space="0" w:color="000000"/>
              <w:bottom w:val="dotted" w:sz="4" w:space="0" w:color="000000"/>
              <w:right w:val="dotted" w:sz="4" w:space="0" w:color="000000"/>
            </w:tcBorders>
            <w:vAlign w:val="center"/>
            <w:hideMark/>
          </w:tcPr>
          <w:p w14:paraId="18F13F84"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585" w:type="pct"/>
            <w:tcBorders>
              <w:top w:val="dotted" w:sz="4" w:space="0" w:color="000000"/>
              <w:left w:val="dotted" w:sz="4" w:space="0" w:color="000000"/>
              <w:bottom w:val="dotted" w:sz="4" w:space="0" w:color="000000"/>
              <w:right w:val="dotted" w:sz="4" w:space="0" w:color="000000"/>
            </w:tcBorders>
            <w:vAlign w:val="center"/>
            <w:hideMark/>
          </w:tcPr>
          <w:p w14:paraId="7A1E63E5" w14:textId="77777777" w:rsidR="009E05BA" w:rsidRPr="00A62CDF" w:rsidRDefault="009E05BA" w:rsidP="009E05BA">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19.035.428</w:t>
            </w:r>
          </w:p>
        </w:tc>
      </w:tr>
    </w:tbl>
    <w:p w14:paraId="3D54BD71" w14:textId="132CAF71" w:rsidR="00FA4D85" w:rsidRPr="00C30CFF" w:rsidRDefault="00FA4D85" w:rsidP="00675DEB">
      <w:pPr>
        <w:jc w:val="both"/>
        <w:rPr>
          <w:rFonts w:ascii="Segoe UI" w:hAnsi="Segoe UI" w:cs="Segoe UI"/>
          <w:sz w:val="20"/>
        </w:rPr>
      </w:pPr>
    </w:p>
    <w:p w14:paraId="285181A8" w14:textId="323E2182" w:rsidR="009517AC" w:rsidRPr="00C30CFF" w:rsidRDefault="009517AC" w:rsidP="00C36BCD">
      <w:pPr>
        <w:pStyle w:val="Corpodetexto"/>
        <w:numPr>
          <w:ilvl w:val="0"/>
          <w:numId w:val="8"/>
        </w:numPr>
        <w:rPr>
          <w:rFonts w:ascii="Segoe UI" w:hAnsi="Segoe UI" w:cs="Segoe UI"/>
          <w:color w:val="7E7E7E"/>
        </w:rPr>
      </w:pPr>
      <w:r w:rsidRPr="00C30CFF">
        <w:rPr>
          <w:rFonts w:ascii="Segoe UI" w:hAnsi="Segoe UI" w:cs="Segoe UI"/>
          <w:color w:val="7E7E7E"/>
          <w:sz w:val="20"/>
          <w:lang w:val="pt-BR"/>
        </w:rPr>
        <w:t>Despesas de depósitos</w:t>
      </w:r>
    </w:p>
    <w:p w14:paraId="149850F2" w14:textId="3C216262" w:rsidR="00E975B0" w:rsidRPr="00C30CFF" w:rsidRDefault="00E975B0" w:rsidP="00E975B0">
      <w:pPr>
        <w:pStyle w:val="Corpodetexto"/>
        <w:rPr>
          <w:rFonts w:ascii="Segoe UI" w:hAnsi="Segoe UI" w:cs="Segoe UI"/>
          <w:sz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3389"/>
        <w:gridCol w:w="1073"/>
        <w:gridCol w:w="1259"/>
        <w:gridCol w:w="1073"/>
        <w:gridCol w:w="1259"/>
        <w:gridCol w:w="1073"/>
        <w:gridCol w:w="1073"/>
      </w:tblGrid>
      <w:tr w:rsidR="002B5592" w:rsidRPr="00A62CDF" w14:paraId="2C7A395A" w14:textId="77777777" w:rsidTr="00767FD8">
        <w:trPr>
          <w:trHeight w:val="170"/>
          <w:tblHeader/>
        </w:trPr>
        <w:tc>
          <w:tcPr>
            <w:tcW w:w="1661" w:type="pct"/>
            <w:vMerge w:val="restart"/>
            <w:tcBorders>
              <w:top w:val="dotted" w:sz="4" w:space="0" w:color="000000"/>
              <w:left w:val="dotted" w:sz="4" w:space="0" w:color="000000"/>
              <w:bottom w:val="dotted" w:sz="4" w:space="0" w:color="000000"/>
              <w:right w:val="dotted" w:sz="4" w:space="0" w:color="000000"/>
            </w:tcBorders>
            <w:vAlign w:val="center"/>
            <w:hideMark/>
          </w:tcPr>
          <w:p w14:paraId="53061E6F" w14:textId="77777777" w:rsidR="002B5592" w:rsidRPr="00A62CDF" w:rsidRDefault="002B5592" w:rsidP="002B5592">
            <w:pPr>
              <w:suppressAutoHyphens w:val="0"/>
              <w:rPr>
                <w:rFonts w:ascii="Segoe UI" w:hAnsi="Segoe UI" w:cs="Segoe UI"/>
                <w:color w:val="auto"/>
                <w:sz w:val="16"/>
                <w:szCs w:val="16"/>
                <w:lang w:eastAsia="pt-BR"/>
              </w:rPr>
            </w:pPr>
            <w:bookmarkStart w:id="446" w:name="_Nota_16_Capta%2525C3%2525A7%2525C3%2525"/>
            <w:bookmarkStart w:id="447" w:name="_Toc28333612"/>
            <w:bookmarkStart w:id="448" w:name="_Toc30582225"/>
            <w:bookmarkStart w:id="449" w:name="_Toc31392853"/>
            <w:bookmarkStart w:id="450" w:name="_Toc31392998"/>
            <w:bookmarkStart w:id="451" w:name="_Toc32000817"/>
            <w:bookmarkStart w:id="452" w:name="_Toc32001000"/>
            <w:bookmarkStart w:id="453" w:name="_Toc39395183"/>
            <w:bookmarkStart w:id="454" w:name="_Toc39527079"/>
            <w:bookmarkStart w:id="455" w:name="_Toc39849993"/>
            <w:bookmarkStart w:id="456" w:name="_Toc47436630"/>
            <w:bookmarkStart w:id="457" w:name="_Toc47649709"/>
            <w:bookmarkStart w:id="458" w:name="_Toc47649972"/>
            <w:bookmarkStart w:id="459" w:name="_Toc48252848"/>
            <w:bookmarkStart w:id="460" w:name="_Toc63088436"/>
            <w:bookmarkStart w:id="461" w:name="_Toc70953656"/>
            <w:bookmarkStart w:id="462" w:name="_Toc79436414"/>
            <w:bookmarkEnd w:id="446"/>
          </w:p>
        </w:tc>
        <w:tc>
          <w:tcPr>
            <w:tcW w:w="526" w:type="pct"/>
            <w:tcBorders>
              <w:top w:val="dotted" w:sz="4" w:space="0" w:color="000000"/>
              <w:left w:val="dotted" w:sz="4" w:space="0" w:color="000000"/>
              <w:bottom w:val="dotted" w:sz="4" w:space="0" w:color="000000"/>
              <w:right w:val="nil"/>
            </w:tcBorders>
            <w:vAlign w:val="center"/>
            <w:hideMark/>
          </w:tcPr>
          <w:p w14:paraId="2CCA6B9B" w14:textId="77777777" w:rsidR="002B5592" w:rsidRPr="00A62CDF" w:rsidRDefault="002B5592" w:rsidP="002B5592">
            <w:pPr>
              <w:suppressAutoHyphens w:val="0"/>
              <w:rPr>
                <w:rFonts w:ascii="Segoe UI" w:hAnsi="Segoe UI" w:cs="Segoe UI"/>
                <w:color w:val="auto"/>
                <w:sz w:val="16"/>
                <w:szCs w:val="16"/>
                <w:lang w:eastAsia="pt-BR"/>
              </w:rPr>
            </w:pPr>
          </w:p>
        </w:tc>
        <w:tc>
          <w:tcPr>
            <w:tcW w:w="1143" w:type="pct"/>
            <w:gridSpan w:val="2"/>
            <w:tcBorders>
              <w:top w:val="dotted" w:sz="4" w:space="0" w:color="000000"/>
              <w:left w:val="dotted" w:sz="4" w:space="0" w:color="000000"/>
              <w:bottom w:val="dotted" w:sz="4" w:space="0" w:color="000000"/>
              <w:right w:val="nil"/>
            </w:tcBorders>
            <w:vAlign w:val="center"/>
            <w:hideMark/>
          </w:tcPr>
          <w:p w14:paraId="6C8EE6A2"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617" w:type="pct"/>
            <w:tcBorders>
              <w:top w:val="dotted" w:sz="4" w:space="0" w:color="000000"/>
              <w:left w:val="nil"/>
              <w:bottom w:val="dotted" w:sz="4" w:space="0" w:color="000000"/>
              <w:right w:val="nil"/>
            </w:tcBorders>
            <w:vAlign w:val="center"/>
            <w:hideMark/>
          </w:tcPr>
          <w:p w14:paraId="4132C013" w14:textId="77777777" w:rsidR="002B5592" w:rsidRPr="00A62CDF" w:rsidRDefault="002B5592" w:rsidP="002B5592">
            <w:pPr>
              <w:suppressAutoHyphens w:val="0"/>
              <w:jc w:val="center"/>
              <w:rPr>
                <w:rFonts w:ascii="Segoe UI" w:hAnsi="Segoe UI" w:cs="Segoe UI"/>
                <w:b/>
                <w:bCs/>
                <w:color w:val="009FE2"/>
                <w:sz w:val="16"/>
                <w:szCs w:val="16"/>
                <w:lang w:eastAsia="pt-BR"/>
              </w:rPr>
            </w:pPr>
          </w:p>
        </w:tc>
        <w:tc>
          <w:tcPr>
            <w:tcW w:w="1052" w:type="pct"/>
            <w:gridSpan w:val="2"/>
            <w:tcBorders>
              <w:top w:val="dotted" w:sz="4" w:space="0" w:color="000000"/>
              <w:left w:val="dotted" w:sz="4" w:space="0" w:color="000000"/>
              <w:bottom w:val="dotted" w:sz="4" w:space="0" w:color="000000"/>
              <w:right w:val="nil"/>
            </w:tcBorders>
            <w:vAlign w:val="center"/>
            <w:hideMark/>
          </w:tcPr>
          <w:p w14:paraId="52FF700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0B4F04" w:rsidRPr="00A62CDF" w14:paraId="20BB6A56" w14:textId="77777777" w:rsidTr="00767FD8">
        <w:trPr>
          <w:trHeight w:val="170"/>
          <w:tblHeader/>
        </w:trPr>
        <w:tc>
          <w:tcPr>
            <w:tcW w:w="1661" w:type="pct"/>
            <w:vMerge/>
            <w:tcBorders>
              <w:top w:val="dotted" w:sz="4" w:space="0" w:color="000000"/>
              <w:left w:val="dotted" w:sz="4" w:space="0" w:color="000000"/>
              <w:bottom w:val="dotted" w:sz="4" w:space="0" w:color="000000"/>
              <w:right w:val="dotted" w:sz="4" w:space="0" w:color="000000"/>
            </w:tcBorders>
            <w:vAlign w:val="center"/>
            <w:hideMark/>
          </w:tcPr>
          <w:p w14:paraId="67F705FD" w14:textId="77777777" w:rsidR="000B4F04" w:rsidRPr="00A62CDF" w:rsidRDefault="000B4F04" w:rsidP="000B4F04">
            <w:pPr>
              <w:suppressAutoHyphens w:val="0"/>
              <w:rPr>
                <w:rFonts w:ascii="Segoe UI" w:hAnsi="Segoe UI" w:cs="Segoe UI"/>
                <w:color w:val="auto"/>
                <w:sz w:val="16"/>
                <w:szCs w:val="16"/>
                <w:lang w:eastAsia="pt-BR"/>
              </w:rPr>
            </w:pP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0AADA204" w14:textId="77777777"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422D2488" w14:textId="77777777"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58DF4E45" w14:textId="77777777"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09CA973E" w14:textId="6860A0A4"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2º Trimestre</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3C18E7C3" w14:textId="3367AAF0"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227FED32" w14:textId="7171F65B" w:rsidR="000B4F04" w:rsidRPr="00A62CDF" w:rsidRDefault="000B4F04" w:rsidP="000B4F0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30.06.2021</w:t>
            </w:r>
          </w:p>
        </w:tc>
      </w:tr>
      <w:tr w:rsidR="00857D05" w:rsidRPr="00A62CDF" w14:paraId="21EB6A74" w14:textId="77777777" w:rsidTr="000B4F04">
        <w:trPr>
          <w:trHeight w:val="170"/>
        </w:trPr>
        <w:tc>
          <w:tcPr>
            <w:tcW w:w="1661" w:type="pct"/>
            <w:tcBorders>
              <w:top w:val="dotted" w:sz="4" w:space="0" w:color="000000"/>
              <w:left w:val="dotted" w:sz="4" w:space="0" w:color="000000"/>
              <w:bottom w:val="dotted" w:sz="4" w:space="0" w:color="000000"/>
              <w:right w:val="dotted" w:sz="4" w:space="0" w:color="000000"/>
            </w:tcBorders>
            <w:vAlign w:val="center"/>
            <w:hideMark/>
          </w:tcPr>
          <w:p w14:paraId="50EB308B"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depósitos de poupança</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69B23363" w14:textId="1CCF04AC"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(48.189)</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746A5692" w14:textId="1E46AC0D"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(92.498)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2E8817AD" w14:textId="64585B1E"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(28.547)</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36010C68" w14:textId="6FD4CFA5"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(48.189)</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6145D356" w14:textId="6B66AC1E"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(92.498)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4EC9771D" w14:textId="7B07A6FC"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(28.547)</w:t>
            </w:r>
          </w:p>
        </w:tc>
      </w:tr>
      <w:tr w:rsidR="00857D05" w:rsidRPr="00A62CDF" w14:paraId="5E3D630D" w14:textId="77777777" w:rsidTr="000B4F04">
        <w:trPr>
          <w:trHeight w:val="170"/>
        </w:trPr>
        <w:tc>
          <w:tcPr>
            <w:tcW w:w="1661" w:type="pct"/>
            <w:tcBorders>
              <w:top w:val="dotted" w:sz="4" w:space="0" w:color="000000"/>
              <w:left w:val="dotted" w:sz="4" w:space="0" w:color="000000"/>
              <w:bottom w:val="dotted" w:sz="4" w:space="0" w:color="000000"/>
              <w:right w:val="dotted" w:sz="4" w:space="0" w:color="000000"/>
            </w:tcBorders>
            <w:vAlign w:val="center"/>
            <w:hideMark/>
          </w:tcPr>
          <w:p w14:paraId="5F5FB297"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depósitos interfinanceiros</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75532B83" w14:textId="1B6703BE"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(11.981)</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12B92692" w14:textId="6519C722"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(27.694)</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64096AC1" w14:textId="0084663F"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(18.535)</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58516566" w14:textId="7E2FDAE7"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(11.981)</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45ABDA7D" w14:textId="17AFA588"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(27.694)</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6CE9BE7B" w14:textId="42E3FE3E"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(18.535)</w:t>
            </w:r>
          </w:p>
        </w:tc>
      </w:tr>
      <w:tr w:rsidR="00857D05" w:rsidRPr="00A62CDF" w14:paraId="4034421E" w14:textId="77777777" w:rsidTr="000B4F04">
        <w:trPr>
          <w:trHeight w:val="170"/>
        </w:trPr>
        <w:tc>
          <w:tcPr>
            <w:tcW w:w="1661" w:type="pct"/>
            <w:tcBorders>
              <w:top w:val="dotted" w:sz="4" w:space="0" w:color="000000"/>
              <w:left w:val="dotted" w:sz="4" w:space="0" w:color="000000"/>
              <w:bottom w:val="dotted" w:sz="4" w:space="0" w:color="000000"/>
              <w:right w:val="dotted" w:sz="4" w:space="0" w:color="000000"/>
            </w:tcBorders>
            <w:vAlign w:val="center"/>
            <w:hideMark/>
          </w:tcPr>
          <w:p w14:paraId="740DD8FD"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depósitos a prazo</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524A57FF" w14:textId="16C98F28"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(536.520)</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091EB5AB" w14:textId="1BCD2741"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(967.278)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7A2C2767" w14:textId="2B20C16A"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(179.392)</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0AF082CC" w14:textId="41C9A6F6"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(521.933)</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47D680A2" w14:textId="3FADE2BA"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(943.847)</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0B11AD5B" w14:textId="0009487A"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(173.311)</w:t>
            </w:r>
          </w:p>
        </w:tc>
      </w:tr>
      <w:tr w:rsidR="00857D05" w:rsidRPr="00A62CDF" w14:paraId="0E97DF73" w14:textId="77777777" w:rsidTr="000B4F04">
        <w:trPr>
          <w:trHeight w:val="170"/>
        </w:trPr>
        <w:tc>
          <w:tcPr>
            <w:tcW w:w="1661" w:type="pct"/>
            <w:tcBorders>
              <w:top w:val="dotted" w:sz="4" w:space="0" w:color="000000"/>
              <w:left w:val="dotted" w:sz="4" w:space="0" w:color="000000"/>
              <w:bottom w:val="dotted" w:sz="4" w:space="0" w:color="000000"/>
              <w:right w:val="dotted" w:sz="4" w:space="0" w:color="000000"/>
            </w:tcBorders>
            <w:vAlign w:val="center"/>
            <w:hideMark/>
          </w:tcPr>
          <w:p w14:paraId="2FD94C5F" w14:textId="77777777" w:rsidR="00857D05" w:rsidRPr="00A62CDF" w:rsidRDefault="00857D05" w:rsidP="00857D05">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Outros </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3E539953" w14:textId="29F1C5D5"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(6.639)</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282DE390" w14:textId="078AF7A4"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(13.298)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037FE00F" w14:textId="4D94E504"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(10.925)</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5BC363A2" w14:textId="21309578"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(6.639)</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71D222ED" w14:textId="20069E28"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(13.298)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2592DF93" w14:textId="219A50B6" w:rsidR="00857D05" w:rsidRPr="00A62CDF" w:rsidRDefault="00857D05" w:rsidP="00857D05">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(10.925)</w:t>
            </w:r>
          </w:p>
        </w:tc>
      </w:tr>
      <w:tr w:rsidR="00857D05" w:rsidRPr="00A62CDF" w14:paraId="3F26D927" w14:textId="77777777" w:rsidTr="000B4F04">
        <w:trPr>
          <w:trHeight w:val="170"/>
        </w:trPr>
        <w:tc>
          <w:tcPr>
            <w:tcW w:w="1661" w:type="pct"/>
            <w:tcBorders>
              <w:top w:val="dotted" w:sz="4" w:space="0" w:color="000000"/>
              <w:left w:val="dotted" w:sz="4" w:space="0" w:color="000000"/>
              <w:bottom w:val="dotted" w:sz="4" w:space="0" w:color="000000"/>
              <w:right w:val="dotted" w:sz="4" w:space="0" w:color="000000"/>
            </w:tcBorders>
            <w:vAlign w:val="center"/>
            <w:hideMark/>
          </w:tcPr>
          <w:p w14:paraId="7363F878" w14:textId="77777777" w:rsidR="00857D05" w:rsidRPr="00A62CDF" w:rsidRDefault="00857D05" w:rsidP="00857D05">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5D400E8D" w14:textId="68590C8F"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(603.329)</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7D7B13E8" w14:textId="305926BE"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(1.100.768)</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75B79F91" w14:textId="38927C30"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(237.399)</w:t>
            </w:r>
          </w:p>
        </w:tc>
        <w:tc>
          <w:tcPr>
            <w:tcW w:w="617" w:type="pct"/>
            <w:tcBorders>
              <w:top w:val="dotted" w:sz="4" w:space="0" w:color="000000"/>
              <w:left w:val="dotted" w:sz="4" w:space="0" w:color="000000"/>
              <w:bottom w:val="dotted" w:sz="4" w:space="0" w:color="000000"/>
              <w:right w:val="dotted" w:sz="4" w:space="0" w:color="000000"/>
            </w:tcBorders>
            <w:vAlign w:val="center"/>
            <w:hideMark/>
          </w:tcPr>
          <w:p w14:paraId="20717A49" w14:textId="7DFE6291"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(588.742)</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3C6CF8B1" w14:textId="77A54BAC"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(1.077.337)</w:t>
            </w:r>
          </w:p>
        </w:tc>
        <w:tc>
          <w:tcPr>
            <w:tcW w:w="526" w:type="pct"/>
            <w:tcBorders>
              <w:top w:val="dotted" w:sz="4" w:space="0" w:color="000000"/>
              <w:left w:val="dotted" w:sz="4" w:space="0" w:color="000000"/>
              <w:bottom w:val="dotted" w:sz="4" w:space="0" w:color="000000"/>
              <w:right w:val="dotted" w:sz="4" w:space="0" w:color="000000"/>
            </w:tcBorders>
            <w:vAlign w:val="center"/>
            <w:hideMark/>
          </w:tcPr>
          <w:p w14:paraId="3B8D84A7" w14:textId="25DC78BA" w:rsidR="00857D05" w:rsidRPr="00A62CDF" w:rsidRDefault="00857D05" w:rsidP="00857D05">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(231.318)</w:t>
            </w:r>
          </w:p>
        </w:tc>
      </w:tr>
    </w:tbl>
    <w:p w14:paraId="56E7B43C" w14:textId="77777777" w:rsidR="00E33F84" w:rsidRPr="00C30CFF" w:rsidRDefault="00E33F84" w:rsidP="00CD661A">
      <w:pPr>
        <w:rPr>
          <w:rFonts w:ascii="Segoe UI" w:hAnsi="Segoe UI" w:cs="Segoe UI"/>
          <w:sz w:val="20"/>
        </w:rPr>
      </w:pPr>
    </w:p>
    <w:p w14:paraId="356ABFC4" w14:textId="6235D366"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63" w:name="_Toc87978206"/>
      <w:r w:rsidRPr="00C30CFF">
        <w:rPr>
          <w:rFonts w:ascii="Segoe UI" w:eastAsia="Segoe UI Black" w:hAnsi="Segoe UI" w:cs="Segoe UI"/>
          <w:color w:val="009FE2"/>
          <w:sz w:val="22"/>
          <w:szCs w:val="22"/>
          <w:lang w:val="pt-PT" w:eastAsia="en-US"/>
        </w:rPr>
        <w:t>Nota 1</w:t>
      </w:r>
      <w:r w:rsidR="008D4A0F" w:rsidRPr="00C30CFF">
        <w:rPr>
          <w:rFonts w:ascii="Segoe UI" w:eastAsia="Segoe UI Black" w:hAnsi="Segoe UI" w:cs="Segoe UI"/>
          <w:color w:val="009FE2"/>
          <w:sz w:val="22"/>
          <w:szCs w:val="22"/>
          <w:lang w:val="pt-PT" w:eastAsia="en-US"/>
        </w:rPr>
        <w:t>9</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Captação no mercado aberto</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B4B9ED0" w14:textId="77777777" w:rsidR="008E1678" w:rsidRPr="00C30CFF" w:rsidRDefault="008E1678" w:rsidP="00675DEB">
      <w:pPr>
        <w:pStyle w:val="Corpodetexto"/>
        <w:rPr>
          <w:rFonts w:ascii="Segoe UI" w:hAnsi="Segoe UI" w:cs="Segoe UI"/>
          <w:b/>
          <w:sz w:val="20"/>
          <w:szCs w:val="20"/>
        </w:rPr>
      </w:pPr>
    </w:p>
    <w:p w14:paraId="7F187EE1" w14:textId="134A1F3C" w:rsidR="00CF47A6" w:rsidRPr="00C30CFF" w:rsidRDefault="00CF47A6" w:rsidP="00CD661A">
      <w:pPr>
        <w:pStyle w:val="PargrafodaLista"/>
        <w:numPr>
          <w:ilvl w:val="0"/>
          <w:numId w:val="26"/>
        </w:numPr>
        <w:ind w:left="426" w:hanging="426"/>
        <w:jc w:val="both"/>
        <w:rPr>
          <w:rFonts w:ascii="Segoe UI" w:hAnsi="Segoe UI" w:cs="Segoe UI"/>
          <w:color w:val="7E7E7E"/>
          <w:sz w:val="20"/>
        </w:rPr>
      </w:pPr>
      <w:r w:rsidRPr="00C30CFF">
        <w:rPr>
          <w:rFonts w:ascii="Segoe UI" w:hAnsi="Segoe UI" w:cs="Segoe UI"/>
          <w:color w:val="7E7E7E"/>
          <w:sz w:val="20"/>
        </w:rPr>
        <w:t>Resumo</w:t>
      </w:r>
    </w:p>
    <w:p w14:paraId="1D9D0715" w14:textId="77777777" w:rsidR="00CD661A" w:rsidRPr="00C30CFF" w:rsidRDefault="00CD661A" w:rsidP="00CD661A">
      <w:pPr>
        <w:pStyle w:val="PargrafodaLista"/>
        <w:ind w:left="426"/>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74"/>
        <w:gridCol w:w="1384"/>
        <w:gridCol w:w="1384"/>
        <w:gridCol w:w="1384"/>
        <w:gridCol w:w="1368"/>
      </w:tblGrid>
      <w:tr w:rsidR="00E530F6" w:rsidRPr="00A62CDF" w14:paraId="79D5FE9E" w14:textId="77777777" w:rsidTr="00847610">
        <w:trPr>
          <w:trHeight w:val="180"/>
          <w:tblHeader/>
        </w:trPr>
        <w:tc>
          <w:tcPr>
            <w:tcW w:w="2292" w:type="pct"/>
            <w:vMerge w:val="restart"/>
            <w:tcBorders>
              <w:top w:val="dotted" w:sz="4" w:space="0" w:color="000000"/>
              <w:left w:val="dotted" w:sz="4" w:space="0" w:color="000000"/>
              <w:bottom w:val="dotted" w:sz="4" w:space="0" w:color="000000"/>
              <w:right w:val="dotted" w:sz="4" w:space="0" w:color="000000"/>
            </w:tcBorders>
            <w:vAlign w:val="center"/>
            <w:hideMark/>
          </w:tcPr>
          <w:p w14:paraId="7E15EC67" w14:textId="77777777" w:rsidR="00E530F6" w:rsidRPr="00A62CDF" w:rsidRDefault="00E530F6" w:rsidP="00E530F6">
            <w:pPr>
              <w:suppressAutoHyphens w:val="0"/>
              <w:rPr>
                <w:rFonts w:ascii="Segoe UI" w:hAnsi="Segoe UI" w:cs="Segoe UI"/>
                <w:color w:val="auto"/>
                <w:sz w:val="16"/>
                <w:szCs w:val="16"/>
                <w:lang w:eastAsia="pt-BR"/>
              </w:rPr>
            </w:pPr>
          </w:p>
        </w:tc>
        <w:tc>
          <w:tcPr>
            <w:tcW w:w="1358" w:type="pct"/>
            <w:gridSpan w:val="2"/>
            <w:tcBorders>
              <w:top w:val="dotted" w:sz="4" w:space="0" w:color="000000"/>
              <w:left w:val="dotted" w:sz="4" w:space="0" w:color="000000"/>
              <w:bottom w:val="dotted" w:sz="4" w:space="0" w:color="000000"/>
              <w:right w:val="dotted" w:sz="4" w:space="0" w:color="000000"/>
            </w:tcBorders>
            <w:vAlign w:val="center"/>
            <w:hideMark/>
          </w:tcPr>
          <w:p w14:paraId="2A1B1FDC"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351" w:type="pct"/>
            <w:gridSpan w:val="2"/>
            <w:tcBorders>
              <w:top w:val="dotted" w:sz="4" w:space="0" w:color="000000"/>
              <w:left w:val="dotted" w:sz="4" w:space="0" w:color="000000"/>
              <w:bottom w:val="dotted" w:sz="4" w:space="0" w:color="000000"/>
              <w:right w:val="dotted" w:sz="4" w:space="0" w:color="000000"/>
            </w:tcBorders>
            <w:vAlign w:val="center"/>
            <w:hideMark/>
          </w:tcPr>
          <w:p w14:paraId="6DA1F8E3"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E530F6" w:rsidRPr="00A62CDF" w14:paraId="7DCA2430" w14:textId="77777777" w:rsidTr="00847610">
        <w:trPr>
          <w:trHeight w:val="180"/>
          <w:tblHeader/>
        </w:trPr>
        <w:tc>
          <w:tcPr>
            <w:tcW w:w="2292" w:type="pct"/>
            <w:vMerge/>
            <w:tcBorders>
              <w:top w:val="dotted" w:sz="4" w:space="0" w:color="000000"/>
              <w:left w:val="dotted" w:sz="4" w:space="0" w:color="000000"/>
              <w:bottom w:val="dotted" w:sz="4" w:space="0" w:color="000000"/>
              <w:right w:val="dotted" w:sz="4" w:space="0" w:color="000000"/>
            </w:tcBorders>
            <w:vAlign w:val="center"/>
            <w:hideMark/>
          </w:tcPr>
          <w:p w14:paraId="2195F1CE" w14:textId="77777777" w:rsidR="00E530F6" w:rsidRPr="00A62CDF" w:rsidRDefault="00E530F6" w:rsidP="00E530F6">
            <w:pPr>
              <w:suppressAutoHyphens w:val="0"/>
              <w:rPr>
                <w:rFonts w:ascii="Segoe UI" w:hAnsi="Segoe UI" w:cs="Segoe UI"/>
                <w:color w:val="auto"/>
                <w:sz w:val="16"/>
                <w:szCs w:val="16"/>
                <w:lang w:eastAsia="pt-BR"/>
              </w:rPr>
            </w:pP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106A2FCD" w14:textId="2E7FA258" w:rsidR="00E530F6" w:rsidRPr="00A62CDF" w:rsidRDefault="00F0045B"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54B87548"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437832A2" w14:textId="675AC0D3" w:rsidR="00E530F6" w:rsidRPr="00A62CDF" w:rsidRDefault="00F0045B"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72" w:type="pct"/>
            <w:tcBorders>
              <w:top w:val="dotted" w:sz="4" w:space="0" w:color="000000"/>
              <w:left w:val="dotted" w:sz="4" w:space="0" w:color="000000"/>
              <w:bottom w:val="dotted" w:sz="4" w:space="0" w:color="000000"/>
              <w:right w:val="dotted" w:sz="4" w:space="0" w:color="000000"/>
            </w:tcBorders>
            <w:vAlign w:val="center"/>
            <w:hideMark/>
          </w:tcPr>
          <w:p w14:paraId="753B44C5" w14:textId="77777777" w:rsidR="00E530F6" w:rsidRPr="00A62CDF" w:rsidRDefault="00E530F6" w:rsidP="00E530F6">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847610" w:rsidRPr="00A62CDF" w14:paraId="1A8AAA47" w14:textId="77777777" w:rsidTr="00847610">
        <w:trPr>
          <w:trHeight w:val="195"/>
        </w:trPr>
        <w:tc>
          <w:tcPr>
            <w:tcW w:w="2292" w:type="pct"/>
            <w:tcBorders>
              <w:top w:val="dotted" w:sz="4" w:space="0" w:color="000000"/>
              <w:left w:val="dotted" w:sz="4" w:space="0" w:color="000000"/>
              <w:bottom w:val="dotted" w:sz="4" w:space="0" w:color="000000"/>
              <w:right w:val="dotted" w:sz="4" w:space="0" w:color="000000"/>
            </w:tcBorders>
            <w:vAlign w:val="center"/>
            <w:hideMark/>
          </w:tcPr>
          <w:p w14:paraId="4EDB318F" w14:textId="77777777" w:rsidR="00847610" w:rsidRPr="00A62CDF" w:rsidRDefault="00847610" w:rsidP="0084761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Carteira própria</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4A0918FC" w14:textId="19851BF9"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1.889.652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5A1053D0" w14:textId="5BBAB272"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1.335.392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3F6C2B5A" w14:textId="201678B8"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1.879.456 </w:t>
            </w:r>
          </w:p>
        </w:tc>
        <w:tc>
          <w:tcPr>
            <w:tcW w:w="672" w:type="pct"/>
            <w:tcBorders>
              <w:top w:val="dotted" w:sz="4" w:space="0" w:color="000000"/>
              <w:left w:val="dotted" w:sz="4" w:space="0" w:color="000000"/>
              <w:bottom w:val="dotted" w:sz="4" w:space="0" w:color="000000"/>
              <w:right w:val="dotted" w:sz="4" w:space="0" w:color="000000"/>
            </w:tcBorders>
            <w:vAlign w:val="center"/>
            <w:hideMark/>
          </w:tcPr>
          <w:p w14:paraId="33C7FEE7" w14:textId="4374A04C"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1.335.234 </w:t>
            </w:r>
          </w:p>
        </w:tc>
      </w:tr>
      <w:tr w:rsidR="00847610" w:rsidRPr="00A62CDF" w14:paraId="2A440809" w14:textId="77777777" w:rsidTr="00847610">
        <w:trPr>
          <w:trHeight w:val="195"/>
        </w:trPr>
        <w:tc>
          <w:tcPr>
            <w:tcW w:w="2292" w:type="pct"/>
            <w:tcBorders>
              <w:top w:val="dotted" w:sz="4" w:space="0" w:color="000000"/>
              <w:left w:val="dotted" w:sz="4" w:space="0" w:color="000000"/>
              <w:bottom w:val="dotted" w:sz="4" w:space="0" w:color="000000"/>
              <w:right w:val="dotted" w:sz="4" w:space="0" w:color="000000"/>
            </w:tcBorders>
            <w:vAlign w:val="center"/>
            <w:hideMark/>
          </w:tcPr>
          <w:p w14:paraId="54B32EC6" w14:textId="77777777" w:rsidR="00847610" w:rsidRPr="00A62CDF" w:rsidRDefault="00847610" w:rsidP="00847610">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Recompras a liquidar</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7916389E" w14:textId="046E298D" w:rsidR="00847610" w:rsidRPr="00A62CDF" w:rsidRDefault="00847610" w:rsidP="00847610">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1.889.652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64870BAB" w14:textId="641F7D81" w:rsidR="00847610" w:rsidRPr="00A62CDF" w:rsidRDefault="00847610" w:rsidP="00847610">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1.335.392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2BD78C25" w14:textId="7CCB7506" w:rsidR="00847610" w:rsidRPr="00A62CDF" w:rsidRDefault="00847610" w:rsidP="00847610">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1.879.456 </w:t>
            </w:r>
          </w:p>
        </w:tc>
        <w:tc>
          <w:tcPr>
            <w:tcW w:w="672" w:type="pct"/>
            <w:tcBorders>
              <w:top w:val="dotted" w:sz="4" w:space="0" w:color="000000"/>
              <w:left w:val="dotted" w:sz="4" w:space="0" w:color="000000"/>
              <w:bottom w:val="dotted" w:sz="4" w:space="0" w:color="000000"/>
              <w:right w:val="dotted" w:sz="4" w:space="0" w:color="000000"/>
            </w:tcBorders>
            <w:vAlign w:val="center"/>
            <w:hideMark/>
          </w:tcPr>
          <w:p w14:paraId="072825EF" w14:textId="7A523905" w:rsidR="00847610" w:rsidRPr="00A62CDF" w:rsidRDefault="00847610" w:rsidP="00847610">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1.335.234 </w:t>
            </w:r>
          </w:p>
        </w:tc>
      </w:tr>
      <w:tr w:rsidR="00847610" w:rsidRPr="00A62CDF" w14:paraId="03093362" w14:textId="77777777" w:rsidTr="00847610">
        <w:trPr>
          <w:trHeight w:val="195"/>
        </w:trPr>
        <w:tc>
          <w:tcPr>
            <w:tcW w:w="2292" w:type="pct"/>
            <w:tcBorders>
              <w:top w:val="dotted" w:sz="4" w:space="0" w:color="000000"/>
              <w:left w:val="dotted" w:sz="4" w:space="0" w:color="000000"/>
              <w:bottom w:val="dotted" w:sz="4" w:space="0" w:color="000000"/>
              <w:right w:val="dotted" w:sz="4" w:space="0" w:color="000000"/>
            </w:tcBorders>
            <w:vAlign w:val="center"/>
            <w:hideMark/>
          </w:tcPr>
          <w:p w14:paraId="0EF4FC51" w14:textId="322E1766" w:rsidR="00847610" w:rsidRPr="00A62CDF" w:rsidRDefault="00847610" w:rsidP="0084761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Letras Financeiras do Tesouro</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678067FF" w14:textId="7112E753"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1.889.652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442280CC" w14:textId="4C2468CB"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1.335.392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7AB3DFCF" w14:textId="3D728689"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1.879.456 </w:t>
            </w:r>
          </w:p>
        </w:tc>
        <w:tc>
          <w:tcPr>
            <w:tcW w:w="672" w:type="pct"/>
            <w:tcBorders>
              <w:top w:val="dotted" w:sz="4" w:space="0" w:color="000000"/>
              <w:left w:val="dotted" w:sz="4" w:space="0" w:color="000000"/>
              <w:bottom w:val="dotted" w:sz="4" w:space="0" w:color="000000"/>
              <w:right w:val="dotted" w:sz="4" w:space="0" w:color="000000"/>
            </w:tcBorders>
            <w:vAlign w:val="center"/>
            <w:hideMark/>
          </w:tcPr>
          <w:p w14:paraId="619DEFE6" w14:textId="2E6FDD45"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1.335.234 </w:t>
            </w:r>
          </w:p>
        </w:tc>
      </w:tr>
      <w:tr w:rsidR="00847610" w:rsidRPr="00A62CDF" w14:paraId="13A6059E" w14:textId="77777777" w:rsidTr="00847610">
        <w:trPr>
          <w:trHeight w:val="195"/>
        </w:trPr>
        <w:tc>
          <w:tcPr>
            <w:tcW w:w="2292" w:type="pct"/>
            <w:tcBorders>
              <w:top w:val="dotted" w:sz="4" w:space="0" w:color="000000"/>
              <w:left w:val="dotted" w:sz="4" w:space="0" w:color="000000"/>
              <w:bottom w:val="dotted" w:sz="4" w:space="0" w:color="000000"/>
              <w:right w:val="dotted" w:sz="4" w:space="0" w:color="000000"/>
            </w:tcBorders>
            <w:vAlign w:val="center"/>
            <w:hideMark/>
          </w:tcPr>
          <w:p w14:paraId="4E375BFE" w14:textId="77777777" w:rsidR="00847610" w:rsidRPr="00A62CDF" w:rsidRDefault="00847610" w:rsidP="0084761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3CD10421" w14:textId="1E5EAE21"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1.889.652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39982C32" w14:textId="21564472"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1.335.392 </w:t>
            </w:r>
          </w:p>
        </w:tc>
        <w:tc>
          <w:tcPr>
            <w:tcW w:w="679" w:type="pct"/>
            <w:tcBorders>
              <w:top w:val="dotted" w:sz="4" w:space="0" w:color="000000"/>
              <w:left w:val="dotted" w:sz="4" w:space="0" w:color="000000"/>
              <w:bottom w:val="dotted" w:sz="4" w:space="0" w:color="000000"/>
              <w:right w:val="dotted" w:sz="4" w:space="0" w:color="000000"/>
            </w:tcBorders>
            <w:vAlign w:val="center"/>
            <w:hideMark/>
          </w:tcPr>
          <w:p w14:paraId="1DE45B93" w14:textId="69DA15D4"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1.879.456 </w:t>
            </w:r>
          </w:p>
        </w:tc>
        <w:tc>
          <w:tcPr>
            <w:tcW w:w="672" w:type="pct"/>
            <w:tcBorders>
              <w:top w:val="dotted" w:sz="4" w:space="0" w:color="000000"/>
              <w:left w:val="dotted" w:sz="4" w:space="0" w:color="000000"/>
              <w:bottom w:val="dotted" w:sz="4" w:space="0" w:color="000000"/>
              <w:right w:val="dotted" w:sz="4" w:space="0" w:color="000000"/>
            </w:tcBorders>
            <w:vAlign w:val="center"/>
            <w:hideMark/>
          </w:tcPr>
          <w:p w14:paraId="5C99CEF9" w14:textId="641F3462"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1.335.234 </w:t>
            </w:r>
          </w:p>
        </w:tc>
      </w:tr>
    </w:tbl>
    <w:p w14:paraId="326E1D55" w14:textId="6BC1C611" w:rsidR="002A136A" w:rsidRPr="00C30CFF" w:rsidRDefault="002A136A" w:rsidP="00675DEB">
      <w:pPr>
        <w:pStyle w:val="Corpodetexto"/>
        <w:rPr>
          <w:rFonts w:ascii="Segoe UI" w:hAnsi="Segoe UI" w:cs="Segoe UI"/>
          <w:b/>
          <w:color w:val="7E7E7E"/>
          <w:sz w:val="20"/>
          <w:szCs w:val="20"/>
        </w:rPr>
      </w:pPr>
    </w:p>
    <w:p w14:paraId="1AE8A813" w14:textId="77777777" w:rsidR="00FE2F44" w:rsidRPr="00C30CFF" w:rsidRDefault="00CF47A6" w:rsidP="00675DEB">
      <w:pPr>
        <w:pStyle w:val="Corpodetexto"/>
        <w:rPr>
          <w:rFonts w:ascii="Segoe UI" w:hAnsi="Segoe UI" w:cs="Segoe UI"/>
          <w:color w:val="7E7E7E"/>
          <w:sz w:val="20"/>
          <w:lang w:val="pt-BR"/>
        </w:rPr>
      </w:pPr>
      <w:r w:rsidRPr="00C30CFF">
        <w:rPr>
          <w:rFonts w:ascii="Segoe UI" w:hAnsi="Segoe UI" w:cs="Segoe UI"/>
          <w:color w:val="7E7E7E"/>
          <w:sz w:val="20"/>
          <w:lang w:val="pt-BR"/>
        </w:rPr>
        <w:t>b) Despesa de captação</w:t>
      </w:r>
    </w:p>
    <w:p w14:paraId="6A84901B" w14:textId="01CBA65E" w:rsidR="005E6BD6" w:rsidRPr="00C30CFF" w:rsidRDefault="005E6BD6"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3491"/>
        <w:gridCol w:w="1118"/>
        <w:gridCol w:w="1117"/>
        <w:gridCol w:w="1117"/>
        <w:gridCol w:w="1117"/>
        <w:gridCol w:w="1117"/>
        <w:gridCol w:w="1117"/>
      </w:tblGrid>
      <w:tr w:rsidR="002B5592" w:rsidRPr="00A62CDF" w14:paraId="584C20F8" w14:textId="77777777" w:rsidTr="002B5592">
        <w:trPr>
          <w:trHeight w:val="210"/>
        </w:trPr>
        <w:tc>
          <w:tcPr>
            <w:tcW w:w="1712" w:type="pct"/>
            <w:vMerge w:val="restart"/>
            <w:tcBorders>
              <w:top w:val="dotted" w:sz="4" w:space="0" w:color="000000"/>
              <w:left w:val="dotted" w:sz="4" w:space="0" w:color="000000"/>
              <w:bottom w:val="dotted" w:sz="4" w:space="0" w:color="000000"/>
              <w:right w:val="dotted" w:sz="4" w:space="0" w:color="000000"/>
            </w:tcBorders>
            <w:vAlign w:val="center"/>
            <w:hideMark/>
          </w:tcPr>
          <w:p w14:paraId="3D1D96EB" w14:textId="77777777" w:rsidR="002B5592" w:rsidRPr="00A62CDF" w:rsidRDefault="002B5592" w:rsidP="002B5592">
            <w:pPr>
              <w:suppressAutoHyphens w:val="0"/>
              <w:rPr>
                <w:rFonts w:ascii="Segoe UI" w:hAnsi="Segoe UI" w:cs="Segoe UI"/>
                <w:color w:val="auto"/>
                <w:sz w:val="16"/>
                <w:szCs w:val="16"/>
                <w:lang w:eastAsia="pt-BR"/>
              </w:rPr>
            </w:pPr>
            <w:bookmarkStart w:id="464" w:name="_Toc28333613"/>
            <w:bookmarkStart w:id="465" w:name="_Toc30582226"/>
            <w:bookmarkStart w:id="466" w:name="_Toc31392854"/>
            <w:bookmarkStart w:id="467" w:name="_Toc31392999"/>
            <w:bookmarkStart w:id="468" w:name="_Toc32000818"/>
            <w:bookmarkStart w:id="469" w:name="_Toc32001001"/>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33338266"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5A1E5267"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2B5592" w:rsidRPr="00A62CDF" w14:paraId="407CD5EF" w14:textId="77777777" w:rsidTr="002B5592">
        <w:trPr>
          <w:trHeight w:val="195"/>
        </w:trPr>
        <w:tc>
          <w:tcPr>
            <w:tcW w:w="1712" w:type="pct"/>
            <w:vMerge/>
            <w:tcBorders>
              <w:top w:val="dotted" w:sz="4" w:space="0" w:color="000000"/>
              <w:left w:val="dotted" w:sz="4" w:space="0" w:color="000000"/>
              <w:bottom w:val="dotted" w:sz="4" w:space="0" w:color="000000"/>
              <w:right w:val="dotted" w:sz="4" w:space="0" w:color="000000"/>
            </w:tcBorders>
            <w:vAlign w:val="center"/>
            <w:hideMark/>
          </w:tcPr>
          <w:p w14:paraId="7B99A4FA" w14:textId="77777777" w:rsidR="002B5592" w:rsidRPr="00A62CDF" w:rsidRDefault="002B5592" w:rsidP="002B5592">
            <w:pPr>
              <w:suppressAutoHyphens w:val="0"/>
              <w:rPr>
                <w:rFonts w:ascii="Segoe UI" w:hAnsi="Segoe UI" w:cs="Segoe UI"/>
                <w:color w:val="auto"/>
                <w:sz w:val="16"/>
                <w:szCs w:val="16"/>
                <w:lang w:eastAsia="pt-BR"/>
              </w:rPr>
            </w:pP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505B17AF"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 Trimestre</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51A880FF"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48698A1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3E414FD"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 Trimestre</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3005E5F5"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D53BCBF"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847610" w:rsidRPr="00A62CDF" w14:paraId="2FC21C08" w14:textId="77777777" w:rsidTr="002B5592">
        <w:trPr>
          <w:trHeight w:val="180"/>
        </w:trPr>
        <w:tc>
          <w:tcPr>
            <w:tcW w:w="1712" w:type="pct"/>
            <w:tcBorders>
              <w:top w:val="dotted" w:sz="4" w:space="0" w:color="000000"/>
              <w:left w:val="dotted" w:sz="4" w:space="0" w:color="000000"/>
              <w:bottom w:val="dotted" w:sz="4" w:space="0" w:color="000000"/>
              <w:right w:val="dotted" w:sz="4" w:space="0" w:color="000000"/>
            </w:tcBorders>
            <w:vAlign w:val="center"/>
            <w:hideMark/>
          </w:tcPr>
          <w:p w14:paraId="1028170E" w14:textId="77777777" w:rsidR="00847610" w:rsidRPr="00A62CDF" w:rsidRDefault="00847610" w:rsidP="0084761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própria</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D0936C5"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(53.223)</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58716BC"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(90.993)</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7A7FE4D0"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(1.145)</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779FA73" w14:textId="2356053A"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(53.082)</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3D89BD0F" w14:textId="1CD9EC6D"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(90.798)</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826B386" w14:textId="6516DB3E"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(1.129)</w:t>
            </w:r>
          </w:p>
        </w:tc>
      </w:tr>
      <w:tr w:rsidR="00847610" w:rsidRPr="00A62CDF" w14:paraId="7EF0C926" w14:textId="77777777" w:rsidTr="002B5592">
        <w:trPr>
          <w:trHeight w:val="180"/>
        </w:trPr>
        <w:tc>
          <w:tcPr>
            <w:tcW w:w="1712" w:type="pct"/>
            <w:tcBorders>
              <w:top w:val="dotted" w:sz="4" w:space="0" w:color="000000"/>
              <w:left w:val="dotted" w:sz="4" w:space="0" w:color="000000"/>
              <w:bottom w:val="dotted" w:sz="4" w:space="0" w:color="000000"/>
              <w:right w:val="dotted" w:sz="4" w:space="0" w:color="000000"/>
            </w:tcBorders>
            <w:vAlign w:val="center"/>
            <w:hideMark/>
          </w:tcPr>
          <w:p w14:paraId="44BA3E84" w14:textId="77777777" w:rsidR="00847610" w:rsidRPr="00A62CDF" w:rsidRDefault="00847610" w:rsidP="00847610">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de terceiros</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37FD1F1A"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(44)</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049EF76C"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(44)</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186AEF1" w14:textId="77777777"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(6.389)</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06F2430C" w14:textId="5FE23FA9"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702E1A1" w14:textId="78B6B234"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4968ECA" w14:textId="7B1B13D0" w:rsidR="00847610" w:rsidRPr="00A62CDF" w:rsidRDefault="00847610" w:rsidP="00847610">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(6.177)</w:t>
            </w:r>
          </w:p>
        </w:tc>
      </w:tr>
      <w:tr w:rsidR="00847610" w:rsidRPr="00A62CDF" w14:paraId="5D12DE66" w14:textId="77777777" w:rsidTr="002B5592">
        <w:trPr>
          <w:trHeight w:val="180"/>
        </w:trPr>
        <w:tc>
          <w:tcPr>
            <w:tcW w:w="1712" w:type="pct"/>
            <w:tcBorders>
              <w:top w:val="dotted" w:sz="4" w:space="0" w:color="000000"/>
              <w:left w:val="dotted" w:sz="4" w:space="0" w:color="000000"/>
              <w:bottom w:val="dotted" w:sz="4" w:space="0" w:color="000000"/>
              <w:right w:val="dotted" w:sz="4" w:space="0" w:color="000000"/>
            </w:tcBorders>
            <w:vAlign w:val="center"/>
            <w:hideMark/>
          </w:tcPr>
          <w:p w14:paraId="7661BAFA" w14:textId="77777777" w:rsidR="00847610" w:rsidRPr="00A62CDF" w:rsidRDefault="00847610" w:rsidP="00847610">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E4EF28C" w14:textId="77777777"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(53.267)</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55BBA3B9" w14:textId="77777777"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(91.037)</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A84D942" w14:textId="77777777"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(7.534)</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758F85C6" w14:textId="5911EFD8"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(53.125)</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1E0C041A" w14:textId="32151C91"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(90.841)</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4E0626FF" w14:textId="61A2DF42" w:rsidR="00847610" w:rsidRPr="00A62CDF" w:rsidRDefault="00847610" w:rsidP="00847610">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(7.306)</w:t>
            </w:r>
          </w:p>
        </w:tc>
      </w:tr>
    </w:tbl>
    <w:p w14:paraId="3953BDAE" w14:textId="77777777" w:rsidR="00074217" w:rsidRPr="00C30CFF" w:rsidRDefault="00074217" w:rsidP="000D1FDA">
      <w:pPr>
        <w:rPr>
          <w:rFonts w:ascii="Segoe UI" w:hAnsi="Segoe UI" w:cs="Segoe UI"/>
          <w:sz w:val="20"/>
        </w:rPr>
      </w:pPr>
    </w:p>
    <w:p w14:paraId="5B50A558" w14:textId="21DA289F" w:rsidR="00B746C4" w:rsidRPr="00C30CFF"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470" w:name="_Toc39395184"/>
      <w:bookmarkStart w:id="471" w:name="_Toc39527080"/>
      <w:bookmarkStart w:id="472" w:name="_Toc39849994"/>
      <w:bookmarkStart w:id="473" w:name="_Toc47436631"/>
      <w:bookmarkStart w:id="474" w:name="_Toc47649710"/>
      <w:bookmarkStart w:id="475" w:name="_Toc47649973"/>
      <w:bookmarkStart w:id="476" w:name="_Toc48252849"/>
      <w:bookmarkStart w:id="477" w:name="_Toc63088437"/>
      <w:bookmarkStart w:id="478" w:name="_Toc70953657"/>
      <w:bookmarkStart w:id="479" w:name="_Toc79436415"/>
      <w:bookmarkStart w:id="480" w:name="_Toc87978207"/>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20</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Dívidas subordinadas</w:t>
      </w:r>
      <w:bookmarkEnd w:id="470"/>
      <w:bookmarkEnd w:id="471"/>
      <w:bookmarkEnd w:id="472"/>
      <w:bookmarkEnd w:id="473"/>
      <w:bookmarkEnd w:id="474"/>
      <w:bookmarkEnd w:id="475"/>
      <w:bookmarkEnd w:id="476"/>
      <w:bookmarkEnd w:id="477"/>
      <w:bookmarkEnd w:id="478"/>
      <w:bookmarkEnd w:id="479"/>
      <w:bookmarkEnd w:id="480"/>
    </w:p>
    <w:p w14:paraId="23D8FC68" w14:textId="77777777" w:rsidR="00286419" w:rsidRPr="00C30CFF" w:rsidRDefault="00286419" w:rsidP="00675DEB">
      <w:pPr>
        <w:jc w:val="both"/>
        <w:rPr>
          <w:rFonts w:ascii="Segoe UI" w:hAnsi="Segoe UI" w:cs="Segoe UI"/>
          <w:color w:val="7E7E7E"/>
          <w:sz w:val="20"/>
        </w:rPr>
      </w:pPr>
    </w:p>
    <w:p w14:paraId="13F477B6" w14:textId="778587E0" w:rsidR="00B746C4" w:rsidRDefault="002F0690" w:rsidP="00675DEB">
      <w:pPr>
        <w:jc w:val="both"/>
        <w:rPr>
          <w:rFonts w:ascii="Segoe UI" w:hAnsi="Segoe UI" w:cs="Segoe UI"/>
          <w:color w:val="7E7E7E"/>
          <w:sz w:val="20"/>
        </w:rPr>
      </w:pPr>
      <w:r w:rsidRPr="00C30CFF">
        <w:rPr>
          <w:rFonts w:ascii="Segoe UI" w:hAnsi="Segoe UI" w:cs="Segoe UI"/>
          <w:color w:val="7E7E7E"/>
          <w:sz w:val="20"/>
        </w:rPr>
        <w:t xml:space="preserve">a) </w:t>
      </w:r>
      <w:r w:rsidR="00B746C4" w:rsidRPr="00C30CFF">
        <w:rPr>
          <w:rFonts w:ascii="Segoe UI" w:hAnsi="Segoe UI" w:cs="Segoe UI"/>
          <w:color w:val="7E7E7E"/>
          <w:sz w:val="20"/>
        </w:rPr>
        <w:t>Resumo do título por indexador e vencimento:</w:t>
      </w:r>
    </w:p>
    <w:p w14:paraId="58BA8FB0" w14:textId="74134703" w:rsidR="00FC77A0" w:rsidRDefault="00FC77A0" w:rsidP="00675DEB">
      <w:pPr>
        <w:jc w:val="both"/>
        <w:rPr>
          <w:rFonts w:ascii="Segoe UI" w:hAnsi="Segoe UI" w:cs="Segoe UI"/>
          <w:color w:val="7E7E7E"/>
          <w:sz w:val="20"/>
        </w:rPr>
      </w:pPr>
    </w:p>
    <w:p w14:paraId="229832D5" w14:textId="77777777" w:rsidR="00FC77A0" w:rsidRPr="00C30CFF" w:rsidRDefault="00FC77A0" w:rsidP="00675DEB">
      <w:pPr>
        <w:jc w:val="both"/>
        <w:rPr>
          <w:rFonts w:ascii="Segoe UI" w:hAnsi="Segoe UI" w:cs="Segoe UI"/>
          <w:color w:val="7E7E7E"/>
          <w:sz w:val="20"/>
        </w:rPr>
      </w:pPr>
    </w:p>
    <w:p w14:paraId="5BD6BD32" w14:textId="52757180" w:rsidR="00E359AF" w:rsidRPr="00C30CFF" w:rsidRDefault="00E359AF"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459"/>
        <w:gridCol w:w="1500"/>
        <w:gridCol w:w="958"/>
        <w:gridCol w:w="958"/>
        <w:gridCol w:w="958"/>
        <w:gridCol w:w="1157"/>
        <w:gridCol w:w="1278"/>
        <w:gridCol w:w="963"/>
        <w:gridCol w:w="963"/>
      </w:tblGrid>
      <w:tr w:rsidR="002B5592" w:rsidRPr="00A62CDF" w14:paraId="3FAAEFCE" w14:textId="77777777" w:rsidTr="002B5592">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15CEF573" w14:textId="77777777" w:rsidR="002B5592" w:rsidRPr="00A62CDF" w:rsidRDefault="002B5592" w:rsidP="002B5592">
            <w:pPr>
              <w:suppressAutoHyphens w:val="0"/>
              <w:jc w:val="center"/>
              <w:rPr>
                <w:rFonts w:ascii="Segoe UI" w:hAnsi="Segoe UI" w:cs="Segoe UI"/>
                <w:b/>
                <w:bCs/>
                <w:color w:val="009FE2"/>
                <w:sz w:val="16"/>
                <w:szCs w:val="16"/>
                <w:lang w:eastAsia="pt-BR"/>
              </w:rPr>
            </w:pPr>
            <w:bookmarkStart w:id="481" w:name="_Toc39395185"/>
            <w:bookmarkStart w:id="482" w:name="_Toc39527081"/>
            <w:bookmarkStart w:id="483" w:name="_Toc39849995"/>
            <w:bookmarkStart w:id="484" w:name="_Toc47436632"/>
            <w:bookmarkStart w:id="485" w:name="_Toc47649711"/>
            <w:bookmarkStart w:id="486" w:name="_Toc47649974"/>
            <w:bookmarkStart w:id="487" w:name="_Toc48252850"/>
            <w:bookmarkStart w:id="488" w:name="_Toc63088438"/>
            <w:bookmarkStart w:id="489" w:name="_Toc70953658"/>
            <w:r w:rsidRPr="00A62CDF">
              <w:rPr>
                <w:rFonts w:ascii="Segoe UI" w:hAnsi="Segoe UI" w:cs="Segoe UI"/>
                <w:b/>
                <w:bCs/>
                <w:color w:val="009FE2"/>
                <w:sz w:val="16"/>
                <w:szCs w:val="16"/>
                <w:lang w:eastAsia="pt-BR"/>
              </w:rPr>
              <w:lastRenderedPageBreak/>
              <w:t>BRB - Múltiplo e BRB - Consolidado</w:t>
            </w:r>
          </w:p>
        </w:tc>
      </w:tr>
      <w:tr w:rsidR="002B5592" w:rsidRPr="00A62CDF" w14:paraId="74E8F1C8"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1BBE8010" w14:textId="77777777" w:rsidR="002B5592" w:rsidRPr="00A62CDF" w:rsidRDefault="002B5592" w:rsidP="002B5592">
            <w:pPr>
              <w:suppressAutoHyphens w:val="0"/>
              <w:jc w:val="center"/>
              <w:rPr>
                <w:rFonts w:ascii="Segoe UI" w:hAnsi="Segoe UI" w:cs="Segoe UI"/>
                <w:b/>
                <w:bCs/>
                <w:color w:val="009FE2"/>
                <w:sz w:val="16"/>
                <w:szCs w:val="16"/>
                <w:lang w:eastAsia="pt-BR"/>
              </w:rPr>
            </w:pP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643B190"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Indexador</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DFFD3A8"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3 meses</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7A678EB2"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12 meses</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71DA4B7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 a 3 anos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E8EA199"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 a 5 anos</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20DA446C"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Acima de  5 anos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07FB4E7"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E4C01A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61927268"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27907ED1"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LFSN</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D5DE6D3"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CDI 119% a 150%</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466D10C2"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6128AFB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70EA56D2"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911B7D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20.523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67C68F31"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200.515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7702DB5"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221.038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596499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123.639 </w:t>
            </w:r>
          </w:p>
        </w:tc>
      </w:tr>
      <w:tr w:rsidR="002B5592" w:rsidRPr="00A62CDF" w14:paraId="72152D66"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4A3BFB56"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LFSN</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A26003C"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IPCA+ 4,48% a 8,36%</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EE3F084"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298EAF0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61DD666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5AF36FF"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79.431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2DDD8E7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181.502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7AFE73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260.933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245FD5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219.795 </w:t>
            </w:r>
          </w:p>
        </w:tc>
      </w:tr>
      <w:tr w:rsidR="002B5592" w:rsidRPr="00A62CDF" w14:paraId="62A0C1D9"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317B9BBD"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LFSN</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E127AE6"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PRÉ</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5601B035"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9D1B56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D28E339"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4A1BB0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0B90D3A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253.609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E14C53F"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253.609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DDFED56"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r>
      <w:tr w:rsidR="002B5592" w:rsidRPr="00A62CDF" w14:paraId="432128CB"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4C399838"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LFSC</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89175E2"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IPCA+ 7,05%</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5F643B43"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2342633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44E501B5"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07F5698"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5029D6E4"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127.599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025C23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127.599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398AC91"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r>
      <w:tr w:rsidR="002B5592" w:rsidRPr="00A62CDF" w14:paraId="2E306F8B" w14:textId="77777777" w:rsidTr="002B5592">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6A26BFCC"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LFSC</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B98DCF5"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CDI 165%</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626199C3"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5554CA4B"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30E19423"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8FCC3F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3F72FA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149.781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CECE23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149.781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6AFB7F1"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254.032 </w:t>
            </w:r>
          </w:p>
        </w:tc>
      </w:tr>
      <w:tr w:rsidR="002B5592" w:rsidRPr="00A62CDF" w14:paraId="60D7EB9E" w14:textId="77777777" w:rsidTr="00B80D8F">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1333FCEB"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747" w:type="pct"/>
            <w:tcBorders>
              <w:top w:val="dotted" w:sz="4" w:space="0" w:color="000000"/>
              <w:left w:val="dotted" w:sz="4" w:space="0" w:color="000000"/>
              <w:bottom w:val="dotted" w:sz="4" w:space="0" w:color="000000"/>
              <w:right w:val="dotted" w:sz="4" w:space="0" w:color="000000"/>
            </w:tcBorders>
            <w:vAlign w:val="center"/>
          </w:tcPr>
          <w:p w14:paraId="4C7A798B" w14:textId="58F48756" w:rsidR="002B5592" w:rsidRPr="00A62CDF" w:rsidRDefault="002B5592" w:rsidP="002B5592">
            <w:pPr>
              <w:suppressAutoHyphens w:val="0"/>
              <w:jc w:val="center"/>
              <w:rPr>
                <w:rFonts w:ascii="Segoe UI" w:hAnsi="Segoe UI" w:cs="Segoe UI"/>
                <w:b/>
                <w:bCs/>
                <w:color w:val="009FE2"/>
                <w:sz w:val="16"/>
                <w:szCs w:val="16"/>
                <w:lang w:eastAsia="pt-BR"/>
              </w:rPr>
            </w:pP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195AFDA"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3687F651"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19015D2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45EEE2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99.954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28E2C088"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913.006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1E00F900"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1.012.960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65D3571"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r>
      <w:tr w:rsidR="002B5592" w:rsidRPr="00A62CDF" w14:paraId="24FD2EBE" w14:textId="77777777" w:rsidTr="00B80D8F">
        <w:trPr>
          <w:trHeight w:val="170"/>
        </w:trPr>
        <w:tc>
          <w:tcPr>
            <w:tcW w:w="727" w:type="pct"/>
            <w:tcBorders>
              <w:top w:val="dotted" w:sz="4" w:space="0" w:color="000000"/>
              <w:left w:val="dotted" w:sz="4" w:space="0" w:color="000000"/>
              <w:bottom w:val="dotted" w:sz="4" w:space="0" w:color="000000"/>
              <w:right w:val="dotted" w:sz="4" w:space="0" w:color="000000"/>
            </w:tcBorders>
            <w:vAlign w:val="center"/>
            <w:hideMark/>
          </w:tcPr>
          <w:p w14:paraId="5676F5BF"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747" w:type="pct"/>
            <w:tcBorders>
              <w:top w:val="dotted" w:sz="4" w:space="0" w:color="000000"/>
              <w:left w:val="dotted" w:sz="4" w:space="0" w:color="000000"/>
              <w:bottom w:val="dotted" w:sz="4" w:space="0" w:color="000000"/>
              <w:right w:val="dotted" w:sz="4" w:space="0" w:color="000000"/>
            </w:tcBorders>
            <w:vAlign w:val="center"/>
          </w:tcPr>
          <w:p w14:paraId="2CBE8910" w14:textId="37F8DAD0" w:rsidR="002B5592" w:rsidRPr="00A62CDF" w:rsidRDefault="002B5592" w:rsidP="002B5592">
            <w:pPr>
              <w:suppressAutoHyphens w:val="0"/>
              <w:jc w:val="center"/>
              <w:rPr>
                <w:rFonts w:ascii="Segoe UI" w:hAnsi="Segoe UI" w:cs="Segoe UI"/>
                <w:b/>
                <w:bCs/>
                <w:color w:val="009FE2"/>
                <w:sz w:val="16"/>
                <w:szCs w:val="16"/>
                <w:lang w:eastAsia="pt-BR"/>
              </w:rPr>
            </w:pP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249CFB23"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355B3CC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c>
          <w:tcPr>
            <w:tcW w:w="481" w:type="pct"/>
            <w:tcBorders>
              <w:top w:val="dotted" w:sz="4" w:space="0" w:color="000000"/>
              <w:left w:val="dotted" w:sz="4" w:space="0" w:color="000000"/>
              <w:bottom w:val="dotted" w:sz="4" w:space="0" w:color="000000"/>
              <w:right w:val="dotted" w:sz="4" w:space="0" w:color="000000"/>
            </w:tcBorders>
            <w:vAlign w:val="center"/>
            <w:hideMark/>
          </w:tcPr>
          <w:p w14:paraId="0836F6E2"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FAA011C"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92.091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7F9742C"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505.375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7EAB67E"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   </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267D903"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597.466 </w:t>
            </w:r>
          </w:p>
        </w:tc>
      </w:tr>
    </w:tbl>
    <w:p w14:paraId="7F83BFA0" w14:textId="77777777" w:rsidR="00883AC8" w:rsidRPr="00883AC8" w:rsidRDefault="00883AC8" w:rsidP="00883AC8"/>
    <w:p w14:paraId="0300CFA0" w14:textId="5AE58D42" w:rsidR="00B746C4"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90" w:name="_Toc79436416"/>
      <w:bookmarkStart w:id="491" w:name="_Toc87978208"/>
      <w:r w:rsidRPr="00C30CFF">
        <w:rPr>
          <w:rFonts w:ascii="Segoe UI" w:eastAsia="Segoe UI Black" w:hAnsi="Segoe UI" w:cs="Segoe UI"/>
          <w:color w:val="009FE2"/>
          <w:sz w:val="22"/>
          <w:szCs w:val="22"/>
          <w:lang w:val="pt-PT" w:eastAsia="en-US"/>
        </w:rPr>
        <w:t xml:space="preserve">Nota </w:t>
      </w:r>
      <w:r w:rsidR="00A50C3B" w:rsidRPr="00C30CFF">
        <w:rPr>
          <w:rFonts w:ascii="Segoe UI" w:eastAsia="Segoe UI Black" w:hAnsi="Segoe UI" w:cs="Segoe UI"/>
          <w:color w:val="009FE2"/>
          <w:sz w:val="22"/>
          <w:szCs w:val="22"/>
          <w:lang w:val="pt-PT" w:eastAsia="en-US"/>
        </w:rPr>
        <w:t>2</w:t>
      </w:r>
      <w:r w:rsidR="008D4A0F" w:rsidRPr="00C30CFF">
        <w:rPr>
          <w:rFonts w:ascii="Segoe UI" w:eastAsia="Segoe UI Black" w:hAnsi="Segoe UI" w:cs="Segoe UI"/>
          <w:color w:val="009FE2"/>
          <w:sz w:val="22"/>
          <w:szCs w:val="22"/>
          <w:lang w:val="pt-PT" w:eastAsia="en-US"/>
        </w:rPr>
        <w:t>1</w:t>
      </w:r>
      <w:r w:rsidR="00B746C4"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00B746C4" w:rsidRPr="00C30CFF">
        <w:rPr>
          <w:rFonts w:ascii="Segoe UI" w:eastAsia="Segoe UI Black" w:hAnsi="Segoe UI" w:cs="Segoe UI"/>
          <w:color w:val="009FE2"/>
          <w:sz w:val="22"/>
          <w:szCs w:val="22"/>
          <w:lang w:val="pt-PT" w:eastAsia="en-US"/>
        </w:rPr>
        <w:t>Outros passivos financeiros</w:t>
      </w:r>
      <w:bookmarkEnd w:id="481"/>
      <w:bookmarkEnd w:id="482"/>
      <w:bookmarkEnd w:id="483"/>
      <w:bookmarkEnd w:id="484"/>
      <w:bookmarkEnd w:id="485"/>
      <w:bookmarkEnd w:id="486"/>
      <w:bookmarkEnd w:id="487"/>
      <w:bookmarkEnd w:id="488"/>
      <w:bookmarkEnd w:id="489"/>
      <w:bookmarkEnd w:id="490"/>
      <w:bookmarkEnd w:id="491"/>
    </w:p>
    <w:p w14:paraId="481631B6" w14:textId="13038A3A" w:rsidR="002B675A" w:rsidRPr="00C30CFF" w:rsidRDefault="002B675A" w:rsidP="00675DEB">
      <w:pPr>
        <w:rPr>
          <w:rFonts w:ascii="Segoe UI" w:hAnsi="Segoe UI" w:cs="Segoe UI"/>
          <w:sz w:val="20"/>
        </w:rPr>
      </w:pPr>
    </w:p>
    <w:p w14:paraId="09DA9A7B" w14:textId="103664BB" w:rsidR="002B675A" w:rsidRPr="00C30CFF" w:rsidRDefault="002B675A" w:rsidP="00675DEB">
      <w:pPr>
        <w:rPr>
          <w:rFonts w:ascii="Segoe UI" w:hAnsi="Segoe UI" w:cs="Segoe UI"/>
          <w:color w:val="7E7E7E"/>
          <w:sz w:val="20"/>
          <w:szCs w:val="24"/>
        </w:rPr>
      </w:pPr>
      <w:r w:rsidRPr="00C30CFF">
        <w:rPr>
          <w:rFonts w:ascii="Segoe UI" w:hAnsi="Segoe UI" w:cs="Segoe UI"/>
          <w:color w:val="7E7E7E"/>
          <w:sz w:val="20"/>
          <w:szCs w:val="24"/>
        </w:rPr>
        <w:t>a) Resumo</w:t>
      </w:r>
    </w:p>
    <w:p w14:paraId="11C31EA5" w14:textId="77777777" w:rsidR="002B675A" w:rsidRPr="00C30CFF" w:rsidRDefault="002B675A"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580"/>
        <w:gridCol w:w="1808"/>
        <w:gridCol w:w="1806"/>
      </w:tblGrid>
      <w:tr w:rsidR="002B5592" w:rsidRPr="00A62CDF" w14:paraId="7DC10CC8" w14:textId="77777777" w:rsidTr="00883AC8">
        <w:trPr>
          <w:trHeight w:val="170"/>
          <w:tblHeader/>
        </w:trPr>
        <w:tc>
          <w:tcPr>
            <w:tcW w:w="3227" w:type="pct"/>
            <w:tcBorders>
              <w:top w:val="dotted" w:sz="4" w:space="0" w:color="000000"/>
              <w:left w:val="dotted" w:sz="4" w:space="0" w:color="000000"/>
              <w:bottom w:val="dotted" w:sz="4" w:space="0" w:color="000000"/>
              <w:right w:val="dotted" w:sz="4" w:space="0" w:color="000000"/>
            </w:tcBorders>
            <w:vAlign w:val="center"/>
            <w:hideMark/>
          </w:tcPr>
          <w:bookmarkEnd w:id="464"/>
          <w:bookmarkEnd w:id="465"/>
          <w:bookmarkEnd w:id="466"/>
          <w:bookmarkEnd w:id="467"/>
          <w:bookmarkEnd w:id="468"/>
          <w:bookmarkEnd w:id="469"/>
          <w:p w14:paraId="5277F537"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5F07155F"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2DCBC7E9"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339E414D" w14:textId="77777777" w:rsidTr="002B5592">
        <w:trPr>
          <w:trHeight w:val="170"/>
        </w:trPr>
        <w:tc>
          <w:tcPr>
            <w:tcW w:w="3227" w:type="pct"/>
            <w:tcBorders>
              <w:top w:val="dotted" w:sz="4" w:space="0" w:color="000000"/>
              <w:left w:val="dotted" w:sz="4" w:space="0" w:color="000000"/>
              <w:bottom w:val="dotted" w:sz="4" w:space="0" w:color="000000"/>
              <w:right w:val="dotted" w:sz="4" w:space="0" w:color="000000"/>
            </w:tcBorders>
            <w:vAlign w:val="center"/>
            <w:hideMark/>
          </w:tcPr>
          <w:p w14:paraId="72145E5F"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Recursos Letras Hipotecárias, Imobiliárias, Créditos e similares (nota 21b)</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12755D53"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3.701.651</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3B89E18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3.068.992</w:t>
            </w:r>
          </w:p>
        </w:tc>
      </w:tr>
      <w:tr w:rsidR="002B5592" w:rsidRPr="00A62CDF" w14:paraId="212193FB" w14:textId="77777777" w:rsidTr="002B5592">
        <w:trPr>
          <w:trHeight w:val="170"/>
        </w:trPr>
        <w:tc>
          <w:tcPr>
            <w:tcW w:w="3227" w:type="pct"/>
            <w:tcBorders>
              <w:top w:val="dotted" w:sz="4" w:space="0" w:color="000000"/>
              <w:left w:val="dotted" w:sz="4" w:space="0" w:color="000000"/>
              <w:bottom w:val="dotted" w:sz="4" w:space="0" w:color="000000"/>
              <w:right w:val="dotted" w:sz="4" w:space="0" w:color="000000"/>
            </w:tcBorders>
            <w:vAlign w:val="center"/>
            <w:hideMark/>
          </w:tcPr>
          <w:p w14:paraId="593BFC77"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Obrigações por empréstimo no país - instituições oficiais (nota 21c)</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6D5144B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784.742</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61C6C28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742.665</w:t>
            </w:r>
          </w:p>
        </w:tc>
      </w:tr>
      <w:tr w:rsidR="002B5592" w:rsidRPr="00A62CDF" w14:paraId="6D30184B" w14:textId="77777777" w:rsidTr="002B5592">
        <w:trPr>
          <w:trHeight w:val="170"/>
        </w:trPr>
        <w:tc>
          <w:tcPr>
            <w:tcW w:w="3227" w:type="pct"/>
            <w:tcBorders>
              <w:top w:val="dotted" w:sz="4" w:space="0" w:color="000000"/>
              <w:left w:val="dotted" w:sz="4" w:space="0" w:color="000000"/>
              <w:bottom w:val="dotted" w:sz="4" w:space="0" w:color="000000"/>
              <w:right w:val="dotted" w:sz="4" w:space="0" w:color="000000"/>
            </w:tcBorders>
            <w:vAlign w:val="center"/>
            <w:hideMark/>
          </w:tcPr>
          <w:p w14:paraId="2036BCFB"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Obrigações por repasses do país - instituições oficiais (nota 21d)</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6EFCB6E2"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287.497</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7000E3CD"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806.675</w:t>
            </w:r>
          </w:p>
        </w:tc>
      </w:tr>
      <w:tr w:rsidR="002B5592" w:rsidRPr="00A62CDF" w14:paraId="098614E8" w14:textId="77777777" w:rsidTr="002B5592">
        <w:trPr>
          <w:trHeight w:val="170"/>
        </w:trPr>
        <w:tc>
          <w:tcPr>
            <w:tcW w:w="3227" w:type="pct"/>
            <w:tcBorders>
              <w:top w:val="dotted" w:sz="4" w:space="0" w:color="000000"/>
              <w:left w:val="dotted" w:sz="4" w:space="0" w:color="000000"/>
              <w:bottom w:val="dotted" w:sz="4" w:space="0" w:color="000000"/>
              <w:right w:val="dotted" w:sz="4" w:space="0" w:color="000000"/>
            </w:tcBorders>
            <w:vAlign w:val="center"/>
            <w:hideMark/>
          </w:tcPr>
          <w:p w14:paraId="6920F9F1"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312186C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4.773.890</w:t>
            </w:r>
          </w:p>
        </w:tc>
        <w:tc>
          <w:tcPr>
            <w:tcW w:w="887" w:type="pct"/>
            <w:tcBorders>
              <w:top w:val="dotted" w:sz="4" w:space="0" w:color="000000"/>
              <w:left w:val="dotted" w:sz="4" w:space="0" w:color="000000"/>
              <w:bottom w:val="dotted" w:sz="4" w:space="0" w:color="000000"/>
              <w:right w:val="dotted" w:sz="4" w:space="0" w:color="000000"/>
            </w:tcBorders>
            <w:vAlign w:val="center"/>
            <w:hideMark/>
          </w:tcPr>
          <w:p w14:paraId="6E3BDC7A"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4.618.332</w:t>
            </w:r>
          </w:p>
        </w:tc>
      </w:tr>
    </w:tbl>
    <w:p w14:paraId="0C4640FD" w14:textId="77777777" w:rsidR="00767FD8" w:rsidRPr="00C30CFF" w:rsidRDefault="00767FD8" w:rsidP="00675DEB">
      <w:pPr>
        <w:jc w:val="both"/>
        <w:rPr>
          <w:rFonts w:ascii="Segoe UI" w:hAnsi="Segoe UI" w:cs="Segoe UI"/>
          <w:sz w:val="20"/>
          <w:szCs w:val="24"/>
          <w:lang w:val="x-none"/>
        </w:rPr>
      </w:pPr>
    </w:p>
    <w:p w14:paraId="50F8CA55" w14:textId="0728BF9C" w:rsidR="00F01246" w:rsidRPr="00C30CFF" w:rsidRDefault="002B675A" w:rsidP="00675DEB">
      <w:pPr>
        <w:jc w:val="both"/>
        <w:rPr>
          <w:rFonts w:ascii="Segoe UI" w:hAnsi="Segoe UI" w:cs="Segoe UI"/>
          <w:color w:val="7E7E7E"/>
          <w:sz w:val="20"/>
          <w:szCs w:val="24"/>
        </w:rPr>
      </w:pPr>
      <w:r w:rsidRPr="00C30CFF">
        <w:rPr>
          <w:rFonts w:ascii="Segoe UI" w:hAnsi="Segoe UI" w:cs="Segoe UI"/>
          <w:color w:val="7E7E7E"/>
          <w:sz w:val="20"/>
          <w:szCs w:val="24"/>
          <w:lang w:val="x-none"/>
        </w:rPr>
        <w:t>b</w:t>
      </w:r>
      <w:r w:rsidR="00D80A08" w:rsidRPr="00C30CFF">
        <w:rPr>
          <w:rFonts w:ascii="Segoe UI" w:hAnsi="Segoe UI" w:cs="Segoe UI"/>
          <w:color w:val="7E7E7E"/>
          <w:sz w:val="20"/>
          <w:szCs w:val="24"/>
          <w:lang w:val="x-none"/>
        </w:rPr>
        <w:t>)</w:t>
      </w:r>
      <w:r w:rsidR="00D80A08" w:rsidRPr="00C30CFF">
        <w:rPr>
          <w:rFonts w:ascii="Segoe UI" w:hAnsi="Segoe UI" w:cs="Segoe UI"/>
          <w:color w:val="7E7E7E"/>
          <w:sz w:val="20"/>
          <w:szCs w:val="24"/>
        </w:rPr>
        <w:t xml:space="preserve"> </w:t>
      </w:r>
      <w:r w:rsidR="00C30E91" w:rsidRPr="00C30CFF">
        <w:rPr>
          <w:rFonts w:ascii="Segoe UI" w:hAnsi="Segoe UI" w:cs="Segoe UI"/>
          <w:color w:val="7E7E7E"/>
          <w:sz w:val="20"/>
          <w:szCs w:val="24"/>
        </w:rPr>
        <w:t>Recursos L</w:t>
      </w:r>
      <w:r w:rsidR="00B746C4" w:rsidRPr="00C30CFF">
        <w:rPr>
          <w:rFonts w:ascii="Segoe UI" w:hAnsi="Segoe UI" w:cs="Segoe UI"/>
          <w:color w:val="7E7E7E"/>
          <w:sz w:val="20"/>
          <w:szCs w:val="24"/>
        </w:rPr>
        <w:t xml:space="preserve">etras </w:t>
      </w:r>
      <w:r w:rsidR="00C30E91" w:rsidRPr="00C30CFF">
        <w:rPr>
          <w:rFonts w:ascii="Segoe UI" w:hAnsi="Segoe UI" w:cs="Segoe UI"/>
          <w:color w:val="7E7E7E"/>
          <w:sz w:val="20"/>
          <w:szCs w:val="24"/>
        </w:rPr>
        <w:t>Hipotecárias, Imobiliárias, C</w:t>
      </w:r>
      <w:r w:rsidR="00B746C4" w:rsidRPr="00C30CFF">
        <w:rPr>
          <w:rFonts w:ascii="Segoe UI" w:hAnsi="Segoe UI" w:cs="Segoe UI"/>
          <w:color w:val="7E7E7E"/>
          <w:sz w:val="20"/>
          <w:szCs w:val="24"/>
        </w:rPr>
        <w:t xml:space="preserve">réditos e similares </w:t>
      </w:r>
    </w:p>
    <w:p w14:paraId="60B448AB" w14:textId="77777777" w:rsidR="00286419" w:rsidRPr="00C30CFF" w:rsidRDefault="00286419" w:rsidP="00675DEB">
      <w:pPr>
        <w:jc w:val="both"/>
        <w:rPr>
          <w:rFonts w:ascii="Segoe UI" w:hAnsi="Segoe UI" w:cs="Segoe UI"/>
          <w:color w:val="7E7E7E"/>
          <w:sz w:val="20"/>
          <w:szCs w:val="24"/>
          <w:lang w:val="x-none"/>
        </w:rPr>
      </w:pPr>
    </w:p>
    <w:p w14:paraId="35BD81B1" w14:textId="34E460F0" w:rsidR="00D80A08" w:rsidRPr="00C30CFF" w:rsidRDefault="002B675A" w:rsidP="00675DEB">
      <w:pPr>
        <w:jc w:val="both"/>
        <w:rPr>
          <w:rFonts w:ascii="Segoe UI" w:hAnsi="Segoe UI" w:cs="Segoe UI"/>
          <w:color w:val="7E7E7E"/>
        </w:rPr>
      </w:pPr>
      <w:r w:rsidRPr="00C30CFF">
        <w:rPr>
          <w:rFonts w:ascii="Segoe UI" w:hAnsi="Segoe UI" w:cs="Segoe UI"/>
          <w:color w:val="7E7E7E"/>
          <w:sz w:val="20"/>
          <w:szCs w:val="24"/>
        </w:rPr>
        <w:t>b</w:t>
      </w:r>
      <w:r w:rsidR="00F01246" w:rsidRPr="00C30CFF">
        <w:rPr>
          <w:rFonts w:ascii="Segoe UI" w:hAnsi="Segoe UI" w:cs="Segoe UI"/>
          <w:color w:val="7E7E7E"/>
          <w:sz w:val="20"/>
          <w:szCs w:val="24"/>
        </w:rPr>
        <w:t xml:space="preserve">.1 </w:t>
      </w:r>
      <w:r w:rsidR="00D80A08" w:rsidRPr="00C30CFF">
        <w:rPr>
          <w:rFonts w:ascii="Segoe UI" w:hAnsi="Segoe UI" w:cs="Segoe UI"/>
          <w:color w:val="7E7E7E"/>
          <w:sz w:val="20"/>
          <w:szCs w:val="24"/>
        </w:rPr>
        <w:t>Composição e prazos</w:t>
      </w:r>
    </w:p>
    <w:p w14:paraId="3BD325F0" w14:textId="77777777" w:rsidR="00D70B66" w:rsidRPr="00C30CFF" w:rsidRDefault="00D70B66"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2660"/>
        <w:gridCol w:w="933"/>
        <w:gridCol w:w="935"/>
        <w:gridCol w:w="934"/>
        <w:gridCol w:w="936"/>
        <w:gridCol w:w="934"/>
        <w:gridCol w:w="936"/>
        <w:gridCol w:w="963"/>
        <w:gridCol w:w="963"/>
      </w:tblGrid>
      <w:tr w:rsidR="00B8133D" w:rsidRPr="00A62CDF" w14:paraId="0B2303F5" w14:textId="77777777" w:rsidTr="00670BEC">
        <w:trPr>
          <w:trHeight w:val="170"/>
          <w:tblHeader/>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2A46E196"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C48F887"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30 dias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673465C"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31 a 90 dias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F5EFFE0"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91 a 180 dias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A8B2704"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181 dias a 1 ano</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7649AD9"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1 a 3 anos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9953ADE"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3 a 5 anos</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D002DCA" w14:textId="4DD5D6CF" w:rsidR="00B8133D" w:rsidRPr="00A62CDF" w:rsidRDefault="00F0045B"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AE981BE"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027B4617" w14:textId="77777777" w:rsidTr="00670BEC">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595B8EBE"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Recursos de Letras de Crédito Imobiliário</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87FE677" w14:textId="46D4143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218.026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DB93C18" w14:textId="23107D0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428.353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6434EE4" w14:textId="521D37A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1.351.678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F36696D" w14:textId="4F3A56F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541.532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5776A52" w14:textId="32C0D92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870.248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13678AC" w14:textId="4B6F58D2"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5.815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1C030C1" w14:textId="256AFDC6"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3.415.652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51B46E4" w14:textId="66E5929D"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2.717.114 </w:t>
            </w:r>
          </w:p>
        </w:tc>
      </w:tr>
      <w:tr w:rsidR="002B5592" w:rsidRPr="00A62CDF" w14:paraId="491A24DC" w14:textId="77777777" w:rsidTr="00670BEC">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4E3C88BE"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Letras de Crédito do Agronegócio</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356B733" w14:textId="12DFC2D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6.738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0BEBF4C" w14:textId="796DA56B"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8.524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0BDA10D" w14:textId="2943D7C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50.759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5D82C6B" w14:textId="456F6D58"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11.654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712CBD4A" w14:textId="6CAA685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34.651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C66B778" w14:textId="7D75CF1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156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6B994C89" w14:textId="57725C81"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112.482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31A0AB8" w14:textId="7BDDA97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189.067 </w:t>
            </w:r>
          </w:p>
        </w:tc>
      </w:tr>
      <w:tr w:rsidR="002B5592" w:rsidRPr="00A62CDF" w14:paraId="5C6623E8" w14:textId="77777777" w:rsidTr="00670BEC">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0B04FB0B"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Letras Financeiras</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591F96C8" w14:textId="7BF8E204"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BE862EE" w14:textId="2718BC6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0D2809FF" w14:textId="52AF54D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41444B1" w14:textId="0DA16DC8"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289C17F7" w14:textId="022148BC"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173.517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7501428" w14:textId="028EEFC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26220991" w14:textId="22D0B1B3"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173.517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2D5BAA6" w14:textId="518563E4"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162.811 </w:t>
            </w:r>
          </w:p>
        </w:tc>
      </w:tr>
      <w:tr w:rsidR="002B5592" w:rsidRPr="00A62CDF" w14:paraId="028984A7" w14:textId="77777777" w:rsidTr="00670BEC">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557C5E90" w14:textId="23F28F2F"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F449EA5" w14:textId="50EF0669"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224.764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686DBBC" w14:textId="3039A74E"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436.877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EA89331" w14:textId="1D7ED73B"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1.402.437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42374C0" w14:textId="5BA563BF"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553.186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F42BB33" w14:textId="0D47B029"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1.078.416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E145803" w14:textId="6656C08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5.971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D8145AD" w14:textId="08604D3D"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3.701.651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35AEED6" w14:textId="4F515070"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   </w:t>
            </w:r>
          </w:p>
        </w:tc>
      </w:tr>
      <w:tr w:rsidR="002B5592" w:rsidRPr="00A62CDF" w14:paraId="5EAB4F9D" w14:textId="77777777" w:rsidTr="00670BEC">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70B2A659"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0A4A092" w14:textId="5B76A41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126.996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6B0AB60" w14:textId="21850D2E"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260.997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12AB4D68" w14:textId="19FD62A9"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385.382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0C545DA" w14:textId="38DFE6A0"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1.260.215 </w:t>
            </w:r>
          </w:p>
        </w:tc>
        <w:tc>
          <w:tcPr>
            <w:tcW w:w="472" w:type="pct"/>
            <w:tcBorders>
              <w:top w:val="dotted" w:sz="4" w:space="0" w:color="000000"/>
              <w:left w:val="dotted" w:sz="4" w:space="0" w:color="000000"/>
              <w:bottom w:val="dotted" w:sz="4" w:space="0" w:color="000000"/>
              <w:right w:val="dotted" w:sz="4" w:space="0" w:color="000000"/>
            </w:tcBorders>
            <w:vAlign w:val="center"/>
            <w:hideMark/>
          </w:tcPr>
          <w:p w14:paraId="3B15A971" w14:textId="7DFC8CB5"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1.027.988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9122772" w14:textId="4185F1F6"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7.414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5880209F" w14:textId="7FF2A79B"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670564B" w14:textId="0AD28E7B"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3.068.992 </w:t>
            </w:r>
          </w:p>
        </w:tc>
      </w:tr>
    </w:tbl>
    <w:p w14:paraId="3647BC6C" w14:textId="7223E19C" w:rsidR="002B675A" w:rsidRDefault="002B675A" w:rsidP="00675DEB">
      <w:pPr>
        <w:rPr>
          <w:rFonts w:ascii="Segoe UI" w:hAnsi="Segoe UI" w:cs="Segoe UI"/>
          <w:sz w:val="20"/>
        </w:rPr>
      </w:pPr>
    </w:p>
    <w:p w14:paraId="4DD42AC7" w14:textId="387FCB71" w:rsidR="00D80A08" w:rsidRPr="00C30CFF" w:rsidRDefault="002B675A" w:rsidP="00675DEB">
      <w:pPr>
        <w:jc w:val="both"/>
        <w:rPr>
          <w:rFonts w:ascii="Segoe UI" w:hAnsi="Segoe UI" w:cs="Segoe UI"/>
          <w:color w:val="7E7E7E"/>
        </w:rPr>
      </w:pPr>
      <w:r w:rsidRPr="00C30CFF">
        <w:rPr>
          <w:rFonts w:ascii="Segoe UI" w:hAnsi="Segoe UI" w:cs="Segoe UI"/>
          <w:color w:val="7E7E7E"/>
          <w:sz w:val="20"/>
          <w:szCs w:val="24"/>
        </w:rPr>
        <w:t>b</w:t>
      </w:r>
      <w:r w:rsidR="00F01246" w:rsidRPr="00C30CFF">
        <w:rPr>
          <w:rFonts w:ascii="Segoe UI" w:hAnsi="Segoe UI" w:cs="Segoe UI"/>
          <w:color w:val="7E7E7E"/>
          <w:sz w:val="20"/>
          <w:szCs w:val="24"/>
        </w:rPr>
        <w:t xml:space="preserve">.2 </w:t>
      </w:r>
      <w:r w:rsidR="00C30E91" w:rsidRPr="00C30CFF">
        <w:rPr>
          <w:rFonts w:ascii="Segoe UI" w:hAnsi="Segoe UI" w:cs="Segoe UI"/>
          <w:color w:val="7E7E7E"/>
          <w:sz w:val="20"/>
          <w:szCs w:val="24"/>
        </w:rPr>
        <w:t>Despesa de L</w:t>
      </w:r>
      <w:r w:rsidR="00D80A08" w:rsidRPr="00C30CFF">
        <w:rPr>
          <w:rFonts w:ascii="Segoe UI" w:hAnsi="Segoe UI" w:cs="Segoe UI"/>
          <w:color w:val="7E7E7E"/>
          <w:sz w:val="20"/>
          <w:szCs w:val="24"/>
        </w:rPr>
        <w:t>etras</w:t>
      </w:r>
    </w:p>
    <w:p w14:paraId="5F79F0FA" w14:textId="58B79438" w:rsidR="00FE2F44" w:rsidRPr="00C30CFF" w:rsidRDefault="00FE2F44" w:rsidP="00675DEB">
      <w:pPr>
        <w:jc w:val="both"/>
        <w:rPr>
          <w:rFonts w:ascii="Segoe UI" w:hAnsi="Segoe UI" w:cs="Segoe UI"/>
          <w:sz w:val="10"/>
        </w:rPr>
      </w:pPr>
    </w:p>
    <w:tbl>
      <w:tblPr>
        <w:tblW w:w="5000" w:type="pct"/>
        <w:tblCellMar>
          <w:top w:w="15" w:type="dxa"/>
          <w:left w:w="70" w:type="dxa"/>
          <w:bottom w:w="15" w:type="dxa"/>
          <w:right w:w="70" w:type="dxa"/>
        </w:tblCellMar>
        <w:tblLook w:val="04A0" w:firstRow="1" w:lastRow="0" w:firstColumn="1" w:lastColumn="0" w:noHBand="0" w:noVBand="1"/>
      </w:tblPr>
      <w:tblGrid>
        <w:gridCol w:w="5589"/>
        <w:gridCol w:w="1535"/>
        <w:gridCol w:w="1535"/>
        <w:gridCol w:w="1535"/>
      </w:tblGrid>
      <w:tr w:rsidR="002B5592" w:rsidRPr="00A62CDF" w14:paraId="1610CDE9" w14:textId="77777777" w:rsidTr="002B5592">
        <w:trPr>
          <w:trHeight w:val="170"/>
        </w:trPr>
        <w:tc>
          <w:tcPr>
            <w:tcW w:w="2741" w:type="pct"/>
            <w:tcBorders>
              <w:top w:val="dotted" w:sz="4" w:space="0" w:color="000000"/>
              <w:left w:val="dotted" w:sz="4" w:space="0" w:color="000000"/>
              <w:bottom w:val="dotted" w:sz="4" w:space="0" w:color="000000"/>
              <w:right w:val="dotted" w:sz="4" w:space="0" w:color="000000"/>
            </w:tcBorders>
            <w:vAlign w:val="center"/>
            <w:hideMark/>
          </w:tcPr>
          <w:p w14:paraId="31E20960"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478E64C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CBD8D13"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4ED9D6C3"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p>
        </w:tc>
      </w:tr>
      <w:tr w:rsidR="002B5592" w:rsidRPr="00A62CDF" w14:paraId="31A9428E" w14:textId="77777777" w:rsidTr="002B5592">
        <w:trPr>
          <w:trHeight w:val="170"/>
        </w:trPr>
        <w:tc>
          <w:tcPr>
            <w:tcW w:w="2741" w:type="pct"/>
            <w:tcBorders>
              <w:top w:val="dotted" w:sz="4" w:space="0" w:color="000000"/>
              <w:left w:val="dotted" w:sz="4" w:space="0" w:color="000000"/>
              <w:bottom w:val="dotted" w:sz="4" w:space="0" w:color="000000"/>
              <w:right w:val="dotted" w:sz="4" w:space="0" w:color="000000"/>
            </w:tcBorders>
            <w:vAlign w:val="center"/>
            <w:hideMark/>
          </w:tcPr>
          <w:p w14:paraId="1DB819AC"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letras de crédito imobiliário</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ABD8D8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(91.031)</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14EBA780"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(166.113)</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2F858E1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(2.895)</w:t>
            </w:r>
          </w:p>
        </w:tc>
      </w:tr>
      <w:tr w:rsidR="002B5592" w:rsidRPr="00A62CDF" w14:paraId="7E822EF9" w14:textId="77777777" w:rsidTr="002B5592">
        <w:trPr>
          <w:trHeight w:val="170"/>
        </w:trPr>
        <w:tc>
          <w:tcPr>
            <w:tcW w:w="2741" w:type="pct"/>
            <w:tcBorders>
              <w:top w:val="dotted" w:sz="4" w:space="0" w:color="000000"/>
              <w:left w:val="dotted" w:sz="4" w:space="0" w:color="000000"/>
              <w:bottom w:val="dotted" w:sz="4" w:space="0" w:color="000000"/>
              <w:right w:val="dotted" w:sz="4" w:space="0" w:color="000000"/>
            </w:tcBorders>
            <w:vAlign w:val="center"/>
            <w:hideMark/>
          </w:tcPr>
          <w:p w14:paraId="456B0386"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letras de crédito do agronegócio</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572FF87"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(3.149)</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17C19B56"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(6.789)</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7970FC0B"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(59)</w:t>
            </w:r>
          </w:p>
        </w:tc>
      </w:tr>
      <w:tr w:rsidR="002B5592" w:rsidRPr="00A62CDF" w14:paraId="048AF573" w14:textId="77777777" w:rsidTr="002B5592">
        <w:trPr>
          <w:trHeight w:val="170"/>
        </w:trPr>
        <w:tc>
          <w:tcPr>
            <w:tcW w:w="2741" w:type="pct"/>
            <w:tcBorders>
              <w:top w:val="dotted" w:sz="4" w:space="0" w:color="000000"/>
              <w:left w:val="dotted" w:sz="4" w:space="0" w:color="000000"/>
              <w:bottom w:val="dotted" w:sz="4" w:space="0" w:color="000000"/>
              <w:right w:val="dotted" w:sz="4" w:space="0" w:color="000000"/>
            </w:tcBorders>
            <w:vAlign w:val="center"/>
            <w:hideMark/>
          </w:tcPr>
          <w:p w14:paraId="635105C2"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Despesas de letras financeiras</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656D4B2"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(65.865)</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C2A75C0"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(114.428)</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43F40C5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(70.725)</w:t>
            </w:r>
          </w:p>
        </w:tc>
      </w:tr>
      <w:tr w:rsidR="002B5592" w:rsidRPr="00A62CDF" w14:paraId="1BB53D4A" w14:textId="77777777" w:rsidTr="002B5592">
        <w:trPr>
          <w:trHeight w:val="170"/>
        </w:trPr>
        <w:tc>
          <w:tcPr>
            <w:tcW w:w="2741" w:type="pct"/>
            <w:tcBorders>
              <w:top w:val="dotted" w:sz="4" w:space="0" w:color="000000"/>
              <w:left w:val="dotted" w:sz="4" w:space="0" w:color="000000"/>
              <w:bottom w:val="dotted" w:sz="4" w:space="0" w:color="000000"/>
              <w:right w:val="dotted" w:sz="4" w:space="0" w:color="000000"/>
            </w:tcBorders>
            <w:vAlign w:val="center"/>
            <w:hideMark/>
          </w:tcPr>
          <w:p w14:paraId="61F6EFF4"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59603FCD"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(160.045)</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5C7C8558"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(287.330)</w:t>
            </w:r>
          </w:p>
        </w:tc>
        <w:tc>
          <w:tcPr>
            <w:tcW w:w="753" w:type="pct"/>
            <w:tcBorders>
              <w:top w:val="dotted" w:sz="4" w:space="0" w:color="000000"/>
              <w:left w:val="dotted" w:sz="4" w:space="0" w:color="000000"/>
              <w:bottom w:val="dotted" w:sz="4" w:space="0" w:color="000000"/>
              <w:right w:val="dotted" w:sz="4" w:space="0" w:color="000000"/>
            </w:tcBorders>
            <w:vAlign w:val="center"/>
            <w:hideMark/>
          </w:tcPr>
          <w:p w14:paraId="3014740F"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(73.679)</w:t>
            </w:r>
          </w:p>
        </w:tc>
      </w:tr>
    </w:tbl>
    <w:p w14:paraId="3FA193DD" w14:textId="77777777" w:rsidR="00DF09CC" w:rsidRPr="00C30CFF" w:rsidRDefault="00DF09CC" w:rsidP="005E0765">
      <w:pPr>
        <w:pStyle w:val="PargrafodaLista"/>
        <w:ind w:left="0"/>
        <w:jc w:val="both"/>
        <w:rPr>
          <w:rFonts w:ascii="Segoe UI" w:hAnsi="Segoe UI" w:cs="Segoe UI"/>
          <w:color w:val="7E7E7E"/>
          <w:sz w:val="20"/>
          <w:szCs w:val="24"/>
        </w:rPr>
      </w:pPr>
    </w:p>
    <w:p w14:paraId="69C93962" w14:textId="14DB643F" w:rsidR="00D9063F" w:rsidRPr="00C30CFF" w:rsidRDefault="005E0765" w:rsidP="005E0765">
      <w:pPr>
        <w:pStyle w:val="PargrafodaLista"/>
        <w:ind w:left="0"/>
        <w:jc w:val="both"/>
        <w:rPr>
          <w:rFonts w:ascii="Segoe UI" w:hAnsi="Segoe UI" w:cs="Segoe UI"/>
          <w:color w:val="7E7E7E"/>
          <w:sz w:val="20"/>
          <w:szCs w:val="24"/>
          <w:lang w:val="x-none"/>
        </w:rPr>
      </w:pPr>
      <w:r w:rsidRPr="00C30CFF">
        <w:rPr>
          <w:rFonts w:ascii="Segoe UI" w:hAnsi="Segoe UI" w:cs="Segoe UI"/>
          <w:color w:val="7E7E7E"/>
          <w:sz w:val="20"/>
          <w:szCs w:val="24"/>
        </w:rPr>
        <w:t xml:space="preserve">c) </w:t>
      </w:r>
      <w:r w:rsidR="00D9063F" w:rsidRPr="00C30CFF">
        <w:rPr>
          <w:rFonts w:ascii="Segoe UI" w:hAnsi="Segoe UI" w:cs="Segoe UI"/>
          <w:color w:val="7E7E7E"/>
          <w:sz w:val="20"/>
          <w:szCs w:val="24"/>
          <w:lang w:val="x-none"/>
        </w:rPr>
        <w:t>Obrigações por empréstimo</w:t>
      </w:r>
      <w:r w:rsidR="00D9063F" w:rsidRPr="00C30CFF">
        <w:rPr>
          <w:rFonts w:ascii="Segoe UI" w:hAnsi="Segoe UI" w:cs="Segoe UI"/>
          <w:color w:val="7E7E7E"/>
          <w:sz w:val="20"/>
          <w:szCs w:val="24"/>
        </w:rPr>
        <w:t>s</w:t>
      </w:r>
      <w:r w:rsidR="00D9063F" w:rsidRPr="00C30CFF">
        <w:rPr>
          <w:rFonts w:ascii="Segoe UI" w:hAnsi="Segoe UI" w:cs="Segoe UI"/>
          <w:color w:val="7E7E7E"/>
          <w:sz w:val="20"/>
          <w:szCs w:val="24"/>
          <w:lang w:val="x-none"/>
        </w:rPr>
        <w:t xml:space="preserve"> no país - instituições oficiais</w:t>
      </w:r>
    </w:p>
    <w:p w14:paraId="470FC57D" w14:textId="3A8B396A" w:rsidR="005044B8" w:rsidRPr="00C30CFF" w:rsidRDefault="005044B8" w:rsidP="005044B8">
      <w:pPr>
        <w:jc w:val="both"/>
        <w:rPr>
          <w:rFonts w:ascii="Segoe UI" w:hAnsi="Segoe UI" w:cs="Segoe UI"/>
          <w:sz w:val="20"/>
          <w:szCs w:val="2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2547"/>
        <w:gridCol w:w="1275"/>
        <w:gridCol w:w="1275"/>
        <w:gridCol w:w="1275"/>
        <w:gridCol w:w="1420"/>
        <w:gridCol w:w="1128"/>
        <w:gridCol w:w="1274"/>
      </w:tblGrid>
      <w:tr w:rsidR="004C6A45" w:rsidRPr="00A62CDF" w14:paraId="34BD0F78" w14:textId="77777777" w:rsidTr="00C3232B">
        <w:trPr>
          <w:trHeight w:val="170"/>
          <w:tblHeader/>
        </w:trPr>
        <w:tc>
          <w:tcPr>
            <w:tcW w:w="1249" w:type="pct"/>
            <w:tcBorders>
              <w:top w:val="dotted" w:sz="4" w:space="0" w:color="000000"/>
              <w:left w:val="dotted" w:sz="4" w:space="0" w:color="000000"/>
              <w:bottom w:val="dotted" w:sz="4" w:space="0" w:color="000000"/>
              <w:right w:val="dotted" w:sz="4" w:space="0" w:color="000000"/>
            </w:tcBorders>
            <w:vAlign w:val="center"/>
            <w:hideMark/>
          </w:tcPr>
          <w:p w14:paraId="4594D396"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lastRenderedPageBreak/>
              <w:t>BRB - Múltiplo e BRB - Consolidado</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7985F196"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30 dias</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22920E5D"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31 a 90 dias</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583DDDD3"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91 a 180 dias</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5873D1E6"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De 181 dias a 1 ano</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E48541F" w14:textId="37AD2938" w:rsidR="004C6A45" w:rsidRPr="00A62CDF" w:rsidRDefault="00F0045B"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67D014DB" w14:textId="77777777" w:rsidR="004C6A45" w:rsidRPr="00A62CDF" w:rsidRDefault="004C6A45" w:rsidP="004C6A45">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2F2E68D3" w14:textId="77777777" w:rsidTr="00C3232B">
        <w:trPr>
          <w:trHeight w:val="170"/>
          <w:tblHeader/>
        </w:trPr>
        <w:tc>
          <w:tcPr>
            <w:tcW w:w="1249" w:type="pct"/>
            <w:tcBorders>
              <w:top w:val="dotted" w:sz="4" w:space="0" w:color="000000"/>
              <w:left w:val="dotted" w:sz="4" w:space="0" w:color="000000"/>
              <w:bottom w:val="dotted" w:sz="4" w:space="0" w:color="000000"/>
              <w:right w:val="dotted" w:sz="4" w:space="0" w:color="000000"/>
            </w:tcBorders>
            <w:vAlign w:val="center"/>
            <w:hideMark/>
          </w:tcPr>
          <w:p w14:paraId="54073660"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Letras Financeiras Garantidas</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33BDDB2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158DAF61"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778DDCE6" w14:textId="42AF527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784.742 </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18605A65" w14:textId="554A5B65"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3788B77" w14:textId="5CD4171F"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784.742 </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028B259B" w14:textId="2ACC7D5A"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741.771</w:t>
            </w:r>
          </w:p>
        </w:tc>
      </w:tr>
      <w:tr w:rsidR="002B5592" w:rsidRPr="00A62CDF" w14:paraId="66328887" w14:textId="77777777" w:rsidTr="00C3232B">
        <w:trPr>
          <w:trHeight w:val="170"/>
          <w:tblHeader/>
        </w:trPr>
        <w:tc>
          <w:tcPr>
            <w:tcW w:w="1249" w:type="pct"/>
            <w:tcBorders>
              <w:top w:val="dotted" w:sz="4" w:space="0" w:color="000000"/>
              <w:left w:val="dotted" w:sz="4" w:space="0" w:color="000000"/>
              <w:bottom w:val="dotted" w:sz="4" w:space="0" w:color="000000"/>
              <w:right w:val="dotted" w:sz="4" w:space="0" w:color="000000"/>
            </w:tcBorders>
            <w:vAlign w:val="center"/>
            <w:hideMark/>
          </w:tcPr>
          <w:p w14:paraId="2278455E"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Refinanciamentos</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7B09E20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453190FE"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199447C1" w14:textId="2DC7509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689164AB" w14:textId="5651D690"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CCFDEBF" w14:textId="70668BF9"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3DA10B12" w14:textId="1B9538FE"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894</w:t>
            </w:r>
          </w:p>
        </w:tc>
      </w:tr>
      <w:tr w:rsidR="002B5592" w:rsidRPr="00A62CDF" w14:paraId="6F5D281C" w14:textId="77777777" w:rsidTr="00C3232B">
        <w:trPr>
          <w:trHeight w:val="170"/>
          <w:tblHeader/>
        </w:trPr>
        <w:tc>
          <w:tcPr>
            <w:tcW w:w="1249" w:type="pct"/>
            <w:tcBorders>
              <w:top w:val="dotted" w:sz="4" w:space="0" w:color="000000"/>
              <w:left w:val="dotted" w:sz="4" w:space="0" w:color="000000"/>
              <w:bottom w:val="dotted" w:sz="4" w:space="0" w:color="000000"/>
              <w:right w:val="dotted" w:sz="4" w:space="0" w:color="000000"/>
            </w:tcBorders>
            <w:vAlign w:val="center"/>
            <w:hideMark/>
          </w:tcPr>
          <w:p w14:paraId="3BAC9ED3" w14:textId="3AAD3C9D"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6855E130"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41ACD4CA"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1E6C27DF" w14:textId="22AB284B"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784.742 </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36424B5D" w14:textId="6D28C598"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851EEDA" w14:textId="0BC18AF5"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784.742 </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6A44E048" w14:textId="68DF173D"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r>
      <w:tr w:rsidR="002B5592" w:rsidRPr="00A62CDF" w14:paraId="16791A5A" w14:textId="77777777" w:rsidTr="00C3232B">
        <w:trPr>
          <w:trHeight w:val="170"/>
          <w:tblHeader/>
        </w:trPr>
        <w:tc>
          <w:tcPr>
            <w:tcW w:w="1249" w:type="pct"/>
            <w:tcBorders>
              <w:top w:val="dotted" w:sz="4" w:space="0" w:color="000000"/>
              <w:left w:val="dotted" w:sz="4" w:space="0" w:color="000000"/>
              <w:bottom w:val="dotted" w:sz="4" w:space="0" w:color="000000"/>
              <w:right w:val="dotted" w:sz="4" w:space="0" w:color="000000"/>
            </w:tcBorders>
            <w:vAlign w:val="center"/>
            <w:hideMark/>
          </w:tcPr>
          <w:p w14:paraId="63D8A0F9"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625" w:type="pct"/>
            <w:tcBorders>
              <w:top w:val="dotted" w:sz="4" w:space="0" w:color="000000"/>
              <w:left w:val="dotted" w:sz="4" w:space="0" w:color="000000"/>
              <w:bottom w:val="dotted" w:sz="4" w:space="0" w:color="000000"/>
              <w:right w:val="dotted" w:sz="4" w:space="0" w:color="000000"/>
            </w:tcBorders>
            <w:vAlign w:val="bottom"/>
            <w:hideMark/>
          </w:tcPr>
          <w:p w14:paraId="08A4526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625" w:type="pct"/>
            <w:tcBorders>
              <w:top w:val="dotted" w:sz="4" w:space="0" w:color="000000"/>
              <w:left w:val="nil"/>
              <w:bottom w:val="dotted" w:sz="4" w:space="0" w:color="000000"/>
              <w:right w:val="dotted" w:sz="4" w:space="0" w:color="000000"/>
            </w:tcBorders>
            <w:vAlign w:val="bottom"/>
            <w:hideMark/>
          </w:tcPr>
          <w:p w14:paraId="22F98951"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625" w:type="pct"/>
            <w:tcBorders>
              <w:top w:val="dotted" w:sz="4" w:space="0" w:color="000000"/>
              <w:left w:val="nil"/>
              <w:bottom w:val="dotted" w:sz="4" w:space="0" w:color="000000"/>
              <w:right w:val="dotted" w:sz="4" w:space="0" w:color="000000"/>
            </w:tcBorders>
            <w:vAlign w:val="bottom"/>
            <w:hideMark/>
          </w:tcPr>
          <w:p w14:paraId="5A15AABC" w14:textId="6ACAFC32"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696" w:type="pct"/>
            <w:tcBorders>
              <w:top w:val="dotted" w:sz="4" w:space="0" w:color="000000"/>
              <w:left w:val="nil"/>
              <w:bottom w:val="dotted" w:sz="4" w:space="0" w:color="000000"/>
              <w:right w:val="dotted" w:sz="4" w:space="0" w:color="000000"/>
            </w:tcBorders>
            <w:vAlign w:val="bottom"/>
            <w:hideMark/>
          </w:tcPr>
          <w:p w14:paraId="0C43E4FD" w14:textId="3193592D"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742.665</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3B46699" w14:textId="73A15934"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w:t>
            </w:r>
          </w:p>
        </w:tc>
        <w:tc>
          <w:tcPr>
            <w:tcW w:w="625" w:type="pct"/>
            <w:tcBorders>
              <w:top w:val="dotted" w:sz="4" w:space="0" w:color="000000"/>
              <w:left w:val="dotted" w:sz="4" w:space="0" w:color="000000"/>
              <w:bottom w:val="dotted" w:sz="4" w:space="0" w:color="000000"/>
              <w:right w:val="dotted" w:sz="4" w:space="0" w:color="000000"/>
            </w:tcBorders>
            <w:vAlign w:val="center"/>
            <w:hideMark/>
          </w:tcPr>
          <w:p w14:paraId="5AD0C742" w14:textId="580FBFDC"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742.665</w:t>
            </w:r>
          </w:p>
        </w:tc>
      </w:tr>
    </w:tbl>
    <w:p w14:paraId="4BB6BA8C" w14:textId="77777777" w:rsidR="00670BEC" w:rsidRPr="00C30CFF" w:rsidRDefault="00670BEC" w:rsidP="00675DEB">
      <w:pPr>
        <w:jc w:val="both"/>
        <w:rPr>
          <w:rFonts w:ascii="Segoe UI" w:hAnsi="Segoe UI" w:cs="Segoe UI"/>
          <w:sz w:val="20"/>
          <w:szCs w:val="24"/>
          <w:lang w:val="x-none"/>
        </w:rPr>
      </w:pPr>
    </w:p>
    <w:p w14:paraId="7E0B323F" w14:textId="160EC5A3" w:rsidR="002B675A" w:rsidRPr="00C30CFF" w:rsidRDefault="00D9063F" w:rsidP="00675DEB">
      <w:pPr>
        <w:jc w:val="both"/>
        <w:rPr>
          <w:rFonts w:ascii="Segoe UI" w:hAnsi="Segoe UI" w:cs="Segoe UI"/>
          <w:color w:val="7E7E7E"/>
          <w:sz w:val="20"/>
          <w:szCs w:val="24"/>
        </w:rPr>
      </w:pPr>
      <w:r w:rsidRPr="00C30CFF">
        <w:rPr>
          <w:rFonts w:ascii="Segoe UI" w:hAnsi="Segoe UI" w:cs="Segoe UI"/>
          <w:color w:val="7E7E7E"/>
          <w:sz w:val="20"/>
          <w:szCs w:val="24"/>
        </w:rPr>
        <w:t>d</w:t>
      </w:r>
      <w:r w:rsidR="002B675A" w:rsidRPr="00C30CFF">
        <w:rPr>
          <w:rFonts w:ascii="Segoe UI" w:hAnsi="Segoe UI" w:cs="Segoe UI"/>
          <w:color w:val="7E7E7E"/>
          <w:sz w:val="20"/>
          <w:szCs w:val="24"/>
        </w:rPr>
        <w:t>) Obrigações por repasses do país - instituições oficiais</w:t>
      </w:r>
    </w:p>
    <w:p w14:paraId="0E93921A" w14:textId="77777777" w:rsidR="002B675A" w:rsidRPr="00C30CFF" w:rsidRDefault="002B675A" w:rsidP="00675DEB">
      <w:pPr>
        <w:pStyle w:val="Ttulo1"/>
        <w:numPr>
          <w:ilvl w:val="0"/>
          <w:numId w:val="0"/>
        </w:numPr>
        <w:jc w:val="both"/>
        <w:rPr>
          <w:rFonts w:ascii="Segoe UI" w:hAnsi="Segoe UI" w:cs="Segoe UI"/>
          <w:b w:val="0"/>
          <w:color w:val="7E7E7E"/>
          <w:sz w:val="20"/>
        </w:rPr>
      </w:pPr>
    </w:p>
    <w:p w14:paraId="1E987FC7" w14:textId="43658C63" w:rsidR="00504940" w:rsidRPr="00C30CFF" w:rsidRDefault="00EA6B42" w:rsidP="00675DEB">
      <w:pPr>
        <w:pStyle w:val="Recuodecorpodetexto"/>
        <w:tabs>
          <w:tab w:val="left" w:pos="1260"/>
        </w:tabs>
        <w:rPr>
          <w:rFonts w:ascii="Segoe UI" w:hAnsi="Segoe UI" w:cs="Segoe UI"/>
          <w:color w:val="7E7E7E"/>
          <w:sz w:val="20"/>
        </w:rPr>
      </w:pPr>
      <w:r w:rsidRPr="00C30CFF">
        <w:rPr>
          <w:rFonts w:ascii="Segoe UI" w:hAnsi="Segoe UI" w:cs="Segoe UI"/>
          <w:color w:val="7E7E7E"/>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66603107" w14:textId="77777777" w:rsidR="003E1CC0" w:rsidRPr="00C30CFF" w:rsidRDefault="003E1CC0" w:rsidP="00675DEB">
      <w:pPr>
        <w:pStyle w:val="Recuodecorpodetexto"/>
        <w:tabs>
          <w:tab w:val="left" w:pos="1260"/>
        </w:tabs>
        <w:rPr>
          <w:rFonts w:ascii="Segoe UI" w:hAnsi="Segoe UI" w:cs="Segoe UI"/>
          <w:color w:val="7E7E7E"/>
          <w:sz w:val="20"/>
          <w:szCs w:val="20"/>
        </w:rPr>
      </w:pPr>
    </w:p>
    <w:p w14:paraId="3AAF0C9C" w14:textId="3545663E" w:rsidR="002B675A" w:rsidRPr="00C30CFF" w:rsidRDefault="00E74BCE" w:rsidP="00675DEB">
      <w:pPr>
        <w:pStyle w:val="Recuodecorpodetexto"/>
        <w:rPr>
          <w:rFonts w:ascii="Segoe UI" w:hAnsi="Segoe UI" w:cs="Segoe UI"/>
          <w:color w:val="7E7E7E"/>
        </w:rPr>
      </w:pPr>
      <w:r w:rsidRPr="00C30CFF">
        <w:rPr>
          <w:rFonts w:ascii="Segoe UI" w:hAnsi="Segoe UI" w:cs="Segoe UI"/>
          <w:color w:val="7E7E7E"/>
          <w:sz w:val="20"/>
        </w:rPr>
        <w:t>d</w:t>
      </w:r>
      <w:r w:rsidR="002B675A" w:rsidRPr="00C30CFF">
        <w:rPr>
          <w:rFonts w:ascii="Segoe UI" w:hAnsi="Segoe UI" w:cs="Segoe UI"/>
          <w:color w:val="7E7E7E"/>
          <w:sz w:val="20"/>
        </w:rPr>
        <w:t>.1 Segregação por tipo de recursos</w:t>
      </w:r>
    </w:p>
    <w:p w14:paraId="5AFE6789" w14:textId="77777777" w:rsidR="00FA4D85" w:rsidRPr="00C30CFF" w:rsidRDefault="00FA4D85" w:rsidP="00675DEB">
      <w:pPr>
        <w:pStyle w:val="Recuodecorpodetexto"/>
        <w:rPr>
          <w:rFonts w:ascii="Segoe UI" w:hAnsi="Segoe UI" w:cs="Segoe UI"/>
          <w:sz w:val="20"/>
        </w:rPr>
      </w:pPr>
    </w:p>
    <w:tbl>
      <w:tblPr>
        <w:tblW w:w="0" w:type="auto"/>
        <w:tblCellMar>
          <w:top w:w="15" w:type="dxa"/>
          <w:left w:w="70" w:type="dxa"/>
          <w:bottom w:w="15" w:type="dxa"/>
          <w:right w:w="70" w:type="dxa"/>
        </w:tblCellMar>
        <w:tblLook w:val="04A0" w:firstRow="1" w:lastRow="0" w:firstColumn="1" w:lastColumn="0" w:noHBand="0" w:noVBand="1"/>
      </w:tblPr>
      <w:tblGrid>
        <w:gridCol w:w="1060"/>
        <w:gridCol w:w="1776"/>
        <w:gridCol w:w="4268"/>
        <w:gridCol w:w="1164"/>
        <w:gridCol w:w="963"/>
        <w:gridCol w:w="963"/>
      </w:tblGrid>
      <w:tr w:rsidR="002B5592" w:rsidRPr="00A62CDF" w14:paraId="304BA911" w14:textId="77777777" w:rsidTr="00883AC8">
        <w:trPr>
          <w:trHeight w:val="170"/>
          <w:tblHeader/>
        </w:trPr>
        <w:tc>
          <w:tcPr>
            <w:tcW w:w="0" w:type="auto"/>
            <w:gridSpan w:val="6"/>
            <w:tcBorders>
              <w:top w:val="dotted" w:sz="4" w:space="0" w:color="000000"/>
              <w:left w:val="dotted" w:sz="4" w:space="0" w:color="000000"/>
              <w:bottom w:val="dotted" w:sz="4" w:space="0" w:color="000000"/>
              <w:right w:val="dotted" w:sz="4" w:space="0" w:color="000000"/>
            </w:tcBorders>
            <w:vAlign w:val="center"/>
            <w:hideMark/>
          </w:tcPr>
          <w:p w14:paraId="4BA266B9"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r>
      <w:tr w:rsidR="002B5592" w:rsidRPr="00A62CDF" w14:paraId="78645E29" w14:textId="77777777" w:rsidTr="00883AC8">
        <w:trPr>
          <w:trHeight w:val="170"/>
          <w:tblHeader/>
        </w:trPr>
        <w:tc>
          <w:tcPr>
            <w:tcW w:w="0" w:type="auto"/>
            <w:tcBorders>
              <w:top w:val="dotted" w:sz="4" w:space="0" w:color="000000"/>
              <w:left w:val="dotted" w:sz="4" w:space="0" w:color="000000"/>
              <w:bottom w:val="dotted" w:sz="4" w:space="0" w:color="000000"/>
              <w:right w:val="dotted" w:sz="4" w:space="0" w:color="000000"/>
            </w:tcBorders>
            <w:vAlign w:val="center"/>
            <w:hideMark/>
          </w:tcPr>
          <w:p w14:paraId="61A1AD31"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Origem dos Recursos</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127E1D9A"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Taxas/remuneração</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B424689"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Finalidade/Programas</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898A1FB"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Vencimento final</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628AD41A"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2F7D2F3" w14:textId="77777777" w:rsidR="002B5592" w:rsidRPr="00A62CDF" w:rsidRDefault="002B5592" w:rsidP="002B559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2B5592" w:rsidRPr="00A62CDF" w14:paraId="12E34844"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3D7D3957"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Tesouro Nacional</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80DA57C"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3% a.a.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E924896" w14:textId="77777777" w:rsidR="002B5592" w:rsidRPr="00A62CDF" w:rsidRDefault="002B5592" w:rsidP="002B5592">
            <w:pPr>
              <w:suppressAutoHyphens w:val="0"/>
              <w:jc w:val="center"/>
              <w:rPr>
                <w:rFonts w:ascii="Segoe UI" w:hAnsi="Segoe UI" w:cs="Segoe UI"/>
                <w:color w:val="7E7E7E"/>
                <w:sz w:val="16"/>
                <w:szCs w:val="16"/>
                <w:lang w:eastAsia="pt-BR"/>
              </w:rPr>
            </w:pPr>
            <w:proofErr w:type="spellStart"/>
            <w:r w:rsidRPr="00A62CDF">
              <w:rPr>
                <w:rFonts w:ascii="Segoe UI" w:hAnsi="Segoe UI" w:cs="Segoe UI"/>
                <w:color w:val="7E7E7E"/>
                <w:sz w:val="16"/>
                <w:szCs w:val="16"/>
                <w:lang w:eastAsia="pt-BR"/>
              </w:rPr>
              <w:t>Polobrasília</w:t>
            </w:r>
            <w:proofErr w:type="spellEnd"/>
            <w:r w:rsidRPr="00A62CDF">
              <w:rPr>
                <w:rFonts w:ascii="Segoe UI" w:hAnsi="Segoe UI" w:cs="Segoe UI"/>
                <w:color w:val="7E7E7E"/>
                <w:sz w:val="16"/>
                <w:szCs w:val="16"/>
                <w:lang w:eastAsia="pt-BR"/>
              </w:rPr>
              <w:t xml:space="preserve"> e </w:t>
            </w:r>
            <w:proofErr w:type="spellStart"/>
            <w:r w:rsidRPr="00A62CDF">
              <w:rPr>
                <w:rFonts w:ascii="Segoe UI" w:hAnsi="Segoe UI" w:cs="Segoe UI"/>
                <w:color w:val="7E7E7E"/>
                <w:sz w:val="16"/>
                <w:szCs w:val="16"/>
                <w:lang w:eastAsia="pt-BR"/>
              </w:rPr>
              <w:t>Profir</w:t>
            </w:r>
            <w:proofErr w:type="spellEnd"/>
            <w:r w:rsidRPr="00A62CDF">
              <w:rPr>
                <w:rFonts w:ascii="Segoe UI" w:hAnsi="Segoe UI" w:cs="Segoe UI"/>
                <w:color w:val="7E7E7E"/>
                <w:sz w:val="16"/>
                <w:szCs w:val="16"/>
                <w:lang w:eastAsia="pt-BR"/>
              </w:rPr>
              <w:t>/OECF</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1CF7615C"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Outubro de 2025</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95EC91B"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55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45603F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54 </w:t>
            </w:r>
          </w:p>
        </w:tc>
      </w:tr>
      <w:tr w:rsidR="002B5592" w:rsidRPr="00A62CDF" w14:paraId="1E6CCE7E"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34582641"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Banco do Brasil (FCO)</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4C06561"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2,94% a.a. até 7% a.a.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3FE04F1"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Desenvolvimento industrial, desenvolvimento do turismo regional, desenvolvimento dos setores de comércio, serviços, rural e infraestrutura econômica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3106F0F"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Dezembro de 2035</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88186AA"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145.543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C17F708"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136.081 </w:t>
            </w:r>
          </w:p>
        </w:tc>
      </w:tr>
      <w:tr w:rsidR="002B5592" w:rsidRPr="00A62CDF" w14:paraId="44834C27"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4F3A706B"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BNDES</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FF79F00"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0,9% a.a. até 4,5% a.a. + TJLP</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99B8C95"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POC/automático, POC/Finem, comércio e serviços e rural</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4F6CF1D7"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Outubro de 2033</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186AA69"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105.318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464447CD"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127.736 </w:t>
            </w:r>
          </w:p>
        </w:tc>
      </w:tr>
      <w:tr w:rsidR="002B5592" w:rsidRPr="00A62CDF" w14:paraId="58EF4DE0"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7C0D5559" w14:textId="77777777" w:rsidR="002B5592" w:rsidRPr="00A62CDF" w:rsidRDefault="002B5592" w:rsidP="002B5592">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Finame</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69027BA"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0,9% a.a. até 7,0% a.a. + TJLP</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350CFBC"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Programas automático, especial e agrícola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4E3E0583"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Outubro de 2032</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C663E7F"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16.606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97858B1"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18.315 </w:t>
            </w:r>
          </w:p>
        </w:tc>
      </w:tr>
      <w:tr w:rsidR="002B5592" w:rsidRPr="00A62CDF" w14:paraId="2C64D9C4"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6F8B6077" w14:textId="77777777" w:rsidR="002B5592" w:rsidRPr="00A62CDF" w:rsidRDefault="002B5592" w:rsidP="002B5592">
            <w:pPr>
              <w:suppressAutoHyphens w:val="0"/>
              <w:rPr>
                <w:rFonts w:ascii="Segoe UI" w:hAnsi="Segoe UI" w:cs="Segoe UI"/>
                <w:color w:val="7E7E7E"/>
                <w:sz w:val="16"/>
                <w:szCs w:val="16"/>
                <w:lang w:eastAsia="pt-BR"/>
              </w:rPr>
            </w:pPr>
            <w:proofErr w:type="spellStart"/>
            <w:r w:rsidRPr="00A62CDF">
              <w:rPr>
                <w:rFonts w:ascii="Segoe UI" w:hAnsi="Segoe UI" w:cs="Segoe UI"/>
                <w:color w:val="7E7E7E"/>
                <w:sz w:val="16"/>
                <w:szCs w:val="16"/>
                <w:lang w:eastAsia="pt-BR"/>
              </w:rPr>
              <w:t>Fungetur</w:t>
            </w:r>
            <w:proofErr w:type="spellEnd"/>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100AA1E"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5% a.a. + Selic</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18B2887"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Apoio ao setor de serviços turísticos</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729E7E89"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Dezembro de 2021</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45693026"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17.973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6F690EAC"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524.489 </w:t>
            </w:r>
          </w:p>
        </w:tc>
      </w:tr>
      <w:tr w:rsidR="002B5592" w:rsidRPr="00A62CDF" w14:paraId="3A39900C"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340302A7" w14:textId="77777777" w:rsidR="002B5592" w:rsidRPr="00A62CDF" w:rsidRDefault="002B5592" w:rsidP="002B5592">
            <w:pPr>
              <w:suppressAutoHyphens w:val="0"/>
              <w:rPr>
                <w:rFonts w:ascii="Segoe UI" w:hAnsi="Segoe UI" w:cs="Segoe UI"/>
                <w:color w:val="7E7E7E"/>
                <w:sz w:val="16"/>
                <w:szCs w:val="16"/>
                <w:lang w:eastAsia="pt-BR"/>
              </w:rPr>
            </w:pPr>
            <w:proofErr w:type="spellStart"/>
            <w:r w:rsidRPr="00A62CDF">
              <w:rPr>
                <w:rFonts w:ascii="Segoe UI" w:hAnsi="Segoe UI" w:cs="Segoe UI"/>
                <w:color w:val="7E7E7E"/>
                <w:sz w:val="16"/>
                <w:szCs w:val="16"/>
                <w:lang w:eastAsia="pt-BR"/>
              </w:rPr>
              <w:t>Funcafé</w:t>
            </w:r>
            <w:proofErr w:type="spellEnd"/>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7289A153"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4% a.a.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4FED322"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Apoio à cafeicultura</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EF67B11" w14:textId="77777777" w:rsidR="002B5592" w:rsidRPr="00A62CDF" w:rsidRDefault="002B5592" w:rsidP="002B5592">
            <w:pPr>
              <w:suppressAutoHyphens w:val="0"/>
              <w:jc w:val="center"/>
              <w:rPr>
                <w:rFonts w:ascii="Segoe UI" w:hAnsi="Segoe UI" w:cs="Segoe UI"/>
                <w:color w:val="7E7E7E"/>
                <w:sz w:val="16"/>
                <w:szCs w:val="16"/>
                <w:lang w:eastAsia="pt-BR"/>
              </w:rPr>
            </w:pPr>
            <w:r w:rsidRPr="00A62CDF">
              <w:rPr>
                <w:rFonts w:ascii="Segoe UI" w:hAnsi="Segoe UI" w:cs="Segoe UI"/>
                <w:color w:val="7E7E7E"/>
                <w:sz w:val="16"/>
                <w:szCs w:val="16"/>
                <w:lang w:eastAsia="pt-BR"/>
              </w:rPr>
              <w:t>Junho de 2023</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0DC3276"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2.002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A88B94E" w14:textId="77777777" w:rsidR="002B5592" w:rsidRPr="00A62CDF" w:rsidRDefault="002B5592" w:rsidP="002B5592">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   </w:t>
            </w:r>
          </w:p>
        </w:tc>
      </w:tr>
      <w:tr w:rsidR="002B5592" w:rsidRPr="00A62CDF" w14:paraId="50A7DE77" w14:textId="77777777" w:rsidTr="002B5592">
        <w:trPr>
          <w:trHeight w:val="170"/>
        </w:trPr>
        <w:tc>
          <w:tcPr>
            <w:tcW w:w="0" w:type="auto"/>
            <w:tcBorders>
              <w:top w:val="dotted" w:sz="4" w:space="0" w:color="000000"/>
              <w:left w:val="dotted" w:sz="4" w:space="0" w:color="000000"/>
              <w:bottom w:val="dotted" w:sz="4" w:space="0" w:color="000000"/>
              <w:right w:val="dotted" w:sz="4" w:space="0" w:color="000000"/>
            </w:tcBorders>
            <w:vAlign w:val="center"/>
            <w:hideMark/>
          </w:tcPr>
          <w:p w14:paraId="4D57E45D" w14:textId="77777777" w:rsidR="002B5592" w:rsidRPr="00A62CDF" w:rsidRDefault="002B5592" w:rsidP="002B559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Total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3FE0B2FB" w14:textId="77777777" w:rsidR="002B5592" w:rsidRPr="00A62CDF" w:rsidRDefault="002B5592" w:rsidP="002B5592">
            <w:pPr>
              <w:suppressAutoHyphens w:val="0"/>
              <w:rPr>
                <w:rFonts w:ascii="Segoe UI" w:hAnsi="Segoe UI" w:cs="Segoe UI"/>
                <w:b/>
                <w:bCs/>
                <w:color w:val="009FE2"/>
                <w:sz w:val="16"/>
                <w:szCs w:val="16"/>
                <w:lang w:eastAsia="pt-BR"/>
              </w:rPr>
            </w:pP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A3F0FF1" w14:textId="77777777" w:rsidR="002B5592" w:rsidRPr="00A62CDF" w:rsidRDefault="002B5592" w:rsidP="002B5592">
            <w:pPr>
              <w:suppressAutoHyphens w:val="0"/>
              <w:rPr>
                <w:rFonts w:ascii="Segoe UI" w:hAnsi="Segoe UI" w:cs="Segoe UI"/>
                <w:color w:val="auto"/>
                <w:sz w:val="16"/>
                <w:szCs w:val="16"/>
                <w:lang w:eastAsia="pt-BR"/>
              </w:rPr>
            </w:pP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50535256" w14:textId="77777777" w:rsidR="002B5592" w:rsidRPr="00A62CDF" w:rsidRDefault="002B5592" w:rsidP="002B5592">
            <w:pPr>
              <w:suppressAutoHyphens w:val="0"/>
              <w:rPr>
                <w:rFonts w:ascii="Segoe UI" w:hAnsi="Segoe UI" w:cs="Segoe UI"/>
                <w:color w:val="auto"/>
                <w:sz w:val="16"/>
                <w:szCs w:val="16"/>
                <w:lang w:eastAsia="pt-BR"/>
              </w:rPr>
            </w:pP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278A9984"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287.497 </w:t>
            </w:r>
          </w:p>
        </w:tc>
        <w:tc>
          <w:tcPr>
            <w:tcW w:w="0" w:type="auto"/>
            <w:tcBorders>
              <w:top w:val="dotted" w:sz="4" w:space="0" w:color="000000"/>
              <w:left w:val="dotted" w:sz="4" w:space="0" w:color="000000"/>
              <w:bottom w:val="dotted" w:sz="4" w:space="0" w:color="000000"/>
              <w:right w:val="dotted" w:sz="4" w:space="0" w:color="000000"/>
            </w:tcBorders>
            <w:vAlign w:val="center"/>
            <w:hideMark/>
          </w:tcPr>
          <w:p w14:paraId="0B30227D" w14:textId="77777777" w:rsidR="002B5592" w:rsidRPr="00A62CDF" w:rsidRDefault="002B5592" w:rsidP="002B5592">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 806.675 </w:t>
            </w:r>
          </w:p>
        </w:tc>
      </w:tr>
    </w:tbl>
    <w:p w14:paraId="2E09F929" w14:textId="77777777" w:rsidR="00767FD8" w:rsidRPr="00C30CFF" w:rsidRDefault="00767FD8" w:rsidP="00675DEB">
      <w:pPr>
        <w:pStyle w:val="Recuodecorpodetexto"/>
        <w:rPr>
          <w:rFonts w:ascii="Segoe UI" w:hAnsi="Segoe UI" w:cs="Segoe UI"/>
          <w:color w:val="7E7E7E"/>
          <w:sz w:val="20"/>
          <w:szCs w:val="20"/>
        </w:rPr>
      </w:pPr>
    </w:p>
    <w:p w14:paraId="75BA1C50" w14:textId="46FB8E6A" w:rsidR="002B675A" w:rsidRPr="00C30CFF" w:rsidRDefault="00D14F7C" w:rsidP="00675DEB">
      <w:pPr>
        <w:pStyle w:val="Recuodecorpodetexto"/>
        <w:rPr>
          <w:rFonts w:ascii="Segoe UI" w:hAnsi="Segoe UI" w:cs="Segoe UI"/>
          <w:color w:val="7E7E7E"/>
          <w:sz w:val="20"/>
        </w:rPr>
      </w:pPr>
      <w:r w:rsidRPr="00C30CFF">
        <w:rPr>
          <w:rFonts w:ascii="Segoe UI" w:hAnsi="Segoe UI" w:cs="Segoe UI"/>
          <w:color w:val="7E7E7E"/>
          <w:sz w:val="20"/>
        </w:rPr>
        <w:t>d</w:t>
      </w:r>
      <w:r w:rsidR="002B675A" w:rsidRPr="00C30CFF">
        <w:rPr>
          <w:rFonts w:ascii="Segoe UI" w:hAnsi="Segoe UI" w:cs="Segoe UI"/>
          <w:color w:val="7E7E7E"/>
          <w:sz w:val="20"/>
        </w:rPr>
        <w:t>.2 Segregação por vencimento</w:t>
      </w:r>
    </w:p>
    <w:p w14:paraId="7FDD1063" w14:textId="77777777" w:rsidR="002B675A" w:rsidRPr="00C30CFF" w:rsidRDefault="002B675A" w:rsidP="00675DEB">
      <w:pPr>
        <w:pStyle w:val="Recuode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806"/>
        <w:gridCol w:w="1046"/>
        <w:gridCol w:w="1046"/>
        <w:gridCol w:w="1046"/>
        <w:gridCol w:w="1158"/>
        <w:gridCol w:w="1046"/>
        <w:gridCol w:w="1046"/>
      </w:tblGrid>
      <w:tr w:rsidR="00E23F71" w:rsidRPr="00A62CDF" w14:paraId="62614E17" w14:textId="77777777" w:rsidTr="00A62CDF">
        <w:trPr>
          <w:trHeight w:val="170"/>
          <w:tblHeader/>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568E9469"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 e BRB - Consolidado</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6E07735"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Até 1 ano</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C49F7C8"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Entre 1 e 3 anos</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CB39118"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Entre 3 e 5 anos</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2FD20C9A"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Entre 5 e 15 anos</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83A4358"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E3640D0" w14:textId="77777777" w:rsidR="00E23F71" w:rsidRPr="00A62CDF" w:rsidRDefault="00E23F71" w:rsidP="00E23F71">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E23F71" w:rsidRPr="00A62CDF" w14:paraId="03AD89C2"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49FDC316" w14:textId="77777777" w:rsidR="00E23F71" w:rsidRPr="00A62CDF" w:rsidRDefault="00E23F71" w:rsidP="00E23F71">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Tesouro Nacional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7321110"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14</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6C56622"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DEBFF98"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14</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01B92A83"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7A09139"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55</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5F002F0"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54</w:t>
            </w:r>
          </w:p>
        </w:tc>
      </w:tr>
      <w:tr w:rsidR="00E23F71" w:rsidRPr="00A62CDF" w14:paraId="3BC0D944"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338A7F6A" w14:textId="77777777" w:rsidR="00E23F71" w:rsidRPr="00A62CDF" w:rsidRDefault="00E23F71" w:rsidP="00E23F71">
            <w:pPr>
              <w:suppressAutoHyphens w:val="0"/>
              <w:rPr>
                <w:rFonts w:ascii="Segoe UI" w:hAnsi="Segoe UI" w:cs="Segoe UI"/>
                <w:b/>
                <w:bCs/>
                <w:color w:val="7E7E7E"/>
                <w:sz w:val="16"/>
                <w:szCs w:val="16"/>
                <w:lang w:eastAsia="pt-BR"/>
              </w:rPr>
            </w:pPr>
            <w:proofErr w:type="spellStart"/>
            <w:r w:rsidRPr="00A62CDF">
              <w:rPr>
                <w:rFonts w:ascii="Segoe UI" w:hAnsi="Segoe UI" w:cs="Segoe UI"/>
                <w:b/>
                <w:bCs/>
                <w:color w:val="7E7E7E"/>
                <w:sz w:val="16"/>
                <w:szCs w:val="16"/>
                <w:lang w:eastAsia="pt-BR"/>
              </w:rPr>
              <w:t>Fungetur</w:t>
            </w:r>
            <w:proofErr w:type="spellEnd"/>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346D83A"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4.888</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FE2174B"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8.622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FA45325"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4.337</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2E165D14"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126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AFD894E"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17.973</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B894249"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524.489</w:t>
            </w:r>
          </w:p>
        </w:tc>
      </w:tr>
      <w:tr w:rsidR="00E23F71" w:rsidRPr="00A62CDF" w14:paraId="1D2E53E1"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705BCB02" w14:textId="77777777" w:rsidR="00E23F71" w:rsidRPr="00A62CDF" w:rsidRDefault="00E23F71" w:rsidP="00E23F71">
            <w:pPr>
              <w:suppressAutoHyphens w:val="0"/>
              <w:rPr>
                <w:rFonts w:ascii="Segoe UI" w:hAnsi="Segoe UI" w:cs="Segoe UI"/>
                <w:b/>
                <w:bCs/>
                <w:color w:val="7E7E7E"/>
                <w:sz w:val="16"/>
                <w:szCs w:val="16"/>
                <w:lang w:eastAsia="pt-BR"/>
              </w:rPr>
            </w:pPr>
            <w:proofErr w:type="spellStart"/>
            <w:r w:rsidRPr="00A62CDF">
              <w:rPr>
                <w:rFonts w:ascii="Segoe UI" w:hAnsi="Segoe UI" w:cs="Segoe UI"/>
                <w:b/>
                <w:bCs/>
                <w:color w:val="7E7E7E"/>
                <w:sz w:val="16"/>
                <w:szCs w:val="16"/>
                <w:lang w:eastAsia="pt-BR"/>
              </w:rPr>
              <w:t>Funcafé</w:t>
            </w:r>
            <w:proofErr w:type="spellEnd"/>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C880C9B"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2.002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A5859F8"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A8059C3"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79003912"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89A6054"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2.002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756E227F"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w:t>
            </w:r>
          </w:p>
        </w:tc>
      </w:tr>
      <w:tr w:rsidR="00E23F71" w:rsidRPr="00A62CDF" w14:paraId="6325F75F"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1554AE64" w14:textId="77777777" w:rsidR="00E23F71" w:rsidRPr="00A62CDF" w:rsidRDefault="00E23F71" w:rsidP="00E23F71">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Banco do Brasil (FCO)</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CB2E906"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13.338</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6A27BF3"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35.148</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279DAFD"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35.560</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57D30136"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61.497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4E264A2"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145.543</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C3B89E6"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136.081</w:t>
            </w:r>
          </w:p>
        </w:tc>
      </w:tr>
      <w:tr w:rsidR="00E23F71" w:rsidRPr="00A62CDF" w14:paraId="09C571A5"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428FE7E8"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Industrial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5C07471"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3.946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33FDFA0"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6.640</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472EF65"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5.335</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6856A93D"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2.264</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5FA78829"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18.185</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391F8887"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21.177</w:t>
            </w:r>
          </w:p>
        </w:tc>
      </w:tr>
      <w:tr w:rsidR="00E23F71" w:rsidRPr="00A62CDF" w14:paraId="6D6D05AD"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76A58F2B"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Rural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87268B8"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9.392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8283DAC"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28.508</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AD2DFBA"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30.225</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36DDC028"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59.233</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7421936C"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127.358</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47218EB8"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114.904</w:t>
            </w:r>
          </w:p>
        </w:tc>
      </w:tr>
      <w:tr w:rsidR="00E23F71" w:rsidRPr="00A62CDF" w14:paraId="1E6184B5"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0A7FC014" w14:textId="77777777" w:rsidR="00E23F71" w:rsidRPr="00A62CDF" w:rsidRDefault="00E23F71" w:rsidP="00E23F71">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BNDES</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1F8670D"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24.906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19648E0"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49.559</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D76631C"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18.720</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51C509AE"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12.133</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F113041"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105.318</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174F180"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127.736</w:t>
            </w:r>
          </w:p>
        </w:tc>
      </w:tr>
      <w:tr w:rsidR="00E23F71" w:rsidRPr="00A62CDF" w14:paraId="24B06AFD"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1E2CD8FD"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Industrial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98D3575"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19.757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79489148"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40.567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FFA77CE"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11.510</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76D31564"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1AE88B66"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71.844</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66389B73"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91.462</w:t>
            </w:r>
          </w:p>
        </w:tc>
      </w:tr>
      <w:tr w:rsidR="00E23F71" w:rsidRPr="00A62CDF" w14:paraId="77EC127F"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1F052814"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Rural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3DF5BA3"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5.149</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ACB43EC"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8.992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72F9880D"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7.210</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69E55A53"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12.123</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1EC708E2"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33.474</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54AC7AB3"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36.274</w:t>
            </w:r>
          </w:p>
        </w:tc>
      </w:tr>
      <w:tr w:rsidR="00E23F71" w:rsidRPr="00A62CDF" w14:paraId="64C28D12"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368E7A70" w14:textId="77777777" w:rsidR="00E23F71" w:rsidRPr="00A62CDF" w:rsidRDefault="00E23F71" w:rsidP="00E23F71">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Finame</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2FBEE89"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8.419</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5FABB0F"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5.977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EE71E9E"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1.184</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638E6A04"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1.026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985F464"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16.606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2FD9178" w14:textId="77777777" w:rsidR="00E23F71" w:rsidRPr="00A62CDF" w:rsidRDefault="00E23F71" w:rsidP="00E23F71">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18.315</w:t>
            </w:r>
          </w:p>
        </w:tc>
      </w:tr>
      <w:tr w:rsidR="00E23F71" w:rsidRPr="00A62CDF" w14:paraId="378DCB65"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16AADBA2"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Industrial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3B8A580"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2.116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DB1FC8F"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231</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032EAB7"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227</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7C63567A"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22</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09F98B06"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2.596</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45570CAB"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3.656</w:t>
            </w:r>
          </w:p>
        </w:tc>
      </w:tr>
      <w:tr w:rsidR="00E23F71" w:rsidRPr="00A62CDF" w14:paraId="4C2152A4"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55C0C246" w14:textId="77777777" w:rsidR="00E23F71" w:rsidRPr="00A62CDF" w:rsidRDefault="00E23F71" w:rsidP="00E23F71">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Rural</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EE9D670"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6.303</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BD46CD0"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5.746</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2F5F5782"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957</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77ACD7F0"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1.004</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3CE4F77E"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14.010</w:t>
            </w:r>
          </w:p>
        </w:tc>
        <w:tc>
          <w:tcPr>
            <w:tcW w:w="513" w:type="pct"/>
            <w:tcBorders>
              <w:top w:val="dotted" w:sz="4" w:space="0" w:color="000000"/>
              <w:left w:val="dotted" w:sz="4" w:space="0" w:color="000000"/>
              <w:bottom w:val="dotted" w:sz="4" w:space="0" w:color="000000"/>
              <w:right w:val="dotted" w:sz="4" w:space="0" w:color="000000"/>
            </w:tcBorders>
            <w:vAlign w:val="bottom"/>
            <w:hideMark/>
          </w:tcPr>
          <w:p w14:paraId="36F7666E" w14:textId="77777777" w:rsidR="00E23F71" w:rsidRPr="00A62CDF" w:rsidRDefault="00E23F71" w:rsidP="00E23F71">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lang w:eastAsia="pt-BR"/>
              </w:rPr>
              <w:t>14.659</w:t>
            </w:r>
          </w:p>
        </w:tc>
      </w:tr>
      <w:tr w:rsidR="00E23F71" w:rsidRPr="00A62CDF" w14:paraId="356AF0A6"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356C3EC3" w14:textId="77777777" w:rsidR="00E23F71" w:rsidRPr="00A62CDF" w:rsidRDefault="00E23F71" w:rsidP="00E23F71">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30.06.2022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14B088DF"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53.567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37F982B"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99.333</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0FD9C8F"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59.815</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7C6C0C36"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74.782</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581D73E5"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287.497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7CF3F0D4"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r>
      <w:tr w:rsidR="00E23F71" w:rsidRPr="00A62CDF" w14:paraId="15AAD4D3" w14:textId="77777777" w:rsidTr="00E23F71">
        <w:trPr>
          <w:trHeight w:val="170"/>
        </w:trPr>
        <w:tc>
          <w:tcPr>
            <w:tcW w:w="1867" w:type="pct"/>
            <w:tcBorders>
              <w:top w:val="dotted" w:sz="4" w:space="0" w:color="000000"/>
              <w:left w:val="dotted" w:sz="4" w:space="0" w:color="000000"/>
              <w:bottom w:val="dotted" w:sz="4" w:space="0" w:color="000000"/>
              <w:right w:val="dotted" w:sz="4" w:space="0" w:color="000000"/>
            </w:tcBorders>
            <w:vAlign w:val="center"/>
            <w:hideMark/>
          </w:tcPr>
          <w:p w14:paraId="629EDF0D" w14:textId="77777777" w:rsidR="00E23F71" w:rsidRPr="00A62CDF" w:rsidRDefault="00E23F71" w:rsidP="00E23F71">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 em 31.12.2021</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3DFF242"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573.755</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415D7D1B"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94.067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3A955850"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64.406</w:t>
            </w:r>
          </w:p>
        </w:tc>
        <w:tc>
          <w:tcPr>
            <w:tcW w:w="568" w:type="pct"/>
            <w:tcBorders>
              <w:top w:val="dotted" w:sz="4" w:space="0" w:color="000000"/>
              <w:left w:val="dotted" w:sz="4" w:space="0" w:color="000000"/>
              <w:bottom w:val="dotted" w:sz="4" w:space="0" w:color="000000"/>
              <w:right w:val="dotted" w:sz="4" w:space="0" w:color="000000"/>
            </w:tcBorders>
            <w:vAlign w:val="center"/>
            <w:hideMark/>
          </w:tcPr>
          <w:p w14:paraId="0E69D74C"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74.447</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0D75371C"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w:t>
            </w:r>
          </w:p>
        </w:tc>
        <w:tc>
          <w:tcPr>
            <w:tcW w:w="513" w:type="pct"/>
            <w:tcBorders>
              <w:top w:val="dotted" w:sz="4" w:space="0" w:color="000000"/>
              <w:left w:val="dotted" w:sz="4" w:space="0" w:color="000000"/>
              <w:bottom w:val="dotted" w:sz="4" w:space="0" w:color="000000"/>
              <w:right w:val="dotted" w:sz="4" w:space="0" w:color="000000"/>
            </w:tcBorders>
            <w:vAlign w:val="center"/>
            <w:hideMark/>
          </w:tcPr>
          <w:p w14:paraId="64CFDEFF" w14:textId="77777777" w:rsidR="00E23F71" w:rsidRPr="00A62CDF" w:rsidRDefault="00E23F71" w:rsidP="00E23F71">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806.675</w:t>
            </w:r>
          </w:p>
        </w:tc>
      </w:tr>
    </w:tbl>
    <w:p w14:paraId="060F6DCC" w14:textId="5A8C13E0" w:rsidR="00C3232B" w:rsidRPr="00C30CFF" w:rsidRDefault="00C3232B" w:rsidP="00675DEB">
      <w:pPr>
        <w:jc w:val="both"/>
        <w:rPr>
          <w:rFonts w:ascii="Segoe UI" w:hAnsi="Segoe UI" w:cs="Segoe UI"/>
          <w:sz w:val="20"/>
        </w:rPr>
      </w:pPr>
    </w:p>
    <w:p w14:paraId="1C688F6B" w14:textId="6667FF6C" w:rsidR="00F01246" w:rsidRPr="00C30CFF"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492" w:name="_Toc28333616"/>
      <w:bookmarkStart w:id="493" w:name="_Toc30582229"/>
      <w:bookmarkStart w:id="494" w:name="_Toc31392857"/>
      <w:bookmarkStart w:id="495" w:name="_Toc31393002"/>
      <w:bookmarkStart w:id="496" w:name="_Toc32000821"/>
      <w:bookmarkStart w:id="497" w:name="_Toc32001004"/>
      <w:bookmarkStart w:id="498" w:name="_Toc39395186"/>
      <w:bookmarkStart w:id="499" w:name="_Toc39527082"/>
      <w:bookmarkStart w:id="500" w:name="_Toc39849996"/>
      <w:bookmarkStart w:id="501" w:name="_Toc47436633"/>
      <w:bookmarkStart w:id="502" w:name="_Toc47649712"/>
      <w:bookmarkStart w:id="503" w:name="_Toc47649975"/>
      <w:bookmarkStart w:id="504" w:name="_Toc48252851"/>
      <w:bookmarkStart w:id="505" w:name="_Toc63088439"/>
      <w:bookmarkStart w:id="506" w:name="_Toc70953659"/>
      <w:bookmarkStart w:id="507" w:name="_Toc79436417"/>
      <w:bookmarkStart w:id="508" w:name="_Toc87978209"/>
      <w:bookmarkStart w:id="509" w:name="OLE_LINK145"/>
      <w:r w:rsidRPr="00C30CFF">
        <w:rPr>
          <w:rFonts w:ascii="Segoe UI" w:eastAsia="Segoe UI Black" w:hAnsi="Segoe UI" w:cs="Segoe UI"/>
          <w:color w:val="009FE2"/>
          <w:sz w:val="22"/>
          <w:szCs w:val="22"/>
          <w:lang w:val="pt-PT" w:eastAsia="en-US"/>
        </w:rPr>
        <w:lastRenderedPageBreak/>
        <w:t xml:space="preserve">Nota </w:t>
      </w:r>
      <w:r w:rsidR="00A50C3B" w:rsidRPr="00C30CFF">
        <w:rPr>
          <w:rFonts w:ascii="Segoe UI" w:eastAsia="Segoe UI Black" w:hAnsi="Segoe UI" w:cs="Segoe UI"/>
          <w:color w:val="009FE2"/>
          <w:sz w:val="22"/>
          <w:szCs w:val="22"/>
          <w:lang w:val="pt-PT" w:eastAsia="en-US"/>
        </w:rPr>
        <w:t>2</w:t>
      </w:r>
      <w:r w:rsidR="008D4A0F" w:rsidRPr="00C30CFF">
        <w:rPr>
          <w:rFonts w:ascii="Segoe UI" w:eastAsia="Segoe UI Black" w:hAnsi="Segoe UI" w:cs="Segoe UI"/>
          <w:color w:val="009FE2"/>
          <w:sz w:val="22"/>
          <w:szCs w:val="22"/>
          <w:lang w:val="pt-PT" w:eastAsia="en-US"/>
        </w:rPr>
        <w:t>2</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Provisões, Passivos Contingentes e Obrigações Legais (Fiscais e Previdenciárias)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C30CFF">
        <w:rPr>
          <w:rFonts w:ascii="Segoe UI" w:eastAsia="Segoe UI Black" w:hAnsi="Segoe UI" w:cs="Segoe UI"/>
          <w:color w:val="009FE2"/>
          <w:sz w:val="22"/>
          <w:szCs w:val="22"/>
          <w:lang w:val="pt-PT" w:eastAsia="en-US"/>
        </w:rPr>
        <w:t xml:space="preserve"> </w:t>
      </w:r>
    </w:p>
    <w:p w14:paraId="7252D02A" w14:textId="77777777" w:rsidR="00F01246" w:rsidRPr="00C30CFF" w:rsidRDefault="00F01246" w:rsidP="00675DEB">
      <w:pPr>
        <w:rPr>
          <w:rFonts w:ascii="Segoe UI" w:hAnsi="Segoe UI" w:cs="Segoe UI"/>
          <w:b/>
          <w:sz w:val="20"/>
        </w:rPr>
      </w:pPr>
    </w:p>
    <w:p w14:paraId="6C56622C" w14:textId="193DE5BB" w:rsidR="00670BEC" w:rsidRPr="00C30CFF" w:rsidRDefault="00F01246" w:rsidP="00670BEC">
      <w:pPr>
        <w:pStyle w:val="ndice"/>
        <w:numPr>
          <w:ilvl w:val="0"/>
          <w:numId w:val="5"/>
        </w:numPr>
        <w:suppressLineNumbers w:val="0"/>
        <w:rPr>
          <w:rFonts w:ascii="Segoe UI" w:hAnsi="Segoe UI" w:cs="Segoe UI"/>
          <w:color w:val="7E7E7E"/>
        </w:rPr>
      </w:pPr>
      <w:r w:rsidRPr="00C30CFF">
        <w:rPr>
          <w:rFonts w:ascii="Segoe UI" w:hAnsi="Segoe UI" w:cs="Segoe UI"/>
          <w:color w:val="7E7E7E"/>
          <w:sz w:val="20"/>
        </w:rPr>
        <w:t>Con</w:t>
      </w:r>
      <w:r w:rsidR="00670BEC" w:rsidRPr="00C30CFF">
        <w:rPr>
          <w:rFonts w:ascii="Segoe UI" w:hAnsi="Segoe UI" w:cs="Segoe UI"/>
          <w:color w:val="7E7E7E"/>
          <w:sz w:val="20"/>
        </w:rPr>
        <w:t>tingências de risco provável e o</w:t>
      </w:r>
      <w:r w:rsidRPr="00C30CFF">
        <w:rPr>
          <w:rFonts w:ascii="Segoe UI" w:hAnsi="Segoe UI" w:cs="Segoe UI"/>
          <w:color w:val="7E7E7E"/>
          <w:sz w:val="20"/>
        </w:rPr>
        <w:t>brigações Legais</w:t>
      </w:r>
    </w:p>
    <w:p w14:paraId="76A303BB" w14:textId="77777777" w:rsidR="00C3232B" w:rsidRPr="00C30CFF" w:rsidRDefault="00C3232B" w:rsidP="00C3232B">
      <w:pPr>
        <w:pStyle w:val="ndice"/>
        <w:suppressLineNumbers w:val="0"/>
        <w:ind w:left="360"/>
        <w:rPr>
          <w:rFonts w:ascii="Segoe UI" w:hAnsi="Segoe UI" w:cs="Segoe UI"/>
          <w:color w:val="7E7E7E"/>
        </w:rPr>
      </w:pPr>
    </w:p>
    <w:tbl>
      <w:tblPr>
        <w:tblW w:w="5000" w:type="pct"/>
        <w:tblCellMar>
          <w:top w:w="15" w:type="dxa"/>
          <w:left w:w="70" w:type="dxa"/>
          <w:bottom w:w="15" w:type="dxa"/>
          <w:right w:w="70" w:type="dxa"/>
        </w:tblCellMar>
        <w:tblLook w:val="04A0" w:firstRow="1" w:lastRow="0" w:firstColumn="1" w:lastColumn="0" w:noHBand="0" w:noVBand="1"/>
      </w:tblPr>
      <w:tblGrid>
        <w:gridCol w:w="1696"/>
        <w:gridCol w:w="1700"/>
        <w:gridCol w:w="1134"/>
        <w:gridCol w:w="1417"/>
        <w:gridCol w:w="1417"/>
        <w:gridCol w:w="1278"/>
        <w:gridCol w:w="1552"/>
      </w:tblGrid>
      <w:tr w:rsidR="00B8133D" w:rsidRPr="00A62CDF" w14:paraId="33726340" w14:textId="77777777" w:rsidTr="00670BEC">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E8D729B"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BRB - Múltiplo </w:t>
            </w:r>
          </w:p>
        </w:tc>
      </w:tr>
      <w:tr w:rsidR="00B8133D" w:rsidRPr="00A62CDF" w14:paraId="3859107A"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65657E8"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Natureza</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797727F5"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 em 31.12.2021</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6B44E98C"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Constituição</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4DC09054"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Utilização</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6F6DB2B7"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Reversão</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5E6E0C44"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Atualização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ED97B39" w14:textId="19E7A4E1"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Saldo em </w:t>
            </w:r>
            <w:r w:rsidR="00F0045B" w:rsidRPr="00A62CDF">
              <w:rPr>
                <w:rFonts w:ascii="Segoe UI" w:hAnsi="Segoe UI" w:cs="Segoe UI"/>
                <w:b/>
                <w:bCs/>
                <w:color w:val="009FE2"/>
                <w:sz w:val="16"/>
                <w:szCs w:val="16"/>
                <w:lang w:eastAsia="pt-BR"/>
              </w:rPr>
              <w:t>30.06.2022</w:t>
            </w:r>
          </w:p>
        </w:tc>
      </w:tr>
      <w:tr w:rsidR="00D740CC" w:rsidRPr="00A62CDF" w14:paraId="65FA3921"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BD9D8D5"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Trabalhistas</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7F604C46" w14:textId="456F8F73"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30.762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C5B2506" w14:textId="00FDE8A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4.079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3FA819F1" w14:textId="118B7657"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(3.453)</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2EF80652" w14:textId="0E279E7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(7.024)</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7C175479" w14:textId="1D8A786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1.721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6109A3F" w14:textId="36832BA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26.085 </w:t>
            </w:r>
          </w:p>
        </w:tc>
      </w:tr>
      <w:tr w:rsidR="00D740CC" w:rsidRPr="00A62CDF" w14:paraId="4838DF0D"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B6E8373"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Cíveis</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69B5B229" w14:textId="7EF8F15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34.749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7A80B17F" w14:textId="4B5F8BBE"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853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362656D7" w14:textId="0B21D8E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(641)</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77DE39C3" w14:textId="40F8657D"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(5.831)</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235AEEDE" w14:textId="6665757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3.442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728A8C64" w14:textId="4DDA0D14"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32.572 </w:t>
            </w:r>
          </w:p>
        </w:tc>
      </w:tr>
      <w:tr w:rsidR="00D740CC" w:rsidRPr="00A62CDF" w14:paraId="6D772436"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8D1BFFA" w14:textId="77777777" w:rsidR="00D740CC" w:rsidRPr="00A62CDF" w:rsidRDefault="00D740CC" w:rsidP="00D740C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31BEB3E3" w14:textId="1C6ADE3A"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65.511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7C07CBAD" w14:textId="7AB21ECF"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4.932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21D9F3D" w14:textId="371A6B4E"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(4.094)</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572B682" w14:textId="31EBCCE0"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(12.855)</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2CD080C7" w14:textId="56182E41"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5.163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5E92D2E" w14:textId="10D1D6C6"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58.657 </w:t>
            </w:r>
          </w:p>
        </w:tc>
      </w:tr>
      <w:tr w:rsidR="00D740CC" w:rsidRPr="00A62CDF" w14:paraId="153D003E"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0EB5180B"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Fiscais – CSLL</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54680B2D" w14:textId="0EDB1F20"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572.054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3681AB7E" w14:textId="1D9E09CE"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279CDB10" w14:textId="183B93C0"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478CC9EE" w14:textId="549732A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7F2B967C" w14:textId="532C7829"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19.109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63909E2" w14:textId="700E5BE5"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591.163 </w:t>
            </w:r>
          </w:p>
        </w:tc>
      </w:tr>
      <w:tr w:rsidR="00D740CC" w:rsidRPr="00A62CDF" w14:paraId="0D91AF19"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603EF588"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INSS – PLR</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6A5E4649" w14:textId="770C7F5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19.169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3DBB3D3B" w14:textId="71964C17"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328CAB0" w14:textId="35822B2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EF49C00" w14:textId="1593AC6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69119293" w14:textId="1D9E31C6"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322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23104CA" w14:textId="5DA90734"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19.491 </w:t>
            </w:r>
          </w:p>
        </w:tc>
      </w:tr>
      <w:tr w:rsidR="00D740CC" w:rsidRPr="00A62CDF" w14:paraId="479F6010"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28F71345"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Salário Educação</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29AB18F5" w14:textId="0F7A43C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2.468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3E92F25" w14:textId="1003DD0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43C26480" w14:textId="25E9532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139655F9" w14:textId="406E798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096CF246" w14:textId="60116763"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32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3971F7A" w14:textId="302B3F89"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2.500 </w:t>
            </w:r>
          </w:p>
        </w:tc>
      </w:tr>
      <w:tr w:rsidR="00D740CC" w:rsidRPr="00A62CDF" w14:paraId="2037F0F6"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835305C"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IRPJ</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3B8D1E80" w14:textId="285BE64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15.725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FD7EF9D" w14:textId="20B0109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0A102F15" w14:textId="2AB87B8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29EAF253" w14:textId="6E071A3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355F2EBF" w14:textId="7F8B427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336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1F913200" w14:textId="67CFC30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16.061 </w:t>
            </w:r>
          </w:p>
        </w:tc>
      </w:tr>
      <w:tr w:rsidR="00D740CC" w:rsidRPr="00A62CDF" w14:paraId="345C3585"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1D23C15F" w14:textId="77777777" w:rsidR="00D740CC" w:rsidRPr="00A62CDF" w:rsidRDefault="00D740CC" w:rsidP="00D740C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7FBE0F3B" w14:textId="42852DCA"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609.416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395B53B4" w14:textId="01CF411D"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7FA6F13C" w14:textId="65A3CAED"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42818AA0" w14:textId="1C7C2B1F"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   </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7EAFF177" w14:textId="24358324"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19.799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ECF5E2A" w14:textId="5047067E"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 xml:space="preserve"> 629.215 </w:t>
            </w:r>
          </w:p>
        </w:tc>
      </w:tr>
      <w:tr w:rsidR="00D740CC" w:rsidRPr="00A62CDF" w14:paraId="75A1915F" w14:textId="77777777" w:rsidTr="00670BEC">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507DF500" w14:textId="77777777" w:rsidR="00D740CC" w:rsidRPr="00A62CDF" w:rsidRDefault="00D740CC" w:rsidP="00D740CC">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0B2CD7FF" w14:textId="20311495"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674.927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526700B1" w14:textId="1CF71426"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4.932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49262D6" w14:textId="4210A39A"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(4.094)</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0EE69219" w14:textId="0F2397D6"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(12.855)</w:t>
            </w:r>
          </w:p>
        </w:tc>
        <w:tc>
          <w:tcPr>
            <w:tcW w:w="627" w:type="pct"/>
            <w:tcBorders>
              <w:top w:val="dotted" w:sz="4" w:space="0" w:color="000000"/>
              <w:left w:val="dotted" w:sz="4" w:space="0" w:color="000000"/>
              <w:bottom w:val="dotted" w:sz="4" w:space="0" w:color="000000"/>
              <w:right w:val="dotted" w:sz="4" w:space="0" w:color="000000"/>
            </w:tcBorders>
            <w:vAlign w:val="center"/>
            <w:hideMark/>
          </w:tcPr>
          <w:p w14:paraId="3E7F8134" w14:textId="715C9D84"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24.962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C8C839A" w14:textId="53CDF102"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 xml:space="preserve"> 687.872 </w:t>
            </w:r>
          </w:p>
        </w:tc>
      </w:tr>
    </w:tbl>
    <w:p w14:paraId="3A0689DB" w14:textId="77777777" w:rsidR="00670BEC" w:rsidRPr="00C30CFF" w:rsidRDefault="00670BEC" w:rsidP="00675DEB">
      <w:pPr>
        <w:pStyle w:val="ndice"/>
        <w:suppressLineNumbers w:val="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696"/>
        <w:gridCol w:w="1700"/>
        <w:gridCol w:w="1311"/>
        <w:gridCol w:w="1311"/>
        <w:gridCol w:w="1311"/>
        <w:gridCol w:w="1313"/>
        <w:gridCol w:w="1552"/>
      </w:tblGrid>
      <w:tr w:rsidR="00B8133D" w:rsidRPr="00A62CDF" w14:paraId="342D7BBB" w14:textId="77777777" w:rsidTr="00883AC8">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256BD094" w14:textId="77777777" w:rsidR="00B8133D" w:rsidRPr="00A62CDF" w:rsidRDefault="00B8133D" w:rsidP="00B8133D">
            <w:pPr>
              <w:suppressAutoHyphens w:val="0"/>
              <w:jc w:val="center"/>
              <w:rPr>
                <w:rFonts w:ascii="Segoe UI" w:hAnsi="Segoe UI" w:cs="Segoe UI"/>
                <w:b/>
                <w:bCs/>
                <w:color w:val="009FE2"/>
                <w:sz w:val="16"/>
                <w:szCs w:val="16"/>
                <w:lang w:eastAsia="pt-BR"/>
              </w:rPr>
            </w:pPr>
            <w:bookmarkStart w:id="510" w:name="OLE_LINK48"/>
            <w:bookmarkEnd w:id="509"/>
            <w:bookmarkEnd w:id="510"/>
            <w:r w:rsidRPr="00A62CDF">
              <w:rPr>
                <w:rFonts w:ascii="Segoe UI" w:hAnsi="Segoe UI" w:cs="Segoe UI"/>
                <w:b/>
                <w:bCs/>
                <w:color w:val="009FE2"/>
                <w:sz w:val="16"/>
                <w:szCs w:val="16"/>
                <w:lang w:eastAsia="pt-BR"/>
              </w:rPr>
              <w:t>BRB - Consolidado</w:t>
            </w:r>
          </w:p>
        </w:tc>
      </w:tr>
      <w:tr w:rsidR="00B8133D" w:rsidRPr="00A62CDF" w14:paraId="4986F81D" w14:textId="77777777" w:rsidTr="00883AC8">
        <w:trPr>
          <w:trHeight w:val="170"/>
          <w:tblHeader/>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FF09717"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Natureza</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5BE1253F"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 em 31.12.2021</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675EBE32"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Constituição</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38B37BFA"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Utilização</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58A7EA4E"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Reversão</w:t>
            </w:r>
          </w:p>
        </w:tc>
        <w:tc>
          <w:tcPr>
            <w:tcW w:w="644" w:type="pct"/>
            <w:tcBorders>
              <w:top w:val="dotted" w:sz="4" w:space="0" w:color="000000"/>
              <w:left w:val="dotted" w:sz="4" w:space="0" w:color="000000"/>
              <w:bottom w:val="dotted" w:sz="4" w:space="0" w:color="000000"/>
              <w:right w:val="dotted" w:sz="4" w:space="0" w:color="000000"/>
            </w:tcBorders>
            <w:vAlign w:val="center"/>
            <w:hideMark/>
          </w:tcPr>
          <w:p w14:paraId="3CD48CED"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Atualização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12F2ABA" w14:textId="16ECE5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xml:space="preserve">Saldo em </w:t>
            </w:r>
            <w:r w:rsidR="00F0045B" w:rsidRPr="00A62CDF">
              <w:rPr>
                <w:rFonts w:ascii="Segoe UI" w:hAnsi="Segoe UI" w:cs="Segoe UI"/>
                <w:b/>
                <w:bCs/>
                <w:color w:val="009FE2"/>
                <w:sz w:val="16"/>
                <w:szCs w:val="16"/>
                <w:lang w:eastAsia="pt-BR"/>
              </w:rPr>
              <w:t>30.06.2022</w:t>
            </w:r>
          </w:p>
        </w:tc>
      </w:tr>
      <w:tr w:rsidR="00D740CC" w:rsidRPr="00A62CDF" w14:paraId="7E98FA5A"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59E94281"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Trabalhistas</w:t>
            </w:r>
          </w:p>
        </w:tc>
        <w:tc>
          <w:tcPr>
            <w:tcW w:w="834" w:type="pct"/>
            <w:tcBorders>
              <w:top w:val="dotted" w:sz="4" w:space="0" w:color="000000"/>
              <w:left w:val="dotted" w:sz="4" w:space="0" w:color="000000"/>
              <w:bottom w:val="dotted" w:sz="4" w:space="0" w:color="000000"/>
              <w:right w:val="dotted" w:sz="4" w:space="0" w:color="000000"/>
            </w:tcBorders>
            <w:vAlign w:val="center"/>
          </w:tcPr>
          <w:p w14:paraId="64A94420" w14:textId="3480E76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34.428</w:t>
            </w:r>
          </w:p>
        </w:tc>
        <w:tc>
          <w:tcPr>
            <w:tcW w:w="643" w:type="pct"/>
            <w:tcBorders>
              <w:top w:val="dotted" w:sz="4" w:space="0" w:color="000000"/>
              <w:left w:val="dotted" w:sz="4" w:space="0" w:color="000000"/>
              <w:bottom w:val="dotted" w:sz="4" w:space="0" w:color="000000"/>
              <w:right w:val="dotted" w:sz="4" w:space="0" w:color="000000"/>
            </w:tcBorders>
            <w:vAlign w:val="center"/>
          </w:tcPr>
          <w:p w14:paraId="4CA763BB" w14:textId="4183864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5.255</w:t>
            </w:r>
          </w:p>
        </w:tc>
        <w:tc>
          <w:tcPr>
            <w:tcW w:w="643" w:type="pct"/>
            <w:tcBorders>
              <w:top w:val="dotted" w:sz="4" w:space="0" w:color="000000"/>
              <w:left w:val="dotted" w:sz="4" w:space="0" w:color="000000"/>
              <w:bottom w:val="dotted" w:sz="4" w:space="0" w:color="000000"/>
              <w:right w:val="dotted" w:sz="4" w:space="0" w:color="000000"/>
            </w:tcBorders>
            <w:vAlign w:val="center"/>
          </w:tcPr>
          <w:p w14:paraId="4CA9CA2F" w14:textId="0744F30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(3.654)</w:t>
            </w:r>
          </w:p>
        </w:tc>
        <w:tc>
          <w:tcPr>
            <w:tcW w:w="643" w:type="pct"/>
            <w:tcBorders>
              <w:top w:val="dotted" w:sz="4" w:space="0" w:color="000000"/>
              <w:left w:val="dotted" w:sz="4" w:space="0" w:color="000000"/>
              <w:bottom w:val="dotted" w:sz="4" w:space="0" w:color="000000"/>
              <w:right w:val="dotted" w:sz="4" w:space="0" w:color="000000"/>
            </w:tcBorders>
            <w:vAlign w:val="center"/>
          </w:tcPr>
          <w:p w14:paraId="28BE5154" w14:textId="475A1BE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(7.352)</w:t>
            </w:r>
          </w:p>
        </w:tc>
        <w:tc>
          <w:tcPr>
            <w:tcW w:w="644" w:type="pct"/>
            <w:tcBorders>
              <w:top w:val="dotted" w:sz="4" w:space="0" w:color="000000"/>
              <w:left w:val="dotted" w:sz="4" w:space="0" w:color="000000"/>
              <w:bottom w:val="dotted" w:sz="4" w:space="0" w:color="000000"/>
              <w:right w:val="dotted" w:sz="4" w:space="0" w:color="000000"/>
            </w:tcBorders>
            <w:vAlign w:val="center"/>
          </w:tcPr>
          <w:p w14:paraId="2842DEB5" w14:textId="565671DD"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2.709</w:t>
            </w:r>
          </w:p>
        </w:tc>
        <w:tc>
          <w:tcPr>
            <w:tcW w:w="761" w:type="pct"/>
            <w:tcBorders>
              <w:top w:val="dotted" w:sz="4" w:space="0" w:color="000000"/>
              <w:left w:val="dotted" w:sz="4" w:space="0" w:color="000000"/>
              <w:bottom w:val="dotted" w:sz="4" w:space="0" w:color="000000"/>
              <w:right w:val="dotted" w:sz="4" w:space="0" w:color="000000"/>
            </w:tcBorders>
            <w:vAlign w:val="center"/>
          </w:tcPr>
          <w:p w14:paraId="28667B68" w14:textId="3A0295B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31.386</w:t>
            </w:r>
          </w:p>
        </w:tc>
      </w:tr>
      <w:tr w:rsidR="00D740CC" w:rsidRPr="00A62CDF" w14:paraId="0AFB3895"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DC94A07"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Cíveis</w:t>
            </w:r>
          </w:p>
        </w:tc>
        <w:tc>
          <w:tcPr>
            <w:tcW w:w="834" w:type="pct"/>
            <w:tcBorders>
              <w:top w:val="dotted" w:sz="4" w:space="0" w:color="000000"/>
              <w:left w:val="dotted" w:sz="4" w:space="0" w:color="000000"/>
              <w:bottom w:val="dotted" w:sz="4" w:space="0" w:color="000000"/>
              <w:right w:val="dotted" w:sz="4" w:space="0" w:color="000000"/>
            </w:tcBorders>
            <w:vAlign w:val="center"/>
          </w:tcPr>
          <w:p w14:paraId="3E29C7C8" w14:textId="20F8DBC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41.063</w:t>
            </w:r>
          </w:p>
        </w:tc>
        <w:tc>
          <w:tcPr>
            <w:tcW w:w="643" w:type="pct"/>
            <w:tcBorders>
              <w:top w:val="dotted" w:sz="4" w:space="0" w:color="000000"/>
              <w:left w:val="dotted" w:sz="4" w:space="0" w:color="000000"/>
              <w:bottom w:val="dotted" w:sz="4" w:space="0" w:color="000000"/>
              <w:right w:val="dotted" w:sz="4" w:space="0" w:color="000000"/>
            </w:tcBorders>
            <w:vAlign w:val="center"/>
          </w:tcPr>
          <w:p w14:paraId="63E22A4E" w14:textId="2A08DBD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7.172</w:t>
            </w:r>
          </w:p>
        </w:tc>
        <w:tc>
          <w:tcPr>
            <w:tcW w:w="643" w:type="pct"/>
            <w:tcBorders>
              <w:top w:val="dotted" w:sz="4" w:space="0" w:color="000000"/>
              <w:left w:val="dotted" w:sz="4" w:space="0" w:color="000000"/>
              <w:bottom w:val="dotted" w:sz="4" w:space="0" w:color="000000"/>
              <w:right w:val="dotted" w:sz="4" w:space="0" w:color="000000"/>
            </w:tcBorders>
            <w:vAlign w:val="center"/>
          </w:tcPr>
          <w:p w14:paraId="767DECB1" w14:textId="2E9ED06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(892)</w:t>
            </w:r>
          </w:p>
        </w:tc>
        <w:tc>
          <w:tcPr>
            <w:tcW w:w="643" w:type="pct"/>
            <w:tcBorders>
              <w:top w:val="dotted" w:sz="4" w:space="0" w:color="000000"/>
              <w:left w:val="dotted" w:sz="4" w:space="0" w:color="000000"/>
              <w:bottom w:val="dotted" w:sz="4" w:space="0" w:color="000000"/>
              <w:right w:val="dotted" w:sz="4" w:space="0" w:color="000000"/>
            </w:tcBorders>
            <w:vAlign w:val="center"/>
          </w:tcPr>
          <w:p w14:paraId="57EE33E4" w14:textId="4C1C97A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(7.907)</w:t>
            </w:r>
          </w:p>
        </w:tc>
        <w:tc>
          <w:tcPr>
            <w:tcW w:w="644" w:type="pct"/>
            <w:tcBorders>
              <w:top w:val="dotted" w:sz="4" w:space="0" w:color="000000"/>
              <w:left w:val="dotted" w:sz="4" w:space="0" w:color="000000"/>
              <w:bottom w:val="dotted" w:sz="4" w:space="0" w:color="000000"/>
              <w:right w:val="dotted" w:sz="4" w:space="0" w:color="000000"/>
            </w:tcBorders>
            <w:vAlign w:val="center"/>
          </w:tcPr>
          <w:p w14:paraId="684999C0" w14:textId="7B63CB4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4.542</w:t>
            </w:r>
          </w:p>
        </w:tc>
        <w:tc>
          <w:tcPr>
            <w:tcW w:w="761" w:type="pct"/>
            <w:tcBorders>
              <w:top w:val="dotted" w:sz="4" w:space="0" w:color="000000"/>
              <w:left w:val="dotted" w:sz="4" w:space="0" w:color="000000"/>
              <w:bottom w:val="dotted" w:sz="4" w:space="0" w:color="000000"/>
              <w:right w:val="dotted" w:sz="4" w:space="0" w:color="000000"/>
            </w:tcBorders>
            <w:vAlign w:val="center"/>
          </w:tcPr>
          <w:p w14:paraId="6A9C587A" w14:textId="540CC2D0"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43.978</w:t>
            </w:r>
          </w:p>
        </w:tc>
      </w:tr>
      <w:tr w:rsidR="00D740CC" w:rsidRPr="00A62CDF" w14:paraId="69EA9254"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62B6740F"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Outras contingências</w:t>
            </w:r>
          </w:p>
        </w:tc>
        <w:tc>
          <w:tcPr>
            <w:tcW w:w="834" w:type="pct"/>
            <w:tcBorders>
              <w:top w:val="dotted" w:sz="4" w:space="0" w:color="000000"/>
              <w:left w:val="dotted" w:sz="4" w:space="0" w:color="000000"/>
              <w:bottom w:val="dotted" w:sz="4" w:space="0" w:color="000000"/>
              <w:right w:val="dotted" w:sz="4" w:space="0" w:color="000000"/>
            </w:tcBorders>
            <w:vAlign w:val="center"/>
          </w:tcPr>
          <w:p w14:paraId="0C8F4BAE" w14:textId="2A7AFF91"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564</w:t>
            </w:r>
          </w:p>
        </w:tc>
        <w:tc>
          <w:tcPr>
            <w:tcW w:w="643" w:type="pct"/>
            <w:tcBorders>
              <w:top w:val="dotted" w:sz="4" w:space="0" w:color="000000"/>
              <w:left w:val="dotted" w:sz="4" w:space="0" w:color="000000"/>
              <w:bottom w:val="dotted" w:sz="4" w:space="0" w:color="000000"/>
              <w:right w:val="dotted" w:sz="4" w:space="0" w:color="000000"/>
            </w:tcBorders>
            <w:vAlign w:val="center"/>
          </w:tcPr>
          <w:p w14:paraId="7056F8B9" w14:textId="7E0E27B5"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5390B8FB" w14:textId="6EF0B13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7215650C" w14:textId="0E1EEFB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(78)</w:t>
            </w:r>
          </w:p>
        </w:tc>
        <w:tc>
          <w:tcPr>
            <w:tcW w:w="644" w:type="pct"/>
            <w:tcBorders>
              <w:top w:val="dotted" w:sz="4" w:space="0" w:color="000000"/>
              <w:left w:val="dotted" w:sz="4" w:space="0" w:color="000000"/>
              <w:bottom w:val="dotted" w:sz="4" w:space="0" w:color="000000"/>
              <w:right w:val="dotted" w:sz="4" w:space="0" w:color="000000"/>
            </w:tcBorders>
            <w:vAlign w:val="center"/>
          </w:tcPr>
          <w:p w14:paraId="39D284D5" w14:textId="49CB713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761" w:type="pct"/>
            <w:tcBorders>
              <w:top w:val="dotted" w:sz="4" w:space="0" w:color="000000"/>
              <w:left w:val="dotted" w:sz="4" w:space="0" w:color="000000"/>
              <w:bottom w:val="dotted" w:sz="4" w:space="0" w:color="000000"/>
              <w:right w:val="dotted" w:sz="4" w:space="0" w:color="000000"/>
            </w:tcBorders>
            <w:vAlign w:val="center"/>
          </w:tcPr>
          <w:p w14:paraId="5C3EA270" w14:textId="18FA9C8C"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486</w:t>
            </w:r>
          </w:p>
        </w:tc>
      </w:tr>
      <w:tr w:rsidR="00D740CC" w:rsidRPr="00A62CDF" w14:paraId="2DA162BF"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66FC9314" w14:textId="77777777" w:rsidR="00D740CC" w:rsidRPr="00A62CDF" w:rsidRDefault="00D740CC" w:rsidP="00D740C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34" w:type="pct"/>
            <w:tcBorders>
              <w:top w:val="dotted" w:sz="4" w:space="0" w:color="000000"/>
              <w:left w:val="dotted" w:sz="4" w:space="0" w:color="000000"/>
              <w:bottom w:val="dotted" w:sz="4" w:space="0" w:color="000000"/>
              <w:right w:val="dotted" w:sz="4" w:space="0" w:color="000000"/>
            </w:tcBorders>
            <w:vAlign w:val="center"/>
          </w:tcPr>
          <w:p w14:paraId="02A35C0F" w14:textId="006D1521"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76.055</w:t>
            </w:r>
          </w:p>
        </w:tc>
        <w:tc>
          <w:tcPr>
            <w:tcW w:w="643" w:type="pct"/>
            <w:tcBorders>
              <w:top w:val="dotted" w:sz="4" w:space="0" w:color="000000"/>
              <w:left w:val="dotted" w:sz="4" w:space="0" w:color="000000"/>
              <w:bottom w:val="dotted" w:sz="4" w:space="0" w:color="000000"/>
              <w:right w:val="dotted" w:sz="4" w:space="0" w:color="000000"/>
            </w:tcBorders>
            <w:vAlign w:val="center"/>
          </w:tcPr>
          <w:p w14:paraId="500F4D3E" w14:textId="160CCD59"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12.427</w:t>
            </w:r>
          </w:p>
        </w:tc>
        <w:tc>
          <w:tcPr>
            <w:tcW w:w="643" w:type="pct"/>
            <w:tcBorders>
              <w:top w:val="dotted" w:sz="4" w:space="0" w:color="000000"/>
              <w:left w:val="dotted" w:sz="4" w:space="0" w:color="000000"/>
              <w:bottom w:val="dotted" w:sz="4" w:space="0" w:color="000000"/>
              <w:right w:val="dotted" w:sz="4" w:space="0" w:color="000000"/>
            </w:tcBorders>
            <w:vAlign w:val="center"/>
          </w:tcPr>
          <w:p w14:paraId="76131A4A" w14:textId="0AC6E98F"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(4.546)</w:t>
            </w:r>
          </w:p>
        </w:tc>
        <w:tc>
          <w:tcPr>
            <w:tcW w:w="643" w:type="pct"/>
            <w:tcBorders>
              <w:top w:val="dotted" w:sz="4" w:space="0" w:color="000000"/>
              <w:left w:val="dotted" w:sz="4" w:space="0" w:color="000000"/>
              <w:bottom w:val="dotted" w:sz="4" w:space="0" w:color="000000"/>
              <w:right w:val="dotted" w:sz="4" w:space="0" w:color="000000"/>
            </w:tcBorders>
            <w:vAlign w:val="center"/>
          </w:tcPr>
          <w:p w14:paraId="55E486C3" w14:textId="3083BF49"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(15.337)</w:t>
            </w:r>
          </w:p>
        </w:tc>
        <w:tc>
          <w:tcPr>
            <w:tcW w:w="644" w:type="pct"/>
            <w:tcBorders>
              <w:top w:val="dotted" w:sz="4" w:space="0" w:color="000000"/>
              <w:left w:val="dotted" w:sz="4" w:space="0" w:color="000000"/>
              <w:bottom w:val="dotted" w:sz="4" w:space="0" w:color="000000"/>
              <w:right w:val="dotted" w:sz="4" w:space="0" w:color="000000"/>
            </w:tcBorders>
            <w:vAlign w:val="center"/>
          </w:tcPr>
          <w:p w14:paraId="3B12C6AC" w14:textId="559C8633"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7.251</w:t>
            </w:r>
          </w:p>
        </w:tc>
        <w:tc>
          <w:tcPr>
            <w:tcW w:w="761" w:type="pct"/>
            <w:tcBorders>
              <w:top w:val="dotted" w:sz="4" w:space="0" w:color="000000"/>
              <w:left w:val="dotted" w:sz="4" w:space="0" w:color="000000"/>
              <w:bottom w:val="dotted" w:sz="4" w:space="0" w:color="000000"/>
              <w:right w:val="dotted" w:sz="4" w:space="0" w:color="000000"/>
            </w:tcBorders>
            <w:vAlign w:val="center"/>
          </w:tcPr>
          <w:p w14:paraId="5A5C9A89" w14:textId="3D3C2203"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75.850</w:t>
            </w:r>
          </w:p>
        </w:tc>
      </w:tr>
      <w:tr w:rsidR="00D740CC" w:rsidRPr="00A62CDF" w14:paraId="6D954CB1"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2355FF39" w14:textId="77777777" w:rsidR="00D740CC" w:rsidRPr="00A62CDF" w:rsidRDefault="00D740CC" w:rsidP="00D740CC">
            <w:pPr>
              <w:suppressAutoHyphens w:val="0"/>
              <w:jc w:val="both"/>
              <w:rPr>
                <w:rFonts w:ascii="Segoe UI" w:hAnsi="Segoe UI" w:cs="Segoe UI"/>
                <w:color w:val="7E7E7E"/>
                <w:sz w:val="16"/>
                <w:szCs w:val="16"/>
                <w:lang w:eastAsia="pt-BR"/>
              </w:rPr>
            </w:pPr>
            <w:r w:rsidRPr="00A62CDF">
              <w:rPr>
                <w:rFonts w:ascii="Segoe UI" w:hAnsi="Segoe UI" w:cs="Segoe UI"/>
                <w:color w:val="7E7E7E"/>
                <w:sz w:val="16"/>
                <w:szCs w:val="16"/>
                <w:lang w:eastAsia="pt-BR"/>
              </w:rPr>
              <w:t>Fiscais – CSLL</w:t>
            </w:r>
          </w:p>
        </w:tc>
        <w:tc>
          <w:tcPr>
            <w:tcW w:w="834" w:type="pct"/>
            <w:tcBorders>
              <w:top w:val="dotted" w:sz="4" w:space="0" w:color="000000"/>
              <w:left w:val="dotted" w:sz="4" w:space="0" w:color="000000"/>
              <w:bottom w:val="dotted" w:sz="4" w:space="0" w:color="000000"/>
              <w:right w:val="dotted" w:sz="4" w:space="0" w:color="000000"/>
            </w:tcBorders>
            <w:vAlign w:val="center"/>
          </w:tcPr>
          <w:p w14:paraId="352CEC46" w14:textId="3CA6EC46"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573.319</w:t>
            </w:r>
          </w:p>
        </w:tc>
        <w:tc>
          <w:tcPr>
            <w:tcW w:w="643" w:type="pct"/>
            <w:tcBorders>
              <w:top w:val="dotted" w:sz="4" w:space="0" w:color="000000"/>
              <w:left w:val="dotted" w:sz="4" w:space="0" w:color="000000"/>
              <w:bottom w:val="dotted" w:sz="4" w:space="0" w:color="000000"/>
              <w:right w:val="dotted" w:sz="4" w:space="0" w:color="000000"/>
            </w:tcBorders>
            <w:vAlign w:val="center"/>
          </w:tcPr>
          <w:p w14:paraId="1771069C" w14:textId="5AC6B8B8"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66174598" w14:textId="3BF9480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25D5B788" w14:textId="6B1BFD3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12EE91AF" w14:textId="7767C12F" w:rsidR="00D740CC" w:rsidRPr="00A62CDF" w:rsidRDefault="00DC576B" w:rsidP="00D740CC">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18.950</w:t>
            </w:r>
          </w:p>
        </w:tc>
        <w:tc>
          <w:tcPr>
            <w:tcW w:w="761" w:type="pct"/>
            <w:tcBorders>
              <w:top w:val="dotted" w:sz="4" w:space="0" w:color="000000"/>
              <w:left w:val="dotted" w:sz="4" w:space="0" w:color="000000"/>
              <w:bottom w:val="dotted" w:sz="4" w:space="0" w:color="000000"/>
              <w:right w:val="dotted" w:sz="4" w:space="0" w:color="000000"/>
            </w:tcBorders>
            <w:vAlign w:val="center"/>
          </w:tcPr>
          <w:p w14:paraId="65579FAB" w14:textId="0A43E0E2" w:rsidR="00D740CC" w:rsidRPr="00A62CDF" w:rsidRDefault="00DC576B" w:rsidP="00D740CC">
            <w:pPr>
              <w:suppressAutoHyphens w:val="0"/>
              <w:jc w:val="right"/>
              <w:rPr>
                <w:rFonts w:ascii="Segoe UI" w:hAnsi="Segoe UI" w:cs="Segoe UI"/>
                <w:color w:val="7E7E7E"/>
                <w:sz w:val="16"/>
                <w:szCs w:val="16"/>
                <w:lang w:eastAsia="pt-BR"/>
              </w:rPr>
            </w:pPr>
            <w:r>
              <w:rPr>
                <w:rFonts w:ascii="Segoe UI" w:hAnsi="Segoe UI" w:cs="Segoe UI"/>
                <w:color w:val="7E7E7E"/>
                <w:sz w:val="16"/>
                <w:szCs w:val="16"/>
              </w:rPr>
              <w:t>592.269</w:t>
            </w:r>
          </w:p>
        </w:tc>
      </w:tr>
      <w:tr w:rsidR="00D740CC" w:rsidRPr="00A62CDF" w14:paraId="3C102CAE"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13AC1FE2"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INSS – PLR</w:t>
            </w:r>
          </w:p>
        </w:tc>
        <w:tc>
          <w:tcPr>
            <w:tcW w:w="834" w:type="pct"/>
            <w:tcBorders>
              <w:top w:val="dotted" w:sz="4" w:space="0" w:color="000000"/>
              <w:left w:val="dotted" w:sz="4" w:space="0" w:color="000000"/>
              <w:bottom w:val="dotted" w:sz="4" w:space="0" w:color="000000"/>
              <w:right w:val="dotted" w:sz="4" w:space="0" w:color="000000"/>
            </w:tcBorders>
            <w:vAlign w:val="center"/>
          </w:tcPr>
          <w:p w14:paraId="4D4FE510" w14:textId="33904D2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19.169</w:t>
            </w:r>
          </w:p>
        </w:tc>
        <w:tc>
          <w:tcPr>
            <w:tcW w:w="643" w:type="pct"/>
            <w:tcBorders>
              <w:top w:val="dotted" w:sz="4" w:space="0" w:color="000000"/>
              <w:left w:val="dotted" w:sz="4" w:space="0" w:color="000000"/>
              <w:bottom w:val="dotted" w:sz="4" w:space="0" w:color="000000"/>
              <w:right w:val="dotted" w:sz="4" w:space="0" w:color="000000"/>
            </w:tcBorders>
            <w:vAlign w:val="center"/>
          </w:tcPr>
          <w:p w14:paraId="0D1366FD" w14:textId="43A7F439"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3C62B906" w14:textId="4A85003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3260EF1A" w14:textId="58A0F62B"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4BC17CB4" w14:textId="512DE715" w:rsidR="00D740CC" w:rsidRPr="00A62CDF" w:rsidRDefault="00D740CC" w:rsidP="0020420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w:t>
            </w:r>
            <w:r w:rsidR="0020420C">
              <w:rPr>
                <w:rFonts w:ascii="Segoe UI" w:hAnsi="Segoe UI" w:cs="Segoe UI"/>
                <w:color w:val="7E7E7E"/>
                <w:sz w:val="16"/>
                <w:szCs w:val="16"/>
              </w:rPr>
              <w:t>2</w:t>
            </w:r>
          </w:p>
        </w:tc>
        <w:tc>
          <w:tcPr>
            <w:tcW w:w="761" w:type="pct"/>
            <w:tcBorders>
              <w:top w:val="dotted" w:sz="4" w:space="0" w:color="000000"/>
              <w:left w:val="dotted" w:sz="4" w:space="0" w:color="000000"/>
              <w:bottom w:val="dotted" w:sz="4" w:space="0" w:color="000000"/>
              <w:right w:val="dotted" w:sz="4" w:space="0" w:color="000000"/>
            </w:tcBorders>
            <w:vAlign w:val="center"/>
          </w:tcPr>
          <w:p w14:paraId="58D9F170" w14:textId="7CB70DD6" w:rsidR="00D740CC" w:rsidRPr="00A62CDF" w:rsidRDefault="00D740CC" w:rsidP="0020420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19.49</w:t>
            </w:r>
            <w:r w:rsidR="0020420C">
              <w:rPr>
                <w:rFonts w:ascii="Segoe UI" w:hAnsi="Segoe UI" w:cs="Segoe UI"/>
                <w:color w:val="7E7E7E"/>
                <w:sz w:val="16"/>
                <w:szCs w:val="16"/>
              </w:rPr>
              <w:t>1</w:t>
            </w:r>
          </w:p>
        </w:tc>
      </w:tr>
      <w:tr w:rsidR="00D740CC" w:rsidRPr="00A62CDF" w14:paraId="1D777403"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538EE4A1" w14:textId="77777777" w:rsidR="00D740CC" w:rsidRPr="00A62CDF" w:rsidRDefault="00D740CC" w:rsidP="00D740CC">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Salário educação</w:t>
            </w:r>
          </w:p>
        </w:tc>
        <w:tc>
          <w:tcPr>
            <w:tcW w:w="834" w:type="pct"/>
            <w:tcBorders>
              <w:top w:val="dotted" w:sz="4" w:space="0" w:color="000000"/>
              <w:left w:val="dotted" w:sz="4" w:space="0" w:color="000000"/>
              <w:bottom w:val="dotted" w:sz="4" w:space="0" w:color="000000"/>
              <w:right w:val="dotted" w:sz="4" w:space="0" w:color="000000"/>
            </w:tcBorders>
            <w:vAlign w:val="center"/>
          </w:tcPr>
          <w:p w14:paraId="2BE5D107" w14:textId="54F94A95"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2.468</w:t>
            </w:r>
          </w:p>
        </w:tc>
        <w:tc>
          <w:tcPr>
            <w:tcW w:w="643" w:type="pct"/>
            <w:tcBorders>
              <w:top w:val="dotted" w:sz="4" w:space="0" w:color="000000"/>
              <w:left w:val="dotted" w:sz="4" w:space="0" w:color="000000"/>
              <w:bottom w:val="dotted" w:sz="4" w:space="0" w:color="000000"/>
              <w:right w:val="dotted" w:sz="4" w:space="0" w:color="000000"/>
            </w:tcBorders>
            <w:vAlign w:val="center"/>
          </w:tcPr>
          <w:p w14:paraId="2A90B989" w14:textId="294DBB8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0D2A74E5" w14:textId="14BD3D4E"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30D32A8B" w14:textId="13D093CE"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3013D690" w14:textId="2CA0A42E"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w:t>
            </w:r>
          </w:p>
        </w:tc>
        <w:tc>
          <w:tcPr>
            <w:tcW w:w="761" w:type="pct"/>
            <w:tcBorders>
              <w:top w:val="dotted" w:sz="4" w:space="0" w:color="000000"/>
              <w:left w:val="dotted" w:sz="4" w:space="0" w:color="000000"/>
              <w:bottom w:val="dotted" w:sz="4" w:space="0" w:color="000000"/>
              <w:right w:val="dotted" w:sz="4" w:space="0" w:color="000000"/>
            </w:tcBorders>
            <w:vAlign w:val="center"/>
          </w:tcPr>
          <w:p w14:paraId="041B1168" w14:textId="5D6F0BA3"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2.500</w:t>
            </w:r>
          </w:p>
        </w:tc>
      </w:tr>
      <w:tr w:rsidR="00D740CC" w:rsidRPr="00A62CDF" w14:paraId="4920CA51"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311C8980" w14:textId="77777777" w:rsidR="00D740CC" w:rsidRPr="00A62CDF" w:rsidRDefault="00D740CC" w:rsidP="00D740CC">
            <w:pPr>
              <w:suppressAutoHyphens w:val="0"/>
              <w:jc w:val="both"/>
              <w:rPr>
                <w:rFonts w:ascii="Segoe UI" w:hAnsi="Segoe UI" w:cs="Segoe UI"/>
                <w:color w:val="7E7E7E"/>
                <w:sz w:val="16"/>
                <w:szCs w:val="16"/>
                <w:lang w:eastAsia="pt-BR"/>
              </w:rPr>
            </w:pPr>
            <w:r w:rsidRPr="00A62CDF">
              <w:rPr>
                <w:rFonts w:ascii="Segoe UI" w:hAnsi="Segoe UI" w:cs="Segoe UI"/>
                <w:color w:val="7E7E7E"/>
                <w:sz w:val="16"/>
                <w:szCs w:val="16"/>
                <w:lang w:eastAsia="pt-BR"/>
              </w:rPr>
              <w:t>IRPJ</w:t>
            </w:r>
          </w:p>
        </w:tc>
        <w:tc>
          <w:tcPr>
            <w:tcW w:w="834" w:type="pct"/>
            <w:tcBorders>
              <w:top w:val="dotted" w:sz="4" w:space="0" w:color="000000"/>
              <w:left w:val="dotted" w:sz="4" w:space="0" w:color="000000"/>
              <w:bottom w:val="dotted" w:sz="4" w:space="0" w:color="000000"/>
              <w:right w:val="dotted" w:sz="4" w:space="0" w:color="000000"/>
            </w:tcBorders>
            <w:vAlign w:val="center"/>
          </w:tcPr>
          <w:p w14:paraId="2ED3B00B" w14:textId="7437DD8A"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15.461</w:t>
            </w:r>
          </w:p>
        </w:tc>
        <w:tc>
          <w:tcPr>
            <w:tcW w:w="643" w:type="pct"/>
            <w:tcBorders>
              <w:top w:val="dotted" w:sz="4" w:space="0" w:color="000000"/>
              <w:left w:val="dotted" w:sz="4" w:space="0" w:color="000000"/>
              <w:bottom w:val="dotted" w:sz="4" w:space="0" w:color="000000"/>
              <w:right w:val="dotted" w:sz="4" w:space="0" w:color="000000"/>
            </w:tcBorders>
            <w:vAlign w:val="center"/>
          </w:tcPr>
          <w:p w14:paraId="0A1566D9" w14:textId="54B14CB3"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721745EE" w14:textId="748A1D27"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01E2B706" w14:textId="57FCE9E9"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71940285" w14:textId="38268057"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600</w:t>
            </w:r>
          </w:p>
        </w:tc>
        <w:tc>
          <w:tcPr>
            <w:tcW w:w="761" w:type="pct"/>
            <w:tcBorders>
              <w:top w:val="dotted" w:sz="4" w:space="0" w:color="000000"/>
              <w:left w:val="dotted" w:sz="4" w:space="0" w:color="000000"/>
              <w:bottom w:val="dotted" w:sz="4" w:space="0" w:color="000000"/>
              <w:right w:val="dotted" w:sz="4" w:space="0" w:color="000000"/>
            </w:tcBorders>
            <w:vAlign w:val="center"/>
          </w:tcPr>
          <w:p w14:paraId="5631A200" w14:textId="4B45BCDD"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16.061</w:t>
            </w:r>
          </w:p>
        </w:tc>
      </w:tr>
      <w:tr w:rsidR="00D740CC" w:rsidRPr="00A62CDF" w14:paraId="1B7E0920"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09FE69FC" w14:textId="77777777" w:rsidR="00D740CC" w:rsidRPr="00A62CDF" w:rsidRDefault="00D740CC" w:rsidP="00D740CC">
            <w:pPr>
              <w:suppressAutoHyphens w:val="0"/>
              <w:jc w:val="both"/>
              <w:rPr>
                <w:rFonts w:ascii="Segoe UI" w:hAnsi="Segoe UI" w:cs="Segoe UI"/>
                <w:color w:val="7E7E7E"/>
                <w:sz w:val="16"/>
                <w:szCs w:val="16"/>
                <w:lang w:eastAsia="pt-BR"/>
              </w:rPr>
            </w:pPr>
            <w:r w:rsidRPr="00A62CDF">
              <w:rPr>
                <w:rFonts w:ascii="Segoe UI" w:hAnsi="Segoe UI" w:cs="Segoe UI"/>
                <w:color w:val="7E7E7E"/>
                <w:sz w:val="16"/>
                <w:szCs w:val="16"/>
                <w:lang w:eastAsia="pt-BR"/>
              </w:rPr>
              <w:t>Outros tributos</w:t>
            </w:r>
          </w:p>
        </w:tc>
        <w:tc>
          <w:tcPr>
            <w:tcW w:w="834" w:type="pct"/>
            <w:tcBorders>
              <w:top w:val="dotted" w:sz="4" w:space="0" w:color="000000"/>
              <w:left w:val="dotted" w:sz="4" w:space="0" w:color="000000"/>
              <w:bottom w:val="dotted" w:sz="4" w:space="0" w:color="000000"/>
              <w:right w:val="dotted" w:sz="4" w:space="0" w:color="000000"/>
            </w:tcBorders>
            <w:vAlign w:val="center"/>
          </w:tcPr>
          <w:p w14:paraId="003492E3" w14:textId="2A51AC92"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371</w:t>
            </w:r>
          </w:p>
        </w:tc>
        <w:tc>
          <w:tcPr>
            <w:tcW w:w="643" w:type="pct"/>
            <w:tcBorders>
              <w:top w:val="dotted" w:sz="4" w:space="0" w:color="000000"/>
              <w:left w:val="dotted" w:sz="4" w:space="0" w:color="000000"/>
              <w:bottom w:val="dotted" w:sz="4" w:space="0" w:color="000000"/>
              <w:right w:val="dotted" w:sz="4" w:space="0" w:color="000000"/>
            </w:tcBorders>
            <w:vAlign w:val="center"/>
          </w:tcPr>
          <w:p w14:paraId="7BF3B3A0" w14:textId="758789CF"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4F3F04ED" w14:textId="0EE3C023"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3FACCD71" w14:textId="316FC3F4"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63523D9E" w14:textId="231596E4"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761" w:type="pct"/>
            <w:tcBorders>
              <w:top w:val="dotted" w:sz="4" w:space="0" w:color="000000"/>
              <w:left w:val="dotted" w:sz="4" w:space="0" w:color="000000"/>
              <w:bottom w:val="dotted" w:sz="4" w:space="0" w:color="000000"/>
              <w:right w:val="dotted" w:sz="4" w:space="0" w:color="000000"/>
            </w:tcBorders>
            <w:vAlign w:val="center"/>
          </w:tcPr>
          <w:p w14:paraId="6512C0DF" w14:textId="59504524" w:rsidR="00D740CC" w:rsidRPr="00A62CDF" w:rsidRDefault="00D740CC" w:rsidP="00D740CC">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371</w:t>
            </w:r>
          </w:p>
        </w:tc>
      </w:tr>
      <w:tr w:rsidR="00D740CC" w:rsidRPr="00A62CDF" w14:paraId="0EDCEC01"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D30C97F" w14:textId="77777777" w:rsidR="00D740CC" w:rsidRPr="00A62CDF" w:rsidRDefault="00D740CC" w:rsidP="00D740CC">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Subtotal</w:t>
            </w:r>
          </w:p>
        </w:tc>
        <w:tc>
          <w:tcPr>
            <w:tcW w:w="834" w:type="pct"/>
            <w:tcBorders>
              <w:top w:val="dotted" w:sz="4" w:space="0" w:color="000000"/>
              <w:left w:val="dotted" w:sz="4" w:space="0" w:color="000000"/>
              <w:bottom w:val="dotted" w:sz="4" w:space="0" w:color="000000"/>
              <w:right w:val="dotted" w:sz="4" w:space="0" w:color="000000"/>
            </w:tcBorders>
            <w:vAlign w:val="center"/>
          </w:tcPr>
          <w:p w14:paraId="63AEE1CE" w14:textId="043AF934"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610.788</w:t>
            </w:r>
          </w:p>
        </w:tc>
        <w:tc>
          <w:tcPr>
            <w:tcW w:w="643" w:type="pct"/>
            <w:tcBorders>
              <w:top w:val="dotted" w:sz="4" w:space="0" w:color="000000"/>
              <w:left w:val="dotted" w:sz="4" w:space="0" w:color="000000"/>
              <w:bottom w:val="dotted" w:sz="4" w:space="0" w:color="000000"/>
              <w:right w:val="dotted" w:sz="4" w:space="0" w:color="000000"/>
            </w:tcBorders>
            <w:vAlign w:val="center"/>
          </w:tcPr>
          <w:p w14:paraId="47197F6A" w14:textId="1D3B47A7"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3839EEB5" w14:textId="44DF4581"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w:t>
            </w:r>
          </w:p>
        </w:tc>
        <w:tc>
          <w:tcPr>
            <w:tcW w:w="643" w:type="pct"/>
            <w:tcBorders>
              <w:top w:val="dotted" w:sz="4" w:space="0" w:color="000000"/>
              <w:left w:val="dotted" w:sz="4" w:space="0" w:color="000000"/>
              <w:bottom w:val="dotted" w:sz="4" w:space="0" w:color="000000"/>
              <w:right w:val="dotted" w:sz="4" w:space="0" w:color="000000"/>
            </w:tcBorders>
            <w:vAlign w:val="center"/>
          </w:tcPr>
          <w:p w14:paraId="2187707F" w14:textId="22661CFE"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w:t>
            </w:r>
          </w:p>
        </w:tc>
        <w:tc>
          <w:tcPr>
            <w:tcW w:w="644" w:type="pct"/>
            <w:tcBorders>
              <w:top w:val="dotted" w:sz="4" w:space="0" w:color="000000"/>
              <w:left w:val="dotted" w:sz="4" w:space="0" w:color="000000"/>
              <w:bottom w:val="dotted" w:sz="4" w:space="0" w:color="000000"/>
              <w:right w:val="dotted" w:sz="4" w:space="0" w:color="000000"/>
            </w:tcBorders>
            <w:vAlign w:val="center"/>
          </w:tcPr>
          <w:p w14:paraId="63F36A56" w14:textId="530A74E1"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19.904</w:t>
            </w:r>
          </w:p>
        </w:tc>
        <w:tc>
          <w:tcPr>
            <w:tcW w:w="761" w:type="pct"/>
            <w:tcBorders>
              <w:top w:val="dotted" w:sz="4" w:space="0" w:color="000000"/>
              <w:left w:val="dotted" w:sz="4" w:space="0" w:color="000000"/>
              <w:bottom w:val="dotted" w:sz="4" w:space="0" w:color="000000"/>
              <w:right w:val="dotted" w:sz="4" w:space="0" w:color="000000"/>
            </w:tcBorders>
            <w:vAlign w:val="center"/>
          </w:tcPr>
          <w:p w14:paraId="0C4359E9" w14:textId="5E639E4B" w:rsidR="00D740CC" w:rsidRPr="00A62CDF" w:rsidRDefault="00D740CC" w:rsidP="00D740CC">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630.692</w:t>
            </w:r>
          </w:p>
        </w:tc>
      </w:tr>
      <w:tr w:rsidR="00D740CC" w:rsidRPr="00A62CDF" w14:paraId="706F8C33" w14:textId="77777777" w:rsidTr="009D50FA">
        <w:trPr>
          <w:trHeight w:val="170"/>
        </w:trPr>
        <w:tc>
          <w:tcPr>
            <w:tcW w:w="832" w:type="pct"/>
            <w:tcBorders>
              <w:top w:val="dotted" w:sz="4" w:space="0" w:color="000000"/>
              <w:left w:val="dotted" w:sz="4" w:space="0" w:color="000000"/>
              <w:bottom w:val="dotted" w:sz="4" w:space="0" w:color="000000"/>
              <w:right w:val="dotted" w:sz="4" w:space="0" w:color="000000"/>
            </w:tcBorders>
            <w:vAlign w:val="center"/>
            <w:hideMark/>
          </w:tcPr>
          <w:p w14:paraId="4C56AA38" w14:textId="77777777" w:rsidR="00D740CC" w:rsidRPr="00A62CDF" w:rsidRDefault="00D740CC" w:rsidP="00D740CC">
            <w:pPr>
              <w:suppressAutoHyphens w:val="0"/>
              <w:jc w:val="both"/>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34" w:type="pct"/>
            <w:tcBorders>
              <w:top w:val="dotted" w:sz="4" w:space="0" w:color="000000"/>
              <w:left w:val="dotted" w:sz="4" w:space="0" w:color="000000"/>
              <w:bottom w:val="dotted" w:sz="4" w:space="0" w:color="000000"/>
              <w:right w:val="dotted" w:sz="4" w:space="0" w:color="000000"/>
            </w:tcBorders>
            <w:vAlign w:val="center"/>
          </w:tcPr>
          <w:p w14:paraId="33CD079A" w14:textId="13B51D06"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686.843</w:t>
            </w:r>
          </w:p>
        </w:tc>
        <w:tc>
          <w:tcPr>
            <w:tcW w:w="643" w:type="pct"/>
            <w:tcBorders>
              <w:top w:val="dotted" w:sz="4" w:space="0" w:color="000000"/>
              <w:left w:val="dotted" w:sz="4" w:space="0" w:color="000000"/>
              <w:bottom w:val="dotted" w:sz="4" w:space="0" w:color="000000"/>
              <w:right w:val="dotted" w:sz="4" w:space="0" w:color="000000"/>
            </w:tcBorders>
            <w:vAlign w:val="center"/>
          </w:tcPr>
          <w:p w14:paraId="5BA96FF1" w14:textId="48B3BE52"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12.427</w:t>
            </w:r>
          </w:p>
        </w:tc>
        <w:tc>
          <w:tcPr>
            <w:tcW w:w="643" w:type="pct"/>
            <w:tcBorders>
              <w:top w:val="dotted" w:sz="4" w:space="0" w:color="000000"/>
              <w:left w:val="dotted" w:sz="4" w:space="0" w:color="000000"/>
              <w:bottom w:val="dotted" w:sz="4" w:space="0" w:color="000000"/>
              <w:right w:val="dotted" w:sz="4" w:space="0" w:color="000000"/>
            </w:tcBorders>
            <w:vAlign w:val="center"/>
          </w:tcPr>
          <w:p w14:paraId="0E3857F5" w14:textId="394C123F"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(4.546)</w:t>
            </w:r>
          </w:p>
        </w:tc>
        <w:tc>
          <w:tcPr>
            <w:tcW w:w="643" w:type="pct"/>
            <w:tcBorders>
              <w:top w:val="dotted" w:sz="4" w:space="0" w:color="000000"/>
              <w:left w:val="dotted" w:sz="4" w:space="0" w:color="000000"/>
              <w:bottom w:val="dotted" w:sz="4" w:space="0" w:color="000000"/>
              <w:right w:val="dotted" w:sz="4" w:space="0" w:color="000000"/>
            </w:tcBorders>
            <w:vAlign w:val="center"/>
          </w:tcPr>
          <w:p w14:paraId="2292F898" w14:textId="54B7BB73"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(15.337)</w:t>
            </w:r>
          </w:p>
        </w:tc>
        <w:tc>
          <w:tcPr>
            <w:tcW w:w="644" w:type="pct"/>
            <w:tcBorders>
              <w:top w:val="dotted" w:sz="4" w:space="0" w:color="000000"/>
              <w:left w:val="dotted" w:sz="4" w:space="0" w:color="000000"/>
              <w:bottom w:val="dotted" w:sz="4" w:space="0" w:color="000000"/>
              <w:right w:val="dotted" w:sz="4" w:space="0" w:color="000000"/>
            </w:tcBorders>
            <w:vAlign w:val="center"/>
          </w:tcPr>
          <w:p w14:paraId="7B57A799" w14:textId="1B55A981"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27.155</w:t>
            </w:r>
          </w:p>
        </w:tc>
        <w:tc>
          <w:tcPr>
            <w:tcW w:w="761" w:type="pct"/>
            <w:tcBorders>
              <w:top w:val="dotted" w:sz="4" w:space="0" w:color="000000"/>
              <w:left w:val="dotted" w:sz="4" w:space="0" w:color="000000"/>
              <w:bottom w:val="dotted" w:sz="4" w:space="0" w:color="000000"/>
              <w:right w:val="dotted" w:sz="4" w:space="0" w:color="000000"/>
            </w:tcBorders>
            <w:vAlign w:val="center"/>
          </w:tcPr>
          <w:p w14:paraId="6CC58440" w14:textId="022CF1B2" w:rsidR="00D740CC" w:rsidRPr="00A62CDF" w:rsidRDefault="00D740CC" w:rsidP="00D740CC">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706.542</w:t>
            </w:r>
          </w:p>
        </w:tc>
      </w:tr>
    </w:tbl>
    <w:p w14:paraId="4D56C36E" w14:textId="77777777" w:rsidR="00477D34" w:rsidRPr="00C30CFF" w:rsidRDefault="00477D34" w:rsidP="00FA4D85">
      <w:pPr>
        <w:jc w:val="both"/>
        <w:rPr>
          <w:rFonts w:ascii="Segoe UI" w:hAnsi="Segoe UI" w:cs="Segoe UI"/>
          <w:sz w:val="20"/>
        </w:rPr>
      </w:pPr>
    </w:p>
    <w:p w14:paraId="0F64FD98"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45B5FFE" w14:textId="77777777" w:rsidR="00767FD8" w:rsidRPr="00C30CFF" w:rsidRDefault="00767FD8" w:rsidP="007503C2">
      <w:pPr>
        <w:jc w:val="both"/>
        <w:rPr>
          <w:rFonts w:ascii="Segoe UI" w:hAnsi="Segoe UI" w:cs="Segoe UI"/>
          <w:color w:val="7E7E7E"/>
          <w:sz w:val="20"/>
        </w:rPr>
      </w:pPr>
    </w:p>
    <w:p w14:paraId="1A714983" w14:textId="5037DA0C"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a.1) Contingências trabalhistas</w:t>
      </w:r>
    </w:p>
    <w:p w14:paraId="071DD486" w14:textId="77777777" w:rsidR="007503C2" w:rsidRPr="00C30CFF" w:rsidRDefault="007503C2" w:rsidP="007503C2">
      <w:pPr>
        <w:pStyle w:val="Recuodecorpodetexto"/>
        <w:rPr>
          <w:rFonts w:ascii="Segoe UI" w:hAnsi="Segoe UI" w:cs="Segoe UI"/>
          <w:color w:val="7E7E7E"/>
          <w:sz w:val="20"/>
          <w:szCs w:val="20"/>
        </w:rPr>
      </w:pPr>
    </w:p>
    <w:p w14:paraId="1E6ED96C"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1D97B551" w14:textId="77777777" w:rsidR="007503C2" w:rsidRPr="00C30CFF" w:rsidRDefault="007503C2" w:rsidP="007503C2">
      <w:pPr>
        <w:jc w:val="both"/>
        <w:rPr>
          <w:rFonts w:ascii="Segoe UI" w:hAnsi="Segoe UI" w:cs="Segoe UI"/>
          <w:color w:val="7E7E7E"/>
          <w:sz w:val="20"/>
        </w:rPr>
      </w:pPr>
    </w:p>
    <w:p w14:paraId="601396ED" w14:textId="46E3BDF4" w:rsidR="007503C2" w:rsidRDefault="007503C2" w:rsidP="007503C2">
      <w:pPr>
        <w:jc w:val="both"/>
        <w:rPr>
          <w:rFonts w:ascii="Segoe UI" w:hAnsi="Segoe UI" w:cs="Segoe UI"/>
          <w:color w:val="7E7E7E"/>
          <w:sz w:val="20"/>
        </w:rPr>
      </w:pPr>
      <w:r w:rsidRPr="00C30CFF">
        <w:rPr>
          <w:rFonts w:ascii="Segoe UI" w:hAnsi="Segoe UI" w:cs="Segoe UI"/>
          <w:color w:val="7E7E7E"/>
          <w:sz w:val="20"/>
        </w:rPr>
        <w:t>As provisões são atualizadas mensalmente com inclusão do índice TR (taxa referencial) e incidência de juros legais de 1% a.m. ou pela taxa SELIC em conformidade com a ADC 58 e 59 do STF.</w:t>
      </w:r>
    </w:p>
    <w:p w14:paraId="29FB1B6C" w14:textId="1A8E2803" w:rsidR="0020420C" w:rsidRDefault="0020420C" w:rsidP="007503C2">
      <w:pPr>
        <w:jc w:val="both"/>
        <w:rPr>
          <w:rFonts w:ascii="Segoe UI" w:hAnsi="Segoe UI" w:cs="Segoe UI"/>
          <w:color w:val="7E7E7E"/>
          <w:sz w:val="20"/>
        </w:rPr>
      </w:pPr>
    </w:p>
    <w:p w14:paraId="5AA1B7A1" w14:textId="002B8250" w:rsidR="0020420C" w:rsidRDefault="0020420C" w:rsidP="007503C2">
      <w:pPr>
        <w:jc w:val="both"/>
        <w:rPr>
          <w:rFonts w:ascii="Segoe UI" w:hAnsi="Segoe UI" w:cs="Segoe UI"/>
          <w:color w:val="7E7E7E"/>
          <w:sz w:val="20"/>
        </w:rPr>
      </w:pPr>
    </w:p>
    <w:p w14:paraId="2032F149" w14:textId="77777777" w:rsidR="0020420C" w:rsidRPr="00C30CFF" w:rsidRDefault="0020420C" w:rsidP="007503C2">
      <w:pPr>
        <w:jc w:val="both"/>
        <w:rPr>
          <w:rFonts w:ascii="Segoe UI" w:hAnsi="Segoe UI" w:cs="Segoe UI"/>
          <w:color w:val="7E7E7E"/>
          <w:sz w:val="20"/>
          <w:lang w:eastAsia="pt-BR"/>
        </w:rPr>
      </w:pPr>
    </w:p>
    <w:p w14:paraId="62073408" w14:textId="5148E513" w:rsidR="00BE3C59" w:rsidRPr="00C30CFF" w:rsidRDefault="00BE3C59">
      <w:pPr>
        <w:suppressAutoHyphens w:val="0"/>
        <w:rPr>
          <w:rFonts w:ascii="Segoe UI" w:hAnsi="Segoe UI" w:cs="Segoe UI"/>
          <w:color w:val="7E7E7E"/>
          <w:sz w:val="20"/>
        </w:rPr>
      </w:pPr>
    </w:p>
    <w:p w14:paraId="61C09879" w14:textId="0E03690D" w:rsidR="007503C2" w:rsidRPr="00C30CFF" w:rsidRDefault="007503C2" w:rsidP="007503C2">
      <w:pPr>
        <w:pStyle w:val="WW-Corpodetexto31111"/>
        <w:rPr>
          <w:rFonts w:ascii="Segoe UI" w:hAnsi="Segoe UI" w:cs="Segoe UI"/>
          <w:color w:val="7E7E7E"/>
          <w:sz w:val="20"/>
        </w:rPr>
      </w:pPr>
      <w:r w:rsidRPr="00C30CFF">
        <w:rPr>
          <w:rFonts w:ascii="Segoe UI" w:hAnsi="Segoe UI" w:cs="Segoe UI"/>
          <w:color w:val="7E7E7E"/>
          <w:sz w:val="20"/>
        </w:rPr>
        <w:lastRenderedPageBreak/>
        <w:t>a.2) Contingências cíveis</w:t>
      </w:r>
    </w:p>
    <w:p w14:paraId="34A65391" w14:textId="77777777" w:rsidR="007503C2" w:rsidRPr="00C30CFF" w:rsidRDefault="007503C2" w:rsidP="007503C2">
      <w:pPr>
        <w:pStyle w:val="WW-Corpodetexto31111"/>
        <w:rPr>
          <w:rFonts w:ascii="Segoe UI" w:hAnsi="Segoe UI" w:cs="Segoe UI"/>
          <w:b/>
          <w:bCs/>
          <w:color w:val="7E7E7E"/>
          <w:sz w:val="20"/>
        </w:rPr>
      </w:pPr>
    </w:p>
    <w:p w14:paraId="6BE0B3F2" w14:textId="77777777" w:rsidR="007503C2" w:rsidRPr="00C30CFF" w:rsidRDefault="007503C2" w:rsidP="007503C2">
      <w:pPr>
        <w:pStyle w:val="WW-Corpodetexto31111"/>
        <w:rPr>
          <w:rFonts w:ascii="Segoe UI" w:hAnsi="Segoe UI" w:cs="Segoe UI"/>
          <w:color w:val="7E7E7E"/>
          <w:sz w:val="20"/>
        </w:rPr>
      </w:pPr>
      <w:r w:rsidRPr="00C30CFF">
        <w:rPr>
          <w:rFonts w:ascii="Segoe UI" w:hAnsi="Segoe UI" w:cs="Segoe UI"/>
          <w:color w:val="7E7E7E"/>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66435B0" w14:textId="77777777" w:rsidR="007503C2" w:rsidRPr="00C30CFF" w:rsidRDefault="007503C2" w:rsidP="007503C2">
      <w:pPr>
        <w:pStyle w:val="WW-Corpodetexto31111"/>
        <w:rPr>
          <w:rFonts w:ascii="Segoe UI" w:hAnsi="Segoe UI" w:cs="Segoe UI"/>
          <w:color w:val="7E7E7E"/>
          <w:sz w:val="20"/>
        </w:rPr>
      </w:pPr>
    </w:p>
    <w:p w14:paraId="6D6C74A1" w14:textId="1D3788D4" w:rsidR="007503C2" w:rsidRPr="00C30CFF" w:rsidRDefault="007503C2" w:rsidP="007503C2">
      <w:pPr>
        <w:pStyle w:val="WW-Corpodetexto31111"/>
        <w:rPr>
          <w:rFonts w:ascii="Segoe UI" w:hAnsi="Segoe UI" w:cs="Segoe UI"/>
          <w:color w:val="7E7E7E"/>
          <w:sz w:val="20"/>
        </w:rPr>
      </w:pPr>
      <w:r w:rsidRPr="00C30CFF">
        <w:rPr>
          <w:rFonts w:ascii="Segoe UI" w:hAnsi="Segoe UI" w:cs="Segoe UI"/>
          <w:color w:val="7E7E7E"/>
          <w:sz w:val="20"/>
        </w:rPr>
        <w:t>As provisões são atualizadas mensalmente com inclusão do índice INPC (Índice Nacional de Preços ao Consumidor) e incidência de juros legais de 1% a.m.</w:t>
      </w:r>
    </w:p>
    <w:p w14:paraId="7688FE62" w14:textId="77777777" w:rsidR="00670BEC" w:rsidRPr="00C30CFF" w:rsidRDefault="00670BEC" w:rsidP="007503C2">
      <w:pPr>
        <w:pStyle w:val="WW-Corpodetexto31111"/>
        <w:rPr>
          <w:rFonts w:ascii="Segoe UI" w:hAnsi="Segoe UI" w:cs="Segoe UI"/>
          <w:color w:val="7E7E7E"/>
          <w:sz w:val="20"/>
        </w:rPr>
      </w:pPr>
    </w:p>
    <w:p w14:paraId="0190F317" w14:textId="30035038" w:rsidR="007503C2" w:rsidRPr="00C30CFF" w:rsidRDefault="007503C2" w:rsidP="007503C2">
      <w:pPr>
        <w:pStyle w:val="WW-Corpodetexto31111"/>
        <w:rPr>
          <w:rFonts w:ascii="Segoe UI" w:hAnsi="Segoe UI" w:cs="Segoe UI"/>
          <w:color w:val="7E7E7E"/>
          <w:sz w:val="20"/>
        </w:rPr>
      </w:pPr>
      <w:r w:rsidRPr="00C30CFF">
        <w:rPr>
          <w:rFonts w:ascii="Segoe UI" w:hAnsi="Segoe UI" w:cs="Segoe UI"/>
          <w:color w:val="7E7E7E"/>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47D1CACA" w14:textId="77777777" w:rsidR="00670BEC" w:rsidRPr="00C30CFF" w:rsidRDefault="00670BEC" w:rsidP="00670BEC">
      <w:pPr>
        <w:jc w:val="both"/>
        <w:rPr>
          <w:rFonts w:ascii="Segoe UI" w:hAnsi="Segoe UI" w:cs="Segoe UI"/>
          <w:color w:val="7E7E7E"/>
          <w:sz w:val="20"/>
        </w:rPr>
      </w:pPr>
    </w:p>
    <w:p w14:paraId="565D85CB" w14:textId="62276378" w:rsidR="00670BEC" w:rsidRPr="00C30CFF" w:rsidRDefault="00670BEC" w:rsidP="00670BEC">
      <w:pPr>
        <w:pStyle w:val="WW-Corpodetexto31111"/>
        <w:rPr>
          <w:rFonts w:ascii="Segoe UI" w:hAnsi="Segoe UI" w:cs="Segoe UI"/>
          <w:color w:val="7E7E7E"/>
          <w:sz w:val="20"/>
        </w:rPr>
      </w:pPr>
      <w:r w:rsidRPr="00C30CFF">
        <w:rPr>
          <w:rFonts w:ascii="Segoe UI" w:hAnsi="Segoe UI" w:cs="Segoe UI"/>
          <w:color w:val="7E7E7E"/>
          <w:sz w:val="20"/>
        </w:rPr>
        <w:t>a.3) Contingências previdenciárias</w:t>
      </w:r>
    </w:p>
    <w:p w14:paraId="5CE2917D" w14:textId="77777777" w:rsidR="00670BEC" w:rsidRPr="00C30CFF" w:rsidRDefault="00670BEC" w:rsidP="00670BEC">
      <w:pPr>
        <w:pStyle w:val="Textodecomentrio2"/>
        <w:jc w:val="both"/>
        <w:rPr>
          <w:rFonts w:ascii="Segoe UI" w:hAnsi="Segoe UI" w:cs="Segoe UI"/>
          <w:color w:val="7E7E7E"/>
          <w:szCs w:val="20"/>
        </w:rPr>
      </w:pPr>
    </w:p>
    <w:p w14:paraId="7AF452F4" w14:textId="77777777" w:rsidR="00670BEC" w:rsidRPr="00C30CFF" w:rsidRDefault="00670BEC" w:rsidP="00670BEC">
      <w:pPr>
        <w:jc w:val="both"/>
        <w:rPr>
          <w:rFonts w:ascii="Segoe UI" w:hAnsi="Segoe UI" w:cs="Segoe UI"/>
          <w:color w:val="7E7E7E"/>
          <w:sz w:val="20"/>
        </w:rPr>
      </w:pPr>
      <w:r w:rsidRPr="00C30CFF">
        <w:rPr>
          <w:rFonts w:ascii="Segoe UI" w:hAnsi="Segoe UI" w:cs="Segoe UI"/>
          <w:color w:val="7E7E7E"/>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0A1F6616" w14:textId="77777777" w:rsidR="00670BEC" w:rsidRPr="00C30CFF" w:rsidRDefault="00670BEC" w:rsidP="00670BEC">
      <w:pPr>
        <w:jc w:val="both"/>
        <w:rPr>
          <w:rFonts w:ascii="Segoe UI" w:hAnsi="Segoe UI" w:cs="Segoe UI"/>
          <w:color w:val="7E7E7E"/>
          <w:sz w:val="20"/>
        </w:rPr>
      </w:pPr>
    </w:p>
    <w:p w14:paraId="719C0ED0" w14:textId="7300A934" w:rsidR="00670BEC" w:rsidRPr="00C30CFF" w:rsidRDefault="00670BEC" w:rsidP="00670BEC">
      <w:pPr>
        <w:jc w:val="both"/>
        <w:rPr>
          <w:rFonts w:ascii="Segoe UI" w:hAnsi="Segoe UI" w:cs="Segoe UI"/>
          <w:color w:val="7E7E7E"/>
          <w:sz w:val="20"/>
        </w:rPr>
      </w:pPr>
      <w:r w:rsidRPr="00C30CFF">
        <w:rPr>
          <w:rFonts w:ascii="Segoe UI" w:hAnsi="Segoe UI" w:cs="Segoe UI"/>
          <w:color w:val="7E7E7E"/>
          <w:sz w:val="20"/>
        </w:rPr>
        <w:t>INSS – PLR: Outras autuações da Receita Federal do Brasil são objeto de discussão na esfera administrativa. Uma delas refere-se às contribuições previdenciárias patronal (INSS) supostamente devidas sobre a participação nos lucros e resultados pagos aos empregados do Banco.</w:t>
      </w:r>
    </w:p>
    <w:p w14:paraId="592E6081" w14:textId="77777777" w:rsidR="006A28C8" w:rsidRPr="00C30CFF" w:rsidRDefault="006A28C8" w:rsidP="007503C2">
      <w:pPr>
        <w:pStyle w:val="WW-Corpodetexto31111"/>
        <w:rPr>
          <w:rFonts w:ascii="Segoe UI" w:hAnsi="Segoe UI" w:cs="Segoe UI"/>
          <w:color w:val="7E7E7E"/>
          <w:sz w:val="20"/>
        </w:rPr>
      </w:pPr>
    </w:p>
    <w:p w14:paraId="60287FC6" w14:textId="4AA6F89E" w:rsidR="007503C2" w:rsidRPr="00C30CFF" w:rsidRDefault="007503C2" w:rsidP="007503C2">
      <w:pPr>
        <w:pStyle w:val="WW-Corpodetexto31111"/>
        <w:rPr>
          <w:rFonts w:ascii="Segoe UI" w:hAnsi="Segoe UI" w:cs="Segoe UI"/>
          <w:color w:val="7E7E7E"/>
          <w:sz w:val="20"/>
        </w:rPr>
      </w:pPr>
      <w:r w:rsidRPr="00C30CFF">
        <w:rPr>
          <w:rFonts w:ascii="Segoe UI" w:hAnsi="Segoe UI" w:cs="Segoe UI"/>
          <w:color w:val="7E7E7E"/>
          <w:sz w:val="20"/>
        </w:rPr>
        <w:t>a.</w:t>
      </w:r>
      <w:r w:rsidR="00670BEC" w:rsidRPr="00C30CFF">
        <w:rPr>
          <w:rFonts w:ascii="Segoe UI" w:hAnsi="Segoe UI" w:cs="Segoe UI"/>
          <w:color w:val="7E7E7E"/>
          <w:sz w:val="20"/>
        </w:rPr>
        <w:t>4</w:t>
      </w:r>
      <w:r w:rsidRPr="00C30CFF">
        <w:rPr>
          <w:rFonts w:ascii="Segoe UI" w:hAnsi="Segoe UI" w:cs="Segoe UI"/>
          <w:color w:val="7E7E7E"/>
          <w:sz w:val="20"/>
        </w:rPr>
        <w:t>) Obrigações legais (contingências fiscais)</w:t>
      </w:r>
    </w:p>
    <w:p w14:paraId="0CBACA4D" w14:textId="77777777" w:rsidR="007503C2" w:rsidRPr="00C30CFF" w:rsidRDefault="007503C2" w:rsidP="007503C2">
      <w:pPr>
        <w:pStyle w:val="WW-Corpodetexto31111"/>
        <w:rPr>
          <w:rFonts w:ascii="Segoe UI" w:hAnsi="Segoe UI" w:cs="Segoe UI"/>
          <w:color w:val="7E7E7E"/>
          <w:sz w:val="20"/>
        </w:rPr>
      </w:pPr>
    </w:p>
    <w:p w14:paraId="74EFB566"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As contingências referem-se, basicamente, à Contribuição Social sobre o Lucro Líquido e a contestações judiciais de autos de infração.</w:t>
      </w:r>
    </w:p>
    <w:p w14:paraId="2B0F0A8F" w14:textId="77777777" w:rsidR="007503C2" w:rsidRPr="00C30CFF" w:rsidRDefault="007503C2" w:rsidP="007503C2">
      <w:pPr>
        <w:jc w:val="both"/>
        <w:rPr>
          <w:rFonts w:ascii="Segoe UI" w:hAnsi="Segoe UI" w:cs="Segoe UI"/>
          <w:color w:val="7E7E7E"/>
          <w:sz w:val="20"/>
        </w:rPr>
      </w:pPr>
    </w:p>
    <w:p w14:paraId="7B14D734" w14:textId="26A7C38E"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 xml:space="preserve">Contribuição Social sobre o Lucro Líquido – CSLL: O Banco contesta, administrativa e judicialmente, os autos de infrações lavrados pela Secretaria da Receita Federal do Brasil, por conta do não recolhimento da CSLL, instituída pela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7.689/1988, respaldado em ação judicial que transitou em julgado em 18.02.1992, desobrigando-o do recolhimento da referida contribuição. Em razão da inobservância da tese da coisa julgada, o BR</w:t>
      </w:r>
      <w:r w:rsidR="00B14E5B" w:rsidRPr="00C30CFF">
        <w:rPr>
          <w:rFonts w:ascii="Segoe UI" w:hAnsi="Segoe UI" w:cs="Segoe UI"/>
          <w:color w:val="7E7E7E"/>
          <w:sz w:val="20"/>
        </w:rPr>
        <w:t>B ajuizou a ação anulatória,</w:t>
      </w:r>
      <w:r w:rsidRPr="00C30CFF">
        <w:rPr>
          <w:rFonts w:ascii="Segoe UI" w:hAnsi="Segoe UI" w:cs="Segoe UI"/>
          <w:color w:val="7E7E7E"/>
          <w:sz w:val="20"/>
        </w:rPr>
        <w:t xml:space="preserve"> em trâmite na 6ª Vara Federal de Brasília, que visa anular as exações da Receita.</w:t>
      </w:r>
    </w:p>
    <w:p w14:paraId="6990DC20" w14:textId="77777777" w:rsidR="007503C2" w:rsidRPr="00C30CFF" w:rsidRDefault="007503C2" w:rsidP="007503C2">
      <w:pPr>
        <w:jc w:val="both"/>
        <w:rPr>
          <w:rFonts w:ascii="Segoe UI" w:hAnsi="Segoe UI" w:cs="Segoe UI"/>
          <w:color w:val="7E7E7E"/>
          <w:sz w:val="20"/>
        </w:rPr>
      </w:pPr>
    </w:p>
    <w:p w14:paraId="7559A9BD" w14:textId="099DE0B1"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A BRB-DTVM e a Financeira BRB discutiam judicialmente a Contribuição Social sobre o Lucro Líquido - CSLL, por meio d</w:t>
      </w:r>
      <w:r w:rsidR="00B14E5B" w:rsidRPr="00C30CFF">
        <w:rPr>
          <w:rFonts w:ascii="Segoe UI" w:hAnsi="Segoe UI" w:cs="Segoe UI"/>
          <w:color w:val="7E7E7E"/>
          <w:sz w:val="20"/>
        </w:rPr>
        <w:t>e</w:t>
      </w:r>
      <w:r w:rsidRPr="00C30CFF">
        <w:rPr>
          <w:rFonts w:ascii="Segoe UI" w:hAnsi="Segoe UI" w:cs="Segoe UI"/>
          <w:color w:val="7E7E7E"/>
          <w:sz w:val="20"/>
        </w:rPr>
        <w:t xml:space="preserve"> ação ordinária em trâmite na 22ª Vara Federal da Seção Judiciária de Brasília, na qual postulavam a ilegalidade e a inconstitucionalidade da exigência da CSLL de pessoas jurídicas que não são empregadoras.</w:t>
      </w:r>
    </w:p>
    <w:p w14:paraId="0BD1AA01" w14:textId="77777777" w:rsidR="007503C2" w:rsidRPr="00C30CFF" w:rsidRDefault="007503C2" w:rsidP="007503C2">
      <w:pPr>
        <w:jc w:val="both"/>
        <w:rPr>
          <w:rFonts w:ascii="Segoe UI" w:hAnsi="Segoe UI" w:cs="Segoe UI"/>
          <w:color w:val="7E7E7E"/>
          <w:sz w:val="20"/>
        </w:rPr>
      </w:pPr>
    </w:p>
    <w:p w14:paraId="0573A309"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 xml:space="preserve">Com a adesão ao programa de benefício fiscal instituído pela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11.941/2009 e as baixas contábeis dos depósitos judiciais da Contribuição Social sobre o Lucro Líquido - CSLL e das respectivas provisões para perdas a Financeira BRB e a BRB-DTVM aguardam levantamento do saldo remanescente.</w:t>
      </w:r>
    </w:p>
    <w:p w14:paraId="40424C5D" w14:textId="77777777" w:rsidR="007503C2" w:rsidRPr="00C30CFF" w:rsidRDefault="007503C2" w:rsidP="007503C2">
      <w:pPr>
        <w:jc w:val="both"/>
        <w:rPr>
          <w:rFonts w:ascii="Segoe UI" w:hAnsi="Segoe UI" w:cs="Segoe UI"/>
          <w:color w:val="7E7E7E"/>
          <w:sz w:val="20"/>
        </w:rPr>
      </w:pPr>
    </w:p>
    <w:p w14:paraId="4A785930" w14:textId="277018E8"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Salário Educação: A discussão judicial instaurada com o Fundo Nacional de Desenvolvimento da Educação – FNDE contesta a aplicação de multas em desfavor do BRB em decorrência de supostos atrasos nos recolhimentos referentes ao Salário Educação</w:t>
      </w:r>
      <w:r w:rsidR="00B14E5B" w:rsidRPr="00C30CFF">
        <w:rPr>
          <w:rFonts w:ascii="Segoe UI" w:hAnsi="Segoe UI" w:cs="Segoe UI"/>
          <w:color w:val="7E7E7E"/>
          <w:sz w:val="20"/>
        </w:rPr>
        <w:t>.</w:t>
      </w:r>
    </w:p>
    <w:p w14:paraId="06025245" w14:textId="77777777" w:rsidR="007503C2" w:rsidRPr="00C30CFF" w:rsidRDefault="007503C2" w:rsidP="007503C2">
      <w:pPr>
        <w:jc w:val="both"/>
        <w:rPr>
          <w:rFonts w:ascii="Segoe UI" w:hAnsi="Segoe UI" w:cs="Segoe UI"/>
          <w:color w:val="7E7E7E"/>
          <w:sz w:val="20"/>
        </w:rPr>
      </w:pPr>
    </w:p>
    <w:p w14:paraId="221ACDA7" w14:textId="7EEA4C7D"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lastRenderedPageBreak/>
        <w:t xml:space="preserve">IRPJ: Em reavaliação dos processos tributários, especificamente no que tange à autuação oriunda de Termo de Verificação Fiscal, iniciado em 19.12.2007, consoante Mandado de Procedimento Fiscal da Receita Federal do Brasil, na parte que trata do IRPJ – Imposto de Renda da Pessoa Jurídica, decidiu-se pela alteração da probabilidade de perda, alterando-a de possível para provável. O débito é discutido na ação Anulatória em trâmite na 6ª Vara da Seção Judiciária de Brasília, julgada procedente em </w:t>
      </w:r>
      <w:r w:rsidR="00B14E5B" w:rsidRPr="00C30CFF">
        <w:rPr>
          <w:rFonts w:ascii="Segoe UI" w:hAnsi="Segoe UI" w:cs="Segoe UI"/>
          <w:color w:val="7E7E7E"/>
          <w:sz w:val="20"/>
        </w:rPr>
        <w:t>setembro d</w:t>
      </w:r>
      <w:r w:rsidRPr="00C30CFF">
        <w:rPr>
          <w:rFonts w:ascii="Segoe UI" w:hAnsi="Segoe UI" w:cs="Segoe UI"/>
          <w:color w:val="7E7E7E"/>
          <w:sz w:val="20"/>
        </w:rPr>
        <w:t>e 2018. Apesar da procedência, foi mantido provisionamento do valor atualizado.</w:t>
      </w:r>
    </w:p>
    <w:p w14:paraId="32E4AB5A" w14:textId="77777777" w:rsidR="00C3232B" w:rsidRPr="00C30CFF" w:rsidRDefault="00C3232B" w:rsidP="001E0BCA">
      <w:pPr>
        <w:jc w:val="both"/>
        <w:rPr>
          <w:rFonts w:ascii="Segoe UI" w:hAnsi="Segoe UI" w:cs="Segoe UI"/>
          <w:color w:val="7E7E7E"/>
          <w:sz w:val="20"/>
        </w:rPr>
      </w:pPr>
    </w:p>
    <w:p w14:paraId="7E5519A9" w14:textId="77777777" w:rsidR="00F01246" w:rsidRPr="00C30CFF" w:rsidRDefault="00F01246" w:rsidP="00FA4D85">
      <w:pPr>
        <w:numPr>
          <w:ilvl w:val="0"/>
          <w:numId w:val="5"/>
        </w:numPr>
        <w:ind w:left="0" w:firstLine="0"/>
        <w:jc w:val="both"/>
        <w:rPr>
          <w:rFonts w:ascii="Segoe UI" w:hAnsi="Segoe UI" w:cs="Segoe UI"/>
          <w:color w:val="7E7E7E"/>
        </w:rPr>
      </w:pPr>
      <w:r w:rsidRPr="00C30CFF">
        <w:rPr>
          <w:rFonts w:ascii="Segoe UI" w:hAnsi="Segoe UI" w:cs="Segoe UI"/>
          <w:color w:val="7E7E7E"/>
          <w:sz w:val="20"/>
        </w:rPr>
        <w:t>Contingências de risco possível</w:t>
      </w:r>
    </w:p>
    <w:p w14:paraId="21C6726A" w14:textId="77777777" w:rsidR="00F01246" w:rsidRPr="00C30CFF" w:rsidRDefault="00F01246" w:rsidP="00675DEB">
      <w:pPr>
        <w:ind w:left="36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59"/>
        <w:gridCol w:w="1770"/>
        <w:gridCol w:w="1768"/>
        <w:gridCol w:w="1660"/>
        <w:gridCol w:w="1437"/>
      </w:tblGrid>
      <w:tr w:rsidR="00E97942" w:rsidRPr="00A62CDF" w14:paraId="4F921A46" w14:textId="77777777" w:rsidTr="00670BEC">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B574F83" w14:textId="77777777" w:rsidR="00E97942" w:rsidRPr="00A62CDF" w:rsidRDefault="00E97942"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r>
      <w:tr w:rsidR="00E97942" w:rsidRPr="00A62CDF" w14:paraId="45182A3E" w14:textId="77777777" w:rsidTr="00670BEC">
        <w:trPr>
          <w:trHeight w:val="170"/>
          <w:tblHeader/>
        </w:trPr>
        <w:tc>
          <w:tcPr>
            <w:tcW w:w="1746" w:type="pct"/>
            <w:vMerge w:val="restart"/>
            <w:tcBorders>
              <w:top w:val="dotted" w:sz="4" w:space="0" w:color="000000"/>
              <w:left w:val="dotted" w:sz="4" w:space="0" w:color="000000"/>
              <w:bottom w:val="dotted" w:sz="4" w:space="0" w:color="000000"/>
              <w:right w:val="dotted" w:sz="4" w:space="0" w:color="000000"/>
            </w:tcBorders>
            <w:vAlign w:val="center"/>
            <w:hideMark/>
          </w:tcPr>
          <w:p w14:paraId="3306C66C" w14:textId="77777777" w:rsidR="00E97942" w:rsidRPr="00A62CDF" w:rsidRDefault="00E97942" w:rsidP="00E97942">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Natureza</w:t>
            </w:r>
          </w:p>
        </w:tc>
        <w:tc>
          <w:tcPr>
            <w:tcW w:w="1735" w:type="pct"/>
            <w:gridSpan w:val="2"/>
            <w:tcBorders>
              <w:top w:val="dotted" w:sz="4" w:space="0" w:color="000000"/>
              <w:left w:val="dotted" w:sz="4" w:space="0" w:color="000000"/>
              <w:bottom w:val="dotted" w:sz="4" w:space="0" w:color="000000"/>
              <w:right w:val="dotted" w:sz="4" w:space="0" w:color="000000"/>
            </w:tcBorders>
            <w:vAlign w:val="center"/>
            <w:hideMark/>
          </w:tcPr>
          <w:p w14:paraId="25F6F2A8" w14:textId="3DAE245B" w:rsidR="00E97942" w:rsidRPr="00A62CDF" w:rsidRDefault="00F0045B"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519" w:type="pct"/>
            <w:gridSpan w:val="2"/>
            <w:tcBorders>
              <w:top w:val="dotted" w:sz="4" w:space="0" w:color="000000"/>
              <w:left w:val="dotted" w:sz="4" w:space="0" w:color="000000"/>
              <w:bottom w:val="dotted" w:sz="4" w:space="0" w:color="000000"/>
              <w:right w:val="dotted" w:sz="4" w:space="0" w:color="000000"/>
            </w:tcBorders>
            <w:vAlign w:val="center"/>
            <w:hideMark/>
          </w:tcPr>
          <w:p w14:paraId="0DC7CD35" w14:textId="7A9C6592" w:rsidR="00E97942" w:rsidRPr="00A62CDF" w:rsidRDefault="00A82C8B"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E97942" w:rsidRPr="00A62CDF" w14:paraId="440BF90B" w14:textId="77777777" w:rsidTr="00670BEC">
        <w:trPr>
          <w:trHeight w:val="170"/>
          <w:tblHeader/>
        </w:trPr>
        <w:tc>
          <w:tcPr>
            <w:tcW w:w="1746" w:type="pct"/>
            <w:vMerge/>
            <w:tcBorders>
              <w:top w:val="dotted" w:sz="4" w:space="0" w:color="000000"/>
              <w:left w:val="dotted" w:sz="4" w:space="0" w:color="000000"/>
              <w:bottom w:val="dotted" w:sz="4" w:space="0" w:color="000000"/>
              <w:right w:val="dotted" w:sz="4" w:space="0" w:color="000000"/>
            </w:tcBorders>
            <w:vAlign w:val="center"/>
            <w:hideMark/>
          </w:tcPr>
          <w:p w14:paraId="4B196B02" w14:textId="77777777" w:rsidR="00E97942" w:rsidRPr="00A62CDF" w:rsidRDefault="00E97942" w:rsidP="00E97942">
            <w:pPr>
              <w:suppressAutoHyphens w:val="0"/>
              <w:rPr>
                <w:rFonts w:ascii="Segoe UI" w:hAnsi="Segoe UI" w:cs="Segoe UI"/>
                <w:b/>
                <w:bCs/>
                <w:color w:val="009FE2"/>
                <w:sz w:val="16"/>
                <w:szCs w:val="16"/>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92B0771" w14:textId="77777777" w:rsidR="00E97942" w:rsidRPr="00A62CDF" w:rsidRDefault="00E97942"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Quantidade</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72C93A1D" w14:textId="77777777" w:rsidR="00E97942" w:rsidRPr="00A62CDF" w:rsidRDefault="00E97942"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CC74FFD" w14:textId="77777777" w:rsidR="00E97942" w:rsidRPr="00A62CDF" w:rsidRDefault="00E97942"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Quantidade</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55474A6" w14:textId="77777777" w:rsidR="00E97942" w:rsidRPr="00A62CDF" w:rsidRDefault="00E97942" w:rsidP="00E97942">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w:t>
            </w:r>
          </w:p>
        </w:tc>
      </w:tr>
      <w:tr w:rsidR="00F8228B" w:rsidRPr="00A62CDF" w14:paraId="0598C720"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1A5DF4D6" w14:textId="77777777" w:rsidR="00F8228B" w:rsidRPr="00A62CDF" w:rsidRDefault="00F8228B" w:rsidP="00F8228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Cível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186876B" w14:textId="4449CA92"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64</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105C6E6" w14:textId="6EA47C73"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91.289</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15AC33C8" w14:textId="0D8D4DA8"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0A4B4B6A" w14:textId="0273E4CE"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79.942</w:t>
            </w:r>
          </w:p>
        </w:tc>
      </w:tr>
      <w:tr w:rsidR="00F8228B" w:rsidRPr="00A62CDF" w14:paraId="69B9B847"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511BD125" w14:textId="77777777" w:rsidR="00F8228B" w:rsidRPr="00A62CDF" w:rsidRDefault="00F8228B" w:rsidP="00F8228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Trabalhista</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33334CF6" w14:textId="405A0B47"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21C4F02" w14:textId="26A83208"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8.776</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30FF12C" w14:textId="58DD13B2"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35A3D89C" w14:textId="02ACA080"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937</w:t>
            </w:r>
          </w:p>
        </w:tc>
      </w:tr>
      <w:tr w:rsidR="00F8228B" w:rsidRPr="00A62CDF" w14:paraId="074CB2F0"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14DF734E" w14:textId="77777777" w:rsidR="00F8228B" w:rsidRPr="00A62CDF" w:rsidRDefault="00F8228B" w:rsidP="00F8228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Fiscal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B57464F" w14:textId="57E007C2"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3E312FC6" w14:textId="5254AE9A"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11.425</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00028810" w14:textId="097743C9"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C2A8C13" w14:textId="4DFA530A" w:rsidR="00F8228B" w:rsidRPr="00A62CDF" w:rsidRDefault="00F8228B" w:rsidP="00F8228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10.806</w:t>
            </w:r>
          </w:p>
        </w:tc>
      </w:tr>
      <w:tr w:rsidR="00F8228B" w:rsidRPr="00A62CDF" w14:paraId="79707FFF"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2479502B" w14:textId="77777777" w:rsidR="00F8228B" w:rsidRPr="00A62CDF" w:rsidRDefault="00F8228B" w:rsidP="00F8228B">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D055730" w14:textId="484CFCB3" w:rsidR="00F8228B" w:rsidRPr="00A62CDF" w:rsidRDefault="00F8228B" w:rsidP="00F8228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106</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30EEB6E9" w14:textId="79CB97C2" w:rsidR="00F8228B" w:rsidRPr="00A62CDF" w:rsidRDefault="00F8228B" w:rsidP="00F8228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111.490</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50EBE6C1" w14:textId="70043DD3" w:rsidR="00F8228B" w:rsidRPr="00A62CDF" w:rsidRDefault="00F8228B" w:rsidP="00F8228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29</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0500595A" w14:textId="2E5CC607" w:rsidR="00F8228B" w:rsidRPr="00A62CDF" w:rsidRDefault="00F8228B" w:rsidP="00F8228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91.685</w:t>
            </w:r>
          </w:p>
        </w:tc>
      </w:tr>
    </w:tbl>
    <w:p w14:paraId="77F3BC0E" w14:textId="77777777" w:rsidR="006A28C8" w:rsidRPr="00C30CFF" w:rsidRDefault="006A28C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59"/>
        <w:gridCol w:w="1770"/>
        <w:gridCol w:w="1768"/>
        <w:gridCol w:w="1660"/>
        <w:gridCol w:w="1437"/>
      </w:tblGrid>
      <w:tr w:rsidR="008812F4" w:rsidRPr="00A62CDF" w14:paraId="5119DE76" w14:textId="77777777" w:rsidTr="00670BEC">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8B5CA2C" w14:textId="77777777" w:rsidR="008812F4" w:rsidRPr="00A62CDF" w:rsidRDefault="008812F4"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8812F4" w:rsidRPr="00A62CDF" w14:paraId="13BB995C" w14:textId="77777777" w:rsidTr="00670BEC">
        <w:trPr>
          <w:trHeight w:val="170"/>
          <w:tblHeader/>
        </w:trPr>
        <w:tc>
          <w:tcPr>
            <w:tcW w:w="1746" w:type="pct"/>
            <w:vMerge w:val="restart"/>
            <w:tcBorders>
              <w:top w:val="dotted" w:sz="4" w:space="0" w:color="000000"/>
              <w:left w:val="dotted" w:sz="4" w:space="0" w:color="000000"/>
              <w:bottom w:val="dotted" w:sz="4" w:space="0" w:color="000000"/>
              <w:right w:val="dotted" w:sz="4" w:space="0" w:color="000000"/>
            </w:tcBorders>
            <w:vAlign w:val="center"/>
            <w:hideMark/>
          </w:tcPr>
          <w:p w14:paraId="687844F5" w14:textId="77777777" w:rsidR="008812F4" w:rsidRPr="00A62CDF" w:rsidRDefault="008812F4" w:rsidP="008812F4">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 Natureza</w:t>
            </w:r>
          </w:p>
        </w:tc>
        <w:tc>
          <w:tcPr>
            <w:tcW w:w="1735" w:type="pct"/>
            <w:gridSpan w:val="2"/>
            <w:tcBorders>
              <w:top w:val="dotted" w:sz="4" w:space="0" w:color="000000"/>
              <w:left w:val="dotted" w:sz="4" w:space="0" w:color="000000"/>
              <w:bottom w:val="dotted" w:sz="4" w:space="0" w:color="000000"/>
              <w:right w:val="dotted" w:sz="4" w:space="0" w:color="000000"/>
            </w:tcBorders>
            <w:vAlign w:val="center"/>
            <w:hideMark/>
          </w:tcPr>
          <w:p w14:paraId="68FA6104" w14:textId="3E114761" w:rsidR="008812F4" w:rsidRPr="00A62CDF" w:rsidRDefault="00F0045B"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1519" w:type="pct"/>
            <w:gridSpan w:val="2"/>
            <w:tcBorders>
              <w:top w:val="dotted" w:sz="4" w:space="0" w:color="000000"/>
              <w:left w:val="dotted" w:sz="4" w:space="0" w:color="000000"/>
              <w:bottom w:val="dotted" w:sz="4" w:space="0" w:color="000000"/>
              <w:right w:val="dotted" w:sz="4" w:space="0" w:color="000000"/>
            </w:tcBorders>
            <w:vAlign w:val="center"/>
            <w:hideMark/>
          </w:tcPr>
          <w:p w14:paraId="6868B383" w14:textId="3AF72119" w:rsidR="008812F4" w:rsidRPr="00A62CDF" w:rsidRDefault="00A82C8B"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8812F4" w:rsidRPr="00A62CDF" w14:paraId="7D0FD440" w14:textId="77777777" w:rsidTr="00670BEC">
        <w:trPr>
          <w:trHeight w:val="170"/>
          <w:tblHeader/>
        </w:trPr>
        <w:tc>
          <w:tcPr>
            <w:tcW w:w="1746" w:type="pct"/>
            <w:vMerge/>
            <w:tcBorders>
              <w:top w:val="dotted" w:sz="4" w:space="0" w:color="000000"/>
              <w:left w:val="dotted" w:sz="4" w:space="0" w:color="000000"/>
              <w:bottom w:val="dotted" w:sz="4" w:space="0" w:color="000000"/>
              <w:right w:val="dotted" w:sz="4" w:space="0" w:color="000000"/>
            </w:tcBorders>
            <w:vAlign w:val="center"/>
            <w:hideMark/>
          </w:tcPr>
          <w:p w14:paraId="1EF72010" w14:textId="77777777" w:rsidR="008812F4" w:rsidRPr="00A62CDF" w:rsidRDefault="008812F4" w:rsidP="008812F4">
            <w:pPr>
              <w:suppressAutoHyphens w:val="0"/>
              <w:rPr>
                <w:rFonts w:ascii="Segoe UI" w:hAnsi="Segoe UI" w:cs="Segoe UI"/>
                <w:b/>
                <w:bCs/>
                <w:color w:val="009FE2"/>
                <w:sz w:val="16"/>
                <w:szCs w:val="16"/>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995BDCA" w14:textId="77777777" w:rsidR="008812F4" w:rsidRPr="00A62CDF" w:rsidRDefault="008812F4"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Quantidade</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09E95CB" w14:textId="77777777" w:rsidR="008812F4" w:rsidRPr="00A62CDF" w:rsidRDefault="008812F4"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EE57B6A" w14:textId="77777777" w:rsidR="008812F4" w:rsidRPr="00A62CDF" w:rsidRDefault="008812F4"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Quantidade</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4BC7635" w14:textId="77777777" w:rsidR="008812F4" w:rsidRPr="00A62CDF" w:rsidRDefault="008812F4" w:rsidP="008812F4">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Saldo</w:t>
            </w:r>
          </w:p>
        </w:tc>
      </w:tr>
      <w:tr w:rsidR="00B85A1B" w:rsidRPr="00A62CDF" w14:paraId="52ED7ED5" w14:textId="77777777" w:rsidTr="009D50FA">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634E84F9"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Cível</w:t>
            </w:r>
          </w:p>
        </w:tc>
        <w:tc>
          <w:tcPr>
            <w:tcW w:w="868" w:type="pct"/>
            <w:tcBorders>
              <w:top w:val="dotted" w:sz="4" w:space="0" w:color="000000"/>
              <w:left w:val="dotted" w:sz="4" w:space="0" w:color="000000"/>
              <w:bottom w:val="dotted" w:sz="4" w:space="0" w:color="000000"/>
              <w:right w:val="dotted" w:sz="4" w:space="0" w:color="000000"/>
            </w:tcBorders>
            <w:vAlign w:val="center"/>
          </w:tcPr>
          <w:p w14:paraId="565029AF" w14:textId="016F9EF9"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91 </w:t>
            </w:r>
          </w:p>
        </w:tc>
        <w:tc>
          <w:tcPr>
            <w:tcW w:w="867" w:type="pct"/>
            <w:tcBorders>
              <w:top w:val="dotted" w:sz="4" w:space="0" w:color="000000"/>
              <w:left w:val="dotted" w:sz="4" w:space="0" w:color="000000"/>
              <w:bottom w:val="dotted" w:sz="4" w:space="0" w:color="000000"/>
              <w:right w:val="dotted" w:sz="4" w:space="0" w:color="000000"/>
            </w:tcBorders>
            <w:vAlign w:val="center"/>
          </w:tcPr>
          <w:p w14:paraId="5C5C079F" w14:textId="51FFF40B"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19.683 </w:t>
            </w:r>
          </w:p>
        </w:tc>
        <w:tc>
          <w:tcPr>
            <w:tcW w:w="814" w:type="pct"/>
            <w:tcBorders>
              <w:top w:val="dotted" w:sz="4" w:space="0" w:color="000000"/>
              <w:left w:val="dotted" w:sz="4" w:space="0" w:color="000000"/>
              <w:bottom w:val="dotted" w:sz="4" w:space="0" w:color="000000"/>
              <w:right w:val="dotted" w:sz="4" w:space="0" w:color="000000"/>
            </w:tcBorders>
            <w:vAlign w:val="center"/>
          </w:tcPr>
          <w:p w14:paraId="519D51ED" w14:textId="79B7DDB5"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22</w:t>
            </w:r>
          </w:p>
        </w:tc>
        <w:tc>
          <w:tcPr>
            <w:tcW w:w="705" w:type="pct"/>
            <w:tcBorders>
              <w:top w:val="dotted" w:sz="4" w:space="0" w:color="000000"/>
              <w:left w:val="dotted" w:sz="4" w:space="0" w:color="000000"/>
              <w:bottom w:val="dotted" w:sz="4" w:space="0" w:color="000000"/>
              <w:right w:val="dotted" w:sz="4" w:space="0" w:color="000000"/>
            </w:tcBorders>
            <w:vAlign w:val="center"/>
          </w:tcPr>
          <w:p w14:paraId="1B5CD1E8" w14:textId="1FA51399"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175.063</w:t>
            </w:r>
          </w:p>
        </w:tc>
      </w:tr>
      <w:tr w:rsidR="00B85A1B" w:rsidRPr="00A62CDF" w14:paraId="6B2B0524" w14:textId="77777777" w:rsidTr="009D50FA">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7C278B24"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Trabalhista</w:t>
            </w:r>
          </w:p>
        </w:tc>
        <w:tc>
          <w:tcPr>
            <w:tcW w:w="868" w:type="pct"/>
            <w:tcBorders>
              <w:top w:val="dotted" w:sz="4" w:space="0" w:color="000000"/>
              <w:left w:val="dotted" w:sz="4" w:space="0" w:color="000000"/>
              <w:bottom w:val="dotted" w:sz="4" w:space="0" w:color="000000"/>
              <w:right w:val="dotted" w:sz="4" w:space="0" w:color="000000"/>
            </w:tcBorders>
            <w:vAlign w:val="center"/>
          </w:tcPr>
          <w:p w14:paraId="1411D526" w14:textId="289A35D1"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34 </w:t>
            </w:r>
          </w:p>
        </w:tc>
        <w:tc>
          <w:tcPr>
            <w:tcW w:w="867" w:type="pct"/>
            <w:tcBorders>
              <w:top w:val="dotted" w:sz="4" w:space="0" w:color="000000"/>
              <w:left w:val="dotted" w:sz="4" w:space="0" w:color="000000"/>
              <w:bottom w:val="dotted" w:sz="4" w:space="0" w:color="000000"/>
              <w:right w:val="dotted" w:sz="4" w:space="0" w:color="000000"/>
            </w:tcBorders>
            <w:vAlign w:val="center"/>
          </w:tcPr>
          <w:p w14:paraId="0B2ACA08" w14:textId="4BDB233F"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8.823 </w:t>
            </w:r>
          </w:p>
        </w:tc>
        <w:tc>
          <w:tcPr>
            <w:tcW w:w="814" w:type="pct"/>
            <w:tcBorders>
              <w:top w:val="dotted" w:sz="4" w:space="0" w:color="000000"/>
              <w:left w:val="dotted" w:sz="4" w:space="0" w:color="000000"/>
              <w:bottom w:val="dotted" w:sz="4" w:space="0" w:color="000000"/>
              <w:right w:val="dotted" w:sz="4" w:space="0" w:color="000000"/>
            </w:tcBorders>
            <w:vAlign w:val="center"/>
          </w:tcPr>
          <w:p w14:paraId="0395435E" w14:textId="396D485A"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w:t>
            </w:r>
          </w:p>
        </w:tc>
        <w:tc>
          <w:tcPr>
            <w:tcW w:w="705" w:type="pct"/>
            <w:tcBorders>
              <w:top w:val="dotted" w:sz="4" w:space="0" w:color="000000"/>
              <w:left w:val="dotted" w:sz="4" w:space="0" w:color="000000"/>
              <w:bottom w:val="dotted" w:sz="4" w:space="0" w:color="000000"/>
              <w:right w:val="dotted" w:sz="4" w:space="0" w:color="000000"/>
            </w:tcBorders>
            <w:vAlign w:val="center"/>
          </w:tcPr>
          <w:p w14:paraId="104611F1" w14:textId="56A05FA4"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937</w:t>
            </w:r>
          </w:p>
        </w:tc>
      </w:tr>
      <w:tr w:rsidR="00B85A1B" w:rsidRPr="00A62CDF" w14:paraId="55AEFD2C" w14:textId="77777777" w:rsidTr="009D50FA">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6C7137ED"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Fiscal</w:t>
            </w:r>
          </w:p>
        </w:tc>
        <w:tc>
          <w:tcPr>
            <w:tcW w:w="868" w:type="pct"/>
            <w:tcBorders>
              <w:top w:val="dotted" w:sz="4" w:space="0" w:color="000000"/>
              <w:left w:val="dotted" w:sz="4" w:space="0" w:color="000000"/>
              <w:bottom w:val="dotted" w:sz="4" w:space="0" w:color="000000"/>
              <w:right w:val="dotted" w:sz="4" w:space="0" w:color="000000"/>
            </w:tcBorders>
            <w:vAlign w:val="center"/>
          </w:tcPr>
          <w:p w14:paraId="4E7B770F" w14:textId="552CB9C9"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9 </w:t>
            </w:r>
          </w:p>
        </w:tc>
        <w:tc>
          <w:tcPr>
            <w:tcW w:w="867" w:type="pct"/>
            <w:tcBorders>
              <w:top w:val="dotted" w:sz="4" w:space="0" w:color="000000"/>
              <w:left w:val="dotted" w:sz="4" w:space="0" w:color="000000"/>
              <w:bottom w:val="dotted" w:sz="4" w:space="0" w:color="000000"/>
              <w:right w:val="dotted" w:sz="4" w:space="0" w:color="000000"/>
            </w:tcBorders>
            <w:vAlign w:val="center"/>
          </w:tcPr>
          <w:p w14:paraId="71934CF1" w14:textId="491DA222"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11.425 </w:t>
            </w:r>
          </w:p>
        </w:tc>
        <w:tc>
          <w:tcPr>
            <w:tcW w:w="814" w:type="pct"/>
            <w:tcBorders>
              <w:top w:val="dotted" w:sz="4" w:space="0" w:color="000000"/>
              <w:left w:val="dotted" w:sz="4" w:space="0" w:color="000000"/>
              <w:bottom w:val="dotted" w:sz="4" w:space="0" w:color="000000"/>
              <w:right w:val="dotted" w:sz="4" w:space="0" w:color="000000"/>
            </w:tcBorders>
            <w:vAlign w:val="center"/>
          </w:tcPr>
          <w:p w14:paraId="3AFBB93B" w14:textId="4188A3CB"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w:t>
            </w:r>
          </w:p>
        </w:tc>
        <w:tc>
          <w:tcPr>
            <w:tcW w:w="705" w:type="pct"/>
            <w:tcBorders>
              <w:top w:val="dotted" w:sz="4" w:space="0" w:color="000000"/>
              <w:left w:val="dotted" w:sz="4" w:space="0" w:color="000000"/>
              <w:bottom w:val="dotted" w:sz="4" w:space="0" w:color="000000"/>
              <w:right w:val="dotted" w:sz="4" w:space="0" w:color="000000"/>
            </w:tcBorders>
            <w:vAlign w:val="center"/>
          </w:tcPr>
          <w:p w14:paraId="65FDD3B0" w14:textId="555F9331"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10.806</w:t>
            </w:r>
          </w:p>
        </w:tc>
      </w:tr>
      <w:tr w:rsidR="00B85A1B" w:rsidRPr="00A62CDF" w14:paraId="33A42638" w14:textId="77777777" w:rsidTr="009D50FA">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353372F4" w14:textId="77777777" w:rsidR="00B85A1B" w:rsidRPr="00A62CDF" w:rsidRDefault="00B85A1B" w:rsidP="00B85A1B">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tcPr>
          <w:p w14:paraId="11CDB8AF" w14:textId="37D96027"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134</w:t>
            </w:r>
          </w:p>
        </w:tc>
        <w:tc>
          <w:tcPr>
            <w:tcW w:w="867" w:type="pct"/>
            <w:tcBorders>
              <w:top w:val="dotted" w:sz="4" w:space="0" w:color="000000"/>
              <w:left w:val="dotted" w:sz="4" w:space="0" w:color="000000"/>
              <w:bottom w:val="dotted" w:sz="4" w:space="0" w:color="000000"/>
              <w:right w:val="dotted" w:sz="4" w:space="0" w:color="000000"/>
            </w:tcBorders>
            <w:vAlign w:val="center"/>
          </w:tcPr>
          <w:p w14:paraId="1C32D456" w14:textId="2BC4D46D"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39.931</w:t>
            </w:r>
          </w:p>
        </w:tc>
        <w:tc>
          <w:tcPr>
            <w:tcW w:w="814" w:type="pct"/>
            <w:tcBorders>
              <w:top w:val="dotted" w:sz="4" w:space="0" w:color="000000"/>
              <w:left w:val="dotted" w:sz="4" w:space="0" w:color="000000"/>
              <w:bottom w:val="dotted" w:sz="4" w:space="0" w:color="000000"/>
              <w:right w:val="dotted" w:sz="4" w:space="0" w:color="000000"/>
            </w:tcBorders>
            <w:vAlign w:val="center"/>
          </w:tcPr>
          <w:p w14:paraId="6508BB03" w14:textId="23A082C9"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35</w:t>
            </w:r>
          </w:p>
        </w:tc>
        <w:tc>
          <w:tcPr>
            <w:tcW w:w="705" w:type="pct"/>
            <w:tcBorders>
              <w:top w:val="dotted" w:sz="4" w:space="0" w:color="000000"/>
              <w:left w:val="dotted" w:sz="4" w:space="0" w:color="000000"/>
              <w:bottom w:val="dotted" w:sz="4" w:space="0" w:color="000000"/>
              <w:right w:val="dotted" w:sz="4" w:space="0" w:color="000000"/>
            </w:tcBorders>
            <w:vAlign w:val="center"/>
          </w:tcPr>
          <w:p w14:paraId="1AFB3EC7" w14:textId="4CD44A8F"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186.806</w:t>
            </w:r>
          </w:p>
        </w:tc>
      </w:tr>
    </w:tbl>
    <w:p w14:paraId="3CEC9943" w14:textId="77777777" w:rsidR="00477D34" w:rsidRPr="00C30CFF" w:rsidRDefault="00477D34" w:rsidP="001E0BCA">
      <w:pPr>
        <w:jc w:val="both"/>
        <w:rPr>
          <w:rFonts w:ascii="Segoe UI" w:hAnsi="Segoe UI" w:cs="Segoe UI"/>
          <w:sz w:val="20"/>
        </w:rPr>
      </w:pPr>
    </w:p>
    <w:p w14:paraId="2E8E65FC" w14:textId="524D4732"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Para as ações promovidas contra o Conglomerado BRB cuja probabilidade de perda está definida como possível não foram constituídas provisões, conforme políticas contábeis descritas na nota 3o.</w:t>
      </w:r>
    </w:p>
    <w:p w14:paraId="27EB3A28" w14:textId="77777777" w:rsidR="007503C2" w:rsidRPr="00C30CFF" w:rsidRDefault="007503C2" w:rsidP="007503C2">
      <w:pPr>
        <w:jc w:val="both"/>
        <w:rPr>
          <w:rFonts w:ascii="Segoe UI" w:hAnsi="Segoe UI" w:cs="Segoe UI"/>
          <w:color w:val="7E7E7E"/>
          <w:sz w:val="20"/>
        </w:rPr>
      </w:pPr>
    </w:p>
    <w:p w14:paraId="0622E08F"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30D8121" w14:textId="77777777" w:rsidR="007503C2" w:rsidRPr="00C30CFF" w:rsidRDefault="007503C2" w:rsidP="007503C2">
      <w:pPr>
        <w:jc w:val="both"/>
        <w:rPr>
          <w:rFonts w:ascii="Segoe UI" w:hAnsi="Segoe UI" w:cs="Segoe UI"/>
          <w:color w:val="7E7E7E"/>
          <w:sz w:val="20"/>
        </w:rPr>
      </w:pPr>
    </w:p>
    <w:p w14:paraId="381F84CA"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w:t>
      </w:r>
      <w:proofErr w:type="spellStart"/>
      <w:r w:rsidRPr="00C30CFF">
        <w:rPr>
          <w:rFonts w:ascii="Segoe UI" w:hAnsi="Segoe UI" w:cs="Segoe UI"/>
          <w:color w:val="7E7E7E"/>
          <w:sz w:val="20"/>
        </w:rPr>
        <w:t>Coopertran</w:t>
      </w:r>
      <w:proofErr w:type="spellEnd"/>
      <w:r w:rsidRPr="00C30CFF">
        <w:rPr>
          <w:rFonts w:ascii="Segoe UI" w:hAnsi="Segoe UI" w:cs="Segoe UI"/>
          <w:color w:val="7E7E7E"/>
          <w:sz w:val="20"/>
        </w:rPr>
        <w:t>).</w:t>
      </w:r>
    </w:p>
    <w:p w14:paraId="2C35FCE6" w14:textId="77777777" w:rsidR="007503C2" w:rsidRPr="00C30CFF" w:rsidRDefault="007503C2" w:rsidP="007503C2">
      <w:pPr>
        <w:jc w:val="both"/>
        <w:rPr>
          <w:rFonts w:ascii="Segoe UI" w:hAnsi="Segoe UI" w:cs="Segoe UI"/>
          <w:color w:val="7E7E7E"/>
          <w:sz w:val="20"/>
        </w:rPr>
      </w:pPr>
    </w:p>
    <w:p w14:paraId="2E33C0EC"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Ainda nos processos de natureza cível, há ação promovida pela Associação dos Funcionários Aposentados do BRB – AFABRB em face à União (</w:t>
      </w:r>
      <w:proofErr w:type="spellStart"/>
      <w:r w:rsidRPr="00C30CFF">
        <w:rPr>
          <w:rFonts w:ascii="Segoe UI" w:hAnsi="Segoe UI" w:cs="Segoe UI"/>
          <w:color w:val="7E7E7E"/>
          <w:sz w:val="20"/>
        </w:rPr>
        <w:t>Previc</w:t>
      </w:r>
      <w:proofErr w:type="spellEnd"/>
      <w:r w:rsidRPr="00C30CFF">
        <w:rPr>
          <w:rFonts w:ascii="Segoe UI" w:hAnsi="Segoe UI" w:cs="Segoe UI"/>
          <w:color w:val="7E7E7E"/>
          <w:sz w:val="20"/>
        </w:rPr>
        <w:t xml:space="preserve">), ao BRB e à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xml:space="preserve"> tendo por pedidos iniciais a decretação de nulidade da deliberação de Previdência Complementar. Na sentença monocrática, o BRB foi condenado, a ressarcir a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pelas contribuições não vertidas no período de 1º de fevereiro de 1997 a 31 de dezembro de 1997 em referência.</w:t>
      </w:r>
    </w:p>
    <w:p w14:paraId="127CEE83" w14:textId="77777777" w:rsidR="007503C2" w:rsidRPr="00C30CFF" w:rsidRDefault="007503C2" w:rsidP="007503C2">
      <w:pPr>
        <w:jc w:val="both"/>
        <w:rPr>
          <w:rFonts w:ascii="Segoe UI" w:hAnsi="Segoe UI" w:cs="Segoe UI"/>
          <w:color w:val="7E7E7E"/>
          <w:sz w:val="20"/>
        </w:rPr>
      </w:pPr>
    </w:p>
    <w:p w14:paraId="5DD6C3B9" w14:textId="4C264CCA"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 xml:space="preserve">Em 12.02.2014 foi firmado acordo entre a AFABRB, o BRB e a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xml:space="preserve">, onde o BRB ressarciu, aproximadamente, R$ 29.297 ao Plano BD, bem como pagou os honorários sucumbenciais e contratuais ao patrono da AFABRB. </w:t>
      </w:r>
    </w:p>
    <w:p w14:paraId="745CB7EC" w14:textId="77777777" w:rsidR="00B14E5B" w:rsidRPr="00C30CFF" w:rsidRDefault="00B14E5B" w:rsidP="007503C2">
      <w:pPr>
        <w:jc w:val="both"/>
        <w:rPr>
          <w:rFonts w:ascii="Segoe UI" w:hAnsi="Segoe UI" w:cs="Segoe UI"/>
          <w:color w:val="7E7E7E"/>
          <w:sz w:val="20"/>
        </w:rPr>
      </w:pPr>
    </w:p>
    <w:p w14:paraId="372000F0"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 xml:space="preserve">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w:t>
      </w:r>
    </w:p>
    <w:p w14:paraId="61D0C70F" w14:textId="77777777" w:rsidR="007503C2" w:rsidRPr="00C30CFF" w:rsidRDefault="007503C2" w:rsidP="007503C2">
      <w:pPr>
        <w:jc w:val="both"/>
        <w:rPr>
          <w:rFonts w:ascii="Segoe UI" w:hAnsi="Segoe UI" w:cs="Segoe UI"/>
          <w:color w:val="7E7E7E"/>
          <w:sz w:val="20"/>
        </w:rPr>
      </w:pPr>
    </w:p>
    <w:p w14:paraId="21717C6B"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19BED2EA" w14:textId="77777777" w:rsidR="007503C2" w:rsidRPr="00C30CFF" w:rsidRDefault="007503C2" w:rsidP="007503C2">
      <w:pPr>
        <w:jc w:val="both"/>
        <w:rPr>
          <w:rFonts w:ascii="Segoe UI" w:hAnsi="Segoe UI" w:cs="Segoe UI"/>
          <w:color w:val="7E7E7E"/>
          <w:sz w:val="20"/>
        </w:rPr>
      </w:pPr>
    </w:p>
    <w:p w14:paraId="48AE1DC5" w14:textId="77777777" w:rsidR="007503C2" w:rsidRPr="00C30CFF" w:rsidRDefault="007503C2" w:rsidP="007503C2">
      <w:pPr>
        <w:jc w:val="both"/>
        <w:rPr>
          <w:rFonts w:ascii="Segoe UI" w:hAnsi="Segoe UI" w:cs="Segoe UI"/>
          <w:color w:val="7E7E7E"/>
          <w:sz w:val="20"/>
        </w:rPr>
      </w:pPr>
      <w:r w:rsidRPr="00C30CFF">
        <w:rPr>
          <w:rFonts w:ascii="Segoe UI" w:hAnsi="Segoe UI" w:cs="Segoe UI"/>
          <w:color w:val="7E7E7E"/>
          <w:sz w:val="20"/>
        </w:rPr>
        <w:t>Existem, ainda, processos de natureza fiscal com probabilidade de perda possível, relativas a autuações do INSS, originadas de PLR, e da Receita Federal, decorrentes de suposta falta do recolhimento da CSLL/IRPJ.</w:t>
      </w:r>
    </w:p>
    <w:p w14:paraId="52698306" w14:textId="67FE3A4D" w:rsidR="001E0BCA" w:rsidRPr="00C30CFF" w:rsidRDefault="001E0BCA" w:rsidP="001E0BCA">
      <w:pPr>
        <w:jc w:val="both"/>
        <w:rPr>
          <w:rFonts w:ascii="Segoe UI" w:hAnsi="Segoe UI" w:cs="Segoe UI"/>
          <w:sz w:val="20"/>
        </w:rPr>
      </w:pPr>
    </w:p>
    <w:p w14:paraId="07109EBE" w14:textId="196AF976" w:rsidR="00F01246" w:rsidRPr="00C30CFF"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511" w:name="_Toc39395187"/>
      <w:bookmarkStart w:id="512" w:name="_Toc39527083"/>
      <w:bookmarkStart w:id="513" w:name="_Toc39849997"/>
      <w:bookmarkStart w:id="514" w:name="_Toc47436634"/>
      <w:bookmarkStart w:id="515" w:name="_Toc47649713"/>
      <w:bookmarkStart w:id="516" w:name="_Toc47649976"/>
      <w:bookmarkStart w:id="517" w:name="_Toc48252852"/>
      <w:bookmarkStart w:id="518" w:name="_Toc63088440"/>
      <w:bookmarkStart w:id="519" w:name="_Toc70953660"/>
      <w:bookmarkStart w:id="520" w:name="_Toc79436418"/>
      <w:bookmarkStart w:id="521" w:name="_Toc87978210"/>
      <w:r w:rsidRPr="00C30CFF">
        <w:rPr>
          <w:rFonts w:ascii="Segoe UI" w:eastAsia="Segoe UI Black" w:hAnsi="Segoe UI" w:cs="Segoe UI"/>
          <w:color w:val="009FE2"/>
          <w:sz w:val="22"/>
          <w:szCs w:val="22"/>
          <w:lang w:val="pt-PT" w:eastAsia="en-US"/>
        </w:rPr>
        <w:t>Nota 2</w:t>
      </w:r>
      <w:r w:rsidR="008D4A0F" w:rsidRPr="00C30CFF">
        <w:rPr>
          <w:rFonts w:ascii="Segoe UI" w:eastAsia="Segoe UI Black" w:hAnsi="Segoe UI" w:cs="Segoe UI"/>
          <w:color w:val="009FE2"/>
          <w:sz w:val="22"/>
          <w:szCs w:val="22"/>
          <w:lang w:val="pt-PT" w:eastAsia="en-US"/>
        </w:rPr>
        <w:t>3</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Outras obrigações</w:t>
      </w:r>
      <w:bookmarkEnd w:id="511"/>
      <w:bookmarkEnd w:id="512"/>
      <w:bookmarkEnd w:id="513"/>
      <w:bookmarkEnd w:id="514"/>
      <w:bookmarkEnd w:id="515"/>
      <w:bookmarkEnd w:id="516"/>
      <w:bookmarkEnd w:id="517"/>
      <w:bookmarkEnd w:id="518"/>
      <w:bookmarkEnd w:id="519"/>
      <w:bookmarkEnd w:id="520"/>
      <w:bookmarkEnd w:id="521"/>
    </w:p>
    <w:p w14:paraId="23A69460" w14:textId="77777777" w:rsidR="00F01246" w:rsidRPr="00C30CFF" w:rsidRDefault="00F01246" w:rsidP="00675DEB">
      <w:pPr>
        <w:jc w:val="both"/>
        <w:rPr>
          <w:rFonts w:ascii="Segoe UI" w:hAnsi="Segoe UI" w:cs="Segoe UI"/>
          <w:sz w:val="20"/>
        </w:rPr>
      </w:pPr>
    </w:p>
    <w:p w14:paraId="4896E6F0" w14:textId="77777777" w:rsidR="005E6BD6" w:rsidRPr="00C30CFF" w:rsidRDefault="00F01246" w:rsidP="00675DEB">
      <w:pPr>
        <w:jc w:val="both"/>
        <w:rPr>
          <w:rFonts w:ascii="Segoe UI" w:hAnsi="Segoe UI" w:cs="Segoe UI"/>
          <w:color w:val="7E7E7E"/>
          <w:sz w:val="20"/>
          <w:szCs w:val="24"/>
        </w:rPr>
      </w:pPr>
      <w:bookmarkStart w:id="522" w:name="_Nota_18_Obriga%2525C3%2525A7%2525C3%252"/>
      <w:bookmarkStart w:id="523" w:name="_Toc28333614"/>
      <w:bookmarkStart w:id="524" w:name="_Toc30582227"/>
      <w:bookmarkStart w:id="525" w:name="_Toc31392855"/>
      <w:bookmarkStart w:id="526" w:name="_Toc31393000"/>
      <w:bookmarkStart w:id="527" w:name="_Toc32000819"/>
      <w:bookmarkStart w:id="528" w:name="_Toc32001002"/>
      <w:bookmarkEnd w:id="522"/>
      <w:r w:rsidRPr="00C30CFF">
        <w:rPr>
          <w:rFonts w:ascii="Segoe UI" w:hAnsi="Segoe UI" w:cs="Segoe UI"/>
          <w:color w:val="7E7E7E"/>
          <w:sz w:val="20"/>
          <w:szCs w:val="24"/>
          <w:lang w:val="x-none"/>
        </w:rPr>
        <w:t xml:space="preserve">a) </w:t>
      </w:r>
      <w:r w:rsidR="00E97714" w:rsidRPr="00C30CFF">
        <w:rPr>
          <w:rFonts w:ascii="Segoe UI" w:hAnsi="Segoe UI" w:cs="Segoe UI"/>
          <w:color w:val="7E7E7E"/>
          <w:sz w:val="20"/>
          <w:szCs w:val="24"/>
        </w:rPr>
        <w:t>Resumo</w:t>
      </w:r>
    </w:p>
    <w:bookmarkEnd w:id="523"/>
    <w:bookmarkEnd w:id="524"/>
    <w:bookmarkEnd w:id="525"/>
    <w:bookmarkEnd w:id="526"/>
    <w:bookmarkEnd w:id="527"/>
    <w:bookmarkEnd w:id="528"/>
    <w:p w14:paraId="11D23CBF" w14:textId="77777777" w:rsidR="00302129" w:rsidRPr="00C30CFF" w:rsidRDefault="00302129"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5142"/>
        <w:gridCol w:w="1254"/>
        <w:gridCol w:w="1272"/>
        <w:gridCol w:w="1254"/>
        <w:gridCol w:w="1272"/>
      </w:tblGrid>
      <w:tr w:rsidR="00B8133D" w:rsidRPr="00A62CDF" w14:paraId="0578561A" w14:textId="77777777" w:rsidTr="00883AC8">
        <w:trPr>
          <w:trHeight w:val="170"/>
          <w:tblHeader/>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EEC3BE4" w14:textId="77777777" w:rsidR="00B8133D" w:rsidRPr="00A62CDF" w:rsidRDefault="00B8133D" w:rsidP="00B8133D">
            <w:pPr>
              <w:suppressAutoHyphens w:val="0"/>
              <w:rPr>
                <w:rFonts w:ascii="Segoe UI" w:hAnsi="Segoe UI" w:cs="Segoe UI"/>
                <w:color w:val="auto"/>
                <w:sz w:val="16"/>
                <w:szCs w:val="16"/>
                <w:lang w:eastAsia="pt-BR"/>
              </w:rPr>
            </w:pP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47C284D3"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0C6E7B2E"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805BB3" w:rsidRPr="00A62CDF" w14:paraId="577A5AAB" w14:textId="77777777" w:rsidTr="00883AC8">
        <w:trPr>
          <w:trHeight w:val="170"/>
          <w:tblHeader/>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48BD45F" w14:textId="77777777" w:rsidR="00805BB3" w:rsidRPr="00A62CDF" w:rsidRDefault="00805BB3" w:rsidP="00805BB3">
            <w:pPr>
              <w:suppressAutoHyphens w:val="0"/>
              <w:jc w:val="center"/>
              <w:rPr>
                <w:rFonts w:ascii="Segoe UI" w:hAnsi="Segoe UI" w:cs="Segoe UI"/>
                <w:b/>
                <w:bCs/>
                <w:color w:val="009FE2"/>
                <w:sz w:val="16"/>
                <w:szCs w:val="16"/>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35F31CE" w14:textId="171A0D61" w:rsidR="00805BB3" w:rsidRPr="00A62CDF" w:rsidRDefault="00805BB3" w:rsidP="00805BB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60677E3" w14:textId="155D8CFA" w:rsidR="00805BB3" w:rsidRPr="00A62CDF" w:rsidRDefault="00805BB3" w:rsidP="00805BB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1322751" w14:textId="3B228ED9" w:rsidR="00805BB3" w:rsidRPr="00A62CDF" w:rsidRDefault="00805BB3" w:rsidP="00805BB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C1B1ED4" w14:textId="19A43B20" w:rsidR="00805BB3" w:rsidRPr="00A62CDF" w:rsidRDefault="00805BB3" w:rsidP="00805BB3">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r>
      <w:tr w:rsidR="00805BB3" w:rsidRPr="00A62CDF" w14:paraId="1DE05AAD"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0BF5400B" w14:textId="77777777" w:rsidR="00805BB3" w:rsidRPr="00A62CDF" w:rsidRDefault="00805BB3" w:rsidP="00805BB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Relações interfinanceiras e interdependências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AA6AB61" w14:textId="7084E494"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65.055</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70989B8" w14:textId="3FBCDF91"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15.993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3F53DBF" w14:textId="742F24CA"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929.427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024EA36E" w14:textId="455527D5"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872.049</w:t>
            </w:r>
          </w:p>
        </w:tc>
      </w:tr>
      <w:tr w:rsidR="00805BB3" w:rsidRPr="00A62CDF" w14:paraId="35DD4B00"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43035CAA" w14:textId="77777777" w:rsidR="00805BB3" w:rsidRPr="00A62CDF" w:rsidRDefault="00805BB3" w:rsidP="00805BB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 xml:space="preserve">Outras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306D0FA" w14:textId="06DB7EE8"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1.385.666</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78C0440" w14:textId="77E6C7B7"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1.175.613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18BE7CA" w14:textId="73F928FA"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1.370.700</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F47F05E" w14:textId="52FBDD83"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1.676.806</w:t>
            </w:r>
          </w:p>
        </w:tc>
      </w:tr>
      <w:tr w:rsidR="00805BB3" w:rsidRPr="00A62CDF" w14:paraId="0F917D01"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0592FFF7" w14:textId="77777777" w:rsidR="00805BB3" w:rsidRPr="00A62CDF" w:rsidRDefault="00805BB3" w:rsidP="00805BB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Cobrança e arrecadação de tributos e assemelhados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3726CB6" w14:textId="46EA0C8D"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33.972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07C174FC" w14:textId="710912CC"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12.266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3B1AC8F" w14:textId="501C30BD"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34.340</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7235A896" w14:textId="1E172AAE"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13.070</w:t>
            </w:r>
          </w:p>
        </w:tc>
      </w:tr>
      <w:tr w:rsidR="00805BB3" w:rsidRPr="00A62CDF" w14:paraId="67F0A2CB"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5B75423D" w14:textId="77777777" w:rsidR="00805BB3" w:rsidRPr="00A62CDF" w:rsidRDefault="00805BB3" w:rsidP="00805BB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Carteira de câmbio</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C7B04D0" w14:textId="4AC76E9E"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674738E" w14:textId="67616824"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C82002D" w14:textId="576EC731"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24DA646" w14:textId="5A0AE136"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w:t>
            </w:r>
          </w:p>
        </w:tc>
      </w:tr>
      <w:tr w:rsidR="00805BB3" w:rsidRPr="00A62CDF" w14:paraId="53C776E3"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15A23E02" w14:textId="77777777" w:rsidR="00805BB3" w:rsidRPr="00A62CDF" w:rsidRDefault="00805BB3" w:rsidP="00805BB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Sociais e estatutárias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C319AA9" w14:textId="2AFEA3F3"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68.622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6070741" w14:textId="2504313C"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134.669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6AE3BDB" w14:textId="6314C552"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75.106</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53B01F8" w14:textId="4F4B9BB4"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140.715</w:t>
            </w:r>
          </w:p>
        </w:tc>
      </w:tr>
      <w:tr w:rsidR="00805BB3" w:rsidRPr="00A62CDF" w14:paraId="07F89CD8"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2628BC9B" w14:textId="77777777" w:rsidR="00805BB3" w:rsidRPr="00A62CDF" w:rsidRDefault="00805BB3" w:rsidP="00805BB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Fiscais e previdenciárias (nota 23b)</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3D84D7F" w14:textId="1D292666"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85.421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C21A3AE" w14:textId="3CDF8BC4"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92.116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19119EF" w14:textId="4973FEDB"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104.445</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69CC9DA" w14:textId="12D0262D"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423.100</w:t>
            </w:r>
          </w:p>
        </w:tc>
      </w:tr>
      <w:tr w:rsidR="00805BB3" w:rsidRPr="00A62CDF" w14:paraId="734539E4"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67A5CC7A" w14:textId="77777777" w:rsidR="00805BB3" w:rsidRPr="00A62CDF" w:rsidRDefault="00805BB3" w:rsidP="00805BB3">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Recursos para destinação específica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EA2657F" w14:textId="23837C08"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71C98AC" w14:textId="79C677BE"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F19C8AA" w14:textId="0B74D623"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B33F4DA" w14:textId="03EEC89C" w:rsidR="00805BB3" w:rsidRPr="00A62CDF" w:rsidRDefault="00805BB3" w:rsidP="00805BB3">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426</w:t>
            </w:r>
          </w:p>
        </w:tc>
      </w:tr>
      <w:tr w:rsidR="00805BB3" w:rsidRPr="00A62CDF" w14:paraId="5076143F"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41CAD2D8" w14:textId="77777777" w:rsidR="00805BB3" w:rsidRPr="00A62CDF" w:rsidRDefault="00805BB3" w:rsidP="00805BB3">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Diversas (nota 23c)</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D077B6B" w14:textId="67BC4CD5"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1.197.534</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3166E45" w14:textId="4CB25A2F"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936.120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E9121F6" w14:textId="71D3089F"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1.156.692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0D0AC7D" w14:textId="128943F7" w:rsidR="00805BB3" w:rsidRPr="00A62CDF" w:rsidRDefault="00805BB3" w:rsidP="00805BB3">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1.099.479</w:t>
            </w:r>
          </w:p>
        </w:tc>
      </w:tr>
      <w:tr w:rsidR="00805BB3" w:rsidRPr="00A62CDF" w14:paraId="26DCBDAD"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5CF390BF" w14:textId="77777777" w:rsidR="00805BB3" w:rsidRPr="00A62CDF" w:rsidRDefault="00805BB3" w:rsidP="00805BB3">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704E3C1" w14:textId="3D0C8A20" w:rsidR="00805BB3" w:rsidRPr="00A62CDF" w:rsidRDefault="00805BB3" w:rsidP="00805BB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1.450.721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1A219F6" w14:textId="37553FAB" w:rsidR="00805BB3" w:rsidRPr="00A62CDF" w:rsidRDefault="00805BB3" w:rsidP="00805BB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1.191.606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2CACAB6" w14:textId="0FAA4585" w:rsidR="00805BB3" w:rsidRPr="00A62CDF" w:rsidRDefault="00805BB3" w:rsidP="00805BB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2.300.127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8CF6183" w14:textId="48C3DBFB" w:rsidR="00805BB3" w:rsidRPr="00A62CDF" w:rsidRDefault="00805BB3" w:rsidP="00805BB3">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2.548.855</w:t>
            </w:r>
          </w:p>
        </w:tc>
      </w:tr>
    </w:tbl>
    <w:p w14:paraId="039006F0" w14:textId="77777777" w:rsidR="00B14E5B" w:rsidRPr="00C30CFF" w:rsidRDefault="00B14E5B" w:rsidP="00675DEB">
      <w:pPr>
        <w:pStyle w:val="Corpodetexto"/>
        <w:rPr>
          <w:rFonts w:ascii="Segoe UI" w:hAnsi="Segoe UI" w:cs="Segoe UI"/>
          <w:sz w:val="20"/>
          <w:lang w:val="pt-BR"/>
        </w:rPr>
      </w:pPr>
    </w:p>
    <w:p w14:paraId="3EF80C14" w14:textId="08B420FF" w:rsidR="008E1678" w:rsidRPr="00C30CFF" w:rsidRDefault="00302129" w:rsidP="00675DEB">
      <w:pPr>
        <w:pStyle w:val="Corpodetexto"/>
        <w:rPr>
          <w:rFonts w:ascii="Segoe UI" w:hAnsi="Segoe UI" w:cs="Segoe UI"/>
          <w:color w:val="7E7E7E"/>
          <w:sz w:val="20"/>
        </w:rPr>
      </w:pPr>
      <w:r w:rsidRPr="00C30CFF">
        <w:rPr>
          <w:rFonts w:ascii="Segoe UI" w:hAnsi="Segoe UI" w:cs="Segoe UI"/>
          <w:color w:val="7E7E7E"/>
          <w:sz w:val="20"/>
          <w:lang w:val="pt-BR"/>
        </w:rPr>
        <w:t xml:space="preserve">b) </w:t>
      </w:r>
      <w:r w:rsidR="008E1678" w:rsidRPr="00C30CFF">
        <w:rPr>
          <w:rFonts w:ascii="Segoe UI" w:hAnsi="Segoe UI" w:cs="Segoe UI"/>
          <w:color w:val="7E7E7E"/>
          <w:sz w:val="20"/>
        </w:rPr>
        <w:t>Fiscais e previdenciárias</w:t>
      </w:r>
    </w:p>
    <w:p w14:paraId="302485DB" w14:textId="0CAE0D9B" w:rsidR="00302129" w:rsidRPr="00C30CFF" w:rsidRDefault="00302129" w:rsidP="00675DEB">
      <w:pPr>
        <w:pStyle w:val="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142"/>
        <w:gridCol w:w="1254"/>
        <w:gridCol w:w="1272"/>
        <w:gridCol w:w="1254"/>
        <w:gridCol w:w="1272"/>
      </w:tblGrid>
      <w:tr w:rsidR="00B8133D" w:rsidRPr="00A62CDF" w14:paraId="54C48AB1"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3253252" w14:textId="77777777" w:rsidR="00B8133D" w:rsidRPr="00A62CDF" w:rsidRDefault="00B8133D" w:rsidP="00B8133D">
            <w:pPr>
              <w:suppressAutoHyphens w:val="0"/>
              <w:rPr>
                <w:rFonts w:ascii="Segoe UI" w:hAnsi="Segoe UI" w:cs="Segoe UI"/>
                <w:color w:val="auto"/>
                <w:sz w:val="16"/>
                <w:szCs w:val="16"/>
                <w:lang w:eastAsia="pt-BR"/>
              </w:rPr>
            </w:pP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75085BC9"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Múltiplo</w:t>
            </w: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5CB632B7"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BRB - Consolidado</w:t>
            </w:r>
          </w:p>
        </w:tc>
      </w:tr>
      <w:tr w:rsidR="00B8133D" w:rsidRPr="00A62CDF" w14:paraId="7D66D69E"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13099DF1" w14:textId="77777777" w:rsidR="00B8133D" w:rsidRPr="00A62CDF" w:rsidRDefault="00B8133D" w:rsidP="00B8133D">
            <w:pPr>
              <w:suppressAutoHyphens w:val="0"/>
              <w:jc w:val="center"/>
              <w:rPr>
                <w:rFonts w:ascii="Segoe UI" w:hAnsi="Segoe UI" w:cs="Segoe UI"/>
                <w:b/>
                <w:bCs/>
                <w:color w:val="009FE2"/>
                <w:sz w:val="16"/>
                <w:szCs w:val="16"/>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2FCE0C4" w14:textId="2A45AB8E" w:rsidR="00B8133D" w:rsidRPr="00A62CDF" w:rsidRDefault="00F0045B"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A47C493"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E4D2187" w14:textId="384DB5F5" w:rsidR="00B8133D" w:rsidRPr="00A62CDF" w:rsidRDefault="00F0045B"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00C27FC" w14:textId="77777777"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31.12.2021</w:t>
            </w:r>
          </w:p>
        </w:tc>
      </w:tr>
      <w:tr w:rsidR="00B85A1B" w:rsidRPr="00A62CDF" w14:paraId="3815615B"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6D447710"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Impostos e contribuições sobre salários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69890D4" w14:textId="7566E2AF"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26.712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5F90422" w14:textId="0A4B5903"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35.804</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D207494" w14:textId="0844DE2D"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29.082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71251EA4" w14:textId="4A401F3D"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39.088</w:t>
            </w:r>
          </w:p>
        </w:tc>
      </w:tr>
      <w:tr w:rsidR="00B85A1B" w:rsidRPr="00A62CDF" w14:paraId="49BFFD68"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2744A991"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Impostos e contribuições sobre lucros a pagar</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029DA6C" w14:textId="78584230"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0AD244C" w14:textId="51BC074C"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D5640E3" w14:textId="7D074B7E"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5.047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71043707" w14:textId="31F2B7D4"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271.081</w:t>
            </w:r>
          </w:p>
        </w:tc>
      </w:tr>
      <w:tr w:rsidR="00B85A1B" w:rsidRPr="00A62CDF" w14:paraId="0F50A77E"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65694DFA"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Impostos e contribuições sobre serviços de terceiros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3E16FCD" w14:textId="4FE9929B"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3.275</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A8AC83D" w14:textId="6DBB3BD7"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2.610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930B1EA" w14:textId="0AA0A273"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3.758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C262B1B" w14:textId="36E414DC"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3.484</w:t>
            </w:r>
          </w:p>
        </w:tc>
      </w:tr>
      <w:tr w:rsidR="00B85A1B" w:rsidRPr="00A62CDF" w14:paraId="5965E447"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243649D8"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Impostos e contribuições – outros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1BB985E" w14:textId="5A214CCF"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11.285</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24D13121" w14:textId="0E60F1E1"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9.553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85696CF" w14:textId="2F031325"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16.300</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7CE4322D" w14:textId="03558473"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17.512</w:t>
            </w:r>
          </w:p>
        </w:tc>
      </w:tr>
      <w:tr w:rsidR="00B85A1B" w:rsidRPr="00A62CDF" w14:paraId="786E74E9"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34F3626B" w14:textId="77777777" w:rsidR="00B85A1B" w:rsidRPr="00A62CDF" w:rsidRDefault="00B85A1B" w:rsidP="00B85A1B">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Provisão para impostos e contribuições sobre lucros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813688D" w14:textId="3369DA9F"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44.149</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B9EE695" w14:textId="11EE173C"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44.149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A009142" w14:textId="2350E30E"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50.258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2D1747B" w14:textId="72A15FF0" w:rsidR="00B85A1B" w:rsidRPr="00A62CDF" w:rsidRDefault="00B85A1B" w:rsidP="00B85A1B">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91.935</w:t>
            </w:r>
          </w:p>
        </w:tc>
      </w:tr>
      <w:tr w:rsidR="00B85A1B" w:rsidRPr="00A62CDF" w14:paraId="36BC415F"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408813DE" w14:textId="77777777" w:rsidR="00B85A1B" w:rsidRPr="00A62CDF" w:rsidRDefault="00B85A1B" w:rsidP="00B85A1B">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F6F03FD" w14:textId="7287B95F"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85.421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20F8E0AC" w14:textId="2733FE8E"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92.116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6CFDF35" w14:textId="45FB995A"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104.445</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FB2BAFC" w14:textId="339273FD" w:rsidR="00B85A1B" w:rsidRPr="00A62CDF" w:rsidRDefault="00B85A1B" w:rsidP="00B85A1B">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423.100</w:t>
            </w:r>
          </w:p>
        </w:tc>
      </w:tr>
    </w:tbl>
    <w:p w14:paraId="3100E9BC" w14:textId="77777777" w:rsidR="001E0BCA" w:rsidRPr="00C30CFF" w:rsidRDefault="001E0BCA" w:rsidP="00675DEB">
      <w:pPr>
        <w:pStyle w:val="Corpodetexto"/>
        <w:rPr>
          <w:rFonts w:ascii="Segoe UI" w:hAnsi="Segoe UI" w:cs="Segoe UI"/>
          <w:sz w:val="20"/>
          <w:szCs w:val="20"/>
        </w:rPr>
      </w:pPr>
    </w:p>
    <w:p w14:paraId="2B56C745" w14:textId="14336882" w:rsidR="008E1678" w:rsidRPr="00C30CFF" w:rsidRDefault="00302129" w:rsidP="00675DEB">
      <w:pPr>
        <w:pStyle w:val="Corpodetexto"/>
        <w:rPr>
          <w:rFonts w:ascii="Segoe UI" w:hAnsi="Segoe UI" w:cs="Segoe UI"/>
          <w:color w:val="7E7E7E"/>
        </w:rPr>
      </w:pPr>
      <w:proofErr w:type="gramStart"/>
      <w:r w:rsidRPr="00C30CFF">
        <w:rPr>
          <w:rFonts w:ascii="Segoe UI" w:hAnsi="Segoe UI" w:cs="Segoe UI"/>
          <w:color w:val="7E7E7E"/>
          <w:sz w:val="20"/>
          <w:lang w:val="pt-PT"/>
        </w:rPr>
        <w:t xml:space="preserve">c) </w:t>
      </w:r>
      <w:r w:rsidR="008E1678" w:rsidRPr="00C30CFF">
        <w:rPr>
          <w:rFonts w:ascii="Segoe UI" w:hAnsi="Segoe UI" w:cs="Segoe UI"/>
          <w:color w:val="7E7E7E"/>
          <w:sz w:val="20"/>
          <w:lang w:val="pt-PT"/>
        </w:rPr>
        <w:t>Diversas</w:t>
      </w:r>
      <w:proofErr w:type="gramEnd"/>
    </w:p>
    <w:p w14:paraId="06650809" w14:textId="012EB722" w:rsidR="00302129" w:rsidRPr="00C30CFF" w:rsidRDefault="00302129" w:rsidP="00675DEB">
      <w:pPr>
        <w:pStyle w:val="Ttulo1"/>
        <w:numPr>
          <w:ilvl w:val="0"/>
          <w:numId w:val="0"/>
        </w:numPr>
        <w:jc w:val="both"/>
        <w:rPr>
          <w:rFonts w:ascii="Segoe UI" w:hAnsi="Segoe UI" w:cs="Segoe UI"/>
          <w:color w:val="2E74B5"/>
          <w:sz w:val="20"/>
        </w:rPr>
      </w:pPr>
      <w:bookmarkStart w:id="529" w:name="_Nota_21_Receitas"/>
      <w:bookmarkStart w:id="530" w:name="_Toc28333617"/>
      <w:bookmarkStart w:id="531" w:name="_Toc30582230"/>
      <w:bookmarkStart w:id="532" w:name="_Toc31392858"/>
      <w:bookmarkStart w:id="533" w:name="_Toc31393003"/>
      <w:bookmarkStart w:id="534" w:name="_Toc32000822"/>
      <w:bookmarkStart w:id="535" w:name="_Toc32001005"/>
      <w:bookmarkStart w:id="536" w:name="_Toc39395188"/>
      <w:bookmarkStart w:id="537" w:name="_Toc39527084"/>
      <w:bookmarkStart w:id="538" w:name="_Toc39849998"/>
      <w:bookmarkStart w:id="539" w:name="_Toc47436635"/>
      <w:bookmarkStart w:id="540" w:name="_Toc47649714"/>
      <w:bookmarkStart w:id="541" w:name="_Toc47649977"/>
      <w:bookmarkStart w:id="542" w:name="_Toc48252853"/>
      <w:bookmarkStart w:id="543" w:name="_Toc63088441"/>
      <w:bookmarkEnd w:id="529"/>
    </w:p>
    <w:tbl>
      <w:tblPr>
        <w:tblW w:w="5000" w:type="pct"/>
        <w:tblCellMar>
          <w:top w:w="15" w:type="dxa"/>
          <w:left w:w="15" w:type="dxa"/>
          <w:bottom w:w="15" w:type="dxa"/>
          <w:right w:w="15" w:type="dxa"/>
        </w:tblCellMar>
        <w:tblLook w:val="04A0" w:firstRow="1" w:lastRow="0" w:firstColumn="1" w:lastColumn="0" w:noHBand="0" w:noVBand="1"/>
      </w:tblPr>
      <w:tblGrid>
        <w:gridCol w:w="5142"/>
        <w:gridCol w:w="1254"/>
        <w:gridCol w:w="1272"/>
        <w:gridCol w:w="1254"/>
        <w:gridCol w:w="1272"/>
      </w:tblGrid>
      <w:tr w:rsidR="00B8133D" w:rsidRPr="00A62CDF" w14:paraId="643308F8" w14:textId="77777777" w:rsidTr="00B8133D">
        <w:trPr>
          <w:trHeight w:val="170"/>
          <w:tblHeader/>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1CFCD29C" w14:textId="77777777" w:rsidR="00B8133D" w:rsidRPr="00A62CDF" w:rsidRDefault="00B8133D">
            <w:pPr>
              <w:suppressAutoHyphens w:val="0"/>
              <w:rPr>
                <w:rFonts w:ascii="Segoe UI" w:hAnsi="Segoe UI" w:cs="Segoe UI"/>
                <w:color w:val="auto"/>
                <w:sz w:val="16"/>
                <w:szCs w:val="16"/>
                <w:lang w:eastAsia="pt-BR"/>
              </w:rPr>
            </w:pP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2A287288" w14:textId="77777777" w:rsidR="00B8133D" w:rsidRPr="00A62CDF" w:rsidRDefault="00B8133D">
            <w:pPr>
              <w:jc w:val="center"/>
              <w:rPr>
                <w:rFonts w:ascii="Segoe UI" w:hAnsi="Segoe UI" w:cs="Segoe UI"/>
                <w:b/>
                <w:bCs/>
                <w:color w:val="009FE2"/>
                <w:sz w:val="16"/>
                <w:szCs w:val="16"/>
              </w:rPr>
            </w:pPr>
            <w:r w:rsidRPr="00A62CDF">
              <w:rPr>
                <w:rFonts w:ascii="Segoe UI" w:hAnsi="Segoe UI" w:cs="Segoe UI"/>
                <w:b/>
                <w:bCs/>
                <w:color w:val="009FE2"/>
                <w:sz w:val="16"/>
                <w:szCs w:val="16"/>
              </w:rPr>
              <w:t>BRB - Múltiplo</w:t>
            </w:r>
          </w:p>
        </w:tc>
        <w:tc>
          <w:tcPr>
            <w:tcW w:w="1239" w:type="pct"/>
            <w:gridSpan w:val="2"/>
            <w:tcBorders>
              <w:top w:val="dotted" w:sz="4" w:space="0" w:color="000000"/>
              <w:left w:val="dotted" w:sz="4" w:space="0" w:color="000000"/>
              <w:bottom w:val="dotted" w:sz="4" w:space="0" w:color="000000"/>
              <w:right w:val="dotted" w:sz="4" w:space="0" w:color="000000"/>
            </w:tcBorders>
            <w:vAlign w:val="center"/>
            <w:hideMark/>
          </w:tcPr>
          <w:p w14:paraId="6CBE864C" w14:textId="77777777" w:rsidR="00B8133D" w:rsidRPr="00A62CDF" w:rsidRDefault="00B8133D">
            <w:pPr>
              <w:jc w:val="center"/>
              <w:rPr>
                <w:rFonts w:ascii="Segoe UI" w:hAnsi="Segoe UI" w:cs="Segoe UI"/>
                <w:b/>
                <w:bCs/>
                <w:color w:val="009FE2"/>
                <w:sz w:val="16"/>
                <w:szCs w:val="16"/>
              </w:rPr>
            </w:pPr>
            <w:r w:rsidRPr="00A62CDF">
              <w:rPr>
                <w:rFonts w:ascii="Segoe UI" w:hAnsi="Segoe UI" w:cs="Segoe UI"/>
                <w:b/>
                <w:bCs/>
                <w:color w:val="009FE2"/>
                <w:sz w:val="16"/>
                <w:szCs w:val="16"/>
              </w:rPr>
              <w:t>BRB - Consolidado</w:t>
            </w:r>
          </w:p>
        </w:tc>
      </w:tr>
      <w:tr w:rsidR="00805BB3" w:rsidRPr="00A62CDF" w14:paraId="012E763E" w14:textId="77777777" w:rsidTr="00B8133D">
        <w:trPr>
          <w:trHeight w:val="170"/>
          <w:tblHeader/>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14EBF993" w14:textId="77777777" w:rsidR="00805BB3" w:rsidRPr="00A62CDF" w:rsidRDefault="00805BB3" w:rsidP="00805BB3">
            <w:pPr>
              <w:jc w:val="center"/>
              <w:rPr>
                <w:rFonts w:ascii="Segoe UI" w:hAnsi="Segoe UI" w:cs="Segoe UI"/>
                <w:b/>
                <w:bCs/>
                <w:color w:val="009FE2"/>
                <w:sz w:val="16"/>
                <w:szCs w:val="16"/>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BD229F6" w14:textId="64FDAB9D" w:rsidR="00805BB3" w:rsidRPr="00A62CDF" w:rsidRDefault="00805BB3" w:rsidP="00805BB3">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08A086A1" w14:textId="0967F400" w:rsidR="00805BB3" w:rsidRPr="00A62CDF" w:rsidRDefault="00805BB3" w:rsidP="00805BB3">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159942D" w14:textId="0177D952" w:rsidR="00805BB3" w:rsidRPr="00A62CDF" w:rsidRDefault="00805BB3" w:rsidP="00805BB3">
            <w:pPr>
              <w:jc w:val="center"/>
              <w:rPr>
                <w:rFonts w:ascii="Segoe UI" w:hAnsi="Segoe UI" w:cs="Segoe UI"/>
                <w:b/>
                <w:bCs/>
                <w:color w:val="009FE2"/>
                <w:sz w:val="16"/>
                <w:szCs w:val="16"/>
              </w:rPr>
            </w:pPr>
            <w:r w:rsidRPr="00A62CDF">
              <w:rPr>
                <w:rFonts w:ascii="Segoe UI" w:hAnsi="Segoe UI" w:cs="Segoe UI"/>
                <w:b/>
                <w:bCs/>
                <w:color w:val="009FE2"/>
                <w:sz w:val="16"/>
                <w:szCs w:val="16"/>
              </w:rPr>
              <w:t>30.06.2022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49632FA" w14:textId="32074C61" w:rsidR="00805BB3" w:rsidRPr="00A62CDF" w:rsidRDefault="00805BB3" w:rsidP="00805BB3">
            <w:pPr>
              <w:jc w:val="center"/>
              <w:rPr>
                <w:rFonts w:ascii="Segoe UI" w:hAnsi="Segoe UI" w:cs="Segoe UI"/>
                <w:b/>
                <w:bCs/>
                <w:color w:val="009FE2"/>
                <w:sz w:val="16"/>
                <w:szCs w:val="16"/>
              </w:rPr>
            </w:pPr>
            <w:r w:rsidRPr="00A62CDF">
              <w:rPr>
                <w:rFonts w:ascii="Segoe UI" w:hAnsi="Segoe UI" w:cs="Segoe UI"/>
                <w:b/>
                <w:bCs/>
                <w:color w:val="009FE2"/>
                <w:sz w:val="16"/>
                <w:szCs w:val="16"/>
              </w:rPr>
              <w:t>31.12.2021</w:t>
            </w:r>
            <w:r w:rsidRPr="00A62CDF">
              <w:rPr>
                <w:rFonts w:ascii="Segoe UI" w:hAnsi="Segoe UI" w:cs="Segoe UI"/>
                <w:b/>
                <w:bCs/>
                <w:color w:val="009FE2"/>
                <w:sz w:val="16"/>
                <w:szCs w:val="16"/>
              </w:rPr>
              <w:br/>
              <w:t>Reapresentado</w:t>
            </w:r>
            <w:r w:rsidRPr="00A62CDF">
              <w:rPr>
                <w:rFonts w:ascii="Segoe UI" w:hAnsi="Segoe UI" w:cs="Segoe UI"/>
                <w:b/>
                <w:bCs/>
                <w:color w:val="009FE2"/>
                <w:sz w:val="16"/>
                <w:szCs w:val="16"/>
              </w:rPr>
              <w:br/>
              <w:t>(nota 3w)</w:t>
            </w:r>
          </w:p>
        </w:tc>
      </w:tr>
      <w:tr w:rsidR="00805BB3" w:rsidRPr="00A62CDF" w14:paraId="7F3C929F"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6E7ADEB2" w14:textId="77777777"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Credores por recursos a liberar</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ABE3904" w14:textId="5F752303"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213.778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E9E3879" w14:textId="73A0CD2E"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80.432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6E97B0F" w14:textId="5920A8A6"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213.778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0622C718" w14:textId="0378AFCD"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80.432</w:t>
            </w:r>
          </w:p>
        </w:tc>
      </w:tr>
      <w:tr w:rsidR="00805BB3" w:rsidRPr="00A62CDF" w14:paraId="6B3F7A39"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51D1D2B9" w14:textId="77777777"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Obrigações para aquisição de bens e direitos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98DF1DF" w14:textId="51B62BF7"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32.332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5850314" w14:textId="1C4250D2"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10.328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AD3F4E6" w14:textId="5DE0DE10"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32.332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0670534" w14:textId="1146E945"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10.328</w:t>
            </w:r>
          </w:p>
        </w:tc>
      </w:tr>
      <w:tr w:rsidR="00805BB3" w:rsidRPr="00A62CDF" w14:paraId="4C3F7FB7"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D40D0D8" w14:textId="77777777"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Obrigações por convênios oficiais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A98DD4A" w14:textId="21ADE226"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30.850</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56E2C3D" w14:textId="2021056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13.876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EA3D728" w14:textId="0440120A"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30.851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2E81FFCF" w14:textId="1BABB520"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13.876</w:t>
            </w:r>
          </w:p>
        </w:tc>
      </w:tr>
      <w:tr w:rsidR="00805BB3" w:rsidRPr="00A62CDF" w14:paraId="45A40053"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3B136F50" w14:textId="77777777"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Obrigação por prestação de serviços de pagamento</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3A2361D" w14:textId="11EEC02C"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25.541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102DF83" w14:textId="6962DDE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30.449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6456A7F" w14:textId="377019A0"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25.541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0137609" w14:textId="5E042CEB"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30.449</w:t>
            </w:r>
          </w:p>
        </w:tc>
      </w:tr>
      <w:tr w:rsidR="00805BB3" w:rsidRPr="00A62CDF" w14:paraId="48235162"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3FAD4DD0" w14:textId="77777777"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Provisão para pagamentos a efetuar</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68F0059" w14:textId="5CE12817"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276.627</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70D43BA" w14:textId="5E52A8E6"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242.940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2EC17E8" w14:textId="701D73E4"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325.362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65DD0E2" w14:textId="0E7EE44F"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294.385</w:t>
            </w:r>
          </w:p>
        </w:tc>
      </w:tr>
      <w:tr w:rsidR="00805BB3" w:rsidRPr="00A62CDF" w14:paraId="34C6AE98"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0DF600EF" w14:textId="6B9C2549"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Credores diversos (1)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18E8C9E" w14:textId="46BEAFDE"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151.598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44B5614A" w14:textId="38F6A64C"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76.750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D623031" w14:textId="359E4A11"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507.638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3ADFBF9D" w14:textId="62550E6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653.222</w:t>
            </w:r>
          </w:p>
        </w:tc>
      </w:tr>
      <w:tr w:rsidR="00805BB3" w:rsidRPr="00A62CDF" w14:paraId="0ABFDD21"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4524DEC7" w14:textId="4C6E6C0D"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Valores a pagar de sociedades ligadas (2)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2833ECD" w14:textId="2893A8E5"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463.830</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700D1563" w14:textId="328F4B52"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475.051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0FA6BC7" w14:textId="1F0C1B2A"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669</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2059206" w14:textId="3AC8993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613</w:t>
            </w:r>
          </w:p>
        </w:tc>
      </w:tr>
      <w:tr w:rsidR="00805BB3" w:rsidRPr="00A62CDF" w14:paraId="16F63A20"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D92F282" w14:textId="2FE6993E" w:rsidR="00805BB3" w:rsidRPr="00A62CDF" w:rsidRDefault="00805BB3" w:rsidP="00805BB3">
            <w:pPr>
              <w:rPr>
                <w:rFonts w:ascii="Segoe UI" w:hAnsi="Segoe UI" w:cs="Segoe UI"/>
                <w:color w:val="7E7E7E"/>
                <w:sz w:val="16"/>
                <w:szCs w:val="16"/>
              </w:rPr>
            </w:pPr>
            <w:r w:rsidRPr="00A62CDF">
              <w:rPr>
                <w:rFonts w:ascii="Segoe UI" w:hAnsi="Segoe UI" w:cs="Segoe UI"/>
                <w:color w:val="7E7E7E"/>
                <w:sz w:val="16"/>
                <w:szCs w:val="16"/>
              </w:rPr>
              <w:t>Outras (3)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96E55EC" w14:textId="07D22EE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2.978</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68E2F967" w14:textId="31CA9889"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6.294</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686C6DF" w14:textId="79956E23"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20.521</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B884CC6" w14:textId="01CA1EE5" w:rsidR="00805BB3" w:rsidRPr="00A62CDF" w:rsidRDefault="00805BB3" w:rsidP="00805BB3">
            <w:pPr>
              <w:ind w:right="57"/>
              <w:jc w:val="right"/>
              <w:rPr>
                <w:rFonts w:ascii="Segoe UI" w:hAnsi="Segoe UI" w:cs="Segoe UI"/>
                <w:color w:val="7E7E7E"/>
                <w:sz w:val="16"/>
                <w:szCs w:val="16"/>
              </w:rPr>
            </w:pPr>
            <w:r w:rsidRPr="00A62CDF">
              <w:rPr>
                <w:rFonts w:ascii="Segoe UI" w:hAnsi="Segoe UI" w:cs="Segoe UI"/>
                <w:color w:val="7E7E7E"/>
                <w:sz w:val="16"/>
                <w:szCs w:val="16"/>
              </w:rPr>
              <w:t>16.174</w:t>
            </w:r>
          </w:p>
        </w:tc>
      </w:tr>
      <w:tr w:rsidR="00805BB3" w:rsidRPr="00A62CDF" w14:paraId="3495F717" w14:textId="77777777" w:rsidTr="00B8133D">
        <w:trPr>
          <w:trHeight w:val="170"/>
        </w:trPr>
        <w:tc>
          <w:tcPr>
            <w:tcW w:w="2522" w:type="pct"/>
            <w:tcBorders>
              <w:top w:val="dotted" w:sz="4" w:space="0" w:color="000000"/>
              <w:left w:val="dotted" w:sz="4" w:space="0" w:color="000000"/>
              <w:bottom w:val="dotted" w:sz="4" w:space="0" w:color="000000"/>
              <w:right w:val="dotted" w:sz="4" w:space="0" w:color="000000"/>
            </w:tcBorders>
            <w:vAlign w:val="center"/>
            <w:hideMark/>
          </w:tcPr>
          <w:p w14:paraId="7F208A34" w14:textId="77777777" w:rsidR="00805BB3" w:rsidRPr="00A62CDF" w:rsidRDefault="00805BB3" w:rsidP="00805BB3">
            <w:pPr>
              <w:rPr>
                <w:rFonts w:ascii="Segoe UI" w:hAnsi="Segoe UI" w:cs="Segoe UI"/>
                <w:b/>
                <w:bCs/>
                <w:color w:val="009FE2"/>
                <w:sz w:val="16"/>
                <w:szCs w:val="16"/>
              </w:rPr>
            </w:pPr>
            <w:r w:rsidRPr="00A62CDF">
              <w:rPr>
                <w:rFonts w:ascii="Segoe UI" w:hAnsi="Segoe UI" w:cs="Segoe UI"/>
                <w:b/>
                <w:bCs/>
                <w:color w:val="009FE2"/>
                <w:sz w:val="16"/>
                <w:szCs w:val="16"/>
              </w:rPr>
              <w:t>Total</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E62F004" w14:textId="79B59C41" w:rsidR="00805BB3" w:rsidRPr="00A62CDF" w:rsidRDefault="00805BB3" w:rsidP="00805BB3">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1.197.534</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549E9E7F" w14:textId="5A76E64A" w:rsidR="00805BB3" w:rsidRPr="00A62CDF" w:rsidRDefault="00805BB3" w:rsidP="00805BB3">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936.120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4334E31" w14:textId="6B6C5C50" w:rsidR="00805BB3" w:rsidRPr="00A62CDF" w:rsidRDefault="00805BB3" w:rsidP="00805BB3">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1.156.692</w:t>
            </w:r>
          </w:p>
        </w:tc>
        <w:tc>
          <w:tcPr>
            <w:tcW w:w="624" w:type="pct"/>
            <w:tcBorders>
              <w:top w:val="dotted" w:sz="4" w:space="0" w:color="000000"/>
              <w:left w:val="dotted" w:sz="4" w:space="0" w:color="000000"/>
              <w:bottom w:val="dotted" w:sz="4" w:space="0" w:color="000000"/>
              <w:right w:val="dotted" w:sz="4" w:space="0" w:color="000000"/>
            </w:tcBorders>
            <w:vAlign w:val="center"/>
            <w:hideMark/>
          </w:tcPr>
          <w:p w14:paraId="1F4BA8C3" w14:textId="24320D75" w:rsidR="00805BB3" w:rsidRPr="00A62CDF" w:rsidRDefault="00805BB3" w:rsidP="00805BB3">
            <w:pPr>
              <w:ind w:right="57"/>
              <w:jc w:val="right"/>
              <w:rPr>
                <w:rFonts w:ascii="Segoe UI" w:hAnsi="Segoe UI" w:cs="Segoe UI"/>
                <w:b/>
                <w:bCs/>
                <w:color w:val="009FE2"/>
                <w:sz w:val="16"/>
                <w:szCs w:val="16"/>
              </w:rPr>
            </w:pPr>
            <w:r w:rsidRPr="00A62CDF">
              <w:rPr>
                <w:rFonts w:ascii="Segoe UI" w:hAnsi="Segoe UI" w:cs="Segoe UI"/>
                <w:b/>
                <w:bCs/>
                <w:color w:val="009FE2"/>
                <w:sz w:val="16"/>
                <w:szCs w:val="16"/>
              </w:rPr>
              <w:t>1.099.479</w:t>
            </w:r>
          </w:p>
        </w:tc>
      </w:tr>
    </w:tbl>
    <w:p w14:paraId="2DEA9EE1" w14:textId="153B2A47" w:rsidR="00F037E5" w:rsidRPr="00A62CDF" w:rsidRDefault="00F037E5" w:rsidP="00D03D43">
      <w:pPr>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lastRenderedPageBreak/>
        <w:t xml:space="preserve">(1) </w:t>
      </w:r>
      <w:r w:rsidR="00D03D43" w:rsidRPr="00A62CDF">
        <w:rPr>
          <w:rFonts w:ascii="Segoe UI" w:hAnsi="Segoe UI" w:cs="Segoe UI"/>
          <w:color w:val="7E7E7E"/>
          <w:sz w:val="16"/>
          <w:szCs w:val="16"/>
          <w:lang w:eastAsia="pt-BR"/>
        </w:rPr>
        <w:t>No</w:t>
      </w:r>
      <w:proofErr w:type="gramEnd"/>
      <w:r w:rsidR="00D03D43" w:rsidRPr="00A62CDF">
        <w:rPr>
          <w:rFonts w:ascii="Segoe UI" w:hAnsi="Segoe UI" w:cs="Segoe UI"/>
          <w:color w:val="7E7E7E"/>
          <w:sz w:val="16"/>
          <w:szCs w:val="16"/>
          <w:lang w:eastAsia="pt-BR"/>
        </w:rPr>
        <w:t xml:space="preserve"> BRB – Múltiplo, em 2022, refere-se à pendências transitórias de depósitos judiciais relacionadas ao TJBA; e aos juros sobre capital próprio </w:t>
      </w:r>
      <w:r w:rsidR="00C86842" w:rsidRPr="00A62CDF">
        <w:rPr>
          <w:rFonts w:ascii="Segoe UI" w:hAnsi="Segoe UI" w:cs="Segoe UI"/>
          <w:color w:val="7E7E7E"/>
          <w:sz w:val="16"/>
          <w:szCs w:val="16"/>
          <w:lang w:eastAsia="pt-BR"/>
        </w:rPr>
        <w:t>antecipados</w:t>
      </w:r>
      <w:r w:rsidR="00D03D43" w:rsidRPr="00A62CDF">
        <w:rPr>
          <w:rFonts w:ascii="Segoe UI" w:hAnsi="Segoe UI" w:cs="Segoe UI"/>
          <w:color w:val="7E7E7E"/>
          <w:sz w:val="16"/>
          <w:szCs w:val="16"/>
          <w:lang w:eastAsia="pt-BR"/>
        </w:rPr>
        <w:t xml:space="preserve"> cujo desembolso financeiro encontra-se pendente. No BRB – Consolidado, refere-se majoritariamente ao lucro não realizado decorrente da outorga do balcão do BRB à Corretora Seguros BRB; aos reflexos advindos de ajuste no Balancete da </w:t>
      </w:r>
      <w:proofErr w:type="spellStart"/>
      <w:r w:rsidR="00D03D43" w:rsidRPr="00A62CDF">
        <w:rPr>
          <w:rFonts w:ascii="Segoe UI" w:hAnsi="Segoe UI" w:cs="Segoe UI"/>
          <w:color w:val="7E7E7E"/>
          <w:sz w:val="16"/>
          <w:szCs w:val="16"/>
          <w:lang w:eastAsia="pt-BR"/>
        </w:rPr>
        <w:t>BRBCard</w:t>
      </w:r>
      <w:proofErr w:type="spellEnd"/>
      <w:r w:rsidR="00D03D43" w:rsidRPr="00A62CDF">
        <w:rPr>
          <w:rFonts w:ascii="Segoe UI" w:hAnsi="Segoe UI" w:cs="Segoe UI"/>
          <w:color w:val="7E7E7E"/>
          <w:sz w:val="16"/>
          <w:szCs w:val="16"/>
          <w:lang w:eastAsia="pt-BR"/>
        </w:rPr>
        <w:t xml:space="preserve"> referente ao reconhecimento do Projeto Safe em sua controlada (Corretora Seguros BRB); e aos juros sobre capital próprio </w:t>
      </w:r>
      <w:r w:rsidR="00C86842" w:rsidRPr="00A62CDF">
        <w:rPr>
          <w:rFonts w:ascii="Segoe UI" w:hAnsi="Segoe UI" w:cs="Segoe UI"/>
          <w:color w:val="7E7E7E"/>
          <w:sz w:val="16"/>
          <w:szCs w:val="16"/>
          <w:lang w:eastAsia="pt-BR"/>
        </w:rPr>
        <w:t>antecipados</w:t>
      </w:r>
      <w:r w:rsidR="00D03D43" w:rsidRPr="00A62CDF">
        <w:rPr>
          <w:rFonts w:ascii="Segoe UI" w:hAnsi="Segoe UI" w:cs="Segoe UI"/>
          <w:color w:val="7E7E7E"/>
          <w:sz w:val="16"/>
          <w:szCs w:val="16"/>
          <w:lang w:eastAsia="pt-BR"/>
        </w:rPr>
        <w:t xml:space="preserve"> cujo desembolso financeiro encontra-se pendente.</w:t>
      </w:r>
    </w:p>
    <w:p w14:paraId="5F420FC7" w14:textId="0B23EA2E" w:rsidR="00E975B0" w:rsidRPr="00A62CDF" w:rsidRDefault="00F037E5" w:rsidP="00D03D43">
      <w:pPr>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(2</w:t>
      </w:r>
      <w:r w:rsidR="00E366D6" w:rsidRPr="00A62CDF">
        <w:rPr>
          <w:rFonts w:ascii="Segoe UI" w:hAnsi="Segoe UI" w:cs="Segoe UI"/>
          <w:color w:val="7E7E7E"/>
          <w:sz w:val="16"/>
          <w:szCs w:val="16"/>
          <w:lang w:eastAsia="pt-BR"/>
        </w:rPr>
        <w:t>) No</w:t>
      </w:r>
      <w:proofErr w:type="gramEnd"/>
      <w:r w:rsidR="00E366D6" w:rsidRPr="00A62CDF">
        <w:rPr>
          <w:rFonts w:ascii="Segoe UI" w:hAnsi="Segoe UI" w:cs="Segoe UI"/>
          <w:color w:val="7E7E7E"/>
          <w:sz w:val="16"/>
          <w:szCs w:val="16"/>
          <w:lang w:eastAsia="pt-BR"/>
        </w:rPr>
        <w:t xml:space="preserve"> BRB – Múltiplo</w:t>
      </w:r>
      <w:r w:rsidR="007937FB" w:rsidRPr="00A62CDF">
        <w:rPr>
          <w:rFonts w:ascii="Segoe UI" w:hAnsi="Segoe UI" w:cs="Segoe UI"/>
          <w:color w:val="7E7E7E"/>
          <w:sz w:val="16"/>
          <w:szCs w:val="16"/>
          <w:lang w:eastAsia="pt-BR"/>
        </w:rPr>
        <w:t>,</w:t>
      </w:r>
      <w:r w:rsidR="005478E8" w:rsidRPr="00A62CDF">
        <w:rPr>
          <w:rFonts w:ascii="Segoe UI" w:hAnsi="Segoe UI" w:cs="Segoe UI"/>
          <w:color w:val="7E7E7E"/>
          <w:sz w:val="16"/>
          <w:szCs w:val="16"/>
          <w:lang w:eastAsia="pt-BR"/>
        </w:rPr>
        <w:t xml:space="preserve"> </w:t>
      </w:r>
      <w:r w:rsidR="00E366D6" w:rsidRPr="00A62CDF">
        <w:rPr>
          <w:rFonts w:ascii="Segoe UI" w:hAnsi="Segoe UI" w:cs="Segoe UI"/>
          <w:color w:val="7E7E7E"/>
          <w:sz w:val="16"/>
          <w:szCs w:val="16"/>
          <w:lang w:eastAsia="pt-BR"/>
        </w:rPr>
        <w:t xml:space="preserve">refere-se majoritariamente aos valores a pagar para </w:t>
      </w:r>
      <w:proofErr w:type="spellStart"/>
      <w:r w:rsidR="00E366D6" w:rsidRPr="00A62CDF">
        <w:rPr>
          <w:rFonts w:ascii="Segoe UI" w:hAnsi="Segoe UI" w:cs="Segoe UI"/>
          <w:color w:val="7E7E7E"/>
          <w:sz w:val="16"/>
          <w:szCs w:val="16"/>
          <w:lang w:eastAsia="pt-BR"/>
        </w:rPr>
        <w:t>BRBC</w:t>
      </w:r>
      <w:r w:rsidR="00115DF8" w:rsidRPr="00A62CDF">
        <w:rPr>
          <w:rFonts w:ascii="Segoe UI" w:hAnsi="Segoe UI" w:cs="Segoe UI"/>
          <w:color w:val="7E7E7E"/>
          <w:sz w:val="16"/>
          <w:szCs w:val="16"/>
          <w:lang w:eastAsia="pt-BR"/>
        </w:rPr>
        <w:t>ard</w:t>
      </w:r>
      <w:proofErr w:type="spellEnd"/>
      <w:r w:rsidR="00E366D6" w:rsidRPr="00A62CDF">
        <w:rPr>
          <w:rFonts w:ascii="Segoe UI" w:hAnsi="Segoe UI" w:cs="Segoe UI"/>
          <w:color w:val="7E7E7E"/>
          <w:sz w:val="16"/>
          <w:szCs w:val="16"/>
          <w:lang w:eastAsia="pt-BR"/>
        </w:rPr>
        <w:t xml:space="preserve"> em decorrência da transferência de carteira</w:t>
      </w:r>
      <w:r w:rsidR="0084167C" w:rsidRPr="00A62CDF">
        <w:rPr>
          <w:rFonts w:ascii="Segoe UI" w:hAnsi="Segoe UI" w:cs="Segoe UI"/>
          <w:color w:val="7E7E7E"/>
          <w:sz w:val="16"/>
          <w:szCs w:val="16"/>
        </w:rPr>
        <w:t xml:space="preserve"> de </w:t>
      </w:r>
      <w:r w:rsidR="0084167C" w:rsidRPr="00A62CDF">
        <w:rPr>
          <w:rFonts w:ascii="Segoe UI" w:hAnsi="Segoe UI" w:cs="Segoe UI"/>
          <w:color w:val="7E7E7E"/>
          <w:sz w:val="16"/>
          <w:szCs w:val="16"/>
          <w:lang w:eastAsia="pt-BR"/>
        </w:rPr>
        <w:t>Empréstimo Rotativo de Cartão</w:t>
      </w:r>
      <w:r w:rsidR="00E366D6" w:rsidRPr="00A62CDF">
        <w:rPr>
          <w:rFonts w:ascii="Segoe UI" w:hAnsi="Segoe UI" w:cs="Segoe UI"/>
          <w:color w:val="7E7E7E"/>
          <w:sz w:val="16"/>
          <w:szCs w:val="16"/>
          <w:lang w:eastAsia="pt-BR"/>
        </w:rPr>
        <w:t>.</w:t>
      </w:r>
    </w:p>
    <w:p w14:paraId="6978FD05" w14:textId="2C3CD440" w:rsidR="00E4606E" w:rsidRPr="00A62CDF" w:rsidRDefault="00F037E5" w:rsidP="00D03D43">
      <w:pPr>
        <w:jc w:val="both"/>
        <w:rPr>
          <w:rFonts w:ascii="Segoe UI" w:hAnsi="Segoe UI" w:cs="Segoe UI"/>
          <w:color w:val="7E7E7E"/>
          <w:sz w:val="16"/>
          <w:szCs w:val="16"/>
          <w:lang w:eastAsia="pt-BR"/>
        </w:rPr>
      </w:pPr>
      <w:proofErr w:type="gramStart"/>
      <w:r w:rsidRPr="00A62CDF">
        <w:rPr>
          <w:rFonts w:ascii="Segoe UI" w:hAnsi="Segoe UI" w:cs="Segoe UI"/>
          <w:color w:val="7E7E7E"/>
          <w:sz w:val="16"/>
          <w:szCs w:val="16"/>
          <w:lang w:eastAsia="pt-BR"/>
        </w:rPr>
        <w:t>(3</w:t>
      </w:r>
      <w:r w:rsidR="00E4606E" w:rsidRPr="00A62CDF">
        <w:rPr>
          <w:rFonts w:ascii="Segoe UI" w:hAnsi="Segoe UI" w:cs="Segoe UI"/>
          <w:color w:val="7E7E7E"/>
          <w:sz w:val="16"/>
          <w:szCs w:val="16"/>
          <w:lang w:eastAsia="pt-BR"/>
        </w:rPr>
        <w:t>) No</w:t>
      </w:r>
      <w:proofErr w:type="gramEnd"/>
      <w:r w:rsidR="00E4606E" w:rsidRPr="00A62CDF">
        <w:rPr>
          <w:rFonts w:ascii="Segoe UI" w:hAnsi="Segoe UI" w:cs="Segoe UI"/>
          <w:color w:val="7E7E7E"/>
          <w:sz w:val="16"/>
          <w:szCs w:val="16"/>
          <w:lang w:eastAsia="pt-BR"/>
        </w:rPr>
        <w:t xml:space="preserve"> BRB – Consolidado, </w:t>
      </w:r>
      <w:r w:rsidR="005478E8" w:rsidRPr="00A62CDF">
        <w:rPr>
          <w:rFonts w:ascii="Segoe UI" w:hAnsi="Segoe UI" w:cs="Segoe UI"/>
          <w:color w:val="7E7E7E"/>
          <w:sz w:val="16"/>
          <w:szCs w:val="16"/>
          <w:lang w:eastAsia="pt-BR"/>
        </w:rPr>
        <w:t xml:space="preserve">em </w:t>
      </w:r>
      <w:r w:rsidR="00F9056F" w:rsidRPr="00A62CDF">
        <w:rPr>
          <w:rFonts w:ascii="Segoe UI" w:hAnsi="Segoe UI" w:cs="Segoe UI"/>
          <w:color w:val="7E7E7E"/>
          <w:sz w:val="16"/>
          <w:szCs w:val="16"/>
          <w:lang w:eastAsia="pt-BR"/>
        </w:rPr>
        <w:t>2022</w:t>
      </w:r>
      <w:r w:rsidR="005478E8" w:rsidRPr="00A62CDF">
        <w:rPr>
          <w:rFonts w:ascii="Segoe UI" w:hAnsi="Segoe UI" w:cs="Segoe UI"/>
          <w:color w:val="7E7E7E"/>
          <w:sz w:val="16"/>
          <w:szCs w:val="16"/>
          <w:lang w:eastAsia="pt-BR"/>
        </w:rPr>
        <w:t xml:space="preserve">, </w:t>
      </w:r>
      <w:r w:rsidR="00E4606E" w:rsidRPr="00A62CDF">
        <w:rPr>
          <w:rFonts w:ascii="Segoe UI" w:hAnsi="Segoe UI" w:cs="Segoe UI"/>
          <w:color w:val="7E7E7E"/>
          <w:sz w:val="16"/>
          <w:szCs w:val="16"/>
          <w:lang w:eastAsia="pt-BR"/>
        </w:rPr>
        <w:t>refere-se majoritariamente a</w:t>
      </w:r>
      <w:r w:rsidR="00A55339" w:rsidRPr="00A62CDF">
        <w:rPr>
          <w:rFonts w:ascii="Segoe UI" w:hAnsi="Segoe UI" w:cs="Segoe UI"/>
          <w:color w:val="7E7E7E"/>
          <w:sz w:val="16"/>
          <w:szCs w:val="16"/>
          <w:lang w:eastAsia="pt-BR"/>
        </w:rPr>
        <w:t xml:space="preserve"> receita diferida</w:t>
      </w:r>
      <w:r w:rsidR="00E4606E" w:rsidRPr="00A62CDF">
        <w:rPr>
          <w:rFonts w:ascii="Segoe UI" w:hAnsi="Segoe UI" w:cs="Segoe UI"/>
          <w:color w:val="7E7E7E"/>
          <w:sz w:val="16"/>
          <w:szCs w:val="16"/>
          <w:lang w:eastAsia="pt-BR"/>
        </w:rPr>
        <w:t xml:space="preserve"> em decorrência da constituição da empresa </w:t>
      </w:r>
      <w:r w:rsidR="00F9056F" w:rsidRPr="00A62CDF">
        <w:rPr>
          <w:rFonts w:ascii="Segoe UI" w:hAnsi="Segoe UI" w:cs="Segoe UI"/>
          <w:color w:val="7E7E7E"/>
          <w:sz w:val="16"/>
          <w:szCs w:val="16"/>
          <w:lang w:eastAsia="pt-BR"/>
        </w:rPr>
        <w:t>BRB Corretora</w:t>
      </w:r>
      <w:r w:rsidR="009B53F5" w:rsidRPr="00A62CDF">
        <w:rPr>
          <w:rFonts w:ascii="Segoe UI" w:hAnsi="Segoe UI" w:cs="Segoe UI"/>
          <w:color w:val="7E7E7E"/>
          <w:sz w:val="16"/>
          <w:szCs w:val="16"/>
          <w:lang w:eastAsia="pt-BR"/>
        </w:rPr>
        <w:t xml:space="preserve"> (nota 32a)</w:t>
      </w:r>
      <w:r w:rsidR="00E4606E" w:rsidRPr="00A62CDF">
        <w:rPr>
          <w:rFonts w:ascii="Segoe UI" w:hAnsi="Segoe UI" w:cs="Segoe UI"/>
          <w:color w:val="7E7E7E"/>
          <w:sz w:val="16"/>
          <w:szCs w:val="16"/>
          <w:lang w:eastAsia="pt-BR"/>
        </w:rPr>
        <w:t>.</w:t>
      </w:r>
    </w:p>
    <w:p w14:paraId="09ADD646" w14:textId="77777777" w:rsidR="004741D1" w:rsidRPr="00C30CFF" w:rsidRDefault="004741D1" w:rsidP="00E975B0">
      <w:pPr>
        <w:rPr>
          <w:rFonts w:ascii="Segoe UI" w:hAnsi="Segoe UI" w:cs="Segoe UI"/>
          <w:color w:val="7E7E7E"/>
          <w:sz w:val="20"/>
          <w:szCs w:val="14"/>
          <w:lang w:eastAsia="pt-BR"/>
        </w:rPr>
      </w:pPr>
    </w:p>
    <w:p w14:paraId="1D407C00" w14:textId="1A4FF684" w:rsidR="00BA1632" w:rsidRPr="00C30CFF" w:rsidRDefault="00BA1632" w:rsidP="00675DEB">
      <w:pPr>
        <w:pStyle w:val="Ttulo1"/>
        <w:numPr>
          <w:ilvl w:val="0"/>
          <w:numId w:val="0"/>
        </w:numPr>
        <w:jc w:val="both"/>
        <w:rPr>
          <w:rFonts w:ascii="Segoe UI" w:eastAsia="Segoe UI Black" w:hAnsi="Segoe UI" w:cs="Segoe UI"/>
          <w:color w:val="009FE2"/>
          <w:sz w:val="22"/>
          <w:szCs w:val="22"/>
          <w:lang w:val="pt-PT" w:eastAsia="en-US"/>
        </w:rPr>
      </w:pPr>
      <w:bookmarkStart w:id="544" w:name="_Toc70953661"/>
      <w:bookmarkStart w:id="545" w:name="_Toc79436419"/>
      <w:bookmarkStart w:id="546" w:name="_Toc87978211"/>
      <w:r w:rsidRPr="00C30CFF">
        <w:rPr>
          <w:rFonts w:ascii="Segoe UI" w:eastAsia="Segoe UI Black" w:hAnsi="Segoe UI" w:cs="Segoe UI"/>
          <w:color w:val="009FE2"/>
          <w:sz w:val="22"/>
          <w:szCs w:val="22"/>
          <w:lang w:val="pt-PT" w:eastAsia="en-US"/>
        </w:rPr>
        <w:t>Nota 2</w:t>
      </w:r>
      <w:r w:rsidR="008D4A0F" w:rsidRPr="00C30CFF">
        <w:rPr>
          <w:rFonts w:ascii="Segoe UI" w:eastAsia="Segoe UI Black" w:hAnsi="Segoe UI" w:cs="Segoe UI"/>
          <w:color w:val="009FE2"/>
          <w:sz w:val="22"/>
          <w:szCs w:val="22"/>
          <w:lang w:val="pt-PT" w:eastAsia="en-US"/>
        </w:rPr>
        <w:t>4</w:t>
      </w:r>
      <w:r w:rsidRPr="00C30CFF">
        <w:rPr>
          <w:rFonts w:ascii="Segoe UI" w:eastAsia="Segoe UI Black" w:hAnsi="Segoe UI" w:cs="Segoe UI"/>
          <w:color w:val="009FE2"/>
          <w:sz w:val="22"/>
          <w:szCs w:val="22"/>
          <w:lang w:val="pt-PT" w:eastAsia="en-US"/>
        </w:rPr>
        <w:t xml:space="preserve"> - Patrimônio líquido</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4DE1D3C8" w14:textId="77777777" w:rsidR="00BA1632" w:rsidRPr="00C30CFF" w:rsidRDefault="00BA1632" w:rsidP="00675DEB">
      <w:pPr>
        <w:pStyle w:val="Ttulo1"/>
        <w:numPr>
          <w:ilvl w:val="0"/>
          <w:numId w:val="0"/>
        </w:numPr>
        <w:jc w:val="both"/>
        <w:rPr>
          <w:rFonts w:ascii="Segoe UI" w:hAnsi="Segoe UI" w:cs="Segoe UI"/>
          <w:color w:val="2E74B5"/>
          <w:sz w:val="20"/>
        </w:rPr>
      </w:pPr>
    </w:p>
    <w:p w14:paraId="6B8679F1" w14:textId="77777777" w:rsidR="00BA1632" w:rsidRPr="00C30CFF" w:rsidRDefault="00BA1632" w:rsidP="00C36BCD">
      <w:pPr>
        <w:numPr>
          <w:ilvl w:val="0"/>
          <w:numId w:val="12"/>
        </w:numPr>
        <w:tabs>
          <w:tab w:val="left" w:pos="284"/>
        </w:tabs>
        <w:ind w:left="709" w:hanging="709"/>
        <w:jc w:val="both"/>
        <w:rPr>
          <w:rFonts w:ascii="Segoe UI" w:hAnsi="Segoe UI" w:cs="Segoe UI"/>
          <w:color w:val="7E7E7E"/>
          <w:sz w:val="20"/>
          <w:lang w:eastAsia="pt-BR"/>
        </w:rPr>
      </w:pPr>
      <w:r w:rsidRPr="00C30CFF">
        <w:rPr>
          <w:rFonts w:ascii="Segoe UI" w:hAnsi="Segoe UI" w:cs="Segoe UI"/>
          <w:color w:val="7E7E7E"/>
          <w:sz w:val="20"/>
          <w:lang w:eastAsia="pt-BR"/>
        </w:rPr>
        <w:t xml:space="preserve">Composição do capital social em quantidade de ações </w:t>
      </w:r>
    </w:p>
    <w:p w14:paraId="21010E09" w14:textId="77777777" w:rsidR="00BA1632" w:rsidRPr="00C30CFF" w:rsidRDefault="00BA1632" w:rsidP="00675DEB">
      <w:pPr>
        <w:jc w:val="both"/>
        <w:rPr>
          <w:rFonts w:ascii="Segoe UI" w:hAnsi="Segoe UI" w:cs="Segoe UI"/>
          <w:color w:val="7E7E7E"/>
          <w:sz w:val="16"/>
          <w:lang w:eastAsia="pt-BR"/>
        </w:rPr>
      </w:pPr>
    </w:p>
    <w:p w14:paraId="40842FEF" w14:textId="02C45DE3" w:rsidR="00BA1632" w:rsidRPr="00C30CFF" w:rsidRDefault="00BA1632" w:rsidP="00675DEB">
      <w:pPr>
        <w:jc w:val="both"/>
        <w:rPr>
          <w:rFonts w:ascii="Segoe UI" w:hAnsi="Segoe UI" w:cs="Segoe UI"/>
          <w:sz w:val="20"/>
          <w:lang w:eastAsia="pt-BR"/>
        </w:rPr>
      </w:pPr>
      <w:r w:rsidRPr="00C30CFF">
        <w:rPr>
          <w:rFonts w:ascii="Segoe UI" w:hAnsi="Segoe UI" w:cs="Segoe UI"/>
          <w:color w:val="7E7E7E"/>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0CE30EA8" w14:textId="77777777" w:rsidR="00AC6445" w:rsidRPr="00C30CFF" w:rsidRDefault="00AC6445" w:rsidP="00675DEB">
      <w:pPr>
        <w:jc w:val="both"/>
        <w:rPr>
          <w:rFonts w:ascii="Segoe UI" w:hAnsi="Segoe UI" w:cs="Segoe UI"/>
          <w:sz w:val="16"/>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7093"/>
        <w:gridCol w:w="1651"/>
        <w:gridCol w:w="1450"/>
      </w:tblGrid>
      <w:tr w:rsidR="00B8133D" w:rsidRPr="00A62CDF" w14:paraId="38F49E19" w14:textId="77777777" w:rsidTr="00E36BD3">
        <w:trPr>
          <w:trHeight w:val="180"/>
          <w:tblHeader/>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BC4829E" w14:textId="77777777" w:rsidR="00B8133D" w:rsidRPr="00A62CDF" w:rsidRDefault="00B8133D" w:rsidP="00B8133D">
            <w:pPr>
              <w:suppressAutoHyphens w:val="0"/>
              <w:rPr>
                <w:rFonts w:ascii="Segoe UI" w:hAnsi="Segoe UI" w:cs="Segoe UI"/>
                <w:color w:val="auto"/>
                <w:sz w:val="16"/>
                <w:szCs w:val="16"/>
                <w:lang w:eastAsia="pt-BR"/>
              </w:rPr>
            </w:pP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CD3B159" w14:textId="5542EEB8" w:rsidR="00B8133D" w:rsidRPr="00A62CDF" w:rsidRDefault="00F0045B"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30.06.2022</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6047AE3F" w14:textId="75EBC75A" w:rsidR="00B8133D" w:rsidRPr="00A62CDF" w:rsidRDefault="00B8133D" w:rsidP="00B8133D">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rPr>
              <w:t>31.12.2021</w:t>
            </w:r>
          </w:p>
        </w:tc>
      </w:tr>
      <w:tr w:rsidR="00B8133D" w:rsidRPr="00A62CDF" w14:paraId="0A460533"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1B61FE8D" w14:textId="77777777" w:rsidR="00B8133D" w:rsidRPr="00A62CDF" w:rsidRDefault="00B8133D" w:rsidP="00B8133D">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Ordinárias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196F160E" w14:textId="02941C11" w:rsidR="00B8133D" w:rsidRPr="00A62CDF" w:rsidRDefault="00B8133D" w:rsidP="00B8133D">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280.146.500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55ADDEB7" w14:textId="73CC50B0" w:rsidR="00B8133D" w:rsidRPr="00A62CDF" w:rsidRDefault="00B8133D" w:rsidP="00B8133D">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280.146.500</w:t>
            </w:r>
          </w:p>
        </w:tc>
      </w:tr>
      <w:tr w:rsidR="00B8133D" w:rsidRPr="00A62CDF" w14:paraId="21568A27"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B422C86" w14:textId="77777777" w:rsidR="00B8133D" w:rsidRPr="00A62CDF" w:rsidRDefault="00B8133D" w:rsidP="00B8133D">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Preferenciais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4B2F6F4" w14:textId="410C828E" w:rsidR="00B8133D" w:rsidRPr="00A62CDF" w:rsidRDefault="00B8133D" w:rsidP="00B8133D">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82.900.000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10B8EC86" w14:textId="53F327A1" w:rsidR="00B8133D" w:rsidRPr="00A62CDF" w:rsidRDefault="00B8133D" w:rsidP="00B8133D">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82.900.000</w:t>
            </w:r>
          </w:p>
        </w:tc>
      </w:tr>
      <w:tr w:rsidR="00B8133D" w:rsidRPr="00A62CDF" w14:paraId="126598E0"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0FFEB9DC" w14:textId="77777777" w:rsidR="00B8133D" w:rsidRPr="00A62CDF" w:rsidRDefault="00B8133D" w:rsidP="00B8133D">
            <w:pPr>
              <w:suppressAutoHyphens w:val="0"/>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Total</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3A2CEF89" w14:textId="7D446312" w:rsidR="00B8133D" w:rsidRPr="00A62CDF" w:rsidRDefault="00B8133D" w:rsidP="00B8133D">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363.046.500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68EE209A" w14:textId="76E128E9" w:rsidR="00B8133D" w:rsidRPr="00A62CDF" w:rsidRDefault="00B8133D" w:rsidP="00B8133D">
            <w:pPr>
              <w:suppressAutoHyphens w:val="0"/>
              <w:jc w:val="right"/>
              <w:rPr>
                <w:rFonts w:ascii="Segoe UI" w:hAnsi="Segoe UI" w:cs="Segoe UI"/>
                <w:b/>
                <w:bCs/>
                <w:color w:val="009FE2"/>
                <w:sz w:val="16"/>
                <w:szCs w:val="16"/>
                <w:lang w:eastAsia="pt-BR"/>
              </w:rPr>
            </w:pPr>
            <w:r w:rsidRPr="00A62CDF">
              <w:rPr>
                <w:rFonts w:ascii="Segoe UI" w:hAnsi="Segoe UI" w:cs="Segoe UI"/>
                <w:b/>
                <w:bCs/>
                <w:color w:val="009FE2"/>
                <w:sz w:val="16"/>
                <w:szCs w:val="16"/>
              </w:rPr>
              <w:t>363.046.500</w:t>
            </w:r>
          </w:p>
        </w:tc>
      </w:tr>
    </w:tbl>
    <w:p w14:paraId="61E44D6B" w14:textId="501A3B3D" w:rsidR="002A24FA" w:rsidRPr="00C30CFF" w:rsidRDefault="002A24FA" w:rsidP="002A24FA">
      <w:pPr>
        <w:pStyle w:val="WW-Corpodetexto31"/>
        <w:tabs>
          <w:tab w:val="left" w:pos="-360"/>
        </w:tabs>
        <w:autoSpaceDN w:val="0"/>
        <w:textAlignment w:val="baseline"/>
        <w:rPr>
          <w:rFonts w:ascii="Segoe UI" w:hAnsi="Segoe UI" w:cs="Segoe UI"/>
          <w:color w:val="7E7E7E"/>
          <w:sz w:val="20"/>
        </w:rPr>
      </w:pPr>
    </w:p>
    <w:p w14:paraId="302CA5D5" w14:textId="59940255" w:rsidR="00B11B66" w:rsidRPr="00C30CFF" w:rsidRDefault="00B11B66" w:rsidP="00B11B66">
      <w:pPr>
        <w:pStyle w:val="WW-Corpodetexto31"/>
        <w:numPr>
          <w:ilvl w:val="0"/>
          <w:numId w:val="13"/>
        </w:numPr>
        <w:tabs>
          <w:tab w:val="left" w:pos="-360"/>
        </w:tabs>
        <w:autoSpaceDN w:val="0"/>
        <w:textAlignment w:val="baseline"/>
        <w:rPr>
          <w:rFonts w:ascii="Segoe UI" w:hAnsi="Segoe UI" w:cs="Segoe UI"/>
          <w:color w:val="7E7E7E"/>
          <w:sz w:val="20"/>
        </w:rPr>
      </w:pPr>
      <w:r w:rsidRPr="00C30CFF">
        <w:rPr>
          <w:rFonts w:ascii="Segoe UI" w:hAnsi="Segoe UI" w:cs="Segoe UI"/>
          <w:color w:val="7E7E7E"/>
          <w:sz w:val="20"/>
        </w:rPr>
        <w:t>Aumento de Capital</w:t>
      </w:r>
    </w:p>
    <w:p w14:paraId="1E2A6A45" w14:textId="64B2360B" w:rsidR="00B11B66" w:rsidRPr="00C30CFF" w:rsidRDefault="00B11B66" w:rsidP="00B11B66">
      <w:pPr>
        <w:pStyle w:val="WW-Corpodetexto31"/>
        <w:tabs>
          <w:tab w:val="left" w:pos="-360"/>
        </w:tabs>
        <w:autoSpaceDN w:val="0"/>
        <w:textAlignment w:val="baseline"/>
        <w:rPr>
          <w:rFonts w:ascii="Segoe UI" w:hAnsi="Segoe UI" w:cs="Segoe UI"/>
          <w:color w:val="7E7E7E"/>
          <w:sz w:val="20"/>
        </w:rPr>
      </w:pPr>
    </w:p>
    <w:p w14:paraId="02D2B1AD" w14:textId="26920660" w:rsidR="00710E4A" w:rsidRPr="00C30CFF" w:rsidRDefault="00B11B66" w:rsidP="00B85A1B">
      <w:pPr>
        <w:jc w:val="both"/>
        <w:rPr>
          <w:rFonts w:ascii="Segoe UI" w:hAnsi="Segoe UI" w:cs="Segoe UI"/>
          <w:color w:val="7E7E7E"/>
          <w:sz w:val="20"/>
        </w:rPr>
      </w:pPr>
      <w:r w:rsidRPr="00C30CFF">
        <w:rPr>
          <w:rFonts w:ascii="Segoe UI" w:hAnsi="Segoe UI" w:cs="Segoe UI"/>
          <w:color w:val="7E7E7E"/>
          <w:sz w:val="20"/>
        </w:rPr>
        <w:t>Em decorrência do processo de reorganização societária (n</w:t>
      </w:r>
      <w:r w:rsidR="00C57E1E" w:rsidRPr="00C30CFF">
        <w:rPr>
          <w:rFonts w:ascii="Segoe UI" w:hAnsi="Segoe UI" w:cs="Segoe UI"/>
          <w:color w:val="7E7E7E"/>
          <w:sz w:val="20"/>
        </w:rPr>
        <w:t>ota 32a</w:t>
      </w:r>
      <w:r w:rsidRPr="00C30CFF">
        <w:rPr>
          <w:rFonts w:ascii="Segoe UI" w:hAnsi="Segoe UI" w:cs="Segoe UI"/>
          <w:color w:val="7E7E7E"/>
          <w:sz w:val="20"/>
        </w:rPr>
        <w:t xml:space="preserve">), houve implementação da Fase 1 que se deu por meio da assinatura do Contrato de Permuta de Ações e outras Avenças em 16.11.2021 entre o DF e a Associação de Empregados do BRB (“AEBRB”). </w:t>
      </w:r>
      <w:r w:rsidR="00B14E5B" w:rsidRPr="00C30CFF">
        <w:rPr>
          <w:rFonts w:ascii="Segoe UI" w:hAnsi="Segoe UI" w:cs="Segoe UI"/>
          <w:color w:val="7E7E7E"/>
          <w:sz w:val="20"/>
        </w:rPr>
        <w:t xml:space="preserve"> </w:t>
      </w:r>
      <w:r w:rsidRPr="00C30CFF">
        <w:rPr>
          <w:rFonts w:ascii="Segoe UI" w:hAnsi="Segoe UI" w:cs="Segoe UI"/>
          <w:color w:val="7E7E7E"/>
          <w:sz w:val="20"/>
        </w:rPr>
        <w:t xml:space="preserve">Já a Fase 2 do Plano, que consiste no aumento de capital do Banco mediante o aporte pelo DF das ações da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foi aprovada em Assembleia Geral Extraordinária (AGE) do dia 17.12.2021, condicionada às aprovações regulatórias usuais. </w:t>
      </w:r>
    </w:p>
    <w:p w14:paraId="15C5BF2C" w14:textId="77777777" w:rsidR="00710E4A" w:rsidRPr="00C30CFF" w:rsidRDefault="00710E4A" w:rsidP="00B85A1B">
      <w:pPr>
        <w:jc w:val="both"/>
        <w:rPr>
          <w:rFonts w:ascii="Segoe UI" w:hAnsi="Segoe UI" w:cs="Segoe UI"/>
          <w:color w:val="7E7E7E"/>
          <w:sz w:val="20"/>
        </w:rPr>
      </w:pPr>
    </w:p>
    <w:p w14:paraId="71D42D88" w14:textId="030C21E4" w:rsidR="005044B8" w:rsidRPr="00C30CFF" w:rsidRDefault="00CA45B1" w:rsidP="00B85A1B">
      <w:pPr>
        <w:pStyle w:val="WW-Corpodetexto31"/>
        <w:tabs>
          <w:tab w:val="left" w:pos="-360"/>
        </w:tabs>
        <w:autoSpaceDN w:val="0"/>
        <w:textAlignment w:val="baseline"/>
        <w:rPr>
          <w:rFonts w:ascii="Segoe UI" w:hAnsi="Segoe UI" w:cs="Segoe UI"/>
          <w:color w:val="7E7E7E"/>
          <w:sz w:val="20"/>
        </w:rPr>
      </w:pPr>
      <w:r w:rsidRPr="00C30CFF">
        <w:rPr>
          <w:rFonts w:ascii="Segoe UI" w:hAnsi="Segoe UI" w:cs="Segoe UI"/>
          <w:color w:val="7E7E7E"/>
          <w:sz w:val="20"/>
        </w:rPr>
        <w:t>O aumento de capital proposto foi de R$ 166.322 e poderá chegar a R$ 333.948, a depender de quantos acionistas exerçam o direito de preferência de subscrição, conforme regras dispostas no aviso aos acionistas publicado no site de RI do BRB.</w:t>
      </w:r>
    </w:p>
    <w:p w14:paraId="037CD577" w14:textId="6388107C" w:rsidR="00C82497" w:rsidRPr="00C30CFF" w:rsidRDefault="00C82497" w:rsidP="00B85A1B">
      <w:pPr>
        <w:pStyle w:val="WW-Corpodetexto31"/>
        <w:tabs>
          <w:tab w:val="left" w:pos="-360"/>
        </w:tabs>
        <w:autoSpaceDN w:val="0"/>
        <w:textAlignment w:val="baseline"/>
        <w:rPr>
          <w:rFonts w:ascii="Segoe UI" w:hAnsi="Segoe UI" w:cs="Segoe UI"/>
          <w:color w:val="7E7E7E"/>
          <w:sz w:val="20"/>
        </w:rPr>
      </w:pPr>
    </w:p>
    <w:p w14:paraId="75ED4F98" w14:textId="3CA99102" w:rsidR="00C82497" w:rsidRPr="00C30CFF" w:rsidRDefault="00C82497" w:rsidP="00B85A1B">
      <w:pPr>
        <w:pStyle w:val="WW-Corpodetexto31"/>
        <w:tabs>
          <w:tab w:val="left" w:pos="-360"/>
        </w:tabs>
        <w:autoSpaceDN w:val="0"/>
        <w:textAlignment w:val="baseline"/>
        <w:rPr>
          <w:rFonts w:ascii="Segoe UI" w:hAnsi="Segoe UI" w:cs="Segoe UI"/>
          <w:color w:val="7E7E7E"/>
          <w:sz w:val="20"/>
        </w:rPr>
      </w:pPr>
      <w:r w:rsidRPr="00C30CFF">
        <w:rPr>
          <w:rFonts w:ascii="Segoe UI" w:hAnsi="Segoe UI" w:cs="Segoe UI"/>
          <w:color w:val="7E7E7E"/>
          <w:sz w:val="20"/>
        </w:rPr>
        <w:t>No primeiro semestre de 2022, houve exercício do direito preferência de subscrição de acionistas que perfizeram um montante de R$ 289, conforme Demonstração de Mutações do Patrimônio Líquido.</w:t>
      </w:r>
    </w:p>
    <w:p w14:paraId="46401D73" w14:textId="4C1AC247" w:rsidR="00CA45B1" w:rsidRPr="00C30CFF" w:rsidRDefault="00CA45B1" w:rsidP="00B85A1B">
      <w:pPr>
        <w:pStyle w:val="WW-Corpodetexto31"/>
        <w:tabs>
          <w:tab w:val="left" w:pos="-360"/>
        </w:tabs>
        <w:autoSpaceDN w:val="0"/>
        <w:textAlignment w:val="baseline"/>
        <w:rPr>
          <w:rFonts w:ascii="Segoe UI" w:hAnsi="Segoe UI" w:cs="Segoe UI"/>
          <w:color w:val="7E7E7E"/>
          <w:sz w:val="20"/>
        </w:rPr>
      </w:pPr>
    </w:p>
    <w:p w14:paraId="1D879D6A" w14:textId="38D524DB" w:rsidR="00500226" w:rsidRPr="00C30CFF" w:rsidRDefault="00D51A14" w:rsidP="00C36BCD">
      <w:pPr>
        <w:pStyle w:val="WW-Corpodetexto31"/>
        <w:numPr>
          <w:ilvl w:val="0"/>
          <w:numId w:val="13"/>
        </w:numPr>
        <w:tabs>
          <w:tab w:val="left" w:pos="-360"/>
        </w:tabs>
        <w:autoSpaceDN w:val="0"/>
        <w:ind w:left="284" w:hanging="284"/>
        <w:textAlignment w:val="baseline"/>
        <w:rPr>
          <w:rFonts w:ascii="Segoe UI" w:hAnsi="Segoe UI" w:cs="Segoe UI"/>
          <w:color w:val="7E7E7E"/>
          <w:sz w:val="20"/>
        </w:rPr>
      </w:pPr>
      <w:r w:rsidRPr="00C30CFF">
        <w:rPr>
          <w:rFonts w:ascii="Segoe UI" w:hAnsi="Segoe UI" w:cs="Segoe UI"/>
          <w:color w:val="7E7E7E"/>
          <w:sz w:val="20"/>
        </w:rPr>
        <w:t>Lucro por a</w:t>
      </w:r>
      <w:r w:rsidR="00500226" w:rsidRPr="00C30CFF">
        <w:rPr>
          <w:rFonts w:ascii="Segoe UI" w:hAnsi="Segoe UI" w:cs="Segoe UI"/>
          <w:color w:val="7E7E7E"/>
          <w:sz w:val="20"/>
        </w:rPr>
        <w:t>ção</w:t>
      </w:r>
    </w:p>
    <w:p w14:paraId="52E4BF91" w14:textId="04F50C5C" w:rsidR="00500226" w:rsidRPr="00C30CFF" w:rsidRDefault="00500226" w:rsidP="00500226">
      <w:pPr>
        <w:pStyle w:val="WW-Corpodetexto31"/>
        <w:tabs>
          <w:tab w:val="left" w:pos="-360"/>
        </w:tabs>
        <w:autoSpaceDN w:val="0"/>
        <w:textAlignment w:val="baseline"/>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9"/>
        <w:gridCol w:w="1851"/>
        <w:gridCol w:w="1623"/>
        <w:gridCol w:w="1851"/>
      </w:tblGrid>
      <w:tr w:rsidR="00B85A1B" w:rsidRPr="00A62CDF" w14:paraId="21C0D680" w14:textId="77777777" w:rsidTr="00F5211C">
        <w:trPr>
          <w:trHeight w:val="170"/>
          <w:tblHeader/>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1B788290" w14:textId="77777777" w:rsidR="00B85A1B" w:rsidRPr="00A62CDF" w:rsidRDefault="00B85A1B" w:rsidP="00FD4027">
            <w:pPr>
              <w:suppressAutoHyphens w:val="0"/>
              <w:rPr>
                <w:rFonts w:ascii="Segoe UI" w:hAnsi="Segoe UI" w:cs="Segoe UI"/>
                <w:color w:val="auto"/>
                <w:sz w:val="16"/>
                <w:szCs w:val="16"/>
                <w:lang w:eastAsia="pt-BR"/>
              </w:rPr>
            </w:pP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935944B" w14:textId="77777777" w:rsidR="00B85A1B" w:rsidRPr="00A62CDF" w:rsidRDefault="00B85A1B" w:rsidP="00FD402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2º Trimestre</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1786F41D" w14:textId="77777777" w:rsidR="00B85A1B" w:rsidRPr="00A62CDF" w:rsidRDefault="00B85A1B" w:rsidP="00FD402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30.06.2022</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F4FC18C" w14:textId="77777777" w:rsidR="00B85A1B" w:rsidRPr="00A62CDF" w:rsidRDefault="00B85A1B" w:rsidP="00FD4027">
            <w:pPr>
              <w:suppressAutoHyphens w:val="0"/>
              <w:jc w:val="center"/>
              <w:rPr>
                <w:rFonts w:ascii="Segoe UI" w:hAnsi="Segoe UI" w:cs="Segoe UI"/>
                <w:b/>
                <w:bCs/>
                <w:color w:val="009FE2"/>
                <w:sz w:val="16"/>
                <w:szCs w:val="16"/>
                <w:lang w:eastAsia="pt-BR"/>
              </w:rPr>
            </w:pPr>
            <w:r w:rsidRPr="00A62CDF">
              <w:rPr>
                <w:rFonts w:ascii="Segoe UI" w:hAnsi="Segoe UI" w:cs="Segoe UI"/>
                <w:b/>
                <w:bCs/>
                <w:color w:val="009FE2"/>
                <w:sz w:val="16"/>
                <w:szCs w:val="16"/>
                <w:lang w:eastAsia="pt-BR"/>
              </w:rPr>
              <w:t>30.06.2021</w:t>
            </w:r>
            <w:r w:rsidRPr="00A62CDF">
              <w:rPr>
                <w:rFonts w:ascii="Segoe UI" w:hAnsi="Segoe UI" w:cs="Segoe UI"/>
                <w:b/>
                <w:bCs/>
                <w:color w:val="009FE2"/>
                <w:sz w:val="16"/>
                <w:szCs w:val="16"/>
                <w:lang w:eastAsia="pt-BR"/>
              </w:rPr>
              <w:br/>
              <w:t>Reapresentado</w:t>
            </w:r>
            <w:r w:rsidRPr="00A62CDF">
              <w:rPr>
                <w:rFonts w:ascii="Segoe UI" w:hAnsi="Segoe UI" w:cs="Segoe UI"/>
                <w:b/>
                <w:bCs/>
                <w:color w:val="009FE2"/>
                <w:sz w:val="16"/>
                <w:szCs w:val="16"/>
                <w:lang w:eastAsia="pt-BR"/>
              </w:rPr>
              <w:br/>
              <w:t>(nota 3w)</w:t>
            </w:r>
          </w:p>
        </w:tc>
      </w:tr>
      <w:tr w:rsidR="00C57E1E" w:rsidRPr="00A62CDF" w14:paraId="3CB12077"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7DF1C0A4" w14:textId="77777777" w:rsidR="00C57E1E" w:rsidRPr="00A62CDF" w:rsidRDefault="00C57E1E" w:rsidP="00C57E1E">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Lucro líquido atribuído aos acionistas</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E78531B" w14:textId="4E24B15F" w:rsidR="00C57E1E" w:rsidRPr="00A62CDF" w:rsidRDefault="00C57E1E" w:rsidP="00C57E1E">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121.626</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291912A5" w14:textId="7CA82339" w:rsidR="00C57E1E" w:rsidRPr="00A62CDF" w:rsidRDefault="00C57E1E" w:rsidP="00C57E1E">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190.525</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1ED03A1" w14:textId="4DC36A9F" w:rsidR="00C57E1E" w:rsidRPr="00A62CDF" w:rsidRDefault="00C57E1E" w:rsidP="00C57E1E">
            <w:pPr>
              <w:suppressAutoHyphens w:val="0"/>
              <w:jc w:val="right"/>
              <w:rPr>
                <w:rFonts w:ascii="Segoe UI" w:hAnsi="Segoe UI" w:cs="Segoe UI"/>
                <w:b/>
                <w:bCs/>
                <w:color w:val="7E7E7E"/>
                <w:sz w:val="16"/>
                <w:szCs w:val="16"/>
                <w:lang w:eastAsia="pt-BR"/>
              </w:rPr>
            </w:pPr>
            <w:r w:rsidRPr="00A62CDF">
              <w:rPr>
                <w:rFonts w:ascii="Segoe UI" w:hAnsi="Segoe UI" w:cs="Segoe UI"/>
                <w:b/>
                <w:bCs/>
                <w:color w:val="7E7E7E"/>
                <w:sz w:val="16"/>
                <w:szCs w:val="16"/>
              </w:rPr>
              <w:t>240.694</w:t>
            </w:r>
          </w:p>
        </w:tc>
      </w:tr>
      <w:tr w:rsidR="00C57E1E" w:rsidRPr="00A62CDF" w14:paraId="4011E4C3"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72373B10" w14:textId="77777777" w:rsidR="00C57E1E" w:rsidRPr="00A62CDF" w:rsidRDefault="00C57E1E" w:rsidP="00C57E1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Controlador</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BE1B9BE" w14:textId="69BF10EB"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121.626</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2D9F7B47" w14:textId="2911CAAC"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190.525</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5A4910AF" w14:textId="55D47616"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216.217</w:t>
            </w:r>
          </w:p>
        </w:tc>
      </w:tr>
      <w:tr w:rsidR="00C57E1E" w:rsidRPr="00A62CDF" w14:paraId="642A0A74"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0981E8DB" w14:textId="77777777" w:rsidR="00C57E1E" w:rsidRPr="00A62CDF" w:rsidRDefault="00C57E1E" w:rsidP="00C57E1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 xml:space="preserve">   Não controlador</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57CECF22" w14:textId="7F0297DD"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33ED2052" w14:textId="1D14C1ED"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 -   </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AFDC2E1" w14:textId="203A1FC0"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 xml:space="preserve">24.477 </w:t>
            </w:r>
          </w:p>
        </w:tc>
      </w:tr>
      <w:tr w:rsidR="00C57E1E" w:rsidRPr="00A62CDF" w14:paraId="2D63716D"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3BDFE061" w14:textId="77777777" w:rsidR="00C57E1E" w:rsidRPr="00A62CDF" w:rsidRDefault="00C57E1E" w:rsidP="00C57E1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Número de ações no período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6AFB3B8" w14:textId="6663403D"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363.046.500</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6D8E6272" w14:textId="2488C285"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363.046.500</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0A63AFFF" w14:textId="7956E697"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363.046.500</w:t>
            </w:r>
          </w:p>
        </w:tc>
      </w:tr>
      <w:tr w:rsidR="00C57E1E" w:rsidRPr="00A62CDF" w14:paraId="3ABD4F86"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5B032761" w14:textId="77777777" w:rsidR="00C57E1E" w:rsidRPr="00A62CDF" w:rsidRDefault="00C57E1E" w:rsidP="00C57E1E">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Número médio ponderado de ações (básico)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30AAAB4" w14:textId="5B1EC58D"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363.046.500</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6B437588" w14:textId="40B5E2CD"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363.046.500</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600E0D0" w14:textId="4936D574" w:rsidR="00C57E1E" w:rsidRPr="00A62CDF" w:rsidRDefault="00C57E1E" w:rsidP="00C57E1E">
            <w:pPr>
              <w:suppressAutoHyphens w:val="0"/>
              <w:jc w:val="right"/>
              <w:rPr>
                <w:rFonts w:ascii="Segoe UI" w:hAnsi="Segoe UI" w:cs="Segoe UI"/>
                <w:color w:val="7E7E7E"/>
                <w:sz w:val="16"/>
                <w:szCs w:val="16"/>
                <w:lang w:eastAsia="pt-BR"/>
              </w:rPr>
            </w:pPr>
            <w:r w:rsidRPr="00A62CDF">
              <w:rPr>
                <w:rFonts w:ascii="Segoe UI" w:hAnsi="Segoe UI" w:cs="Segoe UI"/>
                <w:color w:val="7E7E7E"/>
                <w:sz w:val="16"/>
                <w:szCs w:val="16"/>
              </w:rPr>
              <w:t>355.785.570</w:t>
            </w:r>
          </w:p>
        </w:tc>
      </w:tr>
      <w:tr w:rsidR="009408CD" w:rsidRPr="00A62CDF" w14:paraId="538828AE"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0BA097DB" w14:textId="77777777" w:rsidR="009408CD" w:rsidRPr="00A62CDF" w:rsidRDefault="009408CD" w:rsidP="009408CD">
            <w:pPr>
              <w:suppressAutoHyphens w:val="0"/>
              <w:rPr>
                <w:rFonts w:ascii="Segoe UI" w:hAnsi="Segoe UI" w:cs="Segoe UI"/>
                <w:color w:val="7E7E7E"/>
                <w:sz w:val="16"/>
                <w:szCs w:val="16"/>
                <w:lang w:eastAsia="pt-BR"/>
              </w:rPr>
            </w:pPr>
            <w:r w:rsidRPr="00A62CDF">
              <w:rPr>
                <w:rFonts w:ascii="Segoe UI" w:hAnsi="Segoe UI" w:cs="Segoe UI"/>
                <w:color w:val="7E7E7E"/>
                <w:sz w:val="16"/>
                <w:szCs w:val="16"/>
                <w:lang w:eastAsia="pt-BR"/>
              </w:rPr>
              <w:t>Número médio ponderado de ações (diluído)</w:t>
            </w:r>
            <w:r w:rsidRPr="00A62CDF">
              <w:rPr>
                <w:rFonts w:ascii="Segoe UI" w:hAnsi="Segoe UI" w:cs="Segoe UI"/>
                <w:color w:val="7E7E7E"/>
                <w:sz w:val="16"/>
                <w:szCs w:val="16"/>
                <w:vertAlign w:val="superscript"/>
                <w:lang w:eastAsia="pt-BR"/>
              </w:rPr>
              <w:t xml:space="preserve"> (1)</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AEE6DAC" w14:textId="20777916" w:rsidR="009408CD" w:rsidRPr="009408CD" w:rsidRDefault="009408CD" w:rsidP="009408CD">
            <w:pPr>
              <w:suppressAutoHyphens w:val="0"/>
              <w:jc w:val="right"/>
              <w:rPr>
                <w:rFonts w:ascii="Segoe UI" w:hAnsi="Segoe UI" w:cs="Segoe UI"/>
                <w:color w:val="7E7E7E"/>
                <w:sz w:val="16"/>
                <w:szCs w:val="16"/>
                <w:lang w:eastAsia="pt-BR"/>
              </w:rPr>
            </w:pPr>
            <w:r w:rsidRPr="009408CD">
              <w:rPr>
                <w:rFonts w:ascii="Segoe UI" w:hAnsi="Segoe UI" w:cs="Segoe UI"/>
                <w:color w:val="7E7E7E"/>
                <w:sz w:val="16"/>
                <w:szCs w:val="16"/>
              </w:rPr>
              <w:t>363.230.521</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17F23368" w14:textId="4A5B60B6" w:rsidR="009408CD" w:rsidRPr="009408CD" w:rsidRDefault="009408CD" w:rsidP="009408CD">
            <w:pPr>
              <w:suppressAutoHyphens w:val="0"/>
              <w:jc w:val="right"/>
              <w:rPr>
                <w:rFonts w:ascii="Segoe UI" w:hAnsi="Segoe UI" w:cs="Segoe UI"/>
                <w:color w:val="7E7E7E"/>
                <w:sz w:val="16"/>
                <w:szCs w:val="16"/>
                <w:lang w:eastAsia="pt-BR"/>
              </w:rPr>
            </w:pPr>
            <w:r w:rsidRPr="009408CD">
              <w:rPr>
                <w:rFonts w:ascii="Segoe UI" w:hAnsi="Segoe UI" w:cs="Segoe UI"/>
                <w:color w:val="7E7E7E"/>
                <w:sz w:val="16"/>
                <w:szCs w:val="16"/>
              </w:rPr>
              <w:t>363.230.521</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1AAE10B" w14:textId="665BDBE5" w:rsidR="009408CD" w:rsidRPr="009408CD" w:rsidRDefault="009408CD" w:rsidP="009408CD">
            <w:pPr>
              <w:suppressAutoHyphens w:val="0"/>
              <w:jc w:val="right"/>
              <w:rPr>
                <w:rFonts w:ascii="Segoe UI" w:hAnsi="Segoe UI" w:cs="Segoe UI"/>
                <w:color w:val="7E7E7E"/>
                <w:sz w:val="16"/>
                <w:szCs w:val="16"/>
                <w:lang w:eastAsia="pt-BR"/>
              </w:rPr>
            </w:pPr>
            <w:r w:rsidRPr="009408CD">
              <w:rPr>
                <w:rFonts w:ascii="Segoe UI" w:hAnsi="Segoe UI" w:cs="Segoe UI"/>
                <w:color w:val="7E7E7E"/>
                <w:sz w:val="16"/>
                <w:szCs w:val="16"/>
              </w:rPr>
              <w:t>355.758.689</w:t>
            </w:r>
          </w:p>
        </w:tc>
      </w:tr>
      <w:tr w:rsidR="009408CD" w:rsidRPr="00A62CDF" w14:paraId="5B29214A"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298D7234" w14:textId="77777777" w:rsidR="009408CD" w:rsidRPr="00A62CDF" w:rsidRDefault="009408CD" w:rsidP="009408CD">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Lucro por ação (básico) (R$)</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2630A4F" w14:textId="1473DC20"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0,3350</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1C8F553D" w14:textId="482D7926"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0,5248</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1C5C526" w14:textId="361FD087"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0,6766</w:t>
            </w:r>
          </w:p>
        </w:tc>
      </w:tr>
      <w:tr w:rsidR="009408CD" w:rsidRPr="00A62CDF" w14:paraId="595ED9F5" w14:textId="77777777" w:rsidTr="00F5211C">
        <w:trPr>
          <w:trHeight w:val="170"/>
        </w:trPr>
        <w:tc>
          <w:tcPr>
            <w:tcW w:w="2388" w:type="pct"/>
            <w:tcBorders>
              <w:top w:val="dotted" w:sz="4" w:space="0" w:color="000000"/>
              <w:left w:val="dotted" w:sz="4" w:space="0" w:color="000000"/>
              <w:bottom w:val="dotted" w:sz="4" w:space="0" w:color="000000"/>
              <w:right w:val="dotted" w:sz="4" w:space="0" w:color="000000"/>
            </w:tcBorders>
            <w:vAlign w:val="center"/>
            <w:hideMark/>
          </w:tcPr>
          <w:p w14:paraId="53EEEF98" w14:textId="77777777" w:rsidR="009408CD" w:rsidRPr="00A62CDF" w:rsidRDefault="009408CD" w:rsidP="009408CD">
            <w:pPr>
              <w:suppressAutoHyphens w:val="0"/>
              <w:rPr>
                <w:rFonts w:ascii="Segoe UI" w:hAnsi="Segoe UI" w:cs="Segoe UI"/>
                <w:b/>
                <w:bCs/>
                <w:color w:val="7E7E7E"/>
                <w:sz w:val="16"/>
                <w:szCs w:val="16"/>
                <w:lang w:eastAsia="pt-BR"/>
              </w:rPr>
            </w:pPr>
            <w:r w:rsidRPr="00A62CDF">
              <w:rPr>
                <w:rFonts w:ascii="Segoe UI" w:hAnsi="Segoe UI" w:cs="Segoe UI"/>
                <w:b/>
                <w:bCs/>
                <w:color w:val="7E7E7E"/>
                <w:sz w:val="16"/>
                <w:szCs w:val="16"/>
                <w:lang w:eastAsia="pt-BR"/>
              </w:rPr>
              <w:t>Lucro por ação (diluído) (R$)</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06A80A6" w14:textId="0B1CBF1F"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0,3348</w:t>
            </w:r>
          </w:p>
        </w:tc>
        <w:tc>
          <w:tcPr>
            <w:tcW w:w="796" w:type="pct"/>
            <w:tcBorders>
              <w:top w:val="dotted" w:sz="4" w:space="0" w:color="000000"/>
              <w:left w:val="dotted" w:sz="4" w:space="0" w:color="000000"/>
              <w:bottom w:val="dotted" w:sz="4" w:space="0" w:color="000000"/>
              <w:right w:val="dotted" w:sz="4" w:space="0" w:color="000000"/>
            </w:tcBorders>
            <w:vAlign w:val="center"/>
            <w:hideMark/>
          </w:tcPr>
          <w:p w14:paraId="60D61F65" w14:textId="77D30B0D"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0,5245</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17F3D49" w14:textId="41039B58" w:rsidR="009408CD" w:rsidRPr="009408CD" w:rsidRDefault="009408CD" w:rsidP="009408CD">
            <w:pPr>
              <w:suppressAutoHyphens w:val="0"/>
              <w:jc w:val="right"/>
              <w:rPr>
                <w:rFonts w:ascii="Segoe UI" w:hAnsi="Segoe UI" w:cs="Segoe UI"/>
                <w:b/>
                <w:bCs/>
                <w:color w:val="7E7E7E"/>
                <w:sz w:val="16"/>
                <w:szCs w:val="16"/>
                <w:lang w:eastAsia="pt-BR"/>
              </w:rPr>
            </w:pPr>
            <w:r w:rsidRPr="009408CD">
              <w:rPr>
                <w:rFonts w:ascii="Segoe UI" w:hAnsi="Segoe UI" w:cs="Segoe UI"/>
                <w:b/>
                <w:bCs/>
                <w:color w:val="7E7E7E"/>
                <w:sz w:val="16"/>
                <w:szCs w:val="16"/>
              </w:rPr>
              <w:t>0,6766</w:t>
            </w:r>
          </w:p>
        </w:tc>
      </w:tr>
    </w:tbl>
    <w:p w14:paraId="47E7D753" w14:textId="0D40D460" w:rsidR="00500226" w:rsidRPr="00A62CDF" w:rsidRDefault="00500226" w:rsidP="00500226">
      <w:pPr>
        <w:pStyle w:val="WW-Corpodetexto31"/>
        <w:tabs>
          <w:tab w:val="left" w:pos="-360"/>
        </w:tabs>
        <w:autoSpaceDN w:val="0"/>
        <w:textAlignment w:val="baseline"/>
        <w:rPr>
          <w:rFonts w:ascii="Segoe UI" w:hAnsi="Segoe UI" w:cs="Segoe UI"/>
          <w:color w:val="7E7E7E"/>
          <w:sz w:val="16"/>
          <w:szCs w:val="16"/>
        </w:rPr>
      </w:pPr>
      <w:r w:rsidRPr="00A62CDF">
        <w:rPr>
          <w:rFonts w:ascii="Segoe UI" w:hAnsi="Segoe UI" w:cs="Segoe UI"/>
          <w:color w:val="7E7E7E"/>
          <w:sz w:val="16"/>
          <w:szCs w:val="16"/>
          <w:shd w:val="clear" w:color="auto" w:fill="FFFFFF"/>
        </w:rPr>
        <w:t xml:space="preserve">(1) </w:t>
      </w:r>
      <w:r w:rsidR="00703B76" w:rsidRPr="00A62CDF">
        <w:rPr>
          <w:rFonts w:ascii="Segoe UI" w:hAnsi="Segoe UI" w:cs="Segoe UI"/>
          <w:color w:val="7E7E7E"/>
          <w:sz w:val="16"/>
          <w:szCs w:val="16"/>
          <w:shd w:val="clear" w:color="auto" w:fill="FFFFFF"/>
        </w:rPr>
        <w:t xml:space="preserve">A conciliação do número médio ponderado de ações é representada pela distribuição futura das ações aos Administradores do Banco em função do Programa de Remuneração Variável (nota 29b), sendo respectivamente </w:t>
      </w:r>
      <w:r w:rsidR="00B85A1B" w:rsidRPr="00A62CDF">
        <w:rPr>
          <w:rFonts w:ascii="Segoe UI" w:hAnsi="Segoe UI" w:cs="Segoe UI"/>
          <w:color w:val="7E7E7E"/>
          <w:sz w:val="16"/>
          <w:szCs w:val="16"/>
          <w:shd w:val="clear" w:color="auto" w:fill="FFFFFF"/>
        </w:rPr>
        <w:t>184.021</w:t>
      </w:r>
      <w:r w:rsidR="00703B76" w:rsidRPr="00A62CDF">
        <w:rPr>
          <w:rFonts w:ascii="Segoe UI" w:hAnsi="Segoe UI" w:cs="Segoe UI"/>
          <w:color w:val="7E7E7E"/>
          <w:sz w:val="16"/>
          <w:szCs w:val="16"/>
          <w:shd w:val="clear" w:color="auto" w:fill="FFFFFF"/>
        </w:rPr>
        <w:t xml:space="preserve"> e </w:t>
      </w:r>
      <w:r w:rsidR="00B85A1B" w:rsidRPr="00A62CDF">
        <w:rPr>
          <w:rFonts w:ascii="Segoe UI" w:hAnsi="Segoe UI" w:cs="Segoe UI"/>
          <w:color w:val="7E7E7E"/>
          <w:sz w:val="16"/>
          <w:szCs w:val="16"/>
          <w:shd w:val="clear" w:color="auto" w:fill="FFFFFF"/>
        </w:rPr>
        <w:t>26.881</w:t>
      </w:r>
      <w:r w:rsidR="00703B76" w:rsidRPr="00A62CDF">
        <w:rPr>
          <w:rFonts w:ascii="Segoe UI" w:hAnsi="Segoe UI" w:cs="Segoe UI"/>
          <w:color w:val="7E7E7E"/>
          <w:sz w:val="16"/>
          <w:szCs w:val="16"/>
          <w:shd w:val="clear" w:color="auto" w:fill="FFFFFF"/>
        </w:rPr>
        <w:t xml:space="preserve"> em cada um dos períodos da tabela acima, com base na cotação das ações ordinárias de cada data base.</w:t>
      </w:r>
    </w:p>
    <w:p w14:paraId="10E39CAA" w14:textId="0E1F8EA6" w:rsidR="0032228B" w:rsidRPr="00C30CFF" w:rsidRDefault="0032228B" w:rsidP="00F777B7">
      <w:pPr>
        <w:pStyle w:val="WW-Corpodetexto31"/>
        <w:tabs>
          <w:tab w:val="left" w:pos="-360"/>
        </w:tabs>
        <w:autoSpaceDN w:val="0"/>
        <w:textAlignment w:val="baseline"/>
        <w:rPr>
          <w:rFonts w:ascii="Segoe UI" w:hAnsi="Segoe UI" w:cs="Segoe UI"/>
          <w:sz w:val="20"/>
        </w:rPr>
      </w:pPr>
    </w:p>
    <w:p w14:paraId="42D43761" w14:textId="3BAB95B5" w:rsidR="00B14E5B" w:rsidRPr="00C30CFF" w:rsidRDefault="00B14E5B" w:rsidP="00B14E5B">
      <w:pPr>
        <w:pStyle w:val="WW-Corpodetexto31"/>
        <w:numPr>
          <w:ilvl w:val="0"/>
          <w:numId w:val="13"/>
        </w:numPr>
        <w:tabs>
          <w:tab w:val="left" w:pos="-360"/>
        </w:tabs>
        <w:autoSpaceDN w:val="0"/>
        <w:ind w:left="284" w:hanging="284"/>
        <w:textAlignment w:val="baseline"/>
        <w:rPr>
          <w:rFonts w:ascii="Segoe UI" w:hAnsi="Segoe UI" w:cs="Segoe UI"/>
          <w:color w:val="7E7E7E"/>
          <w:sz w:val="20"/>
        </w:rPr>
      </w:pPr>
      <w:r w:rsidRPr="00C30CFF">
        <w:rPr>
          <w:rFonts w:ascii="Segoe UI" w:hAnsi="Segoe UI" w:cs="Segoe UI"/>
          <w:color w:val="7E7E7E"/>
          <w:sz w:val="20"/>
        </w:rPr>
        <w:lastRenderedPageBreak/>
        <w:t>Juros sobre capital próprio</w:t>
      </w:r>
    </w:p>
    <w:p w14:paraId="275F5A23" w14:textId="6516BD73" w:rsidR="00B14E5B" w:rsidRPr="00C30CFF" w:rsidRDefault="00B14E5B" w:rsidP="00B14E5B">
      <w:pPr>
        <w:pStyle w:val="WW-Corpodetexto31"/>
        <w:tabs>
          <w:tab w:val="left" w:pos="-360"/>
        </w:tabs>
        <w:autoSpaceDN w:val="0"/>
        <w:ind w:left="284"/>
        <w:textAlignment w:val="baseline"/>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5"/>
        <w:gridCol w:w="1851"/>
        <w:gridCol w:w="1627"/>
        <w:gridCol w:w="1851"/>
      </w:tblGrid>
      <w:tr w:rsidR="00E25614" w:rsidRPr="00E14621" w14:paraId="0A8AB8C8" w14:textId="77777777" w:rsidTr="00883AC8">
        <w:trPr>
          <w:trHeight w:val="170"/>
          <w:tblHeader/>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5B7C86B6" w14:textId="77777777" w:rsidR="00E25614" w:rsidRPr="00E14621" w:rsidRDefault="00E25614" w:rsidP="00E25614">
            <w:pPr>
              <w:suppressAutoHyphens w:val="0"/>
              <w:rPr>
                <w:rFonts w:ascii="Segoe UI" w:hAnsi="Segoe UI" w:cs="Segoe UI"/>
                <w:color w:val="auto"/>
                <w:sz w:val="16"/>
                <w:szCs w:val="16"/>
                <w:lang w:eastAsia="pt-BR"/>
              </w:rPr>
            </w:pP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5348CDBB" w14:textId="77777777" w:rsidR="00E25614" w:rsidRPr="00E14621" w:rsidRDefault="00E25614" w:rsidP="00E2561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2B096211" w14:textId="77777777" w:rsidR="00E25614" w:rsidRPr="00E14621" w:rsidRDefault="00E25614" w:rsidP="00E2561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203E591" w14:textId="77777777" w:rsidR="00E25614" w:rsidRPr="00E14621" w:rsidRDefault="00E25614" w:rsidP="00E2561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p>
        </w:tc>
      </w:tr>
      <w:tr w:rsidR="0055346F" w:rsidRPr="00E14621" w14:paraId="38B1521D"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06DF809D" w14:textId="77777777" w:rsidR="0055346F" w:rsidRPr="00E14621" w:rsidRDefault="0055346F" w:rsidP="0055346F">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Lucro líquido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755C41A" w14:textId="1BF4BB5F" w:rsidR="0055346F" w:rsidRPr="00E14621" w:rsidRDefault="0055346F" w:rsidP="0055346F">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190.525</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4050F4B5" w14:textId="1C4363B6" w:rsidR="0055346F" w:rsidRPr="00E14621" w:rsidRDefault="0055346F" w:rsidP="0055346F">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434.846</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CC8A6BB" w14:textId="77777777" w:rsidR="0055346F" w:rsidRPr="00E14621" w:rsidRDefault="0055346F" w:rsidP="0055346F">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241.760</w:t>
            </w:r>
          </w:p>
        </w:tc>
      </w:tr>
      <w:tr w:rsidR="0055346F" w:rsidRPr="00E14621" w14:paraId="03517EF0"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05A7F7E2" w14:textId="77777777" w:rsidR="0055346F" w:rsidRPr="00E14621" w:rsidRDefault="0055346F" w:rsidP="0055346F">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Reserva legal</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7DD484F" w14:textId="369E9D62"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(9.526)</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1F2BC2D0" w14:textId="269C909E"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(22.480)</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6CDD5D4F" w14:textId="77777777"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(12.088)</w:t>
            </w:r>
          </w:p>
        </w:tc>
      </w:tr>
      <w:tr w:rsidR="0055346F" w:rsidRPr="00E14621" w14:paraId="0CAB76D5"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687F6B91" w14:textId="77777777" w:rsidR="0055346F" w:rsidRPr="00E14621" w:rsidRDefault="0055346F" w:rsidP="0055346F">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Base de cálculo de dividendo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B4E8439" w14:textId="378E7445"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180.999</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0E337ACB" w14:textId="36E6403C"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427.119</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67FA696D" w14:textId="77777777" w:rsidR="0055346F" w:rsidRPr="00E14621" w:rsidRDefault="0055346F" w:rsidP="0055346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229.672</w:t>
            </w:r>
          </w:p>
        </w:tc>
      </w:tr>
      <w:tr w:rsidR="00E25614" w:rsidRPr="00E14621" w14:paraId="0D7556C0"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28FA8300" w14:textId="77777777" w:rsidR="00E25614" w:rsidRPr="00E14621" w:rsidRDefault="00E25614" w:rsidP="00E25614">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Dividendo proposto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2D8064A1" w14:textId="1CF5E84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72.317</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31A12EDC"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106.780</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0F8F7482"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91.869</w:t>
            </w:r>
          </w:p>
        </w:tc>
      </w:tr>
      <w:tr w:rsidR="00E25614" w:rsidRPr="00E14621" w14:paraId="2B9FE0F6"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698DCE14" w14:textId="77777777" w:rsidR="00E25614" w:rsidRPr="00E14621" w:rsidRDefault="00E25614" w:rsidP="00E25614">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Dividendos pagos antecipadamente</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0027B64D"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0E896412"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16.964</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7D0AD94"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44.552</w:t>
            </w:r>
          </w:p>
        </w:tc>
      </w:tr>
      <w:tr w:rsidR="00E25614" w:rsidRPr="00E14621" w14:paraId="0738AC27"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2F861363" w14:textId="77777777" w:rsidR="00E25614" w:rsidRPr="00E14621" w:rsidRDefault="00E25614" w:rsidP="00E25614">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Juros sobre capital próprio pago antecipadamente</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45A28485"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26.853</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06C2CE11"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90.025</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A681D4A"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47.317</w:t>
            </w:r>
          </w:p>
        </w:tc>
      </w:tr>
      <w:tr w:rsidR="00E25614" w:rsidRPr="00E14621" w14:paraId="0F9C6550"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243108D8" w14:textId="77777777" w:rsidR="00E25614" w:rsidRPr="00E14621" w:rsidRDefault="00E25614" w:rsidP="00E25614">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Juros sobre capital próprio proposto</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082D148C"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45.547</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4479FCAD"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16DF4D12"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E25614" w:rsidRPr="00E14621" w14:paraId="6F7339BD"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7DE76342" w14:textId="77777777" w:rsidR="00E25614" w:rsidRPr="00E14621" w:rsidRDefault="00E25614" w:rsidP="00E25614">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Imposto de renda retido na fonte</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0D7D9D5"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(83)</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63CC87C9"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(209)</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88207D5" w14:textId="77777777" w:rsidR="00E25614" w:rsidRPr="00E14621" w:rsidRDefault="00E25614" w:rsidP="00E2561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E25614" w:rsidRPr="00E14621" w14:paraId="26D89166"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327AECD1" w14:textId="77777777" w:rsidR="00E25614" w:rsidRPr="00E14621" w:rsidRDefault="00E25614" w:rsidP="00E25614">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Dividendos/Juros sobre capital próprio de exercícios anteriores (pagos)</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0DBC9CB"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250.000</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7AD94F9A"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58.315</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DCFC57F"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9.928</w:t>
            </w:r>
          </w:p>
        </w:tc>
      </w:tr>
      <w:tr w:rsidR="00E25614" w:rsidRPr="00E14621" w14:paraId="40E8F1D6"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5D4EBE0F" w14:textId="77777777" w:rsidR="00E25614" w:rsidRPr="00E14621" w:rsidRDefault="00E25614" w:rsidP="00E25614">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Dividendos/n.º de ações ON</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0DE34A5"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0,2581</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579666B2"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2,0890</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3FEEA2D1"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2,0890</w:t>
            </w:r>
          </w:p>
        </w:tc>
      </w:tr>
      <w:tr w:rsidR="00E25614" w:rsidRPr="00E14621" w14:paraId="0A48B659" w14:textId="77777777" w:rsidTr="00E25614">
        <w:trPr>
          <w:trHeight w:val="170"/>
        </w:trPr>
        <w:tc>
          <w:tcPr>
            <w:tcW w:w="2386" w:type="pct"/>
            <w:tcBorders>
              <w:top w:val="dotted" w:sz="4" w:space="0" w:color="000000"/>
              <w:left w:val="dotted" w:sz="4" w:space="0" w:color="000000"/>
              <w:bottom w:val="dotted" w:sz="4" w:space="0" w:color="000000"/>
              <w:right w:val="dotted" w:sz="4" w:space="0" w:color="000000"/>
            </w:tcBorders>
            <w:vAlign w:val="center"/>
            <w:hideMark/>
          </w:tcPr>
          <w:p w14:paraId="43926447" w14:textId="77777777" w:rsidR="00E25614" w:rsidRPr="00E14621" w:rsidRDefault="00E25614" w:rsidP="00E25614">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Dividendos/n.º de ações PN</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621DC0D9"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0,8723</w:t>
            </w:r>
          </w:p>
        </w:tc>
        <w:tc>
          <w:tcPr>
            <w:tcW w:w="798" w:type="pct"/>
            <w:tcBorders>
              <w:top w:val="dotted" w:sz="4" w:space="0" w:color="000000"/>
              <w:left w:val="dotted" w:sz="4" w:space="0" w:color="000000"/>
              <w:bottom w:val="dotted" w:sz="4" w:space="0" w:color="000000"/>
              <w:right w:val="dotted" w:sz="4" w:space="0" w:color="000000"/>
            </w:tcBorders>
            <w:vAlign w:val="center"/>
            <w:hideMark/>
          </w:tcPr>
          <w:p w14:paraId="2A7C227E"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2,6273</w:t>
            </w:r>
          </w:p>
        </w:tc>
        <w:tc>
          <w:tcPr>
            <w:tcW w:w="908" w:type="pct"/>
            <w:tcBorders>
              <w:top w:val="dotted" w:sz="4" w:space="0" w:color="000000"/>
              <w:left w:val="dotted" w:sz="4" w:space="0" w:color="000000"/>
              <w:bottom w:val="dotted" w:sz="4" w:space="0" w:color="000000"/>
              <w:right w:val="dotted" w:sz="4" w:space="0" w:color="000000"/>
            </w:tcBorders>
            <w:vAlign w:val="center"/>
            <w:hideMark/>
          </w:tcPr>
          <w:p w14:paraId="7744178F" w14:textId="77777777" w:rsidR="00E25614" w:rsidRPr="00E14621" w:rsidRDefault="00E25614" w:rsidP="00E25614">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2,6273</w:t>
            </w:r>
          </w:p>
        </w:tc>
      </w:tr>
    </w:tbl>
    <w:p w14:paraId="14A3FFF7" w14:textId="77777777" w:rsidR="0053717C" w:rsidRPr="00C30CFF" w:rsidRDefault="0053717C" w:rsidP="00B14E5B">
      <w:pPr>
        <w:pStyle w:val="WW-Corpodetexto31"/>
        <w:tabs>
          <w:tab w:val="left" w:pos="-360"/>
        </w:tabs>
        <w:autoSpaceDN w:val="0"/>
        <w:textAlignment w:val="baseline"/>
        <w:rPr>
          <w:rFonts w:ascii="Segoe UI" w:hAnsi="Segoe UI" w:cs="Segoe UI"/>
          <w:color w:val="7E7E7E"/>
          <w:sz w:val="20"/>
        </w:rPr>
      </w:pPr>
    </w:p>
    <w:p w14:paraId="20DC3E39" w14:textId="2B27102B" w:rsidR="00B14E5B" w:rsidRPr="00C30CFF" w:rsidRDefault="00B14E5B" w:rsidP="00B14E5B">
      <w:pPr>
        <w:pStyle w:val="WW-Corpodetexto31"/>
        <w:tabs>
          <w:tab w:val="left" w:pos="-360"/>
        </w:tabs>
        <w:autoSpaceDN w:val="0"/>
        <w:textAlignment w:val="baseline"/>
        <w:rPr>
          <w:rFonts w:ascii="Segoe UI" w:hAnsi="Segoe UI" w:cs="Segoe UI"/>
          <w:color w:val="7E7E7E"/>
          <w:sz w:val="20"/>
        </w:rPr>
      </w:pPr>
      <w:r w:rsidRPr="00C30CFF">
        <w:rPr>
          <w:rFonts w:ascii="Segoe UI" w:hAnsi="Segoe UI" w:cs="Segoe UI"/>
          <w:color w:val="7E7E7E"/>
          <w:sz w:val="20"/>
        </w:rPr>
        <w:t>A Política de Distribuição de Dividendos do BRB, a qual dispõe que poderão ser efetuados pagamentos antecipados com valores e/ou períodos adicionais a serem definidos conforme deliberação do Conselho de Administração, considera lucro líquido orçado para o ano, o qual proporciona dividendos mínimos obrigatórios superiores ao Juros sobre Capital Próprio – JCP calculado.</w:t>
      </w:r>
    </w:p>
    <w:p w14:paraId="3C4BC5E8" w14:textId="77777777" w:rsidR="00B14E5B" w:rsidRPr="00C30CFF" w:rsidRDefault="00B14E5B" w:rsidP="00B14E5B">
      <w:pPr>
        <w:pStyle w:val="WW-Corpodetexto31"/>
        <w:tabs>
          <w:tab w:val="left" w:pos="-360"/>
        </w:tabs>
        <w:autoSpaceDN w:val="0"/>
        <w:textAlignment w:val="baseline"/>
        <w:rPr>
          <w:rFonts w:ascii="Segoe UI" w:hAnsi="Segoe UI" w:cs="Segoe UI"/>
          <w:color w:val="7E7E7E"/>
          <w:sz w:val="20"/>
        </w:rPr>
      </w:pPr>
    </w:p>
    <w:p w14:paraId="41F42DC6" w14:textId="77777777" w:rsidR="00B14E5B" w:rsidRPr="00C30CFF" w:rsidRDefault="00B14E5B" w:rsidP="00B14E5B">
      <w:pPr>
        <w:pStyle w:val="WW-Corpodetexto31"/>
        <w:tabs>
          <w:tab w:val="left" w:pos="-360"/>
        </w:tabs>
        <w:autoSpaceDN w:val="0"/>
        <w:textAlignment w:val="baseline"/>
        <w:rPr>
          <w:rFonts w:ascii="Segoe UI" w:hAnsi="Segoe UI" w:cs="Segoe UI"/>
          <w:color w:val="7E7E7E"/>
          <w:sz w:val="20"/>
        </w:rPr>
      </w:pPr>
      <w:r w:rsidRPr="00C30CFF">
        <w:rPr>
          <w:rFonts w:ascii="Segoe UI" w:hAnsi="Segoe UI" w:cs="Segoe UI"/>
          <w:color w:val="7E7E7E"/>
          <w:sz w:val="20"/>
        </w:rPr>
        <w:t xml:space="preserve">Além de serem dedutíveis do Lucro Real e do Livro de Apuração da Contribuição Social - </w:t>
      </w:r>
      <w:proofErr w:type="spellStart"/>
      <w:r w:rsidRPr="00C30CFF">
        <w:rPr>
          <w:rFonts w:ascii="Segoe UI" w:hAnsi="Segoe UI" w:cs="Segoe UI"/>
          <w:color w:val="7E7E7E"/>
          <w:sz w:val="20"/>
        </w:rPr>
        <w:t>Lacs</w:t>
      </w:r>
      <w:proofErr w:type="spellEnd"/>
      <w:r w:rsidRPr="00C30CFF">
        <w:rPr>
          <w:rFonts w:ascii="Segoe UI" w:hAnsi="Segoe UI" w:cs="Segoe UI"/>
          <w:color w:val="7E7E7E"/>
          <w:sz w:val="20"/>
        </w:rPr>
        <w:t xml:space="preserve">, os JCP podem ser imputados ao valor do dividendo obrigatório, conforme disciplinado no artigo 202 da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6.404, de 15 de dezembro de 1976.</w:t>
      </w:r>
    </w:p>
    <w:p w14:paraId="4F8CCC43" w14:textId="77777777" w:rsidR="00B14E5B" w:rsidRPr="00C30CFF" w:rsidRDefault="00B14E5B" w:rsidP="00B14E5B">
      <w:pPr>
        <w:pStyle w:val="WW-Corpodetexto31"/>
        <w:tabs>
          <w:tab w:val="left" w:pos="-360"/>
        </w:tabs>
        <w:autoSpaceDN w:val="0"/>
        <w:textAlignment w:val="baseline"/>
        <w:rPr>
          <w:rFonts w:ascii="Segoe UI" w:hAnsi="Segoe UI" w:cs="Segoe UI"/>
          <w:color w:val="7E7E7E"/>
          <w:sz w:val="20"/>
        </w:rPr>
      </w:pPr>
    </w:p>
    <w:p w14:paraId="6784FD2E" w14:textId="7630B43D" w:rsidR="00B14E5B" w:rsidRPr="00C30CFF" w:rsidRDefault="00B14E5B" w:rsidP="00B14E5B">
      <w:pPr>
        <w:pStyle w:val="Default"/>
        <w:jc w:val="both"/>
        <w:rPr>
          <w:rFonts w:ascii="Segoe UI" w:hAnsi="Segoe UI" w:cs="Segoe UI"/>
          <w:color w:val="7E7E7E"/>
          <w:sz w:val="20"/>
        </w:rPr>
      </w:pPr>
      <w:r w:rsidRPr="00C30CFF">
        <w:rPr>
          <w:rFonts w:ascii="Segoe UI" w:hAnsi="Segoe UI" w:cs="Segoe UI"/>
          <w:color w:val="7E7E7E"/>
          <w:sz w:val="20"/>
        </w:rPr>
        <w:t xml:space="preserve">Na data-base de </w:t>
      </w:r>
      <w:r w:rsidR="009A18FA" w:rsidRPr="00C30CFF">
        <w:rPr>
          <w:rFonts w:ascii="Segoe UI" w:hAnsi="Segoe UI" w:cs="Segoe UI"/>
          <w:color w:val="7E7E7E"/>
          <w:sz w:val="20"/>
        </w:rPr>
        <w:t>junho</w:t>
      </w:r>
      <w:r w:rsidRPr="00C30CFF">
        <w:rPr>
          <w:rFonts w:ascii="Segoe UI" w:hAnsi="Segoe UI" w:cs="Segoe UI"/>
          <w:color w:val="7E7E7E"/>
          <w:sz w:val="20"/>
        </w:rPr>
        <w:t xml:space="preserve"> de 2022, os JCP foram calculados levando em consideração tanto o limite tributário quanto o limite da Política de Distribuição de Dividendos, sendo realizada a antecipação na proporção de 40% do lucro líquido</w:t>
      </w:r>
      <w:r w:rsidR="00CC6D4C" w:rsidRPr="00C30CFF">
        <w:rPr>
          <w:rFonts w:ascii="Segoe UI" w:hAnsi="Segoe UI" w:cs="Segoe UI"/>
          <w:color w:val="7E7E7E"/>
          <w:sz w:val="20"/>
        </w:rPr>
        <w:t xml:space="preserve"> e</w:t>
      </w:r>
      <w:r w:rsidR="00BA68B2" w:rsidRPr="00C30CFF">
        <w:rPr>
          <w:rFonts w:ascii="Segoe UI" w:hAnsi="Segoe UI" w:cs="Segoe UI"/>
          <w:color w:val="7E7E7E"/>
          <w:sz w:val="20"/>
        </w:rPr>
        <w:t xml:space="preserve"> </w:t>
      </w:r>
      <w:r w:rsidR="007F0C1A" w:rsidRPr="00C30CFF">
        <w:rPr>
          <w:rFonts w:ascii="Segoe UI" w:hAnsi="Segoe UI" w:cs="Segoe UI"/>
          <w:color w:val="7E7E7E"/>
          <w:sz w:val="20"/>
        </w:rPr>
        <w:t>totalizando</w:t>
      </w:r>
      <w:r w:rsidR="009A18FA" w:rsidRPr="00C30CFF">
        <w:rPr>
          <w:rFonts w:ascii="Segoe UI" w:hAnsi="Segoe UI" w:cs="Segoe UI"/>
          <w:color w:val="7E7E7E"/>
          <w:sz w:val="20"/>
        </w:rPr>
        <w:t xml:space="preserve"> </w:t>
      </w:r>
      <w:r w:rsidR="007F0C1A" w:rsidRPr="00C30CFF">
        <w:rPr>
          <w:rFonts w:ascii="Segoe UI" w:hAnsi="Segoe UI" w:cs="Segoe UI"/>
          <w:color w:val="7E7E7E"/>
          <w:sz w:val="20"/>
        </w:rPr>
        <w:t xml:space="preserve">o valor </w:t>
      </w:r>
      <w:r w:rsidR="009A18FA" w:rsidRPr="00C30CFF">
        <w:rPr>
          <w:rFonts w:ascii="Segoe UI" w:hAnsi="Segoe UI" w:cs="Segoe UI"/>
          <w:color w:val="7E7E7E"/>
          <w:sz w:val="20"/>
        </w:rPr>
        <w:t xml:space="preserve">de </w:t>
      </w:r>
      <w:r w:rsidR="000E7228" w:rsidRPr="00C30CFF">
        <w:rPr>
          <w:rFonts w:ascii="Segoe UI" w:hAnsi="Segoe UI" w:cs="Segoe UI"/>
          <w:color w:val="7E7E7E"/>
          <w:sz w:val="20"/>
        </w:rPr>
        <w:t xml:space="preserve">R$ </w:t>
      </w:r>
      <w:r w:rsidR="00CC6D4C" w:rsidRPr="00C30CFF">
        <w:rPr>
          <w:rFonts w:ascii="Segoe UI" w:hAnsi="Segoe UI" w:cs="Segoe UI"/>
          <w:color w:val="7E7E7E"/>
          <w:sz w:val="20"/>
        </w:rPr>
        <w:t>26.853</w:t>
      </w:r>
      <w:r w:rsidR="009A18FA" w:rsidRPr="00C30CFF">
        <w:rPr>
          <w:rFonts w:ascii="Segoe UI" w:hAnsi="Segoe UI" w:cs="Segoe UI"/>
          <w:color w:val="7E7E7E"/>
          <w:sz w:val="20"/>
        </w:rPr>
        <w:t>, descontado o percentual destinado para constituição de reserva legal</w:t>
      </w:r>
      <w:r w:rsidR="000E7228" w:rsidRPr="00C30CFF">
        <w:rPr>
          <w:rFonts w:ascii="Segoe UI" w:hAnsi="Segoe UI" w:cs="Segoe UI"/>
          <w:color w:val="7E7E7E"/>
          <w:sz w:val="20"/>
        </w:rPr>
        <w:t xml:space="preserve"> (</w:t>
      </w:r>
      <w:r w:rsidRPr="00C30CFF">
        <w:rPr>
          <w:rFonts w:ascii="Segoe UI" w:hAnsi="Segoe UI" w:cs="Segoe UI"/>
          <w:color w:val="7E7E7E"/>
          <w:sz w:val="20"/>
        </w:rPr>
        <w:t xml:space="preserve">R$ </w:t>
      </w:r>
      <w:r w:rsidR="007F788C" w:rsidRPr="00C30CFF">
        <w:rPr>
          <w:rFonts w:ascii="Segoe UI" w:hAnsi="Segoe UI" w:cs="Segoe UI"/>
          <w:color w:val="7E7E7E"/>
          <w:sz w:val="20"/>
        </w:rPr>
        <w:t>44.552</w:t>
      </w:r>
      <w:r w:rsidRPr="00C30CFF">
        <w:rPr>
          <w:rFonts w:ascii="Segoe UI" w:hAnsi="Segoe UI" w:cs="Segoe UI"/>
          <w:color w:val="7E7E7E"/>
          <w:sz w:val="20"/>
        </w:rPr>
        <w:t xml:space="preserve"> no primeiro </w:t>
      </w:r>
      <w:r w:rsidR="009A18FA" w:rsidRPr="00C30CFF">
        <w:rPr>
          <w:rFonts w:ascii="Segoe UI" w:hAnsi="Segoe UI" w:cs="Segoe UI"/>
          <w:color w:val="7E7E7E"/>
          <w:sz w:val="20"/>
        </w:rPr>
        <w:t>semestre</w:t>
      </w:r>
      <w:r w:rsidR="000E7228" w:rsidRPr="00C30CFF">
        <w:rPr>
          <w:rFonts w:ascii="Segoe UI" w:hAnsi="Segoe UI" w:cs="Segoe UI"/>
          <w:color w:val="7E7E7E"/>
          <w:sz w:val="20"/>
        </w:rPr>
        <w:t xml:space="preserve"> de 2021)</w:t>
      </w:r>
      <w:r w:rsidRPr="00C30CFF">
        <w:rPr>
          <w:rFonts w:ascii="Segoe UI" w:hAnsi="Segoe UI" w:cs="Segoe UI"/>
          <w:color w:val="7E7E7E"/>
          <w:sz w:val="20"/>
        </w:rPr>
        <w:t xml:space="preserve">. </w:t>
      </w:r>
    </w:p>
    <w:p w14:paraId="578C152A" w14:textId="4286B32F" w:rsidR="000E7228" w:rsidRPr="00C30CFF" w:rsidRDefault="000E7228" w:rsidP="00B14E5B">
      <w:pPr>
        <w:pStyle w:val="Default"/>
        <w:jc w:val="both"/>
        <w:rPr>
          <w:rFonts w:ascii="Segoe UI" w:hAnsi="Segoe UI" w:cs="Segoe UI"/>
          <w:color w:val="7E7E7E"/>
          <w:sz w:val="20"/>
        </w:rPr>
      </w:pPr>
    </w:p>
    <w:p w14:paraId="21CE45DF" w14:textId="6E69497D" w:rsidR="000E7228" w:rsidRPr="00C30CFF" w:rsidRDefault="000E7228" w:rsidP="000E7228">
      <w:pPr>
        <w:pStyle w:val="WW-Corpodetexto31"/>
        <w:numPr>
          <w:ilvl w:val="0"/>
          <w:numId w:val="13"/>
        </w:numPr>
        <w:tabs>
          <w:tab w:val="left" w:pos="-360"/>
        </w:tabs>
        <w:autoSpaceDN w:val="0"/>
        <w:ind w:left="284" w:hanging="284"/>
        <w:textAlignment w:val="baseline"/>
        <w:rPr>
          <w:rFonts w:ascii="Segoe UI" w:hAnsi="Segoe UI" w:cs="Segoe UI"/>
          <w:color w:val="7E7E7E"/>
          <w:sz w:val="20"/>
        </w:rPr>
      </w:pPr>
      <w:r w:rsidRPr="00C30CFF">
        <w:rPr>
          <w:rFonts w:ascii="Segoe UI" w:hAnsi="Segoe UI" w:cs="Segoe UI"/>
          <w:color w:val="7E7E7E"/>
          <w:sz w:val="20"/>
        </w:rPr>
        <w:t>Dividendos</w:t>
      </w:r>
    </w:p>
    <w:p w14:paraId="4494EA6A" w14:textId="77777777" w:rsidR="000E7228" w:rsidRPr="00C30CFF" w:rsidRDefault="000E7228" w:rsidP="00B14E5B">
      <w:pPr>
        <w:pStyle w:val="Default"/>
        <w:jc w:val="both"/>
        <w:rPr>
          <w:rFonts w:ascii="Segoe UI" w:hAnsi="Segoe UI" w:cs="Segoe UI"/>
          <w:color w:val="7E7E7E"/>
          <w:sz w:val="20"/>
        </w:rPr>
      </w:pPr>
    </w:p>
    <w:p w14:paraId="346ECA28" w14:textId="369D08AC" w:rsidR="00B14E5B" w:rsidRPr="00C30CFF" w:rsidRDefault="000E7228" w:rsidP="000E7228">
      <w:pPr>
        <w:pStyle w:val="Default"/>
        <w:jc w:val="both"/>
        <w:rPr>
          <w:rFonts w:ascii="Segoe UI" w:hAnsi="Segoe UI" w:cs="Segoe UI"/>
          <w:color w:val="7E7E7E"/>
          <w:sz w:val="20"/>
        </w:rPr>
      </w:pPr>
      <w:r w:rsidRPr="00C30CFF">
        <w:rPr>
          <w:rFonts w:ascii="Segoe UI" w:hAnsi="Segoe UI" w:cs="Segoe UI"/>
          <w:color w:val="7E7E7E"/>
          <w:sz w:val="20"/>
        </w:rPr>
        <w:t>No primeiro trimestre de 2022 foram pagos R$ 250.000 de dividendos em decorrência de reservas para margem operacional cons</w:t>
      </w:r>
      <w:r w:rsidR="007466C9" w:rsidRPr="00C30CFF">
        <w:rPr>
          <w:rFonts w:ascii="Segoe UI" w:hAnsi="Segoe UI" w:cs="Segoe UI"/>
          <w:color w:val="7E7E7E"/>
          <w:sz w:val="20"/>
        </w:rPr>
        <w:t>tituídas até o exercício de 2019</w:t>
      </w:r>
      <w:r w:rsidRPr="00C30CFF">
        <w:rPr>
          <w:rFonts w:ascii="Segoe UI" w:hAnsi="Segoe UI" w:cs="Segoe UI"/>
          <w:color w:val="7E7E7E"/>
          <w:sz w:val="20"/>
        </w:rPr>
        <w:t xml:space="preserve">, mas não pagas naquele exercício devido a restrições impostas pelo Bacen em razão da </w:t>
      </w:r>
      <w:r w:rsidR="00D02A94" w:rsidRPr="00C30CFF">
        <w:rPr>
          <w:rFonts w:ascii="Segoe UI" w:hAnsi="Segoe UI" w:cs="Segoe UI"/>
          <w:color w:val="7E7E7E"/>
          <w:sz w:val="20"/>
        </w:rPr>
        <w:t>Resolução 4.820/2020</w:t>
      </w:r>
      <w:r w:rsidRPr="00C30CFF">
        <w:rPr>
          <w:rFonts w:ascii="Segoe UI" w:hAnsi="Segoe UI" w:cs="Segoe UI"/>
          <w:color w:val="7E7E7E"/>
          <w:sz w:val="20"/>
        </w:rPr>
        <w:t>.</w:t>
      </w:r>
    </w:p>
    <w:p w14:paraId="32212B51" w14:textId="77777777" w:rsidR="00883AC8" w:rsidRPr="00C30CFF" w:rsidRDefault="00883AC8" w:rsidP="00F777B7">
      <w:pPr>
        <w:pStyle w:val="WW-Corpodetexto31"/>
        <w:tabs>
          <w:tab w:val="left" w:pos="-360"/>
        </w:tabs>
        <w:autoSpaceDN w:val="0"/>
        <w:textAlignment w:val="baseline"/>
        <w:rPr>
          <w:rFonts w:ascii="Segoe UI" w:hAnsi="Segoe UI" w:cs="Segoe UI"/>
          <w:sz w:val="20"/>
        </w:rPr>
      </w:pPr>
    </w:p>
    <w:p w14:paraId="0E157545" w14:textId="483D56D7" w:rsidR="00A6111E" w:rsidRPr="00C30CFF" w:rsidRDefault="00A6111E" w:rsidP="00A6111E">
      <w:pPr>
        <w:pStyle w:val="Ttulo1"/>
        <w:numPr>
          <w:ilvl w:val="0"/>
          <w:numId w:val="0"/>
        </w:numPr>
        <w:jc w:val="both"/>
        <w:rPr>
          <w:rFonts w:ascii="Segoe UI" w:eastAsia="Segoe UI Black" w:hAnsi="Segoe UI" w:cs="Segoe UI"/>
          <w:color w:val="009FE2"/>
          <w:sz w:val="22"/>
          <w:szCs w:val="22"/>
          <w:lang w:val="pt-PT" w:eastAsia="en-US"/>
        </w:rPr>
      </w:pPr>
      <w:bookmarkStart w:id="547" w:name="_Toc70953662"/>
      <w:bookmarkStart w:id="548" w:name="_Toc79436420"/>
      <w:bookmarkStart w:id="549" w:name="_Toc87978212"/>
      <w:r w:rsidRPr="00C30CFF">
        <w:rPr>
          <w:rFonts w:ascii="Segoe UI" w:eastAsia="Segoe UI Black" w:hAnsi="Segoe UI" w:cs="Segoe UI"/>
          <w:color w:val="009FE2"/>
          <w:sz w:val="22"/>
          <w:szCs w:val="22"/>
          <w:lang w:val="pt-PT" w:eastAsia="en-US"/>
        </w:rPr>
        <w:t>Nota 25 - Imposto de Renda e Contribuição Social</w:t>
      </w:r>
      <w:bookmarkEnd w:id="547"/>
      <w:bookmarkEnd w:id="548"/>
      <w:bookmarkEnd w:id="549"/>
    </w:p>
    <w:p w14:paraId="3E98B96B" w14:textId="77777777" w:rsidR="00D302C8" w:rsidRPr="00C30CFF" w:rsidRDefault="00D302C8" w:rsidP="00675DEB">
      <w:pPr>
        <w:pStyle w:val="Corpodetexto33"/>
        <w:rPr>
          <w:rFonts w:ascii="Segoe UI" w:hAnsi="Segoe UI" w:cs="Segoe UI"/>
          <w:b/>
          <w:color w:val="auto"/>
          <w:sz w:val="20"/>
          <w:szCs w:val="20"/>
        </w:rPr>
      </w:pPr>
    </w:p>
    <w:p w14:paraId="040E1E02" w14:textId="0CEB1C28" w:rsidR="00D302C8" w:rsidRPr="00C30CFF" w:rsidRDefault="00D302C8" w:rsidP="00C36BCD">
      <w:pPr>
        <w:pStyle w:val="Recuodecorpodetexto"/>
        <w:numPr>
          <w:ilvl w:val="0"/>
          <w:numId w:val="9"/>
        </w:numPr>
        <w:tabs>
          <w:tab w:val="left" w:pos="4253"/>
        </w:tabs>
        <w:ind w:left="0" w:firstLine="0"/>
        <w:rPr>
          <w:rFonts w:ascii="Segoe UI" w:hAnsi="Segoe UI" w:cs="Segoe UI"/>
          <w:color w:val="7E7E7E"/>
        </w:rPr>
      </w:pPr>
      <w:r w:rsidRPr="00C30CFF">
        <w:rPr>
          <w:rFonts w:ascii="Segoe UI" w:hAnsi="Segoe UI" w:cs="Segoe UI"/>
          <w:color w:val="7E7E7E"/>
          <w:sz w:val="20"/>
        </w:rPr>
        <w:t>Demonstrativo da apuração do Imposto de Renda e da Contribuição Social</w:t>
      </w:r>
    </w:p>
    <w:p w14:paraId="463F2D2E" w14:textId="77777777" w:rsidR="00871EA7" w:rsidRPr="00883AC8" w:rsidRDefault="00871EA7" w:rsidP="00675DEB">
      <w:pPr>
        <w:pStyle w:val="Recuodecorpodetexto"/>
        <w:tabs>
          <w:tab w:val="left" w:pos="4253"/>
        </w:tabs>
        <w:rPr>
          <w:rFonts w:ascii="Segoe UI" w:hAnsi="Segoe UI" w:cs="Segoe UI"/>
          <w:sz w:val="10"/>
          <w:szCs w:val="10"/>
        </w:rPr>
      </w:pPr>
    </w:p>
    <w:tbl>
      <w:tblPr>
        <w:tblW w:w="5000" w:type="pct"/>
        <w:tblCellMar>
          <w:top w:w="15" w:type="dxa"/>
          <w:left w:w="15" w:type="dxa"/>
          <w:bottom w:w="15" w:type="dxa"/>
          <w:right w:w="15" w:type="dxa"/>
        </w:tblCellMar>
        <w:tblLook w:val="04A0" w:firstRow="1" w:lastRow="0" w:firstColumn="1" w:lastColumn="0" w:noHBand="0" w:noVBand="1"/>
      </w:tblPr>
      <w:tblGrid>
        <w:gridCol w:w="4696"/>
        <w:gridCol w:w="1374"/>
        <w:gridCol w:w="1376"/>
        <w:gridCol w:w="1374"/>
        <w:gridCol w:w="1374"/>
      </w:tblGrid>
      <w:tr w:rsidR="00A01773" w:rsidRPr="00E14621" w14:paraId="59BE55E5" w14:textId="77777777" w:rsidTr="00C40D62">
        <w:trPr>
          <w:trHeight w:val="210"/>
          <w:tblHeader/>
        </w:trPr>
        <w:tc>
          <w:tcPr>
            <w:tcW w:w="2303" w:type="pct"/>
            <w:vMerge w:val="restart"/>
            <w:tcBorders>
              <w:top w:val="dotted" w:sz="4" w:space="0" w:color="000000"/>
              <w:left w:val="dotted" w:sz="4" w:space="0" w:color="000000"/>
              <w:bottom w:val="dotted" w:sz="4" w:space="0" w:color="000000"/>
              <w:right w:val="dotted" w:sz="4" w:space="0" w:color="000000"/>
            </w:tcBorders>
            <w:vAlign w:val="center"/>
            <w:hideMark/>
          </w:tcPr>
          <w:p w14:paraId="457CFA99" w14:textId="77777777" w:rsidR="00A01773" w:rsidRPr="00E14621" w:rsidRDefault="00A01773">
            <w:pPr>
              <w:suppressAutoHyphens w:val="0"/>
              <w:rPr>
                <w:rFonts w:ascii="Segoe UI" w:hAnsi="Segoe UI" w:cs="Segoe UI"/>
                <w:color w:val="auto"/>
                <w:sz w:val="16"/>
                <w:szCs w:val="16"/>
                <w:lang w:eastAsia="pt-BR"/>
              </w:rPr>
            </w:pPr>
          </w:p>
        </w:tc>
        <w:tc>
          <w:tcPr>
            <w:tcW w:w="1349" w:type="pct"/>
            <w:gridSpan w:val="2"/>
            <w:tcBorders>
              <w:top w:val="dotted" w:sz="4" w:space="0" w:color="000000"/>
              <w:left w:val="dotted" w:sz="4" w:space="0" w:color="000000"/>
              <w:bottom w:val="dotted" w:sz="4" w:space="0" w:color="000000"/>
              <w:right w:val="dotted" w:sz="4" w:space="0" w:color="000000"/>
            </w:tcBorders>
            <w:vAlign w:val="center"/>
            <w:hideMark/>
          </w:tcPr>
          <w:p w14:paraId="66A6A7A8" w14:textId="77777777" w:rsidR="00A01773" w:rsidRPr="00E14621" w:rsidRDefault="00A01773">
            <w:pPr>
              <w:jc w:val="center"/>
              <w:rPr>
                <w:rFonts w:ascii="Segoe UI" w:hAnsi="Segoe UI" w:cs="Segoe UI"/>
                <w:b/>
                <w:bCs/>
                <w:color w:val="009FE2"/>
                <w:sz w:val="16"/>
                <w:szCs w:val="16"/>
              </w:rPr>
            </w:pPr>
            <w:r w:rsidRPr="00E14621">
              <w:rPr>
                <w:rFonts w:ascii="Segoe UI" w:hAnsi="Segoe UI" w:cs="Segoe UI"/>
                <w:b/>
                <w:bCs/>
                <w:color w:val="009FE2"/>
                <w:sz w:val="16"/>
                <w:szCs w:val="16"/>
              </w:rPr>
              <w:t>BRB - Múltiplo</w:t>
            </w:r>
          </w:p>
        </w:tc>
        <w:tc>
          <w:tcPr>
            <w:tcW w:w="1348" w:type="pct"/>
            <w:gridSpan w:val="2"/>
            <w:tcBorders>
              <w:top w:val="dotted" w:sz="4" w:space="0" w:color="000000"/>
              <w:left w:val="dotted" w:sz="4" w:space="0" w:color="000000"/>
              <w:bottom w:val="dotted" w:sz="4" w:space="0" w:color="000000"/>
              <w:right w:val="dotted" w:sz="4" w:space="0" w:color="000000"/>
            </w:tcBorders>
            <w:vAlign w:val="center"/>
            <w:hideMark/>
          </w:tcPr>
          <w:p w14:paraId="227ABD56" w14:textId="77777777" w:rsidR="00A01773" w:rsidRPr="00E14621" w:rsidRDefault="00A01773">
            <w:pPr>
              <w:jc w:val="center"/>
              <w:rPr>
                <w:rFonts w:ascii="Segoe UI" w:hAnsi="Segoe UI" w:cs="Segoe UI"/>
                <w:b/>
                <w:bCs/>
                <w:color w:val="009FE2"/>
                <w:sz w:val="16"/>
                <w:szCs w:val="16"/>
              </w:rPr>
            </w:pPr>
            <w:r w:rsidRPr="00E14621">
              <w:rPr>
                <w:rFonts w:ascii="Segoe UI" w:hAnsi="Segoe UI" w:cs="Segoe UI"/>
                <w:b/>
                <w:bCs/>
                <w:color w:val="009FE2"/>
                <w:sz w:val="16"/>
                <w:szCs w:val="16"/>
              </w:rPr>
              <w:t>BRB - Consolidado</w:t>
            </w:r>
          </w:p>
        </w:tc>
      </w:tr>
      <w:tr w:rsidR="008873F0" w:rsidRPr="00E14621" w14:paraId="110F3F24" w14:textId="77777777" w:rsidTr="00C40D62">
        <w:trPr>
          <w:trHeight w:val="195"/>
          <w:tblHeader/>
        </w:trPr>
        <w:tc>
          <w:tcPr>
            <w:tcW w:w="2303" w:type="pct"/>
            <w:vMerge/>
            <w:tcBorders>
              <w:top w:val="dotted" w:sz="4" w:space="0" w:color="000000"/>
              <w:left w:val="dotted" w:sz="4" w:space="0" w:color="000000"/>
              <w:bottom w:val="dotted" w:sz="4" w:space="0" w:color="000000"/>
              <w:right w:val="dotted" w:sz="4" w:space="0" w:color="000000"/>
            </w:tcBorders>
            <w:vAlign w:val="center"/>
            <w:hideMark/>
          </w:tcPr>
          <w:p w14:paraId="75F2213B" w14:textId="77777777" w:rsidR="008873F0" w:rsidRPr="00E14621" w:rsidRDefault="008873F0" w:rsidP="008873F0">
            <w:pPr>
              <w:rPr>
                <w:rFonts w:ascii="Segoe UI" w:hAnsi="Segoe UI" w:cs="Segoe UI"/>
                <w:sz w:val="16"/>
                <w:szCs w:val="16"/>
              </w:rPr>
            </w:pP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4F1DBFA" w14:textId="4F52764F" w:rsidR="008873F0" w:rsidRPr="00E14621" w:rsidRDefault="008873F0" w:rsidP="008873F0">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2D90F64A" w14:textId="513588DF" w:rsidR="008873F0" w:rsidRPr="00E14621" w:rsidRDefault="008873F0" w:rsidP="008873F0">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D454103" w14:textId="1AEE2893" w:rsidR="008873F0" w:rsidRPr="00E14621" w:rsidRDefault="008873F0" w:rsidP="008873F0">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4DBD88B" w14:textId="71886567" w:rsidR="008873F0" w:rsidRPr="00E14621" w:rsidRDefault="008873F0" w:rsidP="008873F0">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r>
      <w:tr w:rsidR="00794AFD" w:rsidRPr="00E14621" w14:paraId="3BF619C5"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10F5F81C"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Resultado antes do IR, CSLL e participações</w:t>
            </w:r>
          </w:p>
        </w:tc>
        <w:tc>
          <w:tcPr>
            <w:tcW w:w="674" w:type="pct"/>
            <w:tcBorders>
              <w:top w:val="dotted" w:sz="4" w:space="0" w:color="000000"/>
              <w:left w:val="dotted" w:sz="4" w:space="0" w:color="000000"/>
              <w:bottom w:val="dotted" w:sz="4" w:space="0" w:color="000000"/>
              <w:right w:val="dotted" w:sz="4" w:space="0" w:color="000000"/>
            </w:tcBorders>
            <w:vAlign w:val="center"/>
          </w:tcPr>
          <w:p w14:paraId="473C0E35" w14:textId="5EFD011C"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229.188</w:t>
            </w:r>
          </w:p>
        </w:tc>
        <w:tc>
          <w:tcPr>
            <w:tcW w:w="675" w:type="pct"/>
            <w:tcBorders>
              <w:top w:val="dotted" w:sz="4" w:space="0" w:color="000000"/>
              <w:left w:val="dotted" w:sz="4" w:space="0" w:color="000000"/>
              <w:bottom w:val="dotted" w:sz="4" w:space="0" w:color="000000"/>
              <w:right w:val="dotted" w:sz="4" w:space="0" w:color="000000"/>
            </w:tcBorders>
            <w:vAlign w:val="center"/>
          </w:tcPr>
          <w:p w14:paraId="65F9DE65" w14:textId="1863277E"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324.808</w:t>
            </w:r>
          </w:p>
        </w:tc>
        <w:tc>
          <w:tcPr>
            <w:tcW w:w="674" w:type="pct"/>
            <w:tcBorders>
              <w:top w:val="dotted" w:sz="4" w:space="0" w:color="000000"/>
              <w:left w:val="dotted" w:sz="4" w:space="0" w:color="000000"/>
              <w:bottom w:val="dotted" w:sz="4" w:space="0" w:color="000000"/>
              <w:right w:val="dotted" w:sz="4" w:space="0" w:color="000000"/>
            </w:tcBorders>
            <w:vAlign w:val="center"/>
          </w:tcPr>
          <w:p w14:paraId="3DD5AC0C" w14:textId="2EEED442"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274.659</w:t>
            </w:r>
          </w:p>
        </w:tc>
        <w:tc>
          <w:tcPr>
            <w:tcW w:w="674" w:type="pct"/>
            <w:tcBorders>
              <w:top w:val="dotted" w:sz="4" w:space="0" w:color="000000"/>
              <w:left w:val="dotted" w:sz="4" w:space="0" w:color="000000"/>
              <w:bottom w:val="dotted" w:sz="4" w:space="0" w:color="000000"/>
              <w:right w:val="dotted" w:sz="4" w:space="0" w:color="000000"/>
            </w:tcBorders>
            <w:vAlign w:val="center"/>
          </w:tcPr>
          <w:p w14:paraId="49361CA7" w14:textId="6623F817"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428.919</w:t>
            </w:r>
          </w:p>
        </w:tc>
      </w:tr>
      <w:tr w:rsidR="00794AFD" w:rsidRPr="00E14621" w14:paraId="287F5CB0"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6B477201"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Participações nos lucros</w:t>
            </w:r>
          </w:p>
        </w:tc>
        <w:tc>
          <w:tcPr>
            <w:tcW w:w="674" w:type="pct"/>
            <w:tcBorders>
              <w:top w:val="dotted" w:sz="4" w:space="0" w:color="000000"/>
              <w:left w:val="dotted" w:sz="4" w:space="0" w:color="000000"/>
              <w:bottom w:val="dotted" w:sz="4" w:space="0" w:color="000000"/>
              <w:right w:val="dotted" w:sz="4" w:space="0" w:color="000000"/>
            </w:tcBorders>
            <w:vAlign w:val="center"/>
          </w:tcPr>
          <w:p w14:paraId="2EED8F98" w14:textId="2C60A2FE"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(17.945)</w:t>
            </w:r>
          </w:p>
        </w:tc>
        <w:tc>
          <w:tcPr>
            <w:tcW w:w="675" w:type="pct"/>
            <w:tcBorders>
              <w:top w:val="dotted" w:sz="4" w:space="0" w:color="000000"/>
              <w:left w:val="dotted" w:sz="4" w:space="0" w:color="000000"/>
              <w:bottom w:val="dotted" w:sz="4" w:space="0" w:color="000000"/>
              <w:right w:val="dotted" w:sz="4" w:space="0" w:color="000000"/>
            </w:tcBorders>
            <w:vAlign w:val="center"/>
          </w:tcPr>
          <w:p w14:paraId="6AAA7E2D" w14:textId="13BAB847"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(33.087)</w:t>
            </w:r>
          </w:p>
        </w:tc>
        <w:tc>
          <w:tcPr>
            <w:tcW w:w="674" w:type="pct"/>
            <w:tcBorders>
              <w:top w:val="dotted" w:sz="4" w:space="0" w:color="000000"/>
              <w:left w:val="dotted" w:sz="4" w:space="0" w:color="000000"/>
              <w:bottom w:val="dotted" w:sz="4" w:space="0" w:color="000000"/>
              <w:right w:val="dotted" w:sz="4" w:space="0" w:color="000000"/>
            </w:tcBorders>
            <w:vAlign w:val="center"/>
          </w:tcPr>
          <w:p w14:paraId="29B77AE3" w14:textId="7D3C37BB"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(23.433)</w:t>
            </w:r>
          </w:p>
        </w:tc>
        <w:tc>
          <w:tcPr>
            <w:tcW w:w="674" w:type="pct"/>
            <w:tcBorders>
              <w:top w:val="dotted" w:sz="4" w:space="0" w:color="000000"/>
              <w:left w:val="dotted" w:sz="4" w:space="0" w:color="000000"/>
              <w:bottom w:val="dotted" w:sz="4" w:space="0" w:color="000000"/>
              <w:right w:val="dotted" w:sz="4" w:space="0" w:color="000000"/>
            </w:tcBorders>
            <w:vAlign w:val="center"/>
          </w:tcPr>
          <w:p w14:paraId="7EF21793" w14:textId="256C6F04"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(37.854)</w:t>
            </w:r>
          </w:p>
        </w:tc>
      </w:tr>
      <w:tr w:rsidR="00794AFD" w:rsidRPr="00E14621" w14:paraId="63814D2E"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39139033"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Resultado antes do imposto de renda e contribuição social</w:t>
            </w:r>
          </w:p>
        </w:tc>
        <w:tc>
          <w:tcPr>
            <w:tcW w:w="674" w:type="pct"/>
            <w:tcBorders>
              <w:top w:val="dotted" w:sz="4" w:space="0" w:color="000000"/>
              <w:left w:val="dotted" w:sz="4" w:space="0" w:color="000000"/>
              <w:bottom w:val="dotted" w:sz="4" w:space="0" w:color="000000"/>
              <w:right w:val="dotted" w:sz="4" w:space="0" w:color="000000"/>
            </w:tcBorders>
            <w:vAlign w:val="center"/>
          </w:tcPr>
          <w:p w14:paraId="3E8FBA36" w14:textId="73D956BA"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211.243</w:t>
            </w:r>
          </w:p>
        </w:tc>
        <w:tc>
          <w:tcPr>
            <w:tcW w:w="675" w:type="pct"/>
            <w:tcBorders>
              <w:top w:val="dotted" w:sz="4" w:space="0" w:color="000000"/>
              <w:left w:val="dotted" w:sz="4" w:space="0" w:color="000000"/>
              <w:bottom w:val="dotted" w:sz="4" w:space="0" w:color="000000"/>
              <w:right w:val="dotted" w:sz="4" w:space="0" w:color="000000"/>
            </w:tcBorders>
            <w:vAlign w:val="center"/>
          </w:tcPr>
          <w:p w14:paraId="2AE7809C" w14:textId="1F203C97"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291.721</w:t>
            </w:r>
          </w:p>
        </w:tc>
        <w:tc>
          <w:tcPr>
            <w:tcW w:w="674" w:type="pct"/>
            <w:tcBorders>
              <w:top w:val="dotted" w:sz="4" w:space="0" w:color="000000"/>
              <w:left w:val="dotted" w:sz="4" w:space="0" w:color="000000"/>
              <w:bottom w:val="dotted" w:sz="4" w:space="0" w:color="000000"/>
              <w:right w:val="dotted" w:sz="4" w:space="0" w:color="000000"/>
            </w:tcBorders>
            <w:vAlign w:val="center"/>
          </w:tcPr>
          <w:p w14:paraId="0E3DB618" w14:textId="32C13EC1"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251.226</w:t>
            </w:r>
          </w:p>
        </w:tc>
        <w:tc>
          <w:tcPr>
            <w:tcW w:w="674" w:type="pct"/>
            <w:tcBorders>
              <w:top w:val="dotted" w:sz="4" w:space="0" w:color="000000"/>
              <w:left w:val="dotted" w:sz="4" w:space="0" w:color="000000"/>
              <w:bottom w:val="dotted" w:sz="4" w:space="0" w:color="000000"/>
              <w:right w:val="dotted" w:sz="4" w:space="0" w:color="000000"/>
            </w:tcBorders>
            <w:vAlign w:val="center"/>
          </w:tcPr>
          <w:p w14:paraId="707F6CE4" w14:textId="2D5FB139"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391.065</w:t>
            </w:r>
          </w:p>
        </w:tc>
      </w:tr>
      <w:tr w:rsidR="00794AFD" w:rsidRPr="00E14621" w14:paraId="26C2C8F6"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727ABC58" w14:textId="77777777" w:rsidR="00794AFD" w:rsidRPr="00E14621" w:rsidRDefault="00794AFD" w:rsidP="00794AFD">
            <w:pPr>
              <w:rPr>
                <w:rFonts w:ascii="Segoe UI" w:hAnsi="Segoe UI" w:cs="Segoe UI"/>
                <w:color w:val="7E7E7E"/>
                <w:sz w:val="16"/>
                <w:szCs w:val="16"/>
              </w:rPr>
            </w:pPr>
            <w:r w:rsidRPr="00E14621">
              <w:rPr>
                <w:rFonts w:ascii="Segoe UI" w:hAnsi="Segoe UI" w:cs="Segoe UI"/>
                <w:color w:val="7E7E7E"/>
                <w:sz w:val="16"/>
                <w:szCs w:val="16"/>
              </w:rPr>
              <w:t>Alíquotas vigentes</w:t>
            </w:r>
          </w:p>
        </w:tc>
        <w:tc>
          <w:tcPr>
            <w:tcW w:w="674" w:type="pct"/>
            <w:tcBorders>
              <w:top w:val="dotted" w:sz="4" w:space="0" w:color="000000"/>
              <w:left w:val="dotted" w:sz="4" w:space="0" w:color="000000"/>
              <w:bottom w:val="dotted" w:sz="4" w:space="0" w:color="000000"/>
              <w:right w:val="dotted" w:sz="4" w:space="0" w:color="000000"/>
            </w:tcBorders>
            <w:vAlign w:val="center"/>
          </w:tcPr>
          <w:p w14:paraId="6998659E" w14:textId="124B7796"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45%</w:t>
            </w:r>
          </w:p>
        </w:tc>
        <w:tc>
          <w:tcPr>
            <w:tcW w:w="675" w:type="pct"/>
            <w:tcBorders>
              <w:top w:val="dotted" w:sz="4" w:space="0" w:color="000000"/>
              <w:left w:val="dotted" w:sz="4" w:space="0" w:color="000000"/>
              <w:bottom w:val="dotted" w:sz="4" w:space="0" w:color="000000"/>
              <w:right w:val="dotted" w:sz="4" w:space="0" w:color="000000"/>
            </w:tcBorders>
            <w:vAlign w:val="center"/>
          </w:tcPr>
          <w:p w14:paraId="167F3CBC" w14:textId="0EDF2B75"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45%</w:t>
            </w:r>
          </w:p>
        </w:tc>
        <w:tc>
          <w:tcPr>
            <w:tcW w:w="674" w:type="pct"/>
            <w:tcBorders>
              <w:top w:val="dotted" w:sz="4" w:space="0" w:color="000000"/>
              <w:left w:val="dotted" w:sz="4" w:space="0" w:color="000000"/>
              <w:bottom w:val="dotted" w:sz="4" w:space="0" w:color="000000"/>
              <w:right w:val="dotted" w:sz="4" w:space="0" w:color="000000"/>
            </w:tcBorders>
            <w:vAlign w:val="center"/>
          </w:tcPr>
          <w:p w14:paraId="2A49C613" w14:textId="2292D330"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45%</w:t>
            </w:r>
          </w:p>
        </w:tc>
        <w:tc>
          <w:tcPr>
            <w:tcW w:w="674" w:type="pct"/>
            <w:tcBorders>
              <w:top w:val="dotted" w:sz="4" w:space="0" w:color="000000"/>
              <w:left w:val="dotted" w:sz="4" w:space="0" w:color="000000"/>
              <w:bottom w:val="dotted" w:sz="4" w:space="0" w:color="000000"/>
              <w:right w:val="dotted" w:sz="4" w:space="0" w:color="000000"/>
            </w:tcBorders>
            <w:vAlign w:val="center"/>
          </w:tcPr>
          <w:p w14:paraId="6B408F35" w14:textId="72B6833A"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45%</w:t>
            </w:r>
          </w:p>
        </w:tc>
      </w:tr>
      <w:tr w:rsidR="00794AFD" w:rsidRPr="00E14621" w14:paraId="4883EF0F"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19A43DA4"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Imposto de renda e contribuição social às alíquotas vigentes</w:t>
            </w:r>
          </w:p>
        </w:tc>
        <w:tc>
          <w:tcPr>
            <w:tcW w:w="674" w:type="pct"/>
            <w:tcBorders>
              <w:top w:val="dotted" w:sz="4" w:space="0" w:color="000000"/>
              <w:left w:val="dotted" w:sz="4" w:space="0" w:color="000000"/>
              <w:bottom w:val="dotted" w:sz="4" w:space="0" w:color="000000"/>
              <w:right w:val="dotted" w:sz="4" w:space="0" w:color="000000"/>
            </w:tcBorders>
            <w:vAlign w:val="center"/>
          </w:tcPr>
          <w:p w14:paraId="4CDD7FDD" w14:textId="2800057E"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(95.059)</w:t>
            </w:r>
          </w:p>
        </w:tc>
        <w:tc>
          <w:tcPr>
            <w:tcW w:w="675" w:type="pct"/>
            <w:tcBorders>
              <w:top w:val="dotted" w:sz="4" w:space="0" w:color="000000"/>
              <w:left w:val="dotted" w:sz="4" w:space="0" w:color="000000"/>
              <w:bottom w:val="dotted" w:sz="4" w:space="0" w:color="000000"/>
              <w:right w:val="dotted" w:sz="4" w:space="0" w:color="000000"/>
            </w:tcBorders>
            <w:vAlign w:val="center"/>
          </w:tcPr>
          <w:p w14:paraId="687F1F78" w14:textId="4E763EFF"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(131.274)</w:t>
            </w:r>
          </w:p>
        </w:tc>
        <w:tc>
          <w:tcPr>
            <w:tcW w:w="674" w:type="pct"/>
            <w:tcBorders>
              <w:top w:val="dotted" w:sz="4" w:space="0" w:color="000000"/>
              <w:left w:val="dotted" w:sz="4" w:space="0" w:color="000000"/>
              <w:bottom w:val="dotted" w:sz="4" w:space="0" w:color="000000"/>
              <w:right w:val="dotted" w:sz="4" w:space="0" w:color="000000"/>
            </w:tcBorders>
            <w:vAlign w:val="center"/>
          </w:tcPr>
          <w:p w14:paraId="6FE724CB" w14:textId="295B9AE6"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(113.052)</w:t>
            </w:r>
          </w:p>
        </w:tc>
        <w:tc>
          <w:tcPr>
            <w:tcW w:w="674" w:type="pct"/>
            <w:tcBorders>
              <w:top w:val="dotted" w:sz="4" w:space="0" w:color="000000"/>
              <w:left w:val="dotted" w:sz="4" w:space="0" w:color="000000"/>
              <w:bottom w:val="dotted" w:sz="4" w:space="0" w:color="000000"/>
              <w:right w:val="dotted" w:sz="4" w:space="0" w:color="000000"/>
            </w:tcBorders>
            <w:vAlign w:val="center"/>
          </w:tcPr>
          <w:p w14:paraId="117B76A9" w14:textId="37849447"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(175.979)</w:t>
            </w:r>
          </w:p>
        </w:tc>
      </w:tr>
      <w:tr w:rsidR="00794AFD" w:rsidRPr="00E14621" w14:paraId="698AA707"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0876FF19"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Efeitos tributários</w:t>
            </w:r>
          </w:p>
        </w:tc>
        <w:tc>
          <w:tcPr>
            <w:tcW w:w="674" w:type="pct"/>
            <w:tcBorders>
              <w:top w:val="dotted" w:sz="4" w:space="0" w:color="000000"/>
              <w:left w:val="dotted" w:sz="4" w:space="0" w:color="000000"/>
              <w:bottom w:val="dotted" w:sz="4" w:space="0" w:color="000000"/>
              <w:right w:val="dotted" w:sz="4" w:space="0" w:color="000000"/>
            </w:tcBorders>
            <w:vAlign w:val="center"/>
          </w:tcPr>
          <w:p w14:paraId="58252418" w14:textId="77777777" w:rsidR="00794AFD" w:rsidRPr="00E14621" w:rsidRDefault="00794AFD" w:rsidP="00794AFD">
            <w:pPr>
              <w:ind w:right="57"/>
              <w:rPr>
                <w:rFonts w:ascii="Segoe UI" w:hAnsi="Segoe UI" w:cs="Segoe UI"/>
                <w:b/>
                <w:bCs/>
                <w:color w:val="7E7E7E"/>
                <w:sz w:val="16"/>
                <w:szCs w:val="16"/>
              </w:rPr>
            </w:pPr>
          </w:p>
        </w:tc>
        <w:tc>
          <w:tcPr>
            <w:tcW w:w="675" w:type="pct"/>
            <w:tcBorders>
              <w:top w:val="dotted" w:sz="4" w:space="0" w:color="000000"/>
              <w:left w:val="dotted" w:sz="4" w:space="0" w:color="000000"/>
              <w:bottom w:val="dotted" w:sz="4" w:space="0" w:color="000000"/>
              <w:right w:val="dotted" w:sz="4" w:space="0" w:color="000000"/>
            </w:tcBorders>
            <w:vAlign w:val="center"/>
          </w:tcPr>
          <w:p w14:paraId="23E68789" w14:textId="77777777" w:rsidR="00794AFD" w:rsidRPr="00E14621" w:rsidRDefault="00794AFD" w:rsidP="00794AFD">
            <w:pPr>
              <w:ind w:right="57"/>
              <w:jc w:val="right"/>
              <w:rPr>
                <w:rFonts w:ascii="Segoe UI" w:hAnsi="Segoe UI" w:cs="Segoe UI"/>
                <w:sz w:val="16"/>
                <w:szCs w:val="16"/>
              </w:rPr>
            </w:pPr>
          </w:p>
        </w:tc>
        <w:tc>
          <w:tcPr>
            <w:tcW w:w="674" w:type="pct"/>
            <w:tcBorders>
              <w:top w:val="dotted" w:sz="4" w:space="0" w:color="000000"/>
              <w:left w:val="dotted" w:sz="4" w:space="0" w:color="000000"/>
              <w:bottom w:val="dotted" w:sz="4" w:space="0" w:color="000000"/>
              <w:right w:val="dotted" w:sz="4" w:space="0" w:color="000000"/>
            </w:tcBorders>
            <w:vAlign w:val="center"/>
          </w:tcPr>
          <w:p w14:paraId="5DEA4BF0" w14:textId="77777777" w:rsidR="00794AFD" w:rsidRPr="00E14621" w:rsidRDefault="00794AFD" w:rsidP="00794AFD">
            <w:pPr>
              <w:ind w:right="57"/>
              <w:jc w:val="right"/>
              <w:rPr>
                <w:rFonts w:ascii="Segoe UI" w:hAnsi="Segoe UI" w:cs="Segoe UI"/>
                <w:sz w:val="16"/>
                <w:szCs w:val="16"/>
              </w:rPr>
            </w:pPr>
          </w:p>
        </w:tc>
        <w:tc>
          <w:tcPr>
            <w:tcW w:w="674" w:type="pct"/>
            <w:tcBorders>
              <w:top w:val="dotted" w:sz="4" w:space="0" w:color="000000"/>
              <w:left w:val="dotted" w:sz="4" w:space="0" w:color="000000"/>
              <w:bottom w:val="dotted" w:sz="4" w:space="0" w:color="000000"/>
              <w:right w:val="dotted" w:sz="4" w:space="0" w:color="000000"/>
            </w:tcBorders>
            <w:vAlign w:val="center"/>
          </w:tcPr>
          <w:p w14:paraId="007026BC" w14:textId="77777777" w:rsidR="00794AFD" w:rsidRPr="00E14621" w:rsidRDefault="00794AFD" w:rsidP="00794AFD">
            <w:pPr>
              <w:ind w:right="57"/>
              <w:jc w:val="right"/>
              <w:rPr>
                <w:rFonts w:ascii="Segoe UI" w:hAnsi="Segoe UI" w:cs="Segoe UI"/>
                <w:sz w:val="16"/>
                <w:szCs w:val="16"/>
              </w:rPr>
            </w:pPr>
          </w:p>
        </w:tc>
      </w:tr>
      <w:tr w:rsidR="00794AFD" w:rsidRPr="00E14621" w14:paraId="68420A22"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736A23F" w14:textId="77777777" w:rsidR="00794AFD" w:rsidRPr="00E14621" w:rsidRDefault="00794AFD" w:rsidP="00794AFD">
            <w:pPr>
              <w:ind w:firstLineChars="100" w:firstLine="160"/>
              <w:rPr>
                <w:rFonts w:ascii="Segoe UI" w:hAnsi="Segoe UI" w:cs="Segoe UI"/>
                <w:color w:val="7E7E7E"/>
                <w:sz w:val="16"/>
                <w:szCs w:val="16"/>
              </w:rPr>
            </w:pPr>
            <w:r w:rsidRPr="00E14621">
              <w:rPr>
                <w:rFonts w:ascii="Segoe UI" w:hAnsi="Segoe UI" w:cs="Segoe UI"/>
                <w:color w:val="7E7E7E"/>
                <w:sz w:val="16"/>
                <w:szCs w:val="16"/>
              </w:rPr>
              <w:lastRenderedPageBreak/>
              <w:t>Equivalência patrimonial</w:t>
            </w:r>
          </w:p>
        </w:tc>
        <w:tc>
          <w:tcPr>
            <w:tcW w:w="674" w:type="pct"/>
            <w:tcBorders>
              <w:top w:val="dotted" w:sz="4" w:space="0" w:color="000000"/>
              <w:left w:val="dotted" w:sz="4" w:space="0" w:color="000000"/>
              <w:bottom w:val="dotted" w:sz="4" w:space="0" w:color="000000"/>
              <w:right w:val="dotted" w:sz="4" w:space="0" w:color="000000"/>
            </w:tcBorders>
            <w:noWrap/>
            <w:vAlign w:val="center"/>
          </w:tcPr>
          <w:p w14:paraId="55FAFCA3" w14:textId="33AAF7F2"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39.463</w:t>
            </w:r>
          </w:p>
        </w:tc>
        <w:tc>
          <w:tcPr>
            <w:tcW w:w="675" w:type="pct"/>
            <w:tcBorders>
              <w:top w:val="dotted" w:sz="4" w:space="0" w:color="000000"/>
              <w:left w:val="dotted" w:sz="4" w:space="0" w:color="000000"/>
              <w:bottom w:val="dotted" w:sz="4" w:space="0" w:color="000000"/>
              <w:right w:val="dotted" w:sz="4" w:space="0" w:color="000000"/>
            </w:tcBorders>
            <w:noWrap/>
            <w:vAlign w:val="center"/>
          </w:tcPr>
          <w:p w14:paraId="18BAEA6F" w14:textId="5A28274D"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45.431</w:t>
            </w:r>
          </w:p>
        </w:tc>
        <w:tc>
          <w:tcPr>
            <w:tcW w:w="674" w:type="pct"/>
            <w:tcBorders>
              <w:top w:val="dotted" w:sz="4" w:space="0" w:color="000000"/>
              <w:left w:val="dotted" w:sz="4" w:space="0" w:color="000000"/>
              <w:bottom w:val="dotted" w:sz="4" w:space="0" w:color="000000"/>
              <w:right w:val="dotted" w:sz="4" w:space="0" w:color="000000"/>
            </w:tcBorders>
            <w:vAlign w:val="center"/>
          </w:tcPr>
          <w:p w14:paraId="55C06968" w14:textId="51788D2A"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8.073</w:t>
            </w:r>
          </w:p>
        </w:tc>
        <w:tc>
          <w:tcPr>
            <w:tcW w:w="674" w:type="pct"/>
            <w:tcBorders>
              <w:top w:val="dotted" w:sz="4" w:space="0" w:color="000000"/>
              <w:left w:val="dotted" w:sz="4" w:space="0" w:color="000000"/>
              <w:bottom w:val="dotted" w:sz="4" w:space="0" w:color="000000"/>
              <w:right w:val="dotted" w:sz="4" w:space="0" w:color="000000"/>
            </w:tcBorders>
            <w:vAlign w:val="center"/>
          </w:tcPr>
          <w:p w14:paraId="5198A6C1" w14:textId="52E85D69"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(412)</w:t>
            </w:r>
          </w:p>
        </w:tc>
      </w:tr>
      <w:tr w:rsidR="00794AFD" w:rsidRPr="00E14621" w14:paraId="5CA2E6D7"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88BBA41" w14:textId="77777777" w:rsidR="00794AFD" w:rsidRPr="00E14621" w:rsidRDefault="00794AFD" w:rsidP="00794AFD">
            <w:pPr>
              <w:ind w:firstLineChars="100" w:firstLine="160"/>
              <w:rPr>
                <w:rFonts w:ascii="Segoe UI" w:hAnsi="Segoe UI" w:cs="Segoe UI"/>
                <w:color w:val="7E7E7E"/>
                <w:sz w:val="16"/>
                <w:szCs w:val="16"/>
              </w:rPr>
            </w:pPr>
            <w:r w:rsidRPr="00E14621">
              <w:rPr>
                <w:rFonts w:ascii="Segoe UI" w:hAnsi="Segoe UI" w:cs="Segoe UI"/>
                <w:color w:val="7E7E7E"/>
                <w:sz w:val="16"/>
                <w:szCs w:val="16"/>
              </w:rPr>
              <w:t>Juros sobre capital próprio</w:t>
            </w:r>
          </w:p>
        </w:tc>
        <w:tc>
          <w:tcPr>
            <w:tcW w:w="674" w:type="pct"/>
            <w:tcBorders>
              <w:top w:val="dotted" w:sz="4" w:space="0" w:color="000000"/>
              <w:left w:val="dotted" w:sz="4" w:space="0" w:color="000000"/>
              <w:bottom w:val="dotted" w:sz="4" w:space="0" w:color="000000"/>
              <w:right w:val="dotted" w:sz="4" w:space="0" w:color="000000"/>
            </w:tcBorders>
            <w:noWrap/>
            <w:vAlign w:val="center"/>
          </w:tcPr>
          <w:p w14:paraId="33752BC7" w14:textId="49FBA134"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32.534</w:t>
            </w:r>
          </w:p>
        </w:tc>
        <w:tc>
          <w:tcPr>
            <w:tcW w:w="675" w:type="pct"/>
            <w:tcBorders>
              <w:top w:val="dotted" w:sz="4" w:space="0" w:color="000000"/>
              <w:left w:val="dotted" w:sz="4" w:space="0" w:color="000000"/>
              <w:bottom w:val="dotted" w:sz="4" w:space="0" w:color="000000"/>
              <w:right w:val="dotted" w:sz="4" w:space="0" w:color="000000"/>
            </w:tcBorders>
            <w:noWrap/>
            <w:vAlign w:val="center"/>
          </w:tcPr>
          <w:p w14:paraId="311D34CE" w14:textId="7B74EB5D"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22.052</w:t>
            </w:r>
          </w:p>
        </w:tc>
        <w:tc>
          <w:tcPr>
            <w:tcW w:w="674" w:type="pct"/>
            <w:tcBorders>
              <w:top w:val="dotted" w:sz="4" w:space="0" w:color="000000"/>
              <w:left w:val="dotted" w:sz="4" w:space="0" w:color="000000"/>
              <w:bottom w:val="dotted" w:sz="4" w:space="0" w:color="000000"/>
              <w:right w:val="dotted" w:sz="4" w:space="0" w:color="000000"/>
            </w:tcBorders>
            <w:vAlign w:val="center"/>
          </w:tcPr>
          <w:p w14:paraId="487F8F90" w14:textId="4F764AF1"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32.534</w:t>
            </w:r>
          </w:p>
        </w:tc>
        <w:tc>
          <w:tcPr>
            <w:tcW w:w="674" w:type="pct"/>
            <w:tcBorders>
              <w:top w:val="dotted" w:sz="4" w:space="0" w:color="000000"/>
              <w:left w:val="dotted" w:sz="4" w:space="0" w:color="000000"/>
              <w:bottom w:val="dotted" w:sz="4" w:space="0" w:color="000000"/>
              <w:right w:val="dotted" w:sz="4" w:space="0" w:color="000000"/>
            </w:tcBorders>
            <w:vAlign w:val="center"/>
          </w:tcPr>
          <w:p w14:paraId="60B36126" w14:textId="3DEBD744"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22.052</w:t>
            </w:r>
          </w:p>
        </w:tc>
      </w:tr>
      <w:tr w:rsidR="00794AFD" w:rsidRPr="00E14621" w14:paraId="76222E9A"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07E9F7E" w14:textId="77777777" w:rsidR="00794AFD" w:rsidRPr="00E14621" w:rsidRDefault="00794AFD" w:rsidP="00794AFD">
            <w:pPr>
              <w:ind w:firstLineChars="100" w:firstLine="160"/>
              <w:rPr>
                <w:rFonts w:ascii="Segoe UI" w:hAnsi="Segoe UI" w:cs="Segoe UI"/>
                <w:color w:val="7E7E7E"/>
                <w:sz w:val="16"/>
                <w:szCs w:val="16"/>
              </w:rPr>
            </w:pPr>
            <w:r w:rsidRPr="00E14621">
              <w:rPr>
                <w:rFonts w:ascii="Segoe UI" w:hAnsi="Segoe UI" w:cs="Segoe UI"/>
                <w:color w:val="7E7E7E"/>
                <w:sz w:val="16"/>
                <w:szCs w:val="16"/>
              </w:rPr>
              <w:t>Despesas indedutíveis e receitas não tributáveis</w:t>
            </w:r>
          </w:p>
        </w:tc>
        <w:tc>
          <w:tcPr>
            <w:tcW w:w="674" w:type="pct"/>
            <w:tcBorders>
              <w:top w:val="dotted" w:sz="4" w:space="0" w:color="000000"/>
              <w:left w:val="dotted" w:sz="4" w:space="0" w:color="000000"/>
              <w:bottom w:val="dotted" w:sz="4" w:space="0" w:color="000000"/>
              <w:right w:val="dotted" w:sz="4" w:space="0" w:color="000000"/>
            </w:tcBorders>
            <w:noWrap/>
            <w:vAlign w:val="center"/>
          </w:tcPr>
          <w:p w14:paraId="44B9995D" w14:textId="03E6ED7D"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3.270</w:t>
            </w:r>
          </w:p>
        </w:tc>
        <w:tc>
          <w:tcPr>
            <w:tcW w:w="675" w:type="pct"/>
            <w:tcBorders>
              <w:top w:val="dotted" w:sz="4" w:space="0" w:color="000000"/>
              <w:left w:val="dotted" w:sz="4" w:space="0" w:color="000000"/>
              <w:bottom w:val="dotted" w:sz="4" w:space="0" w:color="000000"/>
              <w:right w:val="dotted" w:sz="4" w:space="0" w:color="000000"/>
            </w:tcBorders>
            <w:noWrap/>
            <w:vAlign w:val="center"/>
          </w:tcPr>
          <w:p w14:paraId="1F3D508A" w14:textId="7DE99BA5"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(859)</w:t>
            </w:r>
          </w:p>
        </w:tc>
        <w:tc>
          <w:tcPr>
            <w:tcW w:w="674" w:type="pct"/>
            <w:tcBorders>
              <w:top w:val="dotted" w:sz="4" w:space="0" w:color="000000"/>
              <w:left w:val="dotted" w:sz="4" w:space="0" w:color="000000"/>
              <w:bottom w:val="dotted" w:sz="4" w:space="0" w:color="000000"/>
              <w:right w:val="dotted" w:sz="4" w:space="0" w:color="000000"/>
            </w:tcBorders>
            <w:vAlign w:val="center"/>
          </w:tcPr>
          <w:p w14:paraId="0E478A1D" w14:textId="06050986"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2.681</w:t>
            </w:r>
          </w:p>
        </w:tc>
        <w:tc>
          <w:tcPr>
            <w:tcW w:w="674" w:type="pct"/>
            <w:tcBorders>
              <w:top w:val="dotted" w:sz="4" w:space="0" w:color="000000"/>
              <w:left w:val="dotted" w:sz="4" w:space="0" w:color="000000"/>
              <w:bottom w:val="dotted" w:sz="4" w:space="0" w:color="000000"/>
              <w:right w:val="dotted" w:sz="4" w:space="0" w:color="000000"/>
            </w:tcBorders>
            <w:vAlign w:val="center"/>
          </w:tcPr>
          <w:p w14:paraId="698A350D" w14:textId="039B0EE5"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(2.559)</w:t>
            </w:r>
          </w:p>
        </w:tc>
      </w:tr>
      <w:tr w:rsidR="00794AFD" w:rsidRPr="00E14621" w14:paraId="395B36CB" w14:textId="77777777" w:rsidTr="00695025">
        <w:trPr>
          <w:trHeight w:val="180"/>
        </w:trPr>
        <w:tc>
          <w:tcPr>
            <w:tcW w:w="2303" w:type="pct"/>
            <w:tcBorders>
              <w:top w:val="dotted" w:sz="4" w:space="0" w:color="000000"/>
              <w:left w:val="dotted" w:sz="4" w:space="0" w:color="000000"/>
              <w:bottom w:val="dotted" w:sz="4" w:space="0" w:color="000000"/>
              <w:right w:val="dotted" w:sz="4" w:space="0" w:color="000000"/>
            </w:tcBorders>
            <w:noWrap/>
            <w:tcMar>
              <w:top w:w="15" w:type="dxa"/>
              <w:left w:w="135" w:type="dxa"/>
              <w:bottom w:w="15" w:type="dxa"/>
              <w:right w:w="15" w:type="dxa"/>
            </w:tcMar>
            <w:vAlign w:val="center"/>
            <w:hideMark/>
          </w:tcPr>
          <w:p w14:paraId="1862C5F4" w14:textId="77777777" w:rsidR="00794AFD" w:rsidRPr="00E14621" w:rsidRDefault="00794AFD" w:rsidP="00794AFD">
            <w:pPr>
              <w:ind w:firstLineChars="100" w:firstLine="160"/>
              <w:rPr>
                <w:rFonts w:ascii="Segoe UI" w:hAnsi="Segoe UI" w:cs="Segoe UI"/>
                <w:color w:val="7E7E7E"/>
                <w:sz w:val="16"/>
                <w:szCs w:val="16"/>
              </w:rPr>
            </w:pPr>
            <w:r w:rsidRPr="00E14621">
              <w:rPr>
                <w:rFonts w:ascii="Segoe UI" w:hAnsi="Segoe UI" w:cs="Segoe UI"/>
                <w:color w:val="7E7E7E"/>
                <w:sz w:val="16"/>
                <w:szCs w:val="16"/>
              </w:rPr>
              <w:t>Efeito da majoração da CSLL</w:t>
            </w:r>
          </w:p>
        </w:tc>
        <w:tc>
          <w:tcPr>
            <w:tcW w:w="674" w:type="pct"/>
            <w:tcBorders>
              <w:top w:val="dotted" w:sz="4" w:space="0" w:color="000000"/>
              <w:left w:val="dotted" w:sz="4" w:space="0" w:color="000000"/>
              <w:bottom w:val="dotted" w:sz="4" w:space="0" w:color="000000"/>
              <w:right w:val="dotted" w:sz="4" w:space="0" w:color="000000"/>
            </w:tcBorders>
            <w:noWrap/>
            <w:vAlign w:val="center"/>
          </w:tcPr>
          <w:p w14:paraId="2050ECCC" w14:textId="3967E256"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w:t>
            </w:r>
          </w:p>
        </w:tc>
        <w:tc>
          <w:tcPr>
            <w:tcW w:w="675" w:type="pct"/>
            <w:tcBorders>
              <w:top w:val="dotted" w:sz="4" w:space="0" w:color="000000"/>
              <w:left w:val="dotted" w:sz="4" w:space="0" w:color="000000"/>
              <w:bottom w:val="dotted" w:sz="4" w:space="0" w:color="000000"/>
              <w:right w:val="dotted" w:sz="4" w:space="0" w:color="000000"/>
            </w:tcBorders>
            <w:noWrap/>
            <w:vAlign w:val="center"/>
          </w:tcPr>
          <w:p w14:paraId="5B9908B4" w14:textId="28E4C6AA"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12.092</w:t>
            </w:r>
          </w:p>
        </w:tc>
        <w:tc>
          <w:tcPr>
            <w:tcW w:w="674" w:type="pct"/>
            <w:tcBorders>
              <w:top w:val="dotted" w:sz="4" w:space="0" w:color="000000"/>
              <w:left w:val="dotted" w:sz="4" w:space="0" w:color="000000"/>
              <w:bottom w:val="dotted" w:sz="4" w:space="0" w:color="000000"/>
              <w:right w:val="dotted" w:sz="4" w:space="0" w:color="000000"/>
            </w:tcBorders>
            <w:vAlign w:val="center"/>
          </w:tcPr>
          <w:p w14:paraId="18EFBCE1" w14:textId="6BA62785"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w:t>
            </w:r>
          </w:p>
        </w:tc>
        <w:tc>
          <w:tcPr>
            <w:tcW w:w="674" w:type="pct"/>
            <w:tcBorders>
              <w:top w:val="dotted" w:sz="4" w:space="0" w:color="000000"/>
              <w:left w:val="dotted" w:sz="4" w:space="0" w:color="000000"/>
              <w:bottom w:val="dotted" w:sz="4" w:space="0" w:color="000000"/>
              <w:right w:val="dotted" w:sz="4" w:space="0" w:color="000000"/>
            </w:tcBorders>
            <w:vAlign w:val="center"/>
          </w:tcPr>
          <w:p w14:paraId="402DD543" w14:textId="368D9C4B"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13.106</w:t>
            </w:r>
          </w:p>
        </w:tc>
      </w:tr>
      <w:tr w:rsidR="00794AFD" w:rsidRPr="00E14621" w14:paraId="3A945C49" w14:textId="77777777" w:rsidTr="00695025">
        <w:trPr>
          <w:trHeight w:val="180"/>
        </w:trPr>
        <w:tc>
          <w:tcPr>
            <w:tcW w:w="2303" w:type="pct"/>
            <w:tcBorders>
              <w:top w:val="dotted" w:sz="4" w:space="0" w:color="000000"/>
              <w:left w:val="dotted" w:sz="4" w:space="0" w:color="000000"/>
              <w:bottom w:val="dotted" w:sz="4" w:space="0" w:color="000000"/>
              <w:right w:val="dotted" w:sz="4" w:space="0" w:color="000000"/>
            </w:tcBorders>
            <w:noWrap/>
            <w:tcMar>
              <w:top w:w="15" w:type="dxa"/>
              <w:left w:w="135" w:type="dxa"/>
              <w:bottom w:w="15" w:type="dxa"/>
              <w:right w:w="15" w:type="dxa"/>
            </w:tcMar>
            <w:vAlign w:val="center"/>
            <w:hideMark/>
          </w:tcPr>
          <w:p w14:paraId="7B51E036" w14:textId="77777777" w:rsidR="00794AFD" w:rsidRPr="00E14621" w:rsidRDefault="00794AFD" w:rsidP="00794AFD">
            <w:pPr>
              <w:ind w:firstLineChars="100" w:firstLine="160"/>
              <w:rPr>
                <w:rFonts w:ascii="Segoe UI" w:hAnsi="Segoe UI" w:cs="Segoe UI"/>
                <w:color w:val="7E7E7E"/>
                <w:sz w:val="16"/>
                <w:szCs w:val="16"/>
              </w:rPr>
            </w:pPr>
            <w:r w:rsidRPr="00E14621">
              <w:rPr>
                <w:rFonts w:ascii="Segoe UI" w:hAnsi="Segoe UI" w:cs="Segoe UI"/>
                <w:color w:val="7E7E7E"/>
                <w:sz w:val="16"/>
                <w:szCs w:val="16"/>
              </w:rPr>
              <w:t>Outros valores (1)</w:t>
            </w:r>
          </w:p>
        </w:tc>
        <w:tc>
          <w:tcPr>
            <w:tcW w:w="674" w:type="pct"/>
            <w:tcBorders>
              <w:top w:val="dotted" w:sz="4" w:space="0" w:color="000000"/>
              <w:left w:val="dotted" w:sz="4" w:space="0" w:color="000000"/>
              <w:bottom w:val="dotted" w:sz="4" w:space="0" w:color="000000"/>
              <w:right w:val="dotted" w:sz="4" w:space="0" w:color="000000"/>
            </w:tcBorders>
            <w:noWrap/>
            <w:vAlign w:val="center"/>
          </w:tcPr>
          <w:p w14:paraId="0F1368FD" w14:textId="150FC4C5"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(926)</w:t>
            </w:r>
          </w:p>
        </w:tc>
        <w:tc>
          <w:tcPr>
            <w:tcW w:w="675" w:type="pct"/>
            <w:tcBorders>
              <w:top w:val="dotted" w:sz="4" w:space="0" w:color="000000"/>
              <w:left w:val="dotted" w:sz="4" w:space="0" w:color="000000"/>
              <w:bottom w:val="dotted" w:sz="4" w:space="0" w:color="000000"/>
              <w:right w:val="dotted" w:sz="4" w:space="0" w:color="000000"/>
            </w:tcBorders>
            <w:noWrap/>
            <w:vAlign w:val="center"/>
          </w:tcPr>
          <w:p w14:paraId="76AF5EA4" w14:textId="2906B89D"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1.531</w:t>
            </w:r>
          </w:p>
        </w:tc>
        <w:tc>
          <w:tcPr>
            <w:tcW w:w="674" w:type="pct"/>
            <w:tcBorders>
              <w:top w:val="dotted" w:sz="4" w:space="0" w:color="000000"/>
              <w:left w:val="dotted" w:sz="4" w:space="0" w:color="000000"/>
              <w:bottom w:val="dotted" w:sz="4" w:space="0" w:color="000000"/>
              <w:right w:val="dotted" w:sz="4" w:space="0" w:color="000000"/>
            </w:tcBorders>
            <w:vAlign w:val="center"/>
          </w:tcPr>
          <w:p w14:paraId="40CEA447" w14:textId="01E5392E"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9.063</w:t>
            </w:r>
          </w:p>
        </w:tc>
        <w:tc>
          <w:tcPr>
            <w:tcW w:w="674" w:type="pct"/>
            <w:tcBorders>
              <w:top w:val="dotted" w:sz="4" w:space="0" w:color="000000"/>
              <w:left w:val="dotted" w:sz="4" w:space="0" w:color="000000"/>
              <w:bottom w:val="dotted" w:sz="4" w:space="0" w:color="000000"/>
              <w:right w:val="dotted" w:sz="4" w:space="0" w:color="000000"/>
            </w:tcBorders>
            <w:vAlign w:val="center"/>
          </w:tcPr>
          <w:p w14:paraId="52810472" w14:textId="4A3184B3" w:rsidR="00794AFD" w:rsidRPr="00E14621" w:rsidRDefault="00794AFD" w:rsidP="00794AFD">
            <w:pPr>
              <w:ind w:right="57"/>
              <w:jc w:val="right"/>
              <w:rPr>
                <w:rFonts w:ascii="Segoe UI" w:hAnsi="Segoe UI" w:cs="Segoe UI"/>
                <w:color w:val="7E7E7E"/>
                <w:sz w:val="16"/>
                <w:szCs w:val="16"/>
              </w:rPr>
            </w:pPr>
            <w:r w:rsidRPr="00E14621">
              <w:rPr>
                <w:rFonts w:ascii="Segoe UI" w:hAnsi="Segoe UI" w:cs="Segoe UI"/>
                <w:color w:val="7E7E7E"/>
                <w:sz w:val="16"/>
                <w:szCs w:val="16"/>
              </w:rPr>
              <w:t>17.898</w:t>
            </w:r>
          </w:p>
        </w:tc>
      </w:tr>
      <w:tr w:rsidR="00794AFD" w:rsidRPr="00E14621" w14:paraId="1B30BB3B"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68A5324F"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Valor devido de imposto de renda e contribuição social corrente</w:t>
            </w:r>
          </w:p>
        </w:tc>
        <w:tc>
          <w:tcPr>
            <w:tcW w:w="674" w:type="pct"/>
            <w:tcBorders>
              <w:top w:val="dotted" w:sz="4" w:space="0" w:color="000000"/>
              <w:left w:val="dotted" w:sz="4" w:space="0" w:color="000000"/>
              <w:bottom w:val="dotted" w:sz="4" w:space="0" w:color="000000"/>
              <w:right w:val="dotted" w:sz="4" w:space="0" w:color="000000"/>
            </w:tcBorders>
            <w:vAlign w:val="center"/>
          </w:tcPr>
          <w:p w14:paraId="24880014" w14:textId="61E7AFCA"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w:t>
            </w:r>
          </w:p>
        </w:tc>
        <w:tc>
          <w:tcPr>
            <w:tcW w:w="675" w:type="pct"/>
            <w:tcBorders>
              <w:top w:val="dotted" w:sz="4" w:space="0" w:color="000000"/>
              <w:left w:val="dotted" w:sz="4" w:space="0" w:color="000000"/>
              <w:bottom w:val="dotted" w:sz="4" w:space="0" w:color="000000"/>
              <w:right w:val="dotted" w:sz="4" w:space="0" w:color="000000"/>
            </w:tcBorders>
            <w:vAlign w:val="center"/>
          </w:tcPr>
          <w:p w14:paraId="1077D104" w14:textId="5CA02470"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(41.159)</w:t>
            </w:r>
          </w:p>
        </w:tc>
        <w:tc>
          <w:tcPr>
            <w:tcW w:w="674" w:type="pct"/>
            <w:tcBorders>
              <w:top w:val="dotted" w:sz="4" w:space="0" w:color="000000"/>
              <w:left w:val="dotted" w:sz="4" w:space="0" w:color="000000"/>
              <w:bottom w:val="dotted" w:sz="4" w:space="0" w:color="000000"/>
              <w:right w:val="dotted" w:sz="4" w:space="0" w:color="000000"/>
            </w:tcBorders>
            <w:vAlign w:val="center"/>
          </w:tcPr>
          <w:p w14:paraId="5F9A4072" w14:textId="06A2C4FE"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(26.440)</w:t>
            </w:r>
          </w:p>
        </w:tc>
        <w:tc>
          <w:tcPr>
            <w:tcW w:w="674" w:type="pct"/>
            <w:tcBorders>
              <w:top w:val="dotted" w:sz="4" w:space="0" w:color="000000"/>
              <w:left w:val="dotted" w:sz="4" w:space="0" w:color="000000"/>
              <w:bottom w:val="dotted" w:sz="4" w:space="0" w:color="000000"/>
              <w:right w:val="dotted" w:sz="4" w:space="0" w:color="000000"/>
            </w:tcBorders>
            <w:vAlign w:val="center"/>
          </w:tcPr>
          <w:p w14:paraId="3BA745E2" w14:textId="294021A1"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(123.116)</w:t>
            </w:r>
          </w:p>
        </w:tc>
      </w:tr>
      <w:tr w:rsidR="00794AFD" w:rsidRPr="00E14621" w14:paraId="5A808568"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378B8EE4"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Passivo fiscal diferido</w:t>
            </w:r>
          </w:p>
        </w:tc>
        <w:tc>
          <w:tcPr>
            <w:tcW w:w="674" w:type="pct"/>
            <w:tcBorders>
              <w:top w:val="dotted" w:sz="4" w:space="0" w:color="000000"/>
              <w:left w:val="dotted" w:sz="4" w:space="0" w:color="000000"/>
              <w:bottom w:val="dotted" w:sz="4" w:space="0" w:color="000000"/>
              <w:right w:val="dotted" w:sz="4" w:space="0" w:color="000000"/>
            </w:tcBorders>
            <w:vAlign w:val="center"/>
          </w:tcPr>
          <w:p w14:paraId="7FF58D1A" w14:textId="57C1BB5F"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(319)</w:t>
            </w:r>
          </w:p>
        </w:tc>
        <w:tc>
          <w:tcPr>
            <w:tcW w:w="675" w:type="pct"/>
            <w:tcBorders>
              <w:top w:val="dotted" w:sz="4" w:space="0" w:color="000000"/>
              <w:left w:val="dotted" w:sz="4" w:space="0" w:color="000000"/>
              <w:bottom w:val="dotted" w:sz="4" w:space="0" w:color="000000"/>
              <w:right w:val="dotted" w:sz="4" w:space="0" w:color="000000"/>
            </w:tcBorders>
            <w:vAlign w:val="center"/>
          </w:tcPr>
          <w:p w14:paraId="0A331B34" w14:textId="6BE484ED"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(848)</w:t>
            </w:r>
          </w:p>
        </w:tc>
        <w:tc>
          <w:tcPr>
            <w:tcW w:w="674" w:type="pct"/>
            <w:tcBorders>
              <w:top w:val="dotted" w:sz="4" w:space="0" w:color="000000"/>
              <w:left w:val="dotted" w:sz="4" w:space="0" w:color="000000"/>
              <w:bottom w:val="dotted" w:sz="4" w:space="0" w:color="000000"/>
              <w:right w:val="dotted" w:sz="4" w:space="0" w:color="000000"/>
            </w:tcBorders>
            <w:vAlign w:val="center"/>
          </w:tcPr>
          <w:p w14:paraId="65A75E00" w14:textId="38CC693D"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(384)</w:t>
            </w:r>
          </w:p>
        </w:tc>
        <w:tc>
          <w:tcPr>
            <w:tcW w:w="674" w:type="pct"/>
            <w:tcBorders>
              <w:top w:val="dotted" w:sz="4" w:space="0" w:color="000000"/>
              <w:left w:val="dotted" w:sz="4" w:space="0" w:color="000000"/>
              <w:bottom w:val="dotted" w:sz="4" w:space="0" w:color="000000"/>
              <w:right w:val="dotted" w:sz="4" w:space="0" w:color="000000"/>
            </w:tcBorders>
            <w:vAlign w:val="center"/>
          </w:tcPr>
          <w:p w14:paraId="60CE041C" w14:textId="4E35F061"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(2.468)</w:t>
            </w:r>
          </w:p>
        </w:tc>
      </w:tr>
      <w:tr w:rsidR="00794AFD" w:rsidRPr="00E14621" w14:paraId="6DC703A8"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0F8ABB74"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Ativo fiscal diferido</w:t>
            </w:r>
          </w:p>
        </w:tc>
        <w:tc>
          <w:tcPr>
            <w:tcW w:w="674" w:type="pct"/>
            <w:tcBorders>
              <w:top w:val="dotted" w:sz="4" w:space="0" w:color="000000"/>
              <w:left w:val="dotted" w:sz="4" w:space="0" w:color="000000"/>
              <w:bottom w:val="dotted" w:sz="4" w:space="0" w:color="000000"/>
              <w:right w:val="dotted" w:sz="4" w:space="0" w:color="000000"/>
            </w:tcBorders>
            <w:vAlign w:val="center"/>
          </w:tcPr>
          <w:p w14:paraId="58460E5B" w14:textId="39409821"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(20.399)</w:t>
            </w:r>
          </w:p>
        </w:tc>
        <w:tc>
          <w:tcPr>
            <w:tcW w:w="675" w:type="pct"/>
            <w:tcBorders>
              <w:top w:val="dotted" w:sz="4" w:space="0" w:color="000000"/>
              <w:left w:val="dotted" w:sz="4" w:space="0" w:color="000000"/>
              <w:bottom w:val="dotted" w:sz="4" w:space="0" w:color="000000"/>
              <w:right w:val="dotted" w:sz="4" w:space="0" w:color="000000"/>
            </w:tcBorders>
            <w:vAlign w:val="center"/>
          </w:tcPr>
          <w:p w14:paraId="12A1A243" w14:textId="214D06D6"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(9.020)</w:t>
            </w:r>
          </w:p>
        </w:tc>
        <w:tc>
          <w:tcPr>
            <w:tcW w:w="674" w:type="pct"/>
            <w:tcBorders>
              <w:top w:val="dotted" w:sz="4" w:space="0" w:color="000000"/>
              <w:left w:val="dotted" w:sz="4" w:space="0" w:color="000000"/>
              <w:bottom w:val="dotted" w:sz="4" w:space="0" w:color="000000"/>
              <w:right w:val="dotted" w:sz="4" w:space="0" w:color="000000"/>
            </w:tcBorders>
            <w:vAlign w:val="center"/>
          </w:tcPr>
          <w:p w14:paraId="5DDA98B7" w14:textId="230BFE9C"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(33.877)</w:t>
            </w:r>
          </w:p>
        </w:tc>
        <w:tc>
          <w:tcPr>
            <w:tcW w:w="674" w:type="pct"/>
            <w:tcBorders>
              <w:top w:val="dotted" w:sz="4" w:space="0" w:color="000000"/>
              <w:left w:val="dotted" w:sz="4" w:space="0" w:color="000000"/>
              <w:bottom w:val="dotted" w:sz="4" w:space="0" w:color="000000"/>
              <w:right w:val="dotted" w:sz="4" w:space="0" w:color="000000"/>
            </w:tcBorders>
            <w:vAlign w:val="center"/>
          </w:tcPr>
          <w:p w14:paraId="26217D0C" w14:textId="4EEDBB8F"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(310)</w:t>
            </w:r>
          </w:p>
        </w:tc>
      </w:tr>
      <w:tr w:rsidR="00794AFD" w:rsidRPr="00E14621" w14:paraId="112EC6C6" w14:textId="77777777" w:rsidTr="00695025">
        <w:trPr>
          <w:trHeight w:val="195"/>
        </w:trPr>
        <w:tc>
          <w:tcPr>
            <w:tcW w:w="2303" w:type="pct"/>
            <w:tcBorders>
              <w:top w:val="dotted" w:sz="4" w:space="0" w:color="000000"/>
              <w:left w:val="dotted" w:sz="4" w:space="0" w:color="000000"/>
              <w:bottom w:val="dotted" w:sz="4" w:space="0" w:color="000000"/>
              <w:right w:val="dotted" w:sz="4" w:space="0" w:color="000000"/>
            </w:tcBorders>
            <w:vAlign w:val="center"/>
            <w:hideMark/>
          </w:tcPr>
          <w:p w14:paraId="5AE62DBA" w14:textId="77777777" w:rsidR="00794AFD" w:rsidRPr="00E14621" w:rsidRDefault="00794AFD" w:rsidP="00794AFD">
            <w:pPr>
              <w:rPr>
                <w:rFonts w:ascii="Segoe UI" w:hAnsi="Segoe UI" w:cs="Segoe UI"/>
                <w:b/>
                <w:bCs/>
                <w:color w:val="7E7E7E"/>
                <w:sz w:val="16"/>
                <w:szCs w:val="16"/>
              </w:rPr>
            </w:pPr>
            <w:r w:rsidRPr="00E14621">
              <w:rPr>
                <w:rFonts w:ascii="Segoe UI" w:hAnsi="Segoe UI" w:cs="Segoe UI"/>
                <w:b/>
                <w:bCs/>
                <w:color w:val="7E7E7E"/>
                <w:sz w:val="16"/>
                <w:szCs w:val="16"/>
              </w:rPr>
              <w:t xml:space="preserve">Valor devido de imposto de renda e contribuição social </w:t>
            </w:r>
          </w:p>
        </w:tc>
        <w:tc>
          <w:tcPr>
            <w:tcW w:w="674" w:type="pct"/>
            <w:tcBorders>
              <w:top w:val="dotted" w:sz="4" w:space="0" w:color="000000"/>
              <w:left w:val="dotted" w:sz="4" w:space="0" w:color="000000"/>
              <w:bottom w:val="dotted" w:sz="4" w:space="0" w:color="000000"/>
              <w:right w:val="dotted" w:sz="4" w:space="0" w:color="000000"/>
            </w:tcBorders>
            <w:vAlign w:val="center"/>
          </w:tcPr>
          <w:p w14:paraId="4B751DA6" w14:textId="395F52F0"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(20.718)</w:t>
            </w:r>
          </w:p>
        </w:tc>
        <w:tc>
          <w:tcPr>
            <w:tcW w:w="675" w:type="pct"/>
            <w:tcBorders>
              <w:top w:val="dotted" w:sz="4" w:space="0" w:color="000000"/>
              <w:left w:val="dotted" w:sz="4" w:space="0" w:color="000000"/>
              <w:bottom w:val="dotted" w:sz="4" w:space="0" w:color="000000"/>
              <w:right w:val="dotted" w:sz="4" w:space="0" w:color="000000"/>
            </w:tcBorders>
            <w:vAlign w:val="center"/>
          </w:tcPr>
          <w:p w14:paraId="66FF446A" w14:textId="51E3E7BA"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(51.027)</w:t>
            </w:r>
          </w:p>
        </w:tc>
        <w:tc>
          <w:tcPr>
            <w:tcW w:w="674" w:type="pct"/>
            <w:tcBorders>
              <w:top w:val="dotted" w:sz="4" w:space="0" w:color="000000"/>
              <w:left w:val="dotted" w:sz="4" w:space="0" w:color="000000"/>
              <w:bottom w:val="dotted" w:sz="4" w:space="0" w:color="000000"/>
              <w:right w:val="dotted" w:sz="4" w:space="0" w:color="000000"/>
            </w:tcBorders>
            <w:vAlign w:val="center"/>
          </w:tcPr>
          <w:p w14:paraId="69F091EA" w14:textId="2F3DA4C9"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(60.701)</w:t>
            </w:r>
          </w:p>
        </w:tc>
        <w:tc>
          <w:tcPr>
            <w:tcW w:w="674" w:type="pct"/>
            <w:tcBorders>
              <w:top w:val="dotted" w:sz="4" w:space="0" w:color="000000"/>
              <w:left w:val="dotted" w:sz="4" w:space="0" w:color="000000"/>
              <w:bottom w:val="dotted" w:sz="4" w:space="0" w:color="000000"/>
              <w:right w:val="dotted" w:sz="4" w:space="0" w:color="000000"/>
            </w:tcBorders>
            <w:vAlign w:val="center"/>
          </w:tcPr>
          <w:p w14:paraId="4D1A9E11" w14:textId="44AC0CA4" w:rsidR="00794AFD" w:rsidRPr="00E14621" w:rsidRDefault="00794AFD" w:rsidP="00794AFD">
            <w:pPr>
              <w:ind w:right="57"/>
              <w:jc w:val="right"/>
              <w:rPr>
                <w:rFonts w:ascii="Segoe UI" w:hAnsi="Segoe UI" w:cs="Segoe UI"/>
                <w:b/>
                <w:bCs/>
                <w:color w:val="7E7E7E"/>
                <w:sz w:val="16"/>
                <w:szCs w:val="16"/>
              </w:rPr>
            </w:pPr>
            <w:r w:rsidRPr="00E14621">
              <w:rPr>
                <w:rFonts w:ascii="Segoe UI" w:hAnsi="Segoe UI" w:cs="Segoe UI"/>
                <w:b/>
                <w:bCs/>
                <w:color w:val="7E7E7E"/>
                <w:sz w:val="16"/>
                <w:szCs w:val="16"/>
              </w:rPr>
              <w:t>(125.894)</w:t>
            </w:r>
          </w:p>
        </w:tc>
      </w:tr>
    </w:tbl>
    <w:p w14:paraId="05C1904C" w14:textId="373FC9C5" w:rsidR="002259F7" w:rsidRPr="00E14621" w:rsidRDefault="00DD0B49" w:rsidP="00675DEB">
      <w:pPr>
        <w:pStyle w:val="Recuodecorpodetexto"/>
        <w:tabs>
          <w:tab w:val="left" w:pos="4253"/>
        </w:tabs>
        <w:rPr>
          <w:rFonts w:ascii="Segoe UI" w:hAnsi="Segoe UI" w:cs="Segoe UI"/>
          <w:color w:val="7E7E7E"/>
          <w:sz w:val="16"/>
          <w:szCs w:val="16"/>
        </w:rPr>
      </w:pPr>
      <w:r w:rsidRPr="00E14621">
        <w:rPr>
          <w:rFonts w:ascii="Segoe UI" w:hAnsi="Segoe UI" w:cs="Segoe UI"/>
          <w:color w:val="7E7E7E"/>
          <w:sz w:val="16"/>
          <w:szCs w:val="16"/>
        </w:rPr>
        <w:t>(1) inclui, basicamente: (i) a equalização da alíquota efetiva das empresas financeiras não banco, a partir de 2020, e das empresas não financeiras, em relação à demonstrada; (</w:t>
      </w:r>
      <w:proofErr w:type="spellStart"/>
      <w:r w:rsidRPr="00E14621">
        <w:rPr>
          <w:rFonts w:ascii="Segoe UI" w:hAnsi="Segoe UI" w:cs="Segoe UI"/>
          <w:color w:val="7E7E7E"/>
          <w:sz w:val="16"/>
          <w:szCs w:val="16"/>
        </w:rPr>
        <w:t>ii</w:t>
      </w:r>
      <w:proofErr w:type="spellEnd"/>
      <w:r w:rsidRPr="00E14621">
        <w:rPr>
          <w:rFonts w:ascii="Segoe UI" w:hAnsi="Segoe UI" w:cs="Segoe UI"/>
          <w:color w:val="7E7E7E"/>
          <w:sz w:val="16"/>
          <w:szCs w:val="16"/>
        </w:rPr>
        <w:t>) Adições e Exclusões não permanentes; (</w:t>
      </w:r>
      <w:proofErr w:type="spellStart"/>
      <w:r w:rsidRPr="00E14621">
        <w:rPr>
          <w:rFonts w:ascii="Segoe UI" w:hAnsi="Segoe UI" w:cs="Segoe UI"/>
          <w:color w:val="7E7E7E"/>
          <w:sz w:val="16"/>
          <w:szCs w:val="16"/>
        </w:rPr>
        <w:t>iii</w:t>
      </w:r>
      <w:proofErr w:type="spellEnd"/>
      <w:r w:rsidRPr="00E14621">
        <w:rPr>
          <w:rFonts w:ascii="Segoe UI" w:hAnsi="Segoe UI" w:cs="Segoe UI"/>
          <w:color w:val="7E7E7E"/>
          <w:sz w:val="16"/>
          <w:szCs w:val="16"/>
        </w:rPr>
        <w:t>) compensação de prejuízos fiscais e base negativa de CSLL; e (</w:t>
      </w:r>
      <w:proofErr w:type="spellStart"/>
      <w:r w:rsidRPr="00E14621">
        <w:rPr>
          <w:rFonts w:ascii="Segoe UI" w:hAnsi="Segoe UI" w:cs="Segoe UI"/>
          <w:color w:val="7E7E7E"/>
          <w:sz w:val="16"/>
          <w:szCs w:val="16"/>
        </w:rPr>
        <w:t>iv</w:t>
      </w:r>
      <w:proofErr w:type="spellEnd"/>
      <w:r w:rsidRPr="00E14621">
        <w:rPr>
          <w:rFonts w:ascii="Segoe UI" w:hAnsi="Segoe UI" w:cs="Segoe UI"/>
          <w:color w:val="7E7E7E"/>
          <w:sz w:val="16"/>
          <w:szCs w:val="16"/>
        </w:rPr>
        <w:t>) incentivos fiscais</w:t>
      </w:r>
      <w:r w:rsidR="00E14621">
        <w:rPr>
          <w:rFonts w:ascii="Segoe UI" w:hAnsi="Segoe UI" w:cs="Segoe UI"/>
          <w:color w:val="7E7E7E"/>
          <w:sz w:val="16"/>
          <w:szCs w:val="16"/>
        </w:rPr>
        <w:t>.</w:t>
      </w:r>
    </w:p>
    <w:p w14:paraId="2C1FFA75" w14:textId="77777777" w:rsidR="00D51A14" w:rsidRPr="00C30CFF" w:rsidRDefault="00D51A14" w:rsidP="00675DEB">
      <w:pPr>
        <w:pStyle w:val="Recuodecorpodetexto"/>
        <w:tabs>
          <w:tab w:val="left" w:pos="4253"/>
        </w:tabs>
        <w:rPr>
          <w:rFonts w:ascii="Segoe UI" w:hAnsi="Segoe UI" w:cs="Segoe UI"/>
          <w:color w:val="7E7E7E"/>
          <w:sz w:val="20"/>
          <w:szCs w:val="20"/>
        </w:rPr>
      </w:pPr>
    </w:p>
    <w:p w14:paraId="16A4C012" w14:textId="77777777" w:rsidR="00D302C8" w:rsidRPr="00C30CFF" w:rsidRDefault="00D302C8" w:rsidP="00C36BCD">
      <w:pPr>
        <w:pStyle w:val="Recuodecorpodetexto"/>
        <w:numPr>
          <w:ilvl w:val="0"/>
          <w:numId w:val="9"/>
        </w:numPr>
        <w:tabs>
          <w:tab w:val="left" w:pos="4253"/>
        </w:tabs>
        <w:rPr>
          <w:rFonts w:ascii="Segoe UI" w:hAnsi="Segoe UI" w:cs="Segoe UI"/>
        </w:rPr>
      </w:pPr>
      <w:r w:rsidRPr="00C30CFF">
        <w:rPr>
          <w:rFonts w:ascii="Segoe UI" w:hAnsi="Segoe UI" w:cs="Segoe UI"/>
          <w:color w:val="7E7E7E"/>
          <w:sz w:val="20"/>
        </w:rPr>
        <w:t>Origem dos créditos tributários de imposto de renda e contribuição social diferidos</w:t>
      </w:r>
    </w:p>
    <w:p w14:paraId="49692EC8" w14:textId="4C217F6B" w:rsidR="00D302C8" w:rsidRPr="00C30CFF" w:rsidRDefault="00D302C8"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823"/>
        <w:gridCol w:w="1593"/>
        <w:gridCol w:w="1593"/>
        <w:gridCol w:w="1593"/>
        <w:gridCol w:w="1597"/>
      </w:tblGrid>
      <w:tr w:rsidR="004B2E97" w:rsidRPr="00E14621" w14:paraId="4B8F2759" w14:textId="77777777" w:rsidTr="004B2E97">
        <w:trPr>
          <w:trHeight w:val="170"/>
        </w:trPr>
        <w:tc>
          <w:tcPr>
            <w:tcW w:w="5000" w:type="pct"/>
            <w:gridSpan w:val="5"/>
            <w:tcBorders>
              <w:top w:val="dotted" w:sz="4" w:space="0" w:color="000000"/>
              <w:left w:val="dotted" w:sz="4" w:space="0" w:color="000000"/>
              <w:bottom w:val="dotted" w:sz="4" w:space="0" w:color="000000"/>
              <w:right w:val="nil"/>
            </w:tcBorders>
            <w:vAlign w:val="center"/>
            <w:hideMark/>
          </w:tcPr>
          <w:p w14:paraId="044AFB16"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r>
      <w:tr w:rsidR="004B2E97" w:rsidRPr="00E14621" w14:paraId="687B2D2E"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4DE56F8D" w14:textId="77777777" w:rsidR="004B2E97" w:rsidRPr="00E14621" w:rsidRDefault="004B2E97" w:rsidP="004B2E97">
            <w:pPr>
              <w:suppressAutoHyphens w:val="0"/>
              <w:jc w:val="center"/>
              <w:rPr>
                <w:rFonts w:ascii="Segoe UI" w:hAnsi="Segoe UI" w:cs="Segoe UI"/>
                <w:b/>
                <w:bCs/>
                <w:color w:val="009FE2"/>
                <w:sz w:val="16"/>
                <w:szCs w:val="16"/>
                <w:lang w:eastAsia="pt-BR"/>
              </w:rPr>
            </w:pP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5F5557A"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 em 31.12.2021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5FDD20AE"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Constituição</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413B9AB0"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Realização</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6AA25DC" w14:textId="2413D1D8"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Saldo em </w:t>
            </w:r>
            <w:r w:rsidR="00F0045B" w:rsidRPr="00E14621">
              <w:rPr>
                <w:rFonts w:ascii="Segoe UI" w:hAnsi="Segoe UI" w:cs="Segoe UI"/>
                <w:b/>
                <w:bCs/>
                <w:color w:val="009FE2"/>
                <w:sz w:val="16"/>
                <w:szCs w:val="16"/>
                <w:lang w:eastAsia="pt-BR"/>
              </w:rPr>
              <w:t>30.06.2022</w:t>
            </w:r>
          </w:p>
        </w:tc>
      </w:tr>
      <w:tr w:rsidR="00695025" w:rsidRPr="00E14621" w14:paraId="2211D0CF"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588129C2"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Provisão para créditos de liquidação duvidosa </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E2BCE77" w14:textId="081CC5D9"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349.046</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19CA704" w14:textId="493C5D98"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210.090</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1BFFAA1" w14:textId="34481AE2"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(302.057)</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0CFEB27B" w14:textId="14E039B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257.079</w:t>
            </w:r>
          </w:p>
        </w:tc>
      </w:tr>
      <w:tr w:rsidR="00695025" w:rsidRPr="00E14621" w14:paraId="01C4D1D4"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20844A8D"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trabalhistas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0E2CC34A" w14:textId="7A4E7A80"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13.819</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64CACF8" w14:textId="3BD7BA1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2.610</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694A40D" w14:textId="3F6E23C6"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(4.715)</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F66472A" w14:textId="00F0A2A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11.714</w:t>
            </w:r>
          </w:p>
        </w:tc>
      </w:tr>
      <w:tr w:rsidR="00695025" w:rsidRPr="00E14621" w14:paraId="3BE4BA89"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76B27500"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cíveis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73F69AE" w14:textId="6B75120C"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15.625</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6C5F92D" w14:textId="5801ED95"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1.933</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43F4F955" w14:textId="0831C91F"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(2.901)</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80DFE62" w14:textId="2D99EF76"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14.657</w:t>
            </w:r>
          </w:p>
        </w:tc>
      </w:tr>
      <w:tr w:rsidR="00695025" w:rsidRPr="00E14621" w14:paraId="1BCEAF31"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50D4F7CE"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fiscais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533721B" w14:textId="3D01F700"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11.464</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1AD283C" w14:textId="7BCB389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AED6901" w14:textId="1DB17D21"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(318)</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0E211B9" w14:textId="3007EA99"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11.457</w:t>
            </w:r>
          </w:p>
        </w:tc>
      </w:tr>
      <w:tr w:rsidR="00695025" w:rsidRPr="00E14621" w14:paraId="080CA6AB"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63239B21"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Provisão para perdas com FCVS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80320E5" w14:textId="66075ACC"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30.443</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5B11DE36" w14:textId="206067C8"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1.441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5786A278" w14:textId="40DBD94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6313C22A" w14:textId="70C8C1B7"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31.884</w:t>
            </w:r>
          </w:p>
        </w:tc>
      </w:tr>
      <w:tr w:rsidR="00695025" w:rsidRPr="00E14621" w14:paraId="597FB149"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6862A6B1"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Desvalorização de títulos livres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BA1B376" w14:textId="37D6201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12.051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56E8391" w14:textId="5036DCFA"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BBA3961" w14:textId="16D12E48"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(12.050)</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23800B4" w14:textId="1AF5B973"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r>
      <w:tr w:rsidR="00695025" w:rsidRPr="00E14621" w14:paraId="3AE352DB"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12C12AB1"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Provisão para desvalorização de bens não de uso</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78F94BB" w14:textId="019D672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7.209</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A4987E5" w14:textId="1C5A52CA"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320</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1EF64B5" w14:textId="7E00A622"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07F77229" w14:textId="61C5993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7.501</w:t>
            </w:r>
          </w:p>
        </w:tc>
      </w:tr>
      <w:tr w:rsidR="00695025" w:rsidRPr="00E14621" w14:paraId="0721D582"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3DEE6BBB"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Ajuste a valor de mercado dos títulos disponíveis para venda</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EA7CC68" w14:textId="7CA5800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4.177</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0659AC11" w14:textId="3C64EA7D"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1.814</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92ACC70" w14:textId="293DB1D1"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(2.422)</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39F1AA5F" w14:textId="046A0C3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3.569</w:t>
            </w:r>
          </w:p>
        </w:tc>
      </w:tr>
      <w:tr w:rsidR="00695025" w:rsidRPr="00E14621" w14:paraId="379AA309"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38088B48"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Previdência complementar</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AD425B1" w14:textId="6A9B9227"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132.328</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7B6DDA6" w14:textId="3A15A6A2"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115.781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D622E27" w14:textId="693C61A1"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(150.282)</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7A9169F4" w14:textId="0980CDF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97.827</w:t>
            </w:r>
          </w:p>
        </w:tc>
      </w:tr>
      <w:tr w:rsidR="00695025" w:rsidRPr="00E14621" w14:paraId="27D44D77"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426D719A"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Outras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BABF8E8" w14:textId="76E9517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4.122</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0F78E5EE" w14:textId="3BBDBA8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6.572</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C198280" w14:textId="795DB472"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(9.663)</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69B03453" w14:textId="2D031E0C"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1.031</w:t>
            </w:r>
          </w:p>
        </w:tc>
      </w:tr>
      <w:tr w:rsidR="00695025" w:rsidRPr="00E14621" w14:paraId="2FEB2713"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16AC84A2" w14:textId="77777777" w:rsidR="00695025" w:rsidRPr="00E14621" w:rsidRDefault="00695025" w:rsidP="00695025">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 de diferenças Intertemporais</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368E961" w14:textId="227DF3E2"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580.284</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ACE26BA" w14:textId="45179DD5"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340.872</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1B0640A" w14:textId="6F6C1EA3"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(484.436)</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16FAD5DC" w14:textId="32CDE592"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436.720</w:t>
            </w:r>
          </w:p>
        </w:tc>
      </w:tr>
      <w:tr w:rsidR="00695025" w:rsidRPr="00E14621" w14:paraId="38FFA566"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6B46C8AF"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Prejuízo fiscal do IR 25%</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58DD80A" w14:textId="5F52C636"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7DA5B1D9" w14:textId="3C99F27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52.119</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58A4D734" w14:textId="2BA401B7"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46E0CC05" w14:textId="0AB7516E"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color w:val="7E7E7E"/>
                <w:sz w:val="16"/>
                <w:szCs w:val="16"/>
              </w:rPr>
              <w:t>52.119</w:t>
            </w:r>
          </w:p>
        </w:tc>
      </w:tr>
      <w:tr w:rsidR="00695025" w:rsidRPr="00E14621" w14:paraId="6C156422"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4278FBC4" w14:textId="77777777" w:rsidR="00695025" w:rsidRPr="00E14621" w:rsidRDefault="00695025" w:rsidP="00695025">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Base negativa da CSLL 15%</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65F7382" w14:textId="7A2AFDD2"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06DF0BE3" w14:textId="7F0B773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41.995</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5D7A5C8" w14:textId="3FB1B28F" w:rsidR="00695025" w:rsidRPr="00E14621" w:rsidRDefault="00695025" w:rsidP="00695025">
            <w:pPr>
              <w:suppressAutoHyphens w:val="0"/>
              <w:jc w:val="right"/>
              <w:rPr>
                <w:rFonts w:ascii="Segoe UI" w:hAnsi="Segoe UI" w:cs="Segoe UI"/>
                <w:bCs/>
                <w:color w:val="7E7E7E"/>
                <w:sz w:val="16"/>
                <w:szCs w:val="16"/>
                <w:lang w:eastAsia="pt-BR"/>
              </w:rPr>
            </w:pPr>
            <w:r w:rsidRPr="00E14621">
              <w:rPr>
                <w:rFonts w:ascii="Segoe UI" w:hAnsi="Segoe UI" w:cs="Segoe UI"/>
                <w:color w:val="7E7E7E"/>
                <w:sz w:val="16"/>
                <w:szCs w:val="16"/>
              </w:rPr>
              <w:t>-</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2CFFCAD7" w14:textId="0CD5B28B" w:rsidR="00695025" w:rsidRPr="00E14621" w:rsidRDefault="00695025" w:rsidP="00695025">
            <w:pPr>
              <w:suppressAutoHyphens w:val="0"/>
              <w:jc w:val="right"/>
              <w:rPr>
                <w:rFonts w:ascii="Segoe UI" w:hAnsi="Segoe UI" w:cs="Segoe UI"/>
                <w:b/>
                <w:bCs/>
                <w:color w:val="7E7E7E"/>
                <w:sz w:val="16"/>
                <w:szCs w:val="16"/>
                <w:lang w:eastAsia="pt-BR"/>
              </w:rPr>
            </w:pPr>
            <w:r w:rsidRPr="00E14621">
              <w:rPr>
                <w:rFonts w:ascii="Segoe UI" w:hAnsi="Segoe UI" w:cs="Segoe UI"/>
                <w:color w:val="7E7E7E"/>
                <w:sz w:val="16"/>
                <w:szCs w:val="16"/>
              </w:rPr>
              <w:t>41.995</w:t>
            </w:r>
          </w:p>
        </w:tc>
      </w:tr>
      <w:tr w:rsidR="00695025" w:rsidRPr="00E14621" w14:paraId="516071A8" w14:textId="77777777" w:rsidTr="00695025">
        <w:trPr>
          <w:trHeight w:val="170"/>
        </w:trPr>
        <w:tc>
          <w:tcPr>
            <w:tcW w:w="1874" w:type="pct"/>
            <w:tcBorders>
              <w:top w:val="dotted" w:sz="4" w:space="0" w:color="000000"/>
              <w:left w:val="dotted" w:sz="4" w:space="0" w:color="000000"/>
              <w:bottom w:val="dotted" w:sz="4" w:space="0" w:color="000000"/>
              <w:right w:val="dotted" w:sz="4" w:space="0" w:color="000000"/>
            </w:tcBorders>
            <w:vAlign w:val="center"/>
            <w:hideMark/>
          </w:tcPr>
          <w:p w14:paraId="0BAF57E1" w14:textId="77777777" w:rsidR="00695025" w:rsidRPr="00E14621" w:rsidRDefault="00695025" w:rsidP="00695025">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0CAF906" w14:textId="16B9ADD7"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580.284</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65C05469" w14:textId="2459DF7E"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434.986</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E733C4E" w14:textId="6F027154"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(484.436)</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45DD2EFD" w14:textId="01F07F8C"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530.834</w:t>
            </w:r>
          </w:p>
        </w:tc>
      </w:tr>
    </w:tbl>
    <w:p w14:paraId="33144EB3" w14:textId="77777777" w:rsidR="00E975B0" w:rsidRPr="00C30CFF" w:rsidRDefault="00E975B0"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828"/>
        <w:gridCol w:w="1592"/>
        <w:gridCol w:w="1592"/>
        <w:gridCol w:w="1592"/>
        <w:gridCol w:w="1590"/>
      </w:tblGrid>
      <w:tr w:rsidR="004B2E97" w:rsidRPr="00E14621" w14:paraId="53317D05" w14:textId="77777777" w:rsidTr="004B2E97">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6DD6596C"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4B2E97" w:rsidRPr="00E14621" w14:paraId="7C6DA7E3" w14:textId="77777777" w:rsidTr="008873F0">
        <w:trPr>
          <w:trHeight w:val="170"/>
          <w:tblHeader/>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2C95FB2A" w14:textId="77777777" w:rsidR="004B2E97" w:rsidRPr="00E14621" w:rsidRDefault="004B2E97" w:rsidP="004B2E97">
            <w:pPr>
              <w:suppressAutoHyphens w:val="0"/>
              <w:jc w:val="center"/>
              <w:rPr>
                <w:rFonts w:ascii="Segoe UI" w:hAnsi="Segoe UI" w:cs="Segoe UI"/>
                <w:b/>
                <w:bCs/>
                <w:color w:val="009FE2"/>
                <w:sz w:val="16"/>
                <w:szCs w:val="16"/>
                <w:lang w:eastAsia="pt-BR"/>
              </w:rPr>
            </w:pP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10D145A4"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 em 31.12.2021</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47694DB7"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Constituição</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2DD7349B"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Realização</w:t>
            </w:r>
          </w:p>
        </w:tc>
        <w:tc>
          <w:tcPr>
            <w:tcW w:w="781" w:type="pct"/>
            <w:tcBorders>
              <w:top w:val="dotted" w:sz="4" w:space="0" w:color="000000"/>
              <w:left w:val="dotted" w:sz="4" w:space="0" w:color="000000"/>
              <w:bottom w:val="dotted" w:sz="4" w:space="0" w:color="000000"/>
              <w:right w:val="dotted" w:sz="4" w:space="0" w:color="000000"/>
            </w:tcBorders>
            <w:vAlign w:val="center"/>
            <w:hideMark/>
          </w:tcPr>
          <w:p w14:paraId="3409F0F5" w14:textId="1416EBDC"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Saldo em </w:t>
            </w:r>
            <w:r w:rsidR="00F0045B" w:rsidRPr="00E14621">
              <w:rPr>
                <w:rFonts w:ascii="Segoe UI" w:hAnsi="Segoe UI" w:cs="Segoe UI"/>
                <w:b/>
                <w:bCs/>
                <w:color w:val="009FE2"/>
                <w:sz w:val="16"/>
                <w:szCs w:val="16"/>
                <w:lang w:eastAsia="pt-BR"/>
              </w:rPr>
              <w:t>30.06.2022</w:t>
            </w:r>
          </w:p>
        </w:tc>
      </w:tr>
      <w:tr w:rsidR="008873F0" w:rsidRPr="00E14621" w14:paraId="3C15416D"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15CEBB36"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Provisão para créditos de liquidação duvidosa </w:t>
            </w:r>
          </w:p>
        </w:tc>
        <w:tc>
          <w:tcPr>
            <w:tcW w:w="781" w:type="pct"/>
            <w:tcBorders>
              <w:top w:val="dotted" w:sz="4" w:space="0" w:color="000000"/>
              <w:left w:val="dotted" w:sz="4" w:space="0" w:color="000000"/>
              <w:bottom w:val="dotted" w:sz="4" w:space="0" w:color="000000"/>
              <w:right w:val="dotted" w:sz="4" w:space="0" w:color="000000"/>
            </w:tcBorders>
            <w:vAlign w:val="center"/>
          </w:tcPr>
          <w:p w14:paraId="36F0B0F4" w14:textId="6F93C4C5"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392.852</w:t>
            </w:r>
          </w:p>
        </w:tc>
        <w:tc>
          <w:tcPr>
            <w:tcW w:w="781" w:type="pct"/>
            <w:tcBorders>
              <w:top w:val="dotted" w:sz="4" w:space="0" w:color="000000"/>
              <w:left w:val="dotted" w:sz="4" w:space="0" w:color="000000"/>
              <w:bottom w:val="dotted" w:sz="4" w:space="0" w:color="000000"/>
              <w:right w:val="dotted" w:sz="4" w:space="0" w:color="000000"/>
            </w:tcBorders>
            <w:vAlign w:val="center"/>
          </w:tcPr>
          <w:p w14:paraId="4AC14C2B" w14:textId="12F0B367"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236.931</w:t>
            </w:r>
          </w:p>
        </w:tc>
        <w:tc>
          <w:tcPr>
            <w:tcW w:w="781" w:type="pct"/>
            <w:tcBorders>
              <w:top w:val="dotted" w:sz="4" w:space="0" w:color="000000"/>
              <w:left w:val="dotted" w:sz="4" w:space="0" w:color="000000"/>
              <w:bottom w:val="dotted" w:sz="4" w:space="0" w:color="000000"/>
              <w:right w:val="dotted" w:sz="4" w:space="0" w:color="000000"/>
            </w:tcBorders>
            <w:vAlign w:val="center"/>
          </w:tcPr>
          <w:p w14:paraId="7493EB0E" w14:textId="371F3762"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(342.174)</w:t>
            </w:r>
          </w:p>
        </w:tc>
        <w:tc>
          <w:tcPr>
            <w:tcW w:w="781" w:type="pct"/>
            <w:tcBorders>
              <w:top w:val="dotted" w:sz="4" w:space="0" w:color="000000"/>
              <w:left w:val="dotted" w:sz="4" w:space="0" w:color="000000"/>
              <w:bottom w:val="dotted" w:sz="4" w:space="0" w:color="000000"/>
              <w:right w:val="dotted" w:sz="4" w:space="0" w:color="000000"/>
            </w:tcBorders>
            <w:vAlign w:val="center"/>
          </w:tcPr>
          <w:p w14:paraId="69AD6554" w14:textId="439C7096"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287.609</w:t>
            </w:r>
          </w:p>
        </w:tc>
      </w:tr>
      <w:tr w:rsidR="008873F0" w:rsidRPr="00E14621" w14:paraId="53F57C3D"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167BBA62"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trabalhistas</w:t>
            </w:r>
          </w:p>
        </w:tc>
        <w:tc>
          <w:tcPr>
            <w:tcW w:w="781" w:type="pct"/>
            <w:tcBorders>
              <w:top w:val="dotted" w:sz="4" w:space="0" w:color="000000"/>
              <w:left w:val="dotted" w:sz="4" w:space="0" w:color="000000"/>
              <w:bottom w:val="dotted" w:sz="4" w:space="0" w:color="000000"/>
              <w:right w:val="dotted" w:sz="4" w:space="0" w:color="000000"/>
            </w:tcBorders>
            <w:vAlign w:val="center"/>
          </w:tcPr>
          <w:p w14:paraId="23A9F587" w14:textId="6397F6FE"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14.781</w:t>
            </w:r>
          </w:p>
        </w:tc>
        <w:tc>
          <w:tcPr>
            <w:tcW w:w="781" w:type="pct"/>
            <w:tcBorders>
              <w:top w:val="dotted" w:sz="4" w:space="0" w:color="000000"/>
              <w:left w:val="dotted" w:sz="4" w:space="0" w:color="000000"/>
              <w:bottom w:val="dotted" w:sz="4" w:space="0" w:color="000000"/>
              <w:right w:val="dotted" w:sz="4" w:space="0" w:color="000000"/>
            </w:tcBorders>
            <w:vAlign w:val="center"/>
          </w:tcPr>
          <w:p w14:paraId="4A3D1129" w14:textId="57EB5992"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3.737</w:t>
            </w:r>
          </w:p>
        </w:tc>
        <w:tc>
          <w:tcPr>
            <w:tcW w:w="781" w:type="pct"/>
            <w:tcBorders>
              <w:top w:val="dotted" w:sz="4" w:space="0" w:color="000000"/>
              <w:left w:val="dotted" w:sz="4" w:space="0" w:color="000000"/>
              <w:bottom w:val="dotted" w:sz="4" w:space="0" w:color="000000"/>
              <w:right w:val="dotted" w:sz="4" w:space="0" w:color="000000"/>
            </w:tcBorders>
            <w:vAlign w:val="center"/>
          </w:tcPr>
          <w:p w14:paraId="23C838EC" w14:textId="7AD81412"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(4.846)</w:t>
            </w:r>
          </w:p>
        </w:tc>
        <w:tc>
          <w:tcPr>
            <w:tcW w:w="781" w:type="pct"/>
            <w:tcBorders>
              <w:top w:val="dotted" w:sz="4" w:space="0" w:color="000000"/>
              <w:left w:val="dotted" w:sz="4" w:space="0" w:color="000000"/>
              <w:bottom w:val="dotted" w:sz="4" w:space="0" w:color="000000"/>
              <w:right w:val="dotted" w:sz="4" w:space="0" w:color="000000"/>
            </w:tcBorders>
            <w:vAlign w:val="center"/>
          </w:tcPr>
          <w:p w14:paraId="533C8635" w14:textId="4E86F52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13.672</w:t>
            </w:r>
          </w:p>
        </w:tc>
      </w:tr>
      <w:tr w:rsidR="008873F0" w:rsidRPr="00E14621" w14:paraId="0C0EE214"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0BAC19F6"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cíveis</w:t>
            </w:r>
          </w:p>
        </w:tc>
        <w:tc>
          <w:tcPr>
            <w:tcW w:w="781" w:type="pct"/>
            <w:tcBorders>
              <w:top w:val="dotted" w:sz="4" w:space="0" w:color="000000"/>
              <w:left w:val="dotted" w:sz="4" w:space="0" w:color="000000"/>
              <w:bottom w:val="dotted" w:sz="4" w:space="0" w:color="000000"/>
              <w:right w:val="dotted" w:sz="4" w:space="0" w:color="000000"/>
            </w:tcBorders>
            <w:vAlign w:val="center"/>
          </w:tcPr>
          <w:p w14:paraId="646CB820" w14:textId="2A784B90"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17.957</w:t>
            </w:r>
          </w:p>
        </w:tc>
        <w:tc>
          <w:tcPr>
            <w:tcW w:w="781" w:type="pct"/>
            <w:tcBorders>
              <w:top w:val="dotted" w:sz="4" w:space="0" w:color="000000"/>
              <w:left w:val="dotted" w:sz="4" w:space="0" w:color="000000"/>
              <w:bottom w:val="dotted" w:sz="4" w:space="0" w:color="000000"/>
              <w:right w:val="dotted" w:sz="4" w:space="0" w:color="000000"/>
            </w:tcBorders>
            <w:vAlign w:val="center"/>
          </w:tcPr>
          <w:p w14:paraId="39E08196" w14:textId="63F79E17"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5.044</w:t>
            </w:r>
          </w:p>
        </w:tc>
        <w:tc>
          <w:tcPr>
            <w:tcW w:w="781" w:type="pct"/>
            <w:tcBorders>
              <w:top w:val="dotted" w:sz="4" w:space="0" w:color="000000"/>
              <w:left w:val="dotted" w:sz="4" w:space="0" w:color="000000"/>
              <w:bottom w:val="dotted" w:sz="4" w:space="0" w:color="000000"/>
              <w:right w:val="dotted" w:sz="4" w:space="0" w:color="000000"/>
            </w:tcBorders>
            <w:vAlign w:val="center"/>
          </w:tcPr>
          <w:p w14:paraId="74D828C9" w14:textId="2D78BCD6"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(3.828)</w:t>
            </w:r>
          </w:p>
        </w:tc>
        <w:tc>
          <w:tcPr>
            <w:tcW w:w="781" w:type="pct"/>
            <w:tcBorders>
              <w:top w:val="dotted" w:sz="4" w:space="0" w:color="000000"/>
              <w:left w:val="dotted" w:sz="4" w:space="0" w:color="000000"/>
              <w:bottom w:val="dotted" w:sz="4" w:space="0" w:color="000000"/>
              <w:right w:val="dotted" w:sz="4" w:space="0" w:color="000000"/>
            </w:tcBorders>
            <w:vAlign w:val="center"/>
          </w:tcPr>
          <w:p w14:paraId="23A1AA4C" w14:textId="0BF1277A"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19.173</w:t>
            </w:r>
          </w:p>
        </w:tc>
      </w:tr>
      <w:tr w:rsidR="008873F0" w:rsidRPr="00E14621" w14:paraId="6BD02DED"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3203E325"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Provisões fiscais</w:t>
            </w:r>
          </w:p>
        </w:tc>
        <w:tc>
          <w:tcPr>
            <w:tcW w:w="781" w:type="pct"/>
            <w:tcBorders>
              <w:top w:val="dotted" w:sz="4" w:space="0" w:color="000000"/>
              <w:left w:val="dotted" w:sz="4" w:space="0" w:color="000000"/>
              <w:bottom w:val="dotted" w:sz="4" w:space="0" w:color="000000"/>
              <w:right w:val="dotted" w:sz="4" w:space="0" w:color="000000"/>
            </w:tcBorders>
            <w:vAlign w:val="center"/>
          </w:tcPr>
          <w:p w14:paraId="5A2DE007" w14:textId="3D841C9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11.613</w:t>
            </w:r>
          </w:p>
        </w:tc>
        <w:tc>
          <w:tcPr>
            <w:tcW w:w="781" w:type="pct"/>
            <w:tcBorders>
              <w:top w:val="dotted" w:sz="4" w:space="0" w:color="000000"/>
              <w:left w:val="dotted" w:sz="4" w:space="0" w:color="000000"/>
              <w:bottom w:val="dotted" w:sz="4" w:space="0" w:color="000000"/>
              <w:right w:val="dotted" w:sz="4" w:space="0" w:color="000000"/>
            </w:tcBorders>
            <w:vAlign w:val="center"/>
          </w:tcPr>
          <w:p w14:paraId="2CF8415D" w14:textId="104A435F"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311</w:t>
            </w:r>
          </w:p>
        </w:tc>
        <w:tc>
          <w:tcPr>
            <w:tcW w:w="781" w:type="pct"/>
            <w:tcBorders>
              <w:top w:val="dotted" w:sz="4" w:space="0" w:color="000000"/>
              <w:left w:val="dotted" w:sz="4" w:space="0" w:color="000000"/>
              <w:bottom w:val="dotted" w:sz="4" w:space="0" w:color="000000"/>
              <w:right w:val="dotted" w:sz="4" w:space="0" w:color="000000"/>
            </w:tcBorders>
            <w:vAlign w:val="center"/>
          </w:tcPr>
          <w:p w14:paraId="4AF057F0" w14:textId="0C075DE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(318)</w:t>
            </w:r>
          </w:p>
        </w:tc>
        <w:tc>
          <w:tcPr>
            <w:tcW w:w="781" w:type="pct"/>
            <w:tcBorders>
              <w:top w:val="dotted" w:sz="4" w:space="0" w:color="000000"/>
              <w:left w:val="dotted" w:sz="4" w:space="0" w:color="000000"/>
              <w:bottom w:val="dotted" w:sz="4" w:space="0" w:color="000000"/>
              <w:right w:val="dotted" w:sz="4" w:space="0" w:color="000000"/>
            </w:tcBorders>
            <w:vAlign w:val="center"/>
          </w:tcPr>
          <w:p w14:paraId="016A7326" w14:textId="11AAC203"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11.606</w:t>
            </w:r>
          </w:p>
        </w:tc>
      </w:tr>
      <w:tr w:rsidR="008873F0" w:rsidRPr="00E14621" w14:paraId="4913ED80"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2C7ED4FC"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Provisão para perdas com FCVS</w:t>
            </w:r>
          </w:p>
        </w:tc>
        <w:tc>
          <w:tcPr>
            <w:tcW w:w="781" w:type="pct"/>
            <w:tcBorders>
              <w:top w:val="dotted" w:sz="4" w:space="0" w:color="000000"/>
              <w:left w:val="dotted" w:sz="4" w:space="0" w:color="000000"/>
              <w:bottom w:val="dotted" w:sz="4" w:space="0" w:color="000000"/>
              <w:right w:val="dotted" w:sz="4" w:space="0" w:color="000000"/>
            </w:tcBorders>
            <w:vAlign w:val="center"/>
          </w:tcPr>
          <w:p w14:paraId="18BD9E8B" w14:textId="5EE1A50F"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30.443</w:t>
            </w:r>
          </w:p>
        </w:tc>
        <w:tc>
          <w:tcPr>
            <w:tcW w:w="781" w:type="pct"/>
            <w:tcBorders>
              <w:top w:val="dotted" w:sz="4" w:space="0" w:color="000000"/>
              <w:left w:val="dotted" w:sz="4" w:space="0" w:color="000000"/>
              <w:bottom w:val="dotted" w:sz="4" w:space="0" w:color="000000"/>
              <w:right w:val="dotted" w:sz="4" w:space="0" w:color="000000"/>
            </w:tcBorders>
            <w:vAlign w:val="center"/>
          </w:tcPr>
          <w:p w14:paraId="3D77E98D" w14:textId="11862497"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1.441</w:t>
            </w:r>
          </w:p>
        </w:tc>
        <w:tc>
          <w:tcPr>
            <w:tcW w:w="781" w:type="pct"/>
            <w:tcBorders>
              <w:top w:val="dotted" w:sz="4" w:space="0" w:color="000000"/>
              <w:left w:val="dotted" w:sz="4" w:space="0" w:color="000000"/>
              <w:bottom w:val="dotted" w:sz="4" w:space="0" w:color="000000"/>
              <w:right w:val="dotted" w:sz="4" w:space="0" w:color="000000"/>
            </w:tcBorders>
            <w:vAlign w:val="center"/>
          </w:tcPr>
          <w:p w14:paraId="3C47A2C2" w14:textId="62367D29"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1" w:type="pct"/>
            <w:tcBorders>
              <w:top w:val="dotted" w:sz="4" w:space="0" w:color="000000"/>
              <w:left w:val="dotted" w:sz="4" w:space="0" w:color="000000"/>
              <w:bottom w:val="dotted" w:sz="4" w:space="0" w:color="000000"/>
              <w:right w:val="dotted" w:sz="4" w:space="0" w:color="000000"/>
            </w:tcBorders>
            <w:vAlign w:val="center"/>
          </w:tcPr>
          <w:p w14:paraId="233BD2D5" w14:textId="5F6C7299"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31.884</w:t>
            </w:r>
          </w:p>
        </w:tc>
      </w:tr>
      <w:tr w:rsidR="008873F0" w:rsidRPr="00E14621" w14:paraId="48C43F35"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1C8B2337"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Desvalorização de títulos livres</w:t>
            </w:r>
          </w:p>
        </w:tc>
        <w:tc>
          <w:tcPr>
            <w:tcW w:w="781" w:type="pct"/>
            <w:tcBorders>
              <w:top w:val="dotted" w:sz="4" w:space="0" w:color="000000"/>
              <w:left w:val="dotted" w:sz="4" w:space="0" w:color="000000"/>
              <w:bottom w:val="dotted" w:sz="4" w:space="0" w:color="000000"/>
              <w:right w:val="dotted" w:sz="4" w:space="0" w:color="000000"/>
            </w:tcBorders>
            <w:vAlign w:val="center"/>
          </w:tcPr>
          <w:p w14:paraId="20D2B50C" w14:textId="5E753637"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20.899</w:t>
            </w:r>
          </w:p>
        </w:tc>
        <w:tc>
          <w:tcPr>
            <w:tcW w:w="781" w:type="pct"/>
            <w:tcBorders>
              <w:top w:val="dotted" w:sz="4" w:space="0" w:color="000000"/>
              <w:left w:val="dotted" w:sz="4" w:space="0" w:color="000000"/>
              <w:bottom w:val="dotted" w:sz="4" w:space="0" w:color="000000"/>
              <w:right w:val="dotted" w:sz="4" w:space="0" w:color="000000"/>
            </w:tcBorders>
            <w:vAlign w:val="center"/>
          </w:tcPr>
          <w:p w14:paraId="4E784C73" w14:textId="51ADC5A1"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781" w:type="pct"/>
            <w:tcBorders>
              <w:top w:val="dotted" w:sz="4" w:space="0" w:color="000000"/>
              <w:left w:val="dotted" w:sz="4" w:space="0" w:color="000000"/>
              <w:bottom w:val="dotted" w:sz="4" w:space="0" w:color="000000"/>
              <w:right w:val="dotted" w:sz="4" w:space="0" w:color="000000"/>
            </w:tcBorders>
            <w:vAlign w:val="center"/>
          </w:tcPr>
          <w:p w14:paraId="7819AF5E" w14:textId="12838FAD"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(13.536)</w:t>
            </w:r>
          </w:p>
        </w:tc>
        <w:tc>
          <w:tcPr>
            <w:tcW w:w="781" w:type="pct"/>
            <w:tcBorders>
              <w:top w:val="dotted" w:sz="4" w:space="0" w:color="000000"/>
              <w:left w:val="dotted" w:sz="4" w:space="0" w:color="000000"/>
              <w:bottom w:val="dotted" w:sz="4" w:space="0" w:color="000000"/>
              <w:right w:val="dotted" w:sz="4" w:space="0" w:color="000000"/>
            </w:tcBorders>
            <w:vAlign w:val="center"/>
          </w:tcPr>
          <w:p w14:paraId="0C698FF4" w14:textId="5C2B9FAF"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7.363</w:t>
            </w:r>
          </w:p>
        </w:tc>
      </w:tr>
      <w:tr w:rsidR="008873F0" w:rsidRPr="00E14621" w14:paraId="2B1BDADC"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2BB9BD9B"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Provisão para desvalorização de bens não de uso</w:t>
            </w:r>
          </w:p>
        </w:tc>
        <w:tc>
          <w:tcPr>
            <w:tcW w:w="781" w:type="pct"/>
            <w:tcBorders>
              <w:top w:val="dotted" w:sz="4" w:space="0" w:color="000000"/>
              <w:left w:val="dotted" w:sz="4" w:space="0" w:color="000000"/>
              <w:bottom w:val="dotted" w:sz="4" w:space="0" w:color="000000"/>
              <w:right w:val="dotted" w:sz="4" w:space="0" w:color="000000"/>
            </w:tcBorders>
            <w:vAlign w:val="center"/>
          </w:tcPr>
          <w:p w14:paraId="0FABA5A0" w14:textId="1099F37D"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7.209</w:t>
            </w:r>
          </w:p>
        </w:tc>
        <w:tc>
          <w:tcPr>
            <w:tcW w:w="781" w:type="pct"/>
            <w:tcBorders>
              <w:top w:val="dotted" w:sz="4" w:space="0" w:color="000000"/>
              <w:left w:val="dotted" w:sz="4" w:space="0" w:color="000000"/>
              <w:bottom w:val="dotted" w:sz="4" w:space="0" w:color="000000"/>
              <w:right w:val="dotted" w:sz="4" w:space="0" w:color="000000"/>
            </w:tcBorders>
            <w:vAlign w:val="center"/>
          </w:tcPr>
          <w:p w14:paraId="46FD9516" w14:textId="7D1EBFFF"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320</w:t>
            </w:r>
          </w:p>
        </w:tc>
        <w:tc>
          <w:tcPr>
            <w:tcW w:w="781" w:type="pct"/>
            <w:tcBorders>
              <w:top w:val="dotted" w:sz="4" w:space="0" w:color="000000"/>
              <w:left w:val="dotted" w:sz="4" w:space="0" w:color="000000"/>
              <w:bottom w:val="dotted" w:sz="4" w:space="0" w:color="000000"/>
              <w:right w:val="dotted" w:sz="4" w:space="0" w:color="000000"/>
            </w:tcBorders>
            <w:vAlign w:val="center"/>
          </w:tcPr>
          <w:p w14:paraId="094D3C0C" w14:textId="1FB8A5AE"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w:t>
            </w:r>
          </w:p>
        </w:tc>
        <w:tc>
          <w:tcPr>
            <w:tcW w:w="781" w:type="pct"/>
            <w:tcBorders>
              <w:top w:val="dotted" w:sz="4" w:space="0" w:color="000000"/>
              <w:left w:val="dotted" w:sz="4" w:space="0" w:color="000000"/>
              <w:bottom w:val="dotted" w:sz="4" w:space="0" w:color="000000"/>
              <w:right w:val="dotted" w:sz="4" w:space="0" w:color="000000"/>
            </w:tcBorders>
            <w:vAlign w:val="center"/>
          </w:tcPr>
          <w:p w14:paraId="73053DAC" w14:textId="09B8CA6C"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7.501</w:t>
            </w:r>
          </w:p>
        </w:tc>
      </w:tr>
      <w:tr w:rsidR="008873F0" w:rsidRPr="00E14621" w14:paraId="7A9A0866"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66A7E8A3"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Ajuste a valor de mercado dos títulos disponíveis para venda</w:t>
            </w:r>
          </w:p>
        </w:tc>
        <w:tc>
          <w:tcPr>
            <w:tcW w:w="781" w:type="pct"/>
            <w:tcBorders>
              <w:top w:val="dotted" w:sz="4" w:space="0" w:color="000000"/>
              <w:left w:val="dotted" w:sz="4" w:space="0" w:color="000000"/>
              <w:bottom w:val="dotted" w:sz="4" w:space="0" w:color="000000"/>
              <w:right w:val="dotted" w:sz="4" w:space="0" w:color="000000"/>
            </w:tcBorders>
            <w:vAlign w:val="center"/>
          </w:tcPr>
          <w:p w14:paraId="52949054" w14:textId="113A4C48"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4.179</w:t>
            </w:r>
          </w:p>
        </w:tc>
        <w:tc>
          <w:tcPr>
            <w:tcW w:w="781" w:type="pct"/>
            <w:tcBorders>
              <w:top w:val="dotted" w:sz="4" w:space="0" w:color="000000"/>
              <w:left w:val="dotted" w:sz="4" w:space="0" w:color="000000"/>
              <w:bottom w:val="dotted" w:sz="4" w:space="0" w:color="000000"/>
              <w:right w:val="dotted" w:sz="4" w:space="0" w:color="000000"/>
            </w:tcBorders>
            <w:vAlign w:val="center"/>
          </w:tcPr>
          <w:p w14:paraId="2871BB90" w14:textId="048D1EB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1.816</w:t>
            </w:r>
          </w:p>
        </w:tc>
        <w:tc>
          <w:tcPr>
            <w:tcW w:w="781" w:type="pct"/>
            <w:tcBorders>
              <w:top w:val="dotted" w:sz="4" w:space="0" w:color="000000"/>
              <w:left w:val="dotted" w:sz="4" w:space="0" w:color="000000"/>
              <w:bottom w:val="dotted" w:sz="4" w:space="0" w:color="000000"/>
              <w:right w:val="dotted" w:sz="4" w:space="0" w:color="000000"/>
            </w:tcBorders>
            <w:vAlign w:val="center"/>
          </w:tcPr>
          <w:p w14:paraId="2E353D02" w14:textId="34E0A4B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(2.425)</w:t>
            </w:r>
          </w:p>
        </w:tc>
        <w:tc>
          <w:tcPr>
            <w:tcW w:w="781" w:type="pct"/>
            <w:tcBorders>
              <w:top w:val="dotted" w:sz="4" w:space="0" w:color="000000"/>
              <w:left w:val="dotted" w:sz="4" w:space="0" w:color="000000"/>
              <w:bottom w:val="dotted" w:sz="4" w:space="0" w:color="000000"/>
              <w:right w:val="dotted" w:sz="4" w:space="0" w:color="000000"/>
            </w:tcBorders>
            <w:vAlign w:val="center"/>
          </w:tcPr>
          <w:p w14:paraId="4B724A52" w14:textId="291C67A3"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3.570</w:t>
            </w:r>
          </w:p>
        </w:tc>
      </w:tr>
      <w:tr w:rsidR="008873F0" w:rsidRPr="00E14621" w14:paraId="1126FE7D"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02411E61"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Previdência complementar</w:t>
            </w:r>
          </w:p>
        </w:tc>
        <w:tc>
          <w:tcPr>
            <w:tcW w:w="781" w:type="pct"/>
            <w:tcBorders>
              <w:top w:val="dotted" w:sz="4" w:space="0" w:color="000000"/>
              <w:left w:val="dotted" w:sz="4" w:space="0" w:color="000000"/>
              <w:bottom w:val="dotted" w:sz="4" w:space="0" w:color="000000"/>
              <w:right w:val="dotted" w:sz="4" w:space="0" w:color="000000"/>
            </w:tcBorders>
            <w:vAlign w:val="center"/>
          </w:tcPr>
          <w:p w14:paraId="17372351" w14:textId="41C0998D"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132.329</w:t>
            </w:r>
          </w:p>
        </w:tc>
        <w:tc>
          <w:tcPr>
            <w:tcW w:w="781" w:type="pct"/>
            <w:tcBorders>
              <w:top w:val="dotted" w:sz="4" w:space="0" w:color="000000"/>
              <w:left w:val="dotted" w:sz="4" w:space="0" w:color="000000"/>
              <w:bottom w:val="dotted" w:sz="4" w:space="0" w:color="000000"/>
              <w:right w:val="dotted" w:sz="4" w:space="0" w:color="000000"/>
            </w:tcBorders>
            <w:vAlign w:val="center"/>
          </w:tcPr>
          <w:p w14:paraId="3952971F" w14:textId="14CF9F0D"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115.781</w:t>
            </w:r>
          </w:p>
        </w:tc>
        <w:tc>
          <w:tcPr>
            <w:tcW w:w="781" w:type="pct"/>
            <w:tcBorders>
              <w:top w:val="dotted" w:sz="4" w:space="0" w:color="000000"/>
              <w:left w:val="dotted" w:sz="4" w:space="0" w:color="000000"/>
              <w:bottom w:val="dotted" w:sz="4" w:space="0" w:color="000000"/>
              <w:right w:val="dotted" w:sz="4" w:space="0" w:color="000000"/>
            </w:tcBorders>
            <w:vAlign w:val="center"/>
          </w:tcPr>
          <w:p w14:paraId="307C4FB0" w14:textId="7C156D9E"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(150.282)</w:t>
            </w:r>
          </w:p>
        </w:tc>
        <w:tc>
          <w:tcPr>
            <w:tcW w:w="781" w:type="pct"/>
            <w:tcBorders>
              <w:top w:val="dotted" w:sz="4" w:space="0" w:color="000000"/>
              <w:left w:val="dotted" w:sz="4" w:space="0" w:color="000000"/>
              <w:bottom w:val="dotted" w:sz="4" w:space="0" w:color="000000"/>
              <w:right w:val="dotted" w:sz="4" w:space="0" w:color="000000"/>
            </w:tcBorders>
            <w:vAlign w:val="center"/>
          </w:tcPr>
          <w:p w14:paraId="2C09DB18" w14:textId="5D1B3391"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97.828</w:t>
            </w:r>
          </w:p>
        </w:tc>
      </w:tr>
      <w:tr w:rsidR="008873F0" w:rsidRPr="00E14621" w14:paraId="16DE98E1"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1FFDC1ED"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Outras</w:t>
            </w:r>
          </w:p>
        </w:tc>
        <w:tc>
          <w:tcPr>
            <w:tcW w:w="781" w:type="pct"/>
            <w:tcBorders>
              <w:top w:val="dotted" w:sz="4" w:space="0" w:color="000000"/>
              <w:left w:val="dotted" w:sz="4" w:space="0" w:color="000000"/>
              <w:bottom w:val="dotted" w:sz="4" w:space="0" w:color="000000"/>
              <w:right w:val="dotted" w:sz="4" w:space="0" w:color="000000"/>
            </w:tcBorders>
            <w:vAlign w:val="center"/>
          </w:tcPr>
          <w:p w14:paraId="650563A2" w14:textId="7796348A"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19.456</w:t>
            </w:r>
          </w:p>
        </w:tc>
        <w:tc>
          <w:tcPr>
            <w:tcW w:w="781" w:type="pct"/>
            <w:tcBorders>
              <w:top w:val="dotted" w:sz="4" w:space="0" w:color="000000"/>
              <w:left w:val="dotted" w:sz="4" w:space="0" w:color="000000"/>
              <w:bottom w:val="dotted" w:sz="4" w:space="0" w:color="000000"/>
              <w:right w:val="dotted" w:sz="4" w:space="0" w:color="000000"/>
            </w:tcBorders>
            <w:vAlign w:val="center"/>
          </w:tcPr>
          <w:p w14:paraId="1ACC2315" w14:textId="586A7D6E"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20.692</w:t>
            </w:r>
          </w:p>
        </w:tc>
        <w:tc>
          <w:tcPr>
            <w:tcW w:w="781" w:type="pct"/>
            <w:tcBorders>
              <w:top w:val="dotted" w:sz="4" w:space="0" w:color="000000"/>
              <w:left w:val="dotted" w:sz="4" w:space="0" w:color="000000"/>
              <w:bottom w:val="dotted" w:sz="4" w:space="0" w:color="000000"/>
              <w:right w:val="dotted" w:sz="4" w:space="0" w:color="000000"/>
            </w:tcBorders>
            <w:vAlign w:val="center"/>
          </w:tcPr>
          <w:p w14:paraId="246A9F51" w14:textId="085AC300"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(24.531)</w:t>
            </w:r>
          </w:p>
        </w:tc>
        <w:tc>
          <w:tcPr>
            <w:tcW w:w="781" w:type="pct"/>
            <w:tcBorders>
              <w:top w:val="dotted" w:sz="4" w:space="0" w:color="000000"/>
              <w:left w:val="dotted" w:sz="4" w:space="0" w:color="000000"/>
              <w:bottom w:val="dotted" w:sz="4" w:space="0" w:color="000000"/>
              <w:right w:val="dotted" w:sz="4" w:space="0" w:color="000000"/>
            </w:tcBorders>
            <w:vAlign w:val="center"/>
          </w:tcPr>
          <w:p w14:paraId="296EB33B" w14:textId="1CF788E8"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15.617</w:t>
            </w:r>
          </w:p>
        </w:tc>
      </w:tr>
      <w:tr w:rsidR="008873F0" w:rsidRPr="00E14621" w14:paraId="754C06C4"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749BBD49" w14:textId="77777777" w:rsidR="008873F0" w:rsidRPr="00E14621" w:rsidRDefault="008873F0" w:rsidP="008873F0">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 de diferenças Intertemporais</w:t>
            </w:r>
          </w:p>
        </w:tc>
        <w:tc>
          <w:tcPr>
            <w:tcW w:w="781" w:type="pct"/>
            <w:tcBorders>
              <w:top w:val="dotted" w:sz="4" w:space="0" w:color="000000"/>
              <w:left w:val="dotted" w:sz="4" w:space="0" w:color="000000"/>
              <w:bottom w:val="dotted" w:sz="4" w:space="0" w:color="000000"/>
              <w:right w:val="dotted" w:sz="4" w:space="0" w:color="000000"/>
            </w:tcBorders>
            <w:vAlign w:val="center"/>
          </w:tcPr>
          <w:p w14:paraId="15B999A6" w14:textId="5F4BDEB5" w:rsidR="008873F0" w:rsidRPr="00E14621" w:rsidRDefault="008873F0" w:rsidP="008873F0">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651.718</w:t>
            </w:r>
          </w:p>
        </w:tc>
        <w:tc>
          <w:tcPr>
            <w:tcW w:w="781" w:type="pct"/>
            <w:tcBorders>
              <w:top w:val="dotted" w:sz="4" w:space="0" w:color="000000"/>
              <w:left w:val="dotted" w:sz="4" w:space="0" w:color="000000"/>
              <w:bottom w:val="dotted" w:sz="4" w:space="0" w:color="000000"/>
              <w:right w:val="dotted" w:sz="4" w:space="0" w:color="000000"/>
            </w:tcBorders>
            <w:vAlign w:val="center"/>
          </w:tcPr>
          <w:p w14:paraId="0C484029" w14:textId="7CABA8F5" w:rsidR="008873F0" w:rsidRPr="00E14621" w:rsidRDefault="008873F0" w:rsidP="008873F0">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386.073</w:t>
            </w:r>
          </w:p>
        </w:tc>
        <w:tc>
          <w:tcPr>
            <w:tcW w:w="781" w:type="pct"/>
            <w:tcBorders>
              <w:top w:val="dotted" w:sz="4" w:space="0" w:color="000000"/>
              <w:left w:val="dotted" w:sz="4" w:space="0" w:color="000000"/>
              <w:bottom w:val="dotted" w:sz="4" w:space="0" w:color="000000"/>
              <w:right w:val="dotted" w:sz="4" w:space="0" w:color="000000"/>
            </w:tcBorders>
            <w:vAlign w:val="center"/>
          </w:tcPr>
          <w:p w14:paraId="4AD229FA" w14:textId="607DABB9" w:rsidR="008873F0" w:rsidRPr="00E14621" w:rsidRDefault="008873F0" w:rsidP="008873F0">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(541.968)</w:t>
            </w:r>
          </w:p>
        </w:tc>
        <w:tc>
          <w:tcPr>
            <w:tcW w:w="781" w:type="pct"/>
            <w:tcBorders>
              <w:top w:val="dotted" w:sz="4" w:space="0" w:color="000000"/>
              <w:left w:val="dotted" w:sz="4" w:space="0" w:color="000000"/>
              <w:bottom w:val="dotted" w:sz="4" w:space="0" w:color="000000"/>
              <w:right w:val="dotted" w:sz="4" w:space="0" w:color="000000"/>
            </w:tcBorders>
            <w:vAlign w:val="center"/>
          </w:tcPr>
          <w:p w14:paraId="7BA147CA" w14:textId="5031C7A0" w:rsidR="008873F0" w:rsidRPr="00E14621" w:rsidRDefault="008873F0" w:rsidP="008873F0">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495.823</w:t>
            </w:r>
          </w:p>
        </w:tc>
      </w:tr>
      <w:tr w:rsidR="008873F0" w:rsidRPr="00E14621" w14:paraId="7506BD57"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00AC8D1C" w14:textId="77777777" w:rsidR="008873F0" w:rsidRPr="00E14621" w:rsidRDefault="008873F0" w:rsidP="008873F0">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lastRenderedPageBreak/>
              <w:t>Prejuízo fiscal do IR 25%</w:t>
            </w:r>
          </w:p>
        </w:tc>
        <w:tc>
          <w:tcPr>
            <w:tcW w:w="781" w:type="pct"/>
            <w:tcBorders>
              <w:top w:val="dotted" w:sz="4" w:space="0" w:color="000000"/>
              <w:left w:val="dotted" w:sz="4" w:space="0" w:color="000000"/>
              <w:bottom w:val="dotted" w:sz="4" w:space="0" w:color="000000"/>
              <w:right w:val="dotted" w:sz="4" w:space="0" w:color="000000"/>
            </w:tcBorders>
            <w:vAlign w:val="center"/>
          </w:tcPr>
          <w:p w14:paraId="76AE210B" w14:textId="20C422CA"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103</w:t>
            </w:r>
          </w:p>
        </w:tc>
        <w:tc>
          <w:tcPr>
            <w:tcW w:w="781" w:type="pct"/>
            <w:tcBorders>
              <w:top w:val="dotted" w:sz="4" w:space="0" w:color="000000"/>
              <w:left w:val="dotted" w:sz="4" w:space="0" w:color="000000"/>
              <w:bottom w:val="dotted" w:sz="4" w:space="0" w:color="000000"/>
              <w:right w:val="dotted" w:sz="4" w:space="0" w:color="000000"/>
            </w:tcBorders>
            <w:vAlign w:val="center"/>
          </w:tcPr>
          <w:p w14:paraId="113693D8" w14:textId="1F7754CF"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52.119</w:t>
            </w:r>
          </w:p>
        </w:tc>
        <w:tc>
          <w:tcPr>
            <w:tcW w:w="781" w:type="pct"/>
            <w:tcBorders>
              <w:top w:val="dotted" w:sz="4" w:space="0" w:color="000000"/>
              <w:left w:val="dotted" w:sz="4" w:space="0" w:color="000000"/>
              <w:bottom w:val="dotted" w:sz="4" w:space="0" w:color="000000"/>
              <w:right w:val="dotted" w:sz="4" w:space="0" w:color="000000"/>
            </w:tcBorders>
            <w:vAlign w:val="center"/>
          </w:tcPr>
          <w:p w14:paraId="75D2733F" w14:textId="3FFD503B"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(103)</w:t>
            </w:r>
          </w:p>
        </w:tc>
        <w:tc>
          <w:tcPr>
            <w:tcW w:w="781" w:type="pct"/>
            <w:tcBorders>
              <w:top w:val="dotted" w:sz="4" w:space="0" w:color="000000"/>
              <w:left w:val="dotted" w:sz="4" w:space="0" w:color="000000"/>
              <w:bottom w:val="dotted" w:sz="4" w:space="0" w:color="000000"/>
              <w:right w:val="dotted" w:sz="4" w:space="0" w:color="000000"/>
            </w:tcBorders>
            <w:vAlign w:val="center"/>
          </w:tcPr>
          <w:p w14:paraId="259C376B" w14:textId="73FBC8C3"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52.119</w:t>
            </w:r>
          </w:p>
        </w:tc>
      </w:tr>
      <w:tr w:rsidR="008873F0" w:rsidRPr="00E14621" w14:paraId="3F6DFB08"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1E9A98A9" w14:textId="77777777" w:rsidR="008873F0" w:rsidRPr="00E14621" w:rsidRDefault="008873F0" w:rsidP="008873F0">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Base negativa da CSLL 15%</w:t>
            </w:r>
          </w:p>
        </w:tc>
        <w:tc>
          <w:tcPr>
            <w:tcW w:w="781" w:type="pct"/>
            <w:tcBorders>
              <w:top w:val="dotted" w:sz="4" w:space="0" w:color="000000"/>
              <w:left w:val="dotted" w:sz="4" w:space="0" w:color="000000"/>
              <w:bottom w:val="dotted" w:sz="4" w:space="0" w:color="000000"/>
              <w:right w:val="dotted" w:sz="4" w:space="0" w:color="000000"/>
            </w:tcBorders>
            <w:vAlign w:val="center"/>
          </w:tcPr>
          <w:p w14:paraId="2BDF4E28" w14:textId="1D51DF2C"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89</w:t>
            </w:r>
          </w:p>
        </w:tc>
        <w:tc>
          <w:tcPr>
            <w:tcW w:w="781" w:type="pct"/>
            <w:tcBorders>
              <w:top w:val="dotted" w:sz="4" w:space="0" w:color="000000"/>
              <w:left w:val="dotted" w:sz="4" w:space="0" w:color="000000"/>
              <w:bottom w:val="dotted" w:sz="4" w:space="0" w:color="000000"/>
              <w:right w:val="dotted" w:sz="4" w:space="0" w:color="000000"/>
            </w:tcBorders>
            <w:vAlign w:val="center"/>
          </w:tcPr>
          <w:p w14:paraId="30C6284D" w14:textId="68EB580C"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41.995</w:t>
            </w:r>
          </w:p>
        </w:tc>
        <w:tc>
          <w:tcPr>
            <w:tcW w:w="781" w:type="pct"/>
            <w:tcBorders>
              <w:top w:val="dotted" w:sz="4" w:space="0" w:color="000000"/>
              <w:left w:val="dotted" w:sz="4" w:space="0" w:color="000000"/>
              <w:bottom w:val="dotted" w:sz="4" w:space="0" w:color="000000"/>
              <w:right w:val="dotted" w:sz="4" w:space="0" w:color="000000"/>
            </w:tcBorders>
            <w:vAlign w:val="center"/>
          </w:tcPr>
          <w:p w14:paraId="3D04EEA9" w14:textId="279DC5FD"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(89)</w:t>
            </w:r>
          </w:p>
        </w:tc>
        <w:tc>
          <w:tcPr>
            <w:tcW w:w="781" w:type="pct"/>
            <w:tcBorders>
              <w:top w:val="dotted" w:sz="4" w:space="0" w:color="000000"/>
              <w:left w:val="dotted" w:sz="4" w:space="0" w:color="000000"/>
              <w:bottom w:val="dotted" w:sz="4" w:space="0" w:color="000000"/>
              <w:right w:val="dotted" w:sz="4" w:space="0" w:color="000000"/>
            </w:tcBorders>
            <w:vAlign w:val="center"/>
          </w:tcPr>
          <w:p w14:paraId="01449753" w14:textId="6AC13786" w:rsidR="008873F0" w:rsidRPr="00E14621" w:rsidRDefault="008873F0" w:rsidP="008873F0">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41.995</w:t>
            </w:r>
          </w:p>
        </w:tc>
      </w:tr>
      <w:tr w:rsidR="008873F0" w:rsidRPr="00E14621" w14:paraId="3AEE066B" w14:textId="77777777" w:rsidTr="008873F0">
        <w:trPr>
          <w:trHeight w:val="170"/>
        </w:trPr>
        <w:tc>
          <w:tcPr>
            <w:tcW w:w="1877" w:type="pct"/>
            <w:tcBorders>
              <w:top w:val="dotted" w:sz="4" w:space="0" w:color="000000"/>
              <w:left w:val="dotted" w:sz="4" w:space="0" w:color="000000"/>
              <w:bottom w:val="dotted" w:sz="4" w:space="0" w:color="000000"/>
              <w:right w:val="dotted" w:sz="4" w:space="0" w:color="000000"/>
            </w:tcBorders>
            <w:vAlign w:val="center"/>
            <w:hideMark/>
          </w:tcPr>
          <w:p w14:paraId="79443E5E" w14:textId="77777777" w:rsidR="008873F0" w:rsidRPr="00E14621" w:rsidRDefault="008873F0" w:rsidP="008873F0">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781" w:type="pct"/>
            <w:tcBorders>
              <w:top w:val="dotted" w:sz="4" w:space="0" w:color="000000"/>
              <w:left w:val="dotted" w:sz="4" w:space="0" w:color="000000"/>
              <w:bottom w:val="dotted" w:sz="4" w:space="0" w:color="000000"/>
              <w:right w:val="dotted" w:sz="4" w:space="0" w:color="000000"/>
            </w:tcBorders>
            <w:vAlign w:val="center"/>
          </w:tcPr>
          <w:p w14:paraId="4A1986FF" w14:textId="117C0DDD" w:rsidR="008873F0" w:rsidRPr="00E14621" w:rsidRDefault="008873F0" w:rsidP="008873F0">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651.910</w:t>
            </w:r>
          </w:p>
        </w:tc>
        <w:tc>
          <w:tcPr>
            <w:tcW w:w="781" w:type="pct"/>
            <w:tcBorders>
              <w:top w:val="dotted" w:sz="4" w:space="0" w:color="000000"/>
              <w:left w:val="dotted" w:sz="4" w:space="0" w:color="000000"/>
              <w:bottom w:val="dotted" w:sz="4" w:space="0" w:color="000000"/>
              <w:right w:val="dotted" w:sz="4" w:space="0" w:color="000000"/>
            </w:tcBorders>
            <w:vAlign w:val="center"/>
          </w:tcPr>
          <w:p w14:paraId="505CBF60" w14:textId="5F2C8643" w:rsidR="008873F0" w:rsidRPr="00E14621" w:rsidRDefault="008873F0" w:rsidP="008873F0">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480.187</w:t>
            </w:r>
          </w:p>
        </w:tc>
        <w:tc>
          <w:tcPr>
            <w:tcW w:w="781" w:type="pct"/>
            <w:tcBorders>
              <w:top w:val="dotted" w:sz="4" w:space="0" w:color="000000"/>
              <w:left w:val="dotted" w:sz="4" w:space="0" w:color="000000"/>
              <w:bottom w:val="dotted" w:sz="4" w:space="0" w:color="000000"/>
              <w:right w:val="dotted" w:sz="4" w:space="0" w:color="000000"/>
            </w:tcBorders>
            <w:vAlign w:val="center"/>
          </w:tcPr>
          <w:p w14:paraId="11269E72" w14:textId="4A27B445" w:rsidR="008873F0" w:rsidRPr="00E14621" w:rsidRDefault="008873F0" w:rsidP="008873F0">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(542.160)</w:t>
            </w:r>
          </w:p>
        </w:tc>
        <w:tc>
          <w:tcPr>
            <w:tcW w:w="781" w:type="pct"/>
            <w:tcBorders>
              <w:top w:val="dotted" w:sz="4" w:space="0" w:color="000000"/>
              <w:left w:val="dotted" w:sz="4" w:space="0" w:color="000000"/>
              <w:bottom w:val="dotted" w:sz="4" w:space="0" w:color="000000"/>
              <w:right w:val="dotted" w:sz="4" w:space="0" w:color="000000"/>
            </w:tcBorders>
            <w:vAlign w:val="center"/>
          </w:tcPr>
          <w:p w14:paraId="1199235B" w14:textId="703BA589" w:rsidR="008873F0" w:rsidRPr="00E14621" w:rsidRDefault="008873F0" w:rsidP="008873F0">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589.937</w:t>
            </w:r>
          </w:p>
        </w:tc>
      </w:tr>
    </w:tbl>
    <w:p w14:paraId="3A0BC168" w14:textId="73B43DAE" w:rsidR="00D302C8" w:rsidRPr="00C30CFF" w:rsidRDefault="00D302C8" w:rsidP="00675DEB">
      <w:pPr>
        <w:pStyle w:val="Recuodecorpodetexto22"/>
        <w:tabs>
          <w:tab w:val="left" w:pos="4253"/>
        </w:tabs>
        <w:rPr>
          <w:rFonts w:ascii="Segoe UI" w:hAnsi="Segoe UI" w:cs="Segoe UI"/>
          <w:color w:val="7E7E7E"/>
          <w:sz w:val="20"/>
          <w:szCs w:val="20"/>
        </w:rPr>
      </w:pPr>
    </w:p>
    <w:p w14:paraId="527C111C" w14:textId="7FBBAC55" w:rsidR="00D302C8" w:rsidRPr="00C30CFF" w:rsidRDefault="004A79B4" w:rsidP="00C36BCD">
      <w:pPr>
        <w:pStyle w:val="Recuodecorpodetexto"/>
        <w:numPr>
          <w:ilvl w:val="0"/>
          <w:numId w:val="9"/>
        </w:numPr>
        <w:tabs>
          <w:tab w:val="left" w:pos="4253"/>
        </w:tabs>
        <w:rPr>
          <w:rFonts w:ascii="Segoe UI" w:hAnsi="Segoe UI" w:cs="Segoe UI"/>
          <w:color w:val="7E7E7E"/>
        </w:rPr>
      </w:pPr>
      <w:r w:rsidRPr="00C30CFF">
        <w:rPr>
          <w:rFonts w:ascii="Segoe UI" w:hAnsi="Segoe UI" w:cs="Segoe UI"/>
          <w:color w:val="7E7E7E"/>
          <w:sz w:val="20"/>
        </w:rPr>
        <w:t>Estimativa</w:t>
      </w:r>
      <w:r w:rsidR="00D302C8" w:rsidRPr="00C30CFF">
        <w:rPr>
          <w:rFonts w:ascii="Segoe UI" w:hAnsi="Segoe UI" w:cs="Segoe UI"/>
          <w:color w:val="7E7E7E"/>
          <w:sz w:val="20"/>
        </w:rPr>
        <w:t xml:space="preserve"> de realização dos créditos tributários sobre diferenças temporárias, prejuízo fiscal e base negativa de contribuição social</w:t>
      </w:r>
    </w:p>
    <w:p w14:paraId="5DCF29CB" w14:textId="77777777" w:rsidR="00D53277" w:rsidRPr="00C30CFF" w:rsidRDefault="00D53277" w:rsidP="00D53277">
      <w:pPr>
        <w:pStyle w:val="Recuodecorpodetexto"/>
        <w:tabs>
          <w:tab w:val="left" w:pos="4253"/>
        </w:tabs>
        <w:ind w:left="360"/>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674"/>
        <w:gridCol w:w="2192"/>
        <w:gridCol w:w="1268"/>
        <w:gridCol w:w="1686"/>
        <w:gridCol w:w="593"/>
        <w:gridCol w:w="781"/>
      </w:tblGrid>
      <w:tr w:rsidR="004B2E97" w:rsidRPr="00E14621" w14:paraId="40E9D552" w14:textId="77777777" w:rsidTr="008873F0">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6C3824D4"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r>
      <w:tr w:rsidR="004B2E97" w:rsidRPr="00E14621" w14:paraId="270CE728" w14:textId="77777777" w:rsidTr="00860303">
        <w:trPr>
          <w:trHeight w:val="170"/>
          <w:tblHeader/>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65A991D0"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Estimativa de realização do crédito tributário</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354BCF66"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Diferenças Intertemporais</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3860590B"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Prejuízo Fiscal</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6344BE6E"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Base Negativa CSLL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5F4A6E15"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TVM</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56DF997"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r>
      <w:tr w:rsidR="00860303" w:rsidRPr="00E14621" w14:paraId="79FCC3C5"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350CA014" w14:textId="093A6BCD"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2022</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40660219" w14:textId="216B35C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142.640</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246B42F7" w14:textId="612B471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41F4B4F4" w14:textId="3FCE4313"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3CEC975" w14:textId="2330DE7F"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F137F06" w14:textId="06B98748"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142.649</w:t>
            </w:r>
          </w:p>
        </w:tc>
      </w:tr>
      <w:tr w:rsidR="00860303" w:rsidRPr="00E14621" w14:paraId="3FBEA507"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70EF5E6A" w14:textId="6B014475"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2023</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2A060078" w14:textId="2AC772E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127.247</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434CCE17" w14:textId="7C83F575"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24.788</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748B21AB" w14:textId="76C3A3B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19.762</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18978ABE" w14:textId="6D5EEF32"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8B26AFA" w14:textId="3E6C2C74"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171.797</w:t>
            </w:r>
          </w:p>
        </w:tc>
      </w:tr>
      <w:tr w:rsidR="00860303" w:rsidRPr="00E14621" w14:paraId="4CCF3E19"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0FCDDDD4" w14:textId="221E8F1A"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2024</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67C3D126" w14:textId="76AB311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42.394</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5E3B956A" w14:textId="1144D766"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27.331</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2EDFF1F4" w14:textId="68391A08"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22.233</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051ED70" w14:textId="6A0480AF"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20ECCAF" w14:textId="577F004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92.365</w:t>
            </w:r>
          </w:p>
        </w:tc>
      </w:tr>
      <w:tr w:rsidR="00860303" w:rsidRPr="00E14621" w14:paraId="3D912C08"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458E2DD5" w14:textId="68A716D8"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2025</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7A811BAB" w14:textId="245DA2A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38.275</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460F606A" w14:textId="47B93AD9"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56F28E8F" w14:textId="0D4F02B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3253EBCD" w14:textId="46DDF77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889E7DF" w14:textId="5FC88E4F"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38.707</w:t>
            </w:r>
          </w:p>
        </w:tc>
      </w:tr>
      <w:tr w:rsidR="00860303" w:rsidRPr="00E14621" w14:paraId="177DED5D"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0552F677" w14:textId="55DFDE49"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2026</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5AC5F89D" w14:textId="50F604A0"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14.168</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77DF8084" w14:textId="208DF78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54522DDB" w14:textId="12BB9B80"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6FB60598" w14:textId="10809A9D"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5018CA9" w14:textId="2487CFA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14.168</w:t>
            </w:r>
          </w:p>
        </w:tc>
      </w:tr>
      <w:tr w:rsidR="00860303" w:rsidRPr="00E14621" w14:paraId="53592C02"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5507C494" w14:textId="76A0818C"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2027 a 2031</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260D39A9" w14:textId="63649590"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68.426</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6469BE57" w14:textId="0A193A63"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47B8076A" w14:textId="5DC7733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7A01585A" w14:textId="411C1755"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2.722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0A775A6" w14:textId="4564CA25"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71.148</w:t>
            </w:r>
          </w:p>
        </w:tc>
      </w:tr>
      <w:tr w:rsidR="00860303" w:rsidRPr="00E14621" w14:paraId="053CA062"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1EFA263D" w14:textId="46456F9F" w:rsidR="00860303" w:rsidRPr="00E14621" w:rsidRDefault="00860303" w:rsidP="0086030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rPr>
              <w:t>Total</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7D99C002" w14:textId="2B4B1238"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433.150</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0E68025E" w14:textId="70828D05"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52.119</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472F8A84" w14:textId="64628F5B"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41.995</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05E1D6E7" w14:textId="2AE61CCD"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3.570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3FE1371" w14:textId="66473C5D"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530.834</w:t>
            </w:r>
          </w:p>
        </w:tc>
      </w:tr>
    </w:tbl>
    <w:p w14:paraId="3A5841B5" w14:textId="77777777" w:rsidR="00F83088" w:rsidRPr="00C30CFF" w:rsidRDefault="00F83088" w:rsidP="00675DEB">
      <w:pPr>
        <w:pStyle w:val="Recuodecorpodetexto"/>
        <w:tabs>
          <w:tab w:val="left" w:pos="4253"/>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74"/>
        <w:gridCol w:w="2192"/>
        <w:gridCol w:w="1268"/>
        <w:gridCol w:w="1686"/>
        <w:gridCol w:w="593"/>
        <w:gridCol w:w="781"/>
      </w:tblGrid>
      <w:tr w:rsidR="004B2E97" w:rsidRPr="00E14621" w14:paraId="1176A95C" w14:textId="77777777" w:rsidTr="008D624C">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7910B82E"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4B2E97" w:rsidRPr="00E14621" w14:paraId="4B2AF5DA" w14:textId="77777777" w:rsidTr="00860303">
        <w:trPr>
          <w:trHeight w:val="170"/>
          <w:tblHeader/>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104BF096"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Estimativa de realização do crédito tributário</w:t>
            </w:r>
          </w:p>
        </w:tc>
        <w:tc>
          <w:tcPr>
            <w:tcW w:w="1075" w:type="pct"/>
            <w:tcBorders>
              <w:top w:val="dotted" w:sz="4" w:space="0" w:color="000000"/>
              <w:left w:val="dotted" w:sz="4" w:space="0" w:color="000000"/>
              <w:bottom w:val="dotted" w:sz="4" w:space="0" w:color="000000"/>
              <w:right w:val="dotted" w:sz="4" w:space="0" w:color="000000"/>
            </w:tcBorders>
            <w:vAlign w:val="center"/>
            <w:hideMark/>
          </w:tcPr>
          <w:p w14:paraId="4C596CE1"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Diferenças Intertemporais</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1DB2CB08"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Prejuízo Fiscal</w:t>
            </w:r>
          </w:p>
        </w:tc>
        <w:tc>
          <w:tcPr>
            <w:tcW w:w="827" w:type="pct"/>
            <w:tcBorders>
              <w:top w:val="dotted" w:sz="4" w:space="0" w:color="000000"/>
              <w:left w:val="dotted" w:sz="4" w:space="0" w:color="000000"/>
              <w:bottom w:val="dotted" w:sz="4" w:space="0" w:color="000000"/>
              <w:right w:val="dotted" w:sz="4" w:space="0" w:color="000000"/>
            </w:tcBorders>
            <w:vAlign w:val="center"/>
            <w:hideMark/>
          </w:tcPr>
          <w:p w14:paraId="6F23BCD5"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Base Negativa CSLL</w:t>
            </w:r>
          </w:p>
        </w:tc>
        <w:tc>
          <w:tcPr>
            <w:tcW w:w="291" w:type="pct"/>
            <w:tcBorders>
              <w:top w:val="dotted" w:sz="4" w:space="0" w:color="000000"/>
              <w:left w:val="dotted" w:sz="4" w:space="0" w:color="000000"/>
              <w:bottom w:val="dotted" w:sz="4" w:space="0" w:color="000000"/>
              <w:right w:val="dotted" w:sz="4" w:space="0" w:color="000000"/>
            </w:tcBorders>
            <w:vAlign w:val="center"/>
            <w:hideMark/>
          </w:tcPr>
          <w:p w14:paraId="491029CB"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TVM</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C2038AD"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r>
      <w:tr w:rsidR="00860303" w:rsidRPr="00E14621" w14:paraId="0E92DEC1"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4A267E17" w14:textId="5A705480"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2022</w:t>
            </w:r>
          </w:p>
        </w:tc>
        <w:tc>
          <w:tcPr>
            <w:tcW w:w="1075" w:type="pct"/>
            <w:tcBorders>
              <w:top w:val="dotted" w:sz="4" w:space="0" w:color="000000"/>
              <w:left w:val="dotted" w:sz="4" w:space="0" w:color="000000"/>
              <w:bottom w:val="dotted" w:sz="4" w:space="0" w:color="000000"/>
              <w:right w:val="dotted" w:sz="4" w:space="0" w:color="000000"/>
            </w:tcBorders>
            <w:vAlign w:val="center"/>
          </w:tcPr>
          <w:p w14:paraId="41C026A6" w14:textId="55F716B0"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161.100</w:t>
            </w:r>
          </w:p>
        </w:tc>
        <w:tc>
          <w:tcPr>
            <w:tcW w:w="622" w:type="pct"/>
            <w:tcBorders>
              <w:top w:val="dotted" w:sz="4" w:space="0" w:color="000000"/>
              <w:left w:val="dotted" w:sz="4" w:space="0" w:color="000000"/>
              <w:bottom w:val="dotted" w:sz="4" w:space="0" w:color="000000"/>
              <w:right w:val="dotted" w:sz="4" w:space="0" w:color="000000"/>
            </w:tcBorders>
            <w:vAlign w:val="center"/>
          </w:tcPr>
          <w:p w14:paraId="03979689" w14:textId="1EA5E466"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tcPr>
          <w:p w14:paraId="6976AC48" w14:textId="4427B8F9"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tcPr>
          <w:p w14:paraId="08BC2DF0" w14:textId="0E07BE9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w:t>
            </w:r>
          </w:p>
        </w:tc>
        <w:tc>
          <w:tcPr>
            <w:tcW w:w="383" w:type="pct"/>
            <w:tcBorders>
              <w:top w:val="dotted" w:sz="4" w:space="0" w:color="000000"/>
              <w:left w:val="dotted" w:sz="4" w:space="0" w:color="000000"/>
              <w:bottom w:val="dotted" w:sz="4" w:space="0" w:color="000000"/>
              <w:right w:val="dotted" w:sz="4" w:space="0" w:color="000000"/>
            </w:tcBorders>
            <w:vAlign w:val="center"/>
          </w:tcPr>
          <w:p w14:paraId="363AF341" w14:textId="44C1113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161.109</w:t>
            </w:r>
          </w:p>
        </w:tc>
      </w:tr>
      <w:tr w:rsidR="00860303" w:rsidRPr="00E14621" w14:paraId="58E0ECB0"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3378594C" w14:textId="6E6D9C4B"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2023</w:t>
            </w:r>
          </w:p>
        </w:tc>
        <w:tc>
          <w:tcPr>
            <w:tcW w:w="1075" w:type="pct"/>
            <w:tcBorders>
              <w:top w:val="dotted" w:sz="4" w:space="0" w:color="000000"/>
              <w:left w:val="dotted" w:sz="4" w:space="0" w:color="000000"/>
              <w:bottom w:val="dotted" w:sz="4" w:space="0" w:color="000000"/>
              <w:right w:val="dotted" w:sz="4" w:space="0" w:color="000000"/>
            </w:tcBorders>
            <w:vAlign w:val="center"/>
          </w:tcPr>
          <w:p w14:paraId="2B068184" w14:textId="0D3BF4E0"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135.639</w:t>
            </w:r>
          </w:p>
        </w:tc>
        <w:tc>
          <w:tcPr>
            <w:tcW w:w="622" w:type="pct"/>
            <w:tcBorders>
              <w:top w:val="dotted" w:sz="4" w:space="0" w:color="000000"/>
              <w:left w:val="dotted" w:sz="4" w:space="0" w:color="000000"/>
              <w:bottom w:val="dotted" w:sz="4" w:space="0" w:color="000000"/>
              <w:right w:val="dotted" w:sz="4" w:space="0" w:color="000000"/>
            </w:tcBorders>
            <w:vAlign w:val="center"/>
          </w:tcPr>
          <w:p w14:paraId="33A374AE" w14:textId="0B4250C5"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24.788</w:t>
            </w:r>
          </w:p>
        </w:tc>
        <w:tc>
          <w:tcPr>
            <w:tcW w:w="827" w:type="pct"/>
            <w:tcBorders>
              <w:top w:val="dotted" w:sz="4" w:space="0" w:color="000000"/>
              <w:left w:val="dotted" w:sz="4" w:space="0" w:color="000000"/>
              <w:bottom w:val="dotted" w:sz="4" w:space="0" w:color="000000"/>
              <w:right w:val="dotted" w:sz="4" w:space="0" w:color="000000"/>
            </w:tcBorders>
            <w:vAlign w:val="center"/>
          </w:tcPr>
          <w:p w14:paraId="20BFF4E1" w14:textId="393E4534"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19.762</w:t>
            </w:r>
          </w:p>
        </w:tc>
        <w:tc>
          <w:tcPr>
            <w:tcW w:w="291" w:type="pct"/>
            <w:tcBorders>
              <w:top w:val="dotted" w:sz="4" w:space="0" w:color="000000"/>
              <w:left w:val="dotted" w:sz="4" w:space="0" w:color="000000"/>
              <w:bottom w:val="dotted" w:sz="4" w:space="0" w:color="000000"/>
              <w:right w:val="dotted" w:sz="4" w:space="0" w:color="000000"/>
            </w:tcBorders>
            <w:vAlign w:val="center"/>
          </w:tcPr>
          <w:p w14:paraId="7F222204" w14:textId="6848936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83" w:type="pct"/>
            <w:tcBorders>
              <w:top w:val="dotted" w:sz="4" w:space="0" w:color="000000"/>
              <w:left w:val="dotted" w:sz="4" w:space="0" w:color="000000"/>
              <w:bottom w:val="dotted" w:sz="4" w:space="0" w:color="000000"/>
              <w:right w:val="dotted" w:sz="4" w:space="0" w:color="000000"/>
            </w:tcBorders>
            <w:vAlign w:val="center"/>
          </w:tcPr>
          <w:p w14:paraId="5B800231" w14:textId="75ED685C"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180.189</w:t>
            </w:r>
          </w:p>
        </w:tc>
      </w:tr>
      <w:tr w:rsidR="00860303" w:rsidRPr="00E14621" w14:paraId="3DF692C8"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47E50270" w14:textId="62AAFB75"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2024</w:t>
            </w:r>
          </w:p>
        </w:tc>
        <w:tc>
          <w:tcPr>
            <w:tcW w:w="1075" w:type="pct"/>
            <w:tcBorders>
              <w:top w:val="dotted" w:sz="4" w:space="0" w:color="000000"/>
              <w:left w:val="dotted" w:sz="4" w:space="0" w:color="000000"/>
              <w:bottom w:val="dotted" w:sz="4" w:space="0" w:color="000000"/>
              <w:right w:val="dotted" w:sz="4" w:space="0" w:color="000000"/>
            </w:tcBorders>
            <w:vAlign w:val="center"/>
          </w:tcPr>
          <w:p w14:paraId="379B6F1C" w14:textId="7212398F"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50.401</w:t>
            </w:r>
          </w:p>
        </w:tc>
        <w:tc>
          <w:tcPr>
            <w:tcW w:w="622" w:type="pct"/>
            <w:tcBorders>
              <w:top w:val="dotted" w:sz="4" w:space="0" w:color="000000"/>
              <w:left w:val="dotted" w:sz="4" w:space="0" w:color="000000"/>
              <w:bottom w:val="dotted" w:sz="4" w:space="0" w:color="000000"/>
              <w:right w:val="dotted" w:sz="4" w:space="0" w:color="000000"/>
            </w:tcBorders>
            <w:vAlign w:val="center"/>
          </w:tcPr>
          <w:p w14:paraId="610258A4" w14:textId="1B4CE35F"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27.331</w:t>
            </w:r>
          </w:p>
        </w:tc>
        <w:tc>
          <w:tcPr>
            <w:tcW w:w="827" w:type="pct"/>
            <w:tcBorders>
              <w:top w:val="dotted" w:sz="4" w:space="0" w:color="000000"/>
              <w:left w:val="dotted" w:sz="4" w:space="0" w:color="000000"/>
              <w:bottom w:val="dotted" w:sz="4" w:space="0" w:color="000000"/>
              <w:right w:val="dotted" w:sz="4" w:space="0" w:color="000000"/>
            </w:tcBorders>
            <w:vAlign w:val="center"/>
          </w:tcPr>
          <w:p w14:paraId="320F72C1" w14:textId="0744BD3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22.233</w:t>
            </w:r>
          </w:p>
        </w:tc>
        <w:tc>
          <w:tcPr>
            <w:tcW w:w="291" w:type="pct"/>
            <w:tcBorders>
              <w:top w:val="dotted" w:sz="4" w:space="0" w:color="000000"/>
              <w:left w:val="dotted" w:sz="4" w:space="0" w:color="000000"/>
              <w:bottom w:val="dotted" w:sz="4" w:space="0" w:color="000000"/>
              <w:right w:val="dotted" w:sz="4" w:space="0" w:color="000000"/>
            </w:tcBorders>
            <w:vAlign w:val="center"/>
          </w:tcPr>
          <w:p w14:paraId="15B23487" w14:textId="17153BF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407</w:t>
            </w:r>
          </w:p>
        </w:tc>
        <w:tc>
          <w:tcPr>
            <w:tcW w:w="383" w:type="pct"/>
            <w:tcBorders>
              <w:top w:val="dotted" w:sz="4" w:space="0" w:color="000000"/>
              <w:left w:val="dotted" w:sz="4" w:space="0" w:color="000000"/>
              <w:bottom w:val="dotted" w:sz="4" w:space="0" w:color="000000"/>
              <w:right w:val="dotted" w:sz="4" w:space="0" w:color="000000"/>
            </w:tcBorders>
            <w:vAlign w:val="center"/>
          </w:tcPr>
          <w:p w14:paraId="7095CD6C" w14:textId="2EC20E5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100.372</w:t>
            </w:r>
          </w:p>
        </w:tc>
      </w:tr>
      <w:tr w:rsidR="00860303" w:rsidRPr="00E14621" w14:paraId="60309238"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3769E7E3" w14:textId="36FEA6B1"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2025</w:t>
            </w:r>
          </w:p>
        </w:tc>
        <w:tc>
          <w:tcPr>
            <w:tcW w:w="1075" w:type="pct"/>
            <w:tcBorders>
              <w:top w:val="dotted" w:sz="4" w:space="0" w:color="000000"/>
              <w:left w:val="dotted" w:sz="4" w:space="0" w:color="000000"/>
              <w:bottom w:val="dotted" w:sz="4" w:space="0" w:color="000000"/>
              <w:right w:val="dotted" w:sz="4" w:space="0" w:color="000000"/>
            </w:tcBorders>
            <w:vAlign w:val="center"/>
          </w:tcPr>
          <w:p w14:paraId="74F1B226" w14:textId="57F37A33"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42.557</w:t>
            </w:r>
          </w:p>
        </w:tc>
        <w:tc>
          <w:tcPr>
            <w:tcW w:w="622" w:type="pct"/>
            <w:tcBorders>
              <w:top w:val="dotted" w:sz="4" w:space="0" w:color="000000"/>
              <w:left w:val="dotted" w:sz="4" w:space="0" w:color="000000"/>
              <w:bottom w:val="dotted" w:sz="4" w:space="0" w:color="000000"/>
              <w:right w:val="dotted" w:sz="4" w:space="0" w:color="000000"/>
            </w:tcBorders>
            <w:vAlign w:val="center"/>
          </w:tcPr>
          <w:p w14:paraId="774C4EF7" w14:textId="52692D3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tcPr>
          <w:p w14:paraId="457E60FA" w14:textId="02156E11"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tcPr>
          <w:p w14:paraId="1C5B2B6B" w14:textId="3AAE525C"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432</w:t>
            </w:r>
          </w:p>
        </w:tc>
        <w:tc>
          <w:tcPr>
            <w:tcW w:w="383" w:type="pct"/>
            <w:tcBorders>
              <w:top w:val="dotted" w:sz="4" w:space="0" w:color="000000"/>
              <w:left w:val="dotted" w:sz="4" w:space="0" w:color="000000"/>
              <w:bottom w:val="dotted" w:sz="4" w:space="0" w:color="000000"/>
              <w:right w:val="dotted" w:sz="4" w:space="0" w:color="000000"/>
            </w:tcBorders>
            <w:vAlign w:val="center"/>
          </w:tcPr>
          <w:p w14:paraId="709D5E1E" w14:textId="5A24C718"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42.989</w:t>
            </w:r>
          </w:p>
        </w:tc>
      </w:tr>
      <w:tr w:rsidR="00860303" w:rsidRPr="00E14621" w14:paraId="0F874613"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426648C8" w14:textId="4B849E13"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2026</w:t>
            </w:r>
          </w:p>
        </w:tc>
        <w:tc>
          <w:tcPr>
            <w:tcW w:w="1075" w:type="pct"/>
            <w:tcBorders>
              <w:top w:val="dotted" w:sz="4" w:space="0" w:color="000000"/>
              <w:left w:val="dotted" w:sz="4" w:space="0" w:color="000000"/>
              <w:bottom w:val="dotted" w:sz="4" w:space="0" w:color="000000"/>
              <w:right w:val="dotted" w:sz="4" w:space="0" w:color="000000"/>
            </w:tcBorders>
            <w:vAlign w:val="center"/>
          </w:tcPr>
          <w:p w14:paraId="690303B6" w14:textId="5806BA1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16.088</w:t>
            </w:r>
          </w:p>
        </w:tc>
        <w:tc>
          <w:tcPr>
            <w:tcW w:w="622" w:type="pct"/>
            <w:tcBorders>
              <w:top w:val="dotted" w:sz="4" w:space="0" w:color="000000"/>
              <w:left w:val="dotted" w:sz="4" w:space="0" w:color="000000"/>
              <w:bottom w:val="dotted" w:sz="4" w:space="0" w:color="000000"/>
              <w:right w:val="dotted" w:sz="4" w:space="0" w:color="000000"/>
            </w:tcBorders>
            <w:vAlign w:val="center"/>
          </w:tcPr>
          <w:p w14:paraId="33B23BE7" w14:textId="499C729C"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tcPr>
          <w:p w14:paraId="57B0DE24" w14:textId="335216D7"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tcPr>
          <w:p w14:paraId="3746E106" w14:textId="770493E8"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83" w:type="pct"/>
            <w:tcBorders>
              <w:top w:val="dotted" w:sz="4" w:space="0" w:color="000000"/>
              <w:left w:val="dotted" w:sz="4" w:space="0" w:color="000000"/>
              <w:bottom w:val="dotted" w:sz="4" w:space="0" w:color="000000"/>
              <w:right w:val="dotted" w:sz="4" w:space="0" w:color="000000"/>
            </w:tcBorders>
            <w:vAlign w:val="center"/>
          </w:tcPr>
          <w:p w14:paraId="353363C5" w14:textId="128D8759"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16.088</w:t>
            </w:r>
          </w:p>
        </w:tc>
      </w:tr>
      <w:tr w:rsidR="00860303" w:rsidRPr="00E14621" w14:paraId="545B1AB3"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539801A5" w14:textId="1A649C7B" w:rsidR="00860303" w:rsidRPr="00E14621" w:rsidRDefault="00860303" w:rsidP="0086030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rPr>
              <w:t>2027 a 2031</w:t>
            </w:r>
          </w:p>
        </w:tc>
        <w:tc>
          <w:tcPr>
            <w:tcW w:w="1075" w:type="pct"/>
            <w:tcBorders>
              <w:top w:val="dotted" w:sz="4" w:space="0" w:color="000000"/>
              <w:left w:val="dotted" w:sz="4" w:space="0" w:color="000000"/>
              <w:bottom w:val="dotted" w:sz="4" w:space="0" w:color="000000"/>
              <w:right w:val="dotted" w:sz="4" w:space="0" w:color="000000"/>
            </w:tcBorders>
            <w:vAlign w:val="center"/>
          </w:tcPr>
          <w:p w14:paraId="0984005F" w14:textId="7CDFFB4A"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86.468</w:t>
            </w:r>
          </w:p>
        </w:tc>
        <w:tc>
          <w:tcPr>
            <w:tcW w:w="622" w:type="pct"/>
            <w:tcBorders>
              <w:top w:val="dotted" w:sz="4" w:space="0" w:color="000000"/>
              <w:left w:val="dotted" w:sz="4" w:space="0" w:color="000000"/>
              <w:bottom w:val="dotted" w:sz="4" w:space="0" w:color="000000"/>
              <w:right w:val="dotted" w:sz="4" w:space="0" w:color="000000"/>
            </w:tcBorders>
            <w:vAlign w:val="center"/>
          </w:tcPr>
          <w:p w14:paraId="280EDF6E" w14:textId="33BEA7CE"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27" w:type="pct"/>
            <w:tcBorders>
              <w:top w:val="dotted" w:sz="4" w:space="0" w:color="000000"/>
              <w:left w:val="dotted" w:sz="4" w:space="0" w:color="000000"/>
              <w:bottom w:val="dotted" w:sz="4" w:space="0" w:color="000000"/>
              <w:right w:val="dotted" w:sz="4" w:space="0" w:color="000000"/>
            </w:tcBorders>
            <w:vAlign w:val="center"/>
          </w:tcPr>
          <w:p w14:paraId="5D9E4B29" w14:textId="72745418"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291" w:type="pct"/>
            <w:tcBorders>
              <w:top w:val="dotted" w:sz="4" w:space="0" w:color="000000"/>
              <w:left w:val="dotted" w:sz="4" w:space="0" w:color="000000"/>
              <w:bottom w:val="dotted" w:sz="4" w:space="0" w:color="000000"/>
              <w:right w:val="dotted" w:sz="4" w:space="0" w:color="000000"/>
            </w:tcBorders>
            <w:vAlign w:val="center"/>
          </w:tcPr>
          <w:p w14:paraId="1CB659AF" w14:textId="5104C835"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2.722</w:t>
            </w:r>
          </w:p>
        </w:tc>
        <w:tc>
          <w:tcPr>
            <w:tcW w:w="383" w:type="pct"/>
            <w:tcBorders>
              <w:top w:val="dotted" w:sz="4" w:space="0" w:color="000000"/>
              <w:left w:val="dotted" w:sz="4" w:space="0" w:color="000000"/>
              <w:bottom w:val="dotted" w:sz="4" w:space="0" w:color="000000"/>
              <w:right w:val="dotted" w:sz="4" w:space="0" w:color="000000"/>
            </w:tcBorders>
            <w:vAlign w:val="center"/>
          </w:tcPr>
          <w:p w14:paraId="1A9B56BC" w14:textId="67C10801" w:rsidR="00860303" w:rsidRPr="00E14621" w:rsidRDefault="00860303" w:rsidP="0086030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89.190</w:t>
            </w:r>
          </w:p>
        </w:tc>
      </w:tr>
      <w:tr w:rsidR="00860303" w:rsidRPr="00E14621" w14:paraId="53A3DA95" w14:textId="77777777" w:rsidTr="00860303">
        <w:trPr>
          <w:trHeight w:val="170"/>
        </w:trPr>
        <w:tc>
          <w:tcPr>
            <w:tcW w:w="1802" w:type="pct"/>
            <w:tcBorders>
              <w:top w:val="dotted" w:sz="4" w:space="0" w:color="000000"/>
              <w:left w:val="dotted" w:sz="4" w:space="0" w:color="000000"/>
              <w:bottom w:val="dotted" w:sz="4" w:space="0" w:color="000000"/>
              <w:right w:val="dotted" w:sz="4" w:space="0" w:color="000000"/>
            </w:tcBorders>
            <w:vAlign w:val="center"/>
            <w:hideMark/>
          </w:tcPr>
          <w:p w14:paraId="461C2BE7" w14:textId="51CB7BF4" w:rsidR="00860303" w:rsidRPr="00E14621" w:rsidRDefault="00860303" w:rsidP="0086030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rPr>
              <w:t>Total</w:t>
            </w:r>
          </w:p>
        </w:tc>
        <w:tc>
          <w:tcPr>
            <w:tcW w:w="1075" w:type="pct"/>
            <w:tcBorders>
              <w:top w:val="dotted" w:sz="4" w:space="0" w:color="000000"/>
              <w:left w:val="dotted" w:sz="4" w:space="0" w:color="000000"/>
              <w:bottom w:val="dotted" w:sz="4" w:space="0" w:color="000000"/>
              <w:right w:val="dotted" w:sz="4" w:space="0" w:color="000000"/>
            </w:tcBorders>
            <w:vAlign w:val="center"/>
          </w:tcPr>
          <w:p w14:paraId="41CD25D1" w14:textId="0ADCC44A"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492.253</w:t>
            </w:r>
          </w:p>
        </w:tc>
        <w:tc>
          <w:tcPr>
            <w:tcW w:w="622" w:type="pct"/>
            <w:tcBorders>
              <w:top w:val="dotted" w:sz="4" w:space="0" w:color="000000"/>
              <w:left w:val="dotted" w:sz="4" w:space="0" w:color="000000"/>
              <w:bottom w:val="dotted" w:sz="4" w:space="0" w:color="000000"/>
              <w:right w:val="dotted" w:sz="4" w:space="0" w:color="000000"/>
            </w:tcBorders>
            <w:vAlign w:val="center"/>
          </w:tcPr>
          <w:p w14:paraId="7630A827" w14:textId="39AB2DC5"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52.119</w:t>
            </w:r>
          </w:p>
        </w:tc>
        <w:tc>
          <w:tcPr>
            <w:tcW w:w="827" w:type="pct"/>
            <w:tcBorders>
              <w:top w:val="dotted" w:sz="4" w:space="0" w:color="000000"/>
              <w:left w:val="dotted" w:sz="4" w:space="0" w:color="000000"/>
              <w:bottom w:val="dotted" w:sz="4" w:space="0" w:color="000000"/>
              <w:right w:val="dotted" w:sz="4" w:space="0" w:color="000000"/>
            </w:tcBorders>
            <w:vAlign w:val="center"/>
          </w:tcPr>
          <w:p w14:paraId="43AFC938" w14:textId="7B715F86"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41.995</w:t>
            </w:r>
          </w:p>
        </w:tc>
        <w:tc>
          <w:tcPr>
            <w:tcW w:w="291" w:type="pct"/>
            <w:tcBorders>
              <w:top w:val="dotted" w:sz="4" w:space="0" w:color="000000"/>
              <w:left w:val="dotted" w:sz="4" w:space="0" w:color="000000"/>
              <w:bottom w:val="dotted" w:sz="4" w:space="0" w:color="000000"/>
              <w:right w:val="dotted" w:sz="4" w:space="0" w:color="000000"/>
            </w:tcBorders>
            <w:vAlign w:val="center"/>
          </w:tcPr>
          <w:p w14:paraId="49C7364B" w14:textId="5D352329"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3.570</w:t>
            </w:r>
          </w:p>
        </w:tc>
        <w:tc>
          <w:tcPr>
            <w:tcW w:w="383" w:type="pct"/>
            <w:tcBorders>
              <w:top w:val="dotted" w:sz="4" w:space="0" w:color="000000"/>
              <w:left w:val="dotted" w:sz="4" w:space="0" w:color="000000"/>
              <w:bottom w:val="dotted" w:sz="4" w:space="0" w:color="000000"/>
              <w:right w:val="dotted" w:sz="4" w:space="0" w:color="000000"/>
            </w:tcBorders>
            <w:vAlign w:val="center"/>
          </w:tcPr>
          <w:p w14:paraId="7A7AC9FD" w14:textId="4B6C46C9" w:rsidR="00860303" w:rsidRPr="00E14621" w:rsidRDefault="00860303" w:rsidP="0086030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589.937</w:t>
            </w:r>
          </w:p>
        </w:tc>
      </w:tr>
    </w:tbl>
    <w:p w14:paraId="47A03B88" w14:textId="0A740D87" w:rsidR="00D302C8" w:rsidRPr="00C30CFF" w:rsidRDefault="00D302C8" w:rsidP="00675DEB">
      <w:pPr>
        <w:pStyle w:val="WW-Recuodecorpodetexto3"/>
        <w:tabs>
          <w:tab w:val="left" w:pos="4253"/>
          <w:tab w:val="left" w:pos="10632"/>
        </w:tabs>
        <w:ind w:left="0" w:firstLine="0"/>
        <w:rPr>
          <w:rFonts w:ascii="Segoe UI" w:hAnsi="Segoe UI" w:cs="Segoe UI"/>
          <w:color w:val="7E7E7E"/>
          <w:sz w:val="20"/>
          <w:szCs w:val="20"/>
        </w:rPr>
      </w:pPr>
    </w:p>
    <w:p w14:paraId="6918BB2D" w14:textId="77777777" w:rsidR="00D302C8" w:rsidRPr="00C30CFF" w:rsidRDefault="00D302C8" w:rsidP="00675DEB">
      <w:pPr>
        <w:pStyle w:val="Recuodecorpodetexto"/>
        <w:tabs>
          <w:tab w:val="left" w:pos="4253"/>
        </w:tabs>
        <w:rPr>
          <w:rFonts w:ascii="Segoe UI" w:hAnsi="Segoe UI" w:cs="Segoe UI"/>
          <w:color w:val="7E7E7E"/>
          <w:sz w:val="20"/>
          <w:szCs w:val="20"/>
        </w:rPr>
      </w:pPr>
      <w:r w:rsidRPr="00C30CFF">
        <w:rPr>
          <w:rFonts w:ascii="Segoe UI" w:hAnsi="Segoe UI" w:cs="Segoe UI"/>
          <w:color w:val="7E7E7E"/>
          <w:sz w:val="20"/>
          <w:szCs w:val="20"/>
        </w:rPr>
        <w:t>A projeção de realização dos créditos tributários é uma estimativa e não está diretamente relacionada à expectativa de lucros contábeis.</w:t>
      </w:r>
    </w:p>
    <w:p w14:paraId="474FEE35" w14:textId="7498F922" w:rsidR="007D63E9" w:rsidRPr="00C30CFF" w:rsidRDefault="007D63E9" w:rsidP="00675DEB">
      <w:pPr>
        <w:pStyle w:val="WW-Recuodecorpodetexto3"/>
        <w:tabs>
          <w:tab w:val="left" w:pos="4253"/>
          <w:tab w:val="left" w:pos="10632"/>
        </w:tabs>
        <w:ind w:left="0" w:firstLine="0"/>
        <w:rPr>
          <w:rFonts w:ascii="Segoe UI" w:hAnsi="Segoe UI" w:cs="Segoe UI"/>
          <w:color w:val="7E7E7E"/>
          <w:sz w:val="20"/>
          <w:szCs w:val="20"/>
        </w:rPr>
      </w:pPr>
    </w:p>
    <w:p w14:paraId="2A0D36A1" w14:textId="77777777" w:rsidR="00D302C8" w:rsidRPr="00C30CFF" w:rsidRDefault="00D302C8" w:rsidP="00C36BCD">
      <w:pPr>
        <w:pStyle w:val="Recuodecorpodetexto"/>
        <w:numPr>
          <w:ilvl w:val="0"/>
          <w:numId w:val="9"/>
        </w:numPr>
        <w:tabs>
          <w:tab w:val="left" w:pos="4253"/>
        </w:tabs>
        <w:rPr>
          <w:rFonts w:ascii="Segoe UI" w:hAnsi="Segoe UI" w:cs="Segoe UI"/>
          <w:color w:val="7E7E7E"/>
        </w:rPr>
      </w:pPr>
      <w:r w:rsidRPr="00C30CFF">
        <w:rPr>
          <w:rFonts w:ascii="Segoe UI" w:hAnsi="Segoe UI" w:cs="Segoe UI"/>
          <w:color w:val="7E7E7E"/>
          <w:sz w:val="20"/>
        </w:rPr>
        <w:t xml:space="preserve">Passivo fiscal diferido </w:t>
      </w:r>
    </w:p>
    <w:p w14:paraId="57F594BB" w14:textId="104AD630" w:rsidR="00F47BC5" w:rsidRPr="00C30CFF" w:rsidRDefault="00F47BC5" w:rsidP="00675DEB">
      <w:pPr>
        <w:pStyle w:val="Recuodecorpodetexto"/>
        <w:tabs>
          <w:tab w:val="left" w:pos="4253"/>
        </w:tabs>
        <w:ind w:left="360"/>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08"/>
        <w:gridCol w:w="1770"/>
        <w:gridCol w:w="1772"/>
        <w:gridCol w:w="1770"/>
        <w:gridCol w:w="1774"/>
      </w:tblGrid>
      <w:tr w:rsidR="004B2E97" w:rsidRPr="00E14621" w14:paraId="5418E4A4" w14:textId="77777777" w:rsidTr="00794AFD">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A57C477"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r>
      <w:tr w:rsidR="004B2E97" w:rsidRPr="00E14621" w14:paraId="03CD9853" w14:textId="77777777" w:rsidTr="00794AFD">
        <w:trPr>
          <w:trHeight w:val="170"/>
          <w:tblHeader/>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5A08587E" w14:textId="77777777" w:rsidR="004B2E97" w:rsidRPr="00E14621" w:rsidRDefault="004B2E97" w:rsidP="004B2E97">
            <w:pPr>
              <w:suppressAutoHyphens w:val="0"/>
              <w:jc w:val="center"/>
              <w:rPr>
                <w:rFonts w:ascii="Segoe UI" w:hAnsi="Segoe UI" w:cs="Segoe UI"/>
                <w:b/>
                <w:bCs/>
                <w:color w:val="009FE2"/>
                <w:sz w:val="16"/>
                <w:szCs w:val="16"/>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D37CFB7"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 em 31.12.2021</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31284F36"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Constituição</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2739924"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Realização</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57C6E1B4" w14:textId="498E4169"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Saldo em </w:t>
            </w:r>
            <w:r w:rsidR="00F0045B" w:rsidRPr="00E14621">
              <w:rPr>
                <w:rFonts w:ascii="Segoe UI" w:hAnsi="Segoe UI" w:cs="Segoe UI"/>
                <w:b/>
                <w:bCs/>
                <w:color w:val="009FE2"/>
                <w:sz w:val="16"/>
                <w:szCs w:val="16"/>
                <w:lang w:eastAsia="pt-BR"/>
              </w:rPr>
              <w:t>30.06.2022</w:t>
            </w:r>
          </w:p>
        </w:tc>
      </w:tr>
      <w:tr w:rsidR="00695025" w:rsidRPr="00E14621" w14:paraId="579367F6" w14:textId="77777777" w:rsidTr="00695025">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01596B24"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TVM</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E700663" w14:textId="7F2726E7"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3.701</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0AB1FAA8" w14:textId="252F20E8"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9.895</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68E9B32E" w14:textId="6472D67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(10.020)</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688BD5BB" w14:textId="6EE23FF9"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3.576</w:t>
            </w:r>
          </w:p>
        </w:tc>
      </w:tr>
      <w:tr w:rsidR="00695025" w:rsidRPr="00E14621" w14:paraId="401D8C2E" w14:textId="77777777" w:rsidTr="00695025">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D0819F7"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Passivo Fiscal Reorganização BRB CARD</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AD8EB27" w14:textId="0A79EE7E"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2.385 </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7EC20983" w14:textId="7516F3D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4F3D854" w14:textId="3B05B833"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49BF0487" w14:textId="53AD504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2.385</w:t>
            </w:r>
          </w:p>
        </w:tc>
      </w:tr>
      <w:tr w:rsidR="00695025" w:rsidRPr="00E14621" w14:paraId="4AE80D1D" w14:textId="77777777" w:rsidTr="00695025">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8979215" w14:textId="77777777" w:rsidR="00695025" w:rsidRPr="00E14621" w:rsidRDefault="00695025" w:rsidP="00695025">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Diferenças intertemporais</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9CC1381" w14:textId="6154FB03"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54.077</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251540F0" w14:textId="56B9C69B"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4.867</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3B690171" w14:textId="4C808E58"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(4.548)</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4669261D" w14:textId="3F269E11" w:rsidR="00695025" w:rsidRPr="00E14621" w:rsidRDefault="00695025" w:rsidP="0069502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54.396</w:t>
            </w:r>
          </w:p>
        </w:tc>
      </w:tr>
      <w:tr w:rsidR="00695025" w:rsidRPr="00E14621" w14:paraId="6A70ABE0" w14:textId="77777777" w:rsidTr="00695025">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434BDE90" w14:textId="77777777" w:rsidR="00695025" w:rsidRPr="00E14621" w:rsidRDefault="00695025" w:rsidP="00695025">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0A609A9" w14:textId="32264E1C"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60.163</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0CCD7FF3" w14:textId="50796CBA"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14.762</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2B241CD" w14:textId="6FD3BEC3"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(14.568)</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4B933BF9" w14:textId="1C6AA879" w:rsidR="00695025" w:rsidRPr="00E14621" w:rsidRDefault="00695025" w:rsidP="0069502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60.357</w:t>
            </w:r>
          </w:p>
        </w:tc>
      </w:tr>
    </w:tbl>
    <w:p w14:paraId="2207B499" w14:textId="3E4374AC" w:rsidR="001820C8" w:rsidRPr="00C30CFF" w:rsidRDefault="001820C8" w:rsidP="00675DEB">
      <w:pPr>
        <w:pStyle w:val="Recuodecorpodetexto"/>
        <w:tabs>
          <w:tab w:val="left" w:pos="4253"/>
        </w:tabs>
        <w:ind w:left="360"/>
        <w:rPr>
          <w:rFonts w:ascii="Segoe UI" w:hAnsi="Segoe UI" w:cs="Segoe UI"/>
          <w:sz w:val="10"/>
          <w:szCs w:val="20"/>
        </w:rPr>
      </w:pPr>
    </w:p>
    <w:p w14:paraId="3CDFCD8A" w14:textId="77777777" w:rsidR="00E975B0" w:rsidRPr="00C30CFF" w:rsidRDefault="00E975B0" w:rsidP="00675DEB">
      <w:pPr>
        <w:pStyle w:val="Recuodecorpodetexto"/>
        <w:tabs>
          <w:tab w:val="left" w:pos="4253"/>
        </w:tabs>
        <w:ind w:left="360"/>
        <w:rPr>
          <w:rFonts w:ascii="Segoe UI" w:hAnsi="Segoe UI" w:cs="Segoe UI"/>
          <w:sz w:val="1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06"/>
        <w:gridCol w:w="1770"/>
        <w:gridCol w:w="1772"/>
        <w:gridCol w:w="1770"/>
        <w:gridCol w:w="1776"/>
      </w:tblGrid>
      <w:tr w:rsidR="004B2E97" w:rsidRPr="00E14621" w14:paraId="44E52FD5" w14:textId="77777777" w:rsidTr="004B2E97">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B57730A" w14:textId="77777777" w:rsidR="004B2E97" w:rsidRPr="00E14621" w:rsidRDefault="004B2E97" w:rsidP="004B2E97">
            <w:pPr>
              <w:suppressAutoHyphens w:val="0"/>
              <w:jc w:val="center"/>
              <w:rPr>
                <w:rFonts w:ascii="Segoe UI" w:hAnsi="Segoe UI" w:cs="Segoe UI"/>
                <w:b/>
                <w:bCs/>
                <w:color w:val="009FE2"/>
                <w:sz w:val="16"/>
                <w:szCs w:val="16"/>
                <w:lang w:eastAsia="pt-BR"/>
              </w:rPr>
            </w:pPr>
            <w:bookmarkStart w:id="550" w:name="_Toc28333618"/>
            <w:bookmarkStart w:id="551" w:name="_Toc30582231"/>
            <w:bookmarkStart w:id="552" w:name="_Toc31392859"/>
            <w:bookmarkStart w:id="553" w:name="_Toc31393004"/>
            <w:bookmarkStart w:id="554" w:name="_Toc32000823"/>
            <w:bookmarkStart w:id="555" w:name="_Toc32001006"/>
            <w:bookmarkStart w:id="556" w:name="_Toc39395190"/>
            <w:bookmarkStart w:id="557" w:name="_Toc39527086"/>
            <w:bookmarkStart w:id="558" w:name="_Toc39850000"/>
            <w:bookmarkStart w:id="559" w:name="_Toc47436637"/>
            <w:bookmarkStart w:id="560" w:name="_Toc47649716"/>
            <w:bookmarkStart w:id="561" w:name="_Toc47649979"/>
            <w:bookmarkStart w:id="562" w:name="_Toc48252855"/>
            <w:bookmarkStart w:id="563" w:name="_Toc63088443"/>
            <w:r w:rsidRPr="00E14621">
              <w:rPr>
                <w:rFonts w:ascii="Segoe UI" w:hAnsi="Segoe UI" w:cs="Segoe UI"/>
                <w:b/>
                <w:bCs/>
                <w:color w:val="009FE2"/>
                <w:sz w:val="16"/>
                <w:szCs w:val="16"/>
                <w:lang w:eastAsia="pt-BR"/>
              </w:rPr>
              <w:t>BRB – Consolidado</w:t>
            </w:r>
          </w:p>
        </w:tc>
      </w:tr>
      <w:tr w:rsidR="004B2E97" w:rsidRPr="00E14621" w14:paraId="5956CD9E" w14:textId="77777777" w:rsidTr="00794AFD">
        <w:trPr>
          <w:trHeight w:val="170"/>
          <w:tblHeader/>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2768D91E" w14:textId="77777777" w:rsidR="004B2E97" w:rsidRPr="00E14621" w:rsidRDefault="004B2E97" w:rsidP="004B2E97">
            <w:pPr>
              <w:suppressAutoHyphens w:val="0"/>
              <w:jc w:val="center"/>
              <w:rPr>
                <w:rFonts w:ascii="Segoe UI" w:hAnsi="Segoe UI" w:cs="Segoe UI"/>
                <w:b/>
                <w:bCs/>
                <w:color w:val="009FE2"/>
                <w:sz w:val="16"/>
                <w:szCs w:val="16"/>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C5E2C76"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 em 31.12.2021</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43DC9F88"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Constituição</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1E0F735" w14:textId="77777777"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Realização</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2E7854B7" w14:textId="78E21965" w:rsidR="004B2E97" w:rsidRPr="00E14621" w:rsidRDefault="004B2E97" w:rsidP="004B2E97">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Saldo em </w:t>
            </w:r>
            <w:r w:rsidR="00F0045B" w:rsidRPr="00E14621">
              <w:rPr>
                <w:rFonts w:ascii="Segoe UI" w:hAnsi="Segoe UI" w:cs="Segoe UI"/>
                <w:b/>
                <w:bCs/>
                <w:color w:val="009FE2"/>
                <w:sz w:val="16"/>
                <w:szCs w:val="16"/>
                <w:lang w:eastAsia="pt-BR"/>
              </w:rPr>
              <w:t>30.06.2022</w:t>
            </w:r>
          </w:p>
        </w:tc>
      </w:tr>
      <w:tr w:rsidR="009F2573" w:rsidRPr="00E14621" w14:paraId="587CAD53" w14:textId="77777777" w:rsidTr="00794AFD">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21B0EC5" w14:textId="77777777" w:rsidR="009F2573" w:rsidRPr="00E14621" w:rsidRDefault="009F2573" w:rsidP="009F257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TVM</w:t>
            </w:r>
          </w:p>
        </w:tc>
        <w:tc>
          <w:tcPr>
            <w:tcW w:w="868" w:type="pct"/>
            <w:tcBorders>
              <w:top w:val="dotted" w:sz="4" w:space="0" w:color="000000"/>
              <w:left w:val="dotted" w:sz="4" w:space="0" w:color="000000"/>
              <w:bottom w:val="dotted" w:sz="4" w:space="0" w:color="000000"/>
              <w:right w:val="dotted" w:sz="4" w:space="0" w:color="000000"/>
            </w:tcBorders>
            <w:vAlign w:val="center"/>
          </w:tcPr>
          <w:p w14:paraId="13129CBF" w14:textId="0F74C9CC"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3.727</w:t>
            </w:r>
          </w:p>
        </w:tc>
        <w:tc>
          <w:tcPr>
            <w:tcW w:w="869" w:type="pct"/>
            <w:tcBorders>
              <w:top w:val="dotted" w:sz="4" w:space="0" w:color="000000"/>
              <w:left w:val="dotted" w:sz="4" w:space="0" w:color="000000"/>
              <w:bottom w:val="dotted" w:sz="4" w:space="0" w:color="000000"/>
              <w:right w:val="dotted" w:sz="4" w:space="0" w:color="000000"/>
            </w:tcBorders>
            <w:vAlign w:val="center"/>
          </w:tcPr>
          <w:p w14:paraId="4C14048E" w14:textId="0E6E6257"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9.933</w:t>
            </w:r>
          </w:p>
        </w:tc>
        <w:tc>
          <w:tcPr>
            <w:tcW w:w="868" w:type="pct"/>
            <w:tcBorders>
              <w:top w:val="dotted" w:sz="4" w:space="0" w:color="000000"/>
              <w:left w:val="dotted" w:sz="4" w:space="0" w:color="000000"/>
              <w:bottom w:val="dotted" w:sz="4" w:space="0" w:color="000000"/>
              <w:right w:val="dotted" w:sz="4" w:space="0" w:color="000000"/>
            </w:tcBorders>
            <w:vAlign w:val="center"/>
          </w:tcPr>
          <w:p w14:paraId="36FFAC21" w14:textId="3BBF652B"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(10.033)</w:t>
            </w:r>
          </w:p>
        </w:tc>
        <w:tc>
          <w:tcPr>
            <w:tcW w:w="870" w:type="pct"/>
            <w:tcBorders>
              <w:top w:val="dotted" w:sz="4" w:space="0" w:color="000000"/>
              <w:left w:val="dotted" w:sz="4" w:space="0" w:color="000000"/>
              <w:bottom w:val="dotted" w:sz="4" w:space="0" w:color="000000"/>
              <w:right w:val="dotted" w:sz="4" w:space="0" w:color="000000"/>
            </w:tcBorders>
            <w:vAlign w:val="center"/>
          </w:tcPr>
          <w:p w14:paraId="097B4116" w14:textId="3898F9FD"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3.627</w:t>
            </w:r>
          </w:p>
        </w:tc>
      </w:tr>
      <w:tr w:rsidR="009F2573" w:rsidRPr="00E14621" w14:paraId="26B4B2B8" w14:textId="77777777" w:rsidTr="00794AFD">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42123C2B" w14:textId="77777777" w:rsidR="009F2573" w:rsidRPr="00E14621" w:rsidRDefault="009F2573" w:rsidP="009F257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Passivo Fiscal Reorganização BRB CARD</w:t>
            </w:r>
          </w:p>
        </w:tc>
        <w:tc>
          <w:tcPr>
            <w:tcW w:w="868" w:type="pct"/>
            <w:tcBorders>
              <w:top w:val="dotted" w:sz="4" w:space="0" w:color="000000"/>
              <w:left w:val="dotted" w:sz="4" w:space="0" w:color="000000"/>
              <w:bottom w:val="dotted" w:sz="4" w:space="0" w:color="000000"/>
              <w:right w:val="dotted" w:sz="4" w:space="0" w:color="000000"/>
            </w:tcBorders>
            <w:vAlign w:val="center"/>
          </w:tcPr>
          <w:p w14:paraId="509B107E" w14:textId="5FBB30CE"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2.384 </w:t>
            </w:r>
          </w:p>
        </w:tc>
        <w:tc>
          <w:tcPr>
            <w:tcW w:w="869" w:type="pct"/>
            <w:tcBorders>
              <w:top w:val="dotted" w:sz="4" w:space="0" w:color="000000"/>
              <w:left w:val="dotted" w:sz="4" w:space="0" w:color="000000"/>
              <w:bottom w:val="dotted" w:sz="4" w:space="0" w:color="000000"/>
              <w:right w:val="dotted" w:sz="4" w:space="0" w:color="000000"/>
            </w:tcBorders>
            <w:vAlign w:val="center"/>
          </w:tcPr>
          <w:p w14:paraId="67D48790" w14:textId="2B4C3D22"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68" w:type="pct"/>
            <w:tcBorders>
              <w:top w:val="dotted" w:sz="4" w:space="0" w:color="000000"/>
              <w:left w:val="dotted" w:sz="4" w:space="0" w:color="000000"/>
              <w:bottom w:val="dotted" w:sz="4" w:space="0" w:color="000000"/>
              <w:right w:val="dotted" w:sz="4" w:space="0" w:color="000000"/>
            </w:tcBorders>
            <w:vAlign w:val="center"/>
          </w:tcPr>
          <w:p w14:paraId="5F619EB0" w14:textId="26D20337"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70" w:type="pct"/>
            <w:tcBorders>
              <w:top w:val="dotted" w:sz="4" w:space="0" w:color="000000"/>
              <w:left w:val="dotted" w:sz="4" w:space="0" w:color="000000"/>
              <w:bottom w:val="dotted" w:sz="4" w:space="0" w:color="000000"/>
              <w:right w:val="dotted" w:sz="4" w:space="0" w:color="000000"/>
            </w:tcBorders>
            <w:vAlign w:val="center"/>
          </w:tcPr>
          <w:p w14:paraId="3F11BE0C" w14:textId="61D221DB"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2.384</w:t>
            </w:r>
          </w:p>
        </w:tc>
      </w:tr>
      <w:tr w:rsidR="009F2573" w:rsidRPr="00E14621" w14:paraId="2DED96AA" w14:textId="77777777" w:rsidTr="00794AFD">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7D3906F2" w14:textId="774BBB7D" w:rsidR="009F2573" w:rsidRPr="00E14621" w:rsidRDefault="009F2573" w:rsidP="009F2573">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Diferenças intertemporais</w:t>
            </w:r>
            <w:r w:rsidR="00794AFD" w:rsidRPr="00E14621">
              <w:rPr>
                <w:rFonts w:ascii="Segoe UI" w:hAnsi="Segoe UI" w:cs="Segoe UI"/>
                <w:color w:val="7E7E7E"/>
                <w:sz w:val="16"/>
                <w:szCs w:val="16"/>
                <w:lang w:eastAsia="pt-BR"/>
              </w:rPr>
              <w:t xml:space="preserve"> (1)</w:t>
            </w:r>
          </w:p>
        </w:tc>
        <w:tc>
          <w:tcPr>
            <w:tcW w:w="868" w:type="pct"/>
            <w:tcBorders>
              <w:top w:val="dotted" w:sz="4" w:space="0" w:color="000000"/>
              <w:left w:val="dotted" w:sz="4" w:space="0" w:color="000000"/>
              <w:bottom w:val="dotted" w:sz="4" w:space="0" w:color="000000"/>
              <w:right w:val="dotted" w:sz="4" w:space="0" w:color="000000"/>
            </w:tcBorders>
            <w:vAlign w:val="center"/>
          </w:tcPr>
          <w:p w14:paraId="0FCC6468" w14:textId="5569B655"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56.893</w:t>
            </w:r>
          </w:p>
        </w:tc>
        <w:tc>
          <w:tcPr>
            <w:tcW w:w="869" w:type="pct"/>
            <w:tcBorders>
              <w:top w:val="dotted" w:sz="4" w:space="0" w:color="000000"/>
              <w:left w:val="dotted" w:sz="4" w:space="0" w:color="000000"/>
              <w:bottom w:val="dotted" w:sz="4" w:space="0" w:color="000000"/>
              <w:right w:val="dotted" w:sz="4" w:space="0" w:color="000000"/>
            </w:tcBorders>
            <w:vAlign w:val="center"/>
          </w:tcPr>
          <w:p w14:paraId="2F34B23D" w14:textId="5384CAAC"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224.006</w:t>
            </w:r>
          </w:p>
        </w:tc>
        <w:tc>
          <w:tcPr>
            <w:tcW w:w="868" w:type="pct"/>
            <w:tcBorders>
              <w:top w:val="dotted" w:sz="4" w:space="0" w:color="000000"/>
              <w:left w:val="dotted" w:sz="4" w:space="0" w:color="000000"/>
              <w:bottom w:val="dotted" w:sz="4" w:space="0" w:color="000000"/>
              <w:right w:val="dotted" w:sz="4" w:space="0" w:color="000000"/>
            </w:tcBorders>
            <w:vAlign w:val="center"/>
          </w:tcPr>
          <w:p w14:paraId="13A69A71" w14:textId="286002A0"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(4.549)</w:t>
            </w:r>
          </w:p>
        </w:tc>
        <w:tc>
          <w:tcPr>
            <w:tcW w:w="870" w:type="pct"/>
            <w:tcBorders>
              <w:top w:val="dotted" w:sz="4" w:space="0" w:color="000000"/>
              <w:left w:val="dotted" w:sz="4" w:space="0" w:color="000000"/>
              <w:bottom w:val="dotted" w:sz="4" w:space="0" w:color="000000"/>
              <w:right w:val="dotted" w:sz="4" w:space="0" w:color="000000"/>
            </w:tcBorders>
            <w:vAlign w:val="center"/>
          </w:tcPr>
          <w:p w14:paraId="797F9114" w14:textId="06517B50" w:rsidR="009F2573" w:rsidRPr="00E14621" w:rsidRDefault="009F2573" w:rsidP="009F257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276.350</w:t>
            </w:r>
          </w:p>
        </w:tc>
      </w:tr>
      <w:tr w:rsidR="009F2573" w:rsidRPr="00E14621" w14:paraId="15EBF305" w14:textId="77777777" w:rsidTr="00794AFD">
        <w:trPr>
          <w:trHeight w:val="170"/>
        </w:trPr>
        <w:tc>
          <w:tcPr>
            <w:tcW w:w="1524" w:type="pct"/>
            <w:tcBorders>
              <w:top w:val="dotted" w:sz="4" w:space="0" w:color="000000"/>
              <w:left w:val="dotted" w:sz="4" w:space="0" w:color="000000"/>
              <w:bottom w:val="dotted" w:sz="4" w:space="0" w:color="000000"/>
              <w:right w:val="dotted" w:sz="4" w:space="0" w:color="000000"/>
            </w:tcBorders>
            <w:vAlign w:val="center"/>
            <w:hideMark/>
          </w:tcPr>
          <w:p w14:paraId="0EB9CEE7" w14:textId="77777777" w:rsidR="009F2573" w:rsidRPr="00E14621" w:rsidRDefault="009F2573" w:rsidP="009F257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tcPr>
          <w:p w14:paraId="094330EA" w14:textId="7EF44E9A" w:rsidR="009F2573" w:rsidRPr="00E14621" w:rsidRDefault="009F2573" w:rsidP="009F257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63.004</w:t>
            </w:r>
          </w:p>
        </w:tc>
        <w:tc>
          <w:tcPr>
            <w:tcW w:w="869" w:type="pct"/>
            <w:tcBorders>
              <w:top w:val="dotted" w:sz="4" w:space="0" w:color="000000"/>
              <w:left w:val="dotted" w:sz="4" w:space="0" w:color="000000"/>
              <w:bottom w:val="dotted" w:sz="4" w:space="0" w:color="000000"/>
              <w:right w:val="dotted" w:sz="4" w:space="0" w:color="000000"/>
            </w:tcBorders>
            <w:vAlign w:val="center"/>
          </w:tcPr>
          <w:p w14:paraId="71B82EF0" w14:textId="7D786007" w:rsidR="009F2573" w:rsidRPr="00E14621" w:rsidRDefault="009F2573" w:rsidP="009F257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233.939</w:t>
            </w:r>
          </w:p>
        </w:tc>
        <w:tc>
          <w:tcPr>
            <w:tcW w:w="868" w:type="pct"/>
            <w:tcBorders>
              <w:top w:val="dotted" w:sz="4" w:space="0" w:color="000000"/>
              <w:left w:val="dotted" w:sz="4" w:space="0" w:color="000000"/>
              <w:bottom w:val="dotted" w:sz="4" w:space="0" w:color="000000"/>
              <w:right w:val="dotted" w:sz="4" w:space="0" w:color="000000"/>
            </w:tcBorders>
            <w:vAlign w:val="center"/>
          </w:tcPr>
          <w:p w14:paraId="41ED944A" w14:textId="0E08F6F0" w:rsidR="009F2573" w:rsidRPr="00E14621" w:rsidRDefault="009F2573" w:rsidP="009F257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(14.582)</w:t>
            </w:r>
          </w:p>
        </w:tc>
        <w:tc>
          <w:tcPr>
            <w:tcW w:w="870" w:type="pct"/>
            <w:tcBorders>
              <w:top w:val="dotted" w:sz="4" w:space="0" w:color="000000"/>
              <w:left w:val="dotted" w:sz="4" w:space="0" w:color="000000"/>
              <w:bottom w:val="dotted" w:sz="4" w:space="0" w:color="000000"/>
              <w:right w:val="dotted" w:sz="4" w:space="0" w:color="000000"/>
            </w:tcBorders>
            <w:vAlign w:val="center"/>
          </w:tcPr>
          <w:p w14:paraId="525EB253" w14:textId="08F61B8D" w:rsidR="009F2573" w:rsidRPr="00E14621" w:rsidRDefault="009F2573" w:rsidP="009F257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282.361</w:t>
            </w:r>
          </w:p>
        </w:tc>
      </w:tr>
    </w:tbl>
    <w:p w14:paraId="3F7E72BE" w14:textId="29C2AEDC" w:rsidR="0032228B" w:rsidRPr="00E14621" w:rsidRDefault="00B60132" w:rsidP="00794AFD">
      <w:pPr>
        <w:pStyle w:val="PargrafodaLista"/>
        <w:numPr>
          <w:ilvl w:val="0"/>
          <w:numId w:val="38"/>
        </w:numPr>
        <w:tabs>
          <w:tab w:val="left" w:pos="284"/>
        </w:tabs>
        <w:ind w:left="0" w:firstLine="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V</w:t>
      </w:r>
      <w:r w:rsidR="00794AFD" w:rsidRPr="00E14621">
        <w:rPr>
          <w:rFonts w:ascii="Segoe UI" w:hAnsi="Segoe UI" w:cs="Segoe UI"/>
          <w:color w:val="7E7E7E"/>
          <w:sz w:val="16"/>
          <w:szCs w:val="16"/>
          <w:lang w:eastAsia="pt-BR"/>
        </w:rPr>
        <w:t>alor de const</w:t>
      </w:r>
      <w:r w:rsidR="00F40D4B" w:rsidRPr="00E14621">
        <w:rPr>
          <w:rFonts w:ascii="Segoe UI" w:hAnsi="Segoe UI" w:cs="Segoe UI"/>
          <w:color w:val="7E7E7E"/>
          <w:sz w:val="16"/>
          <w:szCs w:val="16"/>
          <w:lang w:eastAsia="pt-BR"/>
        </w:rPr>
        <w:t>ituição do</w:t>
      </w:r>
      <w:r w:rsidR="00794AFD" w:rsidRPr="00E14621">
        <w:rPr>
          <w:rFonts w:ascii="Segoe UI" w:hAnsi="Segoe UI" w:cs="Segoe UI"/>
          <w:color w:val="7E7E7E"/>
          <w:sz w:val="16"/>
          <w:szCs w:val="16"/>
          <w:lang w:eastAsia="pt-BR"/>
        </w:rPr>
        <w:t xml:space="preserve"> passivo fiscal diferido referente a diferenças intertemporais impactado </w:t>
      </w:r>
      <w:r w:rsidR="00F40D4B" w:rsidRPr="00E14621">
        <w:rPr>
          <w:rFonts w:ascii="Segoe UI" w:hAnsi="Segoe UI" w:cs="Segoe UI"/>
          <w:color w:val="7E7E7E"/>
          <w:sz w:val="16"/>
          <w:szCs w:val="16"/>
          <w:lang w:eastAsia="pt-BR"/>
        </w:rPr>
        <w:t>em</w:t>
      </w:r>
      <w:r w:rsidR="00794AFD" w:rsidRPr="00E14621">
        <w:rPr>
          <w:rFonts w:ascii="Segoe UI" w:hAnsi="Segoe UI" w:cs="Segoe UI"/>
          <w:color w:val="7E7E7E"/>
          <w:sz w:val="16"/>
          <w:szCs w:val="16"/>
          <w:lang w:eastAsia="pt-BR"/>
        </w:rPr>
        <w:t xml:space="preserve"> R$ 219.074 referente ao lucro não realizado da parceria da </w:t>
      </w:r>
      <w:r w:rsidRPr="00E14621">
        <w:rPr>
          <w:rFonts w:ascii="Segoe UI" w:hAnsi="Segoe UI" w:cs="Segoe UI"/>
          <w:color w:val="7E7E7E"/>
          <w:sz w:val="16"/>
          <w:szCs w:val="16"/>
          <w:lang w:eastAsia="pt-BR"/>
        </w:rPr>
        <w:t xml:space="preserve">BRB </w:t>
      </w:r>
      <w:r w:rsidR="00794AFD" w:rsidRPr="00E14621">
        <w:rPr>
          <w:rFonts w:ascii="Segoe UI" w:hAnsi="Segoe UI" w:cs="Segoe UI"/>
          <w:color w:val="7E7E7E"/>
          <w:sz w:val="16"/>
          <w:szCs w:val="16"/>
          <w:lang w:eastAsia="pt-BR"/>
        </w:rPr>
        <w:t xml:space="preserve">Corretora e a </w:t>
      </w:r>
      <w:proofErr w:type="spellStart"/>
      <w:r w:rsidR="00794AFD" w:rsidRPr="00E14621">
        <w:rPr>
          <w:rFonts w:ascii="Segoe UI" w:hAnsi="Segoe UI" w:cs="Segoe UI"/>
          <w:color w:val="7E7E7E"/>
          <w:sz w:val="16"/>
          <w:szCs w:val="16"/>
          <w:lang w:eastAsia="pt-BR"/>
        </w:rPr>
        <w:t>Wiz</w:t>
      </w:r>
      <w:proofErr w:type="spellEnd"/>
      <w:r w:rsidR="00FB3186" w:rsidRPr="00E14621">
        <w:rPr>
          <w:rFonts w:ascii="Segoe UI" w:hAnsi="Segoe UI" w:cs="Segoe UI"/>
          <w:color w:val="7E7E7E"/>
          <w:sz w:val="16"/>
          <w:szCs w:val="16"/>
          <w:lang w:eastAsia="pt-BR"/>
        </w:rPr>
        <w:t xml:space="preserve"> Soluções</w:t>
      </w:r>
      <w:r w:rsidR="00794AFD" w:rsidRPr="00E14621">
        <w:rPr>
          <w:rFonts w:ascii="Segoe UI" w:hAnsi="Segoe UI" w:cs="Segoe UI"/>
          <w:color w:val="7E7E7E"/>
          <w:sz w:val="16"/>
          <w:szCs w:val="16"/>
          <w:lang w:eastAsia="pt-BR"/>
        </w:rPr>
        <w:t>.</w:t>
      </w:r>
    </w:p>
    <w:p w14:paraId="27441AAB" w14:textId="77777777" w:rsidR="00794AFD" w:rsidRPr="00C30CFF" w:rsidRDefault="00794AFD" w:rsidP="00286419">
      <w:pPr>
        <w:rPr>
          <w:rFonts w:ascii="Segoe UI" w:hAnsi="Segoe UI" w:cs="Segoe UI"/>
          <w:b/>
          <w:sz w:val="20"/>
        </w:rPr>
      </w:pPr>
    </w:p>
    <w:p w14:paraId="4CA71FCB" w14:textId="207C995E" w:rsidR="008E1678" w:rsidRPr="00C30CFF"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564" w:name="_Toc70953663"/>
      <w:bookmarkStart w:id="565" w:name="_Toc79436421"/>
      <w:bookmarkStart w:id="566" w:name="_Toc87978213"/>
      <w:r w:rsidRPr="00C30CFF">
        <w:rPr>
          <w:rFonts w:ascii="Segoe UI" w:eastAsia="Segoe UI Black" w:hAnsi="Segoe UI" w:cs="Segoe UI"/>
          <w:color w:val="009FE2"/>
          <w:sz w:val="22"/>
          <w:szCs w:val="22"/>
          <w:lang w:val="pt-PT" w:eastAsia="en-US"/>
        </w:rPr>
        <w:lastRenderedPageBreak/>
        <w:t>Nota 2</w:t>
      </w:r>
      <w:r w:rsidR="008D4A0F" w:rsidRPr="00C30CFF">
        <w:rPr>
          <w:rFonts w:ascii="Segoe UI" w:eastAsia="Segoe UI Black" w:hAnsi="Segoe UI" w:cs="Segoe UI"/>
          <w:color w:val="009FE2"/>
          <w:sz w:val="22"/>
          <w:szCs w:val="22"/>
          <w:lang w:val="pt-PT" w:eastAsia="en-US"/>
        </w:rPr>
        <w:t>6</w:t>
      </w:r>
      <w:r w:rsidR="005C5AA6"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005C5AA6" w:rsidRPr="00C30CFF">
        <w:rPr>
          <w:rFonts w:ascii="Segoe UI" w:eastAsia="Segoe UI Black" w:hAnsi="Segoe UI" w:cs="Segoe UI"/>
          <w:color w:val="009FE2"/>
          <w:sz w:val="22"/>
          <w:szCs w:val="22"/>
          <w:lang w:val="pt-PT" w:eastAsia="en-US"/>
        </w:rPr>
        <w:t>R</w:t>
      </w:r>
      <w:r w:rsidRPr="00C30CFF">
        <w:rPr>
          <w:rFonts w:ascii="Segoe UI" w:eastAsia="Segoe UI Black" w:hAnsi="Segoe UI" w:cs="Segoe UI"/>
          <w:color w:val="009FE2"/>
          <w:sz w:val="22"/>
          <w:szCs w:val="22"/>
          <w:lang w:val="pt-PT" w:eastAsia="en-US"/>
        </w:rPr>
        <w:t>eceitas e despesas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427B904E" w14:textId="77777777" w:rsidR="00EA2D4A" w:rsidRPr="00C30CFF" w:rsidRDefault="00EA2D4A" w:rsidP="00675DEB">
      <w:pPr>
        <w:rPr>
          <w:rFonts w:ascii="Segoe UI" w:hAnsi="Segoe UI" w:cs="Segoe UI"/>
          <w:sz w:val="20"/>
        </w:rPr>
      </w:pPr>
    </w:p>
    <w:p w14:paraId="195BC6D9" w14:textId="77777777" w:rsidR="008E1678" w:rsidRPr="00C30CFF" w:rsidRDefault="008E1678" w:rsidP="00C36BCD">
      <w:pPr>
        <w:pStyle w:val="WW-Corpodetexto31"/>
        <w:numPr>
          <w:ilvl w:val="0"/>
          <w:numId w:val="7"/>
        </w:numPr>
        <w:ind w:left="284" w:hanging="284"/>
        <w:rPr>
          <w:rFonts w:ascii="Segoe UI" w:hAnsi="Segoe UI" w:cs="Segoe UI"/>
          <w:color w:val="7E7E7E"/>
        </w:rPr>
      </w:pPr>
      <w:bookmarkStart w:id="567" w:name="OLE_LINK105"/>
      <w:r w:rsidRPr="00C30CFF">
        <w:rPr>
          <w:rFonts w:ascii="Segoe UI" w:hAnsi="Segoe UI" w:cs="Segoe UI"/>
          <w:color w:val="7E7E7E"/>
          <w:sz w:val="20"/>
        </w:rPr>
        <w:t>Receitas de prestação de serviços</w:t>
      </w:r>
      <w:r w:rsidR="00E456A4" w:rsidRPr="00C30CFF">
        <w:rPr>
          <w:rFonts w:ascii="Segoe UI" w:hAnsi="Segoe UI" w:cs="Segoe UI"/>
          <w:color w:val="7E7E7E"/>
          <w:sz w:val="20"/>
        </w:rPr>
        <w:t xml:space="preserve"> e tarifas </w:t>
      </w:r>
    </w:p>
    <w:p w14:paraId="70E82362" w14:textId="1B46FF6B" w:rsidR="00BE0ED6" w:rsidRPr="00C30CFF" w:rsidRDefault="00BE0ED6"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16"/>
        <w:gridCol w:w="1207"/>
        <w:gridCol w:w="1091"/>
        <w:gridCol w:w="1091"/>
        <w:gridCol w:w="1207"/>
        <w:gridCol w:w="1091"/>
        <w:gridCol w:w="1091"/>
      </w:tblGrid>
      <w:tr w:rsidR="00501C0C" w:rsidRPr="00E14621" w14:paraId="3DA3E9A3" w14:textId="77777777" w:rsidTr="00883AC8">
        <w:trPr>
          <w:trHeight w:val="195"/>
          <w:tblHeader/>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4A58203A" w14:textId="77777777" w:rsidR="00501C0C" w:rsidRPr="00E14621" w:rsidRDefault="00501C0C" w:rsidP="00501C0C">
            <w:pPr>
              <w:suppressAutoHyphens w:val="0"/>
              <w:rPr>
                <w:rFonts w:ascii="Segoe UI" w:hAnsi="Segoe UI" w:cs="Segoe UI"/>
                <w:color w:val="auto"/>
                <w:sz w:val="16"/>
                <w:szCs w:val="16"/>
                <w:lang w:eastAsia="pt-BR"/>
              </w:rPr>
            </w:pPr>
          </w:p>
        </w:tc>
        <w:tc>
          <w:tcPr>
            <w:tcW w:w="1127" w:type="pct"/>
            <w:gridSpan w:val="2"/>
            <w:tcBorders>
              <w:top w:val="dotted" w:sz="4" w:space="0" w:color="000000"/>
              <w:left w:val="dotted" w:sz="4" w:space="0" w:color="000000"/>
              <w:bottom w:val="dotted" w:sz="4" w:space="0" w:color="000000"/>
              <w:right w:val="dotted" w:sz="4" w:space="0" w:color="000000"/>
            </w:tcBorders>
            <w:vAlign w:val="center"/>
            <w:hideMark/>
          </w:tcPr>
          <w:p w14:paraId="31D9309B"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535" w:type="pct"/>
            <w:tcBorders>
              <w:top w:val="dotted" w:sz="4" w:space="0" w:color="000000"/>
              <w:left w:val="dotted" w:sz="4" w:space="0" w:color="000000"/>
              <w:bottom w:val="dotted" w:sz="4" w:space="0" w:color="000000"/>
              <w:right w:val="nil"/>
            </w:tcBorders>
            <w:vAlign w:val="center"/>
            <w:hideMark/>
          </w:tcPr>
          <w:p w14:paraId="742A747C" w14:textId="77777777" w:rsidR="00501C0C" w:rsidRPr="00E14621" w:rsidRDefault="00501C0C" w:rsidP="00501C0C">
            <w:pPr>
              <w:suppressAutoHyphens w:val="0"/>
              <w:jc w:val="center"/>
              <w:rPr>
                <w:rFonts w:ascii="Segoe UI" w:hAnsi="Segoe UI" w:cs="Segoe UI"/>
                <w:b/>
                <w:bCs/>
                <w:color w:val="009FE2"/>
                <w:sz w:val="16"/>
                <w:szCs w:val="16"/>
                <w:lang w:eastAsia="pt-BR"/>
              </w:rPr>
            </w:pPr>
          </w:p>
        </w:tc>
        <w:tc>
          <w:tcPr>
            <w:tcW w:w="1662" w:type="pct"/>
            <w:gridSpan w:val="3"/>
            <w:tcBorders>
              <w:top w:val="dotted" w:sz="4" w:space="0" w:color="000000"/>
              <w:left w:val="dotted" w:sz="4" w:space="0" w:color="000000"/>
              <w:bottom w:val="dotted" w:sz="4" w:space="0" w:color="000000"/>
              <w:right w:val="dotted" w:sz="4" w:space="0" w:color="000000"/>
            </w:tcBorders>
            <w:vAlign w:val="center"/>
            <w:hideMark/>
          </w:tcPr>
          <w:p w14:paraId="1BC3B282"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501C0C" w:rsidRPr="00E14621" w14:paraId="34BD4A31" w14:textId="77777777" w:rsidTr="00883AC8">
        <w:trPr>
          <w:trHeight w:val="195"/>
          <w:tblHeader/>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5446E5D5" w14:textId="77777777" w:rsidR="00501C0C" w:rsidRPr="00E14621" w:rsidRDefault="00501C0C" w:rsidP="00501C0C">
            <w:pPr>
              <w:suppressAutoHyphens w:val="0"/>
              <w:jc w:val="center"/>
              <w:rPr>
                <w:rFonts w:ascii="Segoe UI" w:hAnsi="Segoe UI" w:cs="Segoe UI"/>
                <w:b/>
                <w:bCs/>
                <w:color w:val="009FE2"/>
                <w:sz w:val="16"/>
                <w:szCs w:val="16"/>
                <w:lang w:eastAsia="pt-BR"/>
              </w:rPr>
            </w:pPr>
          </w:p>
        </w:tc>
        <w:tc>
          <w:tcPr>
            <w:tcW w:w="592" w:type="pct"/>
            <w:tcBorders>
              <w:top w:val="nil"/>
              <w:left w:val="dotted" w:sz="4" w:space="0" w:color="000000"/>
              <w:bottom w:val="dotted" w:sz="4" w:space="0" w:color="000000"/>
              <w:right w:val="dotted" w:sz="4" w:space="0" w:color="000000"/>
            </w:tcBorders>
            <w:vAlign w:val="center"/>
            <w:hideMark/>
          </w:tcPr>
          <w:p w14:paraId="3EEC117E"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167E4F2"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9C6C70C"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p>
        </w:tc>
        <w:tc>
          <w:tcPr>
            <w:tcW w:w="592" w:type="pct"/>
            <w:tcBorders>
              <w:top w:val="nil"/>
              <w:left w:val="dotted" w:sz="4" w:space="0" w:color="000000"/>
              <w:bottom w:val="dotted" w:sz="4" w:space="0" w:color="000000"/>
              <w:right w:val="dotted" w:sz="4" w:space="0" w:color="000000"/>
            </w:tcBorders>
            <w:vAlign w:val="center"/>
            <w:hideMark/>
          </w:tcPr>
          <w:p w14:paraId="29CED481"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535" w:type="pct"/>
            <w:tcBorders>
              <w:top w:val="nil"/>
              <w:left w:val="dotted" w:sz="4" w:space="0" w:color="000000"/>
              <w:bottom w:val="dotted" w:sz="4" w:space="0" w:color="000000"/>
              <w:right w:val="dotted" w:sz="4" w:space="0" w:color="000000"/>
            </w:tcBorders>
            <w:vAlign w:val="center"/>
            <w:hideMark/>
          </w:tcPr>
          <w:p w14:paraId="7EBB203B"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BD064F0" w14:textId="77777777" w:rsidR="00501C0C" w:rsidRPr="00E14621" w:rsidRDefault="00501C0C" w:rsidP="0050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p>
        </w:tc>
      </w:tr>
      <w:tr w:rsidR="00347957" w:rsidRPr="00E14621" w14:paraId="55FF485D"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5CD40F25" w14:textId="77777777" w:rsidR="00347957" w:rsidRPr="00E14621" w:rsidRDefault="00347957" w:rsidP="00347957">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Rendas de prestação de serviços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E55D402" w14:textId="34303AF5"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20.707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DB33B33" w14:textId="32CDC3AD"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40.122</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FF2F1A2" w14:textId="00F2D3F6"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31.017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62CD973" w14:textId="28D60D93"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59.156</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19EE586" w14:textId="3CC2A35D"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121.233</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7D809DE" w14:textId="72464723"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185.297</w:t>
            </w:r>
          </w:p>
        </w:tc>
      </w:tr>
      <w:tr w:rsidR="00347957" w:rsidRPr="00E14621" w14:paraId="45B1F23A"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3D87F2E6"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cartão</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37E369A" w14:textId="3B4F861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4.567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C016BA4" w14:textId="2B13DBA7"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9.115</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D8B472D" w14:textId="7723A300"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8.070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3363F9A" w14:textId="6D6F7E1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28.689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332978A" w14:textId="2D38CC7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56.547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6EC637F" w14:textId="4FC11249"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42.729</w:t>
            </w:r>
          </w:p>
        </w:tc>
      </w:tr>
      <w:tr w:rsidR="00347957" w:rsidRPr="00E14621" w14:paraId="192BAB99"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56A674E9"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administração de fundos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ADFE051" w14:textId="10826BC5"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9AD5CD2" w14:textId="55370D86"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ACE8C26" w14:textId="1CE0C117"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0E37FEC" w14:textId="2C3F2606"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4.606</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2AF4CB5" w14:textId="7CC564E4"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8.911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A1EC300" w14:textId="4A733B7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4.891</w:t>
            </w:r>
          </w:p>
        </w:tc>
      </w:tr>
      <w:tr w:rsidR="00347957" w:rsidRPr="00E14621" w14:paraId="7A128DCA"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3B62C2D5"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Serviços de custódia e corretagem</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6D92C56" w14:textId="6D908DC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486B99B" w14:textId="62CBF24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F8B4B66" w14:textId="0894BD1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DD84499" w14:textId="2C15F6B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9.424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2CCC726E" w14:textId="1F65E6A9"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24.368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A4EBF6D" w14:textId="1DC8261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114.683</w:t>
            </w:r>
          </w:p>
        </w:tc>
      </w:tr>
      <w:tr w:rsidR="00347957" w:rsidRPr="00E14621" w14:paraId="71BA9544"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34D66C61"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Comissão de depósitos judiciais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1089198" w14:textId="68DB47C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918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0C62B37" w14:textId="2DF5F013"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1.568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2D74C342" w14:textId="789032DD"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1.687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373927D" w14:textId="2F9E8FB0"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918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3C7CB9C" w14:textId="36B5194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1.568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2DADF70" w14:textId="64B2437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1.687</w:t>
            </w:r>
          </w:p>
        </w:tc>
      </w:tr>
      <w:tr w:rsidR="00347957" w:rsidRPr="00E14621" w14:paraId="05E89023"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1DFD39C8"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BRB Mobilidade</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169E6CAC" w14:textId="0CBEB5BB"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9.309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6BBD31B" w14:textId="5E672C8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17.776</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E9E9DBA" w14:textId="1A4D55D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13.043</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615F07E" w14:textId="6FBDB6C8"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9.308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2B7D86F" w14:textId="34C644B6"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17.776</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1F6D8D0" w14:textId="79DF286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13.043</w:t>
            </w:r>
          </w:p>
        </w:tc>
      </w:tr>
      <w:tr w:rsidR="00347957" w:rsidRPr="00E14621" w14:paraId="1D2AADC1"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45EE49C2"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Operacionalização de planos de saúde</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1907669" w14:textId="1DC752D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4.993</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E1B794D" w14:textId="3DC132F9"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9.789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F097308" w14:textId="5CEF6BBF"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8.166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88F080C" w14:textId="6C42B1D4"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4.992</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2347DDE" w14:textId="2AE516A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9.789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2CD6865" w14:textId="32582B4B"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8.166</w:t>
            </w:r>
          </w:p>
        </w:tc>
      </w:tr>
      <w:tr w:rsidR="00347957" w:rsidRPr="00E14621" w14:paraId="529CAAD5"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09588E66"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Outras rendas de prestação de serviços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55B9BE6" w14:textId="3A80D82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920</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6788CEA" w14:textId="0B284F6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1.874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9C2B5FE" w14:textId="75330E0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DCC819A" w14:textId="66F7D5AF"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1.219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994D0DB" w14:textId="4B87F51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2.274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2D1D2838" w14:textId="33835DF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98</w:t>
            </w:r>
          </w:p>
        </w:tc>
      </w:tr>
      <w:tr w:rsidR="00347957" w:rsidRPr="00E14621" w14:paraId="67EC1713"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5F5299F3" w14:textId="77777777" w:rsidR="00347957" w:rsidRPr="00E14621" w:rsidRDefault="00347957" w:rsidP="00347957">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Rendas de tarifas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EE8E0AE" w14:textId="10C9F499"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45.748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7007882" w14:textId="174A2337"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85.399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81BF275" w14:textId="315B2D5B"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87.340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3316D89" w14:textId="043C528D"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56.530</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A44047F" w14:textId="5D94E942"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105.090</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1E6D7346" w14:textId="13AEE617" w:rsidR="00347957" w:rsidRPr="00E14621" w:rsidRDefault="00347957" w:rsidP="00347957">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98.341</w:t>
            </w:r>
          </w:p>
        </w:tc>
      </w:tr>
      <w:tr w:rsidR="00347957" w:rsidRPr="00E14621" w14:paraId="413AD93A"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673E1B27" w14:textId="77777777" w:rsidR="00347957" w:rsidRPr="00E14621" w:rsidRDefault="00347957" w:rsidP="0034795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pessoa física</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4A48C8C" w14:textId="056EEF9F"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16.155</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7B0A77B" w14:textId="5F08A6C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31.451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F16049B" w14:textId="46EF286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37.868</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ABB8FDD" w14:textId="04407CA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28.861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88AFE28" w14:textId="3114CEC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55.571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7451B73" w14:textId="7FDB0043"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54.823</w:t>
            </w:r>
          </w:p>
        </w:tc>
      </w:tr>
      <w:tr w:rsidR="00347957" w:rsidRPr="00E14621" w14:paraId="4E0BBACC"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09AC66BB"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pacotes de serviços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5EDD38C" w14:textId="6DE41FC7"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8.818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FD983DD" w14:textId="273E6D4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18.299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6A4A59A" w14:textId="4D391216"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20.631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571E994" w14:textId="2F58A0E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8.819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E1A8411" w14:textId="51C689D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18.299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A496DF2" w14:textId="0CEE03B5"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20.631</w:t>
            </w:r>
          </w:p>
        </w:tc>
      </w:tr>
      <w:tr w:rsidR="00347957" w:rsidRPr="00E14621" w14:paraId="714D04E2"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330A14CD"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serviços prioritários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4CCDD82" w14:textId="7EFC3F55"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2.720</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25A8051" w14:textId="36416935"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4.841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4F99731" w14:textId="3E7BEA1D"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6.119</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629FEA1" w14:textId="0F8900B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4.087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41A3970" w14:textId="7A5E6AB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7.094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D1A3415" w14:textId="007406C1"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7.763</w:t>
            </w:r>
          </w:p>
        </w:tc>
      </w:tr>
      <w:tr w:rsidR="00347957" w:rsidRPr="00E14621" w14:paraId="40978D74"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32C14AAA"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serviços diferenciados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C5A1946" w14:textId="239114F9"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3.299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7887123" w14:textId="5E3DE4B3"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6.097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78693C54" w14:textId="2BF9A90F"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9.569</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83C62F1" w14:textId="58796AA6"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14.637</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FAC9E47" w14:textId="6E08C3C8"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27.964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C40E4D4" w14:textId="3044ACC7"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24.880</w:t>
            </w:r>
          </w:p>
        </w:tc>
      </w:tr>
      <w:tr w:rsidR="00347957" w:rsidRPr="00E14621" w14:paraId="18C6D289"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111A7F53" w14:textId="77777777" w:rsidR="00347957" w:rsidRPr="00E14621" w:rsidRDefault="00347957" w:rsidP="00347957">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serviços especiais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0934102" w14:textId="3CC2095C"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1.318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C31C9DB" w14:textId="12C091DA"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2.214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D19D87C" w14:textId="4C9D7715"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1.549</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392E5AF" w14:textId="42666433"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1.318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65826634" w14:textId="078F2D50"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2.214</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697CE01" w14:textId="5615EB3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1.549</w:t>
            </w:r>
          </w:p>
        </w:tc>
      </w:tr>
      <w:tr w:rsidR="00347957" w:rsidRPr="00E14621" w14:paraId="621F5F08"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1E8780E7" w14:textId="77777777" w:rsidR="00347957" w:rsidRPr="00E14621" w:rsidRDefault="00347957" w:rsidP="0034795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Rendas de pessoa jurídica</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F68DB0F" w14:textId="15574372"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29.593</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04A8B0AF" w14:textId="0E4BE13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53.948</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68EE212" w14:textId="52944A80"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49.472</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283A4BB" w14:textId="51EF3807"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27.669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F536BC1" w14:textId="2E1D371E"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49.519</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E59B270" w14:textId="50092E40" w:rsidR="00347957" w:rsidRPr="00E14621" w:rsidRDefault="00347957" w:rsidP="0034795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43.518</w:t>
            </w:r>
          </w:p>
        </w:tc>
      </w:tr>
      <w:tr w:rsidR="00347957" w:rsidRPr="00E14621" w14:paraId="01DC8565" w14:textId="77777777" w:rsidTr="00D4077E">
        <w:trPr>
          <w:trHeight w:val="195"/>
        </w:trPr>
        <w:tc>
          <w:tcPr>
            <w:tcW w:w="1675" w:type="pct"/>
            <w:tcBorders>
              <w:top w:val="dotted" w:sz="4" w:space="0" w:color="000000"/>
              <w:left w:val="dotted" w:sz="4" w:space="0" w:color="000000"/>
              <w:bottom w:val="dotted" w:sz="4" w:space="0" w:color="000000"/>
              <w:right w:val="dotted" w:sz="4" w:space="0" w:color="000000"/>
            </w:tcBorders>
            <w:vAlign w:val="center"/>
            <w:hideMark/>
          </w:tcPr>
          <w:p w14:paraId="688DA8C5" w14:textId="77777777" w:rsidR="00347957" w:rsidRPr="00E14621" w:rsidRDefault="00347957" w:rsidP="00347957">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1D9078DE" w14:textId="371CEF8C"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66.455</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A799452" w14:textId="6BBBB63C"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125.521</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353BE60E" w14:textId="2B7DFDC0"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118.357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5F57FE0" w14:textId="39517D72"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115.686</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46379794" w14:textId="5915B85F"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226.323</w:t>
            </w:r>
          </w:p>
        </w:tc>
        <w:tc>
          <w:tcPr>
            <w:tcW w:w="535" w:type="pct"/>
            <w:tcBorders>
              <w:top w:val="dotted" w:sz="4" w:space="0" w:color="000000"/>
              <w:left w:val="dotted" w:sz="4" w:space="0" w:color="000000"/>
              <w:bottom w:val="dotted" w:sz="4" w:space="0" w:color="000000"/>
              <w:right w:val="dotted" w:sz="4" w:space="0" w:color="000000"/>
            </w:tcBorders>
            <w:vAlign w:val="center"/>
            <w:hideMark/>
          </w:tcPr>
          <w:p w14:paraId="5DBEF57C" w14:textId="3FD23990" w:rsidR="00347957" w:rsidRPr="00E14621" w:rsidRDefault="00347957" w:rsidP="0034795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283.638</w:t>
            </w:r>
          </w:p>
        </w:tc>
      </w:tr>
    </w:tbl>
    <w:p w14:paraId="7BDB4DEE" w14:textId="77777777" w:rsidR="0019527E" w:rsidRPr="00C30CFF" w:rsidRDefault="0019527E" w:rsidP="00675DEB">
      <w:pPr>
        <w:rPr>
          <w:rFonts w:ascii="Segoe UI" w:hAnsi="Segoe UI" w:cs="Segoe UI"/>
          <w:color w:val="7E7E7E"/>
          <w:sz w:val="20"/>
        </w:rPr>
      </w:pPr>
    </w:p>
    <w:p w14:paraId="1320AA7A" w14:textId="77777777" w:rsidR="008E1678" w:rsidRPr="00C30CFF" w:rsidRDefault="008E1678" w:rsidP="00C36BCD">
      <w:pPr>
        <w:pStyle w:val="WW-Corpodetexto31"/>
        <w:numPr>
          <w:ilvl w:val="0"/>
          <w:numId w:val="7"/>
        </w:numPr>
        <w:ind w:left="284" w:hanging="284"/>
        <w:rPr>
          <w:rFonts w:ascii="Segoe UI" w:hAnsi="Segoe UI" w:cs="Segoe UI"/>
          <w:color w:val="7E7E7E"/>
        </w:rPr>
      </w:pPr>
      <w:r w:rsidRPr="00C30CFF">
        <w:rPr>
          <w:rFonts w:ascii="Segoe UI" w:hAnsi="Segoe UI" w:cs="Segoe UI"/>
          <w:color w:val="7E7E7E"/>
          <w:sz w:val="20"/>
        </w:rPr>
        <w:t>Despesas de pessoal</w:t>
      </w:r>
    </w:p>
    <w:p w14:paraId="17EB65D1" w14:textId="77777777" w:rsidR="0052762F" w:rsidRPr="00C30CFF" w:rsidRDefault="0052762F" w:rsidP="00675DEB">
      <w:pPr>
        <w:pStyle w:val="WW-Corpodetexto31"/>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4018"/>
        <w:gridCol w:w="859"/>
        <w:gridCol w:w="963"/>
        <w:gridCol w:w="1266"/>
        <w:gridCol w:w="859"/>
        <w:gridCol w:w="963"/>
        <w:gridCol w:w="1266"/>
      </w:tblGrid>
      <w:tr w:rsidR="008F2165" w:rsidRPr="00E14621" w14:paraId="04BA7FD1" w14:textId="77777777" w:rsidTr="00883AC8">
        <w:trPr>
          <w:trHeight w:val="170"/>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CCB9A79" w14:textId="77777777" w:rsidR="008F2165" w:rsidRPr="00E14621" w:rsidRDefault="008F2165" w:rsidP="008F2165">
            <w:pPr>
              <w:suppressAutoHyphens w:val="0"/>
              <w:rPr>
                <w:rFonts w:ascii="Segoe UI" w:hAnsi="Segoe UI" w:cs="Segoe UI"/>
                <w:color w:val="auto"/>
                <w:sz w:val="16"/>
                <w:szCs w:val="16"/>
                <w:lang w:eastAsia="pt-BR"/>
              </w:rPr>
            </w:pPr>
          </w:p>
        </w:tc>
        <w:tc>
          <w:tcPr>
            <w:tcW w:w="880" w:type="pct"/>
            <w:gridSpan w:val="2"/>
            <w:tcBorders>
              <w:top w:val="dotted" w:sz="4" w:space="0" w:color="000000"/>
              <w:left w:val="dotted" w:sz="4" w:space="0" w:color="000000"/>
              <w:bottom w:val="dotted" w:sz="4" w:space="0" w:color="000000"/>
              <w:right w:val="dotted" w:sz="4" w:space="0" w:color="000000"/>
            </w:tcBorders>
            <w:vAlign w:val="center"/>
            <w:hideMark/>
          </w:tcPr>
          <w:p w14:paraId="39F1F956"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552" w:type="pct"/>
            <w:tcBorders>
              <w:top w:val="dotted" w:sz="4" w:space="0" w:color="000000"/>
              <w:left w:val="dotted" w:sz="4" w:space="0" w:color="000000"/>
              <w:bottom w:val="dotted" w:sz="4" w:space="0" w:color="000000"/>
              <w:right w:val="nil"/>
            </w:tcBorders>
            <w:vAlign w:val="center"/>
            <w:hideMark/>
          </w:tcPr>
          <w:p w14:paraId="12F728DE"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1415" w:type="pct"/>
            <w:gridSpan w:val="3"/>
            <w:tcBorders>
              <w:top w:val="dotted" w:sz="4" w:space="0" w:color="000000"/>
              <w:left w:val="dotted" w:sz="4" w:space="0" w:color="000000"/>
              <w:bottom w:val="dotted" w:sz="4" w:space="0" w:color="000000"/>
              <w:right w:val="dotted" w:sz="4" w:space="0" w:color="000000"/>
            </w:tcBorders>
            <w:vAlign w:val="center"/>
            <w:hideMark/>
          </w:tcPr>
          <w:p w14:paraId="2EE79136"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8F2165" w:rsidRPr="00E14621" w14:paraId="253F4721" w14:textId="77777777" w:rsidTr="00883AC8">
        <w:trPr>
          <w:trHeight w:val="170"/>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1C61513"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431" w:type="pct"/>
            <w:tcBorders>
              <w:top w:val="nil"/>
              <w:left w:val="dotted" w:sz="4" w:space="0" w:color="000000"/>
              <w:bottom w:val="dotted" w:sz="4" w:space="0" w:color="000000"/>
              <w:right w:val="dotted" w:sz="4" w:space="0" w:color="000000"/>
            </w:tcBorders>
            <w:vAlign w:val="center"/>
            <w:hideMark/>
          </w:tcPr>
          <w:p w14:paraId="27232A75"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0B2098F6"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C98C04C"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c>
          <w:tcPr>
            <w:tcW w:w="432" w:type="pct"/>
            <w:tcBorders>
              <w:top w:val="nil"/>
              <w:left w:val="dotted" w:sz="4" w:space="0" w:color="000000"/>
              <w:bottom w:val="dotted" w:sz="4" w:space="0" w:color="000000"/>
              <w:right w:val="dotted" w:sz="4" w:space="0" w:color="000000"/>
            </w:tcBorders>
            <w:vAlign w:val="center"/>
            <w:hideMark/>
          </w:tcPr>
          <w:p w14:paraId="0B1626E3"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32" w:type="pct"/>
            <w:tcBorders>
              <w:top w:val="nil"/>
              <w:left w:val="dotted" w:sz="4" w:space="0" w:color="000000"/>
              <w:bottom w:val="dotted" w:sz="4" w:space="0" w:color="000000"/>
              <w:right w:val="dotted" w:sz="4" w:space="0" w:color="000000"/>
            </w:tcBorders>
            <w:vAlign w:val="center"/>
            <w:hideMark/>
          </w:tcPr>
          <w:p w14:paraId="6BDE8EEE"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nil"/>
              <w:left w:val="dotted" w:sz="4" w:space="0" w:color="000000"/>
              <w:bottom w:val="dotted" w:sz="4" w:space="0" w:color="000000"/>
              <w:right w:val="dotted" w:sz="4" w:space="0" w:color="000000"/>
            </w:tcBorders>
            <w:vAlign w:val="center"/>
            <w:hideMark/>
          </w:tcPr>
          <w:p w14:paraId="541E30B4"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r>
      <w:tr w:rsidR="00FD4027" w:rsidRPr="00E14621" w14:paraId="32EF8205"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7987962" w14:textId="77777777" w:rsidR="00FD4027" w:rsidRPr="00E14621" w:rsidRDefault="00FD4027" w:rsidP="00FD402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pessoal - benefícios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7F756782"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(30.638)</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5610EE4C"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(64.745)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292AE0D"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(52.774)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302C1DC3" w14:textId="46A3C30A"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(36.442)</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77E910A" w14:textId="6ABA67C4"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(76.276)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D8F063F" w14:textId="03B3AF7B"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(63.843)</w:t>
            </w:r>
          </w:p>
        </w:tc>
      </w:tr>
      <w:tr w:rsidR="00FD4027" w:rsidRPr="00E14621" w14:paraId="502BF055"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295BB935" w14:textId="77777777" w:rsidR="00FD4027" w:rsidRPr="00E14621" w:rsidRDefault="00FD4027" w:rsidP="00FD402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pessoal - encargos sociais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3EDCF35B"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(62.974)</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3D70C060"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(130.716)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991064E"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(118.136)</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3BABB999" w14:textId="333D5405"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(68.023)</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5FC0590" w14:textId="1FC9E0CB"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(141.520)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06E3D20" w14:textId="04FD488C"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(129.412)</w:t>
            </w:r>
          </w:p>
        </w:tc>
      </w:tr>
      <w:tr w:rsidR="00FD4027" w:rsidRPr="00E14621" w14:paraId="4F406ECE"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0AFC286" w14:textId="3E4196CB" w:rsidR="00FD4027" w:rsidRPr="00E14621" w:rsidRDefault="00FD4027" w:rsidP="00FD402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w:t>
            </w:r>
            <w:r w:rsidR="00773F5B" w:rsidRPr="00E14621">
              <w:rPr>
                <w:rFonts w:ascii="Segoe UI" w:hAnsi="Segoe UI" w:cs="Segoe UI"/>
                <w:color w:val="7E7E7E"/>
                <w:sz w:val="16"/>
                <w:szCs w:val="16"/>
                <w:lang w:eastAsia="pt-BR"/>
              </w:rPr>
              <w:t>pesas de pessoal - proventos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31C659C2"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(153.722)</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16E4178"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(300.573)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DD251D7"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(253.297)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89A7641" w14:textId="19B915B0"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(167.028)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8B76A96" w14:textId="4B09691B"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(327.233)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F80E791" w14:textId="258E5B39"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(282.520)</w:t>
            </w:r>
          </w:p>
        </w:tc>
      </w:tr>
      <w:tr w:rsidR="00FD4027" w:rsidRPr="00E14621" w14:paraId="59F6AF56"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75E7B976" w14:textId="77777777" w:rsidR="00FD4027" w:rsidRPr="00E14621" w:rsidRDefault="00FD4027" w:rsidP="00FD402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Despesas de honorários </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55C2E1E5"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(1.908)</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3060FC1D"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(3.850)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3B4A9EC"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(3.854)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14E77DDB" w14:textId="13F9957E"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(4.928)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FD3FA1A" w14:textId="415715ED"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(9.012)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22E6C1E" w14:textId="69467354"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(9.463)</w:t>
            </w:r>
          </w:p>
        </w:tc>
      </w:tr>
      <w:tr w:rsidR="00FD4027" w:rsidRPr="00E14621" w14:paraId="71257184"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7B15A6B" w14:textId="77777777" w:rsidR="00FD4027" w:rsidRPr="00E14621" w:rsidRDefault="00FD4027" w:rsidP="00FD4027">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Outros </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19E6B575"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(4.048)</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42CC0346"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(6.625)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7A66FFE" w14:textId="77777777"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(3.732)</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37233BC4" w14:textId="33CD5D1C"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(4.214)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DB89589" w14:textId="222A8594"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(6.880)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D4D7F9D" w14:textId="191CAAC8" w:rsidR="00FD4027" w:rsidRPr="00E14621" w:rsidRDefault="00FD4027" w:rsidP="00FD4027">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(4.101)</w:t>
            </w:r>
          </w:p>
        </w:tc>
      </w:tr>
      <w:tr w:rsidR="00FD4027" w:rsidRPr="00E14621" w14:paraId="60F487FC" w14:textId="77777777" w:rsidTr="00FD4027">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480B9BB" w14:textId="77777777" w:rsidR="00FD4027" w:rsidRPr="00E14621" w:rsidRDefault="00FD4027" w:rsidP="00FD4027">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1962209D" w14:textId="77777777"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(253.290)</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6489ED2B" w14:textId="77777777"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(506.509)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A5C6510" w14:textId="77777777"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(431.793)</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659DD381" w14:textId="075A11CD"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(280.635)</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72C7DAA5" w14:textId="601A6891"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(560.921)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81BE386" w14:textId="273FA231" w:rsidR="00FD4027" w:rsidRPr="00E14621" w:rsidRDefault="00FD4027" w:rsidP="00FD4027">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(489.339)</w:t>
            </w:r>
          </w:p>
        </w:tc>
      </w:tr>
    </w:tbl>
    <w:p w14:paraId="01913B8C" w14:textId="77777777" w:rsidR="0052762F" w:rsidRPr="00C30CFF" w:rsidRDefault="0052762F" w:rsidP="00675DEB">
      <w:pPr>
        <w:pStyle w:val="WW-Corpodetexto31"/>
        <w:rPr>
          <w:rFonts w:ascii="Segoe UI" w:hAnsi="Segoe UI" w:cs="Segoe UI"/>
          <w:sz w:val="20"/>
        </w:rPr>
      </w:pPr>
    </w:p>
    <w:p w14:paraId="024B874F" w14:textId="67A429A1" w:rsidR="008E1678" w:rsidRPr="00C30CFF" w:rsidRDefault="008E1678" w:rsidP="00C36BCD">
      <w:pPr>
        <w:pStyle w:val="WW-Corpodetexto31"/>
        <w:numPr>
          <w:ilvl w:val="0"/>
          <w:numId w:val="7"/>
        </w:numPr>
        <w:ind w:left="284" w:hanging="284"/>
        <w:rPr>
          <w:rFonts w:ascii="Segoe UI" w:hAnsi="Segoe UI" w:cs="Segoe UI"/>
          <w:color w:val="7E7E7E"/>
        </w:rPr>
      </w:pPr>
      <w:r w:rsidRPr="00C30CFF">
        <w:rPr>
          <w:rFonts w:ascii="Segoe UI" w:hAnsi="Segoe UI" w:cs="Segoe UI"/>
          <w:color w:val="7E7E7E"/>
          <w:sz w:val="20"/>
        </w:rPr>
        <w:t>Outras despesas administrativas</w:t>
      </w:r>
    </w:p>
    <w:p w14:paraId="4ECF5958" w14:textId="77777777" w:rsidR="00104E28" w:rsidRPr="00C30CFF" w:rsidRDefault="00104E28"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018"/>
        <w:gridCol w:w="859"/>
        <w:gridCol w:w="963"/>
        <w:gridCol w:w="1266"/>
        <w:gridCol w:w="859"/>
        <w:gridCol w:w="963"/>
        <w:gridCol w:w="1266"/>
      </w:tblGrid>
      <w:tr w:rsidR="008F2165" w:rsidRPr="00E14621" w14:paraId="461BE72F" w14:textId="77777777" w:rsidTr="00D11C0C">
        <w:trPr>
          <w:trHeight w:val="195"/>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9F9A771" w14:textId="77777777" w:rsidR="008F2165" w:rsidRPr="00E14621" w:rsidRDefault="008F2165" w:rsidP="008F2165">
            <w:pPr>
              <w:suppressAutoHyphens w:val="0"/>
              <w:rPr>
                <w:rFonts w:ascii="Segoe UI" w:hAnsi="Segoe UI" w:cs="Segoe UI"/>
                <w:color w:val="auto"/>
                <w:sz w:val="16"/>
                <w:szCs w:val="16"/>
                <w:lang w:eastAsia="pt-BR"/>
              </w:rPr>
            </w:pPr>
          </w:p>
        </w:tc>
        <w:tc>
          <w:tcPr>
            <w:tcW w:w="879" w:type="pct"/>
            <w:gridSpan w:val="2"/>
            <w:tcBorders>
              <w:top w:val="dotted" w:sz="4" w:space="0" w:color="000000"/>
              <w:left w:val="dotted" w:sz="4" w:space="0" w:color="000000"/>
              <w:bottom w:val="dotted" w:sz="4" w:space="0" w:color="000000"/>
              <w:right w:val="dotted" w:sz="4" w:space="0" w:color="000000"/>
            </w:tcBorders>
            <w:vAlign w:val="center"/>
            <w:hideMark/>
          </w:tcPr>
          <w:p w14:paraId="29997CCF"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552" w:type="pct"/>
            <w:tcBorders>
              <w:top w:val="dotted" w:sz="4" w:space="0" w:color="000000"/>
              <w:left w:val="dotted" w:sz="4" w:space="0" w:color="000000"/>
              <w:bottom w:val="dotted" w:sz="4" w:space="0" w:color="000000"/>
              <w:right w:val="nil"/>
            </w:tcBorders>
            <w:vAlign w:val="center"/>
            <w:hideMark/>
          </w:tcPr>
          <w:p w14:paraId="0055D41D"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1416" w:type="pct"/>
            <w:gridSpan w:val="3"/>
            <w:tcBorders>
              <w:top w:val="dotted" w:sz="4" w:space="0" w:color="000000"/>
              <w:left w:val="dotted" w:sz="4" w:space="0" w:color="000000"/>
              <w:bottom w:val="dotted" w:sz="4" w:space="0" w:color="000000"/>
              <w:right w:val="dotted" w:sz="4" w:space="0" w:color="000000"/>
            </w:tcBorders>
            <w:vAlign w:val="center"/>
            <w:hideMark/>
          </w:tcPr>
          <w:p w14:paraId="77B717E0"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8F2165" w:rsidRPr="00E14621" w14:paraId="6BA2941B" w14:textId="77777777" w:rsidTr="00D11C0C">
        <w:trPr>
          <w:trHeight w:val="585"/>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780D336"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431" w:type="pct"/>
            <w:tcBorders>
              <w:top w:val="nil"/>
              <w:left w:val="dotted" w:sz="4" w:space="0" w:color="000000"/>
              <w:bottom w:val="dotted" w:sz="4" w:space="0" w:color="000000"/>
              <w:right w:val="dotted" w:sz="4" w:space="0" w:color="000000"/>
            </w:tcBorders>
            <w:vAlign w:val="center"/>
            <w:hideMark/>
          </w:tcPr>
          <w:p w14:paraId="64338FFD"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927C0CB"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51BE417"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c>
          <w:tcPr>
            <w:tcW w:w="432" w:type="pct"/>
            <w:tcBorders>
              <w:top w:val="nil"/>
              <w:left w:val="dotted" w:sz="4" w:space="0" w:color="000000"/>
              <w:bottom w:val="dotted" w:sz="4" w:space="0" w:color="000000"/>
              <w:right w:val="dotted" w:sz="4" w:space="0" w:color="000000"/>
            </w:tcBorders>
            <w:vAlign w:val="center"/>
            <w:hideMark/>
          </w:tcPr>
          <w:p w14:paraId="4A0A36F9"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32" w:type="pct"/>
            <w:tcBorders>
              <w:top w:val="nil"/>
              <w:left w:val="dotted" w:sz="4" w:space="0" w:color="000000"/>
              <w:bottom w:val="dotted" w:sz="4" w:space="0" w:color="000000"/>
              <w:right w:val="dotted" w:sz="4" w:space="0" w:color="000000"/>
            </w:tcBorders>
            <w:vAlign w:val="center"/>
            <w:hideMark/>
          </w:tcPr>
          <w:p w14:paraId="04EBC89A"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nil"/>
              <w:left w:val="dotted" w:sz="4" w:space="0" w:color="000000"/>
              <w:bottom w:val="dotted" w:sz="4" w:space="0" w:color="000000"/>
              <w:right w:val="dotted" w:sz="4" w:space="0" w:color="000000"/>
            </w:tcBorders>
            <w:vAlign w:val="center"/>
            <w:hideMark/>
          </w:tcPr>
          <w:p w14:paraId="647B5CC3"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r>
      <w:tr w:rsidR="00A01EDE" w:rsidRPr="00E14621" w14:paraId="1BA7BFC4"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5718C5E5"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água, energia e gás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6C6CC638" w14:textId="019813B8"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(2.419)</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3FD3EFE" w14:textId="275B6B27"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(5.250)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566586F" w14:textId="6E77890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(3.785)</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25B8314" w14:textId="6C0AE8FE"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(2.637)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BC04733" w14:textId="0BB96C40"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(5.720)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A781418" w14:textId="6D7B6BA8"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(4.114)</w:t>
            </w:r>
          </w:p>
        </w:tc>
      </w:tr>
      <w:tr w:rsidR="00A01EDE" w:rsidRPr="00E14621" w14:paraId="42B527EC"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D7491B5"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aluguéis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4C067584" w14:textId="078319D9"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(15.423)</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ED71B9A" w14:textId="05149A1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(26.372)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D4AA3D6" w14:textId="5A509F6A"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(20.685)</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37C07C3" w14:textId="08B0AB6B"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(16.554)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8426E19" w14:textId="1CCFDE0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(28.308)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786A001" w14:textId="19ABB3BB"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(22.816)</w:t>
            </w:r>
          </w:p>
        </w:tc>
      </w:tr>
      <w:tr w:rsidR="00A01EDE" w:rsidRPr="00E14621" w14:paraId="072CFAB7"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AC94F3E"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comunicações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57F1D470" w14:textId="7EE3B05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(1.113)</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736FC17F" w14:textId="468D33B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(2.116)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15F2C29" w14:textId="0AC0B30D"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(2.100)</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B2DE0A8" w14:textId="0FB5280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(1.617)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A107CFA" w14:textId="1A0C1940"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(3.214)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5974489" w14:textId="4A1B3547"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(5.154)</w:t>
            </w:r>
          </w:p>
        </w:tc>
      </w:tr>
      <w:tr w:rsidR="00A01EDE" w:rsidRPr="00E14621" w14:paraId="26DD2428"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39AE1C5"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manutenção/conservação de bens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47D4319C" w14:textId="3ED8E89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(2.257)</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32800EDB" w14:textId="6D9814F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(5.031)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5C6B196" w14:textId="0A0A065B"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(4.996)</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6297B303" w14:textId="45E0239A"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(2.519)</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70BB6D1A" w14:textId="5A11744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(5.444)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15577AD" w14:textId="0687C2D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(5.391)</w:t>
            </w:r>
          </w:p>
        </w:tc>
      </w:tr>
      <w:tr w:rsidR="00A01EDE" w:rsidRPr="00E14621" w14:paraId="05923F1E"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CC0D31F"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processamento de dados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5C7015C4" w14:textId="26C7240F"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(44.596)</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52FFE14F" w14:textId="7F285959"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(88.060)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D737D20" w14:textId="626F48CF"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(76.607)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1293FDE8" w14:textId="3EE553F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(48.561)</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280797C" w14:textId="3AF547FF"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(96.328)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5C15979" w14:textId="67232A7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(83.245)</w:t>
            </w:r>
          </w:p>
        </w:tc>
      </w:tr>
      <w:tr w:rsidR="00A01EDE" w:rsidRPr="00E14621" w14:paraId="3886BC4E"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568C124D"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propaganda e publicidade</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56A6FAD9" w14:textId="6B379056"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(20.848)</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5EF23FBB" w14:textId="6B225C75"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(30.219)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E83CE2A" w14:textId="1B308E2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(21.541)</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7188E3F1" w14:textId="6D358399"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(21.781)</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B9D87B8" w14:textId="6DDA8170"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(31.493)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56C585D" w14:textId="30ADF6E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(21.962)</w:t>
            </w:r>
          </w:p>
        </w:tc>
      </w:tr>
      <w:tr w:rsidR="00A01EDE" w:rsidRPr="00E14621" w14:paraId="1D05CE68"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23F2D1FB"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serviços do sistema financeiro</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356E5543" w14:textId="20BD5438"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(13.489)</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64C9C554" w14:textId="3BBF4F6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(27.305)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BA40720" w14:textId="2DB585B5"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(12.288)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EB227C6" w14:textId="471307F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(13.960)</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3ACA5E8" w14:textId="5C7EBFF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(27.967)</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16579FE" w14:textId="7502356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(13.065)</w:t>
            </w:r>
          </w:p>
        </w:tc>
      </w:tr>
      <w:tr w:rsidR="00A01EDE" w:rsidRPr="00E14621" w14:paraId="7107B27D"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2CC2A0D"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serviços de terceiros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6D75E606" w14:textId="2798D04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(23.916)</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5F0661F3" w14:textId="66F1CBA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(47.611)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2E89C18" w14:textId="001CFEE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(40.345)</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0B8FF04" w14:textId="55E70E4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(16.252)</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41BFC11" w14:textId="675A15B5"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(32.135)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0A1FA2F" w14:textId="3E7AD59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(28.875)</w:t>
            </w:r>
          </w:p>
        </w:tc>
      </w:tr>
      <w:tr w:rsidR="00A01EDE" w:rsidRPr="00E14621" w14:paraId="514007AC"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F57684F"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serviços de vigilância e segurança</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67498520" w14:textId="7F0B141B"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(9.426)</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0A850215" w14:textId="50696140"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(17.664)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BAD90DC" w14:textId="181D7A16"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(16.553)</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3C9B085C" w14:textId="55803FE7"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(9.434)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29C935B" w14:textId="5CE2E26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(17.680)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BCDCD0B" w14:textId="23D1A935"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(16.569)</w:t>
            </w:r>
          </w:p>
        </w:tc>
      </w:tr>
      <w:tr w:rsidR="00A01EDE" w:rsidRPr="00E14621" w14:paraId="43E27999"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207321E2"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serviços técnicos especializados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7BE7B11E" w14:textId="05E3F44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(9.531)</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0282B9D3" w14:textId="4693438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(15.726)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C1F72BF" w14:textId="6CF6D5EF"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(10.938)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0D81F1D8" w14:textId="5A601DF7"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(11.870)</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D27979A" w14:textId="1ADBBB35"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(19.979)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2EFC844" w14:textId="56953E9B"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(11.845)</w:t>
            </w:r>
          </w:p>
        </w:tc>
      </w:tr>
      <w:tr w:rsidR="00A01EDE" w:rsidRPr="00E14621" w14:paraId="01F3F8CE"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25FB275"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de transportes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0C4E151D" w14:textId="3E0DF5FF"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(2.550)</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A8CAE83" w14:textId="5F89AD88"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(5.131)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20F9B2C" w14:textId="1FBC8690"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(2.842)</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BC0E10B" w14:textId="705B274E"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(2.604)</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118638CB" w14:textId="3875F754"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(5.246)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53D7665" w14:textId="7000479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(2.956)</w:t>
            </w:r>
          </w:p>
        </w:tc>
      </w:tr>
      <w:tr w:rsidR="00A01EDE" w:rsidRPr="00E14621" w14:paraId="5717990C"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79CB0D6" w14:textId="77777777"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lastRenderedPageBreak/>
              <w:t>Despesas de amortização e depreciação</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2138A57D" w14:textId="41299F8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(24.690)</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1531692C" w14:textId="4E4DE759"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(49.090)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39C6D21" w14:textId="2D3006E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(48.213)</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313464B" w14:textId="36855243"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(25.741)</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57C8F63" w14:textId="723DAD07"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(51.303)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695ACEC" w14:textId="521DAE8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(50.777)</w:t>
            </w:r>
          </w:p>
        </w:tc>
      </w:tr>
      <w:tr w:rsidR="00A01EDE" w:rsidRPr="00E14621" w14:paraId="3E1BF771"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F574DDB" w14:textId="48A4990C" w:rsidR="00A01EDE" w:rsidRPr="00E14621" w:rsidRDefault="00A01EDE" w:rsidP="00A01EDE">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Outras despesas administrativas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1352A500" w14:textId="337346C2"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(25.414)</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6490ADB1" w14:textId="6969AB2D"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(51.374)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D643E16" w14:textId="3B7BDE9C"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(43.535)</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9AEA337" w14:textId="409C8198"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(14.707)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2BB84AED" w14:textId="4C471F81"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(36.589)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81F26AF" w14:textId="444FAD96" w:rsidR="00A01EDE" w:rsidRPr="00E14621" w:rsidRDefault="00A01EDE" w:rsidP="00A01EDE">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(40.136)</w:t>
            </w:r>
          </w:p>
        </w:tc>
      </w:tr>
      <w:tr w:rsidR="00A01EDE" w:rsidRPr="00E14621" w14:paraId="324EE0A7" w14:textId="77777777" w:rsidTr="00FD4027">
        <w:trPr>
          <w:trHeight w:val="195"/>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51F08B28" w14:textId="77777777" w:rsidR="00A01EDE" w:rsidRPr="00E14621" w:rsidRDefault="00A01EDE" w:rsidP="00A01EDE">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141766F5" w14:textId="3F55748A"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(195.672)</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60D58E48" w14:textId="4E489411"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(370.949)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BC052B8" w14:textId="31D5C3F2"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(304.428)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1C3252A2" w14:textId="43C0313F"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(188.237)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198D902" w14:textId="29F638F0"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(361.406)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FC9F87E" w14:textId="39D9217A" w:rsidR="00A01EDE" w:rsidRPr="00E14621" w:rsidRDefault="00A01EDE" w:rsidP="00A01EDE">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(306.905)</w:t>
            </w:r>
          </w:p>
        </w:tc>
      </w:tr>
    </w:tbl>
    <w:p w14:paraId="6FF3F203" w14:textId="77777777" w:rsidR="0032228B" w:rsidRPr="00C30CFF" w:rsidRDefault="0032228B" w:rsidP="00675DEB">
      <w:pPr>
        <w:pStyle w:val="WW-Corpodetexto31"/>
        <w:rPr>
          <w:rFonts w:ascii="Segoe UI" w:hAnsi="Segoe UI" w:cs="Segoe UI"/>
          <w:color w:val="7E7E7E"/>
          <w:sz w:val="20"/>
        </w:rPr>
      </w:pPr>
    </w:p>
    <w:p w14:paraId="455A9C90" w14:textId="6CFB8A21" w:rsidR="00CD60C4" w:rsidRPr="00C30CFF" w:rsidRDefault="008E1678" w:rsidP="00C36BCD">
      <w:pPr>
        <w:pStyle w:val="WW-Corpodetexto31"/>
        <w:numPr>
          <w:ilvl w:val="0"/>
          <w:numId w:val="7"/>
        </w:numPr>
        <w:ind w:left="284" w:hanging="284"/>
        <w:rPr>
          <w:rFonts w:ascii="Segoe UI" w:hAnsi="Segoe UI" w:cs="Segoe UI"/>
          <w:color w:val="7E7E7E"/>
        </w:rPr>
      </w:pPr>
      <w:r w:rsidRPr="00C30CFF">
        <w:rPr>
          <w:rFonts w:ascii="Segoe UI" w:hAnsi="Segoe UI" w:cs="Segoe UI"/>
          <w:color w:val="7E7E7E"/>
          <w:sz w:val="20"/>
        </w:rPr>
        <w:t>Outras receitas operacionais</w:t>
      </w:r>
    </w:p>
    <w:p w14:paraId="08EF1817" w14:textId="77777777" w:rsidR="00092E03" w:rsidRPr="00C30CFF" w:rsidRDefault="00092E03" w:rsidP="00092E03">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018"/>
        <w:gridCol w:w="859"/>
        <w:gridCol w:w="963"/>
        <w:gridCol w:w="1266"/>
        <w:gridCol w:w="859"/>
        <w:gridCol w:w="963"/>
        <w:gridCol w:w="1266"/>
      </w:tblGrid>
      <w:tr w:rsidR="00D11C0C" w:rsidRPr="00E14621" w14:paraId="2DFBC710"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5DC0D363" w14:textId="77777777" w:rsidR="00D11C0C" w:rsidRPr="00E14621" w:rsidRDefault="00D11C0C" w:rsidP="00D11C0C">
            <w:pPr>
              <w:suppressAutoHyphens w:val="0"/>
              <w:rPr>
                <w:rFonts w:ascii="Segoe UI" w:hAnsi="Segoe UI" w:cs="Segoe UI"/>
                <w:color w:val="auto"/>
                <w:sz w:val="16"/>
                <w:szCs w:val="16"/>
                <w:lang w:eastAsia="pt-BR"/>
              </w:rPr>
            </w:pPr>
          </w:p>
        </w:tc>
        <w:tc>
          <w:tcPr>
            <w:tcW w:w="874" w:type="pct"/>
            <w:gridSpan w:val="2"/>
            <w:tcBorders>
              <w:top w:val="dotted" w:sz="4" w:space="0" w:color="000000"/>
              <w:left w:val="dotted" w:sz="4" w:space="0" w:color="000000"/>
              <w:bottom w:val="dotted" w:sz="4" w:space="0" w:color="000000"/>
              <w:right w:val="dotted" w:sz="4" w:space="0" w:color="000000"/>
            </w:tcBorders>
            <w:vAlign w:val="center"/>
            <w:hideMark/>
          </w:tcPr>
          <w:p w14:paraId="497A6617"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552" w:type="pct"/>
            <w:tcBorders>
              <w:top w:val="dotted" w:sz="4" w:space="0" w:color="000000"/>
              <w:left w:val="dotted" w:sz="4" w:space="0" w:color="000000"/>
              <w:bottom w:val="dotted" w:sz="4" w:space="0" w:color="000000"/>
              <w:right w:val="nil"/>
            </w:tcBorders>
            <w:vAlign w:val="center"/>
            <w:hideMark/>
          </w:tcPr>
          <w:p w14:paraId="77AB541F" w14:textId="77777777" w:rsidR="00D11C0C" w:rsidRPr="00E14621" w:rsidRDefault="00D11C0C" w:rsidP="00D11C0C">
            <w:pPr>
              <w:suppressAutoHyphens w:val="0"/>
              <w:jc w:val="center"/>
              <w:rPr>
                <w:rFonts w:ascii="Segoe UI" w:hAnsi="Segoe UI" w:cs="Segoe UI"/>
                <w:b/>
                <w:bCs/>
                <w:color w:val="009FE2"/>
                <w:sz w:val="16"/>
                <w:szCs w:val="16"/>
                <w:lang w:eastAsia="pt-BR"/>
              </w:rPr>
            </w:pPr>
          </w:p>
        </w:tc>
        <w:tc>
          <w:tcPr>
            <w:tcW w:w="1352" w:type="pct"/>
            <w:gridSpan w:val="3"/>
            <w:tcBorders>
              <w:top w:val="dotted" w:sz="4" w:space="0" w:color="000000"/>
              <w:left w:val="dotted" w:sz="4" w:space="0" w:color="000000"/>
              <w:bottom w:val="dotted" w:sz="4" w:space="0" w:color="000000"/>
              <w:right w:val="dotted" w:sz="4" w:space="0" w:color="000000"/>
            </w:tcBorders>
            <w:vAlign w:val="center"/>
            <w:hideMark/>
          </w:tcPr>
          <w:p w14:paraId="02C72C51"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D11C0C" w:rsidRPr="00E14621" w14:paraId="2F38EB10" w14:textId="77777777" w:rsidTr="00D11C0C">
        <w:trPr>
          <w:trHeight w:val="58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2F108E07" w14:textId="77777777" w:rsidR="00D11C0C" w:rsidRPr="00E14621" w:rsidRDefault="00D11C0C" w:rsidP="00D11C0C">
            <w:pPr>
              <w:suppressAutoHyphens w:val="0"/>
              <w:jc w:val="center"/>
              <w:rPr>
                <w:rFonts w:ascii="Segoe UI" w:hAnsi="Segoe UI" w:cs="Segoe UI"/>
                <w:b/>
                <w:bCs/>
                <w:color w:val="009FE2"/>
                <w:sz w:val="16"/>
                <w:szCs w:val="16"/>
                <w:lang w:eastAsia="pt-BR"/>
              </w:rPr>
            </w:pPr>
          </w:p>
        </w:tc>
        <w:tc>
          <w:tcPr>
            <w:tcW w:w="416" w:type="pct"/>
            <w:tcBorders>
              <w:top w:val="nil"/>
              <w:left w:val="dotted" w:sz="4" w:space="0" w:color="000000"/>
              <w:bottom w:val="dotted" w:sz="4" w:space="0" w:color="000000"/>
              <w:right w:val="dotted" w:sz="4" w:space="0" w:color="000000"/>
            </w:tcBorders>
            <w:vAlign w:val="center"/>
            <w:hideMark/>
          </w:tcPr>
          <w:p w14:paraId="29256B86"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B9ACA60"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C527E6C"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c>
          <w:tcPr>
            <w:tcW w:w="378" w:type="pct"/>
            <w:tcBorders>
              <w:top w:val="nil"/>
              <w:left w:val="dotted" w:sz="4" w:space="0" w:color="000000"/>
              <w:bottom w:val="dotted" w:sz="4" w:space="0" w:color="000000"/>
              <w:right w:val="dotted" w:sz="4" w:space="0" w:color="000000"/>
            </w:tcBorders>
            <w:vAlign w:val="center"/>
            <w:hideMark/>
          </w:tcPr>
          <w:p w14:paraId="23C8BBE5"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22" w:type="pct"/>
            <w:tcBorders>
              <w:top w:val="nil"/>
              <w:left w:val="dotted" w:sz="4" w:space="0" w:color="000000"/>
              <w:bottom w:val="dotted" w:sz="4" w:space="0" w:color="000000"/>
              <w:right w:val="dotted" w:sz="4" w:space="0" w:color="000000"/>
            </w:tcBorders>
            <w:vAlign w:val="center"/>
            <w:hideMark/>
          </w:tcPr>
          <w:p w14:paraId="66DCFEAE"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nil"/>
              <w:left w:val="dotted" w:sz="4" w:space="0" w:color="000000"/>
              <w:bottom w:val="dotted" w:sz="4" w:space="0" w:color="000000"/>
              <w:right w:val="dotted" w:sz="4" w:space="0" w:color="000000"/>
            </w:tcBorders>
            <w:vAlign w:val="center"/>
            <w:hideMark/>
          </w:tcPr>
          <w:p w14:paraId="472345C8" w14:textId="77777777" w:rsidR="00D11C0C" w:rsidRPr="00E14621" w:rsidRDefault="00D11C0C" w:rsidP="00D11C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r>
      <w:tr w:rsidR="00D11C0C" w:rsidRPr="00E14621" w14:paraId="3592A8F4"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359EA3BF" w14:textId="77777777" w:rsidR="00D11C0C" w:rsidRPr="00E14621" w:rsidRDefault="00D11C0C" w:rsidP="00D11C0C">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Recuperação de encargos e despesas</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21FCB58C"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15.687</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6CD898F"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29.821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6231AA6"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28.311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BC23B21"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4.399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5633F3F"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7.673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B7E410E"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17.523</w:t>
            </w:r>
          </w:p>
        </w:tc>
      </w:tr>
      <w:tr w:rsidR="00D11C0C" w:rsidRPr="00E14621" w14:paraId="1FF0953F"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56685DA6" w14:textId="77777777" w:rsidR="00D11C0C" w:rsidRPr="00E14621" w:rsidRDefault="00D11C0C" w:rsidP="00D11C0C">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Reversão de provisões operacionais</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7CDD8E4E"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1.315</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AA940D8"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4.213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A2977B6"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8.792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3E24169"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2.561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9F406C6"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6.981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1B4CB85"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24.497</w:t>
            </w:r>
          </w:p>
        </w:tc>
      </w:tr>
      <w:tr w:rsidR="00D11C0C" w:rsidRPr="00E14621" w14:paraId="77E0897A"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6B9A42E3" w14:textId="77777777" w:rsidR="00D11C0C" w:rsidRPr="00E14621" w:rsidRDefault="00D11C0C" w:rsidP="00D11C0C">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Atualização monetária</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1804F6BA"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17.150</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17A0594"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31.499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134C799"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DA0157"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6722865"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31.685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4847099"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D11C0C" w:rsidRPr="00E14621" w14:paraId="027457B0"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7C06FCBC" w14:textId="77777777" w:rsidR="00D11C0C" w:rsidRPr="00E14621" w:rsidRDefault="00D11C0C" w:rsidP="00D11C0C">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Outras rendas operacionais</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331ABC66"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4.057</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3BA5186"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6.416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DD64B8F"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11.241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11D8A88"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41.449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5587E97"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65.505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EFD3202" w14:textId="77777777" w:rsidR="00D11C0C" w:rsidRPr="00E14621" w:rsidRDefault="00D11C0C" w:rsidP="00D11C0C">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35.955</w:t>
            </w:r>
          </w:p>
        </w:tc>
      </w:tr>
      <w:tr w:rsidR="00D11C0C" w:rsidRPr="00E14621" w14:paraId="21CFA489" w14:textId="77777777" w:rsidTr="00D11C0C">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4454B036" w14:textId="77777777" w:rsidR="00D11C0C" w:rsidRPr="00E14621" w:rsidRDefault="00D11C0C" w:rsidP="00D11C0C">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7FF8E713"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38.209</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AC5C47C"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71.949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00F70D5"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48.344</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B688687"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48.409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3FDB925"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111.844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7B47A96" w14:textId="77777777" w:rsidR="00D11C0C" w:rsidRPr="00E14621" w:rsidRDefault="00D11C0C" w:rsidP="00D11C0C">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77.975</w:t>
            </w:r>
          </w:p>
        </w:tc>
      </w:tr>
    </w:tbl>
    <w:p w14:paraId="36D51980" w14:textId="77777777" w:rsidR="00C3232B" w:rsidRPr="00C30CFF" w:rsidRDefault="00C3232B" w:rsidP="00675DEB">
      <w:pPr>
        <w:pStyle w:val="WW-Corpodetexto31"/>
        <w:rPr>
          <w:rFonts w:ascii="Segoe UI" w:hAnsi="Segoe UI" w:cs="Segoe UI"/>
          <w:color w:val="7E7E7E"/>
          <w:sz w:val="20"/>
        </w:rPr>
      </w:pPr>
    </w:p>
    <w:p w14:paraId="0C669D87" w14:textId="1B23F4C0" w:rsidR="008E722B" w:rsidRPr="00C30CFF" w:rsidRDefault="00BE0ED6" w:rsidP="00C36BCD">
      <w:pPr>
        <w:pStyle w:val="WW-Corpodetexto31"/>
        <w:numPr>
          <w:ilvl w:val="0"/>
          <w:numId w:val="7"/>
        </w:numPr>
        <w:ind w:left="284" w:hanging="284"/>
        <w:rPr>
          <w:rFonts w:ascii="Segoe UI" w:hAnsi="Segoe UI" w:cs="Segoe UI"/>
          <w:color w:val="7E7E7E"/>
          <w:sz w:val="20"/>
        </w:rPr>
      </w:pPr>
      <w:r w:rsidRPr="00C30CFF">
        <w:rPr>
          <w:rFonts w:ascii="Segoe UI" w:hAnsi="Segoe UI" w:cs="Segoe UI"/>
          <w:color w:val="7E7E7E"/>
          <w:sz w:val="20"/>
        </w:rPr>
        <w:t>Outras despesas operacionais</w:t>
      </w:r>
    </w:p>
    <w:p w14:paraId="4D7125D8" w14:textId="77777777" w:rsidR="004576D8" w:rsidRPr="00C30CFF" w:rsidRDefault="004576D8" w:rsidP="00675DEB">
      <w:pPr>
        <w:pStyle w:val="WW-Corpodetexto31"/>
        <w:ind w:left="284"/>
        <w:rPr>
          <w:rFonts w:ascii="Segoe UI" w:hAnsi="Segoe UI" w:cs="Segoe UI"/>
          <w:sz w:val="20"/>
        </w:rPr>
      </w:pPr>
    </w:p>
    <w:tbl>
      <w:tblPr>
        <w:tblW w:w="5000" w:type="pct"/>
        <w:tblCellMar>
          <w:top w:w="15" w:type="dxa"/>
          <w:left w:w="15" w:type="dxa"/>
          <w:bottom w:w="15" w:type="dxa"/>
          <w:right w:w="15" w:type="dxa"/>
        </w:tblCellMar>
        <w:tblLook w:val="04A0" w:firstRow="1" w:lastRow="0" w:firstColumn="1" w:lastColumn="0" w:noHBand="0" w:noVBand="1"/>
      </w:tblPr>
      <w:tblGrid>
        <w:gridCol w:w="3955"/>
        <w:gridCol w:w="981"/>
        <w:gridCol w:w="982"/>
        <w:gridCol w:w="1156"/>
        <w:gridCol w:w="982"/>
        <w:gridCol w:w="982"/>
        <w:gridCol w:w="1156"/>
      </w:tblGrid>
      <w:tr w:rsidR="00BC46F7" w:rsidRPr="00E14621" w14:paraId="5A3E29F1" w14:textId="77777777" w:rsidTr="00883AC8">
        <w:trPr>
          <w:trHeight w:val="170"/>
          <w:tblHeader/>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6EC17013" w14:textId="77777777" w:rsidR="00BC46F7" w:rsidRPr="00E14621" w:rsidRDefault="00BC46F7">
            <w:pPr>
              <w:suppressAutoHyphens w:val="0"/>
              <w:rPr>
                <w:rFonts w:ascii="Segoe UI" w:hAnsi="Segoe UI" w:cs="Segoe UI"/>
                <w:color w:val="auto"/>
                <w:sz w:val="16"/>
                <w:szCs w:val="16"/>
                <w:lang w:eastAsia="pt-BR"/>
              </w:rPr>
            </w:pPr>
          </w:p>
        </w:tc>
        <w:tc>
          <w:tcPr>
            <w:tcW w:w="1012" w:type="pct"/>
            <w:gridSpan w:val="2"/>
            <w:tcBorders>
              <w:top w:val="dotted" w:sz="4" w:space="0" w:color="000000"/>
              <w:left w:val="dotted" w:sz="4" w:space="0" w:color="000000"/>
              <w:bottom w:val="dotted" w:sz="4" w:space="0" w:color="000000"/>
              <w:right w:val="dotted" w:sz="4" w:space="0" w:color="000000"/>
            </w:tcBorders>
            <w:vAlign w:val="center"/>
            <w:hideMark/>
          </w:tcPr>
          <w:p w14:paraId="0DF57F25"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BRB - Múltiplo</w:t>
            </w:r>
          </w:p>
        </w:tc>
        <w:tc>
          <w:tcPr>
            <w:tcW w:w="506" w:type="pct"/>
            <w:tcBorders>
              <w:top w:val="dotted" w:sz="4" w:space="0" w:color="000000"/>
              <w:left w:val="dotted" w:sz="4" w:space="0" w:color="000000"/>
              <w:bottom w:val="dotted" w:sz="4" w:space="0" w:color="000000"/>
              <w:right w:val="nil"/>
            </w:tcBorders>
            <w:vAlign w:val="center"/>
            <w:hideMark/>
          </w:tcPr>
          <w:p w14:paraId="1E1B53D5" w14:textId="77777777" w:rsidR="00BC46F7" w:rsidRPr="00E14621" w:rsidRDefault="00BC46F7">
            <w:pPr>
              <w:jc w:val="center"/>
              <w:rPr>
                <w:rFonts w:ascii="Segoe UI" w:hAnsi="Segoe UI" w:cs="Segoe UI"/>
                <w:b/>
                <w:bCs/>
                <w:color w:val="009FE2"/>
                <w:sz w:val="16"/>
                <w:szCs w:val="16"/>
              </w:rPr>
            </w:pPr>
          </w:p>
        </w:tc>
        <w:tc>
          <w:tcPr>
            <w:tcW w:w="1517" w:type="pct"/>
            <w:gridSpan w:val="3"/>
            <w:tcBorders>
              <w:top w:val="dotted" w:sz="4" w:space="0" w:color="000000"/>
              <w:left w:val="dotted" w:sz="4" w:space="0" w:color="000000"/>
              <w:bottom w:val="dotted" w:sz="4" w:space="0" w:color="000000"/>
              <w:right w:val="dotted" w:sz="4" w:space="0" w:color="000000"/>
            </w:tcBorders>
            <w:vAlign w:val="center"/>
            <w:hideMark/>
          </w:tcPr>
          <w:p w14:paraId="196BDE5C"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BRB - Consolidado</w:t>
            </w:r>
          </w:p>
        </w:tc>
      </w:tr>
      <w:tr w:rsidR="00BC46F7" w:rsidRPr="00E14621" w14:paraId="0AA32812" w14:textId="77777777" w:rsidTr="00883AC8">
        <w:trPr>
          <w:trHeight w:val="170"/>
          <w:tblHeader/>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1DDBD713" w14:textId="77777777" w:rsidR="00BC46F7" w:rsidRPr="00E14621" w:rsidRDefault="00BC46F7">
            <w:pPr>
              <w:jc w:val="center"/>
              <w:rPr>
                <w:rFonts w:ascii="Segoe UI" w:hAnsi="Segoe UI" w:cs="Segoe UI"/>
                <w:b/>
                <w:bCs/>
                <w:color w:val="009FE2"/>
                <w:sz w:val="16"/>
                <w:szCs w:val="16"/>
              </w:rPr>
            </w:pPr>
          </w:p>
        </w:tc>
        <w:tc>
          <w:tcPr>
            <w:tcW w:w="506" w:type="pct"/>
            <w:tcBorders>
              <w:top w:val="nil"/>
              <w:left w:val="dotted" w:sz="4" w:space="0" w:color="000000"/>
              <w:bottom w:val="dotted" w:sz="4" w:space="0" w:color="000000"/>
              <w:right w:val="dotted" w:sz="4" w:space="0" w:color="000000"/>
            </w:tcBorders>
            <w:vAlign w:val="center"/>
            <w:hideMark/>
          </w:tcPr>
          <w:p w14:paraId="15D6A32F"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2º Trimestre</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63F0D26"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BE86B29"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c>
          <w:tcPr>
            <w:tcW w:w="506" w:type="pct"/>
            <w:tcBorders>
              <w:top w:val="nil"/>
              <w:left w:val="dotted" w:sz="4" w:space="0" w:color="000000"/>
              <w:bottom w:val="dotted" w:sz="4" w:space="0" w:color="000000"/>
              <w:right w:val="dotted" w:sz="4" w:space="0" w:color="000000"/>
            </w:tcBorders>
            <w:vAlign w:val="center"/>
            <w:hideMark/>
          </w:tcPr>
          <w:p w14:paraId="3E63BD24"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2º Trimestre</w:t>
            </w:r>
          </w:p>
        </w:tc>
        <w:tc>
          <w:tcPr>
            <w:tcW w:w="506" w:type="pct"/>
            <w:tcBorders>
              <w:top w:val="nil"/>
              <w:left w:val="dotted" w:sz="4" w:space="0" w:color="000000"/>
              <w:bottom w:val="dotted" w:sz="4" w:space="0" w:color="000000"/>
              <w:right w:val="dotted" w:sz="4" w:space="0" w:color="000000"/>
            </w:tcBorders>
            <w:vAlign w:val="center"/>
            <w:hideMark/>
          </w:tcPr>
          <w:p w14:paraId="135BDF3B"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504" w:type="pct"/>
            <w:tcBorders>
              <w:top w:val="nil"/>
              <w:left w:val="dotted" w:sz="4" w:space="0" w:color="000000"/>
              <w:bottom w:val="dotted" w:sz="4" w:space="0" w:color="000000"/>
              <w:right w:val="dotted" w:sz="4" w:space="0" w:color="000000"/>
            </w:tcBorders>
            <w:vAlign w:val="center"/>
            <w:hideMark/>
          </w:tcPr>
          <w:p w14:paraId="468F830B" w14:textId="77777777" w:rsidR="00BC46F7" w:rsidRPr="00E14621" w:rsidRDefault="00BC46F7">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r>
      <w:tr w:rsidR="00BC46F7" w:rsidRPr="00E14621" w14:paraId="77BD2682"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304503AC"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Despesas com comercialização de cartões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2AA9BBF"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625EC6B"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7EB8C4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2715D9A"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(14.969)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220C6AC"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(30.861)</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2E72734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(21.039)</w:t>
            </w:r>
          </w:p>
        </w:tc>
      </w:tr>
      <w:tr w:rsidR="00BC46F7" w:rsidRPr="00E14621" w14:paraId="266CC395"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2E7B4084"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Despesas com comissão de correspondentes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966C206"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(2.187)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62E3142"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(4.577)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524529F"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(9.813)</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D82669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(5.211)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EA69DFA"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(9.088)</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907419B"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(27.451)</w:t>
            </w:r>
          </w:p>
        </w:tc>
      </w:tr>
      <w:tr w:rsidR="00BC46F7" w:rsidRPr="00E14621" w14:paraId="3268BC83"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3597F0BD"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Descontos concedidos em renegociações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0FB52B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(3.736)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49FDD1D"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(6.337)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3F27DB2"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(44.484)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8CCFF89"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(3.736)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B741DDD"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(6.337)</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50AA5AC3"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(44.485)</w:t>
            </w:r>
          </w:p>
        </w:tc>
      </w:tr>
      <w:tr w:rsidR="00BC46F7" w:rsidRPr="00E14621" w14:paraId="217250C3"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7714C6FA"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Processamento de bandeiras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3225968"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7CCDCE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9432F9B"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186352A"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(13.727)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4B2364C"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(30.746)</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13D9B145"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(17.910)</w:t>
            </w:r>
          </w:p>
        </w:tc>
      </w:tr>
      <w:tr w:rsidR="00BC46F7" w:rsidRPr="00E14621" w14:paraId="3C7FFF98"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39911CDF"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Atualização monetária</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F0D78E9"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(14.496)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2E42F01"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(26.009)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6EC0138"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(9.514)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6F7A29A"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(14.724)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525BEF1"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(26.410)</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241B0AF4"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(9.790)</w:t>
            </w:r>
          </w:p>
        </w:tc>
      </w:tr>
      <w:tr w:rsidR="00BC46F7" w:rsidRPr="00E14621" w14:paraId="6275E07F"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157D329A"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Indenizações/ressarcimentos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F0B034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(8.313)</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488AF2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(15.606)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AB348A5"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(9.441)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AF6E2F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(11.794)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C6E15B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(21.895)</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5642F9CC"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(18.038)</w:t>
            </w:r>
          </w:p>
        </w:tc>
      </w:tr>
      <w:tr w:rsidR="00BC46F7" w:rsidRPr="00E14621" w14:paraId="5F4AC255"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5F325CB9"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Sistema de bilhetagem</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A1C1753"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(5.970)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2B79722"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(11.409)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82DADDF"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(10.394)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B74188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FDDEF0D"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02890E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r>
      <w:tr w:rsidR="00BC46F7" w:rsidRPr="00E14621" w14:paraId="03FAA1C8"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520E1284"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Taxas e tarifas</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0E9316A"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(3.016)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D1972B9"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(5.963)</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452D41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(5.274)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89E394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(5.265)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9081141"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(8.694)</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158AAC24"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(5.468)</w:t>
            </w:r>
          </w:p>
        </w:tc>
      </w:tr>
      <w:tr w:rsidR="00BC46F7" w:rsidRPr="00E14621" w14:paraId="5B314F97"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411D366F"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 xml:space="preserve">Comissão por </w:t>
            </w:r>
            <w:proofErr w:type="spellStart"/>
            <w:r w:rsidRPr="00E14621">
              <w:rPr>
                <w:rFonts w:ascii="Segoe UI" w:hAnsi="Segoe UI" w:cs="Segoe UI"/>
                <w:color w:val="7E7E7E"/>
                <w:sz w:val="16"/>
                <w:szCs w:val="16"/>
              </w:rPr>
              <w:t>originação</w:t>
            </w:r>
            <w:proofErr w:type="spellEnd"/>
            <w:r w:rsidRPr="00E14621">
              <w:rPr>
                <w:rFonts w:ascii="Segoe UI" w:hAnsi="Segoe UI" w:cs="Segoe UI"/>
                <w:color w:val="7E7E7E"/>
                <w:sz w:val="16"/>
                <w:szCs w:val="16"/>
              </w:rPr>
              <w:t xml:space="preserve"> de carteira</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8BE0812"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(22.568)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D485E20"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(45.858)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C4FC551"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B51B082"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7ED3D47"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03547C4D"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w:t>
            </w:r>
          </w:p>
        </w:tc>
      </w:tr>
      <w:tr w:rsidR="00BC46F7" w:rsidRPr="00E14621" w14:paraId="29E8727B"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0DC747DA" w14:textId="77777777" w:rsidR="00BC46F7" w:rsidRPr="00E14621" w:rsidRDefault="00BC46F7">
            <w:pPr>
              <w:rPr>
                <w:rFonts w:ascii="Segoe UI" w:hAnsi="Segoe UI" w:cs="Segoe UI"/>
                <w:color w:val="7E7E7E"/>
                <w:sz w:val="16"/>
                <w:szCs w:val="16"/>
              </w:rPr>
            </w:pPr>
            <w:r w:rsidRPr="00E14621">
              <w:rPr>
                <w:rFonts w:ascii="Segoe UI" w:hAnsi="Segoe UI" w:cs="Segoe UI"/>
                <w:color w:val="7E7E7E"/>
                <w:sz w:val="16"/>
                <w:szCs w:val="16"/>
              </w:rPr>
              <w:t>Outras despesas operacionais (1)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11C2135"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(9.019)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F32ABC6"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(28.238)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5F48346"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(16.097)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05D050C"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(26.630)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B97777F"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(61.766)</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0CD030AF" w14:textId="77777777" w:rsidR="00BC46F7" w:rsidRPr="00E14621" w:rsidRDefault="00BC46F7">
            <w:pPr>
              <w:jc w:val="right"/>
              <w:rPr>
                <w:rFonts w:ascii="Segoe UI" w:hAnsi="Segoe UI" w:cs="Segoe UI"/>
                <w:color w:val="7E7E7E"/>
                <w:sz w:val="16"/>
                <w:szCs w:val="16"/>
              </w:rPr>
            </w:pPr>
            <w:r w:rsidRPr="00E14621">
              <w:rPr>
                <w:rFonts w:ascii="Segoe UI" w:hAnsi="Segoe UI" w:cs="Segoe UI"/>
                <w:color w:val="7E7E7E"/>
                <w:sz w:val="16"/>
                <w:szCs w:val="16"/>
              </w:rPr>
              <w:t>(46.512)</w:t>
            </w:r>
          </w:p>
        </w:tc>
      </w:tr>
      <w:tr w:rsidR="00BC46F7" w:rsidRPr="00E14621" w14:paraId="7BFDFBC7" w14:textId="77777777" w:rsidTr="00BC46F7">
        <w:trPr>
          <w:trHeight w:val="170"/>
        </w:trPr>
        <w:tc>
          <w:tcPr>
            <w:tcW w:w="1965" w:type="pct"/>
            <w:tcBorders>
              <w:top w:val="dotted" w:sz="4" w:space="0" w:color="000000"/>
              <w:left w:val="dotted" w:sz="4" w:space="0" w:color="000000"/>
              <w:bottom w:val="dotted" w:sz="4" w:space="0" w:color="000000"/>
              <w:right w:val="dotted" w:sz="4" w:space="0" w:color="000000"/>
            </w:tcBorders>
            <w:vAlign w:val="center"/>
            <w:hideMark/>
          </w:tcPr>
          <w:p w14:paraId="557CA868" w14:textId="77777777" w:rsidR="00BC46F7" w:rsidRPr="00E14621" w:rsidRDefault="00BC46F7">
            <w:pPr>
              <w:rPr>
                <w:rFonts w:ascii="Segoe UI" w:hAnsi="Segoe UI" w:cs="Segoe UI"/>
                <w:b/>
                <w:bCs/>
                <w:color w:val="009FE2"/>
                <w:sz w:val="16"/>
                <w:szCs w:val="16"/>
              </w:rPr>
            </w:pPr>
            <w:r w:rsidRPr="00E14621">
              <w:rPr>
                <w:rFonts w:ascii="Segoe UI" w:hAnsi="Segoe UI" w:cs="Segoe UI"/>
                <w:b/>
                <w:bCs/>
                <w:color w:val="009FE2"/>
                <w:sz w:val="16"/>
                <w:szCs w:val="16"/>
              </w:rPr>
              <w:t>Total</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A5581D0"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(69.306)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D61CED9"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(143.999)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C491CD9"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(105.018)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BE46548"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(96.056)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40E5AB1"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(195.797)</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5BA027A" w14:textId="77777777" w:rsidR="00BC46F7" w:rsidRPr="00E14621" w:rsidRDefault="00BC46F7">
            <w:pPr>
              <w:jc w:val="right"/>
              <w:rPr>
                <w:rFonts w:ascii="Segoe UI" w:hAnsi="Segoe UI" w:cs="Segoe UI"/>
                <w:b/>
                <w:bCs/>
                <w:color w:val="009FE2"/>
                <w:sz w:val="16"/>
                <w:szCs w:val="16"/>
              </w:rPr>
            </w:pPr>
            <w:r w:rsidRPr="00E14621">
              <w:rPr>
                <w:rFonts w:ascii="Segoe UI" w:hAnsi="Segoe UI" w:cs="Segoe UI"/>
                <w:b/>
                <w:bCs/>
                <w:color w:val="009FE2"/>
                <w:sz w:val="16"/>
                <w:szCs w:val="16"/>
              </w:rPr>
              <w:t>(190.693)</w:t>
            </w:r>
          </w:p>
        </w:tc>
      </w:tr>
    </w:tbl>
    <w:p w14:paraId="3CB9E523" w14:textId="6E90ACE4" w:rsidR="000507B7" w:rsidRPr="00E14621" w:rsidRDefault="00A36B8B" w:rsidP="00A36B8B">
      <w:pPr>
        <w:pStyle w:val="WW-Corpodetexto31"/>
        <w:tabs>
          <w:tab w:val="left" w:pos="284"/>
        </w:tabs>
        <w:rPr>
          <w:rFonts w:ascii="Segoe UI" w:hAnsi="Segoe UI" w:cs="Segoe UI"/>
          <w:color w:val="7E7E7E"/>
          <w:sz w:val="16"/>
          <w:szCs w:val="16"/>
          <w:lang w:eastAsia="pt-BR"/>
        </w:rPr>
      </w:pPr>
      <w:proofErr w:type="gramStart"/>
      <w:r w:rsidRPr="00E14621">
        <w:rPr>
          <w:rFonts w:ascii="Segoe UI" w:hAnsi="Segoe UI" w:cs="Segoe UI"/>
          <w:color w:val="7E7E7E"/>
          <w:sz w:val="16"/>
          <w:szCs w:val="16"/>
          <w:lang w:eastAsia="pt-BR"/>
        </w:rPr>
        <w:t>(1) No</w:t>
      </w:r>
      <w:proofErr w:type="gramEnd"/>
      <w:r w:rsidRPr="00E14621">
        <w:rPr>
          <w:rFonts w:ascii="Segoe UI" w:hAnsi="Segoe UI" w:cs="Segoe UI"/>
          <w:color w:val="7E7E7E"/>
          <w:sz w:val="16"/>
          <w:szCs w:val="16"/>
          <w:lang w:eastAsia="pt-BR"/>
        </w:rPr>
        <w:t xml:space="preserve"> BRB – Múltiplo, em 202</w:t>
      </w:r>
      <w:r w:rsidR="002E559E" w:rsidRPr="00E14621">
        <w:rPr>
          <w:rFonts w:ascii="Segoe UI" w:hAnsi="Segoe UI" w:cs="Segoe UI"/>
          <w:color w:val="7E7E7E"/>
          <w:sz w:val="16"/>
          <w:szCs w:val="16"/>
          <w:lang w:eastAsia="pt-BR"/>
        </w:rPr>
        <w:t xml:space="preserve">2, refere-se majoritariamente à </w:t>
      </w:r>
      <w:r w:rsidRPr="00E14621">
        <w:rPr>
          <w:rFonts w:ascii="Segoe UI" w:hAnsi="Segoe UI" w:cs="Segoe UI"/>
          <w:color w:val="7E7E7E"/>
          <w:sz w:val="16"/>
          <w:szCs w:val="16"/>
          <w:lang w:eastAsia="pt-BR"/>
        </w:rPr>
        <w:t xml:space="preserve">remuneração por </w:t>
      </w:r>
      <w:r w:rsidR="002E559E" w:rsidRPr="00E14621">
        <w:rPr>
          <w:rFonts w:ascii="Segoe UI" w:hAnsi="Segoe UI" w:cs="Segoe UI"/>
          <w:color w:val="7E7E7E"/>
          <w:sz w:val="16"/>
          <w:szCs w:val="16"/>
          <w:lang w:eastAsia="pt-BR"/>
        </w:rPr>
        <w:t xml:space="preserve">parceria com a controlada </w:t>
      </w:r>
      <w:proofErr w:type="spellStart"/>
      <w:r w:rsidR="002E559E" w:rsidRPr="00E14621">
        <w:rPr>
          <w:rFonts w:ascii="Segoe UI" w:hAnsi="Segoe UI" w:cs="Segoe UI"/>
          <w:color w:val="7E7E7E"/>
          <w:sz w:val="16"/>
          <w:szCs w:val="16"/>
          <w:lang w:eastAsia="pt-BR"/>
        </w:rPr>
        <w:t>BRBCard</w:t>
      </w:r>
      <w:proofErr w:type="spellEnd"/>
      <w:r w:rsidR="002E559E" w:rsidRPr="00E14621">
        <w:rPr>
          <w:rFonts w:ascii="Segoe UI" w:hAnsi="Segoe UI" w:cs="Segoe UI"/>
          <w:color w:val="7E7E7E"/>
          <w:sz w:val="16"/>
          <w:szCs w:val="16"/>
          <w:lang w:eastAsia="pt-BR"/>
        </w:rPr>
        <w:t xml:space="preserve"> em razão da migração da carteira de Empréstimo Rotativo de Cartão</w:t>
      </w:r>
      <w:r w:rsidR="00417C92" w:rsidRPr="00E14621">
        <w:rPr>
          <w:rFonts w:ascii="Segoe UI" w:hAnsi="Segoe UI" w:cs="Segoe UI"/>
          <w:color w:val="7E7E7E"/>
          <w:sz w:val="16"/>
          <w:szCs w:val="16"/>
          <w:lang w:eastAsia="pt-BR"/>
        </w:rPr>
        <w:t xml:space="preserve"> (nota 29a.2)</w:t>
      </w:r>
      <w:r w:rsidR="003E7298" w:rsidRPr="00E14621">
        <w:rPr>
          <w:rFonts w:ascii="Segoe UI" w:hAnsi="Segoe UI" w:cs="Segoe UI"/>
          <w:color w:val="7E7E7E"/>
          <w:sz w:val="16"/>
          <w:szCs w:val="16"/>
          <w:lang w:eastAsia="pt-BR"/>
        </w:rPr>
        <w:t>.</w:t>
      </w:r>
      <w:r w:rsidR="002E559E" w:rsidRPr="00E14621">
        <w:rPr>
          <w:rFonts w:ascii="Segoe UI" w:hAnsi="Segoe UI" w:cs="Segoe UI"/>
          <w:sz w:val="16"/>
          <w:szCs w:val="16"/>
        </w:rPr>
        <w:t xml:space="preserve"> </w:t>
      </w:r>
    </w:p>
    <w:p w14:paraId="4E5013CC" w14:textId="77777777" w:rsidR="00E14621" w:rsidRPr="00C30CFF" w:rsidRDefault="00E14621" w:rsidP="00883AC8">
      <w:pPr>
        <w:pStyle w:val="WW-Corpodetexto31"/>
        <w:tabs>
          <w:tab w:val="left" w:pos="284"/>
        </w:tabs>
        <w:rPr>
          <w:rFonts w:ascii="Segoe UI" w:hAnsi="Segoe UI" w:cs="Segoe UI"/>
          <w:color w:val="7E7E7E"/>
          <w:sz w:val="20"/>
          <w:lang w:eastAsia="pt-BR"/>
        </w:rPr>
      </w:pPr>
    </w:p>
    <w:p w14:paraId="249E825F" w14:textId="1AC6FD64" w:rsidR="002F620A" w:rsidRPr="00C30CFF" w:rsidRDefault="002F620A" w:rsidP="00C36BCD">
      <w:pPr>
        <w:pStyle w:val="WW-Corpodetexto31"/>
        <w:numPr>
          <w:ilvl w:val="0"/>
          <w:numId w:val="7"/>
        </w:numPr>
        <w:tabs>
          <w:tab w:val="left" w:pos="284"/>
        </w:tabs>
        <w:ind w:left="0" w:firstLine="0"/>
        <w:rPr>
          <w:rFonts w:ascii="Segoe UI" w:hAnsi="Segoe UI" w:cs="Segoe UI"/>
          <w:color w:val="7E7E7E"/>
        </w:rPr>
      </w:pPr>
      <w:r w:rsidRPr="00C30CFF">
        <w:rPr>
          <w:rFonts w:ascii="Segoe UI" w:hAnsi="Segoe UI" w:cs="Segoe UI"/>
          <w:color w:val="7E7E7E"/>
          <w:sz w:val="20"/>
        </w:rPr>
        <w:t>Reversão/despesas de provisões</w:t>
      </w:r>
    </w:p>
    <w:p w14:paraId="3329D356" w14:textId="0FEFCCF9" w:rsidR="004B288F" w:rsidRPr="00C30CFF" w:rsidRDefault="004B288F" w:rsidP="00675DEB">
      <w:pPr>
        <w:pStyle w:val="WW-Corpodetexto31"/>
        <w:tabs>
          <w:tab w:val="left" w:pos="284"/>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018"/>
        <w:gridCol w:w="859"/>
        <w:gridCol w:w="963"/>
        <w:gridCol w:w="1266"/>
        <w:gridCol w:w="859"/>
        <w:gridCol w:w="963"/>
        <w:gridCol w:w="1266"/>
      </w:tblGrid>
      <w:tr w:rsidR="008F2165" w:rsidRPr="00E14621" w14:paraId="41309B41" w14:textId="77777777" w:rsidTr="00D11C0C">
        <w:trPr>
          <w:trHeight w:val="170"/>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24E697A" w14:textId="77777777" w:rsidR="008F2165" w:rsidRPr="00E14621" w:rsidRDefault="008F2165" w:rsidP="008F2165">
            <w:pPr>
              <w:suppressAutoHyphens w:val="0"/>
              <w:rPr>
                <w:rFonts w:ascii="Segoe UI" w:hAnsi="Segoe UI" w:cs="Segoe UI"/>
                <w:color w:val="auto"/>
                <w:sz w:val="16"/>
                <w:szCs w:val="16"/>
                <w:lang w:eastAsia="pt-BR"/>
              </w:rPr>
            </w:pPr>
          </w:p>
        </w:tc>
        <w:tc>
          <w:tcPr>
            <w:tcW w:w="879" w:type="pct"/>
            <w:gridSpan w:val="2"/>
            <w:tcBorders>
              <w:top w:val="dotted" w:sz="4" w:space="0" w:color="000000"/>
              <w:left w:val="dotted" w:sz="4" w:space="0" w:color="000000"/>
              <w:bottom w:val="dotted" w:sz="4" w:space="0" w:color="000000"/>
              <w:right w:val="dotted" w:sz="4" w:space="0" w:color="000000"/>
            </w:tcBorders>
            <w:vAlign w:val="center"/>
            <w:hideMark/>
          </w:tcPr>
          <w:p w14:paraId="05314896"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552" w:type="pct"/>
            <w:tcBorders>
              <w:top w:val="dotted" w:sz="4" w:space="0" w:color="000000"/>
              <w:left w:val="dotted" w:sz="4" w:space="0" w:color="000000"/>
              <w:bottom w:val="dotted" w:sz="4" w:space="0" w:color="000000"/>
              <w:right w:val="nil"/>
            </w:tcBorders>
            <w:vAlign w:val="center"/>
            <w:hideMark/>
          </w:tcPr>
          <w:p w14:paraId="4EBA5F1C"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1416" w:type="pct"/>
            <w:gridSpan w:val="3"/>
            <w:tcBorders>
              <w:top w:val="dotted" w:sz="4" w:space="0" w:color="000000"/>
              <w:left w:val="dotted" w:sz="4" w:space="0" w:color="000000"/>
              <w:bottom w:val="dotted" w:sz="4" w:space="0" w:color="000000"/>
              <w:right w:val="dotted" w:sz="4" w:space="0" w:color="000000"/>
            </w:tcBorders>
            <w:vAlign w:val="center"/>
            <w:hideMark/>
          </w:tcPr>
          <w:p w14:paraId="5EDF8CFC"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8F2165" w:rsidRPr="00E14621" w14:paraId="4EF67D4C" w14:textId="77777777" w:rsidTr="00D11C0C">
        <w:trPr>
          <w:trHeight w:val="170"/>
          <w:tblHeader/>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0C0E230" w14:textId="77777777" w:rsidR="008F2165" w:rsidRPr="00E14621" w:rsidRDefault="008F2165" w:rsidP="008F2165">
            <w:pPr>
              <w:suppressAutoHyphens w:val="0"/>
              <w:jc w:val="center"/>
              <w:rPr>
                <w:rFonts w:ascii="Segoe UI" w:hAnsi="Segoe UI" w:cs="Segoe UI"/>
                <w:b/>
                <w:bCs/>
                <w:color w:val="009FE2"/>
                <w:sz w:val="16"/>
                <w:szCs w:val="16"/>
                <w:lang w:eastAsia="pt-BR"/>
              </w:rPr>
            </w:pPr>
          </w:p>
        </w:tc>
        <w:tc>
          <w:tcPr>
            <w:tcW w:w="431" w:type="pct"/>
            <w:tcBorders>
              <w:top w:val="nil"/>
              <w:left w:val="dotted" w:sz="4" w:space="0" w:color="000000"/>
              <w:bottom w:val="dotted" w:sz="4" w:space="0" w:color="000000"/>
              <w:right w:val="dotted" w:sz="4" w:space="0" w:color="000000"/>
            </w:tcBorders>
            <w:vAlign w:val="center"/>
            <w:hideMark/>
          </w:tcPr>
          <w:p w14:paraId="02B1E930"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7E4B8E2F"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39A8BCF"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c>
          <w:tcPr>
            <w:tcW w:w="432" w:type="pct"/>
            <w:tcBorders>
              <w:top w:val="nil"/>
              <w:left w:val="dotted" w:sz="4" w:space="0" w:color="000000"/>
              <w:bottom w:val="dotted" w:sz="4" w:space="0" w:color="000000"/>
              <w:right w:val="dotted" w:sz="4" w:space="0" w:color="000000"/>
            </w:tcBorders>
            <w:vAlign w:val="center"/>
            <w:hideMark/>
          </w:tcPr>
          <w:p w14:paraId="4AF2508D"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2º Trimestre</w:t>
            </w:r>
          </w:p>
        </w:tc>
        <w:tc>
          <w:tcPr>
            <w:tcW w:w="432" w:type="pct"/>
            <w:tcBorders>
              <w:top w:val="nil"/>
              <w:left w:val="dotted" w:sz="4" w:space="0" w:color="000000"/>
              <w:bottom w:val="dotted" w:sz="4" w:space="0" w:color="000000"/>
              <w:right w:val="dotted" w:sz="4" w:space="0" w:color="000000"/>
            </w:tcBorders>
            <w:vAlign w:val="center"/>
            <w:hideMark/>
          </w:tcPr>
          <w:p w14:paraId="4D090E95"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52" w:type="pct"/>
            <w:tcBorders>
              <w:top w:val="nil"/>
              <w:left w:val="dotted" w:sz="4" w:space="0" w:color="000000"/>
              <w:bottom w:val="dotted" w:sz="4" w:space="0" w:color="000000"/>
              <w:right w:val="dotted" w:sz="4" w:space="0" w:color="000000"/>
            </w:tcBorders>
            <w:vAlign w:val="center"/>
            <w:hideMark/>
          </w:tcPr>
          <w:p w14:paraId="6F815067" w14:textId="77777777" w:rsidR="008F2165" w:rsidRPr="00E14621" w:rsidRDefault="008F2165" w:rsidP="008F216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r w:rsidRPr="00E14621">
              <w:rPr>
                <w:rFonts w:ascii="Segoe UI" w:hAnsi="Segoe UI" w:cs="Segoe UI"/>
                <w:b/>
                <w:bCs/>
                <w:color w:val="009FE2"/>
                <w:sz w:val="16"/>
                <w:szCs w:val="16"/>
                <w:lang w:eastAsia="pt-BR"/>
              </w:rPr>
              <w:br/>
              <w:t>Reapresentado</w:t>
            </w:r>
            <w:r w:rsidRPr="00E14621">
              <w:rPr>
                <w:rFonts w:ascii="Segoe UI" w:hAnsi="Segoe UI" w:cs="Segoe UI"/>
                <w:b/>
                <w:bCs/>
                <w:color w:val="009FE2"/>
                <w:sz w:val="16"/>
                <w:szCs w:val="16"/>
                <w:lang w:eastAsia="pt-BR"/>
              </w:rPr>
              <w:br/>
              <w:t>(nota 3w)</w:t>
            </w:r>
          </w:p>
        </w:tc>
      </w:tr>
      <w:tr w:rsidR="000E18B4" w:rsidRPr="00E14621" w14:paraId="3EC65BB0" w14:textId="77777777" w:rsidTr="00D11C0C">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131AC71" w14:textId="77777777" w:rsidR="000E18B4" w:rsidRPr="00E14621" w:rsidRDefault="000E18B4" w:rsidP="000E18B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Trabalhista</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49B1511A" w14:textId="6C2CD7A8"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6.439</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32813B6C" w14:textId="161ED122"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2.945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2D16412" w14:textId="266EDEB6"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8.589</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5F8C51A" w14:textId="1157B2F8"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6.460</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43AE69FC" w14:textId="10A2B790"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2.381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524C5D6" w14:textId="48C03D23"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8.144</w:t>
            </w:r>
          </w:p>
        </w:tc>
      </w:tr>
      <w:tr w:rsidR="000E18B4" w:rsidRPr="00E14621" w14:paraId="7C1C9C40" w14:textId="77777777" w:rsidTr="00D11C0C">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5AB84A93" w14:textId="77777777" w:rsidR="000E18B4" w:rsidRPr="00E14621" w:rsidRDefault="000E18B4" w:rsidP="000E18B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Fiscais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6B11C8DC" w14:textId="31CD18C6"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2453897F" w14:textId="3334E19B"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3CEA46E" w14:textId="6E128422"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1986DAE4" w14:textId="30546299"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658828E1" w14:textId="21EB2D4C"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3952797" w14:textId="5F893A94"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(138)</w:t>
            </w:r>
          </w:p>
        </w:tc>
      </w:tr>
      <w:tr w:rsidR="000E18B4" w:rsidRPr="00E14621" w14:paraId="104B5C33" w14:textId="77777777" w:rsidTr="00D11C0C">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70A33FA1" w14:textId="77777777" w:rsidR="000E18B4" w:rsidRPr="00E14621" w:rsidRDefault="000E18B4" w:rsidP="000E18B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Outras</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41CCF169" w14:textId="45AB5C1F"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4.179</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6E560E9A" w14:textId="65E21D6A"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4.978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67B1264" w14:textId="4C18F9D6"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1.818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6A7D8E9F" w14:textId="1C599F35"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608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6DD5532F" w14:textId="12B260BA"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(1.028)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BE521B8" w14:textId="7CA56F60" w:rsidR="000E18B4" w:rsidRPr="00E14621" w:rsidRDefault="000E18B4" w:rsidP="000E18B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1.846</w:t>
            </w:r>
          </w:p>
        </w:tc>
      </w:tr>
      <w:tr w:rsidR="000E18B4" w:rsidRPr="00E14621" w14:paraId="1C294FE0" w14:textId="77777777" w:rsidTr="00D11C0C">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61CC787" w14:textId="77777777" w:rsidR="000E18B4" w:rsidRPr="00E14621" w:rsidRDefault="000E18B4" w:rsidP="000E18B4">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431" w:type="pct"/>
            <w:tcBorders>
              <w:top w:val="dotted" w:sz="4" w:space="0" w:color="000000"/>
              <w:left w:val="dotted" w:sz="4" w:space="0" w:color="000000"/>
              <w:bottom w:val="dotted" w:sz="4" w:space="0" w:color="000000"/>
              <w:right w:val="dotted" w:sz="4" w:space="0" w:color="000000"/>
            </w:tcBorders>
            <w:vAlign w:val="center"/>
            <w:hideMark/>
          </w:tcPr>
          <w:p w14:paraId="091F45F6" w14:textId="5424CAB0"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10.618</w:t>
            </w:r>
          </w:p>
        </w:tc>
        <w:tc>
          <w:tcPr>
            <w:tcW w:w="449" w:type="pct"/>
            <w:tcBorders>
              <w:top w:val="dotted" w:sz="4" w:space="0" w:color="000000"/>
              <w:left w:val="dotted" w:sz="4" w:space="0" w:color="000000"/>
              <w:bottom w:val="dotted" w:sz="4" w:space="0" w:color="000000"/>
              <w:right w:val="dotted" w:sz="4" w:space="0" w:color="000000"/>
            </w:tcBorders>
            <w:vAlign w:val="center"/>
            <w:hideMark/>
          </w:tcPr>
          <w:p w14:paraId="0FCB9F86" w14:textId="3BD0A85C"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7.923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1B39127" w14:textId="43DA6F1D"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10.407</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30D444DC" w14:textId="59D5BE90"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7.068</w:t>
            </w:r>
          </w:p>
        </w:tc>
        <w:tc>
          <w:tcPr>
            <w:tcW w:w="432" w:type="pct"/>
            <w:tcBorders>
              <w:top w:val="dotted" w:sz="4" w:space="0" w:color="000000"/>
              <w:left w:val="dotted" w:sz="4" w:space="0" w:color="000000"/>
              <w:bottom w:val="dotted" w:sz="4" w:space="0" w:color="000000"/>
              <w:right w:val="dotted" w:sz="4" w:space="0" w:color="000000"/>
            </w:tcBorders>
            <w:vAlign w:val="center"/>
            <w:hideMark/>
          </w:tcPr>
          <w:p w14:paraId="5A626E88" w14:textId="2C14C16D"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1.353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D37439B" w14:textId="35A2CB92" w:rsidR="000E18B4" w:rsidRPr="00E14621" w:rsidRDefault="000E18B4" w:rsidP="000E18B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9.852</w:t>
            </w:r>
          </w:p>
        </w:tc>
      </w:tr>
    </w:tbl>
    <w:p w14:paraId="1D5A81A5" w14:textId="77777777" w:rsidR="009F7F61" w:rsidRPr="00C30CFF" w:rsidRDefault="009F7F61" w:rsidP="00675DEB">
      <w:pPr>
        <w:pStyle w:val="WW-Corpodetexto31"/>
        <w:tabs>
          <w:tab w:val="left" w:pos="284"/>
        </w:tabs>
        <w:rPr>
          <w:rFonts w:ascii="Segoe UI" w:hAnsi="Segoe UI" w:cs="Segoe UI"/>
          <w:color w:val="7E7E7E"/>
          <w:sz w:val="16"/>
        </w:rPr>
      </w:pPr>
    </w:p>
    <w:p w14:paraId="46DCDC75" w14:textId="2AB976B4" w:rsidR="008E1678" w:rsidRPr="00C30CFF" w:rsidRDefault="008E1678" w:rsidP="00C36BCD">
      <w:pPr>
        <w:pStyle w:val="WW-Corpodetexto31"/>
        <w:numPr>
          <w:ilvl w:val="0"/>
          <w:numId w:val="7"/>
        </w:numPr>
        <w:ind w:left="322" w:hanging="322"/>
        <w:rPr>
          <w:rFonts w:ascii="Segoe UI" w:hAnsi="Segoe UI" w:cs="Segoe UI"/>
          <w:color w:val="7E7E7E"/>
        </w:rPr>
      </w:pPr>
      <w:r w:rsidRPr="00C30CFF">
        <w:rPr>
          <w:rFonts w:ascii="Segoe UI" w:hAnsi="Segoe UI" w:cs="Segoe UI"/>
          <w:color w:val="7E7E7E"/>
          <w:sz w:val="20"/>
        </w:rPr>
        <w:t>Resultado não operacional</w:t>
      </w:r>
    </w:p>
    <w:p w14:paraId="280B93DC" w14:textId="77777777" w:rsidR="00952000" w:rsidRPr="00C30CFF" w:rsidRDefault="00952000" w:rsidP="00952000">
      <w:pPr>
        <w:pStyle w:val="WW-Corpodetexto31"/>
        <w:ind w:left="322"/>
        <w:rPr>
          <w:rFonts w:ascii="Segoe UI" w:hAnsi="Segoe UI" w:cs="Segoe UI"/>
          <w:sz w:val="16"/>
        </w:rPr>
      </w:pPr>
    </w:p>
    <w:bookmarkEnd w:id="567"/>
    <w:tbl>
      <w:tblPr>
        <w:tblW w:w="5000" w:type="pct"/>
        <w:tblCellMar>
          <w:top w:w="15" w:type="dxa"/>
          <w:left w:w="15" w:type="dxa"/>
          <w:bottom w:w="15" w:type="dxa"/>
          <w:right w:w="15" w:type="dxa"/>
        </w:tblCellMar>
        <w:tblLook w:val="04A0" w:firstRow="1" w:lastRow="0" w:firstColumn="1" w:lastColumn="0" w:noHBand="0" w:noVBand="1"/>
      </w:tblPr>
      <w:tblGrid>
        <w:gridCol w:w="4377"/>
        <w:gridCol w:w="867"/>
        <w:gridCol w:w="902"/>
        <w:gridCol w:w="1156"/>
        <w:gridCol w:w="868"/>
        <w:gridCol w:w="868"/>
        <w:gridCol w:w="1156"/>
      </w:tblGrid>
      <w:tr w:rsidR="008F2165" w:rsidRPr="00E14621" w14:paraId="464494D5" w14:textId="77777777" w:rsidTr="00684E1A">
        <w:trPr>
          <w:trHeight w:val="170"/>
          <w:tblHeader/>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6EDFBE5C" w14:textId="77777777" w:rsidR="008F2165" w:rsidRPr="00E14621" w:rsidRDefault="008F2165">
            <w:pPr>
              <w:suppressAutoHyphens w:val="0"/>
              <w:rPr>
                <w:rFonts w:ascii="Segoe UI" w:hAnsi="Segoe UI" w:cs="Segoe UI"/>
                <w:color w:val="auto"/>
                <w:sz w:val="16"/>
                <w:szCs w:val="16"/>
                <w:lang w:eastAsia="pt-BR"/>
              </w:rPr>
            </w:pPr>
          </w:p>
        </w:tc>
        <w:tc>
          <w:tcPr>
            <w:tcW w:w="923" w:type="pct"/>
            <w:gridSpan w:val="2"/>
            <w:tcBorders>
              <w:top w:val="dotted" w:sz="4" w:space="0" w:color="000000"/>
              <w:left w:val="dotted" w:sz="4" w:space="0" w:color="000000"/>
              <w:bottom w:val="dotted" w:sz="4" w:space="0" w:color="000000"/>
              <w:right w:val="dotted" w:sz="4" w:space="0" w:color="000000"/>
            </w:tcBorders>
            <w:vAlign w:val="center"/>
            <w:hideMark/>
          </w:tcPr>
          <w:p w14:paraId="1896D014"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BRB - Múltiplo</w:t>
            </w:r>
          </w:p>
        </w:tc>
        <w:tc>
          <w:tcPr>
            <w:tcW w:w="498" w:type="pct"/>
            <w:tcBorders>
              <w:top w:val="dotted" w:sz="4" w:space="0" w:color="000000"/>
              <w:left w:val="dotted" w:sz="4" w:space="0" w:color="000000"/>
              <w:bottom w:val="dotted" w:sz="4" w:space="0" w:color="000000"/>
              <w:right w:val="nil"/>
            </w:tcBorders>
            <w:vAlign w:val="center"/>
            <w:hideMark/>
          </w:tcPr>
          <w:p w14:paraId="6CB93E18" w14:textId="77777777" w:rsidR="008F2165" w:rsidRPr="00E14621" w:rsidRDefault="008F2165">
            <w:pPr>
              <w:jc w:val="center"/>
              <w:rPr>
                <w:rFonts w:ascii="Segoe UI" w:hAnsi="Segoe UI" w:cs="Segoe UI"/>
                <w:b/>
                <w:bCs/>
                <w:color w:val="009FE2"/>
                <w:sz w:val="16"/>
                <w:szCs w:val="16"/>
              </w:rPr>
            </w:pPr>
          </w:p>
        </w:tc>
        <w:tc>
          <w:tcPr>
            <w:tcW w:w="1404" w:type="pct"/>
            <w:gridSpan w:val="3"/>
            <w:tcBorders>
              <w:top w:val="dotted" w:sz="4" w:space="0" w:color="000000"/>
              <w:left w:val="dotted" w:sz="4" w:space="0" w:color="000000"/>
              <w:bottom w:val="dotted" w:sz="4" w:space="0" w:color="000000"/>
              <w:right w:val="dotted" w:sz="4" w:space="0" w:color="000000"/>
            </w:tcBorders>
            <w:vAlign w:val="center"/>
            <w:hideMark/>
          </w:tcPr>
          <w:p w14:paraId="19900CB7"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BRB - Consolidado</w:t>
            </w:r>
          </w:p>
        </w:tc>
      </w:tr>
      <w:tr w:rsidR="008F2165" w:rsidRPr="00E14621" w14:paraId="435A7663" w14:textId="77777777" w:rsidTr="00684E1A">
        <w:trPr>
          <w:trHeight w:val="170"/>
          <w:tblHeader/>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500E8CBD" w14:textId="77777777" w:rsidR="008F2165" w:rsidRPr="00E14621" w:rsidRDefault="008F2165">
            <w:pPr>
              <w:jc w:val="center"/>
              <w:rPr>
                <w:rFonts w:ascii="Segoe UI" w:hAnsi="Segoe UI" w:cs="Segoe UI"/>
                <w:b/>
                <w:bCs/>
                <w:color w:val="009FE2"/>
                <w:sz w:val="16"/>
                <w:szCs w:val="16"/>
              </w:rPr>
            </w:pPr>
          </w:p>
        </w:tc>
        <w:tc>
          <w:tcPr>
            <w:tcW w:w="453" w:type="pct"/>
            <w:tcBorders>
              <w:top w:val="nil"/>
              <w:left w:val="dotted" w:sz="4" w:space="0" w:color="000000"/>
              <w:bottom w:val="dotted" w:sz="4" w:space="0" w:color="000000"/>
              <w:right w:val="dotted" w:sz="4" w:space="0" w:color="000000"/>
            </w:tcBorders>
            <w:vAlign w:val="center"/>
            <w:hideMark/>
          </w:tcPr>
          <w:p w14:paraId="593A14F0"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2º Trimestre</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244212B5"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15D4633A"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c>
          <w:tcPr>
            <w:tcW w:w="453" w:type="pct"/>
            <w:tcBorders>
              <w:top w:val="nil"/>
              <w:left w:val="dotted" w:sz="4" w:space="0" w:color="000000"/>
              <w:bottom w:val="dotted" w:sz="4" w:space="0" w:color="000000"/>
              <w:right w:val="dotted" w:sz="4" w:space="0" w:color="000000"/>
            </w:tcBorders>
            <w:vAlign w:val="center"/>
            <w:hideMark/>
          </w:tcPr>
          <w:p w14:paraId="0FEF67C3"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2º Trimestre</w:t>
            </w:r>
          </w:p>
        </w:tc>
        <w:tc>
          <w:tcPr>
            <w:tcW w:w="453" w:type="pct"/>
            <w:tcBorders>
              <w:top w:val="nil"/>
              <w:left w:val="dotted" w:sz="4" w:space="0" w:color="000000"/>
              <w:bottom w:val="dotted" w:sz="4" w:space="0" w:color="000000"/>
              <w:right w:val="dotted" w:sz="4" w:space="0" w:color="000000"/>
            </w:tcBorders>
            <w:vAlign w:val="center"/>
            <w:hideMark/>
          </w:tcPr>
          <w:p w14:paraId="6E6C6673"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498" w:type="pct"/>
            <w:tcBorders>
              <w:top w:val="nil"/>
              <w:left w:val="dotted" w:sz="4" w:space="0" w:color="000000"/>
              <w:bottom w:val="dotted" w:sz="4" w:space="0" w:color="000000"/>
              <w:right w:val="dotted" w:sz="4" w:space="0" w:color="000000"/>
            </w:tcBorders>
            <w:vAlign w:val="center"/>
            <w:hideMark/>
          </w:tcPr>
          <w:p w14:paraId="4FA335F9"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30.06.2021</w:t>
            </w:r>
            <w:r w:rsidRPr="00E14621">
              <w:rPr>
                <w:rFonts w:ascii="Segoe UI" w:hAnsi="Segoe UI" w:cs="Segoe UI"/>
                <w:b/>
                <w:bCs/>
                <w:color w:val="009FE2"/>
                <w:sz w:val="16"/>
                <w:szCs w:val="16"/>
              </w:rPr>
              <w:br/>
              <w:t>Reapresentado</w:t>
            </w:r>
            <w:r w:rsidRPr="00E14621">
              <w:rPr>
                <w:rFonts w:ascii="Segoe UI" w:hAnsi="Segoe UI" w:cs="Segoe UI"/>
                <w:b/>
                <w:bCs/>
                <w:color w:val="009FE2"/>
                <w:sz w:val="16"/>
                <w:szCs w:val="16"/>
              </w:rPr>
              <w:br/>
              <w:t>(nota 3w)</w:t>
            </w:r>
          </w:p>
        </w:tc>
      </w:tr>
      <w:tr w:rsidR="00684E1A" w:rsidRPr="00E14621" w14:paraId="2524690E" w14:textId="77777777" w:rsidTr="00FD402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007C8125" w14:textId="7792D010" w:rsidR="00684E1A" w:rsidRPr="00E14621" w:rsidRDefault="00684E1A" w:rsidP="00684E1A">
            <w:pPr>
              <w:rPr>
                <w:rFonts w:ascii="Segoe UI" w:hAnsi="Segoe UI" w:cs="Segoe UI"/>
                <w:color w:val="7E7E7E"/>
                <w:sz w:val="16"/>
                <w:szCs w:val="16"/>
              </w:rPr>
            </w:pPr>
            <w:r w:rsidRPr="00E14621">
              <w:rPr>
                <w:rFonts w:ascii="Segoe UI" w:hAnsi="Segoe UI" w:cs="Segoe UI"/>
                <w:color w:val="7E7E7E"/>
                <w:sz w:val="16"/>
                <w:szCs w:val="16"/>
              </w:rPr>
              <w:t>Resultado na alienação de valores e bens (1)</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43731F5D" w14:textId="694831AA"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73.309</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32871219" w14:textId="322E265A"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185.582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2CE09D3" w14:textId="2D283FCF"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10.022</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55B94BB" w14:textId="24D97D7C"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78.362</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565A2CE" w14:textId="611706DD"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190.984</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7236D48" w14:textId="024A28F9"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10.203</w:t>
            </w:r>
          </w:p>
        </w:tc>
      </w:tr>
      <w:tr w:rsidR="00684E1A" w:rsidRPr="00E14621" w14:paraId="63F71EED" w14:textId="77777777" w:rsidTr="00FD402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00DF0858" w14:textId="2DBD5392" w:rsidR="00684E1A" w:rsidRPr="00E14621" w:rsidRDefault="00684E1A" w:rsidP="00684E1A">
            <w:pPr>
              <w:rPr>
                <w:rFonts w:ascii="Segoe UI" w:hAnsi="Segoe UI" w:cs="Segoe UI"/>
                <w:color w:val="7E7E7E"/>
                <w:sz w:val="16"/>
                <w:szCs w:val="16"/>
              </w:rPr>
            </w:pPr>
            <w:r w:rsidRPr="00E14621">
              <w:rPr>
                <w:rFonts w:ascii="Segoe UI" w:hAnsi="Segoe UI" w:cs="Segoe UI"/>
                <w:color w:val="7E7E7E"/>
                <w:sz w:val="16"/>
                <w:szCs w:val="16"/>
              </w:rPr>
              <w:t>Ganhos/perdas de capital (2)</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74FCBAC" w14:textId="4CDF9DE0"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(4.957)</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1B4545B4" w14:textId="77A7CD1C"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(68.625)</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4B8FBC8E" w14:textId="45BCD52C"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(3.696)</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4417195" w14:textId="6C2D1BCD"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(4.523)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DAF4921" w14:textId="56A0E164"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(67.442)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8955554" w14:textId="3F02CE90"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(3.796)</w:t>
            </w:r>
          </w:p>
        </w:tc>
      </w:tr>
      <w:tr w:rsidR="00684E1A" w:rsidRPr="00E14621" w14:paraId="41457016" w14:textId="77777777" w:rsidTr="00FD402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A6A58C5" w14:textId="77777777" w:rsidR="00684E1A" w:rsidRPr="00E14621" w:rsidRDefault="00684E1A" w:rsidP="00684E1A">
            <w:pPr>
              <w:rPr>
                <w:rFonts w:ascii="Segoe UI" w:hAnsi="Segoe UI" w:cs="Segoe UI"/>
                <w:color w:val="7E7E7E"/>
                <w:sz w:val="16"/>
                <w:szCs w:val="16"/>
              </w:rPr>
            </w:pPr>
            <w:r w:rsidRPr="00E14621">
              <w:rPr>
                <w:rFonts w:ascii="Segoe UI" w:hAnsi="Segoe UI" w:cs="Segoe UI"/>
                <w:color w:val="7E7E7E"/>
                <w:sz w:val="16"/>
                <w:szCs w:val="16"/>
              </w:rPr>
              <w:t>Valorização/desvalorização de outros valores e bens</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7CDC3BE7" w14:textId="4D863C9E"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(154)</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27F311EB" w14:textId="2346781B"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(650)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30327BC" w14:textId="30367D61"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(2.466)</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1B181617" w14:textId="5A4209E8"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(154)</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6142C14" w14:textId="629AAA92"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(650)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4EEBA5D3" w14:textId="1079087B"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(2.550)</w:t>
            </w:r>
          </w:p>
        </w:tc>
      </w:tr>
      <w:tr w:rsidR="00684E1A" w:rsidRPr="00E14621" w14:paraId="5A716AE0" w14:textId="77777777" w:rsidTr="00FD402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FE9CD11" w14:textId="77777777" w:rsidR="00684E1A" w:rsidRPr="00E14621" w:rsidRDefault="00684E1A" w:rsidP="00684E1A">
            <w:pPr>
              <w:rPr>
                <w:rFonts w:ascii="Segoe UI" w:hAnsi="Segoe UI" w:cs="Segoe UI"/>
                <w:color w:val="7E7E7E"/>
                <w:sz w:val="16"/>
                <w:szCs w:val="16"/>
              </w:rPr>
            </w:pPr>
            <w:r w:rsidRPr="00E14621">
              <w:rPr>
                <w:rFonts w:ascii="Segoe UI" w:hAnsi="Segoe UI" w:cs="Segoe UI"/>
                <w:color w:val="7E7E7E"/>
                <w:sz w:val="16"/>
                <w:szCs w:val="16"/>
              </w:rPr>
              <w:t>Outras</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76CCD2E" w14:textId="57C7C845"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585</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54084CE7" w14:textId="08DAEFF4"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1.166</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D7B2909" w14:textId="33C9672D"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7.073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58E2266B" w14:textId="091DC615"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959</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76E8C324" w14:textId="2A884699"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2.127</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A9327F9" w14:textId="006D4C42" w:rsidR="00684E1A" w:rsidRPr="00E14621" w:rsidRDefault="00684E1A" w:rsidP="00684E1A">
            <w:pPr>
              <w:jc w:val="right"/>
              <w:rPr>
                <w:rFonts w:ascii="Segoe UI" w:hAnsi="Segoe UI" w:cs="Segoe UI"/>
                <w:color w:val="7E7E7E"/>
                <w:sz w:val="16"/>
                <w:szCs w:val="16"/>
              </w:rPr>
            </w:pPr>
            <w:r w:rsidRPr="00E14621">
              <w:rPr>
                <w:rFonts w:ascii="Segoe UI" w:hAnsi="Segoe UI" w:cs="Segoe UI"/>
                <w:color w:val="7E7E7E"/>
                <w:sz w:val="16"/>
                <w:szCs w:val="16"/>
              </w:rPr>
              <w:t>7.406</w:t>
            </w:r>
          </w:p>
        </w:tc>
      </w:tr>
      <w:tr w:rsidR="00684E1A" w:rsidRPr="00E14621" w14:paraId="0FC4E2EE" w14:textId="77777777" w:rsidTr="00FD402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C1DF109" w14:textId="77777777" w:rsidR="00684E1A" w:rsidRPr="00E14621" w:rsidRDefault="00684E1A" w:rsidP="00684E1A">
            <w:pPr>
              <w:rPr>
                <w:rFonts w:ascii="Segoe UI" w:hAnsi="Segoe UI" w:cs="Segoe UI"/>
                <w:b/>
                <w:bCs/>
                <w:color w:val="009FE2"/>
                <w:sz w:val="16"/>
                <w:szCs w:val="16"/>
              </w:rPr>
            </w:pPr>
            <w:r w:rsidRPr="00E14621">
              <w:rPr>
                <w:rFonts w:ascii="Segoe UI" w:hAnsi="Segoe UI" w:cs="Segoe UI"/>
                <w:b/>
                <w:bCs/>
                <w:color w:val="009FE2"/>
                <w:sz w:val="16"/>
                <w:szCs w:val="16"/>
              </w:rPr>
              <w:t>Total</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33B4C20F" w14:textId="0542967E"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68.783</w:t>
            </w:r>
          </w:p>
        </w:tc>
        <w:tc>
          <w:tcPr>
            <w:tcW w:w="470" w:type="pct"/>
            <w:tcBorders>
              <w:top w:val="dotted" w:sz="4" w:space="0" w:color="000000"/>
              <w:left w:val="dotted" w:sz="4" w:space="0" w:color="000000"/>
              <w:bottom w:val="dotted" w:sz="4" w:space="0" w:color="000000"/>
              <w:right w:val="dotted" w:sz="4" w:space="0" w:color="000000"/>
            </w:tcBorders>
            <w:vAlign w:val="center"/>
            <w:hideMark/>
          </w:tcPr>
          <w:p w14:paraId="3885807B" w14:textId="5B4B7D8E"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117.473</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49ED003" w14:textId="383018A5"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10.933</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0B9F016C" w14:textId="10D3A3B7"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74.644</w:t>
            </w:r>
          </w:p>
        </w:tc>
        <w:tc>
          <w:tcPr>
            <w:tcW w:w="453" w:type="pct"/>
            <w:tcBorders>
              <w:top w:val="dotted" w:sz="4" w:space="0" w:color="000000"/>
              <w:left w:val="dotted" w:sz="4" w:space="0" w:color="000000"/>
              <w:bottom w:val="dotted" w:sz="4" w:space="0" w:color="000000"/>
              <w:right w:val="dotted" w:sz="4" w:space="0" w:color="000000"/>
            </w:tcBorders>
            <w:vAlign w:val="center"/>
            <w:hideMark/>
          </w:tcPr>
          <w:p w14:paraId="6E06494C" w14:textId="7F510D23"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125.019</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236EA3D" w14:textId="2851AC53" w:rsidR="00684E1A" w:rsidRPr="00E14621" w:rsidRDefault="00684E1A" w:rsidP="00684E1A">
            <w:pPr>
              <w:jc w:val="right"/>
              <w:rPr>
                <w:rFonts w:ascii="Segoe UI" w:hAnsi="Segoe UI" w:cs="Segoe UI"/>
                <w:b/>
                <w:bCs/>
                <w:color w:val="009FE2"/>
                <w:sz w:val="16"/>
                <w:szCs w:val="16"/>
              </w:rPr>
            </w:pPr>
            <w:r w:rsidRPr="00E14621">
              <w:rPr>
                <w:rFonts w:ascii="Segoe UI" w:hAnsi="Segoe UI" w:cs="Segoe UI"/>
                <w:b/>
                <w:bCs/>
                <w:color w:val="009FE2"/>
                <w:sz w:val="16"/>
                <w:szCs w:val="16"/>
              </w:rPr>
              <w:t>11.263</w:t>
            </w:r>
          </w:p>
        </w:tc>
      </w:tr>
    </w:tbl>
    <w:p w14:paraId="2E1560D5" w14:textId="691AAF2B" w:rsidR="00B41174" w:rsidRPr="00E14621" w:rsidRDefault="00F037E5" w:rsidP="009F7F61">
      <w:pPr>
        <w:jc w:val="both"/>
        <w:rPr>
          <w:rFonts w:ascii="Segoe UI" w:hAnsi="Segoe UI" w:cs="Segoe UI"/>
          <w:bCs/>
          <w:color w:val="7E7E7E"/>
          <w:sz w:val="16"/>
          <w:szCs w:val="16"/>
        </w:rPr>
      </w:pPr>
      <w:proofErr w:type="gramStart"/>
      <w:r w:rsidRPr="00E14621">
        <w:rPr>
          <w:rFonts w:ascii="Segoe UI" w:hAnsi="Segoe UI" w:cs="Segoe UI"/>
          <w:bCs/>
          <w:color w:val="7E7E7E"/>
          <w:sz w:val="16"/>
          <w:szCs w:val="16"/>
        </w:rPr>
        <w:t xml:space="preserve">(1) </w:t>
      </w:r>
      <w:r w:rsidR="00B52DBC" w:rsidRPr="00E14621">
        <w:rPr>
          <w:rFonts w:ascii="Segoe UI" w:hAnsi="Segoe UI" w:cs="Segoe UI"/>
          <w:bCs/>
          <w:color w:val="7E7E7E"/>
          <w:sz w:val="16"/>
          <w:szCs w:val="16"/>
        </w:rPr>
        <w:t>Em</w:t>
      </w:r>
      <w:proofErr w:type="gramEnd"/>
      <w:r w:rsidR="00B52DBC" w:rsidRPr="00E14621">
        <w:rPr>
          <w:rFonts w:ascii="Segoe UI" w:hAnsi="Segoe UI" w:cs="Segoe UI"/>
          <w:bCs/>
          <w:color w:val="7E7E7E"/>
          <w:sz w:val="16"/>
          <w:szCs w:val="16"/>
        </w:rPr>
        <w:t xml:space="preserve"> 2022, refere-se majoritariamente à receita obtida pela venda de agências do BRB.</w:t>
      </w:r>
    </w:p>
    <w:p w14:paraId="19785063" w14:textId="5244241B" w:rsidR="007D7439" w:rsidRPr="00E14621" w:rsidRDefault="007D7439" w:rsidP="009F7F61">
      <w:pPr>
        <w:jc w:val="both"/>
        <w:rPr>
          <w:rFonts w:ascii="Segoe UI" w:hAnsi="Segoe UI" w:cs="Segoe UI"/>
          <w:bCs/>
          <w:color w:val="7E7E7E"/>
          <w:sz w:val="16"/>
          <w:szCs w:val="16"/>
        </w:rPr>
      </w:pPr>
      <w:proofErr w:type="gramStart"/>
      <w:r w:rsidRPr="00E14621">
        <w:rPr>
          <w:rFonts w:ascii="Segoe UI" w:hAnsi="Segoe UI" w:cs="Segoe UI"/>
          <w:bCs/>
          <w:color w:val="7E7E7E"/>
          <w:sz w:val="16"/>
          <w:szCs w:val="16"/>
        </w:rPr>
        <w:t>(2) Em</w:t>
      </w:r>
      <w:proofErr w:type="gramEnd"/>
      <w:r w:rsidRPr="00E14621">
        <w:rPr>
          <w:rFonts w:ascii="Segoe UI" w:hAnsi="Segoe UI" w:cs="Segoe UI"/>
          <w:bCs/>
          <w:color w:val="7E7E7E"/>
          <w:sz w:val="16"/>
          <w:szCs w:val="16"/>
        </w:rPr>
        <w:t xml:space="preserve"> 2022, refere-se majoritariamente ao reconhecimento de perda decorrente de </w:t>
      </w:r>
      <w:r w:rsidR="00797929" w:rsidRPr="00E14621">
        <w:rPr>
          <w:rFonts w:ascii="Segoe UI" w:hAnsi="Segoe UI" w:cs="Segoe UI"/>
          <w:bCs/>
          <w:color w:val="7E7E7E"/>
          <w:sz w:val="16"/>
          <w:szCs w:val="16"/>
        </w:rPr>
        <w:t>falha operacional</w:t>
      </w:r>
      <w:r w:rsidRPr="00E14621">
        <w:rPr>
          <w:rFonts w:ascii="Segoe UI" w:hAnsi="Segoe UI" w:cs="Segoe UI"/>
          <w:bCs/>
          <w:color w:val="7E7E7E"/>
          <w:sz w:val="16"/>
          <w:szCs w:val="16"/>
        </w:rPr>
        <w:t>.</w:t>
      </w:r>
    </w:p>
    <w:p w14:paraId="612D2557" w14:textId="77777777" w:rsidR="00F037E5" w:rsidRPr="00C30CFF" w:rsidRDefault="00F037E5" w:rsidP="009F7F61">
      <w:pPr>
        <w:jc w:val="both"/>
        <w:rPr>
          <w:rFonts w:ascii="Segoe UI" w:hAnsi="Segoe UI" w:cs="Segoe UI"/>
          <w:bCs/>
          <w:color w:val="7E7E7E"/>
          <w:sz w:val="20"/>
        </w:rPr>
      </w:pPr>
    </w:p>
    <w:p w14:paraId="1067CC7D" w14:textId="54DD8870" w:rsidR="00610E2A" w:rsidRPr="00C30CFF" w:rsidRDefault="00610E2A" w:rsidP="00675DEB">
      <w:pPr>
        <w:pStyle w:val="Ttulo1"/>
        <w:numPr>
          <w:ilvl w:val="0"/>
          <w:numId w:val="0"/>
        </w:numPr>
        <w:jc w:val="both"/>
        <w:rPr>
          <w:rFonts w:ascii="Segoe UI" w:eastAsia="Segoe UI Black" w:hAnsi="Segoe UI" w:cs="Segoe UI"/>
          <w:color w:val="009FE2"/>
          <w:sz w:val="22"/>
          <w:szCs w:val="22"/>
          <w:lang w:val="pt-PT" w:eastAsia="en-US"/>
        </w:rPr>
      </w:pPr>
      <w:bookmarkStart w:id="568" w:name="_Toc70953664"/>
      <w:bookmarkStart w:id="569" w:name="_Toc79436422"/>
      <w:bookmarkStart w:id="570" w:name="_Toc87978214"/>
      <w:r w:rsidRPr="00C30CFF">
        <w:rPr>
          <w:rFonts w:ascii="Segoe UI" w:eastAsia="Segoe UI Black" w:hAnsi="Segoe UI" w:cs="Segoe UI"/>
          <w:color w:val="009FE2"/>
          <w:sz w:val="22"/>
          <w:szCs w:val="22"/>
          <w:lang w:val="pt-PT" w:eastAsia="en-US"/>
        </w:rPr>
        <w:t>Nota 27 - Resultado recorrente</w:t>
      </w:r>
      <w:bookmarkEnd w:id="568"/>
      <w:bookmarkEnd w:id="569"/>
      <w:bookmarkEnd w:id="570"/>
    </w:p>
    <w:p w14:paraId="7E1EC5D7" w14:textId="77777777" w:rsidR="00610E2A" w:rsidRPr="00C30CFF" w:rsidRDefault="00610E2A" w:rsidP="00675DEB">
      <w:pPr>
        <w:rPr>
          <w:rFonts w:ascii="Segoe UI" w:hAnsi="Segoe UI" w:cs="Segoe UI"/>
          <w:b/>
          <w:color w:val="2E74B5"/>
          <w:sz w:val="20"/>
        </w:rPr>
      </w:pPr>
    </w:p>
    <w:p w14:paraId="256019C9" w14:textId="297ED1F3" w:rsidR="00FD6AC6" w:rsidRPr="00C30CFF" w:rsidRDefault="00FD6AC6" w:rsidP="00675DEB">
      <w:pPr>
        <w:suppressAutoHyphens w:val="0"/>
        <w:rPr>
          <w:rFonts w:ascii="Segoe UI" w:hAnsi="Segoe UI" w:cs="Segoe UI"/>
          <w:iCs/>
          <w:color w:val="7E7E7E"/>
          <w:sz w:val="20"/>
        </w:rPr>
      </w:pPr>
      <w:r w:rsidRPr="00C30CFF">
        <w:rPr>
          <w:rFonts w:ascii="Segoe UI" w:hAnsi="Segoe UI" w:cs="Segoe UI"/>
          <w:color w:val="7E7E7E"/>
          <w:sz w:val="20"/>
        </w:rPr>
        <w:t xml:space="preserve">A </w:t>
      </w:r>
      <w:r w:rsidRPr="00C30CFF">
        <w:rPr>
          <w:rFonts w:ascii="Segoe UI" w:hAnsi="Segoe UI" w:cs="Segoe UI"/>
          <w:iCs/>
          <w:color w:val="7E7E7E"/>
          <w:sz w:val="20"/>
        </w:rPr>
        <w:t>seguir, os eventos não recorrentes que impactaram no resultado líquido.</w:t>
      </w:r>
    </w:p>
    <w:p w14:paraId="01492D73" w14:textId="5AB052AF" w:rsidR="0080068F" w:rsidRPr="00C30CFF" w:rsidRDefault="0080068F" w:rsidP="00675DEB">
      <w:pPr>
        <w:suppressAutoHyphens w:val="0"/>
        <w:rPr>
          <w:rFonts w:ascii="Segoe UI" w:hAnsi="Segoe UI" w:cs="Segoe UI"/>
          <w:iCs/>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11"/>
        <w:gridCol w:w="594"/>
        <w:gridCol w:w="859"/>
        <w:gridCol w:w="963"/>
        <w:gridCol w:w="1325"/>
        <w:gridCol w:w="859"/>
        <w:gridCol w:w="963"/>
        <w:gridCol w:w="1325"/>
      </w:tblGrid>
      <w:tr w:rsidR="0064170C" w:rsidRPr="00E14621" w14:paraId="17B3371D" w14:textId="77777777" w:rsidTr="00486EF3">
        <w:trPr>
          <w:trHeight w:val="170"/>
          <w:tblHeader/>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8CE9230" w14:textId="77777777" w:rsidR="0064170C" w:rsidRPr="00E14621" w:rsidRDefault="0064170C" w:rsidP="0064170C">
            <w:pPr>
              <w:suppressAutoHyphens w:val="0"/>
              <w:rPr>
                <w:rFonts w:ascii="Segoe UI" w:hAnsi="Segoe UI" w:cs="Segoe UI"/>
                <w:color w:val="auto"/>
                <w:sz w:val="16"/>
                <w:szCs w:val="16"/>
                <w:lang w:eastAsia="pt-BR"/>
              </w:rPr>
            </w:pPr>
          </w:p>
        </w:tc>
        <w:tc>
          <w:tcPr>
            <w:tcW w:w="264" w:type="pct"/>
            <w:vMerge w:val="restart"/>
            <w:tcBorders>
              <w:top w:val="dotted" w:sz="4" w:space="0" w:color="000000"/>
              <w:left w:val="dotted" w:sz="4" w:space="0" w:color="000000"/>
              <w:bottom w:val="nil"/>
              <w:right w:val="dotted" w:sz="4" w:space="0" w:color="000000"/>
            </w:tcBorders>
            <w:noWrap/>
            <w:vAlign w:val="center"/>
            <w:hideMark/>
          </w:tcPr>
          <w:p w14:paraId="07CB18A7"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NOTA</w:t>
            </w:r>
          </w:p>
        </w:tc>
        <w:tc>
          <w:tcPr>
            <w:tcW w:w="1377" w:type="pct"/>
            <w:gridSpan w:val="3"/>
            <w:tcBorders>
              <w:top w:val="dotted" w:sz="4" w:space="0" w:color="000000"/>
              <w:left w:val="dotted" w:sz="4" w:space="0" w:color="000000"/>
              <w:bottom w:val="dotted" w:sz="4" w:space="0" w:color="000000"/>
              <w:right w:val="nil"/>
            </w:tcBorders>
            <w:vAlign w:val="center"/>
            <w:hideMark/>
          </w:tcPr>
          <w:p w14:paraId="157D70A6"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w:t>
            </w:r>
          </w:p>
        </w:tc>
        <w:tc>
          <w:tcPr>
            <w:tcW w:w="1377" w:type="pct"/>
            <w:gridSpan w:val="3"/>
            <w:tcBorders>
              <w:top w:val="dotted" w:sz="4" w:space="0" w:color="000000"/>
              <w:left w:val="dotted" w:sz="4" w:space="0" w:color="000000"/>
              <w:bottom w:val="dotted" w:sz="4" w:space="0" w:color="000000"/>
              <w:right w:val="nil"/>
            </w:tcBorders>
            <w:vAlign w:val="center"/>
            <w:hideMark/>
          </w:tcPr>
          <w:p w14:paraId="085749B4"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Consolidado</w:t>
            </w:r>
          </w:p>
        </w:tc>
      </w:tr>
      <w:tr w:rsidR="0064170C" w:rsidRPr="00E14621" w14:paraId="6C70570E" w14:textId="77777777" w:rsidTr="00486EF3">
        <w:trPr>
          <w:trHeight w:val="170"/>
          <w:tblHeader/>
        </w:trPr>
        <w:tc>
          <w:tcPr>
            <w:tcW w:w="1983" w:type="pct"/>
            <w:tcBorders>
              <w:top w:val="dotted" w:sz="4" w:space="0" w:color="000000"/>
              <w:left w:val="dotted" w:sz="4" w:space="0" w:color="000000"/>
              <w:bottom w:val="dotted" w:sz="4" w:space="0" w:color="000000"/>
              <w:right w:val="dotted" w:sz="4" w:space="0" w:color="000000"/>
            </w:tcBorders>
            <w:noWrap/>
            <w:vAlign w:val="center"/>
            <w:hideMark/>
          </w:tcPr>
          <w:p w14:paraId="51561A44" w14:textId="77777777" w:rsidR="0064170C" w:rsidRPr="00E14621" w:rsidRDefault="0064170C" w:rsidP="0064170C">
            <w:pPr>
              <w:suppressAutoHyphens w:val="0"/>
              <w:jc w:val="center"/>
              <w:rPr>
                <w:rFonts w:ascii="Segoe UI" w:hAnsi="Segoe UI" w:cs="Segoe UI"/>
                <w:b/>
                <w:bCs/>
                <w:color w:val="009FE2"/>
                <w:sz w:val="16"/>
                <w:szCs w:val="16"/>
                <w:lang w:eastAsia="pt-BR"/>
              </w:rPr>
            </w:pPr>
          </w:p>
        </w:tc>
        <w:tc>
          <w:tcPr>
            <w:tcW w:w="264" w:type="pct"/>
            <w:vMerge/>
            <w:tcBorders>
              <w:top w:val="dotted" w:sz="4" w:space="0" w:color="000000"/>
              <w:left w:val="dotted" w:sz="4" w:space="0" w:color="000000"/>
              <w:bottom w:val="nil"/>
              <w:right w:val="dotted" w:sz="4" w:space="0" w:color="000000"/>
            </w:tcBorders>
            <w:vAlign w:val="center"/>
            <w:hideMark/>
          </w:tcPr>
          <w:p w14:paraId="6F3A8E86" w14:textId="77777777" w:rsidR="0064170C" w:rsidRPr="00E14621" w:rsidRDefault="0064170C" w:rsidP="0064170C">
            <w:pPr>
              <w:suppressAutoHyphens w:val="0"/>
              <w:rPr>
                <w:rFonts w:ascii="Segoe UI" w:hAnsi="Segoe UI" w:cs="Segoe UI"/>
                <w:b/>
                <w:bCs/>
                <w:color w:val="009FE2"/>
                <w:sz w:val="16"/>
                <w:szCs w:val="16"/>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47A9321"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 Trimestre</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D6B3AEB"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5C032B8"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 (Reapresentado nota 3w)</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966A584"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2° Trimestre</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1E8AFB7"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76A9D57F" w14:textId="77777777" w:rsidR="0064170C" w:rsidRPr="00E14621" w:rsidRDefault="0064170C" w:rsidP="0064170C">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 (Reapresentado nota 3w)</w:t>
            </w:r>
          </w:p>
        </w:tc>
      </w:tr>
      <w:tr w:rsidR="00486EF3" w:rsidRPr="00E14621" w14:paraId="22517077"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2CC89FE9" w14:textId="77777777" w:rsidR="00486EF3" w:rsidRPr="00E14621" w:rsidRDefault="00486EF3" w:rsidP="00486EF3">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Resultado líquido contábil</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27AB6FCF" w14:textId="77777777" w:rsidR="00486EF3" w:rsidRPr="00E14621" w:rsidRDefault="00486EF3" w:rsidP="00486EF3">
            <w:pPr>
              <w:suppressAutoHyphens w:val="0"/>
              <w:jc w:val="both"/>
              <w:rPr>
                <w:rFonts w:ascii="Segoe UI" w:hAnsi="Segoe UI" w:cs="Segoe UI"/>
                <w:b/>
                <w:bCs/>
                <w:color w:val="7E7E7E"/>
                <w:sz w:val="16"/>
                <w:szCs w:val="16"/>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6ED1A95" w14:textId="4890F0A3"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121.626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121C3CA" w14:textId="0B738203"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190.525</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760C107" w14:textId="248074A0"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240.694</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5D9D634" w14:textId="789A5974"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121.626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0FB51C2" w14:textId="00C01D4F"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190.525</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347C5EE6" w14:textId="281B071E"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240.694</w:t>
            </w:r>
          </w:p>
        </w:tc>
      </w:tr>
      <w:tr w:rsidR="00486EF3" w:rsidRPr="00E14621" w14:paraId="4745A2B3"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29544B54" w14:textId="77777777" w:rsidR="00486EF3" w:rsidRPr="00E14621" w:rsidRDefault="00486EF3" w:rsidP="00486EF3">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Eventos não recorrentes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21DA994A" w14:textId="77777777" w:rsidR="00486EF3" w:rsidRPr="00E14621" w:rsidRDefault="00486EF3" w:rsidP="00486EF3">
            <w:pPr>
              <w:suppressAutoHyphens w:val="0"/>
              <w:jc w:val="both"/>
              <w:rPr>
                <w:rFonts w:ascii="Segoe UI" w:hAnsi="Segoe UI" w:cs="Segoe UI"/>
                <w:b/>
                <w:bCs/>
                <w:color w:val="7E7E7E"/>
                <w:sz w:val="16"/>
                <w:szCs w:val="16"/>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A377DD1" w14:textId="289718A2"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(54.151)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DE29986" w14:textId="4D33D62E"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(78.229)</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9287CB4" w14:textId="6D07B552"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(17.038)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144C2C2" w14:textId="0B200170"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(54.151)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5F05D41" w14:textId="712E9081"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(78.229)</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713632BE" w14:textId="6F2EBBA6" w:rsidR="00486EF3" w:rsidRPr="00E14621" w:rsidRDefault="00486EF3" w:rsidP="00486EF3">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(17.038)</w:t>
            </w:r>
          </w:p>
        </w:tc>
      </w:tr>
      <w:tr w:rsidR="00486EF3" w:rsidRPr="00E14621" w14:paraId="3204E0AB"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57F9AA5"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Receita de leilão de imobilizado (agências) do banco</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1B5CA22E"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12</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BC68A50" w14:textId="65B7B902"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(68.949)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AB50378" w14:textId="6AE115A8"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(176.435)</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D52D55B" w14:textId="609E166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DCFD7D4" w14:textId="4A84200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(68.949)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997BCB5" w14:textId="5D60FF49"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(176.435)</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1D2F1352" w14:textId="2A3D078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3B720119"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002BDC96"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Receita na venda de imobilizado</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2DBA1F84"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857C732" w14:textId="704681EF" w:rsidR="00486EF3" w:rsidRPr="00E14621" w:rsidRDefault="00486EF3" w:rsidP="00486EF3">
            <w:pPr>
              <w:suppressAutoHyphens w:val="0"/>
              <w:ind w:firstLineChars="100" w:firstLine="160"/>
              <w:jc w:val="center"/>
              <w:rPr>
                <w:rFonts w:ascii="Segoe UI" w:hAnsi="Segoe UI" w:cs="Segoe UI"/>
                <w:color w:val="auto"/>
                <w:sz w:val="16"/>
                <w:szCs w:val="16"/>
                <w:lang w:eastAsia="pt-BR"/>
              </w:rPr>
            </w:pPr>
            <w:r w:rsidRPr="00E14621">
              <w:rPr>
                <w:rFonts w:ascii="Segoe UI" w:hAnsi="Segoe UI" w:cs="Segoe UI"/>
                <w:color w:val="7E7E7E"/>
                <w:sz w:val="16"/>
                <w:szCs w:val="16"/>
              </w:rPr>
              <w:t>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A81B2E3" w14:textId="2C3A844F" w:rsidR="00486EF3" w:rsidRPr="00E14621" w:rsidRDefault="00486EF3" w:rsidP="00486EF3">
            <w:pPr>
              <w:suppressAutoHyphens w:val="0"/>
              <w:jc w:val="right"/>
              <w:rPr>
                <w:rFonts w:ascii="Segoe UI" w:hAnsi="Segoe UI" w:cs="Segoe UI"/>
                <w:color w:val="auto"/>
                <w:sz w:val="16"/>
                <w:szCs w:val="16"/>
                <w:lang w:eastAsia="pt-BR"/>
              </w:rPr>
            </w:pPr>
            <w:r w:rsidRPr="00E14621">
              <w:rPr>
                <w:rFonts w:ascii="Segoe UI" w:hAnsi="Segoe UI" w:cs="Segoe UI"/>
                <w:color w:val="7E7E7E"/>
                <w:sz w:val="16"/>
                <w:szCs w:val="16"/>
              </w:rPr>
              <w:t> </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CB8939F" w14:textId="04464ED6" w:rsidR="00486EF3" w:rsidRPr="00E14621" w:rsidRDefault="00486EF3" w:rsidP="00486EF3">
            <w:pPr>
              <w:suppressAutoHyphens w:val="0"/>
              <w:jc w:val="right"/>
              <w:rPr>
                <w:rFonts w:ascii="Segoe UI" w:hAnsi="Segoe UI" w:cs="Segoe UI"/>
                <w:color w:val="auto"/>
                <w:sz w:val="16"/>
                <w:szCs w:val="16"/>
                <w:lang w:eastAsia="pt-BR"/>
              </w:rPr>
            </w:pPr>
            <w:r w:rsidRPr="00E14621">
              <w:rPr>
                <w:rFonts w:ascii="Segoe UI" w:hAnsi="Segoe UI" w:cs="Segoe UI"/>
                <w:color w:val="7E7E7E"/>
                <w:sz w:val="16"/>
                <w:szCs w:val="16"/>
              </w:rPr>
              <w:t>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003F67A" w14:textId="16E6C7E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3139D9B" w14:textId="7223015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029223BF" w14:textId="5CD215CC" w:rsidR="00486EF3" w:rsidRPr="00E14621" w:rsidRDefault="00486EF3" w:rsidP="00486EF3">
            <w:pPr>
              <w:suppressAutoHyphens w:val="0"/>
              <w:jc w:val="right"/>
              <w:rPr>
                <w:rFonts w:ascii="Segoe UI" w:hAnsi="Segoe UI" w:cs="Segoe UI"/>
                <w:color w:val="auto"/>
                <w:sz w:val="16"/>
                <w:szCs w:val="16"/>
                <w:lang w:eastAsia="pt-BR"/>
              </w:rPr>
            </w:pPr>
            <w:r w:rsidRPr="00E14621">
              <w:rPr>
                <w:rFonts w:ascii="Segoe UI" w:hAnsi="Segoe UI" w:cs="Segoe UI"/>
                <w:color w:val="7E7E7E"/>
                <w:sz w:val="16"/>
                <w:szCs w:val="16"/>
              </w:rPr>
              <w:t> </w:t>
            </w:r>
          </w:p>
        </w:tc>
      </w:tr>
      <w:tr w:rsidR="00486EF3" w:rsidRPr="00E14621" w14:paraId="230BCF2C"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1FA0E418"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com funcionários (exceto salários) relacionadas ao Projeto BRB na Bahia</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7A5B262F"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26b</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5D4E57E" w14:textId="1246ACB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374D589" w14:textId="348AACF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4.331</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430BC8A" w14:textId="7DC51F4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CBDD6D1" w14:textId="435D4502"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9E70437" w14:textId="1B10460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4.331</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3E998839" w14:textId="5158393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4911F679"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17178402"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Multas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7C2FFCF7"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808916E" w14:textId="4A35419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BC012FC" w14:textId="7A2EA76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2A52835" w14:textId="4ABEEEC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5047137" w14:textId="2B821C5A"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6781D7A" w14:textId="78B7CE8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226</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590FAAA2" w14:textId="0C07B80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2078FAB0"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1294FD4"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Reorganização societária da CIP</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38E869FB"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14</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736A696" w14:textId="1651C22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6A1B19F" w14:textId="74B5AC17"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(4.559)</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427CE2B" w14:textId="73A583F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61D244F" w14:textId="7A8577BB"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706B89F" w14:textId="119FEEC7"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(4.559)</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57E5A85E" w14:textId="446908D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688E04BB"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C35F1ED"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Receita de parte da provisão para pagamento de assessor jurídico do </w:t>
            </w:r>
            <w:proofErr w:type="spellStart"/>
            <w:r w:rsidRPr="00E14621">
              <w:rPr>
                <w:rFonts w:ascii="Segoe UI" w:hAnsi="Segoe UI" w:cs="Segoe UI"/>
                <w:color w:val="7E7E7E"/>
                <w:sz w:val="16"/>
                <w:szCs w:val="16"/>
                <w:lang w:eastAsia="pt-BR"/>
              </w:rPr>
              <w:t>follow</w:t>
            </w:r>
            <w:proofErr w:type="spellEnd"/>
            <w:r w:rsidRPr="00E14621">
              <w:rPr>
                <w:rFonts w:ascii="Segoe UI" w:hAnsi="Segoe UI" w:cs="Segoe UI"/>
                <w:color w:val="7E7E7E"/>
                <w:sz w:val="16"/>
                <w:szCs w:val="16"/>
                <w:lang w:eastAsia="pt-BR"/>
              </w:rPr>
              <w:t xml:space="preserve"> </w:t>
            </w:r>
            <w:proofErr w:type="spellStart"/>
            <w:r w:rsidRPr="00E14621">
              <w:rPr>
                <w:rFonts w:ascii="Segoe UI" w:hAnsi="Segoe UI" w:cs="Segoe UI"/>
                <w:color w:val="7E7E7E"/>
                <w:sz w:val="16"/>
                <w:szCs w:val="16"/>
                <w:lang w:eastAsia="pt-BR"/>
              </w:rPr>
              <w:t>on</w:t>
            </w:r>
            <w:proofErr w:type="spellEnd"/>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1C8EEF96"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28A02D8" w14:textId="4E3FCA6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39BD888" w14:textId="56DD7C4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(185)</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CCEBEDC" w14:textId="0A602B7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27CD5A9" w14:textId="62ABAD5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A1DA921" w14:textId="3CB1B25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(185)</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0EEE570B" w14:textId="5B80196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7F4021E6"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2B585B91"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Perda com falha operacional</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77BD9726" w14:textId="1E8F62FA"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F5C85F7" w14:textId="5B4A07E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B8C23A1" w14:textId="06A9BBE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64.686</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A3FBB98" w14:textId="3922A20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A0C8378" w14:textId="37B020C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D1C76D8" w14:textId="458C3A99"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64.732</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48083E05" w14:textId="2EDC928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077CC9BC"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A617DD2"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Alienação de TVM</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6924D87F"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5927FF7" w14:textId="0841FFF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(21.858)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043FBED" w14:textId="718B598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(21.858)</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6B247ABA" w14:textId="7821E75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1852448" w14:textId="7FCDCCC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(24.874)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BCDE1F5" w14:textId="7D5CF18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(24.874)</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44623AF6" w14:textId="1F60805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3575A8E8"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953E705"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Dividendos recebidos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02D28DBA"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293C30E" w14:textId="1F3BF6B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9AEC98D" w14:textId="23DC8D9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177126C" w14:textId="41E757F2"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00A77CC" w14:textId="36AF727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CA2C0A6" w14:textId="3526125B"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(573)</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6AC57DBD" w14:textId="2675B67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140F7F37"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7DDD9FD3"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Resultado de participações em controladas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3A494FCC"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15</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9871F8D" w14:textId="51F3EF4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(4.207)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FD220EA" w14:textId="5EABD15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(4.522)</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B458FCA" w14:textId="1926C5D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(8.263)</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6AA2FF8" w14:textId="5B72195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9FF130A" w14:textId="734EDAA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098A273A" w14:textId="777D5657"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486EF3" w:rsidRPr="00E14621" w14:paraId="347922CB"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31901BBA"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Reversão de provisão relacionada a venda de ações da VISANET</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008471A3"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4081D21" w14:textId="53C10EA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6526D8D" w14:textId="7360569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341BB9F" w14:textId="7CEE93E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2.808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BC7B747" w14:textId="6FED132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7CEE393" w14:textId="47640D9E"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36FD74DD" w14:textId="7F2AD13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(8.738)</w:t>
            </w:r>
          </w:p>
        </w:tc>
      </w:tr>
      <w:tr w:rsidR="00486EF3" w:rsidRPr="00E14621" w14:paraId="1ABE269D"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26389DCA"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Devolução do teto remuneratório aos diretores ativos e desligados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650A1244"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E6BAA45" w14:textId="2989B9E2"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37004AB" w14:textId="37E03B3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B6FC14D" w14:textId="70B4E91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957951F" w14:textId="330F55D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0007A30" w14:textId="6E0661B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3D5C588E" w14:textId="5AD1A9EB"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257</w:t>
            </w:r>
          </w:p>
        </w:tc>
      </w:tr>
      <w:tr w:rsidR="00486EF3" w:rsidRPr="00E14621" w14:paraId="1FDE5469"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0BDC2583"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 de auditoria forense</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1797C937"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50F066B" w14:textId="504B0692"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75FCA2" w14:textId="05A6FDF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5698A72" w14:textId="500D2C5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4.028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CF12F12" w14:textId="1F254F4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BA7C8E3" w14:textId="398F818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6ED29656" w14:textId="3E096B5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4.028</w:t>
            </w:r>
          </w:p>
        </w:tc>
      </w:tr>
      <w:tr w:rsidR="00486EF3" w:rsidRPr="00E14621" w14:paraId="27ED846B"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2F58FAAA"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Parceria negocial com a Genial Investimentos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03952048"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B041971" w14:textId="3C27BC05"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750A8C4" w14:textId="46F3C4EA"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C674132" w14:textId="7F2596A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03CD46A" w14:textId="711914F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(4.267)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8AD914C" w14:textId="10517ED8"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(4.267)</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05ABB939" w14:textId="2554E4E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(6.000)</w:t>
            </w:r>
          </w:p>
        </w:tc>
      </w:tr>
      <w:tr w:rsidR="00486EF3" w:rsidRPr="00E14621" w14:paraId="2D451FAD"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5DFDC600"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tributárias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6BA1D2A0"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A1A4228" w14:textId="0CF6537F"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68C017" w14:textId="215D8FB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99DF7BC" w14:textId="031F855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C35EF24" w14:textId="30E80F34"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C241E0D" w14:textId="6BBD38D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10A1E118" w14:textId="1595C099"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279</w:t>
            </w:r>
          </w:p>
        </w:tc>
      </w:tr>
      <w:tr w:rsidR="00486EF3" w:rsidRPr="00E14621" w14:paraId="3F23F815"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4FDCEE0A"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Imposto de Renda e Contribuição Social</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69A4C654" w14:textId="77777777" w:rsidR="00486EF3" w:rsidRPr="00E14621" w:rsidRDefault="00486EF3" w:rsidP="00486EF3">
            <w:pPr>
              <w:jc w:val="center"/>
              <w:rPr>
                <w:rFonts w:ascii="Segoe UI" w:hAnsi="Segoe UI" w:cs="Segoe UI"/>
                <w:b/>
                <w:color w:val="00B0F0"/>
                <w:sz w:val="16"/>
                <w:szCs w:val="16"/>
              </w:rPr>
            </w:pPr>
            <w:r w:rsidRPr="00E14621">
              <w:rPr>
                <w:rFonts w:ascii="Segoe UI" w:hAnsi="Segoe UI" w:cs="Segoe UI"/>
                <w:b/>
                <w:color w:val="00B0F0"/>
                <w:sz w:val="16"/>
                <w:szCs w:val="16"/>
              </w:rPr>
              <w:t>25a</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1597667" w14:textId="037F1F83"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40.863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0205138" w14:textId="7B413FCD"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60.305</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2D8984D" w14:textId="6B945C5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(15.868)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A579C57" w14:textId="50291919"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43.667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E156B54" w14:textId="5447B68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63.367</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76C3586B" w14:textId="229ADB1C"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(8.959)</w:t>
            </w:r>
          </w:p>
        </w:tc>
      </w:tr>
      <w:tr w:rsidR="00486EF3" w:rsidRPr="00E14621" w14:paraId="0A22729D"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61F1172B" w14:textId="77777777" w:rsidR="00486EF3" w:rsidRPr="00E14621" w:rsidRDefault="00486EF3" w:rsidP="00486EF3">
            <w:pPr>
              <w:suppressAutoHyphens w:val="0"/>
              <w:ind w:firstLineChars="100" w:firstLine="160"/>
              <w:rPr>
                <w:rFonts w:ascii="Segoe UI" w:hAnsi="Segoe UI" w:cs="Segoe UI"/>
                <w:color w:val="7E7E7E"/>
                <w:sz w:val="16"/>
                <w:szCs w:val="16"/>
                <w:lang w:eastAsia="pt-BR"/>
              </w:rPr>
            </w:pPr>
            <w:r w:rsidRPr="00E14621">
              <w:rPr>
                <w:rFonts w:ascii="Segoe UI" w:hAnsi="Segoe UI" w:cs="Segoe UI"/>
                <w:color w:val="7E7E7E"/>
                <w:sz w:val="16"/>
                <w:szCs w:val="16"/>
                <w:lang w:eastAsia="pt-BR"/>
              </w:rPr>
              <w:t>Participação dos não controladores</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7912A8C8"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BE1EA87" w14:textId="5A37CBB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4EF3036" w14:textId="45C1A526"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6719420F" w14:textId="06295118"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F082D5D" w14:textId="2262DAE1"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7C1228E" w14:textId="0384E910"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175745EE" w14:textId="6A4A904A" w:rsidR="00486EF3" w:rsidRPr="00E14621" w:rsidRDefault="00486EF3" w:rsidP="00486EF3">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2.095</w:t>
            </w:r>
          </w:p>
        </w:tc>
      </w:tr>
      <w:tr w:rsidR="00486EF3" w:rsidRPr="00E14621" w14:paraId="582F2328" w14:textId="77777777" w:rsidTr="00486EF3">
        <w:trPr>
          <w:trHeight w:val="170"/>
        </w:trPr>
        <w:tc>
          <w:tcPr>
            <w:tcW w:w="1983" w:type="pct"/>
            <w:tcBorders>
              <w:top w:val="dotted" w:sz="4" w:space="0" w:color="000000"/>
              <w:left w:val="dotted" w:sz="4" w:space="0" w:color="000000"/>
              <w:bottom w:val="dotted" w:sz="4" w:space="0" w:color="000000"/>
              <w:right w:val="dotted" w:sz="4" w:space="0" w:color="000000"/>
            </w:tcBorders>
            <w:vAlign w:val="center"/>
            <w:hideMark/>
          </w:tcPr>
          <w:p w14:paraId="66939885" w14:textId="77777777" w:rsidR="00486EF3" w:rsidRPr="00E14621" w:rsidRDefault="00486EF3" w:rsidP="00486EF3">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Lucro líquido</w:t>
            </w:r>
          </w:p>
        </w:tc>
        <w:tc>
          <w:tcPr>
            <w:tcW w:w="264" w:type="pct"/>
            <w:tcBorders>
              <w:top w:val="dotted" w:sz="4" w:space="0" w:color="000000"/>
              <w:left w:val="dotted" w:sz="4" w:space="0" w:color="000000"/>
              <w:bottom w:val="dotted" w:sz="4" w:space="0" w:color="000000"/>
              <w:right w:val="dotted" w:sz="4" w:space="0" w:color="000000"/>
            </w:tcBorders>
            <w:vAlign w:val="center"/>
            <w:hideMark/>
          </w:tcPr>
          <w:p w14:paraId="474F1BF4" w14:textId="77777777" w:rsidR="00486EF3" w:rsidRPr="00E14621" w:rsidRDefault="00486EF3" w:rsidP="00486EF3">
            <w:pPr>
              <w:jc w:val="center"/>
              <w:rPr>
                <w:rFonts w:ascii="Segoe UI" w:hAnsi="Segoe UI" w:cs="Segoe UI"/>
                <w:b/>
                <w:color w:val="00B0F0"/>
                <w:sz w:val="16"/>
                <w:szCs w:val="16"/>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0F04039" w14:textId="763B127D"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67.475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BDCA9B7" w14:textId="0AF89FB3"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112.296</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B67B79C" w14:textId="20C41960"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223.656</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4FBA541" w14:textId="236ACD4C"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67.475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4FF7054" w14:textId="236E16A5"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112.296</w:t>
            </w:r>
          </w:p>
        </w:tc>
        <w:tc>
          <w:tcPr>
            <w:tcW w:w="577" w:type="pct"/>
            <w:tcBorders>
              <w:top w:val="dotted" w:sz="4" w:space="0" w:color="000000"/>
              <w:left w:val="dotted" w:sz="4" w:space="0" w:color="000000"/>
              <w:bottom w:val="dotted" w:sz="4" w:space="0" w:color="000000"/>
              <w:right w:val="dotted" w:sz="4" w:space="0" w:color="000000"/>
            </w:tcBorders>
            <w:vAlign w:val="center"/>
            <w:hideMark/>
          </w:tcPr>
          <w:p w14:paraId="26850575" w14:textId="0C8D0020" w:rsidR="00486EF3" w:rsidRPr="00E14621" w:rsidRDefault="00486EF3" w:rsidP="00486EF3">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223.656</w:t>
            </w:r>
          </w:p>
        </w:tc>
      </w:tr>
    </w:tbl>
    <w:p w14:paraId="2CB17AB9" w14:textId="29E624E5" w:rsidR="0080068F" w:rsidRDefault="0080068F" w:rsidP="00675DEB">
      <w:pPr>
        <w:suppressAutoHyphens w:val="0"/>
        <w:rPr>
          <w:rFonts w:ascii="Segoe UI" w:hAnsi="Segoe UI" w:cs="Segoe UI"/>
          <w:iCs/>
          <w:color w:val="7E7E7E"/>
          <w:sz w:val="20"/>
        </w:rPr>
      </w:pPr>
    </w:p>
    <w:p w14:paraId="7D2236EF" w14:textId="18557AEB" w:rsidR="009B3F2D" w:rsidRDefault="009B3F2D" w:rsidP="00675DEB">
      <w:pPr>
        <w:suppressAutoHyphens w:val="0"/>
        <w:rPr>
          <w:rFonts w:ascii="Segoe UI" w:hAnsi="Segoe UI" w:cs="Segoe UI"/>
          <w:iCs/>
          <w:color w:val="7E7E7E"/>
          <w:sz w:val="20"/>
        </w:rPr>
      </w:pPr>
    </w:p>
    <w:p w14:paraId="22595B45" w14:textId="42F96FAC" w:rsidR="009B3F2D" w:rsidRDefault="009B3F2D" w:rsidP="00675DEB">
      <w:pPr>
        <w:suppressAutoHyphens w:val="0"/>
        <w:rPr>
          <w:rFonts w:ascii="Segoe UI" w:hAnsi="Segoe UI" w:cs="Segoe UI"/>
          <w:iCs/>
          <w:color w:val="7E7E7E"/>
          <w:sz w:val="20"/>
        </w:rPr>
      </w:pPr>
    </w:p>
    <w:p w14:paraId="763DFEC9" w14:textId="47D71F66" w:rsidR="009B3F2D" w:rsidRDefault="009B3F2D" w:rsidP="00675DEB">
      <w:pPr>
        <w:suppressAutoHyphens w:val="0"/>
        <w:rPr>
          <w:rFonts w:ascii="Segoe UI" w:hAnsi="Segoe UI" w:cs="Segoe UI"/>
          <w:iCs/>
          <w:color w:val="7E7E7E"/>
          <w:sz w:val="20"/>
        </w:rPr>
      </w:pPr>
    </w:p>
    <w:p w14:paraId="22DC7542" w14:textId="77777777" w:rsidR="009B3F2D" w:rsidRPr="00C30CFF" w:rsidRDefault="009B3F2D" w:rsidP="00675DEB">
      <w:pPr>
        <w:suppressAutoHyphens w:val="0"/>
        <w:rPr>
          <w:rFonts w:ascii="Segoe UI" w:hAnsi="Segoe UI" w:cs="Segoe UI"/>
          <w:iCs/>
          <w:color w:val="7E7E7E"/>
          <w:sz w:val="20"/>
        </w:rPr>
      </w:pPr>
    </w:p>
    <w:p w14:paraId="0432977D" w14:textId="4848F354" w:rsidR="00EA474F" w:rsidRPr="00C30CFF"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571" w:name="_Toc28333620"/>
      <w:bookmarkStart w:id="572" w:name="_Toc30582233"/>
      <w:bookmarkStart w:id="573" w:name="_Toc31392861"/>
      <w:bookmarkStart w:id="574" w:name="_Toc31393006"/>
      <w:bookmarkStart w:id="575" w:name="_Toc32000825"/>
      <w:bookmarkStart w:id="576" w:name="_Toc32001008"/>
      <w:bookmarkStart w:id="577" w:name="_Toc39395191"/>
      <w:bookmarkStart w:id="578" w:name="_Toc39527087"/>
      <w:bookmarkStart w:id="579" w:name="_Toc39850001"/>
      <w:bookmarkStart w:id="580" w:name="_Toc47436638"/>
      <w:bookmarkStart w:id="581" w:name="_Toc47649717"/>
      <w:bookmarkStart w:id="582" w:name="_Toc47649980"/>
      <w:bookmarkStart w:id="583" w:name="_Toc48252856"/>
      <w:bookmarkStart w:id="584" w:name="_Toc63088444"/>
      <w:bookmarkStart w:id="585" w:name="_Toc70953665"/>
      <w:bookmarkStart w:id="586" w:name="_Toc79436423"/>
      <w:bookmarkStart w:id="587" w:name="_Toc87978215"/>
      <w:r w:rsidRPr="00C30CFF">
        <w:rPr>
          <w:rFonts w:ascii="Segoe UI" w:eastAsia="Segoe UI Black" w:hAnsi="Segoe UI" w:cs="Segoe UI"/>
          <w:color w:val="009FE2"/>
          <w:sz w:val="22"/>
          <w:szCs w:val="22"/>
          <w:lang w:val="pt-PT" w:eastAsia="en-US"/>
        </w:rPr>
        <w:lastRenderedPageBreak/>
        <w:t>Nota 2</w:t>
      </w:r>
      <w:r w:rsidR="008D4A0F" w:rsidRPr="00C30CFF">
        <w:rPr>
          <w:rFonts w:ascii="Segoe UI" w:eastAsia="Segoe UI Black" w:hAnsi="Segoe UI" w:cs="Segoe UI"/>
          <w:color w:val="009FE2"/>
          <w:sz w:val="22"/>
          <w:szCs w:val="22"/>
          <w:lang w:val="pt-PT" w:eastAsia="en-US"/>
        </w:rPr>
        <w:t>8</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00A24411" w:rsidRPr="00C30CFF">
        <w:rPr>
          <w:rFonts w:ascii="Segoe UI" w:eastAsia="Segoe UI Black" w:hAnsi="Segoe UI" w:cs="Segoe UI"/>
          <w:color w:val="009FE2"/>
          <w:sz w:val="22"/>
          <w:szCs w:val="22"/>
          <w:lang w:val="pt-PT" w:eastAsia="en-US"/>
        </w:rPr>
        <w:t xml:space="preserve">Gestão </w:t>
      </w:r>
      <w:r w:rsidR="009A7082" w:rsidRPr="00C30CFF">
        <w:rPr>
          <w:rFonts w:ascii="Segoe UI" w:eastAsia="Segoe UI Black" w:hAnsi="Segoe UI" w:cs="Segoe UI"/>
          <w:color w:val="009FE2"/>
          <w:sz w:val="22"/>
          <w:szCs w:val="22"/>
          <w:lang w:val="pt-PT" w:eastAsia="en-US"/>
        </w:rPr>
        <w:t xml:space="preserve">de riscos e gestão </w:t>
      </w:r>
      <w:r w:rsidR="00A24411" w:rsidRPr="00C30CFF">
        <w:rPr>
          <w:rFonts w:ascii="Segoe UI" w:eastAsia="Segoe UI Black" w:hAnsi="Segoe UI" w:cs="Segoe UI"/>
          <w:color w:val="009FE2"/>
          <w:sz w:val="22"/>
          <w:szCs w:val="22"/>
          <w:lang w:val="pt-PT" w:eastAsia="en-US"/>
        </w:rPr>
        <w:t>do capital</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23EA48B0" w14:textId="77777777" w:rsidR="00A24411" w:rsidRPr="00C30CFF" w:rsidRDefault="00A24411" w:rsidP="003A7742">
      <w:pPr>
        <w:jc w:val="both"/>
        <w:rPr>
          <w:rFonts w:ascii="Segoe UI" w:hAnsi="Segoe UI" w:cs="Segoe UI"/>
          <w:sz w:val="20"/>
        </w:rPr>
      </w:pPr>
    </w:p>
    <w:p w14:paraId="0B5B8C5F" w14:textId="77777777" w:rsidR="00CE6F47" w:rsidRPr="00C30CFF" w:rsidRDefault="00CE6F47" w:rsidP="00CE6F47">
      <w:pPr>
        <w:pStyle w:val="western"/>
        <w:spacing w:before="0" w:after="0"/>
        <w:rPr>
          <w:rFonts w:ascii="Segoe UI" w:eastAsia="Times New Roman" w:hAnsi="Segoe UI" w:cs="Segoe UI"/>
          <w:color w:val="7E7E7E"/>
          <w:sz w:val="20"/>
          <w:lang w:val="x-none"/>
        </w:rPr>
      </w:pPr>
      <w:bookmarkStart w:id="588" w:name="_Toc28333622"/>
      <w:bookmarkStart w:id="589" w:name="_Toc30582235"/>
      <w:bookmarkStart w:id="590" w:name="_Toc31392863"/>
      <w:bookmarkStart w:id="591" w:name="_Toc31393008"/>
      <w:bookmarkStart w:id="592" w:name="_Toc32000827"/>
      <w:bookmarkStart w:id="593" w:name="_Toc32001010"/>
      <w:bookmarkStart w:id="594" w:name="_Toc39395193"/>
      <w:bookmarkStart w:id="595" w:name="_Toc39527089"/>
      <w:bookmarkStart w:id="596" w:name="_Toc39850003"/>
      <w:r w:rsidRPr="00C30CFF">
        <w:rPr>
          <w:rFonts w:ascii="Segoe UI" w:eastAsia="Times New Roman" w:hAnsi="Segoe UI" w:cs="Segoe UI"/>
          <w:color w:val="7E7E7E"/>
          <w:sz w:val="20"/>
          <w:lang w:val="x-none"/>
        </w:rPr>
        <w:t>a) Gestão de Riscos</w:t>
      </w:r>
    </w:p>
    <w:p w14:paraId="5224C159" w14:textId="77777777" w:rsidR="00CE6F47" w:rsidRPr="00C30CFF" w:rsidRDefault="00CE6F47" w:rsidP="00CE6F47">
      <w:pPr>
        <w:pStyle w:val="western"/>
        <w:spacing w:before="0" w:after="0"/>
        <w:rPr>
          <w:rFonts w:ascii="Segoe UI" w:eastAsia="Times New Roman" w:hAnsi="Segoe UI" w:cs="Segoe UI"/>
          <w:color w:val="7E7E7E"/>
          <w:sz w:val="20"/>
          <w:lang w:val="x-none"/>
        </w:rPr>
      </w:pPr>
    </w:p>
    <w:p w14:paraId="671A4CF2"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 xml:space="preserve">O BRB dispõe de políticas, normas e procedimentos para o gerenciamento dos seus riscos e do capital compatíveis com seu modelo de negócio, com a natureza de suas operações e com a complexidade dos seus produtos, serviços, atividades, processos, sistemas e a dimensão de sua exposição aos riscos. Esses instrumentos estabelecem princípios gerais de atuação, expressos pela Alta Administração, e estão alinhados aos objetivos estratégicos da Instituição, em conformidade com a regulamentação específica. </w:t>
      </w:r>
    </w:p>
    <w:p w14:paraId="7706C30B" w14:textId="77777777" w:rsidR="00CE6F47" w:rsidRPr="00C30CFF" w:rsidRDefault="00CE6F47" w:rsidP="00CE6F47">
      <w:pPr>
        <w:pStyle w:val="western"/>
        <w:spacing w:before="0" w:after="0"/>
        <w:rPr>
          <w:rFonts w:ascii="Segoe UI" w:hAnsi="Segoe UI" w:cs="Segoe UI"/>
          <w:color w:val="7E7E7E"/>
          <w:sz w:val="20"/>
        </w:rPr>
      </w:pPr>
    </w:p>
    <w:p w14:paraId="597562BF" w14:textId="5AE115E0"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 xml:space="preserve">O detalhamento da estrutura, bem como dos indicadores e demais informações do gerenciamento de riscos e capital, pode ser consultado no site de Relações com Investidores do BRB – Relatório de Gerenciamento de Riscos e Capital (Pilar III) ou através do link: </w:t>
      </w:r>
      <w:hyperlink r:id="rId17" w:history="1">
        <w:r w:rsidRPr="00C30CFF">
          <w:rPr>
            <w:rStyle w:val="Hyperlink"/>
            <w:rFonts w:ascii="Segoe UI" w:hAnsi="Segoe UI" w:cs="Segoe UI"/>
            <w:sz w:val="20"/>
          </w:rPr>
          <w:t>http://ri.brb.com.br/governanca-corporativa/relatorio-de-gestao-de-risco/</w:t>
        </w:r>
      </w:hyperlink>
      <w:r w:rsidR="00CE2922" w:rsidRPr="00C30CFF">
        <w:rPr>
          <w:rFonts w:ascii="Segoe UI" w:hAnsi="Segoe UI" w:cs="Segoe UI"/>
          <w:color w:val="7E7E7E"/>
          <w:sz w:val="20"/>
        </w:rPr>
        <w:t xml:space="preserve"> (não auditado)</w:t>
      </w:r>
      <w:r w:rsidRPr="00C30CFF">
        <w:rPr>
          <w:rFonts w:ascii="Segoe UI" w:hAnsi="Segoe UI" w:cs="Segoe UI"/>
          <w:color w:val="7E7E7E"/>
          <w:sz w:val="20"/>
        </w:rPr>
        <w:t>.</w:t>
      </w:r>
    </w:p>
    <w:p w14:paraId="075A2D01" w14:textId="77777777" w:rsidR="00CE6F47" w:rsidRPr="00C30CFF" w:rsidRDefault="00CE6F47" w:rsidP="00CE6F47">
      <w:pPr>
        <w:pStyle w:val="western"/>
        <w:spacing w:before="0" w:after="0"/>
        <w:rPr>
          <w:rFonts w:ascii="Segoe UI" w:hAnsi="Segoe UI" w:cs="Segoe UI"/>
          <w:color w:val="7E7E7E"/>
          <w:sz w:val="20"/>
        </w:rPr>
      </w:pPr>
    </w:p>
    <w:p w14:paraId="297D3D41" w14:textId="77777777" w:rsidR="00CE6F47" w:rsidRPr="00C30CFF" w:rsidRDefault="00CE6F47" w:rsidP="00CE6F47">
      <w:pPr>
        <w:pStyle w:val="western"/>
        <w:spacing w:before="0" w:after="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xml:space="preserve">b) </w:t>
      </w:r>
      <w:r w:rsidRPr="00C30CFF">
        <w:rPr>
          <w:rFonts w:ascii="Segoe UI" w:eastAsia="Times New Roman" w:hAnsi="Segoe UI" w:cs="Segoe UI"/>
          <w:color w:val="7E7E7E"/>
          <w:sz w:val="20"/>
        </w:rPr>
        <w:t>Gestão do</w:t>
      </w:r>
      <w:r w:rsidRPr="00C30CFF">
        <w:rPr>
          <w:rFonts w:ascii="Segoe UI" w:eastAsia="Times New Roman" w:hAnsi="Segoe UI" w:cs="Segoe UI"/>
          <w:color w:val="7E7E7E"/>
          <w:sz w:val="20"/>
          <w:lang w:val="x-none"/>
        </w:rPr>
        <w:t xml:space="preserve"> Capital </w:t>
      </w:r>
    </w:p>
    <w:p w14:paraId="44A3C1CD" w14:textId="77777777" w:rsidR="00CE6F47" w:rsidRPr="00C30CFF" w:rsidRDefault="00CE6F47" w:rsidP="00CE6F47">
      <w:pPr>
        <w:pStyle w:val="western"/>
        <w:spacing w:before="0" w:after="0"/>
        <w:rPr>
          <w:rFonts w:ascii="Segoe UI" w:eastAsia="Times New Roman" w:hAnsi="Segoe UI" w:cs="Segoe UI"/>
          <w:color w:val="7E7E7E"/>
          <w:sz w:val="20"/>
          <w:lang w:val="x-none"/>
        </w:rPr>
      </w:pPr>
    </w:p>
    <w:p w14:paraId="594EB17C"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3AFBBDFC" w14:textId="77777777" w:rsidR="00CE6F47" w:rsidRPr="00C30CFF" w:rsidRDefault="00CE6F47" w:rsidP="00CE6F47">
      <w:pPr>
        <w:pStyle w:val="western"/>
        <w:spacing w:before="0" w:after="0"/>
        <w:rPr>
          <w:rFonts w:ascii="Segoe UI" w:hAnsi="Segoe UI" w:cs="Segoe UI"/>
          <w:color w:val="7E7E7E"/>
          <w:sz w:val="20"/>
        </w:rPr>
      </w:pPr>
    </w:p>
    <w:p w14:paraId="66B44183"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 xml:space="preserve">A Instituição adota uma postura prospectiva, antecipando a necessidade de capital decorrente de possíveis mudanças nas condições de mercado ou estratégias de negócio, permitindo assim um gerenciamento contínuo e integrado do capital, conforme exigência dos órgãos reguladores. </w:t>
      </w:r>
    </w:p>
    <w:p w14:paraId="2C423E0B" w14:textId="77777777" w:rsidR="00CE6F47" w:rsidRPr="00C30CFF" w:rsidRDefault="00CE6F47" w:rsidP="00CE6F47">
      <w:pPr>
        <w:pStyle w:val="western"/>
        <w:spacing w:before="0" w:after="0"/>
        <w:rPr>
          <w:rFonts w:ascii="Segoe UI" w:hAnsi="Segoe UI" w:cs="Segoe UI"/>
          <w:color w:val="7E7E7E"/>
          <w:sz w:val="20"/>
        </w:rPr>
      </w:pPr>
    </w:p>
    <w:p w14:paraId="045304B7"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 xml:space="preserve">A apuração do Capital Regulamentar e dos Ativos Ponderados pelo Risco (RWA), tem como base de apuração o Conglomerado Prudencial, definido de acordo com os termos da Resolução CMN nº 4.950/2021. Durante o período, o BRB cumpriu todos os requerimentos mínimos obrigatórios. </w:t>
      </w:r>
    </w:p>
    <w:p w14:paraId="7FE8965A" w14:textId="77777777" w:rsidR="00CE6F47" w:rsidRPr="00C30CFF" w:rsidRDefault="00CE6F47" w:rsidP="00CE6F47">
      <w:pPr>
        <w:pStyle w:val="western"/>
        <w:spacing w:before="0" w:after="0"/>
        <w:rPr>
          <w:rFonts w:ascii="Segoe UI" w:hAnsi="Segoe UI" w:cs="Segoe UI"/>
          <w:color w:val="7E7E7E"/>
          <w:sz w:val="20"/>
        </w:rPr>
      </w:pPr>
    </w:p>
    <w:p w14:paraId="18DCEB8A"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hAnsi="Segoe UI" w:cs="Segoe UI"/>
          <w:color w:val="7E7E7E"/>
          <w:sz w:val="20"/>
        </w:rPr>
        <w:t>A tabela a seguir resume a composição do Patrimônio de Referência (PR), dos Ativos Ponderados pelo Risco (RWA) e do Índice de Basileia do Conglomerado Prudencial:</w:t>
      </w:r>
    </w:p>
    <w:p w14:paraId="6E44D5E3" w14:textId="77777777" w:rsidR="00CE6F47" w:rsidRPr="00C30CFF" w:rsidRDefault="00CE6F47" w:rsidP="00CE6F47">
      <w:pPr>
        <w:pStyle w:val="western"/>
        <w:spacing w:before="0" w:after="0"/>
        <w:rPr>
          <w:rFonts w:ascii="Segoe UI" w:hAnsi="Segoe UI" w:cs="Segoe UI"/>
          <w:color w:val="7E7E7E"/>
          <w:sz w:val="20"/>
        </w:rPr>
      </w:pPr>
      <w:r w:rsidRPr="00C30CFF">
        <w:rPr>
          <w:rFonts w:ascii="Segoe UI" w:eastAsia="Times New Roman" w:hAnsi="Segoe UI" w:cs="Segoe UI"/>
          <w:color w:val="7E7E7E"/>
          <w:sz w:val="20"/>
          <w:vertAlign w:val="subscript"/>
        </w:rPr>
        <w:t>Valores em mil R$.</w:t>
      </w: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FA4774" w:rsidRPr="00E14621" w14:paraId="087012A3" w14:textId="77777777" w:rsidTr="00A20ED4">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61CE4D9D" w14:textId="77777777"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Patrimônio de Referência </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42846C75" w14:textId="764FB804"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30.06.2022</w:t>
            </w:r>
          </w:p>
        </w:tc>
        <w:tc>
          <w:tcPr>
            <w:tcW w:w="1143" w:type="pct"/>
            <w:tcBorders>
              <w:top w:val="dotted" w:sz="4" w:space="0" w:color="000000"/>
              <w:left w:val="dotted" w:sz="4" w:space="0" w:color="000000"/>
              <w:bottom w:val="dotted" w:sz="4" w:space="0" w:color="000000"/>
              <w:right w:val="dotted" w:sz="4" w:space="0" w:color="000000"/>
            </w:tcBorders>
            <w:vAlign w:val="center"/>
          </w:tcPr>
          <w:p w14:paraId="6D4197F9" w14:textId="7AFFAE91"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31.12.2021</w:t>
            </w:r>
          </w:p>
        </w:tc>
      </w:tr>
      <w:tr w:rsidR="00FA4774" w:rsidRPr="00E14621" w14:paraId="248C45A1"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4E87AF56"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Nível I (Capital Principal + Complementar)</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465E51F4" w14:textId="445ED35A"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2.275.616</w:t>
            </w:r>
          </w:p>
        </w:tc>
        <w:tc>
          <w:tcPr>
            <w:tcW w:w="1143" w:type="pct"/>
            <w:tcBorders>
              <w:top w:val="dotted" w:sz="4" w:space="0" w:color="000000"/>
              <w:left w:val="dotted" w:sz="4" w:space="0" w:color="000000"/>
              <w:bottom w:val="dotted" w:sz="4" w:space="0" w:color="000000"/>
              <w:right w:val="dotted" w:sz="4" w:space="0" w:color="000000"/>
            </w:tcBorders>
            <w:vAlign w:val="bottom"/>
          </w:tcPr>
          <w:p w14:paraId="2B7AE412" w14:textId="77B47954"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2.533.227</w:t>
            </w:r>
          </w:p>
        </w:tc>
      </w:tr>
      <w:tr w:rsidR="00FA4774" w:rsidRPr="00E14621" w14:paraId="0809AE29"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4580915"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Nível II</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30612B12" w14:textId="40C2C363"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701.094</w:t>
            </w:r>
          </w:p>
        </w:tc>
        <w:tc>
          <w:tcPr>
            <w:tcW w:w="1143" w:type="pct"/>
            <w:tcBorders>
              <w:top w:val="dotted" w:sz="4" w:space="0" w:color="000000"/>
              <w:left w:val="dotted" w:sz="4" w:space="0" w:color="000000"/>
              <w:bottom w:val="dotted" w:sz="4" w:space="0" w:color="000000"/>
              <w:right w:val="dotted" w:sz="4" w:space="0" w:color="000000"/>
            </w:tcBorders>
            <w:vAlign w:val="bottom"/>
          </w:tcPr>
          <w:p w14:paraId="1ABE0D1C" w14:textId="2F670666"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322.653</w:t>
            </w:r>
          </w:p>
        </w:tc>
      </w:tr>
      <w:tr w:rsidR="00FA4774" w:rsidRPr="00E14621" w14:paraId="22D1C39B" w14:textId="77777777" w:rsidTr="00A20ED4">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766B1D34" w14:textId="77777777" w:rsidR="00FA4774" w:rsidRPr="00E14621" w:rsidRDefault="00FA4774" w:rsidP="00FA4774">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064C4A95" w14:textId="6021B141" w:rsidR="00FA4774" w:rsidRPr="00E14621" w:rsidRDefault="00FA4774" w:rsidP="00FA4774">
            <w:pPr>
              <w:suppressAutoHyphens w:val="0"/>
              <w:jc w:val="right"/>
              <w:rPr>
                <w:rFonts w:ascii="Segoe UI" w:hAnsi="Segoe UI" w:cs="Segoe UI"/>
                <w:b/>
                <w:bCs/>
                <w:color w:val="009FE2"/>
                <w:sz w:val="16"/>
                <w:szCs w:val="16"/>
                <w:highlight w:val="yellow"/>
                <w:lang w:eastAsia="pt-BR"/>
              </w:rPr>
            </w:pPr>
            <w:r w:rsidRPr="00E14621">
              <w:rPr>
                <w:rFonts w:ascii="Segoe UI" w:hAnsi="Segoe UI" w:cs="Segoe UI"/>
                <w:b/>
                <w:bCs/>
                <w:color w:val="009FE2"/>
                <w:sz w:val="16"/>
                <w:szCs w:val="16"/>
              </w:rPr>
              <w:t>2.976.710</w:t>
            </w:r>
          </w:p>
        </w:tc>
        <w:tc>
          <w:tcPr>
            <w:tcW w:w="1143" w:type="pct"/>
            <w:tcBorders>
              <w:top w:val="dotted" w:sz="4" w:space="0" w:color="000000"/>
              <w:left w:val="dotted" w:sz="4" w:space="0" w:color="000000"/>
              <w:bottom w:val="dotted" w:sz="4" w:space="0" w:color="000000"/>
              <w:right w:val="dotted" w:sz="4" w:space="0" w:color="000000"/>
            </w:tcBorders>
            <w:vAlign w:val="bottom"/>
          </w:tcPr>
          <w:p w14:paraId="37D5DED1" w14:textId="3734186C" w:rsidR="00FA4774" w:rsidRPr="00E14621" w:rsidRDefault="00FA4774" w:rsidP="00FA477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2.855.880</w:t>
            </w:r>
          </w:p>
        </w:tc>
      </w:tr>
    </w:tbl>
    <w:p w14:paraId="6449D651" w14:textId="597557DC" w:rsidR="00CE6F47" w:rsidRDefault="00CE6F47" w:rsidP="00CE6F47">
      <w:pPr>
        <w:pStyle w:val="western"/>
        <w:spacing w:before="0" w:after="0"/>
        <w:rPr>
          <w:rFonts w:ascii="Segoe UI" w:eastAsia="Times New Roman" w:hAnsi="Segoe UI" w:cs="Segoe UI"/>
          <w:color w:val="7E7E7E"/>
          <w:sz w:val="20"/>
          <w:szCs w:val="20"/>
          <w:lang w:val="x-none"/>
        </w:rPr>
      </w:pPr>
    </w:p>
    <w:p w14:paraId="05B88890" w14:textId="77777777" w:rsidR="00E14621" w:rsidRPr="00C30CFF" w:rsidRDefault="00E14621" w:rsidP="00CE6F47">
      <w:pPr>
        <w:pStyle w:val="western"/>
        <w:spacing w:before="0" w:after="0"/>
        <w:rPr>
          <w:rFonts w:ascii="Segoe UI" w:eastAsia="Times New Roman" w:hAnsi="Segoe UI" w:cs="Segoe UI"/>
          <w:color w:val="7E7E7E"/>
          <w:sz w:val="20"/>
          <w:szCs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FA4774" w:rsidRPr="00E14621" w14:paraId="13629204" w14:textId="77777777" w:rsidTr="00A20ED4">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7FAFC66D" w14:textId="77777777"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Ativos Ponderados pelo Risco (RWA) </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155C3E1C" w14:textId="38D45F5F"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30.06.2022</w:t>
            </w:r>
          </w:p>
        </w:tc>
        <w:tc>
          <w:tcPr>
            <w:tcW w:w="1143" w:type="pct"/>
            <w:tcBorders>
              <w:top w:val="dotted" w:sz="4" w:space="0" w:color="000000"/>
              <w:left w:val="dotted" w:sz="4" w:space="0" w:color="000000"/>
              <w:bottom w:val="dotted" w:sz="4" w:space="0" w:color="000000"/>
              <w:right w:val="dotted" w:sz="4" w:space="0" w:color="000000"/>
            </w:tcBorders>
            <w:vAlign w:val="center"/>
          </w:tcPr>
          <w:p w14:paraId="0EC76B0D" w14:textId="440B3860"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31.12.2021</w:t>
            </w:r>
          </w:p>
        </w:tc>
      </w:tr>
      <w:tr w:rsidR="00FA4774" w:rsidRPr="00E14621" w14:paraId="0CAA6E70"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47885116"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Parcela de risco de crédito</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539B8438" w14:textId="7B4A2B97"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20.363.955</w:t>
            </w:r>
          </w:p>
        </w:tc>
        <w:tc>
          <w:tcPr>
            <w:tcW w:w="1143" w:type="pct"/>
            <w:tcBorders>
              <w:top w:val="dotted" w:sz="4" w:space="0" w:color="000000"/>
              <w:left w:val="dotted" w:sz="4" w:space="0" w:color="000000"/>
              <w:bottom w:val="dotted" w:sz="4" w:space="0" w:color="000000"/>
              <w:right w:val="dotted" w:sz="4" w:space="0" w:color="000000"/>
            </w:tcBorders>
            <w:vAlign w:val="bottom"/>
          </w:tcPr>
          <w:p w14:paraId="102C4046" w14:textId="63EA1C51"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16.835.024</w:t>
            </w:r>
          </w:p>
        </w:tc>
      </w:tr>
      <w:tr w:rsidR="00FA4774" w:rsidRPr="00E14621" w14:paraId="012C1C6F" w14:textId="77777777" w:rsidTr="00CE1A16">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015B6A3A"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Parcela de risco de mercado – ações</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2B06D4A4" w14:textId="588DAC58"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w:t>
            </w:r>
          </w:p>
        </w:tc>
        <w:tc>
          <w:tcPr>
            <w:tcW w:w="1143" w:type="pct"/>
            <w:tcBorders>
              <w:top w:val="dotted" w:sz="4" w:space="0" w:color="000000"/>
              <w:left w:val="dotted" w:sz="4" w:space="0" w:color="000000"/>
              <w:bottom w:val="dotted" w:sz="4" w:space="0" w:color="000000"/>
              <w:right w:val="dotted" w:sz="4" w:space="0" w:color="000000"/>
            </w:tcBorders>
            <w:vAlign w:val="center"/>
          </w:tcPr>
          <w:p w14:paraId="40185971" w14:textId="4745A44E"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20.559</w:t>
            </w:r>
          </w:p>
        </w:tc>
      </w:tr>
      <w:tr w:rsidR="00FA4774" w:rsidRPr="00E14621" w14:paraId="22B21E31"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144B77FD"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Parcela de risco de mercado - câmbio</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2E46D817" w14:textId="55CDB867"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26.952</w:t>
            </w:r>
          </w:p>
        </w:tc>
        <w:tc>
          <w:tcPr>
            <w:tcW w:w="1143" w:type="pct"/>
            <w:tcBorders>
              <w:top w:val="dotted" w:sz="4" w:space="0" w:color="000000"/>
              <w:left w:val="dotted" w:sz="4" w:space="0" w:color="000000"/>
              <w:bottom w:val="dotted" w:sz="4" w:space="0" w:color="000000"/>
              <w:right w:val="dotted" w:sz="4" w:space="0" w:color="000000"/>
            </w:tcBorders>
            <w:vAlign w:val="bottom"/>
          </w:tcPr>
          <w:p w14:paraId="6EDCABA7" w14:textId="30CCB8EA"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14.051</w:t>
            </w:r>
          </w:p>
        </w:tc>
      </w:tr>
      <w:tr w:rsidR="00FA4774" w:rsidRPr="00E14621" w14:paraId="51EE2FBD"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263D0B0E"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Parcela de risco de mercado - commodities</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0EDDD5FB" w14:textId="52A9CA3D"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w:t>
            </w:r>
          </w:p>
        </w:tc>
        <w:tc>
          <w:tcPr>
            <w:tcW w:w="1143" w:type="pct"/>
            <w:tcBorders>
              <w:top w:val="dotted" w:sz="4" w:space="0" w:color="000000"/>
              <w:left w:val="dotted" w:sz="4" w:space="0" w:color="000000"/>
              <w:bottom w:val="dotted" w:sz="4" w:space="0" w:color="000000"/>
              <w:right w:val="dotted" w:sz="4" w:space="0" w:color="000000"/>
            </w:tcBorders>
            <w:vAlign w:val="bottom"/>
          </w:tcPr>
          <w:p w14:paraId="6F66B301" w14:textId="2F49397D"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1.255</w:t>
            </w:r>
          </w:p>
        </w:tc>
      </w:tr>
      <w:tr w:rsidR="00FA4774" w:rsidRPr="00E14621" w14:paraId="2AF53EC7" w14:textId="77777777" w:rsidTr="00A20ED4">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9AA4199"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Parcela de risco operacional</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53A35F8D" w14:textId="5BADB184"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1.235.095</w:t>
            </w:r>
          </w:p>
        </w:tc>
        <w:tc>
          <w:tcPr>
            <w:tcW w:w="1143" w:type="pct"/>
            <w:tcBorders>
              <w:top w:val="dotted" w:sz="4" w:space="0" w:color="000000"/>
              <w:left w:val="dotted" w:sz="4" w:space="0" w:color="000000"/>
              <w:bottom w:val="dotted" w:sz="4" w:space="0" w:color="000000"/>
              <w:right w:val="dotted" w:sz="4" w:space="0" w:color="000000"/>
            </w:tcBorders>
            <w:vAlign w:val="bottom"/>
          </w:tcPr>
          <w:p w14:paraId="3D957D50" w14:textId="16A7B483"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1.088.719</w:t>
            </w:r>
          </w:p>
        </w:tc>
      </w:tr>
      <w:tr w:rsidR="00FA4774" w:rsidRPr="00E14621" w14:paraId="1436CCC1" w14:textId="77777777" w:rsidTr="00A20ED4">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1D763488" w14:textId="77777777" w:rsidR="00FA4774" w:rsidRPr="00E14621" w:rsidRDefault="00FA4774" w:rsidP="00FA4774">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5ACA0FE2" w14:textId="29CB5E07" w:rsidR="00FA4774" w:rsidRPr="00E14621" w:rsidRDefault="00FA4774" w:rsidP="00FA4774">
            <w:pPr>
              <w:suppressAutoHyphens w:val="0"/>
              <w:jc w:val="right"/>
              <w:rPr>
                <w:rFonts w:ascii="Segoe UI" w:hAnsi="Segoe UI" w:cs="Segoe UI"/>
                <w:b/>
                <w:bCs/>
                <w:color w:val="009FE2"/>
                <w:sz w:val="16"/>
                <w:szCs w:val="16"/>
                <w:highlight w:val="yellow"/>
                <w:lang w:eastAsia="pt-BR"/>
              </w:rPr>
            </w:pPr>
            <w:r w:rsidRPr="00E14621">
              <w:rPr>
                <w:rFonts w:ascii="Segoe UI" w:hAnsi="Segoe UI" w:cs="Segoe UI"/>
                <w:b/>
                <w:bCs/>
                <w:color w:val="009FE2"/>
                <w:sz w:val="16"/>
                <w:szCs w:val="16"/>
              </w:rPr>
              <w:t>21.626.002</w:t>
            </w:r>
          </w:p>
        </w:tc>
        <w:tc>
          <w:tcPr>
            <w:tcW w:w="1143" w:type="pct"/>
            <w:tcBorders>
              <w:top w:val="dotted" w:sz="4" w:space="0" w:color="000000"/>
              <w:left w:val="dotted" w:sz="4" w:space="0" w:color="000000"/>
              <w:bottom w:val="dotted" w:sz="4" w:space="0" w:color="000000"/>
              <w:right w:val="dotted" w:sz="4" w:space="0" w:color="000000"/>
            </w:tcBorders>
            <w:vAlign w:val="bottom"/>
          </w:tcPr>
          <w:p w14:paraId="14D04013" w14:textId="149B9195" w:rsidR="00FA4774" w:rsidRPr="00E14621" w:rsidRDefault="00FA4774" w:rsidP="00FA4774">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17.959.608</w:t>
            </w:r>
          </w:p>
        </w:tc>
      </w:tr>
    </w:tbl>
    <w:p w14:paraId="1559D644" w14:textId="77777777" w:rsidR="00CE6F47" w:rsidRPr="00C30CFF" w:rsidRDefault="00CE6F47" w:rsidP="00CE6F47">
      <w:pPr>
        <w:pStyle w:val="western"/>
        <w:spacing w:before="0" w:after="0"/>
        <w:rPr>
          <w:rFonts w:ascii="Segoe UI" w:eastAsia="Times New Roman" w:hAnsi="Segoe UI" w:cs="Segoe UI"/>
          <w:color w:val="7E7E7E"/>
          <w:sz w:val="14"/>
          <w:szCs w:val="1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FA4774" w:rsidRPr="00E14621" w14:paraId="471BB556" w14:textId="77777777" w:rsidTr="00A20ED4">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27DB37D" w14:textId="77777777"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Índices</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1B5B9283" w14:textId="5DCE1BE8"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30.06.2022</w:t>
            </w:r>
          </w:p>
        </w:tc>
        <w:tc>
          <w:tcPr>
            <w:tcW w:w="1143" w:type="pct"/>
            <w:tcBorders>
              <w:top w:val="dotted" w:sz="4" w:space="0" w:color="000000"/>
              <w:left w:val="dotted" w:sz="4" w:space="0" w:color="000000"/>
              <w:bottom w:val="dotted" w:sz="4" w:space="0" w:color="000000"/>
              <w:right w:val="dotted" w:sz="4" w:space="0" w:color="000000"/>
            </w:tcBorders>
            <w:vAlign w:val="center"/>
          </w:tcPr>
          <w:p w14:paraId="231065BC" w14:textId="02661202"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31.12.2021</w:t>
            </w:r>
          </w:p>
        </w:tc>
      </w:tr>
      <w:tr w:rsidR="00FA4774" w:rsidRPr="00E14621" w14:paraId="736FB66A" w14:textId="77777777" w:rsidTr="00A20ED4">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0D088E7E"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Índice de Capital Principal</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1C4F40FB" w14:textId="068C91F8"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9,24%</w:t>
            </w:r>
          </w:p>
        </w:tc>
        <w:tc>
          <w:tcPr>
            <w:tcW w:w="1143" w:type="pct"/>
            <w:tcBorders>
              <w:top w:val="dotted" w:sz="4" w:space="0" w:color="000000"/>
              <w:left w:val="dotted" w:sz="4" w:space="0" w:color="000000"/>
              <w:bottom w:val="dotted" w:sz="4" w:space="0" w:color="000000"/>
              <w:right w:val="dotted" w:sz="4" w:space="0" w:color="000000"/>
            </w:tcBorders>
            <w:vAlign w:val="bottom"/>
          </w:tcPr>
          <w:p w14:paraId="277CA26B" w14:textId="7BC1087F"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12,69%</w:t>
            </w:r>
          </w:p>
        </w:tc>
      </w:tr>
      <w:tr w:rsidR="00FA4774" w:rsidRPr="00E14621" w14:paraId="0500C213" w14:textId="77777777" w:rsidTr="00A20ED4">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1FB5EEA8"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Índice de Nível I</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2191571C" w14:textId="5914116D"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10,52%</w:t>
            </w:r>
          </w:p>
        </w:tc>
        <w:tc>
          <w:tcPr>
            <w:tcW w:w="1143" w:type="pct"/>
            <w:tcBorders>
              <w:top w:val="dotted" w:sz="4" w:space="0" w:color="000000"/>
              <w:left w:val="dotted" w:sz="4" w:space="0" w:color="000000"/>
              <w:bottom w:val="dotted" w:sz="4" w:space="0" w:color="000000"/>
              <w:right w:val="dotted" w:sz="4" w:space="0" w:color="000000"/>
            </w:tcBorders>
            <w:vAlign w:val="bottom"/>
          </w:tcPr>
          <w:p w14:paraId="5FC789DD" w14:textId="3DE5797C"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14,11%</w:t>
            </w:r>
          </w:p>
        </w:tc>
      </w:tr>
      <w:tr w:rsidR="00FA4774" w:rsidRPr="00E14621" w14:paraId="6B7E1C53" w14:textId="77777777" w:rsidTr="00A20ED4">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0921FDC4"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Índice de Basileia</w:t>
            </w:r>
          </w:p>
        </w:tc>
        <w:tc>
          <w:tcPr>
            <w:tcW w:w="1143" w:type="pct"/>
            <w:tcBorders>
              <w:top w:val="dotted" w:sz="4" w:space="0" w:color="000000"/>
              <w:left w:val="dotted" w:sz="4" w:space="0" w:color="000000"/>
              <w:bottom w:val="dotted" w:sz="4" w:space="0" w:color="000000"/>
              <w:right w:val="dotted" w:sz="4" w:space="0" w:color="000000"/>
            </w:tcBorders>
            <w:noWrap/>
            <w:vAlign w:val="bottom"/>
          </w:tcPr>
          <w:p w14:paraId="7810F7C8" w14:textId="68CB2004" w:rsidR="00FA4774" w:rsidRPr="00E14621" w:rsidRDefault="00FA4774" w:rsidP="00FA4774">
            <w:pPr>
              <w:suppressAutoHyphens w:val="0"/>
              <w:jc w:val="right"/>
              <w:rPr>
                <w:rFonts w:ascii="Segoe UI" w:hAnsi="Segoe UI" w:cs="Segoe UI"/>
                <w:color w:val="7E7E7E"/>
                <w:sz w:val="16"/>
                <w:szCs w:val="16"/>
                <w:highlight w:val="yellow"/>
                <w:lang w:eastAsia="pt-BR"/>
              </w:rPr>
            </w:pPr>
            <w:r w:rsidRPr="00E14621">
              <w:rPr>
                <w:rFonts w:ascii="Segoe UI" w:hAnsi="Segoe UI" w:cs="Segoe UI"/>
                <w:color w:val="7E7E7E"/>
                <w:sz w:val="16"/>
                <w:szCs w:val="16"/>
              </w:rPr>
              <w:t>13,76%</w:t>
            </w:r>
          </w:p>
        </w:tc>
        <w:tc>
          <w:tcPr>
            <w:tcW w:w="1143" w:type="pct"/>
            <w:tcBorders>
              <w:top w:val="dotted" w:sz="4" w:space="0" w:color="000000"/>
              <w:left w:val="dotted" w:sz="4" w:space="0" w:color="000000"/>
              <w:bottom w:val="dotted" w:sz="4" w:space="0" w:color="000000"/>
              <w:right w:val="dotted" w:sz="4" w:space="0" w:color="000000"/>
            </w:tcBorders>
            <w:vAlign w:val="bottom"/>
          </w:tcPr>
          <w:p w14:paraId="3DFE9A9C" w14:textId="1005C96F" w:rsidR="00FA4774" w:rsidRPr="00E14621" w:rsidRDefault="00FA4774" w:rsidP="00FA4774">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15,90%</w:t>
            </w:r>
          </w:p>
        </w:tc>
      </w:tr>
    </w:tbl>
    <w:p w14:paraId="60118B32" w14:textId="77777777" w:rsidR="00CE6F47" w:rsidRPr="00C30CFF" w:rsidRDefault="00CE6F47" w:rsidP="00CE6F47">
      <w:pPr>
        <w:rPr>
          <w:rFonts w:ascii="Segoe UI" w:hAnsi="Segoe UI" w:cs="Segoe UI"/>
          <w:color w:val="7E7E7E"/>
          <w:sz w:val="20"/>
          <w:szCs w:val="24"/>
          <w:lang w:val="x-none"/>
        </w:rPr>
      </w:pPr>
    </w:p>
    <w:p w14:paraId="1C15DE80" w14:textId="77777777" w:rsidR="00CE6F47" w:rsidRPr="00C30CFF" w:rsidRDefault="00CE6F47" w:rsidP="00CE6F47">
      <w:pPr>
        <w:jc w:val="both"/>
        <w:rPr>
          <w:rFonts w:ascii="Segoe UI" w:hAnsi="Segoe UI" w:cs="Segoe UI"/>
          <w:color w:val="7E7E7E"/>
          <w:sz w:val="20"/>
          <w:szCs w:val="24"/>
          <w:lang w:val="x-none"/>
        </w:rPr>
      </w:pPr>
      <w:r w:rsidRPr="00C30CFF">
        <w:rPr>
          <w:rFonts w:ascii="Segoe UI" w:hAnsi="Segoe UI" w:cs="Segoe UI"/>
          <w:color w:val="7E7E7E"/>
          <w:sz w:val="20"/>
          <w:szCs w:val="24"/>
          <w:lang w:val="x-none"/>
        </w:rPr>
        <w:t>d) Análise de sensibilidade</w:t>
      </w:r>
    </w:p>
    <w:p w14:paraId="0E05861B" w14:textId="77777777" w:rsidR="00CE6F47" w:rsidRPr="00C30CFF" w:rsidRDefault="00CE6F47" w:rsidP="00CE6F47">
      <w:pPr>
        <w:pStyle w:val="Recuonormal1"/>
        <w:rPr>
          <w:rFonts w:ascii="Segoe UI" w:hAnsi="Segoe UI" w:cs="Segoe UI"/>
          <w:color w:val="7E7E7E"/>
          <w:szCs w:val="24"/>
          <w:lang w:val="x-none"/>
        </w:rPr>
      </w:pPr>
    </w:p>
    <w:p w14:paraId="04F676BB"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xml:space="preserve">Foi realizada análise de sensibilidade do Conglomerado BRB, em atendimento à Deliberação CVM nº 684 de 30/8/2012, que torna obrigatório o Pronunciamento Técnico CPC 40 (R1) do Comitê de Pronunciamentos Contábeis para as companhias abertas. Nesta análise de sensibilidade, as operações foram segregadas em duas carteiras: negociação e bancária (de acordo com a Resolução CMN nº 4.557/2017 e </w:t>
      </w:r>
      <w:r w:rsidRPr="00C30CFF">
        <w:rPr>
          <w:rFonts w:ascii="Segoe UI" w:eastAsia="Times New Roman" w:hAnsi="Segoe UI" w:cs="Segoe UI"/>
          <w:color w:val="7E7E7E"/>
          <w:sz w:val="20"/>
        </w:rPr>
        <w:t xml:space="preserve">a </w:t>
      </w:r>
      <w:r w:rsidRPr="00C30CFF">
        <w:rPr>
          <w:rFonts w:ascii="Segoe UI" w:eastAsia="Times New Roman" w:hAnsi="Segoe UI" w:cs="Segoe UI"/>
          <w:color w:val="7E7E7E"/>
          <w:sz w:val="20"/>
          <w:lang w:val="x-none"/>
        </w:rPr>
        <w:t>Circular BCB nº 3.354/2007).</w:t>
      </w:r>
    </w:p>
    <w:p w14:paraId="7E358AE5"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671E5E69" w14:textId="77777777" w:rsidR="00CE6F47" w:rsidRPr="00C30CFF" w:rsidRDefault="00CE6F47" w:rsidP="00CE6F47">
      <w:pPr>
        <w:rPr>
          <w:rFonts w:ascii="Segoe UI" w:hAnsi="Segoe UI" w:cs="Segoe UI"/>
          <w:color w:val="7E7E7E"/>
          <w:sz w:val="20"/>
          <w:szCs w:val="24"/>
          <w:lang w:val="x-none"/>
        </w:rPr>
      </w:pPr>
      <w:r w:rsidRPr="00C30CFF">
        <w:rPr>
          <w:rFonts w:ascii="Segoe UI" w:hAnsi="Segoe UI" w:cs="Segoe UI"/>
          <w:color w:val="7E7E7E"/>
          <w:sz w:val="20"/>
          <w:szCs w:val="24"/>
          <w:lang w:val="x-none"/>
        </w:rPr>
        <w:t>- A carteira de negociação (</w:t>
      </w:r>
      <w:r w:rsidRPr="00C30CFF">
        <w:rPr>
          <w:rFonts w:ascii="Segoe UI" w:hAnsi="Segoe UI" w:cs="Segoe UI"/>
          <w:i/>
          <w:color w:val="7E7E7E"/>
          <w:sz w:val="20"/>
          <w:szCs w:val="24"/>
          <w:lang w:val="x-none"/>
        </w:rPr>
        <w:t>trading book</w:t>
      </w:r>
      <w:r w:rsidRPr="00C30CFF">
        <w:rPr>
          <w:rFonts w:ascii="Segoe UI" w:hAnsi="Segoe UI" w:cs="Segoe UI"/>
          <w:color w:val="7E7E7E"/>
          <w:sz w:val="20"/>
          <w:szCs w:val="24"/>
          <w:lang w:val="x-none"/>
        </w:rPr>
        <w:t xml:space="preserve">) é formada pelos instrumentos detidos com intenção de negociação (isto é, aqueles assumidos para revenda, para obtenção de benefício decorrente dos movimentos de preços ou para realização de arbitragem) ou destinados a </w:t>
      </w:r>
      <w:r w:rsidRPr="00C30CFF">
        <w:rPr>
          <w:rFonts w:ascii="Segoe UI" w:hAnsi="Segoe UI" w:cs="Segoe UI"/>
          <w:i/>
          <w:color w:val="7E7E7E"/>
          <w:sz w:val="20"/>
          <w:szCs w:val="24"/>
          <w:lang w:val="x-none"/>
        </w:rPr>
        <w:t>hedge</w:t>
      </w:r>
      <w:r w:rsidRPr="00C30CFF">
        <w:rPr>
          <w:rFonts w:ascii="Segoe UI" w:hAnsi="Segoe UI" w:cs="Segoe UI"/>
          <w:color w:val="7E7E7E"/>
          <w:sz w:val="20"/>
          <w:szCs w:val="24"/>
          <w:lang w:val="x-none"/>
        </w:rPr>
        <w:t xml:space="preserve"> de outros elementos da carteira de negociação, e que não estejam sujeitos à limitação de sua negociabilidade.</w:t>
      </w:r>
    </w:p>
    <w:p w14:paraId="1318DFA7"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xml:space="preserve"> </w:t>
      </w:r>
    </w:p>
    <w:p w14:paraId="3C48C6A9"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A carteira bancária (</w:t>
      </w:r>
      <w:r w:rsidRPr="00C30CFF">
        <w:rPr>
          <w:rFonts w:ascii="Segoe UI" w:eastAsia="Times New Roman" w:hAnsi="Segoe UI" w:cs="Segoe UI"/>
          <w:i/>
          <w:color w:val="7E7E7E"/>
          <w:sz w:val="20"/>
          <w:lang w:val="x-none"/>
        </w:rPr>
        <w:t>banking book</w:t>
      </w:r>
      <w:r w:rsidRPr="00C30CFF">
        <w:rPr>
          <w:rFonts w:ascii="Segoe UI" w:eastAsia="Times New Roman" w:hAnsi="Segoe UI" w:cs="Segoe UI"/>
          <w:color w:val="7E7E7E"/>
          <w:sz w:val="20"/>
          <w:lang w:val="x-none"/>
        </w:rPr>
        <w:t>) é constituída pelos instrumentos não classificados na carteira de negociação.</w:t>
      </w:r>
    </w:p>
    <w:p w14:paraId="4EFA15B0"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6B1EE809"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A carteira de negociação do Conglomerado Prudencial BRB é composta por disponibilidades em moedas estrangeiras. A carteira bancária, por sua vez, é formada por operações de crédito, captações, títulos públicos federais, operações compromissadas, depósitos interfinanceiros, títulos privados, fundos, ações, operações indexadas a cupom de dólar, dentre outros papéis.</w:t>
      </w:r>
    </w:p>
    <w:p w14:paraId="1BB89F14"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14BB74D8" w14:textId="77777777" w:rsidR="00CE6F47" w:rsidRPr="00C30CFF" w:rsidRDefault="00CE6F47" w:rsidP="00CE6F47">
      <w:pPr>
        <w:suppressAutoHyphens w:val="0"/>
        <w:autoSpaceDE w:val="0"/>
        <w:autoSpaceDN w:val="0"/>
        <w:adjustRightInd w:val="0"/>
        <w:jc w:val="both"/>
        <w:rPr>
          <w:rFonts w:ascii="Segoe UI" w:hAnsi="Segoe UI" w:cs="Segoe UI"/>
          <w:color w:val="7E7E7E"/>
          <w:sz w:val="20"/>
          <w:szCs w:val="24"/>
          <w:lang w:val="x-none"/>
        </w:rPr>
      </w:pPr>
      <w:r w:rsidRPr="00C30CFF">
        <w:rPr>
          <w:rFonts w:ascii="Segoe UI" w:hAnsi="Segoe UI" w:cs="Segoe UI"/>
          <w:color w:val="7E7E7E"/>
          <w:sz w:val="20"/>
          <w:szCs w:val="24"/>
          <w:lang w:val="x-none"/>
        </w:rPr>
        <w:t>As análises de sensibilidade da carteira de negociação (</w:t>
      </w:r>
      <w:r w:rsidRPr="00C30CFF">
        <w:rPr>
          <w:rFonts w:ascii="Segoe UI" w:hAnsi="Segoe UI" w:cs="Segoe UI"/>
          <w:i/>
          <w:color w:val="7E7E7E"/>
          <w:sz w:val="20"/>
          <w:szCs w:val="24"/>
          <w:lang w:val="x-none"/>
        </w:rPr>
        <w:t>trading book</w:t>
      </w:r>
      <w:r w:rsidRPr="00C30CFF">
        <w:rPr>
          <w:rFonts w:ascii="Segoe UI" w:hAnsi="Segoe UI" w:cs="Segoe UI"/>
          <w:color w:val="7E7E7E"/>
          <w:sz w:val="20"/>
          <w:szCs w:val="24"/>
          <w:lang w:val="x-none"/>
        </w:rPr>
        <w:t>) e da carteira bancária (</w:t>
      </w:r>
      <w:r w:rsidRPr="00C30CFF">
        <w:rPr>
          <w:rFonts w:ascii="Segoe UI" w:hAnsi="Segoe UI" w:cs="Segoe UI"/>
          <w:i/>
          <w:color w:val="7E7E7E"/>
          <w:sz w:val="20"/>
          <w:szCs w:val="24"/>
          <w:lang w:val="x-none"/>
        </w:rPr>
        <w:t>banking book</w:t>
      </w:r>
      <w:r w:rsidRPr="00C30CFF">
        <w:rPr>
          <w:rFonts w:ascii="Segoe UI" w:hAnsi="Segoe UI" w:cs="Segoe UI"/>
          <w:color w:val="7E7E7E"/>
          <w:sz w:val="20"/>
          <w:szCs w:val="24"/>
          <w:lang w:val="x-none"/>
        </w:rPr>
        <w:t>) são baseadas em uma avaliação estática das exposições da Instituição. Dessa forma, não consideram a capacidade dinâmica de reação do Conglomerado BRB, que aciona medidas mitigadoras quando são identificadas situações de alt</w:t>
      </w:r>
      <w:r w:rsidRPr="00C30CFF">
        <w:rPr>
          <w:rFonts w:ascii="Segoe UI" w:hAnsi="Segoe UI" w:cs="Segoe UI"/>
          <w:color w:val="7E7E7E"/>
          <w:sz w:val="20"/>
          <w:szCs w:val="24"/>
        </w:rPr>
        <w:t>a vulnerabilidade</w:t>
      </w:r>
      <w:r w:rsidRPr="00C30CFF">
        <w:rPr>
          <w:rFonts w:ascii="Segoe UI" w:hAnsi="Segoe UI" w:cs="Segoe UI"/>
          <w:color w:val="7E7E7E"/>
          <w:sz w:val="20"/>
          <w:szCs w:val="24"/>
          <w:lang w:val="x-none"/>
        </w:rPr>
        <w:t xml:space="preserve">, a fim de minimizar a possibilidade de ocorrência </w:t>
      </w:r>
      <w:r w:rsidRPr="00C30CFF">
        <w:rPr>
          <w:rFonts w:ascii="Segoe UI" w:hAnsi="Segoe UI" w:cs="Segoe UI"/>
          <w:color w:val="7E7E7E"/>
          <w:sz w:val="20"/>
          <w:szCs w:val="24"/>
        </w:rPr>
        <w:t xml:space="preserve">de </w:t>
      </w:r>
      <w:r w:rsidRPr="00C30CFF">
        <w:rPr>
          <w:rFonts w:ascii="Segoe UI" w:hAnsi="Segoe UI" w:cs="Segoe UI"/>
          <w:color w:val="7E7E7E"/>
          <w:sz w:val="20"/>
          <w:szCs w:val="24"/>
          <w:lang w:val="x-none"/>
        </w:rPr>
        <w:t xml:space="preserve">perdas significativas. </w:t>
      </w:r>
    </w:p>
    <w:p w14:paraId="767E4D3F"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66664E5D"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Para a análise de sensibilidade, foram considerados três cenários, os quais foram aplicados às carteiras de negociação (</w:t>
      </w:r>
      <w:r w:rsidRPr="00C30CFF">
        <w:rPr>
          <w:rFonts w:ascii="Segoe UI" w:eastAsia="Times New Roman" w:hAnsi="Segoe UI" w:cs="Segoe UI"/>
          <w:i/>
          <w:color w:val="7E7E7E"/>
          <w:sz w:val="20"/>
          <w:lang w:val="x-none"/>
        </w:rPr>
        <w:t>trading book</w:t>
      </w:r>
      <w:r w:rsidRPr="00C30CFF">
        <w:rPr>
          <w:rFonts w:ascii="Segoe UI" w:eastAsia="Times New Roman" w:hAnsi="Segoe UI" w:cs="Segoe UI"/>
          <w:color w:val="7E7E7E"/>
          <w:sz w:val="20"/>
          <w:lang w:val="x-none"/>
        </w:rPr>
        <w:t>) e bancária (</w:t>
      </w:r>
      <w:r w:rsidRPr="00C30CFF">
        <w:rPr>
          <w:rFonts w:ascii="Segoe UI" w:eastAsia="Times New Roman" w:hAnsi="Segoe UI" w:cs="Segoe UI"/>
          <w:i/>
          <w:color w:val="7E7E7E"/>
          <w:sz w:val="20"/>
          <w:lang w:val="x-none"/>
        </w:rPr>
        <w:t>banking book</w:t>
      </w:r>
      <w:r w:rsidRPr="00C30CFF">
        <w:rPr>
          <w:rFonts w:ascii="Segoe UI" w:eastAsia="Times New Roman" w:hAnsi="Segoe UI" w:cs="Segoe UI"/>
          <w:color w:val="7E7E7E"/>
          <w:sz w:val="20"/>
          <w:lang w:val="x-none"/>
        </w:rPr>
        <w:t>).</w:t>
      </w:r>
    </w:p>
    <w:p w14:paraId="7DD935F3"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10F7A843"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xml:space="preserve">Cenário I: acréscimo de 1 </w:t>
      </w:r>
      <w:proofErr w:type="spellStart"/>
      <w:r w:rsidRPr="00C30CFF">
        <w:rPr>
          <w:rFonts w:ascii="Segoe UI" w:eastAsia="Times New Roman" w:hAnsi="Segoe UI" w:cs="Segoe UI"/>
          <w:color w:val="7E7E7E"/>
          <w:sz w:val="20"/>
          <w:lang w:val="x-none"/>
        </w:rPr>
        <w:t>ponto</w:t>
      </w:r>
      <w:proofErr w:type="spellEnd"/>
      <w:r w:rsidRPr="00C30CFF">
        <w:rPr>
          <w:rFonts w:ascii="Segoe UI" w:eastAsia="Times New Roman" w:hAnsi="Segoe UI" w:cs="Segoe UI"/>
          <w:color w:val="7E7E7E"/>
          <w:sz w:val="20"/>
          <w:lang w:val="x-none"/>
        </w:rPr>
        <w:t xml:space="preserve">-base nas taxas de juros prefixadas, em cupons </w:t>
      </w:r>
      <w:r w:rsidRPr="00C30CFF">
        <w:rPr>
          <w:rFonts w:ascii="Segoe UI" w:eastAsia="Times New Roman" w:hAnsi="Segoe UI" w:cs="Segoe UI"/>
          <w:color w:val="7E7E7E"/>
          <w:sz w:val="20"/>
        </w:rPr>
        <w:t>cambiais,</w:t>
      </w:r>
      <w:r w:rsidRPr="00C30CFF">
        <w:rPr>
          <w:rFonts w:ascii="Segoe UI" w:eastAsia="Times New Roman" w:hAnsi="Segoe UI" w:cs="Segoe UI"/>
          <w:color w:val="7E7E7E"/>
          <w:sz w:val="20"/>
          <w:lang w:val="x-none"/>
        </w:rPr>
        <w:t xml:space="preserve"> em cupons de índices de preços</w:t>
      </w:r>
      <w:r w:rsidRPr="00C30CFF">
        <w:rPr>
          <w:rFonts w:ascii="Segoe UI" w:eastAsia="Times New Roman" w:hAnsi="Segoe UI" w:cs="Segoe UI"/>
          <w:color w:val="7E7E7E"/>
          <w:sz w:val="20"/>
        </w:rPr>
        <w:t xml:space="preserve"> e em cupons de taxas de juros</w:t>
      </w:r>
      <w:r w:rsidRPr="00C30CFF">
        <w:rPr>
          <w:rFonts w:ascii="Segoe UI" w:eastAsia="Times New Roman" w:hAnsi="Segoe UI" w:cs="Segoe UI"/>
          <w:color w:val="7E7E7E"/>
          <w:sz w:val="20"/>
          <w:lang w:val="x-none"/>
        </w:rPr>
        <w:t>, e incremento de 1</w:t>
      </w:r>
      <w:r w:rsidRPr="00C30CFF">
        <w:rPr>
          <w:rFonts w:ascii="Segoe UI" w:eastAsia="Times New Roman" w:hAnsi="Segoe UI" w:cs="Segoe UI"/>
          <w:color w:val="7E7E7E"/>
          <w:sz w:val="20"/>
        </w:rPr>
        <w:t xml:space="preserve">% </w:t>
      </w:r>
      <w:r w:rsidRPr="00C30CFF">
        <w:rPr>
          <w:rFonts w:ascii="Segoe UI" w:eastAsia="Times New Roman" w:hAnsi="Segoe UI" w:cs="Segoe UI"/>
          <w:color w:val="7E7E7E"/>
          <w:sz w:val="20"/>
          <w:lang w:val="x-none"/>
        </w:rPr>
        <w:t>nos preços de moedas estrangeiras e de ações;</w:t>
      </w:r>
    </w:p>
    <w:p w14:paraId="07FEC4EC"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53D53626"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Cenário II: foram aplicados choques paralelos de 25% (tanto para mais, quanto para menos) sobre as curvas dos fatores de mercado associados às exposições da Instituição e, em seguida, considerou-se as piores perdas obtidas (para cada fator de risco) nesses eventos adversos.</w:t>
      </w:r>
    </w:p>
    <w:p w14:paraId="358B3449"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38619E40"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Cenário III: foram aplicados choques paralelos de 50% (tanto para mais, quanto para menos) sobre as curvas dos fatores de mercado associados às exposições da Instituição e, em seguida, considerou-se as piores perdas obtidas (para cada fator de risco) nesses eventos adversos.</w:t>
      </w:r>
    </w:p>
    <w:p w14:paraId="1400CCE7"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7DC1709D"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 xml:space="preserve">No quadro abaixo, encontram-se sintetizados os resultados para a carteira de negociação: </w:t>
      </w:r>
    </w:p>
    <w:p w14:paraId="010A27CE" w14:textId="77777777" w:rsidR="00CE6F47" w:rsidRPr="00C30CFF" w:rsidRDefault="00CE6F47" w:rsidP="00CE6F47">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4033"/>
        <w:gridCol w:w="2053"/>
        <w:gridCol w:w="2053"/>
        <w:gridCol w:w="2055"/>
      </w:tblGrid>
      <w:tr w:rsidR="00CE6F47" w:rsidRPr="00E14621" w14:paraId="5C7E9F2A" w14:textId="77777777" w:rsidTr="00A20ED4">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7DA5CB8B"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Variação da Exposição Financeira (R$ milhares)</w:t>
            </w:r>
          </w:p>
        </w:tc>
      </w:tr>
      <w:tr w:rsidR="00FA4774" w:rsidRPr="00E14621" w14:paraId="0D44BF6A" w14:textId="77777777" w:rsidTr="00A20ED4">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00ACE375" w14:textId="77777777"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Fatores de Risco</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039EA0C7" w14:textId="4AE34110"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Cenário 1</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778A9848" w14:textId="4893E063"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Cenário 2</w:t>
            </w:r>
          </w:p>
        </w:tc>
        <w:tc>
          <w:tcPr>
            <w:tcW w:w="1008" w:type="pct"/>
            <w:tcBorders>
              <w:top w:val="dotted" w:sz="4" w:space="0" w:color="000000"/>
              <w:left w:val="dotted" w:sz="4" w:space="0" w:color="000000"/>
              <w:bottom w:val="dotted" w:sz="4" w:space="0" w:color="000000"/>
              <w:right w:val="dotted" w:sz="4" w:space="0" w:color="000000"/>
            </w:tcBorders>
            <w:vAlign w:val="center"/>
            <w:hideMark/>
          </w:tcPr>
          <w:p w14:paraId="1B00EB04" w14:textId="59671B3B" w:rsidR="00FA4774" w:rsidRPr="00E14621" w:rsidRDefault="00FA4774" w:rsidP="00FA477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Cenário 3</w:t>
            </w:r>
          </w:p>
        </w:tc>
      </w:tr>
      <w:tr w:rsidR="00FA4774" w:rsidRPr="00E14621" w14:paraId="65D1DC17"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216FF983"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Preços de Moedas Estrangeiras</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5FC3CC50" w14:textId="20CE4758"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45</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7581FBF7" w14:textId="53B73922"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(1.125)</w:t>
            </w:r>
          </w:p>
        </w:tc>
        <w:tc>
          <w:tcPr>
            <w:tcW w:w="1008" w:type="pct"/>
            <w:tcBorders>
              <w:top w:val="dotted" w:sz="4" w:space="0" w:color="000000"/>
              <w:left w:val="dotted" w:sz="4" w:space="0" w:color="000000"/>
              <w:bottom w:val="dotted" w:sz="4" w:space="0" w:color="000000"/>
              <w:right w:val="dotted" w:sz="4" w:space="0" w:color="000000"/>
            </w:tcBorders>
            <w:vAlign w:val="bottom"/>
            <w:hideMark/>
          </w:tcPr>
          <w:p w14:paraId="16AC29F2" w14:textId="222DCC33"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(2.250)</w:t>
            </w:r>
          </w:p>
        </w:tc>
      </w:tr>
      <w:tr w:rsidR="00FA4774" w:rsidRPr="00E14621" w14:paraId="4CDD61F5" w14:textId="77777777" w:rsidTr="00A20ED4">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3EF53A85" w14:textId="77777777" w:rsidR="00FA4774" w:rsidRPr="00E14621" w:rsidRDefault="00FA4774" w:rsidP="00FA4774">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60D2C3D3" w14:textId="50B8D489"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45</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0AF68BF" w14:textId="6AE87361"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(1.125)</w:t>
            </w:r>
          </w:p>
        </w:tc>
        <w:tc>
          <w:tcPr>
            <w:tcW w:w="1008" w:type="pct"/>
            <w:tcBorders>
              <w:top w:val="dotted" w:sz="4" w:space="0" w:color="000000"/>
              <w:left w:val="dotted" w:sz="4" w:space="0" w:color="000000"/>
              <w:bottom w:val="dotted" w:sz="4" w:space="0" w:color="000000"/>
              <w:right w:val="dotted" w:sz="4" w:space="0" w:color="000000"/>
            </w:tcBorders>
            <w:vAlign w:val="center"/>
            <w:hideMark/>
          </w:tcPr>
          <w:p w14:paraId="34521ADD" w14:textId="60E43E94"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(2.250)</w:t>
            </w:r>
          </w:p>
        </w:tc>
      </w:tr>
    </w:tbl>
    <w:p w14:paraId="6403CD64" w14:textId="77777777" w:rsidR="00CE6F47" w:rsidRPr="00C30CFF" w:rsidRDefault="00CE6F47" w:rsidP="00CE6F47">
      <w:pPr>
        <w:pStyle w:val="NormalWeb"/>
        <w:spacing w:before="0"/>
        <w:rPr>
          <w:rFonts w:ascii="Segoe UI" w:eastAsia="Times New Roman" w:hAnsi="Segoe UI" w:cs="Segoe UI"/>
          <w:color w:val="7E7E7E"/>
          <w:sz w:val="20"/>
          <w:lang w:val="x-none"/>
        </w:rPr>
      </w:pPr>
    </w:p>
    <w:p w14:paraId="00EB69EC" w14:textId="77777777" w:rsidR="00CE6F47" w:rsidRPr="00C30CFF" w:rsidRDefault="00CE6F47" w:rsidP="00CE6F47">
      <w:pPr>
        <w:pStyle w:val="NormalWeb"/>
        <w:spacing w:before="0"/>
        <w:rPr>
          <w:rFonts w:ascii="Segoe UI" w:eastAsia="Times New Roman" w:hAnsi="Segoe UI" w:cs="Segoe UI"/>
          <w:color w:val="7E7E7E"/>
          <w:sz w:val="20"/>
          <w:lang w:val="x-none"/>
        </w:rPr>
      </w:pPr>
      <w:r w:rsidRPr="00C30CFF">
        <w:rPr>
          <w:rFonts w:ascii="Segoe UI" w:eastAsia="Times New Roman" w:hAnsi="Segoe UI" w:cs="Segoe UI"/>
          <w:color w:val="7E7E7E"/>
          <w:sz w:val="20"/>
          <w:lang w:val="x-none"/>
        </w:rPr>
        <w:t>A seguir, estão descritos os resultados para a carteira bancária:</w:t>
      </w:r>
    </w:p>
    <w:p w14:paraId="624B281F" w14:textId="77777777" w:rsidR="00CE6F47" w:rsidRPr="00C30CFF" w:rsidRDefault="00CE6F47" w:rsidP="00CE6F47">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4033"/>
        <w:gridCol w:w="2053"/>
        <w:gridCol w:w="2053"/>
        <w:gridCol w:w="2055"/>
      </w:tblGrid>
      <w:tr w:rsidR="00CE6F47" w:rsidRPr="00E14621" w14:paraId="0E7C434C" w14:textId="77777777" w:rsidTr="00A20ED4">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784F1F9A"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Variação da Exposição Financeira (R$ milhares)</w:t>
            </w:r>
          </w:p>
        </w:tc>
      </w:tr>
      <w:tr w:rsidR="00CE6F47" w:rsidRPr="00E14621" w14:paraId="13B2F7B8" w14:textId="77777777" w:rsidTr="00A20ED4">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502E60E6"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Fatores de Risco</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E482A6E"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Cenário 1</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51906D64"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Cenário 2</w:t>
            </w:r>
          </w:p>
        </w:tc>
        <w:tc>
          <w:tcPr>
            <w:tcW w:w="1008" w:type="pct"/>
            <w:tcBorders>
              <w:top w:val="dotted" w:sz="4" w:space="0" w:color="000000"/>
              <w:left w:val="dotted" w:sz="4" w:space="0" w:color="000000"/>
              <w:bottom w:val="dotted" w:sz="4" w:space="0" w:color="000000"/>
              <w:right w:val="dotted" w:sz="4" w:space="0" w:color="000000"/>
            </w:tcBorders>
            <w:vAlign w:val="center"/>
            <w:hideMark/>
          </w:tcPr>
          <w:p w14:paraId="2CC16E58" w14:textId="77777777" w:rsidR="00CE6F47" w:rsidRPr="00E14621" w:rsidRDefault="00CE6F47" w:rsidP="00A20ED4">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Cenário 3</w:t>
            </w:r>
          </w:p>
        </w:tc>
      </w:tr>
      <w:tr w:rsidR="00FA4774" w:rsidRPr="00E14621" w14:paraId="707C91BE"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53D607D6"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lastRenderedPageBreak/>
              <w:t>Taxa de Juros Prefixada</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54F78D35" w14:textId="150CCB60"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(3.569)</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37F11CBF" w14:textId="69223837"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(1.049.768)</w:t>
            </w:r>
          </w:p>
        </w:tc>
        <w:tc>
          <w:tcPr>
            <w:tcW w:w="1008" w:type="pct"/>
            <w:tcBorders>
              <w:top w:val="dotted" w:sz="4" w:space="0" w:color="000000"/>
              <w:left w:val="dotted" w:sz="4" w:space="0" w:color="000000"/>
              <w:bottom w:val="dotted" w:sz="4" w:space="0" w:color="000000"/>
              <w:right w:val="dotted" w:sz="4" w:space="0" w:color="000000"/>
            </w:tcBorders>
            <w:vAlign w:val="bottom"/>
            <w:hideMark/>
          </w:tcPr>
          <w:p w14:paraId="37E893D8" w14:textId="2ED3CAA8"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(1.940.497)</w:t>
            </w:r>
          </w:p>
        </w:tc>
      </w:tr>
      <w:tr w:rsidR="00FA4774" w:rsidRPr="00E14621" w14:paraId="1DB0E12C"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hideMark/>
          </w:tcPr>
          <w:p w14:paraId="75F022C7"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Cupons de Índices de Preços</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187316C5" w14:textId="6EB65993"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768</w:t>
            </w:r>
          </w:p>
        </w:tc>
        <w:tc>
          <w:tcPr>
            <w:tcW w:w="1007" w:type="pct"/>
            <w:tcBorders>
              <w:top w:val="dotted" w:sz="4" w:space="0" w:color="000000"/>
              <w:left w:val="dotted" w:sz="4" w:space="0" w:color="000000"/>
              <w:bottom w:val="dotted" w:sz="4" w:space="0" w:color="000000"/>
              <w:right w:val="dotted" w:sz="4" w:space="0" w:color="000000"/>
            </w:tcBorders>
            <w:vAlign w:val="bottom"/>
            <w:hideMark/>
          </w:tcPr>
          <w:p w14:paraId="123D3B64" w14:textId="1D585D07"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(128.022)</w:t>
            </w:r>
          </w:p>
        </w:tc>
        <w:tc>
          <w:tcPr>
            <w:tcW w:w="1008" w:type="pct"/>
            <w:tcBorders>
              <w:top w:val="dotted" w:sz="4" w:space="0" w:color="000000"/>
              <w:left w:val="dotted" w:sz="4" w:space="0" w:color="000000"/>
              <w:bottom w:val="dotted" w:sz="4" w:space="0" w:color="000000"/>
              <w:right w:val="dotted" w:sz="4" w:space="0" w:color="000000"/>
            </w:tcBorders>
            <w:vAlign w:val="bottom"/>
            <w:hideMark/>
          </w:tcPr>
          <w:p w14:paraId="521C2B2B" w14:textId="249BEAB9"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(304.779)</w:t>
            </w:r>
          </w:p>
        </w:tc>
      </w:tr>
      <w:tr w:rsidR="00FA4774" w:rsidRPr="00E14621" w14:paraId="06FF43DA"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tcPr>
          <w:p w14:paraId="25BB1294"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Cupons de Taxas de Juros</w:t>
            </w:r>
          </w:p>
        </w:tc>
        <w:tc>
          <w:tcPr>
            <w:tcW w:w="1007" w:type="pct"/>
            <w:tcBorders>
              <w:top w:val="dotted" w:sz="4" w:space="0" w:color="000000"/>
              <w:left w:val="dotted" w:sz="4" w:space="0" w:color="000000"/>
              <w:bottom w:val="dotted" w:sz="4" w:space="0" w:color="000000"/>
              <w:right w:val="dotted" w:sz="4" w:space="0" w:color="000000"/>
            </w:tcBorders>
            <w:vAlign w:val="bottom"/>
          </w:tcPr>
          <w:p w14:paraId="14C47715" w14:textId="6A445326"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2.584</w:t>
            </w:r>
          </w:p>
        </w:tc>
        <w:tc>
          <w:tcPr>
            <w:tcW w:w="1007" w:type="pct"/>
            <w:tcBorders>
              <w:top w:val="dotted" w:sz="4" w:space="0" w:color="000000"/>
              <w:left w:val="dotted" w:sz="4" w:space="0" w:color="000000"/>
              <w:bottom w:val="dotted" w:sz="4" w:space="0" w:color="000000"/>
              <w:right w:val="dotted" w:sz="4" w:space="0" w:color="000000"/>
            </w:tcBorders>
            <w:vAlign w:val="bottom"/>
          </w:tcPr>
          <w:p w14:paraId="501926C3" w14:textId="010B4320"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(702.227)</w:t>
            </w:r>
          </w:p>
        </w:tc>
        <w:tc>
          <w:tcPr>
            <w:tcW w:w="1008" w:type="pct"/>
            <w:tcBorders>
              <w:top w:val="dotted" w:sz="4" w:space="0" w:color="000000"/>
              <w:left w:val="dotted" w:sz="4" w:space="0" w:color="000000"/>
              <w:bottom w:val="dotted" w:sz="4" w:space="0" w:color="000000"/>
              <w:right w:val="dotted" w:sz="4" w:space="0" w:color="000000"/>
            </w:tcBorders>
            <w:vAlign w:val="bottom"/>
          </w:tcPr>
          <w:p w14:paraId="6FF0E147" w14:textId="266F6DD2"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(1.358.771)</w:t>
            </w:r>
          </w:p>
        </w:tc>
      </w:tr>
      <w:tr w:rsidR="00FA4774" w:rsidRPr="00E14621" w14:paraId="19340937"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tcPr>
          <w:p w14:paraId="09DABAC5"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Preços de Ações</w:t>
            </w:r>
          </w:p>
        </w:tc>
        <w:tc>
          <w:tcPr>
            <w:tcW w:w="1007" w:type="pct"/>
            <w:tcBorders>
              <w:top w:val="dotted" w:sz="4" w:space="0" w:color="000000"/>
              <w:left w:val="dotted" w:sz="4" w:space="0" w:color="000000"/>
              <w:bottom w:val="dotted" w:sz="4" w:space="0" w:color="000000"/>
              <w:right w:val="dotted" w:sz="4" w:space="0" w:color="000000"/>
            </w:tcBorders>
            <w:vAlign w:val="bottom"/>
          </w:tcPr>
          <w:p w14:paraId="273BD05D" w14:textId="512F1F87"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130</w:t>
            </w:r>
          </w:p>
        </w:tc>
        <w:tc>
          <w:tcPr>
            <w:tcW w:w="1007" w:type="pct"/>
            <w:tcBorders>
              <w:top w:val="dotted" w:sz="4" w:space="0" w:color="000000"/>
              <w:left w:val="dotted" w:sz="4" w:space="0" w:color="000000"/>
              <w:bottom w:val="dotted" w:sz="4" w:space="0" w:color="000000"/>
              <w:right w:val="dotted" w:sz="4" w:space="0" w:color="000000"/>
            </w:tcBorders>
            <w:vAlign w:val="bottom"/>
          </w:tcPr>
          <w:p w14:paraId="3CB54D7C" w14:textId="09116F09"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(3.256)</w:t>
            </w:r>
          </w:p>
        </w:tc>
        <w:tc>
          <w:tcPr>
            <w:tcW w:w="1008" w:type="pct"/>
            <w:tcBorders>
              <w:top w:val="dotted" w:sz="4" w:space="0" w:color="000000"/>
              <w:left w:val="dotted" w:sz="4" w:space="0" w:color="000000"/>
              <w:bottom w:val="dotted" w:sz="4" w:space="0" w:color="000000"/>
              <w:right w:val="dotted" w:sz="4" w:space="0" w:color="000000"/>
            </w:tcBorders>
            <w:vAlign w:val="bottom"/>
          </w:tcPr>
          <w:p w14:paraId="126A75C0" w14:textId="54B1A86B"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(6.512)</w:t>
            </w:r>
          </w:p>
        </w:tc>
      </w:tr>
      <w:tr w:rsidR="00FA4774" w:rsidRPr="00E14621" w14:paraId="29D6C3D3" w14:textId="77777777" w:rsidTr="00CE1A16">
        <w:trPr>
          <w:trHeight w:val="170"/>
        </w:trPr>
        <w:tc>
          <w:tcPr>
            <w:tcW w:w="1978" w:type="pct"/>
            <w:tcBorders>
              <w:top w:val="dotted" w:sz="4" w:space="0" w:color="000000"/>
              <w:left w:val="dotted" w:sz="4" w:space="0" w:color="000000"/>
              <w:bottom w:val="dotted" w:sz="4" w:space="0" w:color="000000"/>
              <w:right w:val="dotted" w:sz="4" w:space="0" w:color="000000"/>
            </w:tcBorders>
            <w:vAlign w:val="center"/>
          </w:tcPr>
          <w:p w14:paraId="7C523AE0" w14:textId="77777777" w:rsidR="00FA4774" w:rsidRPr="00E14621" w:rsidRDefault="00FA4774" w:rsidP="00FA4774">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Cupons Cambiais</w:t>
            </w:r>
          </w:p>
        </w:tc>
        <w:tc>
          <w:tcPr>
            <w:tcW w:w="1007" w:type="pct"/>
            <w:tcBorders>
              <w:top w:val="dotted" w:sz="4" w:space="0" w:color="000000"/>
              <w:left w:val="dotted" w:sz="4" w:space="0" w:color="000000"/>
              <w:bottom w:val="dotted" w:sz="4" w:space="0" w:color="000000"/>
              <w:right w:val="dotted" w:sz="4" w:space="0" w:color="000000"/>
            </w:tcBorders>
            <w:vAlign w:val="bottom"/>
          </w:tcPr>
          <w:p w14:paraId="79A9908B" w14:textId="408E8494"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1007" w:type="pct"/>
            <w:tcBorders>
              <w:top w:val="dotted" w:sz="4" w:space="0" w:color="000000"/>
              <w:left w:val="dotted" w:sz="4" w:space="0" w:color="000000"/>
              <w:bottom w:val="dotted" w:sz="4" w:space="0" w:color="000000"/>
              <w:right w:val="dotted" w:sz="4" w:space="0" w:color="000000"/>
            </w:tcBorders>
            <w:vAlign w:val="bottom"/>
          </w:tcPr>
          <w:p w14:paraId="791B175C" w14:textId="0F636269"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c>
          <w:tcPr>
            <w:tcW w:w="1008" w:type="pct"/>
            <w:tcBorders>
              <w:top w:val="dotted" w:sz="4" w:space="0" w:color="000000"/>
              <w:left w:val="dotted" w:sz="4" w:space="0" w:color="000000"/>
              <w:bottom w:val="dotted" w:sz="4" w:space="0" w:color="000000"/>
              <w:right w:val="dotted" w:sz="4" w:space="0" w:color="000000"/>
            </w:tcBorders>
            <w:vAlign w:val="bottom"/>
          </w:tcPr>
          <w:p w14:paraId="1F5C0FCC" w14:textId="42A7C427" w:rsidR="00FA4774" w:rsidRPr="00E14621" w:rsidRDefault="00FA4774" w:rsidP="00FA4774">
            <w:pPr>
              <w:jc w:val="right"/>
              <w:rPr>
                <w:rFonts w:ascii="Segoe UI" w:hAnsi="Segoe UI" w:cs="Segoe UI"/>
                <w:color w:val="7E7E7E"/>
                <w:sz w:val="16"/>
                <w:szCs w:val="16"/>
                <w:lang w:eastAsia="pt-BR"/>
              </w:rPr>
            </w:pPr>
            <w:r w:rsidRPr="00E14621">
              <w:rPr>
                <w:rFonts w:ascii="Segoe UI" w:hAnsi="Segoe UI" w:cs="Segoe UI"/>
                <w:color w:val="7E7E7E"/>
                <w:sz w:val="16"/>
                <w:szCs w:val="16"/>
              </w:rPr>
              <w:t>(2)</w:t>
            </w:r>
          </w:p>
        </w:tc>
      </w:tr>
      <w:tr w:rsidR="00FA4774" w:rsidRPr="00E14621" w14:paraId="4097F395" w14:textId="77777777" w:rsidTr="00A20ED4">
        <w:trPr>
          <w:trHeight w:val="170"/>
        </w:trPr>
        <w:tc>
          <w:tcPr>
            <w:tcW w:w="1978" w:type="pct"/>
            <w:tcBorders>
              <w:top w:val="dotted" w:sz="4" w:space="0" w:color="000000"/>
              <w:left w:val="dotted" w:sz="4" w:space="0" w:color="000000"/>
              <w:bottom w:val="dotted" w:sz="4" w:space="0" w:color="000000"/>
              <w:right w:val="dotted" w:sz="4" w:space="0" w:color="000000"/>
            </w:tcBorders>
            <w:vAlign w:val="center"/>
          </w:tcPr>
          <w:p w14:paraId="2F2350C4" w14:textId="77777777" w:rsidR="00FA4774" w:rsidRPr="00E14621" w:rsidRDefault="00FA4774" w:rsidP="00FA4774">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1007" w:type="pct"/>
            <w:tcBorders>
              <w:top w:val="dotted" w:sz="4" w:space="0" w:color="000000"/>
              <w:left w:val="dotted" w:sz="4" w:space="0" w:color="000000"/>
              <w:bottom w:val="dotted" w:sz="4" w:space="0" w:color="000000"/>
              <w:right w:val="dotted" w:sz="4" w:space="0" w:color="000000"/>
            </w:tcBorders>
            <w:vAlign w:val="center"/>
          </w:tcPr>
          <w:p w14:paraId="78DE443E" w14:textId="25D01F78"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(87)</w:t>
            </w:r>
          </w:p>
        </w:tc>
        <w:tc>
          <w:tcPr>
            <w:tcW w:w="1007" w:type="pct"/>
            <w:tcBorders>
              <w:top w:val="dotted" w:sz="4" w:space="0" w:color="000000"/>
              <w:left w:val="dotted" w:sz="4" w:space="0" w:color="000000"/>
              <w:bottom w:val="dotted" w:sz="4" w:space="0" w:color="000000"/>
              <w:right w:val="dotted" w:sz="4" w:space="0" w:color="000000"/>
            </w:tcBorders>
            <w:vAlign w:val="center"/>
          </w:tcPr>
          <w:p w14:paraId="01ED04F3" w14:textId="7CE49DEA"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(1.883.274)</w:t>
            </w:r>
          </w:p>
        </w:tc>
        <w:tc>
          <w:tcPr>
            <w:tcW w:w="1008" w:type="pct"/>
            <w:tcBorders>
              <w:top w:val="dotted" w:sz="4" w:space="0" w:color="000000"/>
              <w:left w:val="dotted" w:sz="4" w:space="0" w:color="000000"/>
              <w:bottom w:val="dotted" w:sz="4" w:space="0" w:color="000000"/>
              <w:right w:val="dotted" w:sz="4" w:space="0" w:color="000000"/>
            </w:tcBorders>
            <w:vAlign w:val="center"/>
          </w:tcPr>
          <w:p w14:paraId="7CE38CA8" w14:textId="15547F94" w:rsidR="00FA4774" w:rsidRPr="00E14621" w:rsidRDefault="00FA4774" w:rsidP="00FA4774">
            <w:pPr>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(3.610.561)</w:t>
            </w:r>
          </w:p>
        </w:tc>
      </w:tr>
    </w:tbl>
    <w:p w14:paraId="206870ED" w14:textId="77777777" w:rsidR="00CE6F47" w:rsidRPr="00C30CFF" w:rsidRDefault="00CE6F47" w:rsidP="00CE6F47">
      <w:pPr>
        <w:pStyle w:val="Recuodecorpodetexto"/>
        <w:rPr>
          <w:rFonts w:ascii="Segoe UI" w:hAnsi="Segoe UI" w:cs="Segoe UI"/>
          <w:color w:val="7E7E7E"/>
          <w:sz w:val="20"/>
          <w:szCs w:val="24"/>
          <w:lang w:val="x-none"/>
        </w:rPr>
      </w:pPr>
    </w:p>
    <w:p w14:paraId="68BCDDC1" w14:textId="15BDA10A" w:rsidR="007A1A04" w:rsidRPr="00C30CFF" w:rsidRDefault="00CE6F47" w:rsidP="00CE6F47">
      <w:pPr>
        <w:pStyle w:val="Recuodecorpodetexto"/>
        <w:rPr>
          <w:rFonts w:ascii="Segoe UI" w:hAnsi="Segoe UI" w:cs="Segoe UI"/>
          <w:color w:val="7E7E7E"/>
          <w:sz w:val="20"/>
          <w:szCs w:val="24"/>
          <w:lang w:val="x-none"/>
        </w:rPr>
      </w:pPr>
      <w:r w:rsidRPr="00C30CFF">
        <w:rPr>
          <w:rFonts w:ascii="Segoe UI" w:hAnsi="Segoe UI" w:cs="Segoe UI"/>
          <w:color w:val="7E7E7E"/>
          <w:sz w:val="20"/>
          <w:szCs w:val="24"/>
          <w:lang w:val="x-none"/>
        </w:rPr>
        <w:t xml:space="preserve">Cabe ressaltar que os impactos nas exposições da carteira bancária não necessariamente representam potencial prejuízo financeiro. Isso porque parte das operações de crédito que estão na carteira bancária é financiada por depósitos à vista e/ou poupança, os quais são </w:t>
      </w:r>
      <w:r w:rsidRPr="00C30CFF">
        <w:rPr>
          <w:rFonts w:ascii="Segoe UI" w:hAnsi="Segoe UI" w:cs="Segoe UI"/>
          <w:i/>
          <w:color w:val="7E7E7E"/>
          <w:sz w:val="20"/>
          <w:szCs w:val="24"/>
          <w:lang w:val="x-none"/>
        </w:rPr>
        <w:t>hedge</w:t>
      </w:r>
      <w:r w:rsidRPr="00C30CFF">
        <w:rPr>
          <w:rFonts w:ascii="Segoe UI" w:hAnsi="Segoe UI" w:cs="Segoe UI"/>
          <w:color w:val="7E7E7E"/>
          <w:sz w:val="20"/>
          <w:szCs w:val="24"/>
          <w:lang w:val="x-none"/>
        </w:rPr>
        <w:t xml:space="preserve"> natural para eventuais oscilações de taxa de juros. Essas variações de valor também não representam impacto efetivo sobre o resultado da Instituição, uma vez que a intenção é manter as operações de crédito até o seu vencimento.</w:t>
      </w:r>
    </w:p>
    <w:p w14:paraId="5C66CD03" w14:textId="77777777" w:rsidR="00FC039A" w:rsidRPr="00C30CFF" w:rsidRDefault="00FC039A" w:rsidP="00475C45">
      <w:pPr>
        <w:pStyle w:val="Recuodecorpodetexto"/>
        <w:rPr>
          <w:rFonts w:ascii="Segoe UI" w:hAnsi="Segoe UI" w:cs="Segoe UI"/>
          <w:sz w:val="20"/>
        </w:rPr>
      </w:pPr>
    </w:p>
    <w:p w14:paraId="45927A55" w14:textId="50184F86" w:rsidR="008E1678" w:rsidRPr="00C30CFF"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597" w:name="_Toc47436642"/>
      <w:bookmarkStart w:id="598" w:name="_Toc47649721"/>
      <w:bookmarkStart w:id="599" w:name="_Toc47649981"/>
      <w:bookmarkStart w:id="600" w:name="_Toc48252857"/>
      <w:bookmarkStart w:id="601" w:name="_Toc63088445"/>
      <w:bookmarkStart w:id="602" w:name="_Toc70953666"/>
      <w:bookmarkStart w:id="603" w:name="_Toc79436424"/>
      <w:bookmarkStart w:id="604" w:name="_Toc87978216"/>
      <w:r w:rsidRPr="00C30CFF">
        <w:rPr>
          <w:rFonts w:ascii="Segoe UI" w:eastAsia="Segoe UI Black" w:hAnsi="Segoe UI" w:cs="Segoe UI"/>
          <w:color w:val="009FE2"/>
          <w:sz w:val="22"/>
          <w:szCs w:val="22"/>
          <w:lang w:val="pt-PT" w:eastAsia="en-US"/>
        </w:rPr>
        <w:t>Nota 2</w:t>
      </w:r>
      <w:r w:rsidR="008D4A0F" w:rsidRPr="00C30CFF">
        <w:rPr>
          <w:rFonts w:ascii="Segoe UI" w:eastAsia="Segoe UI Black" w:hAnsi="Segoe UI" w:cs="Segoe UI"/>
          <w:color w:val="009FE2"/>
          <w:sz w:val="22"/>
          <w:szCs w:val="22"/>
          <w:lang w:val="pt-PT" w:eastAsia="en-US"/>
        </w:rPr>
        <w:t>9</w:t>
      </w:r>
      <w:r w:rsidRPr="00C30CFF">
        <w:rPr>
          <w:rFonts w:ascii="Segoe UI" w:eastAsia="Segoe UI Black" w:hAnsi="Segoe UI" w:cs="Segoe UI"/>
          <w:color w:val="009FE2"/>
          <w:sz w:val="22"/>
          <w:szCs w:val="22"/>
          <w:lang w:val="pt-PT" w:eastAsia="en-US"/>
        </w:rPr>
        <w:t xml:space="preserve"> </w:t>
      </w:r>
      <w:r w:rsidR="004D1B97"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Transações com partes relacionadas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1F6BF8E8" w14:textId="77777777" w:rsidR="007D2509" w:rsidRPr="00C30CFF" w:rsidRDefault="007D2509" w:rsidP="00675DEB">
      <w:pPr>
        <w:rPr>
          <w:rFonts w:ascii="Segoe UI" w:hAnsi="Segoe UI" w:cs="Segoe UI"/>
          <w:color w:val="auto"/>
          <w:sz w:val="20"/>
        </w:rPr>
      </w:pPr>
    </w:p>
    <w:p w14:paraId="792432FD" w14:textId="77777777" w:rsidR="00A21BC7" w:rsidRPr="00C30CFF" w:rsidRDefault="00A21BC7" w:rsidP="00675DEB">
      <w:pPr>
        <w:pStyle w:val="Corpodetexto"/>
        <w:rPr>
          <w:rFonts w:ascii="Segoe UI" w:hAnsi="Segoe UI" w:cs="Segoe UI"/>
          <w:color w:val="7E7E7E"/>
        </w:rPr>
      </w:pPr>
      <w:r w:rsidRPr="00C30CFF">
        <w:rPr>
          <w:rFonts w:ascii="Segoe UI" w:hAnsi="Segoe UI" w:cs="Segoe UI"/>
          <w:color w:val="7E7E7E"/>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C30CFF" w:rsidRDefault="00A21BC7" w:rsidP="00675DEB">
      <w:pPr>
        <w:pStyle w:val="WW-Corpodetexto31111"/>
        <w:rPr>
          <w:rFonts w:ascii="Segoe UI" w:hAnsi="Segoe UI" w:cs="Segoe UI"/>
          <w:color w:val="7E7E7E"/>
          <w:sz w:val="20"/>
        </w:rPr>
      </w:pPr>
    </w:p>
    <w:p w14:paraId="2E81FB37" w14:textId="77777777" w:rsidR="00A21BC7" w:rsidRPr="00C30CFF" w:rsidRDefault="00A21BC7" w:rsidP="00675DEB">
      <w:pPr>
        <w:jc w:val="both"/>
        <w:rPr>
          <w:rFonts w:ascii="Segoe UI" w:hAnsi="Segoe UI" w:cs="Segoe UI"/>
          <w:color w:val="7E7E7E"/>
          <w:sz w:val="20"/>
        </w:rPr>
      </w:pPr>
      <w:r w:rsidRPr="00C30CFF">
        <w:rPr>
          <w:rFonts w:ascii="Segoe UI" w:hAnsi="Segoe UI" w:cs="Segoe UI"/>
          <w:color w:val="7E7E7E"/>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Pr="00C30CFF" w:rsidRDefault="003A7742" w:rsidP="00675DEB">
      <w:pPr>
        <w:jc w:val="both"/>
        <w:rPr>
          <w:rFonts w:ascii="Segoe UI" w:hAnsi="Segoe UI" w:cs="Segoe UI"/>
          <w:color w:val="7E7E7E"/>
          <w:sz w:val="20"/>
        </w:rPr>
      </w:pPr>
    </w:p>
    <w:p w14:paraId="521E3DA7" w14:textId="14F8F883" w:rsidR="007D2509" w:rsidRPr="00C30CFF" w:rsidRDefault="007D2509" w:rsidP="00675DEB">
      <w:pPr>
        <w:jc w:val="both"/>
        <w:rPr>
          <w:rFonts w:ascii="Segoe UI" w:hAnsi="Segoe UI" w:cs="Segoe UI"/>
          <w:color w:val="7E7E7E"/>
        </w:rPr>
      </w:pPr>
      <w:r w:rsidRPr="00C30CFF">
        <w:rPr>
          <w:rFonts w:ascii="Segoe UI" w:hAnsi="Segoe UI" w:cs="Segoe UI"/>
          <w:color w:val="7E7E7E"/>
          <w:sz w:val="20"/>
        </w:rPr>
        <w:t xml:space="preserve">As principais transações </w:t>
      </w:r>
      <w:r w:rsidR="004579BD" w:rsidRPr="00C30CFF">
        <w:rPr>
          <w:rFonts w:ascii="Segoe UI" w:hAnsi="Segoe UI" w:cs="Segoe UI"/>
          <w:color w:val="7E7E7E"/>
          <w:sz w:val="20"/>
        </w:rPr>
        <w:t xml:space="preserve">realizadas com o conglomerado </w:t>
      </w:r>
      <w:r w:rsidRPr="00C30CFF">
        <w:rPr>
          <w:rFonts w:ascii="Segoe UI" w:hAnsi="Segoe UI" w:cs="Segoe UI"/>
          <w:color w:val="7E7E7E"/>
          <w:sz w:val="20"/>
        </w:rPr>
        <w:t>estão assim representadas:</w:t>
      </w:r>
    </w:p>
    <w:p w14:paraId="6D2FFE91" w14:textId="78EBAA2B" w:rsidR="004943A4" w:rsidRPr="00C30CFF" w:rsidRDefault="004943A4" w:rsidP="00675DEB">
      <w:pPr>
        <w:jc w:val="both"/>
        <w:rPr>
          <w:rFonts w:ascii="Segoe UI" w:hAnsi="Segoe UI" w:cs="Segoe UI"/>
          <w:color w:val="auto"/>
          <w:sz w:val="20"/>
        </w:rPr>
      </w:pPr>
    </w:p>
    <w:tbl>
      <w:tblPr>
        <w:tblW w:w="5000" w:type="pct"/>
        <w:tblCellMar>
          <w:top w:w="15" w:type="dxa"/>
          <w:left w:w="15" w:type="dxa"/>
          <w:bottom w:w="15" w:type="dxa"/>
          <w:right w:w="15" w:type="dxa"/>
        </w:tblCellMar>
        <w:tblLook w:val="04A0" w:firstRow="1" w:lastRow="0" w:firstColumn="1" w:lastColumn="0" w:noHBand="0" w:noVBand="1"/>
      </w:tblPr>
      <w:tblGrid>
        <w:gridCol w:w="6292"/>
        <w:gridCol w:w="1951"/>
        <w:gridCol w:w="1951"/>
      </w:tblGrid>
      <w:tr w:rsidR="008F2165" w:rsidRPr="00E14621" w14:paraId="48DA97CF" w14:textId="77777777" w:rsidTr="004B5A5F">
        <w:trPr>
          <w:trHeight w:val="170"/>
          <w:tblHeader/>
        </w:trPr>
        <w:tc>
          <w:tcPr>
            <w:tcW w:w="3086" w:type="pct"/>
            <w:vMerge w:val="restart"/>
            <w:tcBorders>
              <w:top w:val="dotted" w:sz="4" w:space="0" w:color="000000"/>
              <w:left w:val="dotted" w:sz="4" w:space="0" w:color="000000"/>
              <w:bottom w:val="nil"/>
              <w:right w:val="dotted" w:sz="4" w:space="0" w:color="000000"/>
            </w:tcBorders>
            <w:vAlign w:val="center"/>
            <w:hideMark/>
          </w:tcPr>
          <w:p w14:paraId="38BE1317" w14:textId="77777777" w:rsidR="008F2165" w:rsidRPr="00E14621" w:rsidRDefault="008F2165">
            <w:pPr>
              <w:suppressAutoHyphens w:val="0"/>
              <w:rPr>
                <w:rFonts w:ascii="Segoe UI" w:hAnsi="Segoe UI" w:cs="Segoe UI"/>
                <w:color w:val="auto"/>
                <w:sz w:val="16"/>
                <w:szCs w:val="16"/>
                <w:lang w:eastAsia="pt-BR"/>
              </w:rPr>
            </w:pP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EEF2255"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30.06.2022</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70513EF"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31.12.2021</w:t>
            </w:r>
          </w:p>
        </w:tc>
      </w:tr>
      <w:tr w:rsidR="008F2165" w:rsidRPr="00E14621" w14:paraId="25259CBF" w14:textId="77777777" w:rsidTr="004B5A5F">
        <w:trPr>
          <w:trHeight w:val="170"/>
          <w:tblHeader/>
        </w:trPr>
        <w:tc>
          <w:tcPr>
            <w:tcW w:w="3086" w:type="pct"/>
            <w:vMerge/>
            <w:tcBorders>
              <w:top w:val="dotted" w:sz="4" w:space="0" w:color="000000"/>
              <w:left w:val="dotted" w:sz="4" w:space="0" w:color="000000"/>
              <w:bottom w:val="nil"/>
              <w:right w:val="dotted" w:sz="4" w:space="0" w:color="000000"/>
            </w:tcBorders>
            <w:vAlign w:val="center"/>
            <w:hideMark/>
          </w:tcPr>
          <w:p w14:paraId="04FEADD4" w14:textId="77777777" w:rsidR="008F2165" w:rsidRPr="00E14621" w:rsidRDefault="008F2165">
            <w:pPr>
              <w:rPr>
                <w:rFonts w:ascii="Segoe UI" w:hAnsi="Segoe UI" w:cs="Segoe UI"/>
                <w:sz w:val="16"/>
                <w:szCs w:val="16"/>
              </w:rPr>
            </w:pP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395F5863"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Saldo</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19CE948D" w14:textId="77777777" w:rsidR="008F2165" w:rsidRPr="00E14621" w:rsidRDefault="008F2165">
            <w:pPr>
              <w:jc w:val="center"/>
              <w:rPr>
                <w:rFonts w:ascii="Segoe UI" w:hAnsi="Segoe UI" w:cs="Segoe UI"/>
                <w:b/>
                <w:bCs/>
                <w:color w:val="009FE2"/>
                <w:sz w:val="16"/>
                <w:szCs w:val="16"/>
              </w:rPr>
            </w:pPr>
            <w:r w:rsidRPr="00E14621">
              <w:rPr>
                <w:rFonts w:ascii="Segoe UI" w:hAnsi="Segoe UI" w:cs="Segoe UI"/>
                <w:b/>
                <w:bCs/>
                <w:color w:val="009FE2"/>
                <w:sz w:val="16"/>
                <w:szCs w:val="16"/>
              </w:rPr>
              <w:t>Saldo</w:t>
            </w:r>
          </w:p>
        </w:tc>
      </w:tr>
      <w:tr w:rsidR="008F2165" w:rsidRPr="00E14621" w14:paraId="32436BE9"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2EFB15B8" w14:textId="77777777" w:rsidR="008F2165" w:rsidRPr="00E14621" w:rsidRDefault="008F2165">
            <w:pPr>
              <w:rPr>
                <w:rFonts w:ascii="Segoe UI" w:hAnsi="Segoe UI" w:cs="Segoe UI"/>
                <w:b/>
                <w:bCs/>
                <w:color w:val="009FE2"/>
                <w:sz w:val="16"/>
                <w:szCs w:val="16"/>
              </w:rPr>
            </w:pPr>
            <w:r w:rsidRPr="00E14621">
              <w:rPr>
                <w:rFonts w:ascii="Segoe UI" w:hAnsi="Segoe UI" w:cs="Segoe UI"/>
                <w:b/>
                <w:bCs/>
                <w:color w:val="009FE2"/>
                <w:sz w:val="16"/>
                <w:szCs w:val="16"/>
              </w:rPr>
              <w:t>Ativo</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17CEE83" w14:textId="77777777" w:rsidR="008F2165" w:rsidRPr="00E14621" w:rsidRDefault="008F2165">
            <w:pPr>
              <w:jc w:val="right"/>
              <w:rPr>
                <w:rFonts w:ascii="Segoe UI" w:hAnsi="Segoe UI" w:cs="Segoe UI"/>
                <w:b/>
                <w:bCs/>
                <w:color w:val="009FE2"/>
                <w:sz w:val="16"/>
                <w:szCs w:val="16"/>
              </w:rPr>
            </w:pPr>
            <w:r w:rsidRPr="00E14621">
              <w:rPr>
                <w:rFonts w:ascii="Segoe UI" w:hAnsi="Segoe UI" w:cs="Segoe UI"/>
                <w:b/>
                <w:bCs/>
                <w:color w:val="009FE2"/>
                <w:sz w:val="16"/>
                <w:szCs w:val="16"/>
              </w:rPr>
              <w:t>38.345</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0D6FA0B" w14:textId="77777777" w:rsidR="008F2165" w:rsidRPr="00E14621" w:rsidRDefault="008F2165">
            <w:pPr>
              <w:jc w:val="right"/>
              <w:rPr>
                <w:rFonts w:ascii="Segoe UI" w:hAnsi="Segoe UI" w:cs="Segoe UI"/>
                <w:b/>
                <w:bCs/>
                <w:color w:val="009FE2"/>
                <w:sz w:val="16"/>
                <w:szCs w:val="16"/>
              </w:rPr>
            </w:pPr>
            <w:r w:rsidRPr="00E14621">
              <w:rPr>
                <w:rFonts w:ascii="Segoe UI" w:hAnsi="Segoe UI" w:cs="Segoe UI"/>
                <w:b/>
                <w:bCs/>
                <w:color w:val="009FE2"/>
                <w:sz w:val="16"/>
                <w:szCs w:val="16"/>
              </w:rPr>
              <w:t>35.492</w:t>
            </w:r>
          </w:p>
        </w:tc>
      </w:tr>
      <w:tr w:rsidR="008F2165" w:rsidRPr="00E14621" w14:paraId="779BFCD1"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5F8FA368" w14:textId="77777777" w:rsidR="008F2165" w:rsidRPr="00E14621" w:rsidRDefault="008F2165">
            <w:pPr>
              <w:rPr>
                <w:rFonts w:ascii="Segoe UI" w:hAnsi="Segoe UI" w:cs="Segoe UI"/>
                <w:b/>
                <w:bCs/>
                <w:color w:val="7E7E7E"/>
                <w:sz w:val="16"/>
                <w:szCs w:val="16"/>
              </w:rPr>
            </w:pPr>
            <w:r w:rsidRPr="00E14621">
              <w:rPr>
                <w:rFonts w:ascii="Segoe UI" w:hAnsi="Segoe UI" w:cs="Segoe UI"/>
                <w:b/>
                <w:bCs/>
                <w:color w:val="7E7E7E"/>
                <w:sz w:val="16"/>
                <w:szCs w:val="16"/>
              </w:rPr>
              <w:t>Operações de crédito</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247CBDDA"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38.345</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08C0B57"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35.492</w:t>
            </w:r>
          </w:p>
        </w:tc>
      </w:tr>
      <w:tr w:rsidR="008F2165" w:rsidRPr="00E14621" w14:paraId="2EF832EF"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01A8F018"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indireta (2)</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490F8A5B"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14.142</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43BA364"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17.375</w:t>
            </w:r>
          </w:p>
        </w:tc>
      </w:tr>
      <w:tr w:rsidR="008F2165" w:rsidRPr="00E14621" w14:paraId="40F391A6"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744CC253" w14:textId="19F549BB"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Pessoal-chave da administração</w:t>
            </w:r>
            <w:r w:rsidR="00A13CE4" w:rsidRPr="00E14621">
              <w:rPr>
                <w:rFonts w:ascii="Segoe UI" w:hAnsi="Segoe UI" w:cs="Segoe UI"/>
                <w:color w:val="7E7E7E"/>
                <w:sz w:val="16"/>
                <w:szCs w:val="16"/>
              </w:rPr>
              <w:t xml:space="preserve"> </w:t>
            </w:r>
            <w:r w:rsidRPr="00E14621">
              <w:rPr>
                <w:rFonts w:ascii="Segoe UI" w:hAnsi="Segoe UI" w:cs="Segoe UI"/>
                <w:color w:val="7E7E7E"/>
                <w:sz w:val="16"/>
                <w:szCs w:val="16"/>
              </w:rPr>
              <w:t>(4)</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3FC7CEA2"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24.203</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F4EE6A7"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18.117</w:t>
            </w:r>
          </w:p>
        </w:tc>
      </w:tr>
      <w:tr w:rsidR="008F2165" w:rsidRPr="00E14621" w14:paraId="3C66106B"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05954E7B" w14:textId="77777777" w:rsidR="008F2165" w:rsidRPr="00E14621" w:rsidRDefault="008F2165">
            <w:pPr>
              <w:rPr>
                <w:rFonts w:ascii="Segoe UI" w:hAnsi="Segoe UI" w:cs="Segoe UI"/>
                <w:b/>
                <w:bCs/>
                <w:color w:val="009FE2"/>
                <w:sz w:val="16"/>
                <w:szCs w:val="16"/>
              </w:rPr>
            </w:pPr>
            <w:r w:rsidRPr="00E14621">
              <w:rPr>
                <w:rFonts w:ascii="Segoe UI" w:hAnsi="Segoe UI" w:cs="Segoe UI"/>
                <w:b/>
                <w:bCs/>
                <w:color w:val="009FE2"/>
                <w:sz w:val="16"/>
                <w:szCs w:val="16"/>
              </w:rPr>
              <w:t>Passivo</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4BF086FF" w14:textId="77777777" w:rsidR="008F2165" w:rsidRPr="00E14621" w:rsidRDefault="008F2165">
            <w:pPr>
              <w:jc w:val="right"/>
              <w:rPr>
                <w:rFonts w:ascii="Segoe UI" w:hAnsi="Segoe UI" w:cs="Segoe UI"/>
                <w:b/>
                <w:bCs/>
                <w:color w:val="009FE2"/>
                <w:sz w:val="16"/>
                <w:szCs w:val="16"/>
              </w:rPr>
            </w:pPr>
            <w:r w:rsidRPr="00E14621">
              <w:rPr>
                <w:rFonts w:ascii="Segoe UI" w:hAnsi="Segoe UI" w:cs="Segoe UI"/>
                <w:b/>
                <w:bCs/>
                <w:color w:val="009FE2"/>
                <w:sz w:val="16"/>
                <w:szCs w:val="16"/>
              </w:rPr>
              <w:t>3.384.829</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577B4F5" w14:textId="77777777" w:rsidR="008F2165" w:rsidRPr="00E14621" w:rsidRDefault="008F2165">
            <w:pPr>
              <w:jc w:val="right"/>
              <w:rPr>
                <w:rFonts w:ascii="Segoe UI" w:hAnsi="Segoe UI" w:cs="Segoe UI"/>
                <w:b/>
                <w:bCs/>
                <w:color w:val="009FE2"/>
                <w:sz w:val="16"/>
                <w:szCs w:val="16"/>
              </w:rPr>
            </w:pPr>
            <w:r w:rsidRPr="00E14621">
              <w:rPr>
                <w:rFonts w:ascii="Segoe UI" w:hAnsi="Segoe UI" w:cs="Segoe UI"/>
                <w:b/>
                <w:bCs/>
                <w:color w:val="009FE2"/>
                <w:sz w:val="16"/>
                <w:szCs w:val="16"/>
              </w:rPr>
              <w:t>3.304.279</w:t>
            </w:r>
          </w:p>
        </w:tc>
      </w:tr>
      <w:tr w:rsidR="008F2165" w:rsidRPr="00E14621" w14:paraId="4349B2D5"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3290A48D" w14:textId="77777777" w:rsidR="008F2165" w:rsidRPr="00E14621" w:rsidRDefault="008F2165">
            <w:pPr>
              <w:rPr>
                <w:rFonts w:ascii="Segoe UI" w:hAnsi="Segoe UI" w:cs="Segoe UI"/>
                <w:b/>
                <w:bCs/>
                <w:color w:val="7E7E7E"/>
                <w:sz w:val="16"/>
                <w:szCs w:val="16"/>
              </w:rPr>
            </w:pPr>
            <w:r w:rsidRPr="00E14621">
              <w:rPr>
                <w:rFonts w:ascii="Segoe UI" w:hAnsi="Segoe UI" w:cs="Segoe UI"/>
                <w:b/>
                <w:bCs/>
                <w:color w:val="7E7E7E"/>
                <w:sz w:val="16"/>
                <w:szCs w:val="16"/>
              </w:rPr>
              <w:t>Depósitos à vista</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2057A3B"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109.001</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572F0E70"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334.018</w:t>
            </w:r>
          </w:p>
        </w:tc>
      </w:tr>
      <w:tr w:rsidR="008F2165" w:rsidRPr="00E14621" w14:paraId="3D6535BD"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7D5E6E8A"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direta (1)</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2AC3AA2E"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55.362</w:t>
            </w:r>
          </w:p>
        </w:tc>
        <w:tc>
          <w:tcPr>
            <w:tcW w:w="957" w:type="pct"/>
            <w:tcBorders>
              <w:top w:val="dotted" w:sz="4" w:space="0" w:color="000000"/>
              <w:left w:val="dotted" w:sz="4" w:space="0" w:color="000000"/>
              <w:bottom w:val="dotted" w:sz="4" w:space="0" w:color="000000"/>
              <w:right w:val="dotted" w:sz="4" w:space="0" w:color="000000"/>
            </w:tcBorders>
            <w:noWrap/>
            <w:vAlign w:val="bottom"/>
            <w:hideMark/>
          </w:tcPr>
          <w:p w14:paraId="2F647EE7"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199.880</w:t>
            </w:r>
          </w:p>
        </w:tc>
      </w:tr>
      <w:tr w:rsidR="008F2165" w:rsidRPr="00E14621" w14:paraId="7FE08356"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ECB7AFC"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Indireta (2) </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0F3A01E6"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53.344</w:t>
            </w:r>
          </w:p>
        </w:tc>
        <w:tc>
          <w:tcPr>
            <w:tcW w:w="957" w:type="pct"/>
            <w:tcBorders>
              <w:top w:val="dotted" w:sz="4" w:space="0" w:color="000000"/>
              <w:left w:val="dotted" w:sz="4" w:space="0" w:color="000000"/>
              <w:bottom w:val="dotted" w:sz="4" w:space="0" w:color="000000"/>
              <w:right w:val="dotted" w:sz="4" w:space="0" w:color="000000"/>
            </w:tcBorders>
            <w:noWrap/>
            <w:vAlign w:val="bottom"/>
            <w:hideMark/>
          </w:tcPr>
          <w:p w14:paraId="3F677AD8"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133.522</w:t>
            </w:r>
          </w:p>
        </w:tc>
      </w:tr>
      <w:tr w:rsidR="008F2165" w:rsidRPr="00E14621" w14:paraId="3D832EC5"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31B7666"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Vinculadas ao funcionalismo (3)</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2F9A0025"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58</w:t>
            </w:r>
          </w:p>
        </w:tc>
        <w:tc>
          <w:tcPr>
            <w:tcW w:w="957" w:type="pct"/>
            <w:tcBorders>
              <w:top w:val="dotted" w:sz="4" w:space="0" w:color="000000"/>
              <w:left w:val="dotted" w:sz="4" w:space="0" w:color="000000"/>
              <w:bottom w:val="dotted" w:sz="4" w:space="0" w:color="000000"/>
              <w:right w:val="dotted" w:sz="4" w:space="0" w:color="000000"/>
            </w:tcBorders>
            <w:noWrap/>
            <w:vAlign w:val="bottom"/>
            <w:hideMark/>
          </w:tcPr>
          <w:p w14:paraId="42046428"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247</w:t>
            </w:r>
          </w:p>
        </w:tc>
      </w:tr>
      <w:tr w:rsidR="008F2165" w:rsidRPr="00E14621" w14:paraId="16C38CF0"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CA6060B"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Pessoal-chave da administração (4)</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3842C2F7"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194</w:t>
            </w:r>
          </w:p>
        </w:tc>
        <w:tc>
          <w:tcPr>
            <w:tcW w:w="957" w:type="pct"/>
            <w:tcBorders>
              <w:top w:val="dotted" w:sz="4" w:space="0" w:color="000000"/>
              <w:left w:val="dotted" w:sz="4" w:space="0" w:color="000000"/>
              <w:bottom w:val="dotted" w:sz="4" w:space="0" w:color="000000"/>
              <w:right w:val="dotted" w:sz="4" w:space="0" w:color="000000"/>
            </w:tcBorders>
            <w:noWrap/>
            <w:vAlign w:val="bottom"/>
            <w:hideMark/>
          </w:tcPr>
          <w:p w14:paraId="743E5804"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159</w:t>
            </w:r>
          </w:p>
        </w:tc>
      </w:tr>
      <w:tr w:rsidR="008F2165" w:rsidRPr="00E14621" w14:paraId="0D03D09C"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70293D9"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Outros (5) </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8EEE2AB"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43</w:t>
            </w:r>
          </w:p>
        </w:tc>
        <w:tc>
          <w:tcPr>
            <w:tcW w:w="957" w:type="pct"/>
            <w:tcBorders>
              <w:top w:val="dotted" w:sz="4" w:space="0" w:color="000000"/>
              <w:left w:val="dotted" w:sz="4" w:space="0" w:color="000000"/>
              <w:bottom w:val="dotted" w:sz="4" w:space="0" w:color="000000"/>
              <w:right w:val="dotted" w:sz="4" w:space="0" w:color="000000"/>
            </w:tcBorders>
            <w:noWrap/>
            <w:vAlign w:val="bottom"/>
            <w:hideMark/>
          </w:tcPr>
          <w:p w14:paraId="2F7A971C"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210</w:t>
            </w:r>
          </w:p>
        </w:tc>
      </w:tr>
      <w:tr w:rsidR="008F2165" w:rsidRPr="00E14621" w14:paraId="3E7A91D1"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666B66E" w14:textId="77777777" w:rsidR="008F2165" w:rsidRPr="00E14621" w:rsidRDefault="008F2165">
            <w:pPr>
              <w:rPr>
                <w:rFonts w:ascii="Segoe UI" w:hAnsi="Segoe UI" w:cs="Segoe UI"/>
                <w:b/>
                <w:bCs/>
                <w:color w:val="7E7E7E"/>
                <w:sz w:val="16"/>
                <w:szCs w:val="16"/>
              </w:rPr>
            </w:pPr>
            <w:r w:rsidRPr="00E14621">
              <w:rPr>
                <w:rFonts w:ascii="Segoe UI" w:hAnsi="Segoe UI" w:cs="Segoe UI"/>
                <w:b/>
                <w:bCs/>
                <w:color w:val="7E7E7E"/>
                <w:sz w:val="16"/>
                <w:szCs w:val="16"/>
              </w:rPr>
              <w:t>Depósitos a prazo</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0D7177ED"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3.265.669</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55126A08"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2.966.388</w:t>
            </w:r>
          </w:p>
        </w:tc>
      </w:tr>
      <w:tr w:rsidR="008F2165" w:rsidRPr="00E14621" w14:paraId="20F9EF81"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7F38E1C1"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direta (1) </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4439995B"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2.824.463</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0BD15CB"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2.565.906</w:t>
            </w:r>
          </w:p>
        </w:tc>
      </w:tr>
      <w:tr w:rsidR="008F2165" w:rsidRPr="00E14621" w14:paraId="613CA68C"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2F65EAED"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indireta (2) </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3F24F60"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380.898</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31DC0871"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294.492</w:t>
            </w:r>
          </w:p>
        </w:tc>
      </w:tr>
      <w:tr w:rsidR="008F2165" w:rsidRPr="00E14621" w14:paraId="49DB3BDD"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6ECE3E58"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Vinculadas ao funcionalismo (3)</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93AAEFA"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54.305</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5B579425"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56.914</w:t>
            </w:r>
          </w:p>
        </w:tc>
      </w:tr>
      <w:tr w:rsidR="008F2165" w:rsidRPr="00E14621" w14:paraId="12B07DDD"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7A9460C1"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Pessoal-chave da administração (4)</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2950B34B"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6.003</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17FAFC5F"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49.076</w:t>
            </w:r>
          </w:p>
        </w:tc>
      </w:tr>
      <w:tr w:rsidR="008F2165" w:rsidRPr="00E14621" w14:paraId="36ADA78F"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5ABF12E3" w14:textId="77777777" w:rsidR="008F2165" w:rsidRPr="00E14621" w:rsidRDefault="008F2165">
            <w:pPr>
              <w:rPr>
                <w:rFonts w:ascii="Segoe UI" w:hAnsi="Segoe UI" w:cs="Segoe UI"/>
                <w:b/>
                <w:bCs/>
                <w:color w:val="7E7E7E"/>
                <w:sz w:val="16"/>
                <w:szCs w:val="16"/>
              </w:rPr>
            </w:pPr>
            <w:r w:rsidRPr="00E14621">
              <w:rPr>
                <w:rFonts w:ascii="Segoe UI" w:hAnsi="Segoe UI" w:cs="Segoe UI"/>
                <w:b/>
                <w:bCs/>
                <w:color w:val="7E7E7E"/>
                <w:sz w:val="16"/>
                <w:szCs w:val="16"/>
              </w:rPr>
              <w:t>Outras obrigações</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6F4477D0"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10.159</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30B54F3D" w14:textId="77777777" w:rsidR="008F2165" w:rsidRPr="00E14621" w:rsidRDefault="008F2165">
            <w:pPr>
              <w:jc w:val="right"/>
              <w:rPr>
                <w:rFonts w:ascii="Segoe UI" w:hAnsi="Segoe UI" w:cs="Segoe UI"/>
                <w:b/>
                <w:bCs/>
                <w:color w:val="7E7E7E"/>
                <w:sz w:val="16"/>
                <w:szCs w:val="16"/>
              </w:rPr>
            </w:pPr>
            <w:r w:rsidRPr="00E14621">
              <w:rPr>
                <w:rFonts w:ascii="Segoe UI" w:hAnsi="Segoe UI" w:cs="Segoe UI"/>
                <w:b/>
                <w:bCs/>
                <w:color w:val="7E7E7E"/>
                <w:sz w:val="16"/>
                <w:szCs w:val="16"/>
              </w:rPr>
              <w:t>3.873</w:t>
            </w:r>
          </w:p>
        </w:tc>
      </w:tr>
      <w:tr w:rsidR="008F2165" w:rsidRPr="00E14621" w14:paraId="032ECF35"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3F01EEF8"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direta (1)</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483967A6"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4.925</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5D4A370D"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1.533</w:t>
            </w:r>
          </w:p>
        </w:tc>
      </w:tr>
      <w:tr w:rsidR="008F2165" w:rsidRPr="00E14621" w14:paraId="6D587331" w14:textId="77777777" w:rsidTr="008F2165">
        <w:trPr>
          <w:trHeight w:val="170"/>
        </w:trPr>
        <w:tc>
          <w:tcPr>
            <w:tcW w:w="3086" w:type="pct"/>
            <w:tcBorders>
              <w:top w:val="dotted" w:sz="4" w:space="0" w:color="000000"/>
              <w:left w:val="dotted" w:sz="4" w:space="0" w:color="000000"/>
              <w:bottom w:val="dotted" w:sz="4" w:space="0" w:color="000000"/>
              <w:right w:val="dotted" w:sz="4" w:space="0" w:color="000000"/>
            </w:tcBorders>
            <w:vAlign w:val="center"/>
            <w:hideMark/>
          </w:tcPr>
          <w:p w14:paraId="35CFE3CB" w14:textId="77777777" w:rsidR="008F2165" w:rsidRPr="00E14621" w:rsidRDefault="008F2165">
            <w:pPr>
              <w:rPr>
                <w:rFonts w:ascii="Segoe UI" w:hAnsi="Segoe UI" w:cs="Segoe UI"/>
                <w:color w:val="7E7E7E"/>
                <w:sz w:val="16"/>
                <w:szCs w:val="16"/>
              </w:rPr>
            </w:pPr>
            <w:r w:rsidRPr="00E14621">
              <w:rPr>
                <w:rFonts w:ascii="Segoe UI" w:hAnsi="Segoe UI" w:cs="Segoe UI"/>
                <w:color w:val="7E7E7E"/>
                <w:sz w:val="16"/>
                <w:szCs w:val="16"/>
              </w:rPr>
              <w:t xml:space="preserve">   Administração indireta (2)</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0362BDCA"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5.234</w:t>
            </w:r>
          </w:p>
        </w:tc>
        <w:tc>
          <w:tcPr>
            <w:tcW w:w="957" w:type="pct"/>
            <w:tcBorders>
              <w:top w:val="dotted" w:sz="4" w:space="0" w:color="000000"/>
              <w:left w:val="dotted" w:sz="4" w:space="0" w:color="000000"/>
              <w:bottom w:val="dotted" w:sz="4" w:space="0" w:color="000000"/>
              <w:right w:val="dotted" w:sz="4" w:space="0" w:color="000000"/>
            </w:tcBorders>
            <w:vAlign w:val="center"/>
            <w:hideMark/>
          </w:tcPr>
          <w:p w14:paraId="7E17AD18" w14:textId="77777777" w:rsidR="008F2165" w:rsidRPr="00E14621" w:rsidRDefault="008F2165">
            <w:pPr>
              <w:jc w:val="right"/>
              <w:rPr>
                <w:rFonts w:ascii="Segoe UI" w:hAnsi="Segoe UI" w:cs="Segoe UI"/>
                <w:color w:val="7E7E7E"/>
                <w:sz w:val="16"/>
                <w:szCs w:val="16"/>
              </w:rPr>
            </w:pPr>
            <w:r w:rsidRPr="00E14621">
              <w:rPr>
                <w:rFonts w:ascii="Segoe UI" w:hAnsi="Segoe UI" w:cs="Segoe UI"/>
                <w:color w:val="7E7E7E"/>
                <w:sz w:val="16"/>
                <w:szCs w:val="16"/>
              </w:rPr>
              <w:t>2.340</w:t>
            </w:r>
          </w:p>
        </w:tc>
      </w:tr>
    </w:tbl>
    <w:p w14:paraId="10FE7262" w14:textId="668FD9F5" w:rsidR="00A21BC7" w:rsidRPr="00E14621" w:rsidRDefault="00A21BC7" w:rsidP="00675DEB">
      <w:pPr>
        <w:pStyle w:val="Corpodetexto21"/>
        <w:tabs>
          <w:tab w:val="left" w:pos="0"/>
          <w:tab w:val="left" w:pos="142"/>
        </w:tabs>
        <w:ind w:right="0"/>
        <w:rPr>
          <w:rFonts w:ascii="Segoe UI" w:hAnsi="Segoe UI" w:cs="Segoe UI"/>
          <w:color w:val="7E7E7E"/>
          <w:sz w:val="16"/>
          <w:szCs w:val="16"/>
        </w:rPr>
      </w:pPr>
      <w:r w:rsidRPr="00E14621">
        <w:rPr>
          <w:rFonts w:ascii="Segoe UI" w:hAnsi="Segoe UI" w:cs="Segoe UI"/>
          <w:color w:val="7E7E7E"/>
          <w:sz w:val="16"/>
          <w:szCs w:val="16"/>
        </w:rPr>
        <w:t>(</w:t>
      </w:r>
      <w:r w:rsidR="007E3C0D" w:rsidRPr="00E14621">
        <w:rPr>
          <w:rFonts w:ascii="Segoe UI" w:hAnsi="Segoe UI" w:cs="Segoe UI"/>
          <w:color w:val="7E7E7E"/>
          <w:sz w:val="16"/>
          <w:szCs w:val="16"/>
        </w:rPr>
        <w:t>1</w:t>
      </w:r>
      <w:r w:rsidRPr="00E14621">
        <w:rPr>
          <w:rFonts w:ascii="Segoe UI" w:hAnsi="Segoe UI" w:cs="Segoe UI"/>
          <w:color w:val="7E7E7E"/>
          <w:sz w:val="16"/>
          <w:szCs w:val="16"/>
        </w:rPr>
        <w:t xml:space="preserve">) </w:t>
      </w:r>
      <w:r w:rsidR="000A5C90" w:rsidRPr="00E14621">
        <w:rPr>
          <w:rFonts w:ascii="Segoe UI" w:hAnsi="Segoe UI" w:cs="Segoe UI"/>
          <w:color w:val="7E7E7E"/>
          <w:sz w:val="16"/>
          <w:szCs w:val="16"/>
        </w:rPr>
        <w:t>C</w:t>
      </w:r>
      <w:r w:rsidRPr="00E14621">
        <w:rPr>
          <w:rFonts w:ascii="Segoe UI" w:hAnsi="Segoe UI" w:cs="Segoe UI"/>
          <w:color w:val="7E7E7E"/>
          <w:sz w:val="16"/>
          <w:szCs w:val="16"/>
        </w:rPr>
        <w:t>ompreendem a Secretaria de Fazenda de Governo do Distrito Federal e os órgãos da Administração Direta;</w:t>
      </w:r>
    </w:p>
    <w:p w14:paraId="0C76D1BA" w14:textId="407768FC" w:rsidR="00A21BC7" w:rsidRPr="00E14621" w:rsidRDefault="000A5C90" w:rsidP="00675DEB">
      <w:pPr>
        <w:pStyle w:val="BalloonText1"/>
        <w:suppressAutoHyphens w:val="0"/>
        <w:jc w:val="both"/>
        <w:rPr>
          <w:rFonts w:ascii="Segoe UI" w:hAnsi="Segoe UI" w:cs="Segoe UI"/>
          <w:color w:val="7E7E7E"/>
          <w:szCs w:val="16"/>
        </w:rPr>
      </w:pPr>
      <w:proofErr w:type="gramStart"/>
      <w:r w:rsidRPr="00E14621">
        <w:rPr>
          <w:rFonts w:ascii="Segoe UI" w:hAnsi="Segoe UI" w:cs="Segoe UI"/>
          <w:color w:val="7E7E7E"/>
          <w:szCs w:val="16"/>
        </w:rPr>
        <w:t>(2) C</w:t>
      </w:r>
      <w:r w:rsidR="003911AE" w:rsidRPr="00E14621">
        <w:rPr>
          <w:rFonts w:ascii="Segoe UI" w:hAnsi="Segoe UI" w:cs="Segoe UI"/>
          <w:color w:val="7E7E7E"/>
          <w:szCs w:val="16"/>
        </w:rPr>
        <w:t>ompreendem</w:t>
      </w:r>
      <w:proofErr w:type="gramEnd"/>
      <w:r w:rsidR="00A21BC7" w:rsidRPr="00E14621">
        <w:rPr>
          <w:rFonts w:ascii="Segoe UI" w:hAnsi="Segoe UI" w:cs="Segoe UI"/>
          <w:color w:val="7E7E7E"/>
          <w:szCs w:val="16"/>
        </w:rPr>
        <w:t xml:space="preserve"> as Empresas Públicas e Sociedades de Economia Mista controladas pelo Governo do Distrito Federal;</w:t>
      </w:r>
    </w:p>
    <w:p w14:paraId="455881EB" w14:textId="24065DCD" w:rsidR="00A21BC7" w:rsidRPr="00E14621" w:rsidRDefault="00A21BC7" w:rsidP="00675DEB">
      <w:pPr>
        <w:pStyle w:val="BalloonText1"/>
        <w:suppressAutoHyphens w:val="0"/>
        <w:jc w:val="both"/>
        <w:rPr>
          <w:rFonts w:ascii="Segoe UI" w:hAnsi="Segoe UI" w:cs="Segoe UI"/>
          <w:color w:val="7E7E7E"/>
          <w:szCs w:val="16"/>
        </w:rPr>
      </w:pPr>
      <w:r w:rsidRPr="00E14621">
        <w:rPr>
          <w:rFonts w:ascii="Segoe UI" w:hAnsi="Segoe UI" w:cs="Segoe UI"/>
          <w:color w:val="7E7E7E"/>
          <w:szCs w:val="16"/>
        </w:rPr>
        <w:t>(</w:t>
      </w:r>
      <w:r w:rsidR="00CC31C9" w:rsidRPr="00E14621">
        <w:rPr>
          <w:rFonts w:ascii="Segoe UI" w:hAnsi="Segoe UI" w:cs="Segoe UI"/>
          <w:color w:val="7E7E7E"/>
          <w:szCs w:val="16"/>
        </w:rPr>
        <w:t>3</w:t>
      </w:r>
      <w:r w:rsidRPr="00E14621">
        <w:rPr>
          <w:rFonts w:ascii="Segoe UI" w:hAnsi="Segoe UI" w:cs="Segoe UI"/>
          <w:color w:val="7E7E7E"/>
          <w:szCs w:val="16"/>
        </w:rPr>
        <w:t>)</w:t>
      </w:r>
      <w:r w:rsidR="000A5C90" w:rsidRPr="00E14621">
        <w:rPr>
          <w:rFonts w:ascii="Segoe UI" w:hAnsi="Segoe UI" w:cs="Segoe UI"/>
          <w:color w:val="7E7E7E"/>
          <w:szCs w:val="16"/>
        </w:rPr>
        <w:t xml:space="preserve"> C</w:t>
      </w:r>
      <w:r w:rsidRPr="00E14621">
        <w:rPr>
          <w:rFonts w:ascii="Segoe UI" w:hAnsi="Segoe UI" w:cs="Segoe UI"/>
          <w:color w:val="7E7E7E"/>
          <w:szCs w:val="16"/>
        </w:rPr>
        <w:t xml:space="preserve">ompreendem a </w:t>
      </w:r>
      <w:proofErr w:type="spellStart"/>
      <w:r w:rsidRPr="00E14621">
        <w:rPr>
          <w:rFonts w:ascii="Segoe UI" w:hAnsi="Segoe UI" w:cs="Segoe UI"/>
          <w:color w:val="7E7E7E"/>
          <w:szCs w:val="16"/>
        </w:rPr>
        <w:t>Regius</w:t>
      </w:r>
      <w:proofErr w:type="spellEnd"/>
      <w:r w:rsidRPr="00E14621">
        <w:rPr>
          <w:rFonts w:ascii="Segoe UI" w:hAnsi="Segoe UI" w:cs="Segoe UI"/>
          <w:color w:val="7E7E7E"/>
          <w:szCs w:val="16"/>
        </w:rPr>
        <w:t xml:space="preserve"> - Sociedade Civil de Previdência Privada e a BRB Saúde - Caixa de Assistência;</w:t>
      </w:r>
    </w:p>
    <w:p w14:paraId="6F7CFACC" w14:textId="640C9769" w:rsidR="00A21BC7" w:rsidRPr="00E14621" w:rsidRDefault="000A5C90" w:rsidP="00675DEB">
      <w:pPr>
        <w:pStyle w:val="BalloonText1"/>
        <w:suppressAutoHyphens w:val="0"/>
        <w:jc w:val="both"/>
        <w:rPr>
          <w:rFonts w:ascii="Segoe UI" w:hAnsi="Segoe UI" w:cs="Segoe UI"/>
          <w:color w:val="7E7E7E"/>
          <w:szCs w:val="16"/>
        </w:rPr>
      </w:pPr>
      <w:proofErr w:type="gramStart"/>
      <w:r w:rsidRPr="00E14621">
        <w:rPr>
          <w:rFonts w:ascii="Segoe UI" w:hAnsi="Segoe UI" w:cs="Segoe UI"/>
          <w:color w:val="7E7E7E"/>
          <w:szCs w:val="16"/>
        </w:rPr>
        <w:t>(4) C</w:t>
      </w:r>
      <w:r w:rsidR="003911AE" w:rsidRPr="00E14621">
        <w:rPr>
          <w:rFonts w:ascii="Segoe UI" w:hAnsi="Segoe UI" w:cs="Segoe UI"/>
          <w:color w:val="7E7E7E"/>
          <w:szCs w:val="16"/>
        </w:rPr>
        <w:t>ompreendem</w:t>
      </w:r>
      <w:proofErr w:type="gramEnd"/>
      <w:r w:rsidR="00A21BC7" w:rsidRPr="00E14621">
        <w:rPr>
          <w:rFonts w:ascii="Segoe UI" w:hAnsi="Segoe UI" w:cs="Segoe UI"/>
          <w:color w:val="7E7E7E"/>
          <w:szCs w:val="16"/>
        </w:rPr>
        <w:t xml:space="preserve"> qualquer administrador: Conselho de Administração; Diretoria Executiva; Conselho Fiscal; Comitê de A</w:t>
      </w:r>
      <w:r w:rsidR="004D4162" w:rsidRPr="00E14621">
        <w:rPr>
          <w:rFonts w:ascii="Segoe UI" w:hAnsi="Segoe UI" w:cs="Segoe UI"/>
          <w:color w:val="7E7E7E"/>
          <w:szCs w:val="16"/>
        </w:rPr>
        <w:t>u</w:t>
      </w:r>
      <w:r w:rsidR="00A21BC7" w:rsidRPr="00E14621">
        <w:rPr>
          <w:rFonts w:ascii="Segoe UI" w:hAnsi="Segoe UI" w:cs="Segoe UI"/>
          <w:color w:val="7E7E7E"/>
          <w:szCs w:val="16"/>
        </w:rPr>
        <w:t>ditoria; e parentes;</w:t>
      </w:r>
    </w:p>
    <w:p w14:paraId="28AE4990" w14:textId="4B441B03" w:rsidR="00A21BC7" w:rsidRPr="00E14621" w:rsidRDefault="00A21BC7" w:rsidP="00675DEB">
      <w:pPr>
        <w:pStyle w:val="BalloonText1"/>
        <w:suppressAutoHyphens w:val="0"/>
        <w:jc w:val="both"/>
        <w:rPr>
          <w:rFonts w:ascii="Segoe UI" w:hAnsi="Segoe UI" w:cs="Segoe UI"/>
          <w:color w:val="7E7E7E"/>
          <w:szCs w:val="16"/>
        </w:rPr>
      </w:pPr>
      <w:r w:rsidRPr="00E14621">
        <w:rPr>
          <w:rFonts w:ascii="Segoe UI" w:hAnsi="Segoe UI" w:cs="Segoe UI"/>
          <w:color w:val="7E7E7E"/>
          <w:szCs w:val="16"/>
        </w:rPr>
        <w:t>(</w:t>
      </w:r>
      <w:r w:rsidR="00CC31C9" w:rsidRPr="00E14621">
        <w:rPr>
          <w:rFonts w:ascii="Segoe UI" w:hAnsi="Segoe UI" w:cs="Segoe UI"/>
          <w:color w:val="7E7E7E"/>
          <w:szCs w:val="16"/>
        </w:rPr>
        <w:t>5</w:t>
      </w:r>
      <w:r w:rsidR="000A5C90" w:rsidRPr="00E14621">
        <w:rPr>
          <w:rFonts w:ascii="Segoe UI" w:hAnsi="Segoe UI" w:cs="Segoe UI"/>
          <w:color w:val="7E7E7E"/>
          <w:szCs w:val="16"/>
        </w:rPr>
        <w:t>) C</w:t>
      </w:r>
      <w:r w:rsidRPr="00E14621">
        <w:rPr>
          <w:rFonts w:ascii="Segoe UI" w:hAnsi="Segoe UI" w:cs="Segoe UI"/>
          <w:color w:val="7E7E7E"/>
          <w:szCs w:val="16"/>
        </w:rPr>
        <w:t xml:space="preserve">ompreendem </w:t>
      </w:r>
      <w:r w:rsidRPr="00E14621">
        <w:rPr>
          <w:rFonts w:ascii="Segoe UI" w:hAnsi="Segoe UI" w:cs="Segoe UI"/>
          <w:i/>
          <w:color w:val="7E7E7E"/>
          <w:szCs w:val="16"/>
        </w:rPr>
        <w:t xml:space="preserve">Global </w:t>
      </w:r>
      <w:proofErr w:type="spellStart"/>
      <w:r w:rsidRPr="00E14621">
        <w:rPr>
          <w:rFonts w:ascii="Segoe UI" w:hAnsi="Segoe UI" w:cs="Segoe UI"/>
          <w:i/>
          <w:color w:val="7E7E7E"/>
          <w:szCs w:val="16"/>
        </w:rPr>
        <w:t>Payments</w:t>
      </w:r>
      <w:proofErr w:type="spellEnd"/>
      <w:r w:rsidRPr="00E14621">
        <w:rPr>
          <w:rFonts w:ascii="Segoe UI" w:hAnsi="Segoe UI" w:cs="Segoe UI"/>
          <w:color w:val="7E7E7E"/>
          <w:szCs w:val="16"/>
        </w:rPr>
        <w:t xml:space="preserve"> Serviços de Pagamentos S.A. e Associação dos Empregados do Banco de Brasília – AEBRB.</w:t>
      </w:r>
    </w:p>
    <w:p w14:paraId="4148F10E" w14:textId="77777777" w:rsidR="00A21BC7" w:rsidRPr="00C30CFF" w:rsidRDefault="00A21BC7" w:rsidP="00675DEB">
      <w:pPr>
        <w:pStyle w:val="BalloonText1"/>
        <w:suppressAutoHyphens w:val="0"/>
        <w:jc w:val="both"/>
        <w:rPr>
          <w:rFonts w:ascii="Segoe UI" w:hAnsi="Segoe UI" w:cs="Segoe UI"/>
          <w:color w:val="7E7E7E"/>
          <w:sz w:val="20"/>
        </w:rPr>
      </w:pPr>
    </w:p>
    <w:p w14:paraId="26547476" w14:textId="388E53E0" w:rsidR="00A21BC7" w:rsidRPr="00C30CFF" w:rsidRDefault="00A21BC7" w:rsidP="00675DEB">
      <w:pPr>
        <w:jc w:val="both"/>
        <w:rPr>
          <w:rFonts w:ascii="Segoe UI" w:hAnsi="Segoe UI" w:cs="Segoe UI"/>
          <w:color w:val="7E7E7E"/>
          <w:sz w:val="20"/>
        </w:rPr>
      </w:pPr>
      <w:r w:rsidRPr="00C30CFF">
        <w:rPr>
          <w:rFonts w:ascii="Segoe UI" w:hAnsi="Segoe UI" w:cs="Segoe UI"/>
          <w:color w:val="7E7E7E"/>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w:t>
      </w:r>
      <w:r w:rsidR="001E1C6F" w:rsidRPr="00C30CFF">
        <w:rPr>
          <w:rFonts w:ascii="Segoe UI" w:hAnsi="Segoe UI" w:cs="Segoe UI"/>
          <w:color w:val="7E7E7E"/>
          <w:sz w:val="20"/>
        </w:rPr>
        <w:t xml:space="preserve">Companhia Energética de Brasília – </w:t>
      </w:r>
      <w:r w:rsidRPr="00C30CFF">
        <w:rPr>
          <w:rFonts w:ascii="Segoe UI" w:hAnsi="Segoe UI" w:cs="Segoe UI"/>
          <w:color w:val="7E7E7E"/>
          <w:sz w:val="20"/>
        </w:rPr>
        <w:t>CEB), água (</w:t>
      </w:r>
      <w:r w:rsidR="001E1C6F" w:rsidRPr="00C30CFF">
        <w:rPr>
          <w:rFonts w:ascii="Segoe UI" w:hAnsi="Segoe UI" w:cs="Segoe UI"/>
          <w:color w:val="7E7E7E"/>
          <w:sz w:val="20"/>
        </w:rPr>
        <w:t xml:space="preserve">Companhia de Saneamento Ambiental do Distrito Federal - </w:t>
      </w:r>
      <w:r w:rsidRPr="00C30CFF">
        <w:rPr>
          <w:rFonts w:ascii="Segoe UI" w:hAnsi="Segoe UI" w:cs="Segoe UI"/>
          <w:color w:val="7E7E7E"/>
          <w:sz w:val="20"/>
        </w:rPr>
        <w:t>Caesb), telefonia fixa e móvel e demais convênios.</w:t>
      </w:r>
    </w:p>
    <w:p w14:paraId="1104AC8F" w14:textId="77777777" w:rsidR="00A21BC7" w:rsidRPr="00C30CFF" w:rsidRDefault="00A21BC7" w:rsidP="00675DEB">
      <w:pPr>
        <w:jc w:val="both"/>
        <w:rPr>
          <w:rFonts w:ascii="Segoe UI" w:hAnsi="Segoe UI" w:cs="Segoe UI"/>
          <w:color w:val="7E7E7E"/>
          <w:sz w:val="20"/>
        </w:rPr>
      </w:pPr>
    </w:p>
    <w:p w14:paraId="7B5CADAE" w14:textId="659D61DF" w:rsidR="00A21BC7" w:rsidRPr="00C30CFF" w:rsidRDefault="00A21BC7" w:rsidP="00675DEB">
      <w:pPr>
        <w:jc w:val="both"/>
        <w:rPr>
          <w:rFonts w:ascii="Segoe UI" w:hAnsi="Segoe UI" w:cs="Segoe UI"/>
          <w:color w:val="7E7E7E"/>
          <w:sz w:val="20"/>
        </w:rPr>
      </w:pPr>
      <w:r w:rsidRPr="00C30CFF">
        <w:rPr>
          <w:rFonts w:ascii="Segoe UI" w:hAnsi="Segoe UI" w:cs="Segoe UI"/>
          <w:color w:val="7E7E7E"/>
          <w:sz w:val="20"/>
        </w:rPr>
        <w:t xml:space="preserve">As empresas controladas seguem os trâmites normais dos outros clientes nas cobranças de serviços prestados pelo Banco, não havendo favorecimento, em conformidade com o artigo 245 da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6.404/</w:t>
      </w:r>
      <w:r w:rsidR="00202850" w:rsidRPr="00C30CFF">
        <w:rPr>
          <w:rFonts w:ascii="Segoe UI" w:hAnsi="Segoe UI" w:cs="Segoe UI"/>
          <w:color w:val="7E7E7E"/>
          <w:sz w:val="20"/>
        </w:rPr>
        <w:t>19</w:t>
      </w:r>
      <w:r w:rsidRPr="00C30CFF">
        <w:rPr>
          <w:rFonts w:ascii="Segoe UI" w:hAnsi="Segoe UI" w:cs="Segoe UI"/>
          <w:color w:val="7E7E7E"/>
          <w:sz w:val="20"/>
        </w:rPr>
        <w:t>76.</w:t>
      </w:r>
    </w:p>
    <w:p w14:paraId="61C082C0" w14:textId="77777777" w:rsidR="00EB5836" w:rsidRPr="00C30CFF" w:rsidRDefault="00EB5836" w:rsidP="00675DEB">
      <w:pPr>
        <w:jc w:val="both"/>
        <w:rPr>
          <w:rFonts w:ascii="Segoe UI" w:hAnsi="Segoe UI" w:cs="Segoe UI"/>
          <w:color w:val="7E7E7E"/>
          <w:sz w:val="20"/>
        </w:rPr>
      </w:pPr>
    </w:p>
    <w:p w14:paraId="20C862CF" w14:textId="5E6383E5"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O Conglomerado BRB não possui nenhum tipo de controle ou influência significativa sobre as entidades que compõem a Administração Direta ou Indireta do Governo do Distrito Federal.</w:t>
      </w:r>
    </w:p>
    <w:p w14:paraId="2AC7C0D5" w14:textId="77777777" w:rsidR="00225D28" w:rsidRPr="00C30CFF" w:rsidRDefault="00225D28" w:rsidP="00675DEB">
      <w:pPr>
        <w:pStyle w:val="BalloonText1"/>
        <w:suppressAutoHyphens w:val="0"/>
        <w:jc w:val="both"/>
        <w:rPr>
          <w:rFonts w:ascii="Segoe UI" w:hAnsi="Segoe UI" w:cs="Segoe UI"/>
          <w:color w:val="7E7E7E"/>
          <w:sz w:val="20"/>
        </w:rPr>
      </w:pPr>
    </w:p>
    <w:p w14:paraId="4304A8A6" w14:textId="4CB30BFC"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 xml:space="preserve">A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xml:space="preserve">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0BDFA83A" w14:textId="77777777" w:rsidR="000507B7" w:rsidRPr="00C30CFF" w:rsidRDefault="000507B7" w:rsidP="00675DEB">
      <w:pPr>
        <w:pStyle w:val="BalloonText1"/>
        <w:suppressAutoHyphens w:val="0"/>
        <w:jc w:val="both"/>
        <w:rPr>
          <w:rFonts w:ascii="Segoe UI" w:hAnsi="Segoe UI" w:cs="Segoe UI"/>
          <w:color w:val="7E7E7E"/>
          <w:sz w:val="20"/>
        </w:rPr>
      </w:pPr>
    </w:p>
    <w:p w14:paraId="789FB0C6" w14:textId="77777777"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 xml:space="preserve">A Saúde BRB – Caixa de assistência é uma associação sem fins econômicos instituída para cuidar da saúde e do bem-estar dos beneficiários. </w:t>
      </w:r>
    </w:p>
    <w:p w14:paraId="214D9192" w14:textId="77777777" w:rsidR="00A21BC7" w:rsidRPr="00C30CFF" w:rsidRDefault="00A21BC7" w:rsidP="00675DEB">
      <w:pPr>
        <w:pStyle w:val="BalloonText1"/>
        <w:suppressAutoHyphens w:val="0"/>
        <w:jc w:val="both"/>
        <w:rPr>
          <w:rFonts w:ascii="Segoe UI" w:hAnsi="Segoe UI" w:cs="Segoe UI"/>
          <w:color w:val="7E7E7E"/>
          <w:sz w:val="20"/>
        </w:rPr>
      </w:pPr>
    </w:p>
    <w:p w14:paraId="37D64869" w14:textId="77777777"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C30CFF" w:rsidRDefault="00A21BC7" w:rsidP="00675DEB">
      <w:pPr>
        <w:pStyle w:val="BalloonText1"/>
        <w:suppressAutoHyphens w:val="0"/>
        <w:jc w:val="both"/>
        <w:rPr>
          <w:rFonts w:ascii="Segoe UI" w:hAnsi="Segoe UI" w:cs="Segoe UI"/>
          <w:color w:val="7E7E7E"/>
          <w:sz w:val="20"/>
        </w:rPr>
      </w:pPr>
    </w:p>
    <w:p w14:paraId="72367F74" w14:textId="77777777"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C30CFF" w:rsidRDefault="00A21BC7" w:rsidP="00675DEB">
      <w:pPr>
        <w:pStyle w:val="BalloonText1"/>
        <w:suppressAutoHyphens w:val="0"/>
        <w:jc w:val="both"/>
        <w:rPr>
          <w:rFonts w:ascii="Segoe UI" w:hAnsi="Segoe UI" w:cs="Segoe UI"/>
          <w:color w:val="7E7E7E"/>
          <w:sz w:val="20"/>
        </w:rPr>
      </w:pPr>
    </w:p>
    <w:p w14:paraId="1EE94D6A" w14:textId="0435D4A0"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 xml:space="preserve">A DF Gestão de Ativos S.A. é uma empresa constituída com base no disposto no Art. 8º da Lei complementar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C30CFF" w:rsidRDefault="003A7742" w:rsidP="00675DEB">
      <w:pPr>
        <w:pStyle w:val="BalloonText1"/>
        <w:suppressAutoHyphens w:val="0"/>
        <w:jc w:val="both"/>
        <w:rPr>
          <w:rFonts w:ascii="Segoe UI" w:hAnsi="Segoe UI" w:cs="Segoe UI"/>
          <w:color w:val="7E7E7E"/>
          <w:sz w:val="20"/>
        </w:rPr>
      </w:pPr>
    </w:p>
    <w:p w14:paraId="2A03BC59" w14:textId="77777777"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color w:val="7E7E7E"/>
          <w:sz w:val="20"/>
        </w:rPr>
        <w:t xml:space="preserve">O Instituto de Previdência dos Servidores do Distrito Federal – </w:t>
      </w:r>
      <w:proofErr w:type="spellStart"/>
      <w:r w:rsidRPr="00C30CFF">
        <w:rPr>
          <w:rFonts w:ascii="Segoe UI" w:hAnsi="Segoe UI" w:cs="Segoe UI"/>
          <w:color w:val="7E7E7E"/>
          <w:sz w:val="20"/>
        </w:rPr>
        <w:t>I</w:t>
      </w:r>
      <w:r w:rsidR="00881508" w:rsidRPr="00C30CFF">
        <w:rPr>
          <w:rFonts w:ascii="Segoe UI" w:hAnsi="Segoe UI" w:cs="Segoe UI"/>
          <w:color w:val="7E7E7E"/>
          <w:sz w:val="20"/>
        </w:rPr>
        <w:t>prev</w:t>
      </w:r>
      <w:proofErr w:type="spellEnd"/>
      <w:r w:rsidRPr="00C30CFF">
        <w:rPr>
          <w:rFonts w:ascii="Segoe UI" w:hAnsi="Segoe UI" w:cs="Segoe UI"/>
          <w:color w:val="7E7E7E"/>
          <w:sz w:val="20"/>
        </w:rPr>
        <w:t xml:space="preserve">/DF foi criado há seis anos pela Lei Complementar </w:t>
      </w:r>
      <w:proofErr w:type="spellStart"/>
      <w:r w:rsidRPr="00C30CFF">
        <w:rPr>
          <w:rFonts w:ascii="Segoe UI" w:hAnsi="Segoe UI" w:cs="Segoe UI"/>
          <w:color w:val="7E7E7E"/>
          <w:sz w:val="20"/>
        </w:rPr>
        <w:t>n.°</w:t>
      </w:r>
      <w:proofErr w:type="spellEnd"/>
      <w:r w:rsidRPr="00C30CFF">
        <w:rPr>
          <w:rFonts w:ascii="Segoe UI" w:hAnsi="Segoe UI" w:cs="Segoe UI"/>
          <w:color w:val="7E7E7E"/>
          <w:sz w:val="20"/>
        </w:rPr>
        <w:t xml:space="preserve">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C30CFF" w:rsidRDefault="00A21BC7" w:rsidP="00675DEB">
      <w:pPr>
        <w:pStyle w:val="BalloonText1"/>
        <w:suppressAutoHyphens w:val="0"/>
        <w:jc w:val="both"/>
        <w:rPr>
          <w:rFonts w:ascii="Segoe UI" w:hAnsi="Segoe UI" w:cs="Segoe UI"/>
          <w:color w:val="7E7E7E"/>
          <w:sz w:val="20"/>
        </w:rPr>
      </w:pPr>
    </w:p>
    <w:p w14:paraId="575ACDB6" w14:textId="0D6D2195" w:rsidR="00A21BC7" w:rsidRPr="00C30CFF" w:rsidRDefault="00A21BC7" w:rsidP="00675DEB">
      <w:pPr>
        <w:pStyle w:val="BalloonText1"/>
        <w:suppressAutoHyphens w:val="0"/>
        <w:jc w:val="both"/>
        <w:rPr>
          <w:rFonts w:ascii="Segoe UI" w:hAnsi="Segoe UI" w:cs="Segoe UI"/>
          <w:color w:val="7E7E7E"/>
          <w:sz w:val="20"/>
        </w:rPr>
      </w:pPr>
      <w:r w:rsidRPr="00C30CFF">
        <w:rPr>
          <w:rFonts w:ascii="Segoe UI" w:hAnsi="Segoe UI" w:cs="Segoe UI"/>
          <w:i/>
          <w:color w:val="7E7E7E"/>
          <w:sz w:val="20"/>
        </w:rPr>
        <w:t xml:space="preserve">Global </w:t>
      </w:r>
      <w:proofErr w:type="spellStart"/>
      <w:r w:rsidRPr="00C30CFF">
        <w:rPr>
          <w:rFonts w:ascii="Segoe UI" w:hAnsi="Segoe UI" w:cs="Segoe UI"/>
          <w:i/>
          <w:color w:val="7E7E7E"/>
          <w:sz w:val="20"/>
        </w:rPr>
        <w:t>Payments</w:t>
      </w:r>
      <w:proofErr w:type="spellEnd"/>
      <w:r w:rsidRPr="00C30CFF">
        <w:rPr>
          <w:rFonts w:ascii="Segoe UI" w:hAnsi="Segoe UI" w:cs="Segoe UI"/>
          <w:i/>
          <w:color w:val="7E7E7E"/>
          <w:sz w:val="20"/>
        </w:rPr>
        <w:t xml:space="preserve"> </w:t>
      </w:r>
      <w:r w:rsidRPr="00C30CFF">
        <w:rPr>
          <w:rFonts w:ascii="Segoe UI" w:hAnsi="Segoe UI" w:cs="Segoe UI"/>
          <w:color w:val="7E7E7E"/>
          <w:sz w:val="20"/>
        </w:rPr>
        <w:t xml:space="preserve">Serviços de Pagamentos S.A. – é uma empresa que oferece soluções em tecnologia de meios de pagamento, da qual 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empresa do conglomerado BRB, participa com 10% das ações.</w:t>
      </w:r>
    </w:p>
    <w:p w14:paraId="6857B5E1" w14:textId="74E4796C" w:rsidR="00D51A14" w:rsidRPr="00C30CFF" w:rsidRDefault="00D51A14" w:rsidP="00675DEB">
      <w:pPr>
        <w:pStyle w:val="BalloonText1"/>
        <w:suppressAutoHyphens w:val="0"/>
        <w:jc w:val="both"/>
        <w:rPr>
          <w:rFonts w:ascii="Segoe UI" w:hAnsi="Segoe UI" w:cs="Segoe UI"/>
          <w:color w:val="7E7E7E"/>
          <w:sz w:val="20"/>
        </w:rPr>
      </w:pPr>
    </w:p>
    <w:p w14:paraId="7FD4C2BE" w14:textId="5F71FFC5" w:rsidR="00A21BC7" w:rsidRPr="00C30CFF" w:rsidRDefault="001F6776" w:rsidP="00675DEB">
      <w:pPr>
        <w:pStyle w:val="WW-Corpodetexto31"/>
        <w:numPr>
          <w:ilvl w:val="0"/>
          <w:numId w:val="6"/>
        </w:numPr>
        <w:tabs>
          <w:tab w:val="left" w:pos="426"/>
        </w:tabs>
        <w:rPr>
          <w:rFonts w:ascii="Segoe UI" w:hAnsi="Segoe UI" w:cs="Segoe UI"/>
          <w:color w:val="7E7E7E"/>
          <w:sz w:val="20"/>
        </w:rPr>
      </w:pPr>
      <w:r w:rsidRPr="00C30CFF">
        <w:rPr>
          <w:rFonts w:ascii="Segoe UI" w:hAnsi="Segoe UI" w:cs="Segoe UI"/>
          <w:color w:val="7E7E7E"/>
          <w:sz w:val="20"/>
        </w:rPr>
        <w:t>Transação com partes relacionadas – Controladas</w:t>
      </w:r>
    </w:p>
    <w:p w14:paraId="203FE7FD" w14:textId="77777777" w:rsidR="001F6776" w:rsidRPr="00C30CFF" w:rsidRDefault="001F6776" w:rsidP="00675DEB">
      <w:pPr>
        <w:pStyle w:val="WW-Corpodetexto31"/>
        <w:tabs>
          <w:tab w:val="left" w:pos="426"/>
        </w:tabs>
        <w:rPr>
          <w:rFonts w:ascii="Segoe UI" w:hAnsi="Segoe UI" w:cs="Segoe UI"/>
          <w:color w:val="7E7E7E"/>
          <w:sz w:val="20"/>
        </w:rPr>
      </w:pPr>
    </w:p>
    <w:p w14:paraId="4EB39D37" w14:textId="77777777" w:rsidR="000C5998" w:rsidRPr="00C30CFF" w:rsidRDefault="000C5998" w:rsidP="00675DEB">
      <w:pPr>
        <w:pStyle w:val="WW-Corpodetexto31"/>
        <w:tabs>
          <w:tab w:val="left" w:pos="426"/>
        </w:tabs>
        <w:rPr>
          <w:rFonts w:ascii="Segoe UI" w:hAnsi="Segoe UI" w:cs="Segoe UI"/>
          <w:color w:val="7E7E7E"/>
          <w:sz w:val="20"/>
        </w:rPr>
      </w:pPr>
      <w:r w:rsidRPr="00C30CFF">
        <w:rPr>
          <w:rFonts w:ascii="Segoe UI" w:hAnsi="Segoe UI" w:cs="Segoe UI"/>
          <w:color w:val="7E7E7E"/>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363F97C2" w14:textId="00665A0C" w:rsidR="00D75957" w:rsidRPr="00C30CFF" w:rsidRDefault="00D75957"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4517"/>
        <w:gridCol w:w="1403"/>
        <w:gridCol w:w="1403"/>
        <w:gridCol w:w="1425"/>
        <w:gridCol w:w="1446"/>
      </w:tblGrid>
      <w:tr w:rsidR="008175C8" w:rsidRPr="00E14621" w14:paraId="75541D99" w14:textId="77777777" w:rsidTr="00A37BE3">
        <w:trPr>
          <w:trHeight w:val="180"/>
          <w:tblHeader/>
        </w:trPr>
        <w:tc>
          <w:tcPr>
            <w:tcW w:w="2216" w:type="pct"/>
            <w:vMerge w:val="restart"/>
            <w:tcBorders>
              <w:top w:val="dotted" w:sz="4" w:space="0" w:color="000000"/>
              <w:left w:val="dotted" w:sz="4" w:space="0" w:color="000000"/>
              <w:bottom w:val="dotted" w:sz="4" w:space="0" w:color="000000"/>
              <w:right w:val="dotted" w:sz="4" w:space="0" w:color="000000"/>
            </w:tcBorders>
            <w:vAlign w:val="center"/>
            <w:hideMark/>
          </w:tcPr>
          <w:p w14:paraId="6032AE44" w14:textId="77777777" w:rsidR="008175C8" w:rsidRPr="00E14621" w:rsidRDefault="008175C8" w:rsidP="008175C8">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lastRenderedPageBreak/>
              <w:t>Ativos</w:t>
            </w:r>
          </w:p>
        </w:tc>
        <w:tc>
          <w:tcPr>
            <w:tcW w:w="1376" w:type="pct"/>
            <w:gridSpan w:val="2"/>
            <w:tcBorders>
              <w:top w:val="dotted" w:sz="4" w:space="0" w:color="000000"/>
              <w:left w:val="dotted" w:sz="4" w:space="0" w:color="000000"/>
              <w:bottom w:val="dotted" w:sz="4" w:space="0" w:color="000000"/>
              <w:right w:val="dotted" w:sz="4" w:space="0" w:color="000000"/>
            </w:tcBorders>
            <w:vAlign w:val="center"/>
            <w:hideMark/>
          </w:tcPr>
          <w:p w14:paraId="135454B3" w14:textId="28B934DE" w:rsidR="008175C8" w:rsidRPr="00E14621" w:rsidRDefault="00F0045B"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408" w:type="pct"/>
            <w:gridSpan w:val="2"/>
            <w:tcBorders>
              <w:top w:val="dotted" w:sz="4" w:space="0" w:color="000000"/>
              <w:left w:val="dotted" w:sz="4" w:space="0" w:color="000000"/>
              <w:bottom w:val="dotted" w:sz="4" w:space="0" w:color="000000"/>
              <w:right w:val="dotted" w:sz="4" w:space="0" w:color="000000"/>
            </w:tcBorders>
            <w:vAlign w:val="center"/>
            <w:hideMark/>
          </w:tcPr>
          <w:p w14:paraId="25422362"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8175C8" w:rsidRPr="00E14621" w14:paraId="120DF2D5" w14:textId="77777777" w:rsidTr="004B5A5F">
        <w:trPr>
          <w:trHeight w:val="180"/>
          <w:tblHeader/>
        </w:trPr>
        <w:tc>
          <w:tcPr>
            <w:tcW w:w="2216" w:type="pct"/>
            <w:vMerge/>
            <w:tcBorders>
              <w:top w:val="dotted" w:sz="4" w:space="0" w:color="000000"/>
              <w:left w:val="dotted" w:sz="4" w:space="0" w:color="000000"/>
              <w:bottom w:val="dotted" w:sz="4" w:space="0" w:color="000000"/>
              <w:right w:val="dotted" w:sz="4" w:space="0" w:color="000000"/>
            </w:tcBorders>
            <w:vAlign w:val="center"/>
            <w:hideMark/>
          </w:tcPr>
          <w:p w14:paraId="37005CDC" w14:textId="77777777" w:rsidR="008175C8" w:rsidRPr="00E14621" w:rsidRDefault="008175C8" w:rsidP="008175C8">
            <w:pPr>
              <w:suppressAutoHyphens w:val="0"/>
              <w:rPr>
                <w:rFonts w:ascii="Segoe UI" w:hAnsi="Segoe UI" w:cs="Segoe UI"/>
                <w:b/>
                <w:bCs/>
                <w:color w:val="009FE2"/>
                <w:sz w:val="16"/>
                <w:szCs w:val="16"/>
                <w:lang w:eastAsia="pt-BR"/>
              </w:rPr>
            </w:pP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23F73B84"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5EB2F764"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Resultado</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12C99943"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5B096253"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Resultado</w:t>
            </w:r>
          </w:p>
        </w:tc>
      </w:tr>
      <w:tr w:rsidR="004B5A5F" w:rsidRPr="00E14621" w14:paraId="456F4AA2"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3C297F57"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Disponibilidade</w:t>
            </w:r>
          </w:p>
        </w:tc>
        <w:tc>
          <w:tcPr>
            <w:tcW w:w="688" w:type="pct"/>
            <w:tcBorders>
              <w:top w:val="dotted" w:sz="4" w:space="0" w:color="000000"/>
              <w:left w:val="dotted" w:sz="4" w:space="0" w:color="000000"/>
              <w:bottom w:val="dotted" w:sz="4" w:space="0" w:color="000000"/>
              <w:right w:val="dotted" w:sz="4" w:space="0" w:color="000000"/>
            </w:tcBorders>
            <w:vAlign w:val="center"/>
          </w:tcPr>
          <w:p w14:paraId="1F06FBA8" w14:textId="701A653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1.771</w:t>
            </w:r>
          </w:p>
        </w:tc>
        <w:tc>
          <w:tcPr>
            <w:tcW w:w="688" w:type="pct"/>
            <w:tcBorders>
              <w:top w:val="dotted" w:sz="4" w:space="0" w:color="000000"/>
              <w:left w:val="dotted" w:sz="4" w:space="0" w:color="000000"/>
              <w:bottom w:val="dotted" w:sz="4" w:space="0" w:color="000000"/>
              <w:right w:val="dotted" w:sz="4" w:space="0" w:color="000000"/>
            </w:tcBorders>
            <w:vAlign w:val="center"/>
          </w:tcPr>
          <w:p w14:paraId="69F127B5" w14:textId="3FA9E6A4"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638D3620"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23.430</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3B624EA1"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4B5A5F" w:rsidRPr="00E14621" w14:paraId="067114B7"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598F0204"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Aplicações interfinanceiras de liquidez</w:t>
            </w:r>
          </w:p>
        </w:tc>
        <w:tc>
          <w:tcPr>
            <w:tcW w:w="688" w:type="pct"/>
            <w:tcBorders>
              <w:top w:val="dotted" w:sz="4" w:space="0" w:color="000000"/>
              <w:left w:val="dotted" w:sz="4" w:space="0" w:color="000000"/>
              <w:bottom w:val="dotted" w:sz="4" w:space="0" w:color="000000"/>
              <w:right w:val="dotted" w:sz="4" w:space="0" w:color="000000"/>
            </w:tcBorders>
            <w:vAlign w:val="center"/>
          </w:tcPr>
          <w:p w14:paraId="5E4D3323" w14:textId="7401FE90"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1.895.062</w:t>
            </w:r>
          </w:p>
        </w:tc>
        <w:tc>
          <w:tcPr>
            <w:tcW w:w="688" w:type="pct"/>
            <w:tcBorders>
              <w:top w:val="dotted" w:sz="4" w:space="0" w:color="000000"/>
              <w:left w:val="dotted" w:sz="4" w:space="0" w:color="000000"/>
              <w:bottom w:val="dotted" w:sz="4" w:space="0" w:color="000000"/>
              <w:right w:val="dotted" w:sz="4" w:space="0" w:color="000000"/>
            </w:tcBorders>
            <w:vAlign w:val="center"/>
          </w:tcPr>
          <w:p w14:paraId="52AF9DD4" w14:textId="0B8FC41D"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102.978</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3646BF3C"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1.855.719</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532325E1"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83.435</w:t>
            </w:r>
          </w:p>
        </w:tc>
      </w:tr>
      <w:tr w:rsidR="004B5A5F" w:rsidRPr="00E14621" w14:paraId="3F790DF3"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3B345A24"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TVM (Fundo e CDB)</w:t>
            </w:r>
          </w:p>
        </w:tc>
        <w:tc>
          <w:tcPr>
            <w:tcW w:w="688" w:type="pct"/>
            <w:tcBorders>
              <w:top w:val="dotted" w:sz="4" w:space="0" w:color="000000"/>
              <w:left w:val="dotted" w:sz="4" w:space="0" w:color="000000"/>
              <w:bottom w:val="dotted" w:sz="4" w:space="0" w:color="000000"/>
              <w:right w:val="dotted" w:sz="4" w:space="0" w:color="000000"/>
            </w:tcBorders>
            <w:vAlign w:val="center"/>
          </w:tcPr>
          <w:p w14:paraId="6272F09E" w14:textId="2563524C"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368.120</w:t>
            </w:r>
          </w:p>
        </w:tc>
        <w:tc>
          <w:tcPr>
            <w:tcW w:w="688" w:type="pct"/>
            <w:tcBorders>
              <w:top w:val="dotted" w:sz="4" w:space="0" w:color="000000"/>
              <w:left w:val="dotted" w:sz="4" w:space="0" w:color="000000"/>
              <w:bottom w:val="dotted" w:sz="4" w:space="0" w:color="000000"/>
              <w:right w:val="dotted" w:sz="4" w:space="0" w:color="000000"/>
            </w:tcBorders>
            <w:vAlign w:val="center"/>
          </w:tcPr>
          <w:p w14:paraId="6E85B98F" w14:textId="6E58E534"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23.439</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1B2C8CD3"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147.402</w:t>
            </w:r>
          </w:p>
        </w:tc>
        <w:tc>
          <w:tcPr>
            <w:tcW w:w="709" w:type="pct"/>
            <w:tcBorders>
              <w:top w:val="dotted" w:sz="4" w:space="0" w:color="000000"/>
              <w:left w:val="nil"/>
              <w:bottom w:val="dotted" w:sz="4" w:space="0" w:color="000000"/>
              <w:right w:val="dotted" w:sz="4" w:space="0" w:color="000000"/>
            </w:tcBorders>
            <w:vAlign w:val="bottom"/>
            <w:hideMark/>
          </w:tcPr>
          <w:p w14:paraId="17234775"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19.352</w:t>
            </w:r>
          </w:p>
        </w:tc>
      </w:tr>
      <w:tr w:rsidR="004B5A5F" w:rsidRPr="00E14621" w14:paraId="0F417533"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2218F0D5"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Outros créditos</w:t>
            </w:r>
          </w:p>
        </w:tc>
        <w:tc>
          <w:tcPr>
            <w:tcW w:w="688" w:type="pct"/>
            <w:tcBorders>
              <w:top w:val="dotted" w:sz="4" w:space="0" w:color="000000"/>
              <w:left w:val="dotted" w:sz="4" w:space="0" w:color="000000"/>
              <w:bottom w:val="dotted" w:sz="4" w:space="0" w:color="000000"/>
              <w:right w:val="dotted" w:sz="4" w:space="0" w:color="000000"/>
            </w:tcBorders>
            <w:vAlign w:val="center"/>
          </w:tcPr>
          <w:p w14:paraId="31DBCEC8" w14:textId="635DF38D"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959.311</w:t>
            </w:r>
          </w:p>
        </w:tc>
        <w:tc>
          <w:tcPr>
            <w:tcW w:w="688" w:type="pct"/>
            <w:tcBorders>
              <w:top w:val="dotted" w:sz="4" w:space="0" w:color="000000"/>
              <w:left w:val="dotted" w:sz="4" w:space="0" w:color="000000"/>
              <w:bottom w:val="dotted" w:sz="4" w:space="0" w:color="000000"/>
              <w:right w:val="dotted" w:sz="4" w:space="0" w:color="000000"/>
            </w:tcBorders>
            <w:vAlign w:val="center"/>
          </w:tcPr>
          <w:p w14:paraId="5898995C" w14:textId="26554536"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71403BEE"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486.029</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48480DAD"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4B5A5F" w:rsidRPr="00E14621" w14:paraId="28114AAE"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5D39E6B7"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Investimentos</w:t>
            </w:r>
          </w:p>
        </w:tc>
        <w:tc>
          <w:tcPr>
            <w:tcW w:w="688" w:type="pct"/>
            <w:tcBorders>
              <w:top w:val="dotted" w:sz="4" w:space="0" w:color="000000"/>
              <w:left w:val="dotted" w:sz="4" w:space="0" w:color="000000"/>
              <w:bottom w:val="dotted" w:sz="4" w:space="0" w:color="000000"/>
              <w:right w:val="dotted" w:sz="4" w:space="0" w:color="000000"/>
            </w:tcBorders>
            <w:vAlign w:val="center"/>
          </w:tcPr>
          <w:p w14:paraId="1154D55F" w14:textId="304CEC0E"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1.113.585</w:t>
            </w:r>
          </w:p>
        </w:tc>
        <w:tc>
          <w:tcPr>
            <w:tcW w:w="688" w:type="pct"/>
            <w:tcBorders>
              <w:top w:val="dotted" w:sz="4" w:space="0" w:color="000000"/>
              <w:left w:val="dotted" w:sz="4" w:space="0" w:color="000000"/>
              <w:bottom w:val="dotted" w:sz="4" w:space="0" w:color="000000"/>
              <w:right w:val="dotted" w:sz="4" w:space="0" w:color="000000"/>
            </w:tcBorders>
            <w:vAlign w:val="center"/>
          </w:tcPr>
          <w:p w14:paraId="7E8A5DA6" w14:textId="12089AD9"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87.755</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1D3795BA"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1.325.736</w:t>
            </w:r>
          </w:p>
        </w:tc>
        <w:tc>
          <w:tcPr>
            <w:tcW w:w="709" w:type="pct"/>
            <w:tcBorders>
              <w:top w:val="dotted" w:sz="4" w:space="0" w:color="000000"/>
              <w:left w:val="nil"/>
              <w:bottom w:val="dotted" w:sz="4" w:space="0" w:color="000000"/>
              <w:right w:val="dotted" w:sz="4" w:space="0" w:color="000000"/>
            </w:tcBorders>
            <w:vAlign w:val="bottom"/>
            <w:hideMark/>
          </w:tcPr>
          <w:p w14:paraId="7877D41D"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581.434</w:t>
            </w:r>
          </w:p>
        </w:tc>
      </w:tr>
    </w:tbl>
    <w:p w14:paraId="0D876EB4" w14:textId="77777777" w:rsidR="000921FB" w:rsidRPr="00C30CFF" w:rsidRDefault="000921FB" w:rsidP="000921FB">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4517"/>
        <w:gridCol w:w="1403"/>
        <w:gridCol w:w="1403"/>
        <w:gridCol w:w="1425"/>
        <w:gridCol w:w="1446"/>
      </w:tblGrid>
      <w:tr w:rsidR="008175C8" w:rsidRPr="00E14621" w14:paraId="70B8E313" w14:textId="77777777" w:rsidTr="005478E8">
        <w:trPr>
          <w:trHeight w:val="180"/>
          <w:tblHeader/>
        </w:trPr>
        <w:tc>
          <w:tcPr>
            <w:tcW w:w="2216" w:type="pct"/>
            <w:vMerge w:val="restart"/>
            <w:tcBorders>
              <w:top w:val="dotted" w:sz="4" w:space="0" w:color="000000"/>
              <w:left w:val="dotted" w:sz="4" w:space="0" w:color="000000"/>
              <w:bottom w:val="dotted" w:sz="4" w:space="0" w:color="000000"/>
              <w:right w:val="dotted" w:sz="4" w:space="0" w:color="000000"/>
            </w:tcBorders>
            <w:vAlign w:val="center"/>
            <w:hideMark/>
          </w:tcPr>
          <w:p w14:paraId="2EE44C7E" w14:textId="77777777" w:rsidR="008175C8" w:rsidRPr="00E14621" w:rsidRDefault="008175C8" w:rsidP="008175C8">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Passivos</w:t>
            </w:r>
          </w:p>
        </w:tc>
        <w:tc>
          <w:tcPr>
            <w:tcW w:w="1376" w:type="pct"/>
            <w:gridSpan w:val="2"/>
            <w:tcBorders>
              <w:top w:val="dotted" w:sz="4" w:space="0" w:color="000000"/>
              <w:left w:val="dotted" w:sz="4" w:space="0" w:color="000000"/>
              <w:bottom w:val="dotted" w:sz="4" w:space="0" w:color="000000"/>
              <w:right w:val="dotted" w:sz="4" w:space="0" w:color="000000"/>
            </w:tcBorders>
            <w:vAlign w:val="center"/>
            <w:hideMark/>
          </w:tcPr>
          <w:p w14:paraId="07575020" w14:textId="4ED58420" w:rsidR="008175C8" w:rsidRPr="00E14621" w:rsidRDefault="00F0045B"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408" w:type="pct"/>
            <w:gridSpan w:val="2"/>
            <w:tcBorders>
              <w:top w:val="dotted" w:sz="4" w:space="0" w:color="000000"/>
              <w:left w:val="dotted" w:sz="4" w:space="0" w:color="000000"/>
              <w:bottom w:val="dotted" w:sz="4" w:space="0" w:color="000000"/>
              <w:right w:val="dotted" w:sz="4" w:space="0" w:color="000000"/>
            </w:tcBorders>
            <w:vAlign w:val="center"/>
            <w:hideMark/>
          </w:tcPr>
          <w:p w14:paraId="3BA980A4"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8175C8" w:rsidRPr="00E14621" w14:paraId="3582A253" w14:textId="77777777" w:rsidTr="004B5A5F">
        <w:trPr>
          <w:trHeight w:val="180"/>
          <w:tblHeader/>
        </w:trPr>
        <w:tc>
          <w:tcPr>
            <w:tcW w:w="2216" w:type="pct"/>
            <w:vMerge/>
            <w:tcBorders>
              <w:top w:val="dotted" w:sz="4" w:space="0" w:color="000000"/>
              <w:left w:val="dotted" w:sz="4" w:space="0" w:color="000000"/>
              <w:bottom w:val="dotted" w:sz="4" w:space="0" w:color="000000"/>
              <w:right w:val="dotted" w:sz="4" w:space="0" w:color="000000"/>
            </w:tcBorders>
            <w:vAlign w:val="center"/>
            <w:hideMark/>
          </w:tcPr>
          <w:p w14:paraId="7FEC4563" w14:textId="77777777" w:rsidR="008175C8" w:rsidRPr="00E14621" w:rsidRDefault="008175C8" w:rsidP="008175C8">
            <w:pPr>
              <w:suppressAutoHyphens w:val="0"/>
              <w:rPr>
                <w:rFonts w:ascii="Segoe UI" w:hAnsi="Segoe UI" w:cs="Segoe UI"/>
                <w:b/>
                <w:bCs/>
                <w:color w:val="009FE2"/>
                <w:sz w:val="16"/>
                <w:szCs w:val="16"/>
                <w:lang w:eastAsia="pt-BR"/>
              </w:rPr>
            </w:pP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262EDFFA"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6F533AC8"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Resultado</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6702F700"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Saldo</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77CAAE03" w14:textId="77777777"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Resultado</w:t>
            </w:r>
          </w:p>
        </w:tc>
      </w:tr>
      <w:tr w:rsidR="004B5A5F" w:rsidRPr="00E14621" w14:paraId="27F4D86D"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6F9A2018" w14:textId="77777777" w:rsidR="004B5A5F" w:rsidRPr="00E14621" w:rsidRDefault="004B5A5F" w:rsidP="004B5A5F">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Depósitos</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06CE1FAD" w14:textId="4289366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2.891.083</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2CA1D324" w14:textId="7BAA2232"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(126.409)</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572DD4C2"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2.717.171</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1447F7A9"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(102.739)</w:t>
            </w:r>
          </w:p>
        </w:tc>
      </w:tr>
      <w:tr w:rsidR="004B5A5F" w:rsidRPr="00E14621" w14:paraId="1B1E75AA"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771F92C1"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Depósito à vista</w:t>
            </w:r>
          </w:p>
        </w:tc>
        <w:tc>
          <w:tcPr>
            <w:tcW w:w="688" w:type="pct"/>
            <w:tcBorders>
              <w:top w:val="dotted" w:sz="4" w:space="0" w:color="000000"/>
              <w:left w:val="dotted" w:sz="4" w:space="0" w:color="000000"/>
              <w:bottom w:val="dotted" w:sz="4" w:space="0" w:color="000000"/>
              <w:right w:val="dotted" w:sz="4" w:space="0" w:color="000000"/>
            </w:tcBorders>
            <w:vAlign w:val="center"/>
          </w:tcPr>
          <w:p w14:paraId="114DE90E" w14:textId="48EEE302"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22.084</w:t>
            </w:r>
          </w:p>
        </w:tc>
        <w:tc>
          <w:tcPr>
            <w:tcW w:w="688" w:type="pct"/>
            <w:tcBorders>
              <w:top w:val="dotted" w:sz="4" w:space="0" w:color="000000"/>
              <w:left w:val="dotted" w:sz="4" w:space="0" w:color="000000"/>
              <w:bottom w:val="dotted" w:sz="4" w:space="0" w:color="000000"/>
              <w:right w:val="dotted" w:sz="4" w:space="0" w:color="000000"/>
            </w:tcBorders>
            <w:vAlign w:val="center"/>
          </w:tcPr>
          <w:p w14:paraId="74F28A23" w14:textId="0F878D89"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17AA4891"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22.084</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7AAEB338"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4B5A5F" w:rsidRPr="00E14621" w14:paraId="784583BA"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7A94BA38"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Depósito a prazo</w:t>
            </w:r>
          </w:p>
        </w:tc>
        <w:tc>
          <w:tcPr>
            <w:tcW w:w="688" w:type="pct"/>
            <w:tcBorders>
              <w:top w:val="dotted" w:sz="4" w:space="0" w:color="000000"/>
              <w:left w:val="dotted" w:sz="4" w:space="0" w:color="000000"/>
              <w:bottom w:val="dotted" w:sz="4" w:space="0" w:color="000000"/>
              <w:right w:val="dotted" w:sz="4" w:space="0" w:color="000000"/>
            </w:tcBorders>
            <w:vAlign w:val="center"/>
          </w:tcPr>
          <w:p w14:paraId="36B8F0C7" w14:textId="5E4D7106"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428.453</w:t>
            </w:r>
          </w:p>
        </w:tc>
        <w:tc>
          <w:tcPr>
            <w:tcW w:w="688" w:type="pct"/>
            <w:tcBorders>
              <w:top w:val="dotted" w:sz="4" w:space="0" w:color="000000"/>
              <w:left w:val="dotted" w:sz="4" w:space="0" w:color="000000"/>
              <w:bottom w:val="dotted" w:sz="4" w:space="0" w:color="000000"/>
              <w:right w:val="dotted" w:sz="4" w:space="0" w:color="000000"/>
            </w:tcBorders>
            <w:vAlign w:val="center"/>
          </w:tcPr>
          <w:p w14:paraId="6FF9D4A3" w14:textId="5BF5CC1E"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(23.431)</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5E5F62F4"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428.453</w:t>
            </w:r>
          </w:p>
        </w:tc>
        <w:tc>
          <w:tcPr>
            <w:tcW w:w="709" w:type="pct"/>
            <w:tcBorders>
              <w:top w:val="dotted" w:sz="4" w:space="0" w:color="000000"/>
              <w:left w:val="nil"/>
              <w:bottom w:val="dotted" w:sz="4" w:space="0" w:color="000000"/>
              <w:right w:val="dotted" w:sz="4" w:space="0" w:color="000000"/>
            </w:tcBorders>
            <w:vAlign w:val="bottom"/>
            <w:hideMark/>
          </w:tcPr>
          <w:p w14:paraId="0C6420A8"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(19.304)</w:t>
            </w:r>
          </w:p>
        </w:tc>
      </w:tr>
      <w:tr w:rsidR="004B5A5F" w:rsidRPr="00E14621" w14:paraId="71AD52F3"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1DDB6757"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Depósito interfinanceiro</w:t>
            </w:r>
          </w:p>
        </w:tc>
        <w:tc>
          <w:tcPr>
            <w:tcW w:w="688" w:type="pct"/>
            <w:tcBorders>
              <w:top w:val="dotted" w:sz="4" w:space="0" w:color="000000"/>
              <w:left w:val="dotted" w:sz="4" w:space="0" w:color="000000"/>
              <w:bottom w:val="dotted" w:sz="4" w:space="0" w:color="000000"/>
              <w:right w:val="dotted" w:sz="4" w:space="0" w:color="000000"/>
            </w:tcBorders>
            <w:vAlign w:val="center"/>
          </w:tcPr>
          <w:p w14:paraId="05183652" w14:textId="7FA48C09"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1.778.120</w:t>
            </w:r>
          </w:p>
        </w:tc>
        <w:tc>
          <w:tcPr>
            <w:tcW w:w="688" w:type="pct"/>
            <w:tcBorders>
              <w:top w:val="dotted" w:sz="4" w:space="0" w:color="000000"/>
              <w:left w:val="dotted" w:sz="4" w:space="0" w:color="000000"/>
              <w:bottom w:val="dotted" w:sz="4" w:space="0" w:color="000000"/>
              <w:right w:val="dotted" w:sz="4" w:space="0" w:color="000000"/>
            </w:tcBorders>
            <w:vAlign w:val="center"/>
          </w:tcPr>
          <w:p w14:paraId="0CE8A6BB" w14:textId="669D401C"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(102.782)</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54511D96"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1.778.120</w:t>
            </w:r>
          </w:p>
        </w:tc>
        <w:tc>
          <w:tcPr>
            <w:tcW w:w="709" w:type="pct"/>
            <w:tcBorders>
              <w:top w:val="dotted" w:sz="4" w:space="0" w:color="000000"/>
              <w:left w:val="nil"/>
              <w:bottom w:val="dotted" w:sz="4" w:space="0" w:color="000000"/>
              <w:right w:val="dotted" w:sz="4" w:space="0" w:color="000000"/>
            </w:tcBorders>
            <w:vAlign w:val="bottom"/>
            <w:hideMark/>
          </w:tcPr>
          <w:p w14:paraId="46E8F289" w14:textId="77777777"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(82.877)</w:t>
            </w:r>
          </w:p>
        </w:tc>
      </w:tr>
      <w:tr w:rsidR="004B5A5F" w:rsidRPr="00E14621" w14:paraId="492BB99E"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215424AC" w14:textId="77777777" w:rsidR="004B5A5F" w:rsidRPr="00E14621" w:rsidRDefault="004B5A5F" w:rsidP="004B5A5F">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Obrigações operações compromissadas</w:t>
            </w:r>
          </w:p>
        </w:tc>
        <w:tc>
          <w:tcPr>
            <w:tcW w:w="688" w:type="pct"/>
            <w:tcBorders>
              <w:top w:val="dotted" w:sz="4" w:space="0" w:color="000000"/>
              <w:left w:val="dotted" w:sz="4" w:space="0" w:color="000000"/>
              <w:bottom w:val="dotted" w:sz="4" w:space="0" w:color="000000"/>
              <w:right w:val="dotted" w:sz="4" w:space="0" w:color="000000"/>
            </w:tcBorders>
            <w:vAlign w:val="center"/>
          </w:tcPr>
          <w:p w14:paraId="340F9FA5" w14:textId="39B1625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10.196</w:t>
            </w:r>
          </w:p>
        </w:tc>
        <w:tc>
          <w:tcPr>
            <w:tcW w:w="688" w:type="pct"/>
            <w:tcBorders>
              <w:top w:val="dotted" w:sz="4" w:space="0" w:color="000000"/>
              <w:left w:val="dotted" w:sz="4" w:space="0" w:color="000000"/>
              <w:bottom w:val="dotted" w:sz="4" w:space="0" w:color="000000"/>
              <w:right w:val="dotted" w:sz="4" w:space="0" w:color="000000"/>
            </w:tcBorders>
            <w:vAlign w:val="center"/>
          </w:tcPr>
          <w:p w14:paraId="566C4984" w14:textId="65167A38"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(196)</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134D3F39"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157</w:t>
            </w:r>
          </w:p>
        </w:tc>
        <w:tc>
          <w:tcPr>
            <w:tcW w:w="709" w:type="pct"/>
            <w:tcBorders>
              <w:top w:val="dotted" w:sz="4" w:space="0" w:color="000000"/>
              <w:left w:val="nil"/>
              <w:bottom w:val="dotted" w:sz="4" w:space="0" w:color="000000"/>
              <w:right w:val="dotted" w:sz="4" w:space="0" w:color="000000"/>
            </w:tcBorders>
            <w:vAlign w:val="bottom"/>
            <w:hideMark/>
          </w:tcPr>
          <w:p w14:paraId="157F2143"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(558)</w:t>
            </w:r>
          </w:p>
        </w:tc>
      </w:tr>
      <w:tr w:rsidR="004B5A5F" w:rsidRPr="00E14621" w14:paraId="422DF40E" w14:textId="77777777" w:rsidTr="004B5A5F">
        <w:trPr>
          <w:trHeight w:val="195"/>
        </w:trPr>
        <w:tc>
          <w:tcPr>
            <w:tcW w:w="2216" w:type="pct"/>
            <w:tcBorders>
              <w:top w:val="dotted" w:sz="4" w:space="0" w:color="000000"/>
              <w:left w:val="dotted" w:sz="4" w:space="0" w:color="000000"/>
              <w:bottom w:val="dotted" w:sz="4" w:space="0" w:color="000000"/>
              <w:right w:val="dotted" w:sz="4" w:space="0" w:color="000000"/>
            </w:tcBorders>
            <w:vAlign w:val="center"/>
            <w:hideMark/>
          </w:tcPr>
          <w:p w14:paraId="2D7CB7AB" w14:textId="77777777" w:rsidR="004B5A5F" w:rsidRPr="00E14621" w:rsidRDefault="004B5A5F" w:rsidP="004B5A5F">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Outras obrigações</w:t>
            </w:r>
          </w:p>
        </w:tc>
        <w:tc>
          <w:tcPr>
            <w:tcW w:w="688" w:type="pct"/>
            <w:tcBorders>
              <w:top w:val="dotted" w:sz="4" w:space="0" w:color="000000"/>
              <w:left w:val="dotted" w:sz="4" w:space="0" w:color="000000"/>
              <w:bottom w:val="dotted" w:sz="4" w:space="0" w:color="000000"/>
              <w:right w:val="dotted" w:sz="4" w:space="0" w:color="000000"/>
            </w:tcBorders>
            <w:vAlign w:val="center"/>
          </w:tcPr>
          <w:p w14:paraId="249EE9B9" w14:textId="2A5BB5A6"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652.230</w:t>
            </w:r>
          </w:p>
        </w:tc>
        <w:tc>
          <w:tcPr>
            <w:tcW w:w="688" w:type="pct"/>
            <w:tcBorders>
              <w:top w:val="dotted" w:sz="4" w:space="0" w:color="000000"/>
              <w:left w:val="dotted" w:sz="4" w:space="0" w:color="000000"/>
              <w:bottom w:val="dotted" w:sz="4" w:space="0" w:color="000000"/>
              <w:right w:val="dotted" w:sz="4" w:space="0" w:color="000000"/>
            </w:tcBorders>
            <w:vAlign w:val="center"/>
          </w:tcPr>
          <w:p w14:paraId="7F79266F" w14:textId="1B546C16"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w:t>
            </w:r>
          </w:p>
        </w:tc>
        <w:tc>
          <w:tcPr>
            <w:tcW w:w="699" w:type="pct"/>
            <w:tcBorders>
              <w:top w:val="dotted" w:sz="4" w:space="0" w:color="000000"/>
              <w:left w:val="dotted" w:sz="4" w:space="0" w:color="000000"/>
              <w:bottom w:val="dotted" w:sz="4" w:space="0" w:color="000000"/>
              <w:right w:val="dotted" w:sz="4" w:space="0" w:color="000000"/>
            </w:tcBorders>
            <w:vAlign w:val="bottom"/>
            <w:hideMark/>
          </w:tcPr>
          <w:p w14:paraId="65C4746C"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488.357</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3CB33611" w14:textId="7777777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w:t>
            </w:r>
          </w:p>
        </w:tc>
      </w:tr>
    </w:tbl>
    <w:p w14:paraId="530862BD" w14:textId="77777777" w:rsidR="008175C8" w:rsidRPr="00C30CFF" w:rsidRDefault="008175C8"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4530"/>
        <w:gridCol w:w="2836"/>
        <w:gridCol w:w="2828"/>
      </w:tblGrid>
      <w:tr w:rsidR="008175C8" w:rsidRPr="00E14621" w14:paraId="0F60FD27" w14:textId="77777777" w:rsidTr="008175C8">
        <w:trPr>
          <w:trHeight w:val="180"/>
          <w:tblHeader/>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7C7733CC" w14:textId="77777777" w:rsidR="008175C8" w:rsidRPr="00E14621" w:rsidRDefault="008175C8" w:rsidP="008175C8">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Resultado</w:t>
            </w:r>
          </w:p>
        </w:tc>
        <w:tc>
          <w:tcPr>
            <w:tcW w:w="1391" w:type="pct"/>
            <w:tcBorders>
              <w:top w:val="dotted" w:sz="4" w:space="0" w:color="000000"/>
              <w:left w:val="dotted" w:sz="4" w:space="0" w:color="000000"/>
              <w:bottom w:val="dotted" w:sz="4" w:space="0" w:color="000000"/>
              <w:right w:val="dotted" w:sz="4" w:space="0" w:color="000000"/>
            </w:tcBorders>
            <w:vAlign w:val="center"/>
            <w:hideMark/>
          </w:tcPr>
          <w:p w14:paraId="040B162B" w14:textId="11581057" w:rsidR="008175C8" w:rsidRPr="00E14621" w:rsidRDefault="00F0045B"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385E293E" w14:textId="7C9C7F7E" w:rsidR="008175C8" w:rsidRPr="00E14621" w:rsidRDefault="00F0045B" w:rsidP="00427CE5">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30.06.2021</w:t>
            </w:r>
          </w:p>
        </w:tc>
      </w:tr>
      <w:tr w:rsidR="004B5A5F" w:rsidRPr="00E14621" w14:paraId="13083D7B" w14:textId="77777777" w:rsidTr="008F2165">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16DC7B8A" w14:textId="77777777" w:rsidR="004B5A5F" w:rsidRPr="00E14621" w:rsidRDefault="004B5A5F" w:rsidP="004B5A5F">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Receitas</w:t>
            </w:r>
          </w:p>
        </w:tc>
        <w:tc>
          <w:tcPr>
            <w:tcW w:w="1391" w:type="pct"/>
            <w:tcBorders>
              <w:top w:val="dotted" w:sz="4" w:space="0" w:color="000000"/>
              <w:left w:val="dotted" w:sz="4" w:space="0" w:color="000000"/>
              <w:bottom w:val="dotted" w:sz="4" w:space="0" w:color="000000"/>
              <w:right w:val="dotted" w:sz="4" w:space="0" w:color="000000"/>
            </w:tcBorders>
            <w:vAlign w:val="center"/>
          </w:tcPr>
          <w:p w14:paraId="237C23B8" w14:textId="72E9761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122.726</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6C73015D" w14:textId="7D2915A9"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64.056</w:t>
            </w:r>
          </w:p>
        </w:tc>
      </w:tr>
      <w:tr w:rsidR="004B5A5F" w:rsidRPr="00E14621" w14:paraId="7B26CEDD"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3E2B525A"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Rendas de prestação de serviços</w:t>
            </w:r>
          </w:p>
        </w:tc>
        <w:tc>
          <w:tcPr>
            <w:tcW w:w="1391" w:type="pct"/>
            <w:tcBorders>
              <w:top w:val="dotted" w:sz="4" w:space="0" w:color="000000"/>
              <w:left w:val="dotted" w:sz="4" w:space="0" w:color="000000"/>
              <w:bottom w:val="dotted" w:sz="4" w:space="0" w:color="000000"/>
              <w:right w:val="dotted" w:sz="4" w:space="0" w:color="000000"/>
            </w:tcBorders>
            <w:vAlign w:val="center"/>
          </w:tcPr>
          <w:p w14:paraId="1F032927" w14:textId="2C30EDEE"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73.652</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574E8A91" w14:textId="534069D1"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23.394</w:t>
            </w:r>
          </w:p>
        </w:tc>
      </w:tr>
      <w:tr w:rsidR="004B5A5F" w:rsidRPr="00E14621" w14:paraId="09564148"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1ADAED99"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Serviços bancários</w:t>
            </w:r>
          </w:p>
        </w:tc>
        <w:tc>
          <w:tcPr>
            <w:tcW w:w="1391" w:type="pct"/>
            <w:tcBorders>
              <w:top w:val="dotted" w:sz="4" w:space="0" w:color="000000"/>
              <w:left w:val="dotted" w:sz="4" w:space="0" w:color="000000"/>
              <w:bottom w:val="dotted" w:sz="4" w:space="0" w:color="000000"/>
              <w:right w:val="dotted" w:sz="4" w:space="0" w:color="000000"/>
            </w:tcBorders>
            <w:vAlign w:val="center"/>
          </w:tcPr>
          <w:p w14:paraId="5BD9BD0E" w14:textId="69285BDA"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4.430</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4B369DF3" w14:textId="010DE296"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5.953</w:t>
            </w:r>
          </w:p>
        </w:tc>
      </w:tr>
      <w:tr w:rsidR="004B5A5F" w:rsidRPr="00E14621" w14:paraId="644B6A09"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4D131E01"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Ressarcimento de despesas operacionais</w:t>
            </w:r>
          </w:p>
        </w:tc>
        <w:tc>
          <w:tcPr>
            <w:tcW w:w="1391" w:type="pct"/>
            <w:tcBorders>
              <w:top w:val="dotted" w:sz="4" w:space="0" w:color="000000"/>
              <w:left w:val="dotted" w:sz="4" w:space="0" w:color="000000"/>
              <w:bottom w:val="dotted" w:sz="4" w:space="0" w:color="000000"/>
              <w:right w:val="dotted" w:sz="4" w:space="0" w:color="000000"/>
            </w:tcBorders>
            <w:vAlign w:val="center"/>
          </w:tcPr>
          <w:p w14:paraId="7172E4B3" w14:textId="0CBA4D71"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24.228</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5FBCAD26" w14:textId="5755641D"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19.770</w:t>
            </w:r>
          </w:p>
        </w:tc>
      </w:tr>
      <w:tr w:rsidR="004B5A5F" w:rsidRPr="00E14621" w14:paraId="13BC6EFA"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3C2FD64D"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Outras receitas operacionais</w:t>
            </w:r>
          </w:p>
        </w:tc>
        <w:tc>
          <w:tcPr>
            <w:tcW w:w="1391" w:type="pct"/>
            <w:tcBorders>
              <w:top w:val="dotted" w:sz="4" w:space="0" w:color="000000"/>
              <w:left w:val="dotted" w:sz="4" w:space="0" w:color="000000"/>
              <w:bottom w:val="dotted" w:sz="4" w:space="0" w:color="000000"/>
              <w:right w:val="dotted" w:sz="4" w:space="0" w:color="000000"/>
            </w:tcBorders>
            <w:vAlign w:val="center"/>
          </w:tcPr>
          <w:p w14:paraId="123D2B8E" w14:textId="01EE7E5C"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20.416</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4FBCA96C" w14:textId="7D82ABF2"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14.861</w:t>
            </w:r>
          </w:p>
        </w:tc>
      </w:tr>
      <w:tr w:rsidR="004B5A5F" w:rsidRPr="00E14621" w14:paraId="70DDE9A3"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3EFA1F06"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Outras receitas não operacionais</w:t>
            </w:r>
          </w:p>
        </w:tc>
        <w:tc>
          <w:tcPr>
            <w:tcW w:w="1391" w:type="pct"/>
            <w:tcBorders>
              <w:top w:val="dotted" w:sz="4" w:space="0" w:color="000000"/>
              <w:left w:val="dotted" w:sz="4" w:space="0" w:color="000000"/>
              <w:bottom w:val="dotted" w:sz="4" w:space="0" w:color="000000"/>
              <w:right w:val="dotted" w:sz="4" w:space="0" w:color="000000"/>
            </w:tcBorders>
            <w:vAlign w:val="center"/>
          </w:tcPr>
          <w:p w14:paraId="1C84F77B" w14:textId="190B6CC9"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3416FC68" w14:textId="02CFE154"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78</w:t>
            </w:r>
          </w:p>
        </w:tc>
      </w:tr>
      <w:tr w:rsidR="004B5A5F" w:rsidRPr="00E14621" w14:paraId="66EE9FBA" w14:textId="77777777" w:rsidTr="008F2165">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0C58F37A" w14:textId="77777777" w:rsidR="004B5A5F" w:rsidRPr="00E14621" w:rsidRDefault="004B5A5F" w:rsidP="004B5A5F">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Despesas</w:t>
            </w:r>
          </w:p>
        </w:tc>
        <w:tc>
          <w:tcPr>
            <w:tcW w:w="1391" w:type="pct"/>
            <w:tcBorders>
              <w:top w:val="dotted" w:sz="4" w:space="0" w:color="000000"/>
              <w:left w:val="dotted" w:sz="4" w:space="0" w:color="000000"/>
              <w:bottom w:val="dotted" w:sz="4" w:space="0" w:color="000000"/>
              <w:right w:val="dotted" w:sz="4" w:space="0" w:color="000000"/>
            </w:tcBorders>
            <w:vAlign w:val="center"/>
          </w:tcPr>
          <w:p w14:paraId="4B813A1B" w14:textId="7C040557"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(136.737)</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379EECC9" w14:textId="619C8DC9" w:rsidR="004B5A5F" w:rsidRPr="00E14621" w:rsidRDefault="004B5A5F" w:rsidP="004B5A5F">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(64.055)</w:t>
            </w:r>
          </w:p>
        </w:tc>
      </w:tr>
      <w:tr w:rsidR="004B5A5F" w:rsidRPr="00E14621" w14:paraId="10501C20"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6B729210"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Despesas do sistema financeiro</w:t>
            </w:r>
          </w:p>
        </w:tc>
        <w:tc>
          <w:tcPr>
            <w:tcW w:w="1391" w:type="pct"/>
            <w:tcBorders>
              <w:top w:val="dotted" w:sz="4" w:space="0" w:color="000000"/>
              <w:left w:val="dotted" w:sz="4" w:space="0" w:color="000000"/>
              <w:bottom w:val="dotted" w:sz="4" w:space="0" w:color="000000"/>
              <w:right w:val="dotted" w:sz="4" w:space="0" w:color="000000"/>
            </w:tcBorders>
            <w:vAlign w:val="center"/>
          </w:tcPr>
          <w:p w14:paraId="255A5471" w14:textId="4DF84244"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(77)</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15664ACB" w14:textId="1FE3B4AA"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(87)</w:t>
            </w:r>
          </w:p>
        </w:tc>
      </w:tr>
      <w:tr w:rsidR="004B5A5F" w:rsidRPr="00E14621" w14:paraId="095142B5"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6C53AAF3"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Despesas administrativas</w:t>
            </w:r>
          </w:p>
        </w:tc>
        <w:tc>
          <w:tcPr>
            <w:tcW w:w="1391" w:type="pct"/>
            <w:tcBorders>
              <w:top w:val="dotted" w:sz="4" w:space="0" w:color="000000"/>
              <w:left w:val="dotted" w:sz="4" w:space="0" w:color="000000"/>
              <w:bottom w:val="dotted" w:sz="4" w:space="0" w:color="000000"/>
              <w:right w:val="dotted" w:sz="4" w:space="0" w:color="000000"/>
            </w:tcBorders>
            <w:vAlign w:val="center"/>
          </w:tcPr>
          <w:p w14:paraId="60D21660" w14:textId="7D96B14D"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(43.018)</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76B14281" w14:textId="7FC2EA55"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(32.348)</w:t>
            </w:r>
          </w:p>
        </w:tc>
      </w:tr>
      <w:tr w:rsidR="004B5A5F" w:rsidRPr="00E14621" w14:paraId="3613832D"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0D78C657"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Despesas de serviços de terceiros</w:t>
            </w:r>
          </w:p>
        </w:tc>
        <w:tc>
          <w:tcPr>
            <w:tcW w:w="1391" w:type="pct"/>
            <w:tcBorders>
              <w:top w:val="dotted" w:sz="4" w:space="0" w:color="000000"/>
              <w:left w:val="dotted" w:sz="4" w:space="0" w:color="000000"/>
              <w:bottom w:val="dotted" w:sz="4" w:space="0" w:color="000000"/>
              <w:right w:val="dotted" w:sz="4" w:space="0" w:color="000000"/>
            </w:tcBorders>
            <w:vAlign w:val="center"/>
          </w:tcPr>
          <w:p w14:paraId="6D5DAE00" w14:textId="73A4C84B"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(16.381)</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3DE93142" w14:textId="38C6B5BB"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(12.997)</w:t>
            </w:r>
          </w:p>
        </w:tc>
      </w:tr>
      <w:tr w:rsidR="004B5A5F" w:rsidRPr="00E14621" w14:paraId="59ACEAD6" w14:textId="77777777" w:rsidTr="003E2E6A">
        <w:trPr>
          <w:trHeight w:val="195"/>
        </w:trPr>
        <w:tc>
          <w:tcPr>
            <w:tcW w:w="2222" w:type="pct"/>
            <w:tcBorders>
              <w:top w:val="dotted" w:sz="4" w:space="0" w:color="000000"/>
              <w:left w:val="dotted" w:sz="4" w:space="0" w:color="000000"/>
              <w:bottom w:val="dotted" w:sz="4" w:space="0" w:color="000000"/>
              <w:right w:val="dotted" w:sz="4" w:space="0" w:color="000000"/>
            </w:tcBorders>
            <w:vAlign w:val="center"/>
            <w:hideMark/>
          </w:tcPr>
          <w:p w14:paraId="259C12CA" w14:textId="77777777" w:rsidR="004B5A5F" w:rsidRPr="00E14621" w:rsidRDefault="004B5A5F" w:rsidP="004B5A5F">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Outras despesas operacionais</w:t>
            </w:r>
          </w:p>
        </w:tc>
        <w:tc>
          <w:tcPr>
            <w:tcW w:w="1391" w:type="pct"/>
            <w:tcBorders>
              <w:top w:val="dotted" w:sz="4" w:space="0" w:color="000000"/>
              <w:left w:val="dotted" w:sz="4" w:space="0" w:color="000000"/>
              <w:bottom w:val="dotted" w:sz="4" w:space="0" w:color="000000"/>
              <w:right w:val="dotted" w:sz="4" w:space="0" w:color="000000"/>
            </w:tcBorders>
            <w:vAlign w:val="center"/>
          </w:tcPr>
          <w:p w14:paraId="6F89A71F" w14:textId="3A369B9A"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(77.261)</w:t>
            </w:r>
          </w:p>
        </w:tc>
        <w:tc>
          <w:tcPr>
            <w:tcW w:w="1387" w:type="pct"/>
            <w:tcBorders>
              <w:top w:val="dotted" w:sz="4" w:space="0" w:color="000000"/>
              <w:left w:val="dotted" w:sz="4" w:space="0" w:color="000000"/>
              <w:bottom w:val="dotted" w:sz="4" w:space="0" w:color="000000"/>
              <w:right w:val="dotted" w:sz="4" w:space="0" w:color="000000"/>
            </w:tcBorders>
            <w:vAlign w:val="center"/>
            <w:hideMark/>
          </w:tcPr>
          <w:p w14:paraId="0EDD4501" w14:textId="782A6BE0" w:rsidR="004B5A5F" w:rsidRPr="00E14621" w:rsidRDefault="004B5A5F" w:rsidP="004B5A5F">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(18.623)</w:t>
            </w:r>
          </w:p>
        </w:tc>
      </w:tr>
    </w:tbl>
    <w:p w14:paraId="55EC5469" w14:textId="40A605BC" w:rsidR="00A419CB" w:rsidRPr="00C30CFF" w:rsidRDefault="00A419CB" w:rsidP="00675DEB">
      <w:pPr>
        <w:pStyle w:val="WW-Corpodetexto31"/>
        <w:tabs>
          <w:tab w:val="left" w:pos="426"/>
        </w:tabs>
        <w:rPr>
          <w:rFonts w:ascii="Segoe UI" w:hAnsi="Segoe UI" w:cs="Segoe UI"/>
          <w:sz w:val="20"/>
        </w:rPr>
      </w:pPr>
    </w:p>
    <w:p w14:paraId="0BB58483" w14:textId="77777777" w:rsidR="003E7298" w:rsidRPr="00C30CFF" w:rsidRDefault="003E7298" w:rsidP="003E7298">
      <w:pPr>
        <w:pStyle w:val="Default"/>
        <w:jc w:val="both"/>
        <w:rPr>
          <w:rFonts w:ascii="Segoe UI" w:hAnsi="Segoe UI" w:cs="Segoe UI"/>
          <w:color w:val="7E7E7E"/>
          <w:sz w:val="20"/>
        </w:rPr>
      </w:pPr>
      <w:r w:rsidRPr="00C30CFF">
        <w:rPr>
          <w:rFonts w:ascii="Segoe UI" w:hAnsi="Segoe UI" w:cs="Segoe UI"/>
          <w:color w:val="7E7E7E"/>
          <w:sz w:val="20"/>
        </w:rPr>
        <w:t>a.1 Migração da carteira de Empréstimo Rotativo de cartão</w:t>
      </w:r>
    </w:p>
    <w:p w14:paraId="4DA9526F" w14:textId="77777777" w:rsidR="003E7298" w:rsidRPr="00C30CFF" w:rsidRDefault="003E7298" w:rsidP="003E7298">
      <w:pPr>
        <w:pStyle w:val="Default"/>
        <w:jc w:val="both"/>
        <w:rPr>
          <w:rFonts w:ascii="Segoe UI" w:hAnsi="Segoe UI" w:cs="Segoe UI"/>
          <w:color w:val="7E7E7E"/>
          <w:sz w:val="20"/>
        </w:rPr>
      </w:pPr>
    </w:p>
    <w:p w14:paraId="73CC49AC" w14:textId="7FADC162" w:rsidR="003E7298" w:rsidRPr="00C30CFF" w:rsidRDefault="003E7298" w:rsidP="003E7298">
      <w:pPr>
        <w:pStyle w:val="Default"/>
        <w:jc w:val="both"/>
        <w:rPr>
          <w:rFonts w:ascii="Segoe UI" w:hAnsi="Segoe UI" w:cs="Segoe UI"/>
          <w:color w:val="7E7E7E"/>
          <w:sz w:val="20"/>
        </w:rPr>
      </w:pPr>
      <w:r w:rsidRPr="00C30CFF">
        <w:rPr>
          <w:rFonts w:ascii="Segoe UI" w:hAnsi="Segoe UI" w:cs="Segoe UI"/>
          <w:color w:val="7E7E7E"/>
          <w:sz w:val="20"/>
        </w:rPr>
        <w:t xml:space="preserve">Em dezembro de 2021, o Banco realizou a migração da carteira de Empréstimo Rotativo de Cartão da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por meio da cessão das operações pelo valor contábil de R$ 467 milhões. A operação não ensejou em impacto no resultado. </w:t>
      </w:r>
    </w:p>
    <w:p w14:paraId="4ED091DD" w14:textId="77777777" w:rsidR="00E14621" w:rsidRPr="00C30CFF" w:rsidRDefault="00E14621" w:rsidP="003E7298">
      <w:pPr>
        <w:pStyle w:val="Default"/>
        <w:jc w:val="both"/>
        <w:rPr>
          <w:rFonts w:ascii="Segoe UI" w:hAnsi="Segoe UI" w:cs="Segoe UI"/>
          <w:color w:val="7E7E7E"/>
          <w:sz w:val="20"/>
        </w:rPr>
      </w:pPr>
    </w:p>
    <w:p w14:paraId="186F5A54" w14:textId="5D3269A0" w:rsidR="00417C92" w:rsidRPr="00C30CFF" w:rsidRDefault="00417C92" w:rsidP="003E7298">
      <w:pPr>
        <w:pStyle w:val="Default"/>
        <w:jc w:val="both"/>
        <w:rPr>
          <w:rFonts w:ascii="Segoe UI" w:hAnsi="Segoe UI" w:cs="Segoe UI"/>
          <w:color w:val="7E7E7E"/>
          <w:sz w:val="20"/>
        </w:rPr>
      </w:pPr>
      <w:r w:rsidRPr="00C30CFF">
        <w:rPr>
          <w:rFonts w:ascii="Segoe UI" w:hAnsi="Segoe UI" w:cs="Segoe UI"/>
          <w:color w:val="7E7E7E"/>
          <w:sz w:val="20"/>
        </w:rPr>
        <w:t>a.2 Parceria para operacionalização da carteira de Empréstimo Rotativo</w:t>
      </w:r>
    </w:p>
    <w:p w14:paraId="1DDB8F3F" w14:textId="2C8AE513" w:rsidR="00417C92" w:rsidRPr="00C30CFF" w:rsidRDefault="00417C92" w:rsidP="003E7298">
      <w:pPr>
        <w:pStyle w:val="Default"/>
        <w:jc w:val="both"/>
        <w:rPr>
          <w:rFonts w:ascii="Segoe UI" w:hAnsi="Segoe UI" w:cs="Segoe UI"/>
          <w:color w:val="7E7E7E"/>
          <w:sz w:val="20"/>
        </w:rPr>
      </w:pPr>
    </w:p>
    <w:p w14:paraId="70503A26" w14:textId="267814E7" w:rsidR="00417C92" w:rsidRPr="00C30CFF" w:rsidRDefault="00417C92" w:rsidP="003E7298">
      <w:pPr>
        <w:pStyle w:val="Default"/>
        <w:jc w:val="both"/>
        <w:rPr>
          <w:rFonts w:ascii="Segoe UI" w:hAnsi="Segoe UI" w:cs="Segoe UI"/>
        </w:rPr>
      </w:pPr>
      <w:r w:rsidRPr="00C30CFF">
        <w:rPr>
          <w:rFonts w:ascii="Segoe UI" w:hAnsi="Segoe UI" w:cs="Segoe UI"/>
          <w:color w:val="7E7E7E"/>
          <w:sz w:val="20"/>
        </w:rPr>
        <w:t xml:space="preserve">O Banco firmou parceria com a controlada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em razão da migração da carteira de Empréstimo Rotativo de Cartão. A parceria prevê remuneração </w:t>
      </w:r>
      <w:r w:rsidR="003E36D0" w:rsidRPr="00C30CFF">
        <w:rPr>
          <w:rFonts w:ascii="Segoe UI" w:hAnsi="Segoe UI" w:cs="Segoe UI"/>
          <w:color w:val="7E7E7E"/>
          <w:sz w:val="20"/>
        </w:rPr>
        <w:t xml:space="preserve">pela operacionalização e </w:t>
      </w:r>
      <w:proofErr w:type="spellStart"/>
      <w:r w:rsidR="003E36D0" w:rsidRPr="00C30CFF">
        <w:rPr>
          <w:rFonts w:ascii="Segoe UI" w:hAnsi="Segoe UI" w:cs="Segoe UI"/>
          <w:color w:val="7E7E7E"/>
          <w:sz w:val="20"/>
        </w:rPr>
        <w:t>originação</w:t>
      </w:r>
      <w:proofErr w:type="spellEnd"/>
      <w:r w:rsidR="003E36D0" w:rsidRPr="00C30CFF">
        <w:rPr>
          <w:rFonts w:ascii="Segoe UI" w:hAnsi="Segoe UI" w:cs="Segoe UI"/>
          <w:color w:val="7E7E7E"/>
          <w:sz w:val="20"/>
        </w:rPr>
        <w:t xml:space="preserve"> da carteira à </w:t>
      </w:r>
      <w:r w:rsidR="002E559E" w:rsidRPr="00C30CFF">
        <w:rPr>
          <w:rFonts w:ascii="Segoe UI" w:hAnsi="Segoe UI" w:cs="Segoe UI"/>
          <w:color w:val="7E7E7E"/>
          <w:sz w:val="20"/>
        </w:rPr>
        <w:t>título de intermediação de contrato.</w:t>
      </w:r>
    </w:p>
    <w:p w14:paraId="4A85003A" w14:textId="77777777" w:rsidR="003E7298" w:rsidRPr="00C30CFF" w:rsidRDefault="003E7298" w:rsidP="00675DEB">
      <w:pPr>
        <w:pStyle w:val="WW-Corpodetexto31"/>
        <w:tabs>
          <w:tab w:val="left" w:pos="426"/>
        </w:tabs>
        <w:rPr>
          <w:rFonts w:ascii="Segoe UI" w:hAnsi="Segoe UI" w:cs="Segoe UI"/>
          <w:sz w:val="20"/>
        </w:rPr>
      </w:pPr>
    </w:p>
    <w:p w14:paraId="666F12F0" w14:textId="77777777" w:rsidR="001F6776" w:rsidRPr="00C30CFF" w:rsidRDefault="001F6776" w:rsidP="00675DEB">
      <w:pPr>
        <w:pStyle w:val="WW-Corpodetexto31"/>
        <w:numPr>
          <w:ilvl w:val="0"/>
          <w:numId w:val="6"/>
        </w:numPr>
        <w:tabs>
          <w:tab w:val="left" w:pos="426"/>
        </w:tabs>
        <w:rPr>
          <w:rFonts w:ascii="Segoe UI" w:hAnsi="Segoe UI" w:cs="Segoe UI"/>
          <w:color w:val="7E7E7E"/>
        </w:rPr>
      </w:pPr>
      <w:r w:rsidRPr="00C30CFF">
        <w:rPr>
          <w:rFonts w:ascii="Segoe UI" w:hAnsi="Segoe UI" w:cs="Segoe UI"/>
          <w:color w:val="7E7E7E"/>
          <w:sz w:val="20"/>
        </w:rPr>
        <w:t>Política de remuneração do pessoal-chave da administração</w:t>
      </w:r>
    </w:p>
    <w:p w14:paraId="2A0AA936" w14:textId="760322CA" w:rsidR="00463132" w:rsidRPr="00C30CFF" w:rsidRDefault="00463132" w:rsidP="00463132">
      <w:pPr>
        <w:pStyle w:val="Normal1"/>
        <w:suppressAutoHyphens w:val="0"/>
        <w:spacing w:before="280"/>
        <w:jc w:val="both"/>
        <w:rPr>
          <w:rFonts w:ascii="Segoe UI" w:hAnsi="Segoe UI" w:cs="Segoe UI"/>
          <w:color w:val="7E7E7E"/>
        </w:rPr>
      </w:pPr>
      <w:bookmarkStart w:id="605" w:name="_Toc28333623"/>
      <w:bookmarkStart w:id="606" w:name="_Toc30582236"/>
      <w:bookmarkStart w:id="607" w:name="_Toc31392864"/>
      <w:bookmarkStart w:id="608" w:name="_Toc31393009"/>
      <w:bookmarkStart w:id="609" w:name="_Toc32000828"/>
      <w:bookmarkStart w:id="610" w:name="_Toc32001011"/>
      <w:bookmarkStart w:id="611" w:name="_Toc39395194"/>
      <w:bookmarkStart w:id="612" w:name="_Toc39527090"/>
      <w:bookmarkStart w:id="613" w:name="_Toc39850004"/>
      <w:bookmarkStart w:id="614" w:name="_Toc47436643"/>
      <w:bookmarkStart w:id="615" w:name="_Toc47649722"/>
      <w:bookmarkStart w:id="616" w:name="_Toc47649982"/>
      <w:bookmarkStart w:id="617" w:name="_Toc48252858"/>
      <w:bookmarkStart w:id="618" w:name="_Toc63088446"/>
      <w:r w:rsidRPr="00C30CFF">
        <w:rPr>
          <w:rFonts w:ascii="Segoe UI" w:hAnsi="Segoe UI" w:cs="Segoe UI"/>
          <w:color w:val="7E7E7E"/>
          <w:sz w:val="20"/>
          <w:lang w:eastAsia="pt-BR"/>
        </w:rPr>
        <w:t xml:space="preserve">Compete à Assembleia Geral Ordinária aprovar anualmente o montante global de remuneração dos membros do Conselho de Administração, da Diretoria Colegiada do Banco, na forma dos artigos 152 e 190 da Lei </w:t>
      </w:r>
      <w:proofErr w:type="gramStart"/>
      <w:r w:rsidRPr="00C30CFF">
        <w:rPr>
          <w:rFonts w:ascii="Segoe UI" w:hAnsi="Segoe UI" w:cs="Segoe UI"/>
          <w:color w:val="7E7E7E"/>
          <w:sz w:val="20"/>
          <w:lang w:eastAsia="pt-BR"/>
        </w:rPr>
        <w:t>n.º</w:t>
      </w:r>
      <w:proofErr w:type="gramEnd"/>
      <w:r w:rsidRPr="00C30CFF">
        <w:rPr>
          <w:rFonts w:ascii="Segoe UI" w:hAnsi="Segoe UI" w:cs="Segoe UI"/>
          <w:color w:val="7E7E7E"/>
          <w:sz w:val="20"/>
          <w:lang w:eastAsia="pt-BR"/>
        </w:rPr>
        <w:t xml:space="preserve"> 6.404/1976 e as normas do Sistema Financeiro Nacional sendo que para o período de maio de 2021 a abril de 2022 foi fixado em R$ 10.032, mais encargos de R$ 2.574. Em de maio de 2022 a abril de 2023 foi fixado em R$ 10.032, mais encargos de R$ 2.574. </w:t>
      </w:r>
    </w:p>
    <w:p w14:paraId="39AE9374" w14:textId="77777777" w:rsidR="00DC0FB0" w:rsidRPr="00C30CFF" w:rsidRDefault="00DC0FB0" w:rsidP="00DC0FB0">
      <w:pPr>
        <w:pStyle w:val="Normal1"/>
        <w:jc w:val="both"/>
        <w:rPr>
          <w:rFonts w:ascii="Segoe UI" w:eastAsia="Verdana" w:hAnsi="Segoe UI" w:cs="Segoe UI"/>
          <w:color w:val="7E7E7E"/>
          <w:sz w:val="20"/>
        </w:rPr>
      </w:pPr>
    </w:p>
    <w:p w14:paraId="795BA18E" w14:textId="77777777" w:rsidR="00DC0FB0" w:rsidRPr="00C30CFF" w:rsidRDefault="00DC0FB0" w:rsidP="00DC0FB0">
      <w:pPr>
        <w:pStyle w:val="Normal1"/>
        <w:jc w:val="both"/>
        <w:rPr>
          <w:rFonts w:ascii="Segoe UI" w:hAnsi="Segoe UI" w:cs="Segoe UI"/>
          <w:color w:val="7E7E7E"/>
        </w:rPr>
      </w:pPr>
      <w:r w:rsidRPr="00C30CFF">
        <w:rPr>
          <w:rFonts w:ascii="Segoe UI" w:eastAsia="Verdana" w:hAnsi="Segoe UI" w:cs="Segoe UI"/>
          <w:color w:val="7E7E7E"/>
          <w:sz w:val="20"/>
        </w:rPr>
        <w:lastRenderedPageBreak/>
        <w:t>Compete, também, à Assembleia Geral Ordinária fixar anualmente a remuneração global dos membros do Conselho Fiscal.</w:t>
      </w:r>
    </w:p>
    <w:p w14:paraId="4B51AB50" w14:textId="77777777" w:rsidR="00DC0FB0" w:rsidRPr="00C30CFF" w:rsidRDefault="00DC0FB0" w:rsidP="00DC0FB0">
      <w:pPr>
        <w:pStyle w:val="Normal1"/>
        <w:jc w:val="both"/>
        <w:rPr>
          <w:rFonts w:ascii="Segoe UI" w:eastAsia="Verdana" w:hAnsi="Segoe UI" w:cs="Segoe UI"/>
          <w:color w:val="7E7E7E"/>
          <w:sz w:val="20"/>
        </w:rPr>
      </w:pPr>
    </w:p>
    <w:p w14:paraId="1725F71A" w14:textId="77777777" w:rsidR="00DC0FB0" w:rsidRPr="00C30CFF" w:rsidRDefault="00DC0FB0" w:rsidP="00DC0FB0">
      <w:pPr>
        <w:pStyle w:val="Normal1"/>
        <w:jc w:val="both"/>
        <w:rPr>
          <w:rFonts w:ascii="Segoe UI" w:eastAsia="Verdana" w:hAnsi="Segoe UI" w:cs="Segoe UI"/>
          <w:color w:val="7E7E7E"/>
          <w:sz w:val="20"/>
        </w:rPr>
      </w:pPr>
      <w:r w:rsidRPr="00C30CFF">
        <w:rPr>
          <w:rFonts w:ascii="Segoe UI" w:eastAsia="Verdana" w:hAnsi="Segoe UI" w:cs="Segoe UI"/>
          <w:color w:val="7E7E7E"/>
          <w:sz w:val="20"/>
        </w:rPr>
        <w:t xml:space="preserve">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w:t>
      </w:r>
      <w:proofErr w:type="gramStart"/>
      <w:r w:rsidRPr="00C30CFF">
        <w:rPr>
          <w:rFonts w:ascii="Segoe UI" w:eastAsia="Verdana" w:hAnsi="Segoe UI" w:cs="Segoe UI"/>
          <w:color w:val="7E7E7E"/>
          <w:sz w:val="20"/>
        </w:rPr>
        <w:t>n.º</w:t>
      </w:r>
      <w:proofErr w:type="gramEnd"/>
      <w:r w:rsidRPr="00C30CFF">
        <w:rPr>
          <w:rFonts w:ascii="Segoe UI" w:eastAsia="Verdana" w:hAnsi="Segoe UI" w:cs="Segoe UI"/>
          <w:color w:val="7E7E7E"/>
          <w:sz w:val="20"/>
        </w:rPr>
        <w:t xml:space="preserve"> 6.404/1976.</w:t>
      </w:r>
    </w:p>
    <w:p w14:paraId="26856E86" w14:textId="77777777" w:rsidR="00DC0FB0" w:rsidRPr="00C30CFF" w:rsidRDefault="00DC0FB0" w:rsidP="00DC0FB0">
      <w:pPr>
        <w:pStyle w:val="Normal1"/>
        <w:jc w:val="both"/>
        <w:rPr>
          <w:rFonts w:ascii="Segoe UI" w:eastAsia="Verdana" w:hAnsi="Segoe UI" w:cs="Segoe UI"/>
          <w:color w:val="7E7E7E"/>
          <w:sz w:val="20"/>
        </w:rPr>
      </w:pPr>
    </w:p>
    <w:p w14:paraId="67EDC87E" w14:textId="6682F24F" w:rsidR="00DC0FB0" w:rsidRPr="00C30CFF" w:rsidRDefault="00DC0FB0" w:rsidP="00DC0FB0">
      <w:pPr>
        <w:pStyle w:val="Normal1"/>
        <w:jc w:val="both"/>
        <w:rPr>
          <w:rFonts w:ascii="Segoe UI" w:hAnsi="Segoe UI" w:cs="Segoe UI"/>
          <w:color w:val="7E7E7E"/>
        </w:rPr>
      </w:pPr>
      <w:r w:rsidRPr="00C30CFF">
        <w:rPr>
          <w:rFonts w:ascii="Segoe UI" w:eastAsia="Verdana" w:hAnsi="Segoe UI" w:cs="Segoe UI"/>
          <w:color w:val="7E7E7E"/>
          <w:sz w:val="20"/>
        </w:rPr>
        <w:t>Para a Diretoria Colegiada, que é composta pelo Presidente, Diretores Executivos e Diretor Jurídico, é assegurada gratificação correspondente a 1/12 (</w:t>
      </w:r>
      <w:proofErr w:type="gramStart"/>
      <w:r w:rsidRPr="00C30CFF">
        <w:rPr>
          <w:rFonts w:ascii="Segoe UI" w:eastAsia="Verdana" w:hAnsi="Segoe UI" w:cs="Segoe UI"/>
          <w:color w:val="7E7E7E"/>
          <w:sz w:val="20"/>
        </w:rPr>
        <w:t>um doze avos</w:t>
      </w:r>
      <w:proofErr w:type="gramEnd"/>
      <w:r w:rsidRPr="00C30CFF">
        <w:rPr>
          <w:rFonts w:ascii="Segoe UI" w:eastAsia="Verdana" w:hAnsi="Segoe UI" w:cs="Segoe UI"/>
          <w:color w:val="7E7E7E"/>
          <w:sz w:val="20"/>
        </w:rPr>
        <w:t>) da remuneração devida em dezembro, por mês de trabalho do ano calendário e licença remunerada para descanso de até 30 dias, por ano de mandato, vedada sua conversão em espécie ou conversão em pecúnia.</w:t>
      </w:r>
    </w:p>
    <w:p w14:paraId="2831845C" w14:textId="77777777" w:rsidR="00DC0FB0" w:rsidRPr="00C30CFF" w:rsidRDefault="00DC0FB0" w:rsidP="00DC0FB0">
      <w:pPr>
        <w:pStyle w:val="Normal1"/>
        <w:jc w:val="both"/>
        <w:rPr>
          <w:rFonts w:ascii="Segoe UI" w:hAnsi="Segoe UI" w:cs="Segoe UI"/>
          <w:color w:val="7E7E7E"/>
          <w:sz w:val="20"/>
        </w:rPr>
      </w:pPr>
    </w:p>
    <w:p w14:paraId="0EAF7732" w14:textId="33D86DE0" w:rsidR="00DC0FB0" w:rsidRPr="00C30CFF" w:rsidRDefault="00DC0FB0" w:rsidP="00DC0FB0">
      <w:pPr>
        <w:pStyle w:val="Normal1"/>
        <w:jc w:val="both"/>
        <w:rPr>
          <w:rFonts w:ascii="Segoe UI" w:eastAsia="Verdana" w:hAnsi="Segoe UI" w:cs="Segoe UI"/>
          <w:color w:val="7E7E7E"/>
          <w:sz w:val="20"/>
        </w:rPr>
      </w:pPr>
      <w:r w:rsidRPr="00C30CFF">
        <w:rPr>
          <w:rFonts w:ascii="Segoe UI" w:eastAsia="Verdana" w:hAnsi="Segoe UI" w:cs="Segoe UI"/>
          <w:color w:val="7E7E7E"/>
          <w:sz w:val="20"/>
        </w:rPr>
        <w:t>A remuneração variável tem seu pagamento delimitado a 50% do valor devido em espécie, após distribuição dos dividendos; e os demais 50%,</w:t>
      </w:r>
      <w:r w:rsidRPr="00C30CFF">
        <w:rPr>
          <w:rFonts w:ascii="Segoe UI" w:eastAsia="Verdana" w:hAnsi="Segoe UI" w:cs="Segoe UI"/>
          <w:sz w:val="20"/>
        </w:rPr>
        <w:t xml:space="preserve"> </w:t>
      </w:r>
      <w:r w:rsidRPr="00C30CFF">
        <w:rPr>
          <w:rFonts w:ascii="Segoe UI" w:eastAsia="Verdana" w:hAnsi="Segoe UI" w:cs="Segoe UI"/>
          <w:color w:val="7E7E7E"/>
          <w:sz w:val="20"/>
        </w:rPr>
        <w:t xml:space="preserve">definidos pela variação percentual da cotação em bolsa das ações ordinárias do BRB-Bando de Brasília S.A, diferido nos 4 anos subsequentes. </w:t>
      </w:r>
    </w:p>
    <w:p w14:paraId="7C7C6E5C" w14:textId="77777777" w:rsidR="00DC0FB0" w:rsidRPr="00C30CFF" w:rsidRDefault="00DC0FB0" w:rsidP="00DC0FB0">
      <w:pPr>
        <w:pStyle w:val="Normal1"/>
        <w:jc w:val="both"/>
        <w:rPr>
          <w:rFonts w:ascii="Segoe UI" w:eastAsia="Verdana" w:hAnsi="Segoe UI" w:cs="Segoe UI"/>
          <w:color w:val="7E7E7E"/>
          <w:sz w:val="20"/>
        </w:rPr>
      </w:pPr>
    </w:p>
    <w:p w14:paraId="4CA2BE46" w14:textId="228D7B58" w:rsidR="00DC0FB0" w:rsidRPr="00C30CFF" w:rsidRDefault="00DC0FB0" w:rsidP="00DC0FB0">
      <w:pPr>
        <w:pStyle w:val="Normal1"/>
        <w:jc w:val="both"/>
        <w:rPr>
          <w:rFonts w:ascii="Segoe UI" w:eastAsia="Verdana" w:hAnsi="Segoe UI" w:cs="Segoe UI"/>
          <w:color w:val="FF0000"/>
          <w:sz w:val="20"/>
        </w:rPr>
      </w:pPr>
      <w:r w:rsidRPr="00C30CFF">
        <w:rPr>
          <w:rFonts w:ascii="Segoe UI" w:eastAsia="Verdana" w:hAnsi="Segoe UI" w:cs="Segoe UI"/>
          <w:color w:val="7E7E7E"/>
          <w:sz w:val="20"/>
        </w:rPr>
        <w:t>Para o pagamento de remuneração variável baseada em ações, existe provisão de R</w:t>
      </w:r>
      <w:r w:rsidR="00463132" w:rsidRPr="00C30CFF">
        <w:rPr>
          <w:rFonts w:ascii="Segoe UI" w:eastAsia="Verdana" w:hAnsi="Segoe UI" w:cs="Segoe UI"/>
          <w:color w:val="7E7E7E"/>
          <w:sz w:val="20"/>
        </w:rPr>
        <w:t>$ 3</w:t>
      </w:r>
      <w:r w:rsidR="001B5D52" w:rsidRPr="00C30CFF">
        <w:rPr>
          <w:rFonts w:ascii="Segoe UI" w:eastAsia="Verdana" w:hAnsi="Segoe UI" w:cs="Segoe UI"/>
          <w:color w:val="7E7E7E"/>
          <w:sz w:val="20"/>
        </w:rPr>
        <w:t>.</w:t>
      </w:r>
      <w:r w:rsidR="00463132" w:rsidRPr="00C30CFF">
        <w:rPr>
          <w:rFonts w:ascii="Segoe UI" w:eastAsia="Verdana" w:hAnsi="Segoe UI" w:cs="Segoe UI"/>
          <w:color w:val="7E7E7E"/>
          <w:sz w:val="20"/>
        </w:rPr>
        <w:t>680</w:t>
      </w:r>
      <w:r w:rsidRPr="00C30CFF">
        <w:rPr>
          <w:rFonts w:ascii="Segoe UI" w:eastAsia="Verdana" w:hAnsi="Segoe UI" w:cs="Segoe UI"/>
          <w:color w:val="7E7E7E"/>
          <w:sz w:val="20"/>
        </w:rPr>
        <w:t>.</w:t>
      </w:r>
      <w:r w:rsidRPr="00C30CFF">
        <w:rPr>
          <w:rFonts w:ascii="Segoe UI" w:eastAsia="Verdana" w:hAnsi="Segoe UI" w:cs="Segoe UI"/>
          <w:color w:val="FF0000"/>
          <w:sz w:val="20"/>
        </w:rPr>
        <w:t xml:space="preserve"> </w:t>
      </w:r>
    </w:p>
    <w:p w14:paraId="13A446FA" w14:textId="77777777" w:rsidR="0062252B" w:rsidRPr="00C30CFF" w:rsidRDefault="0062252B" w:rsidP="00DC0FB0">
      <w:pPr>
        <w:pStyle w:val="Normal1"/>
        <w:jc w:val="both"/>
        <w:rPr>
          <w:rFonts w:ascii="Segoe UI" w:eastAsia="Verdana" w:hAnsi="Segoe UI" w:cs="Segoe UI"/>
          <w:color w:val="7E7E7E"/>
          <w:sz w:val="20"/>
        </w:rPr>
      </w:pPr>
    </w:p>
    <w:p w14:paraId="00858F57" w14:textId="77777777" w:rsidR="00DC0FB0" w:rsidRPr="00C30CFF" w:rsidRDefault="00DC0FB0" w:rsidP="00DC0FB0">
      <w:pPr>
        <w:pStyle w:val="Normal1"/>
        <w:jc w:val="both"/>
        <w:rPr>
          <w:rFonts w:ascii="Segoe UI" w:hAnsi="Segoe UI" w:cs="Segoe UI"/>
          <w:color w:val="7E7E7E"/>
          <w:sz w:val="20"/>
        </w:rPr>
      </w:pPr>
      <w:r w:rsidRPr="00C30CFF">
        <w:rPr>
          <w:rFonts w:ascii="Segoe UI" w:hAnsi="Segoe UI" w:cs="Segoe UI"/>
          <w:color w:val="7E7E7E"/>
          <w:sz w:val="20"/>
        </w:rPr>
        <w:t>À saber, custos com remunerações e outros benefícios pagos às Diretorias, ao Conselho de Administração, ao Conselho Fiscal e ao Comitê de Auditoria:</w:t>
      </w:r>
    </w:p>
    <w:p w14:paraId="332B9A04" w14:textId="77777777" w:rsidR="000255E6" w:rsidRPr="00C30CFF" w:rsidRDefault="000255E6" w:rsidP="000255E6">
      <w:pPr>
        <w:pStyle w:val="PargrafodaLista"/>
        <w:ind w:left="0"/>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46"/>
        <w:gridCol w:w="1574"/>
        <w:gridCol w:w="1574"/>
      </w:tblGrid>
      <w:tr w:rsidR="000A5C90" w:rsidRPr="00E14621" w14:paraId="1470ADA1" w14:textId="77777777" w:rsidTr="003E7298">
        <w:trPr>
          <w:trHeight w:val="180"/>
          <w:tblHeader/>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9229B8C" w14:textId="77777777" w:rsidR="000A5C90" w:rsidRPr="00E14621" w:rsidRDefault="000A5C90" w:rsidP="003E7298">
            <w:pPr>
              <w:suppressAutoHyphens w:val="0"/>
              <w:jc w:val="center"/>
              <w:rPr>
                <w:rFonts w:ascii="Segoe UI" w:hAnsi="Segoe UI" w:cs="Segoe UI"/>
                <w:color w:val="auto"/>
                <w:sz w:val="16"/>
                <w:szCs w:val="16"/>
                <w:lang w:eastAsia="pt-BR"/>
              </w:rPr>
            </w:pP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FB61CCD" w14:textId="5732B2E3" w:rsidR="000A5C90" w:rsidRPr="00E14621" w:rsidRDefault="00F0045B" w:rsidP="003E729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87BE79A" w14:textId="17263AFA" w:rsidR="000A5C90" w:rsidRPr="00E14621" w:rsidRDefault="00A82C8B" w:rsidP="003E729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8F2165" w:rsidRPr="00E14621" w14:paraId="23699542"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41C1B32F" w14:textId="77777777" w:rsidR="008F2165" w:rsidRPr="00E14621" w:rsidRDefault="008F2165" w:rsidP="008F2165">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Remuneração fixa</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F03E6AB" w14:textId="34ACE267"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3.705</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3B50ABC" w14:textId="43325381"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7.207</w:t>
            </w:r>
          </w:p>
        </w:tc>
      </w:tr>
      <w:tr w:rsidR="008F2165" w:rsidRPr="00E14621" w14:paraId="63C8A749"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48FB8FB" w14:textId="77777777" w:rsidR="008F2165" w:rsidRPr="00E14621" w:rsidRDefault="008F2165" w:rsidP="008F2165">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Remuneração variável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8B82AE8" w14:textId="11A22125"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3.659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C52E931" w14:textId="528D56EF"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4.825</w:t>
            </w:r>
          </w:p>
        </w:tc>
      </w:tr>
      <w:tr w:rsidR="008F2165" w:rsidRPr="00E14621" w14:paraId="0F13D563"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3C674FC" w14:textId="77777777" w:rsidR="008F2165" w:rsidRPr="00E14621" w:rsidRDefault="008F2165" w:rsidP="008F2165">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Total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F82BCBE" w14:textId="0B55331A" w:rsidR="008F2165" w:rsidRPr="00E14621" w:rsidRDefault="008F2165" w:rsidP="008F216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7.364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58F8CA8" w14:textId="4116E99D" w:rsidR="008F2165" w:rsidRPr="00E14621" w:rsidRDefault="008F2165" w:rsidP="008F2165">
            <w:pPr>
              <w:suppressAutoHyphens w:val="0"/>
              <w:jc w:val="right"/>
              <w:rPr>
                <w:rFonts w:ascii="Segoe UI" w:hAnsi="Segoe UI" w:cs="Segoe UI"/>
                <w:b/>
                <w:bCs/>
                <w:color w:val="009FE2"/>
                <w:sz w:val="16"/>
                <w:szCs w:val="16"/>
                <w:lang w:eastAsia="pt-BR"/>
              </w:rPr>
            </w:pPr>
            <w:r w:rsidRPr="00E14621">
              <w:rPr>
                <w:rFonts w:ascii="Segoe UI" w:hAnsi="Segoe UI" w:cs="Segoe UI"/>
                <w:b/>
                <w:bCs/>
                <w:color w:val="009FE2"/>
                <w:sz w:val="16"/>
                <w:szCs w:val="16"/>
              </w:rPr>
              <w:t>12.032</w:t>
            </w:r>
          </w:p>
        </w:tc>
      </w:tr>
    </w:tbl>
    <w:p w14:paraId="65C345A5" w14:textId="77777777" w:rsidR="00B86980" w:rsidRPr="00C30CFF" w:rsidRDefault="00B86980" w:rsidP="00675DEB">
      <w:pPr>
        <w:pStyle w:val="Ttulo1"/>
        <w:numPr>
          <w:ilvl w:val="0"/>
          <w:numId w:val="0"/>
        </w:numPr>
        <w:autoSpaceDE w:val="0"/>
        <w:jc w:val="both"/>
        <w:rPr>
          <w:rFonts w:ascii="Segoe UI" w:hAnsi="Segoe UI" w:cs="Segoe UI"/>
          <w:color w:val="2E74B5"/>
          <w:sz w:val="20"/>
        </w:rPr>
      </w:pPr>
    </w:p>
    <w:p w14:paraId="24D133D1" w14:textId="276C8DAD" w:rsidR="008E1678" w:rsidRPr="00C30CFF"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19" w:name="_Toc70953667"/>
      <w:bookmarkStart w:id="620" w:name="_Toc79436425"/>
      <w:bookmarkStart w:id="621" w:name="_Toc87978217"/>
      <w:r w:rsidRPr="00C30CFF">
        <w:rPr>
          <w:rFonts w:ascii="Segoe UI" w:eastAsia="Segoe UI Black" w:hAnsi="Segoe UI" w:cs="Segoe UI"/>
          <w:color w:val="009FE2"/>
          <w:sz w:val="22"/>
          <w:szCs w:val="22"/>
          <w:lang w:val="pt-PT" w:eastAsia="en-US"/>
        </w:rPr>
        <w:t xml:space="preserve">Nota </w:t>
      </w:r>
      <w:r w:rsidR="008D4A0F" w:rsidRPr="00C30CFF">
        <w:rPr>
          <w:rFonts w:ascii="Segoe UI" w:eastAsia="Segoe UI Black" w:hAnsi="Segoe UI" w:cs="Segoe UI"/>
          <w:color w:val="009FE2"/>
          <w:sz w:val="22"/>
          <w:szCs w:val="22"/>
          <w:lang w:val="pt-PT" w:eastAsia="en-US"/>
        </w:rPr>
        <w:t>30</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Compromissos e garantias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08BD9D0A" w14:textId="77777777" w:rsidR="008E1678" w:rsidRPr="00C30CFF" w:rsidRDefault="008E1678" w:rsidP="00675DEB">
      <w:pPr>
        <w:pStyle w:val="Ttulo1"/>
        <w:numPr>
          <w:ilvl w:val="0"/>
          <w:numId w:val="0"/>
        </w:numPr>
        <w:autoSpaceDE w:val="0"/>
        <w:jc w:val="both"/>
        <w:rPr>
          <w:rFonts w:ascii="Segoe UI" w:hAnsi="Segoe UI" w:cs="Segoe UI"/>
          <w:color w:val="2E74B5"/>
          <w:sz w:val="20"/>
        </w:rPr>
      </w:pPr>
    </w:p>
    <w:p w14:paraId="6D3E4061" w14:textId="49A827C7"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C30CFF" w:rsidRDefault="008E1678"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924"/>
        <w:gridCol w:w="2135"/>
        <w:gridCol w:w="2135"/>
      </w:tblGrid>
      <w:tr w:rsidR="000A5C90" w:rsidRPr="00E14621" w14:paraId="3AC5CAB0" w14:textId="77777777" w:rsidTr="003E7298">
        <w:trPr>
          <w:trHeight w:val="170"/>
          <w:tblHeader/>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35F7935C" w14:textId="77777777" w:rsidR="000A5C90" w:rsidRPr="00E14621" w:rsidRDefault="000A5C90" w:rsidP="000A5C90">
            <w:pPr>
              <w:suppressAutoHyphens w:val="0"/>
              <w:rPr>
                <w:rFonts w:ascii="Segoe UI" w:hAnsi="Segoe UI" w:cs="Segoe UI"/>
                <w:color w:val="auto"/>
                <w:sz w:val="16"/>
                <w:szCs w:val="16"/>
                <w:lang w:eastAsia="pt-BR"/>
              </w:rPr>
            </w:pPr>
          </w:p>
        </w:tc>
        <w:tc>
          <w:tcPr>
            <w:tcW w:w="2094" w:type="pct"/>
            <w:gridSpan w:val="2"/>
            <w:tcBorders>
              <w:top w:val="dotted" w:sz="4" w:space="0" w:color="000000"/>
              <w:left w:val="dotted" w:sz="4" w:space="0" w:color="000000"/>
              <w:bottom w:val="dotted" w:sz="4" w:space="0" w:color="000000"/>
              <w:right w:val="dotted" w:sz="4" w:space="0" w:color="000000"/>
            </w:tcBorders>
            <w:vAlign w:val="center"/>
            <w:hideMark/>
          </w:tcPr>
          <w:p w14:paraId="75DD02EA"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BRB - Múltiplo e BRB - Consolidado</w:t>
            </w:r>
          </w:p>
        </w:tc>
      </w:tr>
      <w:tr w:rsidR="008175C8" w:rsidRPr="00E14621" w14:paraId="13EC0C34" w14:textId="77777777" w:rsidTr="003E7298">
        <w:trPr>
          <w:trHeight w:val="170"/>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50FD8932" w14:textId="77777777" w:rsidR="008175C8" w:rsidRPr="00E14621" w:rsidRDefault="008175C8" w:rsidP="008175C8">
            <w:pPr>
              <w:suppressAutoHyphens w:val="0"/>
              <w:jc w:val="center"/>
              <w:rPr>
                <w:rFonts w:ascii="Segoe UI" w:hAnsi="Segoe UI" w:cs="Segoe UI"/>
                <w:b/>
                <w:bCs/>
                <w:color w:val="009FE2"/>
                <w:sz w:val="16"/>
                <w:szCs w:val="16"/>
                <w:lang w:eastAsia="pt-BR"/>
              </w:rPr>
            </w:pP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2985130A" w14:textId="4BDD1044" w:rsidR="008175C8" w:rsidRPr="00E14621" w:rsidRDefault="00F0045B"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30.06.2022</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7138323C" w14:textId="7EC48871" w:rsidR="008175C8" w:rsidRPr="00E14621" w:rsidRDefault="008175C8" w:rsidP="008175C8">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rPr>
              <w:t>31.12.2021</w:t>
            </w:r>
          </w:p>
        </w:tc>
      </w:tr>
      <w:tr w:rsidR="008F2165" w:rsidRPr="00E14621" w14:paraId="4D20D8CD" w14:textId="77777777" w:rsidTr="003E7298">
        <w:trPr>
          <w:trHeight w:val="170"/>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619CE9A6" w14:textId="77777777" w:rsidR="008F2165" w:rsidRPr="00E14621" w:rsidRDefault="008F2165" w:rsidP="008F2165">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Compromissos com garantias prestadas</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5BBC7F70" w14:textId="39917653"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3.711</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6971C85F" w14:textId="5666831E" w:rsidR="008F2165" w:rsidRPr="00E14621" w:rsidRDefault="008F2165" w:rsidP="008F2165">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2.124</w:t>
            </w:r>
          </w:p>
        </w:tc>
      </w:tr>
    </w:tbl>
    <w:p w14:paraId="7AFCD89C" w14:textId="440833C5" w:rsidR="000A5C90" w:rsidRPr="00C30CFF" w:rsidRDefault="008F2165" w:rsidP="00675DEB">
      <w:pPr>
        <w:pStyle w:val="WW-Corpodetexto3"/>
        <w:ind w:right="64"/>
        <w:rPr>
          <w:rFonts w:ascii="Segoe UI" w:hAnsi="Segoe UI" w:cs="Segoe UI"/>
          <w:color w:val="7E7E7E"/>
          <w:sz w:val="20"/>
        </w:rPr>
      </w:pPr>
      <w:r w:rsidRPr="00C30CFF">
        <w:rPr>
          <w:rFonts w:ascii="Segoe UI" w:hAnsi="Segoe UI" w:cs="Segoe UI"/>
          <w:color w:val="7E7E7E"/>
          <w:sz w:val="20"/>
        </w:rPr>
        <w:t>A BRB-DTVM administra diversos fundos de investimentos, cujo patrimônio líquido total combinado é de R$ 3.391 milhões (R$ 3.289 milhões em 31.12.2021), que gerou rendas de administração de fundos de Investimentos de R$ 8.915 (R$ 4.894 em 30.06.2021).</w:t>
      </w:r>
    </w:p>
    <w:p w14:paraId="09B6DD1E" w14:textId="77777777" w:rsidR="008F2165" w:rsidRPr="00C30CFF" w:rsidRDefault="008F2165" w:rsidP="00675DEB">
      <w:pPr>
        <w:pStyle w:val="WW-Corpodetexto3"/>
        <w:ind w:right="64"/>
        <w:rPr>
          <w:rFonts w:ascii="Segoe UI" w:hAnsi="Segoe UI" w:cs="Segoe UI"/>
          <w:color w:val="000000"/>
          <w:sz w:val="20"/>
        </w:rPr>
      </w:pPr>
    </w:p>
    <w:p w14:paraId="39FB581F" w14:textId="20DD3F5E" w:rsidR="008E1678" w:rsidRPr="00C30CFF"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22" w:name="_Toc28333624"/>
      <w:bookmarkStart w:id="623" w:name="_Toc30582237"/>
      <w:bookmarkStart w:id="624" w:name="_Toc31392865"/>
      <w:bookmarkStart w:id="625" w:name="_Toc31393010"/>
      <w:bookmarkStart w:id="626" w:name="_Toc32000829"/>
      <w:bookmarkStart w:id="627" w:name="_Toc32001012"/>
      <w:bookmarkStart w:id="628" w:name="_Toc39395195"/>
      <w:bookmarkStart w:id="629" w:name="_Toc39527091"/>
      <w:bookmarkStart w:id="630" w:name="_Toc39850005"/>
      <w:bookmarkStart w:id="631" w:name="_Toc47436644"/>
      <w:bookmarkStart w:id="632" w:name="_Toc47649723"/>
      <w:bookmarkStart w:id="633" w:name="_Toc47649983"/>
      <w:bookmarkStart w:id="634" w:name="_Toc48252859"/>
      <w:bookmarkStart w:id="635" w:name="_Toc63088447"/>
      <w:bookmarkStart w:id="636" w:name="_Toc70953668"/>
      <w:bookmarkStart w:id="637" w:name="_Toc79436426"/>
      <w:bookmarkStart w:id="638" w:name="_Toc87978218"/>
      <w:r w:rsidRPr="00C30CFF">
        <w:rPr>
          <w:rFonts w:ascii="Segoe UI" w:eastAsia="Segoe UI Black" w:hAnsi="Segoe UI" w:cs="Segoe UI"/>
          <w:color w:val="009FE2"/>
          <w:sz w:val="22"/>
          <w:szCs w:val="22"/>
          <w:lang w:val="pt-PT" w:eastAsia="en-US"/>
        </w:rPr>
        <w:t xml:space="preserve">Nota </w:t>
      </w:r>
      <w:r w:rsidR="008F5C50" w:rsidRPr="00C30CFF">
        <w:rPr>
          <w:rFonts w:ascii="Segoe UI" w:eastAsia="Segoe UI Black" w:hAnsi="Segoe UI" w:cs="Segoe UI"/>
          <w:color w:val="009FE2"/>
          <w:sz w:val="22"/>
          <w:szCs w:val="22"/>
          <w:lang w:val="pt-PT" w:eastAsia="en-US"/>
        </w:rPr>
        <w:t>3</w:t>
      </w:r>
      <w:r w:rsidR="008D4A0F" w:rsidRPr="00C30CFF">
        <w:rPr>
          <w:rFonts w:ascii="Segoe UI" w:eastAsia="Segoe UI Black" w:hAnsi="Segoe UI" w:cs="Segoe UI"/>
          <w:color w:val="009FE2"/>
          <w:sz w:val="22"/>
          <w:szCs w:val="22"/>
          <w:lang w:val="pt-PT" w:eastAsia="en-US"/>
        </w:rPr>
        <w:t>1</w:t>
      </w:r>
      <w:r w:rsidRPr="00C30CFF">
        <w:rPr>
          <w:rFonts w:ascii="Segoe UI" w:eastAsia="Segoe UI Black" w:hAnsi="Segoe UI" w:cs="Segoe UI"/>
          <w:color w:val="009FE2"/>
          <w:sz w:val="22"/>
          <w:szCs w:val="22"/>
          <w:lang w:val="pt-PT" w:eastAsia="en-US"/>
        </w:rPr>
        <w:t xml:space="preserve"> </w:t>
      </w:r>
      <w:r w:rsidR="00E40F5F" w:rsidRPr="00C30CFF">
        <w:rPr>
          <w:rFonts w:ascii="Segoe UI" w:eastAsia="Segoe UI Black" w:hAnsi="Segoe UI" w:cs="Segoe UI"/>
          <w:color w:val="009FE2"/>
          <w:sz w:val="22"/>
          <w:szCs w:val="22"/>
          <w:lang w:val="pt-PT" w:eastAsia="en-US"/>
        </w:rPr>
        <w:t xml:space="preserve">- </w:t>
      </w:r>
      <w:r w:rsidRPr="00C30CFF">
        <w:rPr>
          <w:rFonts w:ascii="Segoe UI" w:eastAsia="Segoe UI Black" w:hAnsi="Segoe UI" w:cs="Segoe UI"/>
          <w:color w:val="009FE2"/>
          <w:sz w:val="22"/>
          <w:szCs w:val="22"/>
          <w:lang w:val="pt-PT" w:eastAsia="en-US"/>
        </w:rPr>
        <w:t>Benefícios a empregados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7A7068DC" w14:textId="77777777" w:rsidR="008E1678" w:rsidRPr="00C30CFF" w:rsidRDefault="008E1678" w:rsidP="00675DEB">
      <w:pPr>
        <w:jc w:val="both"/>
        <w:rPr>
          <w:rFonts w:ascii="Segoe UI" w:hAnsi="Segoe UI" w:cs="Segoe UI"/>
          <w:sz w:val="20"/>
        </w:rPr>
      </w:pPr>
    </w:p>
    <w:p w14:paraId="4573CAB0" w14:textId="77777777"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a) Plano de previdência complementar</w:t>
      </w:r>
    </w:p>
    <w:p w14:paraId="0633AB11" w14:textId="77777777" w:rsidR="008E1678" w:rsidRPr="00C30CFF" w:rsidRDefault="008E1678" w:rsidP="00675DEB">
      <w:pPr>
        <w:jc w:val="both"/>
        <w:rPr>
          <w:rFonts w:ascii="Segoe UI" w:hAnsi="Segoe UI" w:cs="Segoe UI"/>
          <w:color w:val="7E7E7E"/>
          <w:sz w:val="20"/>
        </w:rPr>
      </w:pPr>
    </w:p>
    <w:p w14:paraId="07365896" w14:textId="7E969E00"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O BRB - Banco de Brasília S.A</w:t>
      </w:r>
      <w:r w:rsidR="00E53751" w:rsidRPr="00C30CFF">
        <w:rPr>
          <w:rFonts w:ascii="Segoe UI" w:hAnsi="Segoe UI" w:cs="Segoe UI"/>
          <w:color w:val="7E7E7E"/>
          <w:sz w:val="20"/>
        </w:rPr>
        <w:t>.</w:t>
      </w:r>
      <w:r w:rsidRPr="00C30CFF">
        <w:rPr>
          <w:rFonts w:ascii="Segoe UI" w:hAnsi="Segoe UI" w:cs="Segoe UI"/>
          <w:color w:val="7E7E7E"/>
          <w:sz w:val="20"/>
        </w:rPr>
        <w:t xml:space="preserve"> é um dos patrocinadores da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xml:space="preserve"> - Sociedade civil de previdência privada, pessoa jurídica sem fins lucrativos que tem por finalidade administrar planos de previdência complementar instituídos no âmbito do Conglomerado BRB, nas seguintes modalidades:</w:t>
      </w:r>
    </w:p>
    <w:p w14:paraId="4AF128D1" w14:textId="77777777" w:rsidR="008E1678" w:rsidRPr="00C30CFF" w:rsidRDefault="008E1678" w:rsidP="00675DEB">
      <w:pPr>
        <w:jc w:val="both"/>
        <w:rPr>
          <w:rFonts w:ascii="Segoe UI" w:hAnsi="Segoe UI" w:cs="Segoe UI"/>
          <w:color w:val="7E7E7E"/>
          <w:sz w:val="20"/>
        </w:rPr>
      </w:pPr>
    </w:p>
    <w:p w14:paraId="20B7A7DA" w14:textId="47A1C115"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 xml:space="preserve">- Plano BD-01: plano de benefícios </w:t>
      </w:r>
      <w:proofErr w:type="spellStart"/>
      <w:r w:rsidRPr="00C30CFF">
        <w:rPr>
          <w:rFonts w:ascii="Segoe UI" w:hAnsi="Segoe UI" w:cs="Segoe UI"/>
          <w:color w:val="7E7E7E"/>
          <w:sz w:val="20"/>
        </w:rPr>
        <w:t>previdenciais</w:t>
      </w:r>
      <w:proofErr w:type="spellEnd"/>
      <w:r w:rsidRPr="00C30CFF">
        <w:rPr>
          <w:rFonts w:ascii="Segoe UI" w:hAnsi="Segoe UI" w:cs="Segoe UI"/>
          <w:color w:val="7E7E7E"/>
          <w:sz w:val="20"/>
        </w:rPr>
        <w:t xml:space="preserve"> estruturado na modalidade de benefício definido, instituído em junho de 1985 e fechado ao ingresso de novos participantes desde fevereiro de 2000. Custeado por contribuições </w:t>
      </w:r>
      <w:r w:rsidRPr="00C30CFF">
        <w:rPr>
          <w:rFonts w:ascii="Segoe UI" w:hAnsi="Segoe UI" w:cs="Segoe UI"/>
          <w:color w:val="7E7E7E"/>
          <w:sz w:val="20"/>
        </w:rPr>
        <w:lastRenderedPageBreak/>
        <w:t>dos participantes ativos e participantes assistidos e pelas contribuições das patrocinadoras (B</w:t>
      </w:r>
      <w:r w:rsidR="00E53751" w:rsidRPr="00C30CFF">
        <w:rPr>
          <w:rFonts w:ascii="Segoe UI" w:hAnsi="Segoe UI" w:cs="Segoe UI"/>
          <w:color w:val="7E7E7E"/>
          <w:sz w:val="20"/>
        </w:rPr>
        <w:t>anco</w:t>
      </w:r>
      <w:r w:rsidRPr="00C30CFF">
        <w:rPr>
          <w:rFonts w:ascii="Segoe UI" w:hAnsi="Segoe UI" w:cs="Segoe UI"/>
          <w:color w:val="7E7E7E"/>
          <w:sz w:val="20"/>
        </w:rPr>
        <w:t xml:space="preserve"> e </w:t>
      </w:r>
      <w:proofErr w:type="spellStart"/>
      <w:r w:rsidRPr="00C30CFF">
        <w:rPr>
          <w:rFonts w:ascii="Segoe UI" w:hAnsi="Segoe UI" w:cs="Segoe UI"/>
          <w:color w:val="7E7E7E"/>
          <w:sz w:val="20"/>
        </w:rPr>
        <w:t>Regius</w:t>
      </w:r>
      <w:proofErr w:type="spellEnd"/>
      <w:r w:rsidRPr="00C30CFF">
        <w:rPr>
          <w:rFonts w:ascii="Segoe UI" w:hAnsi="Segoe UI" w:cs="Segoe UI"/>
          <w:color w:val="7E7E7E"/>
          <w:sz w:val="20"/>
        </w:rPr>
        <w:t>), que são paritárias as dos participantes. Plano de Custeio: contribuição de 3%, 5% e 12% de acordo com as faixas de renda do salário de contribuição para os participantes ativos; e, contribuição de 15% do benefício para os participantes assistidos.</w:t>
      </w:r>
    </w:p>
    <w:p w14:paraId="40AF2C70" w14:textId="77777777" w:rsidR="008E1678" w:rsidRPr="00C30CFF" w:rsidRDefault="008E1678" w:rsidP="00675DEB">
      <w:pPr>
        <w:jc w:val="both"/>
        <w:rPr>
          <w:rFonts w:ascii="Segoe UI" w:hAnsi="Segoe UI" w:cs="Segoe UI"/>
          <w:color w:val="7E7E7E"/>
          <w:sz w:val="20"/>
        </w:rPr>
      </w:pPr>
    </w:p>
    <w:p w14:paraId="1B48A127" w14:textId="77777777"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 xml:space="preserve">- Plano CD-02: plano de benefícios </w:t>
      </w:r>
      <w:proofErr w:type="spellStart"/>
      <w:r w:rsidRPr="00C30CFF">
        <w:rPr>
          <w:rFonts w:ascii="Segoe UI" w:hAnsi="Segoe UI" w:cs="Segoe UI"/>
          <w:color w:val="7E7E7E"/>
          <w:sz w:val="20"/>
        </w:rPr>
        <w:t>previdenciais</w:t>
      </w:r>
      <w:proofErr w:type="spellEnd"/>
      <w:r w:rsidRPr="00C30CFF">
        <w:rPr>
          <w:rFonts w:ascii="Segoe UI" w:hAnsi="Segoe UI" w:cs="Segoe UI"/>
          <w:color w:val="7E7E7E"/>
          <w:sz w:val="20"/>
        </w:rPr>
        <w:t xml:space="preserve">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4C5B0E30" w14:textId="77777777" w:rsidR="008E1678" w:rsidRPr="00C30CFF" w:rsidRDefault="008E1678" w:rsidP="00675DEB">
      <w:pPr>
        <w:jc w:val="both"/>
        <w:rPr>
          <w:rFonts w:ascii="Segoe UI" w:hAnsi="Segoe UI" w:cs="Segoe UI"/>
          <w:color w:val="7E7E7E"/>
          <w:sz w:val="20"/>
        </w:rPr>
      </w:pPr>
    </w:p>
    <w:p w14:paraId="5C3C2A0B" w14:textId="77777777" w:rsidR="008E1678" w:rsidRPr="00C30CFF" w:rsidRDefault="008E1678" w:rsidP="00675DEB">
      <w:pPr>
        <w:jc w:val="both"/>
        <w:rPr>
          <w:rFonts w:ascii="Segoe UI" w:hAnsi="Segoe UI" w:cs="Segoe UI"/>
          <w:color w:val="7E7E7E"/>
          <w:sz w:val="20"/>
        </w:rPr>
      </w:pPr>
      <w:r w:rsidRPr="00C30CFF">
        <w:rPr>
          <w:rFonts w:ascii="Segoe UI" w:hAnsi="Segoe UI" w:cs="Segoe UI"/>
          <w:color w:val="7E7E7E"/>
          <w:sz w:val="20"/>
        </w:rPr>
        <w:t xml:space="preserve">- Plano CV-03: plano de benefícios </w:t>
      </w:r>
      <w:proofErr w:type="spellStart"/>
      <w:r w:rsidRPr="00C30CFF">
        <w:rPr>
          <w:rFonts w:ascii="Segoe UI" w:hAnsi="Segoe UI" w:cs="Segoe UI"/>
          <w:color w:val="7E7E7E"/>
          <w:sz w:val="20"/>
        </w:rPr>
        <w:t>previdenciais</w:t>
      </w:r>
      <w:proofErr w:type="spellEnd"/>
      <w:r w:rsidRPr="00C30CFF">
        <w:rPr>
          <w:rFonts w:ascii="Segoe UI" w:hAnsi="Segoe UI" w:cs="Segoe UI"/>
          <w:color w:val="7E7E7E"/>
          <w:sz w:val="20"/>
        </w:rPr>
        <w:t xml:space="preserve">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0B25C356" w14:textId="77777777" w:rsidR="00966B25" w:rsidRPr="00C30CFF" w:rsidRDefault="00966B25" w:rsidP="00675DEB">
      <w:pPr>
        <w:jc w:val="both"/>
        <w:rPr>
          <w:rFonts w:ascii="Segoe UI" w:hAnsi="Segoe UI" w:cs="Segoe UI"/>
          <w:color w:val="7E7E7E"/>
          <w:sz w:val="20"/>
        </w:rPr>
      </w:pPr>
    </w:p>
    <w:p w14:paraId="6D942238" w14:textId="01038A48" w:rsidR="000A5C90" w:rsidRPr="00C30CFF" w:rsidRDefault="008E1678" w:rsidP="000A5C90">
      <w:pPr>
        <w:suppressAutoHyphens w:val="0"/>
        <w:autoSpaceDE w:val="0"/>
        <w:jc w:val="both"/>
        <w:rPr>
          <w:rFonts w:ascii="Segoe UI" w:hAnsi="Segoe UI" w:cs="Segoe UI"/>
          <w:color w:val="7E7E7E"/>
          <w:sz w:val="20"/>
        </w:rPr>
      </w:pPr>
      <w:r w:rsidRPr="00C30CFF">
        <w:rPr>
          <w:rFonts w:ascii="Segoe UI" w:hAnsi="Segoe UI" w:cs="Segoe UI"/>
          <w:color w:val="7E7E7E"/>
          <w:sz w:val="20"/>
        </w:rPr>
        <w:t xml:space="preserve">- Plano CD-05: plano de benefícios </w:t>
      </w:r>
      <w:proofErr w:type="spellStart"/>
      <w:r w:rsidRPr="00C30CFF">
        <w:rPr>
          <w:rFonts w:ascii="Segoe UI" w:hAnsi="Segoe UI" w:cs="Segoe UI"/>
          <w:color w:val="7E7E7E"/>
          <w:sz w:val="20"/>
        </w:rPr>
        <w:t>previdenciais</w:t>
      </w:r>
      <w:proofErr w:type="spellEnd"/>
      <w:r w:rsidRPr="00C30CFF">
        <w:rPr>
          <w:rFonts w:ascii="Segoe UI" w:hAnsi="Segoe UI" w:cs="Segoe UI"/>
          <w:color w:val="7E7E7E"/>
          <w:sz w:val="20"/>
        </w:rPr>
        <w:t xml:space="preserve">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w:t>
      </w:r>
      <w:r w:rsidR="000A5C90" w:rsidRPr="00C30CFF">
        <w:rPr>
          <w:rFonts w:ascii="Segoe UI" w:hAnsi="Segoe UI" w:cs="Segoe UI"/>
          <w:color w:val="7E7E7E"/>
          <w:sz w:val="20"/>
        </w:rPr>
        <w:t>o e com benefícios temporários.</w:t>
      </w:r>
    </w:p>
    <w:p w14:paraId="7F74EB62" w14:textId="639528A5" w:rsidR="000A5C90" w:rsidRPr="00C30CFF" w:rsidRDefault="000A5C90" w:rsidP="000A5C90">
      <w:pPr>
        <w:suppressAutoHyphens w:val="0"/>
        <w:autoSpaceDE w:val="0"/>
        <w:jc w:val="both"/>
        <w:rPr>
          <w:rFonts w:ascii="Segoe UI" w:hAnsi="Segoe UI" w:cs="Segoe UI"/>
          <w:color w:val="7E7E7E"/>
          <w:sz w:val="20"/>
        </w:rPr>
      </w:pPr>
    </w:p>
    <w:p w14:paraId="21F002C8" w14:textId="53AF3D97" w:rsidR="003E2E6A" w:rsidRPr="00C30CFF" w:rsidRDefault="003E2E6A" w:rsidP="003E2E6A">
      <w:pPr>
        <w:rPr>
          <w:rFonts w:ascii="Segoe UI" w:hAnsi="Segoe UI" w:cs="Segoe UI"/>
          <w:color w:val="7E7E7E"/>
          <w:sz w:val="20"/>
        </w:rPr>
      </w:pPr>
      <w:r w:rsidRPr="00C30CFF">
        <w:rPr>
          <w:rFonts w:ascii="Segoe UI" w:hAnsi="Segoe UI" w:cs="Segoe UI"/>
          <w:color w:val="7E7E7E"/>
          <w:sz w:val="20"/>
        </w:rPr>
        <w:t>a.1 Valores sumariados</w:t>
      </w:r>
    </w:p>
    <w:p w14:paraId="42272EE7" w14:textId="0CE86BA4" w:rsidR="003E2E6A" w:rsidRPr="00C30CFF" w:rsidRDefault="003E2E6A" w:rsidP="003E2E6A">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862"/>
        <w:gridCol w:w="1582"/>
        <w:gridCol w:w="1584"/>
        <w:gridCol w:w="1582"/>
        <w:gridCol w:w="1584"/>
      </w:tblGrid>
      <w:tr w:rsidR="003E2E6A" w:rsidRPr="00E14621" w14:paraId="55FB346F" w14:textId="77777777" w:rsidTr="00E14621">
        <w:trPr>
          <w:trHeight w:val="180"/>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73812FEB" w14:textId="77777777" w:rsidR="003E2E6A" w:rsidRPr="00E14621" w:rsidRDefault="003E2E6A" w:rsidP="003E2E6A">
            <w:pPr>
              <w:suppressAutoHyphens w:val="0"/>
              <w:rPr>
                <w:rFonts w:ascii="Segoe UI" w:hAnsi="Segoe UI" w:cs="Segoe UI"/>
                <w:color w:val="auto"/>
                <w:sz w:val="16"/>
                <w:szCs w:val="16"/>
                <w:lang w:eastAsia="pt-BR"/>
              </w:rPr>
            </w:pPr>
          </w:p>
        </w:tc>
        <w:tc>
          <w:tcPr>
            <w:tcW w:w="1553" w:type="pct"/>
            <w:gridSpan w:val="2"/>
            <w:tcBorders>
              <w:top w:val="dotted" w:sz="4" w:space="0" w:color="000000"/>
              <w:left w:val="dotted" w:sz="4" w:space="0" w:color="000000"/>
              <w:bottom w:val="dotted" w:sz="4" w:space="0" w:color="000000"/>
              <w:right w:val="dotted" w:sz="4" w:space="0" w:color="000000"/>
            </w:tcBorders>
            <w:vAlign w:val="center"/>
            <w:hideMark/>
          </w:tcPr>
          <w:p w14:paraId="3E183525"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553" w:type="pct"/>
            <w:gridSpan w:val="2"/>
            <w:tcBorders>
              <w:top w:val="dotted" w:sz="4" w:space="0" w:color="000000"/>
              <w:left w:val="dotted" w:sz="4" w:space="0" w:color="000000"/>
              <w:bottom w:val="dotted" w:sz="4" w:space="0" w:color="000000"/>
              <w:right w:val="dotted" w:sz="4" w:space="0" w:color="000000"/>
            </w:tcBorders>
            <w:vAlign w:val="center"/>
            <w:hideMark/>
          </w:tcPr>
          <w:p w14:paraId="41BBA023"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479FA59E" w14:textId="77777777" w:rsidTr="00E14621">
        <w:trPr>
          <w:trHeight w:val="180"/>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2117585F" w14:textId="77777777" w:rsidR="003E2E6A" w:rsidRPr="00E14621" w:rsidRDefault="003E2E6A" w:rsidP="003E2E6A">
            <w:pPr>
              <w:suppressAutoHyphens w:val="0"/>
              <w:jc w:val="center"/>
              <w:rPr>
                <w:rFonts w:ascii="Segoe UI" w:hAnsi="Segoe UI" w:cs="Segoe UI"/>
                <w:b/>
                <w:bCs/>
                <w:color w:val="009FE2"/>
                <w:sz w:val="16"/>
                <w:szCs w:val="16"/>
                <w:lang w:eastAsia="pt-BR"/>
              </w:rPr>
            </w:pP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17A60A62"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7E90B38"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2605756"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6503389C"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r>
      <w:tr w:rsidR="003E2E6A" w:rsidRPr="00E14621" w14:paraId="6D2D2E6C" w14:textId="77777777" w:rsidTr="00E14621">
        <w:trPr>
          <w:trHeight w:val="195"/>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52A17C48"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Valor presente total das obrigações atuariais</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1829C6DA"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(2.877.634)</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15BE53DE"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(14.490)</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41A427BE"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(2.932.637)</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195716C"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(15.311)</w:t>
            </w:r>
          </w:p>
        </w:tc>
      </w:tr>
      <w:tr w:rsidR="003E2E6A" w:rsidRPr="00E14621" w14:paraId="5E53799C" w14:textId="77777777" w:rsidTr="00E14621">
        <w:trPr>
          <w:trHeight w:val="195"/>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795ADE8A"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Valor justo dos ativos do plano</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E185755"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2.660.239</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76DB33D0"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43.239</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25FADE5"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2.638.573</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3B9F036E"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39.977</w:t>
            </w:r>
          </w:p>
        </w:tc>
      </w:tr>
      <w:tr w:rsidR="003E2E6A" w:rsidRPr="00E14621" w14:paraId="43BC92AD" w14:textId="77777777" w:rsidTr="00E14621">
        <w:trPr>
          <w:trHeight w:val="180"/>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436D5008" w14:textId="4C1AFFA3" w:rsidR="003E2E6A" w:rsidRPr="00E14621" w:rsidRDefault="00A13CE4"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Déficit</w:t>
            </w:r>
            <w:r w:rsidR="003E2E6A" w:rsidRPr="00E14621">
              <w:rPr>
                <w:rFonts w:ascii="Segoe UI" w:hAnsi="Segoe UI" w:cs="Segoe UI"/>
                <w:b/>
                <w:bCs/>
                <w:color w:val="7E7E7E"/>
                <w:sz w:val="16"/>
                <w:szCs w:val="16"/>
                <w:lang w:eastAsia="pt-BR"/>
              </w:rPr>
              <w:t>/superávit no exercício</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3A40E22"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(217.395)</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7BF1647"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28.749</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8C67928"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(294.064)</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122EBCA"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24.666</w:t>
            </w:r>
          </w:p>
        </w:tc>
      </w:tr>
    </w:tbl>
    <w:p w14:paraId="4B7633D7" w14:textId="5E30F98A" w:rsidR="003E2E6A" w:rsidRPr="00C30CFF" w:rsidRDefault="003E2E6A" w:rsidP="003E2E6A">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862"/>
        <w:gridCol w:w="1582"/>
        <w:gridCol w:w="1584"/>
        <w:gridCol w:w="1582"/>
        <w:gridCol w:w="1584"/>
      </w:tblGrid>
      <w:tr w:rsidR="003E2E6A" w:rsidRPr="00E14621" w14:paraId="25E23997" w14:textId="77777777" w:rsidTr="00E14621">
        <w:trPr>
          <w:trHeight w:val="170"/>
          <w:tblHeader/>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28F69ABD" w14:textId="77777777" w:rsidR="003E2E6A" w:rsidRPr="00E14621" w:rsidRDefault="003E2E6A" w:rsidP="003E2E6A">
            <w:pPr>
              <w:suppressAutoHyphens w:val="0"/>
              <w:rPr>
                <w:rFonts w:ascii="Segoe UI" w:hAnsi="Segoe UI" w:cs="Segoe UI"/>
                <w:color w:val="auto"/>
                <w:sz w:val="16"/>
                <w:szCs w:val="16"/>
                <w:lang w:eastAsia="pt-BR"/>
              </w:rPr>
            </w:pPr>
          </w:p>
        </w:tc>
        <w:tc>
          <w:tcPr>
            <w:tcW w:w="1553" w:type="pct"/>
            <w:gridSpan w:val="2"/>
            <w:tcBorders>
              <w:top w:val="dotted" w:sz="4" w:space="0" w:color="000000"/>
              <w:left w:val="dotted" w:sz="4" w:space="0" w:color="000000"/>
              <w:bottom w:val="dotted" w:sz="4" w:space="0" w:color="000000"/>
              <w:right w:val="dotted" w:sz="4" w:space="0" w:color="000000"/>
            </w:tcBorders>
            <w:vAlign w:val="center"/>
            <w:hideMark/>
          </w:tcPr>
          <w:p w14:paraId="179B14C3"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553" w:type="pct"/>
            <w:gridSpan w:val="2"/>
            <w:tcBorders>
              <w:top w:val="dotted" w:sz="4" w:space="0" w:color="000000"/>
              <w:left w:val="dotted" w:sz="4" w:space="0" w:color="000000"/>
              <w:bottom w:val="dotted" w:sz="4" w:space="0" w:color="000000"/>
              <w:right w:val="dotted" w:sz="4" w:space="0" w:color="000000"/>
            </w:tcBorders>
            <w:vAlign w:val="center"/>
            <w:hideMark/>
          </w:tcPr>
          <w:p w14:paraId="337836FC"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68ADCD98" w14:textId="77777777" w:rsidTr="00E14621">
        <w:trPr>
          <w:trHeight w:val="170"/>
          <w:tblHeader/>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72C819BD" w14:textId="77777777" w:rsidR="003E2E6A" w:rsidRPr="00E14621" w:rsidRDefault="003E2E6A" w:rsidP="003E2E6A">
            <w:pPr>
              <w:suppressAutoHyphens w:val="0"/>
              <w:jc w:val="center"/>
              <w:rPr>
                <w:rFonts w:ascii="Segoe UI" w:hAnsi="Segoe UI" w:cs="Segoe UI"/>
                <w:b/>
                <w:bCs/>
                <w:color w:val="009FE2"/>
                <w:sz w:val="16"/>
                <w:szCs w:val="16"/>
                <w:lang w:eastAsia="pt-BR"/>
              </w:rPr>
            </w:pP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0190573C"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196F37BF"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ABA4E89"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3863D34C"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r>
      <w:tr w:rsidR="003E2E6A" w:rsidRPr="00E14621" w14:paraId="5E77981B" w14:textId="77777777" w:rsidTr="00E14621">
        <w:trPr>
          <w:trHeight w:val="195"/>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6EB528E4" w14:textId="13469644"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RMB</w:t>
            </w:r>
            <w:r w:rsidR="009D5F0F" w:rsidRPr="00E14621">
              <w:rPr>
                <w:rFonts w:ascii="Segoe UI" w:hAnsi="Segoe UI" w:cs="Segoe UI"/>
                <w:color w:val="7E7E7E"/>
                <w:sz w:val="16"/>
                <w:szCs w:val="16"/>
                <w:lang w:eastAsia="pt-BR"/>
              </w:rPr>
              <w:t>a</w:t>
            </w:r>
            <w:r w:rsidRPr="00E14621">
              <w:rPr>
                <w:rFonts w:ascii="Segoe UI" w:hAnsi="Segoe UI" w:cs="Segoe UI"/>
                <w:color w:val="7E7E7E"/>
                <w:sz w:val="16"/>
                <w:szCs w:val="16"/>
                <w:lang w:eastAsia="pt-BR"/>
              </w:rPr>
              <w:t>C</w:t>
            </w:r>
            <w:proofErr w:type="spellEnd"/>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36EEA984"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(620.186)</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7CE9FC00"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(7.228)</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37757E0B"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(2.192.028)</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31713128"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(8.331)</w:t>
            </w:r>
          </w:p>
        </w:tc>
      </w:tr>
      <w:tr w:rsidR="003E2E6A" w:rsidRPr="00E14621" w14:paraId="20E18330" w14:textId="77777777" w:rsidTr="00E14621">
        <w:trPr>
          <w:trHeight w:val="195"/>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2D133613" w14:textId="41F40AC5" w:rsidR="003E2E6A" w:rsidRPr="00E14621" w:rsidRDefault="009D5F0F"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RMB</w:t>
            </w:r>
            <w:r w:rsidR="003E2E6A" w:rsidRPr="00E14621">
              <w:rPr>
                <w:rFonts w:ascii="Segoe UI" w:hAnsi="Segoe UI" w:cs="Segoe UI"/>
                <w:color w:val="7E7E7E"/>
                <w:sz w:val="16"/>
                <w:szCs w:val="16"/>
                <w:lang w:eastAsia="pt-BR"/>
              </w:rPr>
              <w:t>C</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50E50D1"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(2.257.448)</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13F3A91"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(7.262)</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11B6A1F3"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(740.609)</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66F8F84" w14:textId="777777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(6.980)</w:t>
            </w:r>
          </w:p>
        </w:tc>
      </w:tr>
      <w:tr w:rsidR="003E2E6A" w:rsidRPr="00E14621" w14:paraId="2E7085AA" w14:textId="77777777" w:rsidTr="00E14621">
        <w:trPr>
          <w:trHeight w:val="180"/>
        </w:trPr>
        <w:tc>
          <w:tcPr>
            <w:tcW w:w="1894" w:type="pct"/>
            <w:tcBorders>
              <w:top w:val="dotted" w:sz="4" w:space="0" w:color="000000"/>
              <w:left w:val="dotted" w:sz="4" w:space="0" w:color="000000"/>
              <w:bottom w:val="dotted" w:sz="4" w:space="0" w:color="000000"/>
              <w:right w:val="dotted" w:sz="4" w:space="0" w:color="000000"/>
            </w:tcBorders>
            <w:vAlign w:val="center"/>
            <w:hideMark/>
          </w:tcPr>
          <w:p w14:paraId="06727FD0"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Resultado do plano</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719E0AF4"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(2.877.634)</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57171BEA"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(14.490)</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C96C1CA"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(2.932.637)</w:t>
            </w:r>
          </w:p>
        </w:tc>
        <w:tc>
          <w:tcPr>
            <w:tcW w:w="776" w:type="pct"/>
            <w:tcBorders>
              <w:top w:val="dotted" w:sz="4" w:space="0" w:color="000000"/>
              <w:left w:val="dotted" w:sz="4" w:space="0" w:color="000000"/>
              <w:bottom w:val="dotted" w:sz="4" w:space="0" w:color="000000"/>
              <w:right w:val="dotted" w:sz="4" w:space="0" w:color="000000"/>
            </w:tcBorders>
            <w:vAlign w:val="center"/>
            <w:hideMark/>
          </w:tcPr>
          <w:p w14:paraId="2E953DCC" w14:textId="7777777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(15.311)</w:t>
            </w:r>
          </w:p>
        </w:tc>
      </w:tr>
    </w:tbl>
    <w:p w14:paraId="17E21A32" w14:textId="3FD107A2" w:rsidR="003E2E6A" w:rsidRPr="00C30CFF" w:rsidRDefault="003E2E6A" w:rsidP="003E2E6A">
      <w:pPr>
        <w:rPr>
          <w:rFonts w:ascii="Segoe UI" w:hAnsi="Segoe UI" w:cs="Segoe UI"/>
          <w:color w:val="7E7E7E"/>
          <w:sz w:val="20"/>
        </w:rPr>
      </w:pPr>
    </w:p>
    <w:p w14:paraId="145217B0" w14:textId="77777777" w:rsidR="003E2E6A" w:rsidRPr="00C30CFF" w:rsidRDefault="003E2E6A" w:rsidP="003E2E6A">
      <w:pPr>
        <w:rPr>
          <w:rFonts w:ascii="Segoe UI" w:hAnsi="Segoe UI" w:cs="Segoe UI"/>
          <w:color w:val="7E7E7E"/>
          <w:sz w:val="20"/>
        </w:rPr>
      </w:pPr>
      <w:r w:rsidRPr="00C30CFF">
        <w:rPr>
          <w:rFonts w:ascii="Segoe UI" w:hAnsi="Segoe UI" w:cs="Segoe UI"/>
          <w:color w:val="7E7E7E"/>
          <w:sz w:val="20"/>
        </w:rPr>
        <w:t>a.2 Principais premissas biométricas</w:t>
      </w:r>
    </w:p>
    <w:p w14:paraId="7B829716" w14:textId="3D9B4E7D" w:rsidR="003E2E6A" w:rsidRPr="00C30CFF" w:rsidRDefault="003E2E6A" w:rsidP="003E2E6A">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4"/>
        <w:gridCol w:w="1796"/>
        <w:gridCol w:w="1794"/>
      </w:tblGrid>
      <w:tr w:rsidR="003E2E6A" w:rsidRPr="00E14621" w14:paraId="4FBC4C2E"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496AEA83" w14:textId="77777777" w:rsidR="003E2E6A" w:rsidRPr="00E14621" w:rsidRDefault="003E2E6A" w:rsidP="003E2E6A">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5B38453"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880" w:type="pct"/>
            <w:tcBorders>
              <w:top w:val="dotted" w:sz="4" w:space="0" w:color="000000"/>
              <w:left w:val="dotted" w:sz="4" w:space="0" w:color="000000"/>
              <w:bottom w:val="dotted" w:sz="4" w:space="0" w:color="000000"/>
              <w:right w:val="dotted" w:sz="4" w:space="0" w:color="000000"/>
            </w:tcBorders>
            <w:noWrap/>
            <w:vAlign w:val="bottom"/>
            <w:hideMark/>
          </w:tcPr>
          <w:p w14:paraId="72E82ABB"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r>
      <w:tr w:rsidR="003E2E6A" w:rsidRPr="00E14621" w14:paraId="412B0667" w14:textId="77777777" w:rsidTr="003E2E6A">
        <w:trPr>
          <w:trHeight w:val="390"/>
        </w:trPr>
        <w:tc>
          <w:tcPr>
            <w:tcW w:w="3239" w:type="pct"/>
            <w:tcBorders>
              <w:top w:val="dotted" w:sz="4" w:space="0" w:color="000000"/>
              <w:left w:val="dotted" w:sz="4" w:space="0" w:color="000000"/>
              <w:bottom w:val="dotted" w:sz="4" w:space="0" w:color="000000"/>
              <w:right w:val="dotted" w:sz="4" w:space="0" w:color="000000"/>
            </w:tcBorders>
            <w:noWrap/>
            <w:vAlign w:val="center"/>
            <w:hideMark/>
          </w:tcPr>
          <w:p w14:paraId="05C3717B"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Tábua de mortalidade geral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E53D52"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AT-2000 M &amp; F - suavizada em 20%</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366E5120"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AT-2012 Basic M &amp; F</w:t>
            </w:r>
          </w:p>
        </w:tc>
      </w:tr>
      <w:tr w:rsidR="003E2E6A" w:rsidRPr="00E14621" w14:paraId="3024D071" w14:textId="77777777" w:rsidTr="003E2E6A">
        <w:trPr>
          <w:trHeight w:val="390"/>
        </w:trPr>
        <w:tc>
          <w:tcPr>
            <w:tcW w:w="3239" w:type="pct"/>
            <w:tcBorders>
              <w:top w:val="dotted" w:sz="4" w:space="0" w:color="000000"/>
              <w:left w:val="dotted" w:sz="4" w:space="0" w:color="000000"/>
              <w:bottom w:val="dotted" w:sz="4" w:space="0" w:color="000000"/>
              <w:right w:val="dotted" w:sz="4" w:space="0" w:color="000000"/>
            </w:tcBorders>
            <w:noWrap/>
            <w:vAlign w:val="center"/>
            <w:hideMark/>
          </w:tcPr>
          <w:p w14:paraId="2AA165BA"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Tábua de entrada em invalidez</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CC84EEA"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Álvaro Vindas</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7B881F47"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Álvaro Vindas suavizada em 50%</w:t>
            </w:r>
          </w:p>
        </w:tc>
      </w:tr>
      <w:tr w:rsidR="003E2E6A" w:rsidRPr="00E14621" w14:paraId="4A40E438" w14:textId="77777777" w:rsidTr="003E2E6A">
        <w:trPr>
          <w:trHeight w:val="195"/>
        </w:trPr>
        <w:tc>
          <w:tcPr>
            <w:tcW w:w="3239" w:type="pct"/>
            <w:tcBorders>
              <w:top w:val="dotted" w:sz="4" w:space="0" w:color="000000"/>
              <w:left w:val="dotted" w:sz="4" w:space="0" w:color="000000"/>
              <w:bottom w:val="dotted" w:sz="4" w:space="0" w:color="000000"/>
              <w:right w:val="dotted" w:sz="4" w:space="0" w:color="000000"/>
            </w:tcBorders>
            <w:noWrap/>
            <w:vAlign w:val="center"/>
            <w:hideMark/>
          </w:tcPr>
          <w:p w14:paraId="0F5D5D64"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Tábua de mortalidade de inválidos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BD46CBE"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CSO 80 M Basic</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6F5C7D54"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CSO 80 M Basic</w:t>
            </w:r>
          </w:p>
        </w:tc>
      </w:tr>
    </w:tbl>
    <w:p w14:paraId="74451384" w14:textId="77777777" w:rsidR="00E14621" w:rsidRDefault="00E14621" w:rsidP="003E2E6A">
      <w:pPr>
        <w:suppressAutoHyphens w:val="0"/>
        <w:autoSpaceDE w:val="0"/>
        <w:jc w:val="both"/>
        <w:rPr>
          <w:rFonts w:ascii="Segoe UI" w:hAnsi="Segoe UI" w:cs="Segoe UI"/>
          <w:color w:val="7E7E7E"/>
          <w:sz w:val="20"/>
        </w:rPr>
      </w:pPr>
    </w:p>
    <w:p w14:paraId="3954F214" w14:textId="1D80E104" w:rsidR="003E2E6A" w:rsidRPr="00C30CFF" w:rsidRDefault="003E2E6A" w:rsidP="003E2E6A">
      <w:pPr>
        <w:suppressAutoHyphens w:val="0"/>
        <w:autoSpaceDE w:val="0"/>
        <w:jc w:val="both"/>
        <w:rPr>
          <w:rFonts w:ascii="Segoe UI" w:hAnsi="Segoe UI" w:cs="Segoe UI"/>
          <w:color w:val="7E7E7E"/>
          <w:sz w:val="20"/>
        </w:rPr>
      </w:pPr>
      <w:r w:rsidRPr="00C30CFF">
        <w:rPr>
          <w:rFonts w:ascii="Segoe UI" w:hAnsi="Segoe UI" w:cs="Segoe UI"/>
          <w:color w:val="7E7E7E"/>
          <w:sz w:val="20"/>
        </w:rPr>
        <w:t>a.3 - Principais premissas econômicas</w:t>
      </w:r>
    </w:p>
    <w:p w14:paraId="79896526" w14:textId="754E9117" w:rsidR="003E2E6A" w:rsidRPr="00C30CFF" w:rsidRDefault="003E2E6A" w:rsidP="003E2E6A">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4"/>
        <w:gridCol w:w="1796"/>
        <w:gridCol w:w="1794"/>
      </w:tblGrid>
      <w:tr w:rsidR="003E2E6A" w:rsidRPr="00E14621" w14:paraId="5C1A2199"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7AC75298" w14:textId="77777777" w:rsidR="003E2E6A" w:rsidRPr="00E14621" w:rsidRDefault="003E2E6A" w:rsidP="003E2E6A">
            <w:pPr>
              <w:suppressAutoHyphens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BB88905"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16D6075" w14:textId="77777777" w:rsidR="003E2E6A" w:rsidRPr="00E14621" w:rsidRDefault="003E2E6A" w:rsidP="003E2E6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30FE6570"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7187D428"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real de juros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2E2E537"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5,94%a.a.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5802AFF"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5,35%a.a.</w:t>
            </w:r>
          </w:p>
        </w:tc>
      </w:tr>
      <w:tr w:rsidR="003E2E6A" w:rsidRPr="00E14621" w14:paraId="70DDC0E7"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2A863A47"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lastRenderedPageBreak/>
              <w:t>Taxa real de juros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A767F4B"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6,06%a.a.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EFE67B8"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5,43%a.a.</w:t>
            </w:r>
          </w:p>
        </w:tc>
      </w:tr>
      <w:tr w:rsidR="003E2E6A" w:rsidRPr="00E14621" w14:paraId="3A25E12D"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063E4D91"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estimada de inflação</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F3259AB"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5,1%a.a.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9A6AC1E"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5,03%a.a.</w:t>
            </w:r>
          </w:p>
        </w:tc>
      </w:tr>
      <w:tr w:rsidR="003E2E6A" w:rsidRPr="00E14621" w14:paraId="4C3AAF40"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5A3C52DD"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de rotatividade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743C81E"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E610CF3"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0,00%a.a.</w:t>
            </w:r>
          </w:p>
        </w:tc>
      </w:tr>
      <w:tr w:rsidR="003E2E6A" w:rsidRPr="00E14621" w14:paraId="104720B9"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02621673"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de rotatividade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803F859"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2,03%a.a.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B5B1526"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2,03%a.a.</w:t>
            </w:r>
          </w:p>
        </w:tc>
      </w:tr>
      <w:tr w:rsidR="003E2E6A" w:rsidRPr="00E14621" w14:paraId="3E35CFD7"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13BF2034"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de crescimento salarial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643358F"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B6A75CA"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0,00%a.a.</w:t>
            </w:r>
          </w:p>
        </w:tc>
      </w:tr>
      <w:tr w:rsidR="003E2E6A" w:rsidRPr="00E14621" w14:paraId="326C2789"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31733A4E"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Taxa de crescimento salarial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C909BF4"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3,46%a.a.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2BB9C68"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3,46%a.a.</w:t>
            </w:r>
          </w:p>
        </w:tc>
      </w:tr>
      <w:tr w:rsidR="003E2E6A" w:rsidRPr="00E14621" w14:paraId="12F99841"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7A357FDE"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Capacidade de benefícios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1776454" w14:textId="77777777" w:rsidR="003E2E6A" w:rsidRPr="00E14621" w:rsidRDefault="003E2E6A" w:rsidP="003E2E6A">
            <w:pPr>
              <w:suppressAutoHyphens w:val="0"/>
              <w:rPr>
                <w:rFonts w:ascii="Segoe UI" w:hAnsi="Segoe UI" w:cs="Segoe UI"/>
                <w:b/>
                <w:bCs/>
                <w:color w:val="7E7E7E"/>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C50CDF3" w14:textId="77777777" w:rsidR="003E2E6A" w:rsidRPr="00E14621" w:rsidRDefault="003E2E6A" w:rsidP="003E2E6A">
            <w:pPr>
              <w:suppressAutoHyphens w:val="0"/>
              <w:jc w:val="center"/>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 </w:t>
            </w:r>
          </w:p>
        </w:tc>
      </w:tr>
      <w:tr w:rsidR="003E2E6A" w:rsidRPr="00E14621" w14:paraId="5EF0DCA4"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0C52B934"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C97AD39"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97,75%</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1DD396D"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98,66%</w:t>
            </w:r>
          </w:p>
        </w:tc>
      </w:tr>
      <w:tr w:rsidR="003E2E6A" w:rsidRPr="00E14621" w14:paraId="23905FC3"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594D7BCF"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C939430"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97,75%</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4A89CB4"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98,66%</w:t>
            </w:r>
          </w:p>
        </w:tc>
      </w:tr>
      <w:tr w:rsidR="003E2E6A" w:rsidRPr="00E14621" w14:paraId="797E73C1"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74B6826B"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Capacidade salarial</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8B6471F" w14:textId="77777777" w:rsidR="003E2E6A" w:rsidRPr="00E14621" w:rsidRDefault="003E2E6A" w:rsidP="003E2E6A">
            <w:pPr>
              <w:suppressAutoHyphens w:val="0"/>
              <w:rPr>
                <w:rFonts w:ascii="Segoe UI" w:hAnsi="Segoe UI" w:cs="Segoe UI"/>
                <w:b/>
                <w:bCs/>
                <w:color w:val="7E7E7E"/>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3D33AAB" w14:textId="77777777" w:rsidR="003E2E6A" w:rsidRPr="00E14621" w:rsidRDefault="003E2E6A" w:rsidP="003E2E6A">
            <w:pPr>
              <w:suppressAutoHyphens w:val="0"/>
              <w:jc w:val="center"/>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 </w:t>
            </w:r>
          </w:p>
        </w:tc>
      </w:tr>
      <w:tr w:rsidR="003E2E6A" w:rsidRPr="00E14621" w14:paraId="560B513E"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032BB7D1"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F37746A"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97,75%</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D79D5C9"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98,66%</w:t>
            </w:r>
          </w:p>
        </w:tc>
      </w:tr>
      <w:tr w:rsidR="003E2E6A" w:rsidRPr="00E14621" w14:paraId="3FFF6FDF"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0B388D78"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397F52F"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97,75%</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7A5D594"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98,66%</w:t>
            </w:r>
          </w:p>
        </w:tc>
      </w:tr>
      <w:tr w:rsidR="003E2E6A" w:rsidRPr="00E14621" w14:paraId="0EC0AD0A"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4573A770"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Índices dos Planos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0EB3CF9" w14:textId="77777777" w:rsidR="003E2E6A" w:rsidRPr="00E14621" w:rsidRDefault="003E2E6A" w:rsidP="003E2E6A">
            <w:pPr>
              <w:suppressAutoHyphens w:val="0"/>
              <w:rPr>
                <w:rFonts w:ascii="Segoe UI" w:hAnsi="Segoe UI" w:cs="Segoe UI"/>
                <w:b/>
                <w:bCs/>
                <w:color w:val="7E7E7E"/>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B8EC24B" w14:textId="77777777" w:rsidR="003E2E6A" w:rsidRPr="00E14621" w:rsidRDefault="003E2E6A" w:rsidP="003E2E6A">
            <w:pPr>
              <w:suppressAutoHyphens w:val="0"/>
              <w:jc w:val="center"/>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 </w:t>
            </w:r>
          </w:p>
        </w:tc>
      </w:tr>
      <w:tr w:rsidR="003E2E6A" w:rsidRPr="00E14621" w14:paraId="04A05779"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10BB05E5"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1DDCA93"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4B165EE"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IPCA</w:t>
            </w:r>
          </w:p>
        </w:tc>
      </w:tr>
      <w:tr w:rsidR="003E2E6A" w:rsidRPr="00E14621" w14:paraId="33316DD3" w14:textId="77777777" w:rsidTr="003E2E6A">
        <w:trPr>
          <w:trHeight w:val="180"/>
        </w:trPr>
        <w:tc>
          <w:tcPr>
            <w:tcW w:w="3239" w:type="pct"/>
            <w:tcBorders>
              <w:top w:val="dotted" w:sz="4" w:space="0" w:color="000000"/>
              <w:left w:val="dotted" w:sz="4" w:space="0" w:color="000000"/>
              <w:bottom w:val="dotted" w:sz="4" w:space="0" w:color="000000"/>
              <w:right w:val="dotted" w:sz="4" w:space="0" w:color="000000"/>
            </w:tcBorders>
            <w:noWrap/>
            <w:vAlign w:val="bottom"/>
            <w:hideMark/>
          </w:tcPr>
          <w:p w14:paraId="164861AD"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1D7DD78"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1584A92" w14:textId="77777777" w:rsidR="003E2E6A" w:rsidRPr="00E14621" w:rsidRDefault="003E2E6A" w:rsidP="003E2E6A">
            <w:pPr>
              <w:suppressAutoHyphens w:val="0"/>
              <w:jc w:val="center"/>
              <w:rPr>
                <w:rFonts w:ascii="Segoe UI" w:hAnsi="Segoe UI" w:cs="Segoe UI"/>
                <w:color w:val="7E7E7E"/>
                <w:sz w:val="16"/>
                <w:szCs w:val="16"/>
                <w:lang w:eastAsia="pt-BR"/>
              </w:rPr>
            </w:pPr>
            <w:r w:rsidRPr="00E14621">
              <w:rPr>
                <w:rFonts w:ascii="Segoe UI" w:hAnsi="Segoe UI" w:cs="Segoe UI"/>
                <w:color w:val="7E7E7E"/>
                <w:sz w:val="16"/>
                <w:szCs w:val="16"/>
                <w:lang w:eastAsia="pt-BR"/>
              </w:rPr>
              <w:t>IPCA</w:t>
            </w:r>
          </w:p>
        </w:tc>
      </w:tr>
    </w:tbl>
    <w:p w14:paraId="6221155E" w14:textId="77777777" w:rsidR="003E2E6A" w:rsidRPr="00C30CFF" w:rsidRDefault="003E2E6A" w:rsidP="003E2E6A">
      <w:pPr>
        <w:rPr>
          <w:rFonts w:ascii="Segoe UI" w:hAnsi="Segoe UI" w:cs="Segoe UI"/>
          <w:color w:val="7E7E7E"/>
          <w:sz w:val="20"/>
        </w:rPr>
      </w:pPr>
    </w:p>
    <w:p w14:paraId="5A70EC64" w14:textId="066DD246" w:rsidR="003E2E6A" w:rsidRPr="00C30CFF" w:rsidRDefault="003E2E6A" w:rsidP="003E2E6A">
      <w:pPr>
        <w:rPr>
          <w:rFonts w:ascii="Segoe UI" w:hAnsi="Segoe UI" w:cs="Segoe UI"/>
          <w:color w:val="7E7E7E"/>
          <w:sz w:val="20"/>
        </w:rPr>
      </w:pPr>
    </w:p>
    <w:p w14:paraId="3E287FC7" w14:textId="77777777" w:rsidR="003E2E6A" w:rsidRPr="00C30CFF" w:rsidRDefault="003E2E6A" w:rsidP="003E2E6A">
      <w:pPr>
        <w:rPr>
          <w:rFonts w:ascii="Segoe UI" w:hAnsi="Segoe UI" w:cs="Segoe UI"/>
          <w:color w:val="7E7E7E"/>
          <w:sz w:val="20"/>
        </w:rPr>
        <w:sectPr w:rsidR="003E2E6A" w:rsidRPr="00C30CFF" w:rsidSect="003C79A3">
          <w:pgSz w:w="11906" w:h="16838"/>
          <w:pgMar w:top="1134" w:right="851" w:bottom="1134" w:left="851" w:header="1531" w:footer="567" w:gutter="0"/>
          <w:cols w:space="720"/>
          <w:docGrid w:linePitch="360"/>
        </w:sectPr>
      </w:pPr>
    </w:p>
    <w:p w14:paraId="34D33B48" w14:textId="3EFA3B4A" w:rsidR="007C523D" w:rsidRPr="00C30CFF" w:rsidRDefault="007C523D" w:rsidP="00675DEB">
      <w:pPr>
        <w:rPr>
          <w:rFonts w:ascii="Segoe UI" w:hAnsi="Segoe UI" w:cs="Segoe UI"/>
          <w:sz w:val="20"/>
        </w:rPr>
      </w:pPr>
    </w:p>
    <w:p w14:paraId="3E2E3482" w14:textId="52D40CB1" w:rsidR="00776E80" w:rsidRPr="00C30CFF" w:rsidRDefault="00776E80" w:rsidP="00675DEB">
      <w:pPr>
        <w:rPr>
          <w:rFonts w:ascii="Segoe UI" w:hAnsi="Segoe UI" w:cs="Segoe UI"/>
          <w:color w:val="7E7E7E"/>
          <w:sz w:val="20"/>
        </w:rPr>
      </w:pPr>
      <w:r w:rsidRPr="00C30CFF">
        <w:rPr>
          <w:rFonts w:ascii="Segoe UI" w:hAnsi="Segoe UI" w:cs="Segoe UI"/>
          <w:color w:val="7E7E7E"/>
          <w:sz w:val="20"/>
        </w:rPr>
        <w:t>a.</w:t>
      </w:r>
      <w:r w:rsidR="00780115" w:rsidRPr="00C30CFF">
        <w:rPr>
          <w:rFonts w:ascii="Segoe UI" w:hAnsi="Segoe UI" w:cs="Segoe UI"/>
          <w:color w:val="7E7E7E"/>
          <w:sz w:val="20"/>
        </w:rPr>
        <w:t>1</w:t>
      </w:r>
      <w:r w:rsidRPr="00C30CFF">
        <w:rPr>
          <w:rFonts w:ascii="Segoe UI" w:hAnsi="Segoe UI" w:cs="Segoe UI"/>
          <w:color w:val="7E7E7E"/>
          <w:sz w:val="20"/>
        </w:rPr>
        <w:t xml:space="preserve"> Quantidade de participantes por plano de benefícios</w:t>
      </w:r>
    </w:p>
    <w:p w14:paraId="6E11C48E" w14:textId="0DC7AF0F" w:rsidR="008F5C50" w:rsidRPr="00C30CFF" w:rsidRDefault="008F5C50"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7"/>
        <w:gridCol w:w="1361"/>
        <w:gridCol w:w="1386"/>
        <w:gridCol w:w="1361"/>
        <w:gridCol w:w="1386"/>
        <w:gridCol w:w="1210"/>
        <w:gridCol w:w="1144"/>
        <w:gridCol w:w="1144"/>
        <w:gridCol w:w="1137"/>
      </w:tblGrid>
      <w:tr w:rsidR="000A5C90" w:rsidRPr="00E14621" w14:paraId="43C877E8" w14:textId="77777777" w:rsidTr="000A5C90">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644EF2E0"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 por Plano - Ativos</w:t>
            </w:r>
          </w:p>
        </w:tc>
      </w:tr>
      <w:tr w:rsidR="000A5C90" w:rsidRPr="00E14621" w14:paraId="43C051F2" w14:textId="77777777" w:rsidTr="001710DD">
        <w:trPr>
          <w:trHeight w:val="170"/>
        </w:trPr>
        <w:tc>
          <w:tcPr>
            <w:tcW w:w="1652" w:type="pct"/>
            <w:vMerge w:val="restart"/>
            <w:tcBorders>
              <w:top w:val="nil"/>
              <w:left w:val="dotted" w:sz="4" w:space="0" w:color="000000"/>
              <w:bottom w:val="dotted" w:sz="4" w:space="0" w:color="000000"/>
              <w:right w:val="dotted" w:sz="4" w:space="0" w:color="000000"/>
            </w:tcBorders>
            <w:vAlign w:val="center"/>
            <w:hideMark/>
          </w:tcPr>
          <w:p w14:paraId="7CACD4C5"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nil"/>
              <w:left w:val="dotted" w:sz="4" w:space="0" w:color="000000"/>
              <w:bottom w:val="dotted" w:sz="4" w:space="0" w:color="000000"/>
              <w:right w:val="dotted" w:sz="4" w:space="0" w:color="000000"/>
            </w:tcBorders>
            <w:vAlign w:val="center"/>
            <w:hideMark/>
          </w:tcPr>
          <w:p w14:paraId="0D6B9370"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nil"/>
              <w:left w:val="dotted" w:sz="4" w:space="0" w:color="000000"/>
              <w:bottom w:val="dotted" w:sz="4" w:space="0" w:color="000000"/>
              <w:right w:val="dotted" w:sz="4" w:space="0" w:color="000000"/>
            </w:tcBorders>
            <w:vAlign w:val="center"/>
            <w:hideMark/>
          </w:tcPr>
          <w:p w14:paraId="7303EB8D"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nil"/>
              <w:left w:val="dotted" w:sz="4" w:space="0" w:color="000000"/>
              <w:bottom w:val="dotted" w:sz="4" w:space="0" w:color="000000"/>
              <w:right w:val="dotted" w:sz="4" w:space="0" w:color="000000"/>
            </w:tcBorders>
            <w:vAlign w:val="center"/>
            <w:hideMark/>
          </w:tcPr>
          <w:p w14:paraId="78708571"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nil"/>
              <w:left w:val="dotted" w:sz="4" w:space="0" w:color="000000"/>
              <w:bottom w:val="dotted" w:sz="4" w:space="0" w:color="000000"/>
              <w:right w:val="dotted" w:sz="4" w:space="0" w:color="000000"/>
            </w:tcBorders>
            <w:vAlign w:val="center"/>
            <w:hideMark/>
          </w:tcPr>
          <w:p w14:paraId="0FBC3EC2"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7A5E1DBE" w14:textId="77777777" w:rsidTr="001710DD">
        <w:trPr>
          <w:trHeight w:val="170"/>
        </w:trPr>
        <w:tc>
          <w:tcPr>
            <w:tcW w:w="1652" w:type="pct"/>
            <w:vMerge/>
            <w:tcBorders>
              <w:top w:val="nil"/>
              <w:left w:val="dotted" w:sz="4" w:space="0" w:color="000000"/>
              <w:bottom w:val="dotted" w:sz="4" w:space="0" w:color="000000"/>
              <w:right w:val="dotted" w:sz="4" w:space="0" w:color="000000"/>
            </w:tcBorders>
            <w:vAlign w:val="center"/>
            <w:hideMark/>
          </w:tcPr>
          <w:p w14:paraId="441496F7"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4F06AB4" w14:textId="74730F35"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63A6796" w14:textId="15ACCADA"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9A4CA6C" w14:textId="1BBF12B9"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1F65E7D" w14:textId="042883BA"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3939F4D" w14:textId="42D98A77"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53282A" w14:textId="683ADEFF"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E389FE8" w14:textId="134B5548"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D5B8084" w14:textId="7FE7EF74"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06B59E70"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7A80168"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34A9E2A" w14:textId="342D79C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338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0A2919D" w14:textId="4714268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338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7B92481" w14:textId="5F20707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245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4BA3512" w14:textId="2C75790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247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6929C99" w14:textId="5AA0344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2.170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18E8819" w14:textId="0DCED36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2.091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08244B" w14:textId="234BA15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368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764F270" w14:textId="1A80E7F4"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277 </w:t>
            </w:r>
          </w:p>
        </w:tc>
      </w:tr>
      <w:tr w:rsidR="003E2E6A" w:rsidRPr="00E14621" w14:paraId="3A1E38F6"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08BE9CF"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29569BE" w14:textId="1FC0D8B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90652B4" w14:textId="5D4CE83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29F769A" w14:textId="39368FE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A95E4C6" w14:textId="041E0A6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3765499" w14:textId="0DAB3E4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98552A" w14:textId="3E09AB5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07EF2A" w14:textId="3519CE9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9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36F2653" w14:textId="47191074"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8 </w:t>
            </w:r>
          </w:p>
        </w:tc>
      </w:tr>
      <w:tr w:rsidR="003E2E6A" w:rsidRPr="00E14621" w14:paraId="5CE77FFD"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47C040B"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BRBCard</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B3E933" w14:textId="351CF17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505FCC7" w14:textId="750EC9D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BF416C" w14:textId="5F430F1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13DB1FE" w14:textId="3D401E0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6E20403" w14:textId="6095B04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48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C0BD69" w14:textId="2D1C5AE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55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82F2DAD" w14:textId="01CD627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84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4F81918" w14:textId="07DCD29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67 </w:t>
            </w:r>
          </w:p>
        </w:tc>
      </w:tr>
      <w:tr w:rsidR="003E2E6A" w:rsidRPr="00E14621" w14:paraId="7BF2439B"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825F7AF"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39BC832" w14:textId="797DC65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A5BF4EA" w14:textId="52F269B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4CF8B2D" w14:textId="59D9B7F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91B12D7" w14:textId="321CE19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EAEA59D" w14:textId="5632929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1433E6" w14:textId="03B7E9B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1803C8" w14:textId="10E7CFD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65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355C1A2" w14:textId="2921340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70 </w:t>
            </w:r>
          </w:p>
        </w:tc>
      </w:tr>
      <w:tr w:rsidR="003E2E6A" w:rsidRPr="00E14621" w14:paraId="4F7D34FE"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81896C2"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25C574A" w14:textId="0EE9203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B8D57F3" w14:textId="32461BA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873C33E" w14:textId="67A3D21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C161AAF" w14:textId="77C781B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0A7A66" w14:textId="19FCC35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067831" w14:textId="63184AE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B3DC12D" w14:textId="19E0676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B2898DE" w14:textId="026E401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60 </w:t>
            </w:r>
          </w:p>
        </w:tc>
      </w:tr>
      <w:tr w:rsidR="003E2E6A" w:rsidRPr="00E14621" w14:paraId="32B4015D" w14:textId="77777777" w:rsidTr="001710DD">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166E4E5"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367D8E5" w14:textId="75A8BB1F"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341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1F88968" w14:textId="040313D9"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341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BC27CF" w14:textId="49F083BE"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248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B4FFF8D" w14:textId="74E80C1A"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250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70B8569" w14:textId="029360C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2.243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009E808" w14:textId="39A6CE22"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2.204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7176168" w14:textId="36EECD5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526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700BF34" w14:textId="24BA730C"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482 </w:t>
            </w:r>
          </w:p>
        </w:tc>
      </w:tr>
    </w:tbl>
    <w:p w14:paraId="2E45A4AB" w14:textId="5CAE35CE" w:rsidR="00040016" w:rsidRPr="00C30CFF" w:rsidRDefault="00040016"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1B0CC479"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B9700F6"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 por Plano - Ativos em manutenção</w:t>
            </w:r>
          </w:p>
        </w:tc>
      </w:tr>
      <w:tr w:rsidR="000A5C90" w:rsidRPr="00E14621" w14:paraId="171441A7" w14:textId="77777777" w:rsidTr="003E2E6A">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53DA0709"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6E4CBD22"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1100AB87"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61C11C5A"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48699F62"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75AA8E84" w14:textId="77777777" w:rsidTr="003E2E6A">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7F276F58"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E76E58" w14:textId="1CE60CC0"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780E4B0" w14:textId="70A7C970"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6D1E8B0" w14:textId="21382E76"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D87CFA" w14:textId="296E059D"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53F893D" w14:textId="5CF4C945"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180E445" w14:textId="56CCD1AC"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C1EF53" w14:textId="13FEA128"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3072F32" w14:textId="7F8B7FFE"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01432F0B"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B2A59D0"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2C43DC8" w14:textId="6D7681A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6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D82E47F" w14:textId="3D10563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1849082" w14:textId="1C9CB20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5A8CA29" w14:textId="09C5938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602EFB" w14:textId="229F4B5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FF733D6" w14:textId="0CB61DE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8CA515" w14:textId="22A42EF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3A5F8B6" w14:textId="32FCA71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40A36742"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9707312"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9FB2440" w14:textId="0C5DE9D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2AA7EC1" w14:textId="0F4417A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1CDAFFF" w14:textId="00578A2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AE5831C" w14:textId="69837ED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1E388DC" w14:textId="1435ABD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0648E6" w14:textId="1C0E067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9276577" w14:textId="5702E4E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76C4BC3" w14:textId="0A23337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6E7DC5B5"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7BD2CA3"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BRBCard</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F664501" w14:textId="12FAA41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171FE65" w14:textId="3AD8E40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D394A05" w14:textId="62A56C2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9D9A025" w14:textId="48A91FD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CE18EDF" w14:textId="3B514E0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432DC47" w14:textId="7A2BEAB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E394C6A" w14:textId="09BBF27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352FF7" w14:textId="0DB9CF3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618F558F"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A16ACAF"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2EBA034" w14:textId="152BFB0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46D8A36" w14:textId="051C2A5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95C109D" w14:textId="11DD6A6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BF61D17" w14:textId="44E1665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BC6F531" w14:textId="590FE0B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AB919C4" w14:textId="3FFCD88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A1E3A2F" w14:textId="4C2EAA2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4AB0FF0" w14:textId="35A1C25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2ECE44E7"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2D23407"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522CBA7" w14:textId="2141F9F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2EBC114" w14:textId="282C3C5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95AD5F6" w14:textId="27B32BD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CCF12F7" w14:textId="09E2197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F175AFB" w14:textId="799742B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E0A3370" w14:textId="58F0E99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642ADF" w14:textId="69DEE55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5CDAF63" w14:textId="733C722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56FA3A68"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A3626E3"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A7EAB8E" w14:textId="7F793E9A"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6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8883F4C" w14:textId="2C0981F8"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DF14936" w14:textId="3C8744C5"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C92672C" w14:textId="5FE15289"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78CD28F" w14:textId="39E1740F"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0768E0A" w14:textId="1F596164"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F340A85" w14:textId="0C376765"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A8477F1" w14:textId="6E67B5D1"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r>
    </w:tbl>
    <w:p w14:paraId="0F3217F2" w14:textId="77777777" w:rsidR="00302453" w:rsidRPr="00C30CFF" w:rsidRDefault="00302453"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663FA620"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24F85773"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 xml:space="preserve">Participantes por Plano - </w:t>
            </w:r>
            <w:proofErr w:type="spellStart"/>
            <w:r w:rsidRPr="00E14621">
              <w:rPr>
                <w:rFonts w:ascii="Segoe UI" w:hAnsi="Segoe UI" w:cs="Segoe UI"/>
                <w:b/>
                <w:bCs/>
                <w:color w:val="009FE2"/>
                <w:sz w:val="16"/>
                <w:szCs w:val="16"/>
                <w:lang w:eastAsia="pt-BR"/>
              </w:rPr>
              <w:t>Autopatrocinados</w:t>
            </w:r>
            <w:proofErr w:type="spellEnd"/>
            <w:r w:rsidRPr="00E14621">
              <w:rPr>
                <w:rFonts w:ascii="Segoe UI" w:hAnsi="Segoe UI" w:cs="Segoe UI"/>
                <w:b/>
                <w:bCs/>
                <w:color w:val="009FE2"/>
                <w:sz w:val="16"/>
                <w:szCs w:val="16"/>
                <w:lang w:eastAsia="pt-BR"/>
              </w:rPr>
              <w:t xml:space="preserve"> cedidos </w:t>
            </w:r>
          </w:p>
        </w:tc>
      </w:tr>
      <w:tr w:rsidR="000A5C90" w:rsidRPr="00E14621" w14:paraId="14EAE556" w14:textId="77777777" w:rsidTr="001710DD">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32D5182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340D6E89"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02563EBD"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41B17848"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50602EA9"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7FED0E7C" w14:textId="77777777" w:rsidTr="001710DD">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126CC2DA"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17BD7EB" w14:textId="07C7DD7C"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7175173" w14:textId="74F94E2F"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9C8504" w14:textId="29D2F5DE"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3A7B4EE" w14:textId="0061B47B"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3D4FD6E" w14:textId="30F23173"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0B3F2C" w14:textId="506A34A9"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3836F80" w14:textId="35D0ACBB"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459465C" w14:textId="7B465282"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3E021B2A"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451ADCC"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C85439A" w14:textId="0814826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F7F3246" w14:textId="1B1D33A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DB8A4A2" w14:textId="76C05C9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F90C8C6" w14:textId="038775A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0731963" w14:textId="79624CD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AA1D36A" w14:textId="1E79A99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D386B49" w14:textId="0B36291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878D14C" w14:textId="5C4FC98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513E9CAD"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1D8E9D4"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98F6679" w14:textId="4CC9B7B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5AFE8E" w14:textId="38D8708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E47C2F" w14:textId="059002A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67CCE73" w14:textId="6F1A164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D08CE2C" w14:textId="000D79C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DA30E4" w14:textId="3B21F8F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E92A2E6" w14:textId="4D587E3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A8025FF" w14:textId="1F87EF1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306C691B"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A0D680B"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BRBCard</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F5D6DFA" w14:textId="549BF26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E50CC96" w14:textId="586200E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CC57C3E" w14:textId="6585F44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F3C49FE" w14:textId="7D093B5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6EF453A" w14:textId="5E8FA72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3FA581" w14:textId="1F83AE7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8BCFAC4" w14:textId="244313C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4ECEDD2" w14:textId="738FF8C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213F9519"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A090627"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73DDBBC" w14:textId="7D78CAE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B23A5C4" w14:textId="4B3BCA2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19B54AE" w14:textId="079E41B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F0C5014" w14:textId="3356AB0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6690A4B" w14:textId="4473AAD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BCE931" w14:textId="3942AC6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84ABFB7" w14:textId="4EEF37D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6A98AD3" w14:textId="6CF6394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74C2DD20"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F47AEC2"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C0817AE" w14:textId="730F9C9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812175" w14:textId="1A6F949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DED8EFF" w14:textId="6423EC0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93B276" w14:textId="24FC1EC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632534D" w14:textId="4021E2D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B28351" w14:textId="33A5692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264AC2B" w14:textId="577AE1E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B2DBD46" w14:textId="5751D8E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63472921"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2AA0564"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F9DB566" w14:textId="50C641C5"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04515CB" w14:textId="0A75082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56203CE" w14:textId="41924930"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C38E7BA" w14:textId="5F993041"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E1EA802" w14:textId="4695E63E"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9201B9D" w14:textId="69908764"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FD00310" w14:textId="6638735C"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A128362" w14:textId="25998DB8"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r>
    </w:tbl>
    <w:p w14:paraId="0B703EC0" w14:textId="49CD70C1" w:rsidR="007C523D" w:rsidRPr="00C30CFF"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5947168C" w14:textId="77777777" w:rsidTr="000A5C90">
        <w:trPr>
          <w:trHeight w:val="180"/>
          <w:tblHeader/>
        </w:trPr>
        <w:tc>
          <w:tcPr>
            <w:tcW w:w="5000" w:type="pct"/>
            <w:gridSpan w:val="9"/>
            <w:tcBorders>
              <w:top w:val="dotted" w:sz="4" w:space="0" w:color="000000"/>
              <w:left w:val="dotted" w:sz="4" w:space="0" w:color="000000"/>
              <w:bottom w:val="dotted" w:sz="4" w:space="0" w:color="000000"/>
              <w:right w:val="nil"/>
            </w:tcBorders>
            <w:vAlign w:val="center"/>
            <w:hideMark/>
          </w:tcPr>
          <w:p w14:paraId="0C23ECFB"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lastRenderedPageBreak/>
              <w:t xml:space="preserve">Participantes por Plano - </w:t>
            </w:r>
            <w:proofErr w:type="spellStart"/>
            <w:r w:rsidRPr="00E14621">
              <w:rPr>
                <w:rFonts w:ascii="Segoe UI" w:hAnsi="Segoe UI" w:cs="Segoe UI"/>
                <w:b/>
                <w:bCs/>
                <w:color w:val="009FE2"/>
                <w:sz w:val="16"/>
                <w:szCs w:val="16"/>
                <w:lang w:eastAsia="pt-BR"/>
              </w:rPr>
              <w:t>Autopatrocinados</w:t>
            </w:r>
            <w:proofErr w:type="spellEnd"/>
            <w:r w:rsidRPr="00E14621">
              <w:rPr>
                <w:rFonts w:ascii="Segoe UI" w:hAnsi="Segoe UI" w:cs="Segoe UI"/>
                <w:b/>
                <w:bCs/>
                <w:color w:val="009FE2"/>
                <w:sz w:val="16"/>
                <w:szCs w:val="16"/>
                <w:lang w:eastAsia="pt-BR"/>
              </w:rPr>
              <w:t xml:space="preserve"> e optantes</w:t>
            </w:r>
          </w:p>
        </w:tc>
      </w:tr>
      <w:tr w:rsidR="000A5C90" w:rsidRPr="00E14621" w14:paraId="548CA923" w14:textId="77777777" w:rsidTr="001710DD">
        <w:trPr>
          <w:trHeight w:val="180"/>
          <w:tblHeader/>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1738F000"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7E5BDC21"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2518DDAB"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45FCB061"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0A07491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08B9C118" w14:textId="77777777" w:rsidTr="001710DD">
        <w:trPr>
          <w:trHeight w:val="180"/>
          <w:tblHeader/>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3341881F"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40FD005" w14:textId="2A0279DE"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DAC49F4" w14:textId="294B9189"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59DCC1C" w14:textId="67390F7F"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1AC5066" w14:textId="4FA1ED21"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A952735" w14:textId="126DDA0F"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0DE10A" w14:textId="79AACD24"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A7F0CBC" w14:textId="6046638F"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7184271" w14:textId="3F63600A"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4EAE9E68"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931799A"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12F883" w14:textId="19CB52B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4D4A530" w14:textId="2728095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CD1F5FC" w14:textId="46C8911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DD68C53" w14:textId="55AE9C2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AD24CCE" w14:textId="2946037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26 </w:t>
            </w:r>
          </w:p>
        </w:tc>
        <w:tc>
          <w:tcPr>
            <w:tcW w:w="378" w:type="pct"/>
            <w:tcBorders>
              <w:top w:val="dotted" w:sz="4" w:space="0" w:color="000000"/>
              <w:left w:val="dotted" w:sz="4" w:space="0" w:color="000000"/>
              <w:bottom w:val="dotted" w:sz="4" w:space="0" w:color="000000"/>
              <w:right w:val="dotted" w:sz="4" w:space="0" w:color="000000"/>
            </w:tcBorders>
            <w:vAlign w:val="bottom"/>
            <w:hideMark/>
          </w:tcPr>
          <w:p w14:paraId="50D95007" w14:textId="539BA90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BE00A8A" w14:textId="416113B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D011C7D" w14:textId="28115BB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r>
      <w:tr w:rsidR="003E2E6A" w:rsidRPr="00E14621" w14:paraId="4D7BA23B"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BFFE210"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29030F7" w14:textId="47E1194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0B35391" w14:textId="55F76BB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A99A15D" w14:textId="1207946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2D055C3" w14:textId="346713D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D76DFAD" w14:textId="1FBEBDD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378" w:type="pct"/>
            <w:tcBorders>
              <w:top w:val="dotted" w:sz="4" w:space="0" w:color="000000"/>
              <w:left w:val="dotted" w:sz="4" w:space="0" w:color="000000"/>
              <w:bottom w:val="dotted" w:sz="4" w:space="0" w:color="000000"/>
              <w:right w:val="dotted" w:sz="4" w:space="0" w:color="000000"/>
            </w:tcBorders>
            <w:vAlign w:val="bottom"/>
            <w:hideMark/>
          </w:tcPr>
          <w:p w14:paraId="446FAE6A" w14:textId="78E9974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82E5B0" w14:textId="6000546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7B247DC" w14:textId="1A9A74E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20901145"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B0B8D13"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BRBCard</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52FCB00" w14:textId="235C64A0"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58B8236" w14:textId="00B3C96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40F28D5" w14:textId="613DAB2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49E5DB5" w14:textId="275DBB7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A7D9291" w14:textId="020F6F3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4 </w:t>
            </w:r>
          </w:p>
        </w:tc>
        <w:tc>
          <w:tcPr>
            <w:tcW w:w="378" w:type="pct"/>
            <w:tcBorders>
              <w:top w:val="dotted" w:sz="4" w:space="0" w:color="000000"/>
              <w:left w:val="dotted" w:sz="4" w:space="0" w:color="000000"/>
              <w:bottom w:val="dotted" w:sz="4" w:space="0" w:color="000000"/>
              <w:right w:val="dotted" w:sz="4" w:space="0" w:color="000000"/>
            </w:tcBorders>
            <w:vAlign w:val="bottom"/>
            <w:hideMark/>
          </w:tcPr>
          <w:p w14:paraId="5E6C85C9" w14:textId="7377000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556A4E" w14:textId="0A88D58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BDBF698" w14:textId="2A16DC3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418861A3" w14:textId="77777777" w:rsidTr="003E2E6A">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1F334B2"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A396614" w14:textId="2886887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70E102B" w14:textId="02BB475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18F01AF" w14:textId="01A8EC8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6407C07" w14:textId="0339F35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2E2F023" w14:textId="55B9E86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9 </w:t>
            </w:r>
          </w:p>
        </w:tc>
        <w:tc>
          <w:tcPr>
            <w:tcW w:w="378" w:type="pct"/>
            <w:tcBorders>
              <w:top w:val="dotted" w:sz="4" w:space="0" w:color="000000"/>
              <w:left w:val="dotted" w:sz="4" w:space="0" w:color="000000"/>
              <w:bottom w:val="dotted" w:sz="4" w:space="0" w:color="000000"/>
              <w:right w:val="dotted" w:sz="4" w:space="0" w:color="000000"/>
            </w:tcBorders>
            <w:vAlign w:val="bottom"/>
            <w:hideMark/>
          </w:tcPr>
          <w:p w14:paraId="27232F28" w14:textId="7D0B89F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D4CD1A" w14:textId="3096CB7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24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DCD216E" w14:textId="54E2EEB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r>
      <w:tr w:rsidR="003E2E6A" w:rsidRPr="00E14621" w14:paraId="628D5B9B"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8167A9D"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16AAF0F" w14:textId="45468C1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4CA73A4" w14:textId="2874EF0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5C34654" w14:textId="4F5F385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F6DCB2B" w14:textId="4232B3B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2183BD7" w14:textId="5FA5559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6BC6D76" w14:textId="470685E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5C03735" w14:textId="766A7B2E"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A12E950" w14:textId="3DDF8A0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r>
      <w:tr w:rsidR="003E2E6A" w:rsidRPr="00E14621" w14:paraId="465D984B"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4003654"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731195E" w14:textId="1906A05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1A717B9" w14:textId="2C5BA7E0"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245CF53" w14:textId="754616F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B2F890D" w14:textId="1DBB1427"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9A9B91F" w14:textId="159A828D"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40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F2FCEC7" w14:textId="06192DD4"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41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81C6D13" w14:textId="056E1376"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591685D" w14:textId="2ADEB542"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6 </w:t>
            </w:r>
          </w:p>
        </w:tc>
      </w:tr>
    </w:tbl>
    <w:p w14:paraId="4DFB303B" w14:textId="77777777" w:rsidR="00156032" w:rsidRPr="00C30CFF" w:rsidRDefault="0015603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02C19B8F"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5F4204D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 por Plano - Regime especial</w:t>
            </w:r>
          </w:p>
        </w:tc>
      </w:tr>
      <w:tr w:rsidR="000A5C90" w:rsidRPr="00E14621" w14:paraId="1003E765" w14:textId="77777777" w:rsidTr="001710DD">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5879676F"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481E6CA"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67FBF94"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2DE575B2"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56E0FAD7"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4B02A040" w14:textId="77777777" w:rsidTr="001710DD">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00D0C6A4"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46136DA" w14:textId="7D4C25F5"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08228A9" w14:textId="51F359D4"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C5E83B5" w14:textId="11B5BC01"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0EF85F4" w14:textId="03323800"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FF2C6C2" w14:textId="2CE10DEB"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FBFCBEF" w14:textId="2E2E2358"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BFF3FEE" w14:textId="33B692CA"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A445877" w14:textId="3B532D0F"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E2E6A" w:rsidRPr="00E14621" w14:paraId="1E60D7C0"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ECA9AFB"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DA85FF4" w14:textId="762BA07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F760C80" w14:textId="4691429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ECA63E4" w14:textId="2E47288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5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566F00E" w14:textId="3785D4B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91414D6" w14:textId="631200E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2704816" w14:textId="35F01FB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8A2EA8" w14:textId="328FF739"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82CEBD9" w14:textId="6387D68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r>
      <w:tr w:rsidR="003E2E6A" w:rsidRPr="00E14621" w14:paraId="02485886"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4419428"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2DD66DF" w14:textId="655A4E6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2C05685" w14:textId="7F5B9C6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7C42089" w14:textId="33F51E8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A20D0AF" w14:textId="7D8189E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7F283CC" w14:textId="1E41E0F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B6E1C2" w14:textId="4AA1A43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FF8F3E" w14:textId="4652BC6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627071A" w14:textId="584856CF"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510D7C69"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C78CB9F" w14:textId="77777777" w:rsidR="003E2E6A" w:rsidRPr="00E14621" w:rsidRDefault="003E2E6A" w:rsidP="003E2E6A">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BRBCard</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1285C6B" w14:textId="60534F7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46E548D" w14:textId="7438EDD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7AEA3B4" w14:textId="340F237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1CAFB3F" w14:textId="40D6CCA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31564F9" w14:textId="4FF361DD"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6CF6A10" w14:textId="1F85929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E24DE32" w14:textId="16381565"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6D2412" w14:textId="1ABF9B52"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1AC742AD"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D6AB8FD"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2478A84" w14:textId="4692679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D99C42B" w14:textId="2996CCD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F0773C6" w14:textId="344FED4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BF137B7" w14:textId="571814F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FF33793" w14:textId="01843EF1"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A80946" w14:textId="513C2444"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9789A79" w14:textId="681EF3CC"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2CAD7D7" w14:textId="546CF05A"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r>
      <w:tr w:rsidR="003E2E6A" w:rsidRPr="00E14621" w14:paraId="01259415"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955AC14" w14:textId="77777777" w:rsidR="003E2E6A" w:rsidRPr="00E14621" w:rsidRDefault="003E2E6A" w:rsidP="003E2E6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6B7752D" w14:textId="2376E43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7170722" w14:textId="442D9937"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9795746" w14:textId="6D54F6B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F1613E9" w14:textId="793EA3B3"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D06B8AC" w14:textId="6F4D4C3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5E76F08" w14:textId="3C3A4EF8"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A9B69DC" w14:textId="6D033BD6"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39029A" w14:textId="256EAC4B" w:rsidR="003E2E6A" w:rsidRPr="00E14621" w:rsidRDefault="003E2E6A" w:rsidP="003E2E6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E2E6A" w:rsidRPr="00E14621" w14:paraId="1B610684"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9AE9DB5" w14:textId="77777777" w:rsidR="003E2E6A" w:rsidRPr="00E14621" w:rsidRDefault="003E2E6A" w:rsidP="003E2E6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E4E572" w14:textId="6FD14A8E"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A4330B4" w14:textId="0F077F9F"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EB022F0" w14:textId="7D15B4C8"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5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63917D8" w14:textId="61D31DBD"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549E53" w14:textId="68202F1F"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4A9C5C" w14:textId="20A4E572"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5D56D3" w14:textId="1A397181"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6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0D8E1F4" w14:textId="0567FCCC" w:rsidR="003E2E6A" w:rsidRPr="00E14621" w:rsidRDefault="003E2E6A" w:rsidP="003E2E6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2 </w:t>
            </w:r>
          </w:p>
        </w:tc>
      </w:tr>
    </w:tbl>
    <w:p w14:paraId="195AD675" w14:textId="77777777" w:rsidR="007C523D" w:rsidRPr="00C30CFF"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114DB7DE"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4105A9B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Assistidos por Plano</w:t>
            </w:r>
          </w:p>
        </w:tc>
      </w:tr>
      <w:tr w:rsidR="000A5C90" w:rsidRPr="00E14621" w14:paraId="26EADD08" w14:textId="77777777" w:rsidTr="001710DD">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6D936AF4"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B7B1265"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B7D7AF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27E434FF"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78D1E27D"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432253F0" w14:textId="77777777" w:rsidTr="001710DD">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1B2E4D0E"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4EE10F" w14:textId="33BE32E5"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F1CE786" w14:textId="3CCE72AF"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2EAC8D0" w14:textId="5498682A"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42691D3" w14:textId="7BEF024E"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6B549B0" w14:textId="51BDE0B3"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D88621" w14:textId="5B9321F3"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9E8BBC" w14:textId="5B465348"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1638CED" w14:textId="7599D7E6"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1733D" w:rsidRPr="00E14621" w14:paraId="7BC58367"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6FAF0FC"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3FBC25F" w14:textId="69E7DA8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1.299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C5C93A5" w14:textId="594F307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1.295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69918AD" w14:textId="571F52C5"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118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A5488BB" w14:textId="7923C7CB"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124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80E2648" w14:textId="6C8D920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27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1DF626A" w14:textId="0DB05CC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CF3035" w14:textId="44258DA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47947D5" w14:textId="659FE80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1733D" w:rsidRPr="00E14621" w14:paraId="3E2D5BC2"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34EFC21" w14:textId="77777777" w:rsidR="0031733D" w:rsidRPr="00E14621" w:rsidRDefault="0031733D" w:rsidP="0031733D">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82B659D" w14:textId="4A6CA98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3E619E4" w14:textId="3F15AAA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D7C2236" w14:textId="4AC23DE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E39380C" w14:textId="24DEF5A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4281AAC" w14:textId="0112061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940B22" w14:textId="0861862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7BD83E" w14:textId="22FF1EDC"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523818B" w14:textId="783A8FC5"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1733D" w:rsidRPr="00E14621" w14:paraId="2E067D6D"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D25E609"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F6C8D3" w14:textId="1B3A072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38333AC" w14:textId="491E09E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B623256" w14:textId="3CD732C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3131F9D1" w14:textId="6381E5DB"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549820B" w14:textId="257077B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00EC5E6" w14:textId="37CE911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1CAE397" w14:textId="7EEC389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F8A0C4B" w14:textId="039716EF"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1733D" w:rsidRPr="00E14621" w14:paraId="3A1A88D0"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A0692D1" w14:textId="77777777" w:rsidR="0031733D" w:rsidRPr="00E14621" w:rsidRDefault="0031733D" w:rsidP="0031733D">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93B3C0E" w14:textId="73969384"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1.301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07BE702" w14:textId="6B49906A"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1.297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C5A36BB" w14:textId="35AF76A1"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119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BF27948" w14:textId="2F830EB4"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125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0236E5C" w14:textId="62F0300B"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A4DA9E6" w14:textId="6BC32EB5"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32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7B9461" w14:textId="74A2490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FF80D15" w14:textId="5C34628C"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r>
    </w:tbl>
    <w:p w14:paraId="13A6230E" w14:textId="13C02D60" w:rsidR="007C523D" w:rsidRPr="00C30CFF"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E14621" w14:paraId="29CCD696"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D3F2073"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Pensionistas por Plano</w:t>
            </w:r>
          </w:p>
        </w:tc>
      </w:tr>
      <w:tr w:rsidR="000A5C90" w:rsidRPr="00E14621" w14:paraId="2B87AB8B" w14:textId="77777777" w:rsidTr="001710DD">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3251073E"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698FABB0"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7BA7ACB"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02</w:t>
            </w:r>
          </w:p>
        </w:tc>
        <w:tc>
          <w:tcPr>
            <w:tcW w:w="778" w:type="pct"/>
            <w:gridSpan w:val="2"/>
            <w:tcBorders>
              <w:top w:val="dotted" w:sz="4" w:space="0" w:color="000000"/>
              <w:left w:val="dotted" w:sz="4" w:space="0" w:color="000000"/>
              <w:bottom w:val="dotted" w:sz="4" w:space="0" w:color="000000"/>
              <w:right w:val="dotted" w:sz="4" w:space="0" w:color="000000"/>
            </w:tcBorders>
            <w:vAlign w:val="center"/>
            <w:hideMark/>
          </w:tcPr>
          <w:p w14:paraId="5805A140"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 – 03</w:t>
            </w:r>
          </w:p>
        </w:tc>
        <w:tc>
          <w:tcPr>
            <w:tcW w:w="754" w:type="pct"/>
            <w:gridSpan w:val="2"/>
            <w:tcBorders>
              <w:top w:val="dotted" w:sz="4" w:space="0" w:color="000000"/>
              <w:left w:val="dotted" w:sz="4" w:space="0" w:color="000000"/>
              <w:bottom w:val="dotted" w:sz="4" w:space="0" w:color="000000"/>
              <w:right w:val="dotted" w:sz="4" w:space="0" w:color="000000"/>
            </w:tcBorders>
            <w:vAlign w:val="center"/>
            <w:hideMark/>
          </w:tcPr>
          <w:p w14:paraId="6B07F67B"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 - 05</w:t>
            </w:r>
          </w:p>
        </w:tc>
      </w:tr>
      <w:tr w:rsidR="000A5C90" w:rsidRPr="00E14621" w14:paraId="34A84E91" w14:textId="77777777" w:rsidTr="001710DD">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0ECCCBD7" w14:textId="77777777" w:rsidR="000A5C90" w:rsidRPr="00E14621" w:rsidRDefault="000A5C90" w:rsidP="000A5C90">
            <w:pPr>
              <w:suppressAutoHyphens w:val="0"/>
              <w:rPr>
                <w:rFonts w:ascii="Segoe UI" w:hAnsi="Segoe UI" w:cs="Segoe UI"/>
                <w:b/>
                <w:bCs/>
                <w:color w:val="009FE2"/>
                <w:sz w:val="16"/>
                <w:szCs w:val="16"/>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B4B080" w14:textId="78AFDC57"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BE3FD95" w14:textId="562FF555"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4842A3A" w14:textId="08F0408F"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54B887" w14:textId="2156BBF4"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637FB7E" w14:textId="2AB8CADE"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CB7F2B5" w14:textId="08C919F5"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7E6CCBD" w14:textId="7E7C5062"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C495756" w14:textId="5864699E"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31733D" w:rsidRPr="00E14621" w14:paraId="1E4A32AC"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7DADFBA"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2C5AE3F" w14:textId="36DA2E38"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163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4BA9242" w14:textId="0CC868D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150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89D2FC" w14:textId="3D2199A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66FBB55" w14:textId="1782434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7725EAF" w14:textId="7502F08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A718E5" w14:textId="5878622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A72E14F" w14:textId="13777688"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43A5E8E" w14:textId="640BFA2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1733D" w:rsidRPr="00E14621" w14:paraId="3AB09636"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F86B618" w14:textId="77777777" w:rsidR="0031733D" w:rsidRPr="00E14621" w:rsidRDefault="0031733D" w:rsidP="0031733D">
            <w:pPr>
              <w:suppressAutoHyphens w:val="0"/>
              <w:rPr>
                <w:rFonts w:ascii="Segoe UI" w:hAnsi="Segoe UI" w:cs="Segoe UI"/>
                <w:color w:val="7E7E7E"/>
                <w:sz w:val="16"/>
                <w:szCs w:val="16"/>
                <w:lang w:eastAsia="pt-BR"/>
              </w:rPr>
            </w:pPr>
            <w:proofErr w:type="spellStart"/>
            <w:r w:rsidRPr="00E14621">
              <w:rPr>
                <w:rFonts w:ascii="Segoe UI" w:hAnsi="Segoe UI" w:cs="Segoe UI"/>
                <w:color w:val="7E7E7E"/>
                <w:sz w:val="16"/>
                <w:szCs w:val="16"/>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E0486BF" w14:textId="2F859968"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EB20090" w14:textId="4545FF8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DCC7079" w14:textId="1A9AD12E"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703BBD4" w14:textId="784FB79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549A72E" w14:textId="2573E03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59F7085" w14:textId="249547C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0AC6BDE" w14:textId="0DD25C2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1B2FD6A" w14:textId="0AF9CC9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   </w:t>
            </w:r>
          </w:p>
        </w:tc>
      </w:tr>
      <w:tr w:rsidR="0031733D" w:rsidRPr="00E14621" w14:paraId="6F87DC8E" w14:textId="77777777" w:rsidTr="001710DD">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37F7321" w14:textId="77777777" w:rsidR="0031733D" w:rsidRPr="00E14621" w:rsidRDefault="0031733D" w:rsidP="0031733D">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B7086D6" w14:textId="736C1B51"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164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6F1B561" w14:textId="3F46AA7B"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151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1C82AF9" w14:textId="4873BC23"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725590A" w14:textId="3B5F3132"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ED5B284" w14:textId="68911E5F"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2E62A5" w14:textId="1C650B2A"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98B34F8" w14:textId="60B2D35E"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C7C16E9" w14:textId="5361F10C"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 xml:space="preserve"> -   </w:t>
            </w:r>
          </w:p>
        </w:tc>
      </w:tr>
    </w:tbl>
    <w:p w14:paraId="06534248" w14:textId="318CE1A8" w:rsidR="00D53277" w:rsidRPr="00C30CFF" w:rsidRDefault="00D53277" w:rsidP="00675DEB">
      <w:pPr>
        <w:rPr>
          <w:rFonts w:ascii="Segoe UI" w:hAnsi="Segoe UI" w:cs="Segoe UI"/>
          <w:sz w:val="20"/>
        </w:rPr>
        <w:sectPr w:rsidR="00D53277" w:rsidRPr="00C30CFF" w:rsidSect="004656F2">
          <w:pgSz w:w="16838" w:h="11906" w:orient="landscape"/>
          <w:pgMar w:top="1134" w:right="851" w:bottom="1134" w:left="851" w:header="1191" w:footer="567" w:gutter="0"/>
          <w:cols w:space="720"/>
          <w:docGrid w:linePitch="360"/>
        </w:sectPr>
      </w:pPr>
    </w:p>
    <w:p w14:paraId="062B24D3" w14:textId="24C074F3" w:rsidR="00D53277" w:rsidRPr="00C30CFF" w:rsidRDefault="00D53277" w:rsidP="00675DEB">
      <w:pPr>
        <w:rPr>
          <w:rFonts w:ascii="Segoe UI" w:hAnsi="Segoe UI" w:cs="Segoe UI"/>
          <w:sz w:val="20"/>
        </w:rPr>
      </w:pPr>
    </w:p>
    <w:p w14:paraId="556BC4D3" w14:textId="3B6E02E7" w:rsidR="00776E80" w:rsidRPr="00C30CFF" w:rsidRDefault="00776E80" w:rsidP="00675DEB">
      <w:pPr>
        <w:rPr>
          <w:rFonts w:ascii="Segoe UI" w:hAnsi="Segoe UI" w:cs="Segoe UI"/>
          <w:color w:val="7E7E7E"/>
          <w:sz w:val="20"/>
        </w:rPr>
      </w:pPr>
      <w:r w:rsidRPr="00C30CFF">
        <w:rPr>
          <w:rFonts w:ascii="Segoe UI" w:hAnsi="Segoe UI" w:cs="Segoe UI"/>
          <w:color w:val="7E7E7E"/>
          <w:sz w:val="20"/>
        </w:rPr>
        <w:t>a.</w:t>
      </w:r>
      <w:r w:rsidR="00780115" w:rsidRPr="00C30CFF">
        <w:rPr>
          <w:rFonts w:ascii="Segoe UI" w:hAnsi="Segoe UI" w:cs="Segoe UI"/>
          <w:color w:val="7E7E7E"/>
          <w:sz w:val="20"/>
        </w:rPr>
        <w:t>2</w:t>
      </w:r>
      <w:r w:rsidRPr="00C30CFF">
        <w:rPr>
          <w:rFonts w:ascii="Segoe UI" w:hAnsi="Segoe UI" w:cs="Segoe UI"/>
          <w:color w:val="7E7E7E"/>
          <w:sz w:val="20"/>
        </w:rPr>
        <w:t xml:space="preserve"> – Alocação por categoria de ativo</w:t>
      </w:r>
    </w:p>
    <w:p w14:paraId="2084FF67" w14:textId="4D78F9F3" w:rsidR="00B5517B" w:rsidRPr="00C30CFF" w:rsidRDefault="00B5517B"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220C3" w:rsidRPr="00E14621" w14:paraId="75DFFA35"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E7F9C36" w14:textId="77777777" w:rsidR="000220C3" w:rsidRPr="00E14621" w:rsidRDefault="000220C3" w:rsidP="000220C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BD-01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1098A4E1" w14:textId="58ADDEAF" w:rsidR="000220C3" w:rsidRPr="00E14621" w:rsidRDefault="00F0045B"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307" w:type="pct"/>
            <w:gridSpan w:val="2"/>
            <w:tcBorders>
              <w:top w:val="dotted" w:sz="4" w:space="0" w:color="000000"/>
              <w:left w:val="dotted" w:sz="4" w:space="0" w:color="000000"/>
              <w:bottom w:val="dotted" w:sz="4" w:space="0" w:color="000000"/>
              <w:right w:val="dotted" w:sz="4" w:space="0" w:color="000000"/>
            </w:tcBorders>
            <w:vAlign w:val="center"/>
            <w:hideMark/>
          </w:tcPr>
          <w:p w14:paraId="4AFA0D60"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0220C3" w:rsidRPr="00E14621" w14:paraId="651822C6"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C8EB765" w14:textId="77777777" w:rsidR="000220C3" w:rsidRPr="00E14621" w:rsidRDefault="000220C3" w:rsidP="000220C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A1E6625"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B418C14"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CA7D82C"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6E1CE207"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r>
      <w:tr w:rsidR="00785EC9" w:rsidRPr="00E14621" w14:paraId="1565BE87"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9FAE60F"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958CF60" w14:textId="027980EF"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2.311.237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F186E5E" w14:textId="54584E18"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90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4ED37B" w14:textId="0698453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2.078.766</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1613EC87" w14:textId="2ABB440D"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84 </w:t>
            </w:r>
          </w:p>
        </w:tc>
      </w:tr>
      <w:tr w:rsidR="00785EC9" w:rsidRPr="00E14621" w14:paraId="4F0A288C"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B4AFF74"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737111C" w14:textId="7FAA57D2"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77.299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6981E56" w14:textId="792DDBD4"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4D0A7CC" w14:textId="5709708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94.253</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3C24628" w14:textId="4B3BC2E4"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r>
      <w:tr w:rsidR="00785EC9" w:rsidRPr="00E14621" w14:paraId="26195A0D"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3C26FA8"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Investimentos 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5424FFA" w14:textId="040A5CE3"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53.290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C0322C1" w14:textId="5E22C016"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F592665" w14:textId="4FB45E4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163.726</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A22DA30" w14:textId="5B264670"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7 </w:t>
            </w:r>
          </w:p>
        </w:tc>
      </w:tr>
      <w:tr w:rsidR="00785EC9" w:rsidRPr="00E14621" w14:paraId="377D4967"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5A06CE1"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Imóveis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67DCA81" w14:textId="29488EC1"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99.572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2CE9DBE" w14:textId="195DF1D5"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B86448F" w14:textId="604F59ED"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99.847</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901072D" w14:textId="438CB31E"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r>
      <w:tr w:rsidR="00785EC9" w:rsidRPr="00E14621" w14:paraId="4755496E"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C75B83A"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B2971AC" w14:textId="30ED668E"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30.898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FFA9CD6" w14:textId="501C3A45"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C5FB746" w14:textId="380AFB23"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32.199</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F06EA3E" w14:textId="02C2724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1 </w:t>
            </w:r>
          </w:p>
        </w:tc>
      </w:tr>
      <w:tr w:rsidR="00785EC9" w:rsidRPr="00E14621" w14:paraId="26F5E299"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DEED302"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Investimentos no exterior</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E21C998" w14:textId="66A650BA"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348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13FAC34" w14:textId="19A5E8EB"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2BE1483" w14:textId="28B6F09E"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125ECB1" w14:textId="76E4971C"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785EC9" w:rsidRPr="00E14621" w14:paraId="3C43DC62"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202C613"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F75989C" w14:textId="50EAB45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D6C88C3" w14:textId="714134E5"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C796DB" w14:textId="5F38EE8A"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2EF30642" w14:textId="4F6858E5"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785EC9" w:rsidRPr="00E14621" w14:paraId="42F13FD6"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26A5D3E"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Depósitos judiciais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587CB7F" w14:textId="5CEDF52E"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59694EA" w14:textId="4EF918BD"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CDB9D50" w14:textId="4EB26831"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279</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202EEAC5" w14:textId="0A661133"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785EC9" w:rsidRPr="00E14621" w14:paraId="6B41C65A"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C2ADE64"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Contingências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3A28083" w14:textId="67EE3CE4"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(1.733)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C2907CB" w14:textId="39EC169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D1CC74B" w14:textId="18268C7B"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(1.500)</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4166C34" w14:textId="737E8308"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785EC9" w:rsidRPr="00E14621" w14:paraId="41BA62E0"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5636521" w14:textId="77777777" w:rsidR="00785EC9" w:rsidRPr="00E14621" w:rsidRDefault="00785EC9" w:rsidP="00785EC9">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12B7555" w14:textId="77E28AA9"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(694)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B412F9E" w14:textId="7EFA0223"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ECCB642" w14:textId="1477BEFC"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(941)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3E78F777" w14:textId="38F79714" w:rsidR="00785EC9" w:rsidRPr="00E14621" w:rsidRDefault="00785EC9" w:rsidP="00785EC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785EC9" w:rsidRPr="00E14621" w14:paraId="58C7F52D"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67012A1" w14:textId="77777777" w:rsidR="00785EC9" w:rsidRPr="00E14621" w:rsidRDefault="00785EC9" w:rsidP="00785EC9">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4876981" w14:textId="67EA16A3" w:rsidR="00785EC9" w:rsidRPr="00E14621" w:rsidRDefault="00785EC9" w:rsidP="00785EC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2.570.515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9E74A7C" w14:textId="58825E54" w:rsidR="00785EC9" w:rsidRPr="00E14621" w:rsidRDefault="00785EC9" w:rsidP="00785EC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92161F8" w14:textId="27C42AB7" w:rsidR="00785EC9" w:rsidRPr="00E14621" w:rsidRDefault="00785EC9" w:rsidP="00785EC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2.466.636</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20B848A7" w14:textId="5187ED1A" w:rsidR="00785EC9" w:rsidRPr="00E14621" w:rsidRDefault="00785EC9" w:rsidP="00785EC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r>
    </w:tbl>
    <w:p w14:paraId="191E9B6B" w14:textId="77777777" w:rsidR="0003309E" w:rsidRPr="00C30CFF" w:rsidRDefault="0003309E" w:rsidP="00675DEB">
      <w:pPr>
        <w:jc w:val="both"/>
        <w:rPr>
          <w:rFonts w:ascii="Segoe UI" w:hAnsi="Segoe UI" w:cs="Segoe UI"/>
          <w:sz w:val="20"/>
        </w:rPr>
      </w:pPr>
    </w:p>
    <w:p w14:paraId="5A17E995" w14:textId="0D1CD9D6" w:rsidR="009F54D2" w:rsidRPr="00C30CFF" w:rsidRDefault="000A5C90" w:rsidP="000A5C90">
      <w:pPr>
        <w:jc w:val="both"/>
        <w:rPr>
          <w:rFonts w:ascii="Segoe UI" w:hAnsi="Segoe UI" w:cs="Segoe UI"/>
          <w:color w:val="7E7E7E"/>
          <w:sz w:val="20"/>
        </w:rPr>
      </w:pPr>
      <w:r w:rsidRPr="00C30CFF">
        <w:rPr>
          <w:rFonts w:ascii="Segoe UI" w:hAnsi="Segoe UI" w:cs="Segoe UI"/>
          <w:color w:val="7E7E7E"/>
          <w:sz w:val="20"/>
        </w:rPr>
        <w:t xml:space="preserve">O plano BD-01 possui um total de </w:t>
      </w:r>
      <w:r w:rsidR="000220C3" w:rsidRPr="00C30CFF">
        <w:rPr>
          <w:rFonts w:ascii="Segoe UI" w:hAnsi="Segoe UI" w:cs="Segoe UI"/>
          <w:color w:val="7E7E7E"/>
          <w:sz w:val="20"/>
        </w:rPr>
        <w:t xml:space="preserve">R$ </w:t>
      </w:r>
      <w:r w:rsidR="00785EC9" w:rsidRPr="00C30CFF">
        <w:rPr>
          <w:rFonts w:ascii="Segoe UI" w:hAnsi="Segoe UI" w:cs="Segoe UI"/>
          <w:color w:val="7E7E7E"/>
          <w:sz w:val="20"/>
        </w:rPr>
        <w:t>69.455</w:t>
      </w:r>
      <w:r w:rsidR="000220C3" w:rsidRPr="00C30CFF">
        <w:rPr>
          <w:rFonts w:ascii="Segoe UI" w:hAnsi="Segoe UI" w:cs="Segoe UI"/>
          <w:color w:val="7E7E7E"/>
          <w:sz w:val="20"/>
        </w:rPr>
        <w:t xml:space="preserve"> (R$ 65.612 em 31.12.2021)</w:t>
      </w:r>
      <w:r w:rsidRPr="00C30CFF">
        <w:rPr>
          <w:rFonts w:ascii="Segoe UI" w:hAnsi="Segoe UI" w:cs="Segoe UI"/>
          <w:color w:val="7E7E7E"/>
          <w:sz w:val="20"/>
        </w:rPr>
        <w:t xml:space="preserve"> aplicados em instrumentos financeiros emitidos pelo conglomerado BRB.</w:t>
      </w:r>
    </w:p>
    <w:p w14:paraId="2B9C762B" w14:textId="77777777" w:rsidR="000A5C90" w:rsidRPr="00C30CFF" w:rsidRDefault="000A5C90"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A5C90" w:rsidRPr="00E14621" w14:paraId="475F2041"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7FCDF34" w14:textId="77777777" w:rsidR="000A5C90" w:rsidRPr="00E14621" w:rsidRDefault="000A5C90" w:rsidP="000A5C90">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CD-02</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4B0BBA89" w14:textId="68867245" w:rsidR="000A5C90" w:rsidRPr="00E14621" w:rsidRDefault="00F0045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307" w:type="pct"/>
            <w:gridSpan w:val="2"/>
            <w:tcBorders>
              <w:top w:val="dotted" w:sz="4" w:space="0" w:color="000000"/>
              <w:left w:val="dotted" w:sz="4" w:space="0" w:color="000000"/>
              <w:bottom w:val="dotted" w:sz="4" w:space="0" w:color="000000"/>
              <w:right w:val="dotted" w:sz="4" w:space="0" w:color="000000"/>
            </w:tcBorders>
            <w:vAlign w:val="center"/>
            <w:hideMark/>
          </w:tcPr>
          <w:p w14:paraId="1C000226" w14:textId="031A0333" w:rsidR="000A5C90" w:rsidRPr="00E14621" w:rsidRDefault="00A82C8B"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0A5C90" w:rsidRPr="00E14621" w14:paraId="3C43C22D"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7653D26" w14:textId="77777777" w:rsidR="000A5C90" w:rsidRPr="00E14621" w:rsidRDefault="000A5C90" w:rsidP="000A5C90">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1E7A4FB"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EB12AA4"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DBDC05A"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3891052" w14:textId="77777777" w:rsidR="000A5C90" w:rsidRPr="00E14621" w:rsidRDefault="000A5C90" w:rsidP="000A5C90">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r>
      <w:tr w:rsidR="0031733D" w:rsidRPr="00E14621" w14:paraId="51911CF9"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E7D0E85"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EA2B372" w14:textId="5DD0859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73.036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2CAFFEB" w14:textId="6DF0D1D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94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0C8BC99" w14:textId="5EBB4BE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74.028</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5FF83EE1" w14:textId="1D7D275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95 </w:t>
            </w:r>
          </w:p>
        </w:tc>
      </w:tr>
      <w:tr w:rsidR="0031733D" w:rsidRPr="00E14621" w14:paraId="53E0A0D2"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7115120"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E621C34" w14:textId="6E29C0E8"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4.630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E0E018" w14:textId="22A0CBA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201AD19" w14:textId="7E19A775"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4.232</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655A4A48" w14:textId="06E76F1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5 </w:t>
            </w:r>
          </w:p>
        </w:tc>
      </w:tr>
      <w:tr w:rsidR="0031733D" w:rsidRPr="00E14621" w14:paraId="3A1AFE59"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9C1862A"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044D052" w14:textId="45B9D2A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AF8DC8B" w14:textId="3257E2D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831729F" w14:textId="0CC060EB"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C072B74" w14:textId="40EF478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296DE6A5"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89C63E4"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2B0E736" w14:textId="5B8B625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7A2E41A" w14:textId="1020CAC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F1578FB" w14:textId="3EB96D2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5CF3695" w14:textId="0976917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7CF78DC2" w14:textId="77777777" w:rsidTr="000220C3">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8360CCC" w14:textId="77777777" w:rsidR="0031733D" w:rsidRPr="00E14621" w:rsidRDefault="0031733D" w:rsidP="0031733D">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C95EB8A" w14:textId="474ED6E9"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77.668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E79E9AC" w14:textId="6E729556"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6062B7A" w14:textId="438339F1"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78.251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5BE9F72" w14:textId="29283B76"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r>
    </w:tbl>
    <w:p w14:paraId="678F6EC2" w14:textId="77777777" w:rsidR="00ED57BF" w:rsidRPr="00C30CFF" w:rsidRDefault="00ED57BF" w:rsidP="00675DEB">
      <w:pPr>
        <w:jc w:val="both"/>
        <w:rPr>
          <w:rFonts w:ascii="Segoe UI" w:hAnsi="Segoe UI" w:cs="Segoe UI"/>
          <w:sz w:val="20"/>
        </w:rPr>
      </w:pPr>
    </w:p>
    <w:p w14:paraId="143FB066" w14:textId="37CA50ED" w:rsidR="003C08DC" w:rsidRPr="00C30CFF" w:rsidRDefault="003C08DC" w:rsidP="00675DEB">
      <w:pPr>
        <w:jc w:val="both"/>
        <w:rPr>
          <w:rFonts w:ascii="Segoe UI" w:hAnsi="Segoe UI" w:cs="Segoe UI"/>
          <w:color w:val="7E7E7E"/>
          <w:sz w:val="20"/>
        </w:rPr>
      </w:pPr>
      <w:r w:rsidRPr="00C30CFF">
        <w:rPr>
          <w:rFonts w:ascii="Segoe UI" w:hAnsi="Segoe UI" w:cs="Segoe UI"/>
          <w:color w:val="7E7E7E"/>
          <w:sz w:val="20"/>
        </w:rPr>
        <w:t xml:space="preserve">O plano CD-02 não possui aplicações em instrumentos financeiros emitidos pelo conglomerado BRB. </w:t>
      </w:r>
    </w:p>
    <w:p w14:paraId="7CAB046C" w14:textId="77777777" w:rsidR="008C34D2" w:rsidRPr="00C30CFF" w:rsidRDefault="008C34D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220C3" w:rsidRPr="00E14621" w14:paraId="52D26A60" w14:textId="77777777" w:rsidTr="0031733D">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7D17219" w14:textId="77777777" w:rsidR="000220C3" w:rsidRPr="00E14621" w:rsidRDefault="000220C3" w:rsidP="000220C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CV-03</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5912E5FF" w14:textId="4901DF16" w:rsidR="000220C3" w:rsidRPr="00E14621" w:rsidRDefault="00F0045B"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307" w:type="pct"/>
            <w:gridSpan w:val="2"/>
            <w:tcBorders>
              <w:top w:val="dotted" w:sz="4" w:space="0" w:color="000000"/>
              <w:left w:val="dotted" w:sz="4" w:space="0" w:color="000000"/>
              <w:bottom w:val="dotted" w:sz="4" w:space="0" w:color="000000"/>
              <w:right w:val="dotted" w:sz="4" w:space="0" w:color="000000"/>
            </w:tcBorders>
            <w:vAlign w:val="center"/>
            <w:hideMark/>
          </w:tcPr>
          <w:p w14:paraId="450E5B53"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0220C3" w:rsidRPr="00E14621" w14:paraId="4B02F6FA"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D47BBF0" w14:textId="77777777" w:rsidR="000220C3" w:rsidRPr="00E14621" w:rsidRDefault="000220C3" w:rsidP="000220C3">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401E8EF"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85217AE"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063359E"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90CCC36" w14:textId="77777777" w:rsidR="000220C3" w:rsidRPr="00E14621" w:rsidRDefault="000220C3" w:rsidP="000220C3">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r>
      <w:tr w:rsidR="0031733D" w:rsidRPr="00E14621" w14:paraId="77863A55"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BC9B9F9"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4F0678B" w14:textId="4E8CA5A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527.564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5C0EA0E" w14:textId="142A4CF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91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4DFFB85" w14:textId="796D0D6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52.518</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FC0EE64" w14:textId="33688FEE"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39</w:t>
            </w:r>
          </w:p>
        </w:tc>
      </w:tr>
      <w:tr w:rsidR="0031733D" w:rsidRPr="00E14621" w14:paraId="50727DC7"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378BE12"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A20A7A8" w14:textId="6BDF5A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19.007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1CCC041" w14:textId="4545EFF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3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6F870EE" w14:textId="11876E1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32.492</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41122D7" w14:textId="18FEEE3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w:t>
            </w:r>
          </w:p>
        </w:tc>
      </w:tr>
      <w:tr w:rsidR="0031733D" w:rsidRPr="00E14621" w14:paraId="211F1A8C"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35015E1"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26449BB" w14:textId="0A9D507F"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25.179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C6D617A" w14:textId="538B6885"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B41574B" w14:textId="6FA3234E"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35.826</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04BEA726" w14:textId="4FA8C79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26</w:t>
            </w:r>
          </w:p>
        </w:tc>
      </w:tr>
      <w:tr w:rsidR="0031733D" w:rsidRPr="00E14621" w14:paraId="5898F470"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14A3A1C"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7A4286D" w14:textId="5AAFEE2C"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552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FAFB8C9" w14:textId="7CF9F9E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350D309" w14:textId="7A0F0CF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559</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6EBCB5D7" w14:textId="35506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6E7EED23"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EE645EC"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3157BBF" w14:textId="14D690A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13.476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A3948E5" w14:textId="484946AC"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2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2AE525C" w14:textId="46488CA5"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14.951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449A4CBE" w14:textId="3F95EA9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w:t>
            </w:r>
          </w:p>
        </w:tc>
      </w:tr>
      <w:tr w:rsidR="0031733D" w:rsidRPr="00E14621" w14:paraId="216D536D"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65C48EF"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Investimentos no exterior</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D66BDFB" w14:textId="56FD17E8"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9933920" w14:textId="5E6116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0034CAD" w14:textId="4DA7B31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59A170B2" w14:textId="09B0D14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616136AB"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A26529D"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B3C3EF5" w14:textId="6A5E25E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1480276" w14:textId="36A79B5C"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2935152" w14:textId="34CF9C9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68A37234" w14:textId="406D2DB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4A42B71C"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97B1FAD"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37B1CB8" w14:textId="2FEB853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50995C3" w14:textId="3CAA094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BC3284B" w14:textId="60C095F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(120)</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8ED7F8A" w14:textId="3560606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022AA650" w14:textId="77777777" w:rsidTr="0031733D">
        <w:trPr>
          <w:trHeight w:val="195"/>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C778F40" w14:textId="77777777" w:rsidR="0031733D" w:rsidRPr="00E14621" w:rsidRDefault="0031733D" w:rsidP="0031733D">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1BF818A" w14:textId="4FCE2A92"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585.794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AD94533" w14:textId="5470FC94"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C40ACF6" w14:textId="66C01AEC"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136.234</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583847E3" w14:textId="0FA27B58"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100</w:t>
            </w:r>
          </w:p>
        </w:tc>
      </w:tr>
    </w:tbl>
    <w:p w14:paraId="37C0CC99" w14:textId="0FD690DD" w:rsidR="006D5F60" w:rsidRPr="00C30CFF" w:rsidRDefault="006D5F60" w:rsidP="00675DEB">
      <w:pPr>
        <w:rPr>
          <w:rFonts w:ascii="Segoe UI" w:hAnsi="Segoe UI" w:cs="Segoe UI"/>
          <w:sz w:val="20"/>
        </w:rPr>
      </w:pPr>
    </w:p>
    <w:p w14:paraId="06DF0E52" w14:textId="2E643CC6" w:rsidR="00871EA7" w:rsidRPr="00C30CFF" w:rsidRDefault="005A004A" w:rsidP="00675DEB">
      <w:pPr>
        <w:jc w:val="both"/>
        <w:rPr>
          <w:rFonts w:ascii="Segoe UI" w:hAnsi="Segoe UI" w:cs="Segoe UI"/>
          <w:color w:val="7E7E7E"/>
          <w:sz w:val="20"/>
        </w:rPr>
      </w:pPr>
      <w:r w:rsidRPr="00C30CFF">
        <w:rPr>
          <w:rFonts w:ascii="Segoe UI" w:hAnsi="Segoe UI" w:cs="Segoe UI"/>
          <w:color w:val="7E7E7E"/>
          <w:sz w:val="20"/>
        </w:rPr>
        <w:t xml:space="preserve">O plano CV-03 possui um total de </w:t>
      </w:r>
      <w:r w:rsidR="000220C3" w:rsidRPr="00C30CFF">
        <w:rPr>
          <w:rFonts w:ascii="Segoe UI" w:hAnsi="Segoe UI" w:cs="Segoe UI"/>
          <w:color w:val="7E7E7E"/>
          <w:sz w:val="20"/>
        </w:rPr>
        <w:t>R$</w:t>
      </w:r>
      <w:r w:rsidR="00763DAA" w:rsidRPr="00C30CFF">
        <w:rPr>
          <w:rFonts w:ascii="Segoe UI" w:hAnsi="Segoe UI" w:cs="Segoe UI"/>
          <w:color w:val="7E7E7E"/>
          <w:sz w:val="20"/>
        </w:rPr>
        <w:t>17.364</w:t>
      </w:r>
      <w:r w:rsidR="000220C3" w:rsidRPr="00C30CFF">
        <w:rPr>
          <w:rFonts w:ascii="Segoe UI" w:hAnsi="Segoe UI" w:cs="Segoe UI"/>
          <w:color w:val="7E7E7E"/>
          <w:sz w:val="20"/>
        </w:rPr>
        <w:t xml:space="preserve"> (R$ 16.403 em 31.12.2021)</w:t>
      </w:r>
      <w:r w:rsidRPr="00C30CFF">
        <w:rPr>
          <w:rFonts w:ascii="Segoe UI" w:hAnsi="Segoe UI" w:cs="Segoe UI"/>
          <w:color w:val="7E7E7E"/>
          <w:sz w:val="20"/>
        </w:rPr>
        <w:t xml:space="preserve"> aplicados em instrumentos financeiros emitidos pelo conglomerado BRB.</w:t>
      </w:r>
    </w:p>
    <w:p w14:paraId="4212CE63" w14:textId="77777777" w:rsidR="005A004A" w:rsidRPr="00C30CFF" w:rsidRDefault="005A004A"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5A004A" w:rsidRPr="00E14621" w14:paraId="05401B2C" w14:textId="77777777" w:rsidTr="00E14621">
        <w:trPr>
          <w:trHeight w:val="170"/>
          <w:tblHeader/>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3AFCD07" w14:textId="77777777" w:rsidR="005A004A" w:rsidRPr="00E14621" w:rsidRDefault="005A004A" w:rsidP="005A004A">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Plano CD-05</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5A594D53" w14:textId="6AE28234" w:rsidR="005A004A" w:rsidRPr="00E14621" w:rsidRDefault="00F0045B"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30.06.2022</w:t>
            </w:r>
          </w:p>
        </w:tc>
        <w:tc>
          <w:tcPr>
            <w:tcW w:w="1307" w:type="pct"/>
            <w:gridSpan w:val="2"/>
            <w:tcBorders>
              <w:top w:val="dotted" w:sz="4" w:space="0" w:color="000000"/>
              <w:left w:val="dotted" w:sz="4" w:space="0" w:color="000000"/>
              <w:bottom w:val="dotted" w:sz="4" w:space="0" w:color="000000"/>
              <w:right w:val="dotted" w:sz="4" w:space="0" w:color="000000"/>
            </w:tcBorders>
            <w:vAlign w:val="center"/>
            <w:hideMark/>
          </w:tcPr>
          <w:p w14:paraId="2EF84371" w14:textId="2FF149B9" w:rsidR="005A004A" w:rsidRPr="00E14621" w:rsidRDefault="00A82C8B"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31.12.2021</w:t>
            </w:r>
          </w:p>
        </w:tc>
      </w:tr>
      <w:tr w:rsidR="005A004A" w:rsidRPr="00E14621" w14:paraId="40581BC8" w14:textId="77777777" w:rsidTr="00E14621">
        <w:trPr>
          <w:trHeight w:val="170"/>
          <w:tblHeader/>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75F27A7" w14:textId="77777777" w:rsidR="005A004A" w:rsidRPr="00E14621" w:rsidRDefault="005A004A" w:rsidP="005A004A">
            <w:pPr>
              <w:suppressAutoHyphens w:val="0"/>
              <w:jc w:val="both"/>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880DBC7" w14:textId="77777777" w:rsidR="005A004A" w:rsidRPr="00E14621" w:rsidRDefault="005A004A"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27C3E48" w14:textId="77777777" w:rsidR="005A004A" w:rsidRPr="00E14621" w:rsidRDefault="005A004A"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36E1397" w14:textId="77777777" w:rsidR="005A004A" w:rsidRPr="00E14621" w:rsidRDefault="005A004A"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Posição</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10F273FB" w14:textId="77777777" w:rsidR="005A004A" w:rsidRPr="00E14621" w:rsidRDefault="005A004A" w:rsidP="005A00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w:t>
            </w:r>
          </w:p>
        </w:tc>
      </w:tr>
      <w:tr w:rsidR="0031733D" w:rsidRPr="00E14621" w14:paraId="6FE8F03E"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F2E98F5"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9AEA58E" w14:textId="1B323A7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11.207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C11F50E" w14:textId="2573DBE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91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F2E3F8" w14:textId="5AA729F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9.001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2C205851" w14:textId="72694814"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86</w:t>
            </w:r>
          </w:p>
        </w:tc>
      </w:tr>
      <w:tr w:rsidR="0031733D" w:rsidRPr="00E14621" w14:paraId="4D63A8C7"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6556C0A"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61E9CAB" w14:textId="13DC97E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516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F6D0836" w14:textId="1A70B95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4E0F362" w14:textId="6A48B14B"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576</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14E5C282" w14:textId="3733410A"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w:t>
            </w:r>
          </w:p>
        </w:tc>
      </w:tr>
      <w:tr w:rsidR="0031733D" w:rsidRPr="00E14621" w14:paraId="02AA7E6A"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34EB2F0"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D335017" w14:textId="3B764346"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530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4947752" w14:textId="651E06A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EB26406" w14:textId="7B016E9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768</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5CB40ED9" w14:textId="5F9305B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7</w:t>
            </w:r>
          </w:p>
        </w:tc>
      </w:tr>
      <w:tr w:rsidR="0031733D" w:rsidRPr="00E14621" w14:paraId="0FADEF60"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1C06B58"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DE2E9B6" w14:textId="69016F0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68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52CB452" w14:textId="2C1DA361"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F0E9963" w14:textId="22F269B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81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E1F3E82" w14:textId="4FF2E129"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r>
      <w:tr w:rsidR="0031733D" w:rsidRPr="00E14621" w14:paraId="30D6A506"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EC4E9F4"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Empréstimos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34FF256" w14:textId="388FE19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D1085AA" w14:textId="398F581E"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DE49BFB" w14:textId="2E7AE8D3"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7640D920" w14:textId="6387057E"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06894882"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585AF85"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4AB6113" w14:textId="3D5A2F9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DB7F4FD" w14:textId="0D918CD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53E54A5" w14:textId="591E7080"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33420367" w14:textId="39A5063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w:t>
            </w:r>
          </w:p>
        </w:tc>
      </w:tr>
      <w:tr w:rsidR="0031733D" w:rsidRPr="00E14621" w14:paraId="0D51879F"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BAF5EA5" w14:textId="77777777" w:rsidR="0031733D" w:rsidRPr="00E14621" w:rsidRDefault="0031733D" w:rsidP="0031733D">
            <w:pPr>
              <w:suppressAutoHyphens w:val="0"/>
              <w:jc w:val="both"/>
              <w:rPr>
                <w:rFonts w:ascii="Segoe UI" w:hAnsi="Segoe UI" w:cs="Segoe UI"/>
                <w:color w:val="7E7E7E"/>
                <w:sz w:val="16"/>
                <w:szCs w:val="16"/>
                <w:lang w:eastAsia="pt-BR"/>
              </w:rPr>
            </w:pPr>
            <w:r w:rsidRPr="00E14621">
              <w:rPr>
                <w:rFonts w:ascii="Segoe UI" w:hAnsi="Segoe UI" w:cs="Segoe UI"/>
                <w:color w:val="7E7E7E"/>
                <w:sz w:val="16"/>
                <w:szCs w:val="16"/>
                <w:lang w:eastAsia="pt-BR"/>
              </w:rPr>
              <w:lastRenderedPageBreak/>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1CEBB5A" w14:textId="260E51A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bCs/>
                <w:color w:val="7E7E7E"/>
                <w:sz w:val="16"/>
                <w:szCs w:val="16"/>
              </w:rPr>
              <w:t>12.335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2F65C9D" w14:textId="74E3374C"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bCs/>
                <w:color w:val="7E7E7E"/>
                <w:sz w:val="16"/>
                <w:szCs w:val="16"/>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04BC2AF" w14:textId="20DDA1C2"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bCs/>
                <w:color w:val="7E7E7E"/>
                <w:sz w:val="16"/>
                <w:szCs w:val="16"/>
              </w:rPr>
              <w:t>10.425</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557890A2" w14:textId="3E8CC1FD"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bCs/>
                <w:color w:val="7E7E7E"/>
                <w:sz w:val="16"/>
                <w:szCs w:val="16"/>
              </w:rPr>
              <w:t>100</w:t>
            </w:r>
          </w:p>
        </w:tc>
      </w:tr>
      <w:tr w:rsidR="0031733D" w:rsidRPr="00E14621" w14:paraId="5B1988CB" w14:textId="77777777" w:rsidTr="000220C3">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BCCA067" w14:textId="77777777" w:rsidR="0031733D" w:rsidRPr="00E14621" w:rsidRDefault="0031733D" w:rsidP="0031733D">
            <w:pPr>
              <w:suppressAutoHyphens w:val="0"/>
              <w:jc w:val="both"/>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4324764" w14:textId="08EC55B0"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color w:val="7E7E7E"/>
                <w:sz w:val="16"/>
                <w:szCs w:val="16"/>
              </w:rPr>
              <w:t>11.207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7E9951A" w14:textId="2D284FE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color w:val="7E7E7E"/>
                <w:sz w:val="16"/>
                <w:szCs w:val="16"/>
              </w:rPr>
              <w:t xml:space="preserve">91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709F51E" w14:textId="2FB79E64"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color w:val="7E7E7E"/>
                <w:sz w:val="16"/>
                <w:szCs w:val="16"/>
              </w:rPr>
              <w:t>9.001</w:t>
            </w:r>
          </w:p>
        </w:tc>
        <w:tc>
          <w:tcPr>
            <w:tcW w:w="658" w:type="pct"/>
            <w:tcBorders>
              <w:top w:val="dotted" w:sz="4" w:space="0" w:color="000000"/>
              <w:left w:val="dotted" w:sz="4" w:space="0" w:color="000000"/>
              <w:bottom w:val="dotted" w:sz="4" w:space="0" w:color="000000"/>
              <w:right w:val="dotted" w:sz="4" w:space="0" w:color="000000"/>
            </w:tcBorders>
            <w:vAlign w:val="center"/>
            <w:hideMark/>
          </w:tcPr>
          <w:p w14:paraId="140D3E3E" w14:textId="7C2A2D4B"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color w:val="7E7E7E"/>
                <w:sz w:val="16"/>
                <w:szCs w:val="16"/>
              </w:rPr>
              <w:t>86</w:t>
            </w:r>
          </w:p>
        </w:tc>
      </w:tr>
    </w:tbl>
    <w:p w14:paraId="02124D14" w14:textId="77777777" w:rsidR="007E6BFC" w:rsidRPr="00C30CFF" w:rsidRDefault="007E6BFC" w:rsidP="00675DEB">
      <w:pPr>
        <w:jc w:val="both"/>
        <w:rPr>
          <w:rFonts w:ascii="Segoe UI" w:hAnsi="Segoe UI" w:cs="Segoe UI"/>
          <w:sz w:val="20"/>
        </w:rPr>
      </w:pPr>
    </w:p>
    <w:p w14:paraId="7D91A6CB" w14:textId="123FE7B1" w:rsidR="00AC1BD3" w:rsidRPr="00C30CFF" w:rsidRDefault="003C08DC" w:rsidP="00675DEB">
      <w:pPr>
        <w:jc w:val="both"/>
        <w:rPr>
          <w:rFonts w:ascii="Segoe UI" w:hAnsi="Segoe UI" w:cs="Segoe UI"/>
          <w:color w:val="7E7E7E"/>
          <w:sz w:val="20"/>
        </w:rPr>
      </w:pPr>
      <w:r w:rsidRPr="00C30CFF">
        <w:rPr>
          <w:rFonts w:ascii="Segoe UI" w:hAnsi="Segoe UI" w:cs="Segoe UI"/>
          <w:color w:val="7E7E7E"/>
          <w:sz w:val="20"/>
        </w:rPr>
        <w:t>O plano CD-05 não possui aplicações em instrumentos financeiros emitidos pelo conglomerado BRB.</w:t>
      </w:r>
    </w:p>
    <w:p w14:paraId="44D093F9"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a.6 - Conciliação da obrigação atuarial</w:t>
      </w:r>
    </w:p>
    <w:p w14:paraId="10C98CF4"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7058D9" w:rsidRPr="00E14621" w14:paraId="12674DE5" w14:textId="77777777" w:rsidTr="007058D9">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CF74416" w14:textId="77777777" w:rsidR="007058D9" w:rsidRPr="00E14621" w:rsidRDefault="007058D9" w:rsidP="007058D9">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4FBF148" w14:textId="77777777" w:rsidR="007058D9" w:rsidRPr="00E14621" w:rsidRDefault="007058D9" w:rsidP="007058D9">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644993" w14:textId="77777777" w:rsidR="007058D9" w:rsidRPr="00E14621" w:rsidRDefault="007058D9" w:rsidP="007058D9">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7058D9" w:rsidRPr="00E14621" w14:paraId="0D704E65"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023F43A" w14:textId="77777777" w:rsidR="007058D9" w:rsidRPr="00E14621" w:rsidRDefault="007058D9" w:rsidP="007058D9">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Valor presente da obrigação atuarial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E5D2B17"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3.279.624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74AD8E9"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10.825</w:t>
            </w:r>
          </w:p>
        </w:tc>
      </w:tr>
      <w:tr w:rsidR="007058D9" w:rsidRPr="00E14621" w14:paraId="658D4587"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87C33F6"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FE231D8"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240.840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39EFE43"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1.280</w:t>
            </w:r>
          </w:p>
        </w:tc>
      </w:tr>
      <w:tr w:rsidR="007058D9" w:rsidRPr="00E14621" w14:paraId="74A511AD"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7B1292D"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859B15"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A9B58A9"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296</w:t>
            </w:r>
          </w:p>
        </w:tc>
      </w:tr>
      <w:tr w:rsidR="007058D9" w:rsidRPr="00E14621" w14:paraId="43F28910"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DB00110"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425AA5C"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4058CAC"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(831)</w:t>
            </w:r>
          </w:p>
        </w:tc>
      </w:tr>
      <w:tr w:rsidR="007058D9" w:rsidRPr="00E14621" w14:paraId="0C003831"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A80F7D7"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0B0C274"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820C3B1"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64</w:t>
            </w:r>
          </w:p>
        </w:tc>
      </w:tr>
      <w:tr w:rsidR="007058D9" w:rsidRPr="00E14621" w14:paraId="35FF7620"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F786FF0"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A6B369C"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E1AD238"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3.677</w:t>
            </w:r>
          </w:p>
        </w:tc>
      </w:tr>
      <w:tr w:rsidR="007058D9" w:rsidRPr="00E14621" w14:paraId="4DB2A624"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6383EA" w14:textId="77777777" w:rsidR="007058D9" w:rsidRPr="00E14621" w:rsidRDefault="007058D9" w:rsidP="007058D9">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C87D21"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E751BA6"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15.311</w:t>
            </w:r>
          </w:p>
        </w:tc>
      </w:tr>
      <w:tr w:rsidR="007058D9" w:rsidRPr="00E14621" w14:paraId="1889BCB5"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99C9010"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64F9F9C"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106.727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7AB0FCC"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942</w:t>
            </w:r>
          </w:p>
        </w:tc>
      </w:tr>
      <w:tr w:rsidR="007058D9" w:rsidRPr="00E14621" w14:paraId="6C56A073"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7193D0C"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E47F8A3"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(1.665)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A1A41AF"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81</w:t>
            </w:r>
          </w:p>
        </w:tc>
      </w:tr>
      <w:tr w:rsidR="007058D9" w:rsidRPr="00E14621" w14:paraId="160F9441"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B6DC444"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D0F5910"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(105.435)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0D8BE77"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(520)</w:t>
            </w:r>
          </w:p>
        </w:tc>
      </w:tr>
      <w:tr w:rsidR="007058D9" w:rsidRPr="00E14621" w14:paraId="184DB2CC"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EB73DDB"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CCE167"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15.053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CEFD866"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21</w:t>
            </w:r>
          </w:p>
        </w:tc>
      </w:tr>
      <w:tr w:rsidR="007058D9" w:rsidRPr="00E14621" w14:paraId="412CA583"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7D10BC1" w14:textId="77777777" w:rsidR="007058D9" w:rsidRPr="00E14621" w:rsidRDefault="007058D9" w:rsidP="007058D9">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9BCEE8A"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(69.683)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017EEB0" w14:textId="77777777" w:rsidR="007058D9" w:rsidRPr="00E14621" w:rsidRDefault="007058D9" w:rsidP="007058D9">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(1.345)</w:t>
            </w:r>
          </w:p>
        </w:tc>
      </w:tr>
      <w:tr w:rsidR="007058D9" w:rsidRPr="00E14621" w14:paraId="48D59F9C" w14:textId="77777777" w:rsidTr="007058D9">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8D668AE" w14:textId="77777777" w:rsidR="007058D9" w:rsidRPr="00E14621" w:rsidRDefault="007058D9" w:rsidP="007058D9">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Valor presente da obrigação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47AD01A"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2.877.634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68E36B4" w14:textId="77777777" w:rsidR="007058D9" w:rsidRPr="00E14621" w:rsidRDefault="007058D9" w:rsidP="007058D9">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14.490</w:t>
            </w:r>
          </w:p>
        </w:tc>
      </w:tr>
    </w:tbl>
    <w:p w14:paraId="5875F979" w14:textId="77777777" w:rsidR="0031733D" w:rsidRPr="00C30CFF" w:rsidRDefault="0031733D" w:rsidP="0031733D">
      <w:pPr>
        <w:jc w:val="both"/>
        <w:rPr>
          <w:rFonts w:ascii="Segoe UI" w:hAnsi="Segoe UI" w:cs="Segoe UI"/>
          <w:sz w:val="20"/>
        </w:rPr>
      </w:pPr>
    </w:p>
    <w:p w14:paraId="40F08D92"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a.7 - Conciliação de ativos do plano</w:t>
      </w:r>
    </w:p>
    <w:p w14:paraId="6773E21E" w14:textId="77777777" w:rsidR="0031733D" w:rsidRPr="00C30CFF" w:rsidRDefault="0031733D" w:rsidP="0031733D">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31733D" w:rsidRPr="00E14621" w14:paraId="1ED68E04"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3B68F0F" w14:textId="77777777" w:rsidR="0031733D" w:rsidRPr="00E14621" w:rsidRDefault="0031733D" w:rsidP="00D22CE2">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D9B1D72"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2C586F0"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31733D" w:rsidRPr="00E14621" w14:paraId="57E2667D"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812E76D" w14:textId="17C5681D"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justo dos ativos do plano em 31.12.2020</w:t>
            </w:r>
          </w:p>
        </w:tc>
        <w:tc>
          <w:tcPr>
            <w:tcW w:w="881" w:type="pct"/>
            <w:tcBorders>
              <w:top w:val="dotted" w:sz="4" w:space="0" w:color="000000"/>
              <w:left w:val="dotted" w:sz="4" w:space="0" w:color="000000"/>
              <w:bottom w:val="dotted" w:sz="4" w:space="0" w:color="000000"/>
              <w:right w:val="dotted" w:sz="4" w:space="0" w:color="000000"/>
            </w:tcBorders>
            <w:vAlign w:val="bottom"/>
            <w:hideMark/>
          </w:tcPr>
          <w:p w14:paraId="78450E5F" w14:textId="7B903D6F"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2.844.800</w:t>
            </w:r>
          </w:p>
        </w:tc>
        <w:tc>
          <w:tcPr>
            <w:tcW w:w="881" w:type="pct"/>
            <w:tcBorders>
              <w:top w:val="dotted" w:sz="4" w:space="0" w:color="000000"/>
              <w:left w:val="dotted" w:sz="4" w:space="0" w:color="000000"/>
              <w:bottom w:val="dotted" w:sz="4" w:space="0" w:color="000000"/>
              <w:right w:val="dotted" w:sz="4" w:space="0" w:color="000000"/>
            </w:tcBorders>
            <w:vAlign w:val="bottom"/>
            <w:hideMark/>
          </w:tcPr>
          <w:p w14:paraId="0C45412F" w14:textId="5F3CAB95"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34.481</w:t>
            </w:r>
          </w:p>
        </w:tc>
      </w:tr>
      <w:tr w:rsidR="0031733D" w:rsidRPr="00E14621" w14:paraId="2AD19BB0"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382AF04" w14:textId="5A98FD70"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780EB9E" w14:textId="35F4C7E4"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210.691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7DBEAF5" w14:textId="04443568"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2.986</w:t>
            </w:r>
          </w:p>
        </w:tc>
      </w:tr>
      <w:tr w:rsidR="0031733D" w:rsidRPr="00E14621" w14:paraId="7CA55E94"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64E6AE1" w14:textId="680FAA11"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9671F91" w14:textId="57AB642E"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432D1C0" w14:textId="59DEDD48"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64</w:t>
            </w:r>
          </w:p>
        </w:tc>
      </w:tr>
      <w:tr w:rsidR="0031733D" w:rsidRPr="00E14621" w14:paraId="1FAB2A49"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F2A5DEE" w14:textId="72E8CFBE"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7627191" w14:textId="2B32E4D2"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40.428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AB9621" w14:textId="27D72F34"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828</w:t>
            </w:r>
          </w:p>
        </w:tc>
      </w:tr>
      <w:tr w:rsidR="0031733D" w:rsidRPr="00E14621" w14:paraId="03DDB26F"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481F223" w14:textId="4839BA04"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32E45D" w14:textId="0647B038"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36F6761" w14:textId="3BBB7484"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(831)</w:t>
            </w:r>
          </w:p>
        </w:tc>
      </w:tr>
      <w:tr w:rsidR="0031733D" w:rsidRPr="00E14621" w14:paraId="24FD29DE"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B12F6A8" w14:textId="25E3013B"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18D7CEC" w14:textId="3AA5A53F"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BFE472C" w14:textId="34A9CE65"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2.449</w:t>
            </w:r>
          </w:p>
        </w:tc>
      </w:tr>
      <w:tr w:rsidR="0031733D" w:rsidRPr="00E14621" w14:paraId="7577039A"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F3BFD0C" w14:textId="050DF238"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B676F34" w14:textId="64AEA907"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A22006C" w14:textId="1A446877"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39.977</w:t>
            </w:r>
          </w:p>
        </w:tc>
      </w:tr>
      <w:tr w:rsidR="0031733D" w:rsidRPr="00E14621" w14:paraId="69753C08"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1D21903" w14:textId="3526AA5A"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1681DA" w14:textId="75E19924"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 xml:space="preserve">97.994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E80421E" w14:textId="6EA9902D"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3.933</w:t>
            </w:r>
          </w:p>
        </w:tc>
      </w:tr>
      <w:tr w:rsidR="0031733D" w:rsidRPr="00E14621" w14:paraId="0327FD32"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18CF584" w14:textId="5D39DF7D"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7B3B766" w14:textId="76137AA3"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15.053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8F93DB" w14:textId="2359F0F2"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21</w:t>
            </w:r>
          </w:p>
        </w:tc>
      </w:tr>
      <w:tr w:rsidR="0031733D" w:rsidRPr="00E14621" w14:paraId="12D6C0D8"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0292954" w14:textId="7C0EAE73"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6233DE8" w14:textId="7FE43369"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 xml:space="preserve">20.530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10AB537" w14:textId="2817ACBC"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186</w:t>
            </w:r>
          </w:p>
        </w:tc>
      </w:tr>
      <w:tr w:rsidR="0031733D" w:rsidRPr="00E14621" w14:paraId="7C648837"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3B0EB58" w14:textId="422209D4"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41823F" w14:textId="5BE4F4DF"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(105.435)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D2E8300" w14:textId="14A83D1C"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(520)</w:t>
            </w:r>
          </w:p>
        </w:tc>
      </w:tr>
      <w:tr w:rsidR="0031733D" w:rsidRPr="00E14621" w14:paraId="4BB42498"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7CA9181" w14:textId="658CA3C3"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3CCE83" w14:textId="6A19ED9D"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(6.476)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CB70D3" w14:textId="28519A7D"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(358)</w:t>
            </w:r>
          </w:p>
        </w:tc>
      </w:tr>
      <w:tr w:rsidR="0031733D" w:rsidRPr="00E14621" w14:paraId="30C85061" w14:textId="77777777" w:rsidTr="00D22CE2">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8ECC22B" w14:textId="71A27D3B"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justo dos ativos do plano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E1DB7E" w14:textId="20435154"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2.660.239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CAE2B85" w14:textId="2D4FDAE3"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43.239</w:t>
            </w:r>
          </w:p>
        </w:tc>
      </w:tr>
    </w:tbl>
    <w:p w14:paraId="0FC06285" w14:textId="77777777" w:rsidR="0031733D" w:rsidRPr="00C30CFF" w:rsidRDefault="0031733D" w:rsidP="0031733D">
      <w:pPr>
        <w:jc w:val="both"/>
        <w:rPr>
          <w:rFonts w:ascii="Segoe UI" w:hAnsi="Segoe UI" w:cs="Segoe UI"/>
          <w:color w:val="7E7E7E"/>
          <w:sz w:val="20"/>
        </w:rPr>
      </w:pPr>
    </w:p>
    <w:p w14:paraId="62905484"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a.8 - Ganhos e perdas atuariais</w:t>
      </w:r>
    </w:p>
    <w:p w14:paraId="560741BD" w14:textId="77777777" w:rsidR="0031733D" w:rsidRPr="00C30CFF" w:rsidRDefault="0031733D" w:rsidP="0031733D">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31733D" w:rsidRPr="00E14621" w14:paraId="0B9E62E2" w14:textId="77777777" w:rsidTr="00E14621">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F71DE2D" w14:textId="77777777" w:rsidR="0031733D" w:rsidRPr="00E14621" w:rsidRDefault="0031733D" w:rsidP="00D22CE2">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E656179"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596C5A"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31733D" w:rsidRPr="00E14621" w14:paraId="5FC800DD"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64435B1" w14:textId="14B505A9"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líquido acumulado dos ganhos e perdas atuariais e do serviço passado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1CCACFB" w14:textId="41D6539A"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414DF50" w14:textId="2610F366"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31733D" w:rsidRPr="00E14621" w14:paraId="0D8AED5F"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6D6016B" w14:textId="54AACD8D"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B012543" w14:textId="0C3F2BE5"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5FF4870" w14:textId="4DCB4A88"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(3.677)</w:t>
            </w:r>
          </w:p>
        </w:tc>
      </w:tr>
      <w:tr w:rsidR="0031733D" w:rsidRPr="00E14621" w14:paraId="4CA72A92"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5C11295" w14:textId="444F5563"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AF29306" w14:textId="301F366C"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6FF5686" w14:textId="5F126F70"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2.449</w:t>
            </w:r>
          </w:p>
        </w:tc>
      </w:tr>
      <w:tr w:rsidR="0031733D" w:rsidRPr="00E14621" w14:paraId="16834AB0"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418FF5A" w14:textId="7014AE6A"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sobre o teto do ativo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E08F125" w14:textId="54D95061"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17DCEE" w14:textId="46D7103C"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697</w:t>
            </w:r>
          </w:p>
        </w:tc>
      </w:tr>
      <w:tr w:rsidR="0031733D" w:rsidRPr="00E14621" w14:paraId="4C8BA553"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5D50C91" w14:textId="05B8493E"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Ganhos/perdas atuariais do exercício</w:t>
            </w:r>
          </w:p>
        </w:tc>
        <w:tc>
          <w:tcPr>
            <w:tcW w:w="881" w:type="pct"/>
            <w:tcBorders>
              <w:top w:val="dotted" w:sz="4" w:space="0" w:color="000000"/>
              <w:left w:val="dotted" w:sz="4" w:space="0" w:color="000000"/>
              <w:bottom w:val="dotted" w:sz="4" w:space="0" w:color="000000"/>
              <w:right w:val="dotted" w:sz="4" w:space="0" w:color="000000"/>
            </w:tcBorders>
            <w:vAlign w:val="bottom"/>
            <w:hideMark/>
          </w:tcPr>
          <w:p w14:paraId="194FED38" w14:textId="3AEC6ACC"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A4C4F51" w14:textId="50BA2970"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(531)</w:t>
            </w:r>
          </w:p>
        </w:tc>
      </w:tr>
      <w:tr w:rsidR="0031733D" w:rsidRPr="00E14621" w14:paraId="150FBE58"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524542" w14:textId="46D59B64"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bottom"/>
            <w:hideMark/>
          </w:tcPr>
          <w:p w14:paraId="0337C23B" w14:textId="0EC2F5A5"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230F54" w14:textId="59E1CD7F"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(531)</w:t>
            </w:r>
          </w:p>
        </w:tc>
      </w:tr>
      <w:tr w:rsidR="0031733D" w:rsidRPr="00E14621" w14:paraId="77B9AEA3"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8036DEB" w14:textId="496852C3"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líquido acumulado dos ganhos e perdas atuariais e do serviço passado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69CB9B9" w14:textId="0CA7DB3B"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58DB086" w14:textId="69516AC6"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r>
      <w:tr w:rsidR="00644FE5" w:rsidRPr="00E14621" w14:paraId="15875189"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96D98A1" w14:textId="31262194" w:rsidR="00644FE5" w:rsidRPr="00E14621" w:rsidRDefault="00644FE5" w:rsidP="00644FE5">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C85243D" w14:textId="22D6C415"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69.683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ACC2A80" w14:textId="735068F4"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1.345</w:t>
            </w:r>
          </w:p>
        </w:tc>
      </w:tr>
      <w:tr w:rsidR="00644FE5" w:rsidRPr="00E14621" w14:paraId="3D61DB27"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34FB0DE" w14:textId="19B5573B" w:rsidR="00644FE5" w:rsidRPr="00E14621" w:rsidRDefault="00644FE5" w:rsidP="00644FE5">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340DBB0" w14:textId="577ADC93"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(6.476)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A38BAC5" w14:textId="2EF033D5"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(358)</w:t>
            </w:r>
          </w:p>
        </w:tc>
      </w:tr>
      <w:tr w:rsidR="00644FE5" w:rsidRPr="00E14621" w14:paraId="15D16004"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E213ADC" w14:textId="1A69C965" w:rsidR="00644FE5" w:rsidRPr="00E14621" w:rsidRDefault="00644FE5" w:rsidP="00644FE5">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lastRenderedPageBreak/>
              <w:t>Ganhos/perdas sobre o teto do ativo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BDC0602" w14:textId="50013058"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DF266A" w14:textId="58A88220"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(1.092)</w:t>
            </w:r>
          </w:p>
        </w:tc>
      </w:tr>
      <w:tr w:rsidR="00644FE5" w:rsidRPr="00E14621" w14:paraId="6DB4BCDF"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C5D3313" w14:textId="01B9D4F9" w:rsidR="00644FE5" w:rsidRPr="00E14621" w:rsidRDefault="00644FE5" w:rsidP="00644FE5">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E7D2D87" w14:textId="1102ED45" w:rsidR="00644FE5" w:rsidRPr="00E14621" w:rsidRDefault="00644FE5" w:rsidP="00644FE5">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63.207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34874C6" w14:textId="33FF6BA7" w:rsidR="00644FE5" w:rsidRPr="00E14621" w:rsidRDefault="00644FE5" w:rsidP="00644FE5">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(105)</w:t>
            </w:r>
          </w:p>
        </w:tc>
      </w:tr>
      <w:tr w:rsidR="00644FE5" w:rsidRPr="00E14621" w14:paraId="7CBE1C83"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9BEBB43" w14:textId="7A059943" w:rsidR="00644FE5" w:rsidRPr="00E14621" w:rsidRDefault="00644FE5" w:rsidP="00644FE5">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22C3BF" w14:textId="51C96E9B"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63.207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1BC3807" w14:textId="5104AB2B" w:rsidR="00644FE5" w:rsidRPr="00E14621" w:rsidRDefault="00644FE5" w:rsidP="00644FE5">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(105)</w:t>
            </w:r>
          </w:p>
        </w:tc>
      </w:tr>
      <w:tr w:rsidR="0031733D" w:rsidRPr="00E14621" w14:paraId="588F3BD9"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58C1BB" w14:textId="01F80D96"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Ganhos/perdas atuariais e serviço passado não reconhecidos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C0CEB63" w14:textId="0D9B6572"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6AF279C" w14:textId="2793EB5A"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w:t>
            </w:r>
          </w:p>
        </w:tc>
      </w:tr>
    </w:tbl>
    <w:p w14:paraId="09F7EC2C" w14:textId="77777777" w:rsidR="0031733D" w:rsidRPr="00C30CFF" w:rsidRDefault="0031733D" w:rsidP="0031733D">
      <w:pPr>
        <w:jc w:val="both"/>
        <w:rPr>
          <w:rFonts w:ascii="Segoe UI" w:hAnsi="Segoe UI" w:cs="Segoe UI"/>
          <w:sz w:val="20"/>
        </w:rPr>
      </w:pPr>
    </w:p>
    <w:p w14:paraId="072BFC86"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a.9 - Cálculo da obrigação atuarial descoberta</w:t>
      </w:r>
    </w:p>
    <w:p w14:paraId="3D835E6C" w14:textId="77777777" w:rsidR="0031733D" w:rsidRPr="00C30CFF" w:rsidRDefault="0031733D" w:rsidP="0031733D">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31733D" w:rsidRPr="00E14621" w14:paraId="14811CA7" w14:textId="77777777" w:rsidTr="00D22CE2">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3CA227C" w14:textId="77777777" w:rsidR="0031733D" w:rsidRPr="00E14621" w:rsidRDefault="0031733D" w:rsidP="00D22CE2">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C99D34D"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4C0C50" w14:textId="77777777" w:rsidR="0031733D" w:rsidRPr="00E14621" w:rsidRDefault="0031733D" w:rsidP="00D22CE2">
            <w:pPr>
              <w:suppressAutoHyphens w:val="0"/>
              <w:jc w:val="center"/>
              <w:outlineLvl w:val="0"/>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31733D" w:rsidRPr="00E14621" w14:paraId="210FF1B3"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834E000" w14:textId="6F1648F9"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F8235B7" w14:textId="56614F3F"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53A5E4" w14:textId="5D2B2C67"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(15.311)</w:t>
            </w:r>
          </w:p>
        </w:tc>
      </w:tr>
      <w:tr w:rsidR="0031733D" w:rsidRPr="00E14621" w14:paraId="3DC715BF"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BB819A5" w14:textId="046EE5CE"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0BCC2EE" w14:textId="2506B965"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8F0532" w14:textId="27A1ED58"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39.977</w:t>
            </w:r>
          </w:p>
        </w:tc>
      </w:tr>
      <w:tr w:rsidR="0031733D" w:rsidRPr="00E14621" w14:paraId="4293F9AF"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99A1E46" w14:textId="4BB1CC4A"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8882DC2" w14:textId="655136A8"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(294.064)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B504C83" w14:textId="690DCA79"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24.666</w:t>
            </w:r>
          </w:p>
        </w:tc>
      </w:tr>
    </w:tbl>
    <w:p w14:paraId="41DE7BFA" w14:textId="77777777" w:rsidR="0031733D" w:rsidRPr="00C30CFF" w:rsidRDefault="0031733D" w:rsidP="0031733D">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31733D" w:rsidRPr="00E14621" w14:paraId="55D8ABFC" w14:textId="77777777" w:rsidTr="00D22CE2">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F46F1A7" w14:textId="77777777" w:rsidR="0031733D" w:rsidRPr="00E14621" w:rsidRDefault="0031733D" w:rsidP="00D22CE2">
            <w:pPr>
              <w:suppressAutoHyphens w:val="0"/>
              <w:outlineLvl w:val="0"/>
              <w:rPr>
                <w:rFonts w:ascii="Segoe UI" w:hAnsi="Segoe UI" w:cs="Segoe UI"/>
                <w:color w:val="00B0F0"/>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FB14040" w14:textId="77777777" w:rsidR="0031733D" w:rsidRPr="00E14621" w:rsidRDefault="0031733D" w:rsidP="00D22CE2">
            <w:pPr>
              <w:suppressAutoHyphens w:val="0"/>
              <w:jc w:val="center"/>
              <w:outlineLvl w:val="0"/>
              <w:rPr>
                <w:rFonts w:ascii="Segoe UI" w:hAnsi="Segoe UI" w:cs="Segoe UI"/>
                <w:b/>
                <w:bCs/>
                <w:color w:val="00B0F0"/>
                <w:sz w:val="16"/>
                <w:szCs w:val="16"/>
                <w:lang w:eastAsia="pt-BR"/>
              </w:rPr>
            </w:pPr>
            <w:r w:rsidRPr="00E14621">
              <w:rPr>
                <w:rFonts w:ascii="Segoe UI" w:hAnsi="Segoe UI" w:cs="Segoe UI"/>
                <w:b/>
                <w:bCs/>
                <w:color w:val="00B0F0"/>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DFAB403" w14:textId="77777777" w:rsidR="0031733D" w:rsidRPr="00E14621" w:rsidRDefault="0031733D" w:rsidP="00D22CE2">
            <w:pPr>
              <w:suppressAutoHyphens w:val="0"/>
              <w:jc w:val="center"/>
              <w:outlineLvl w:val="0"/>
              <w:rPr>
                <w:rFonts w:ascii="Segoe UI" w:hAnsi="Segoe UI" w:cs="Segoe UI"/>
                <w:b/>
                <w:bCs/>
                <w:color w:val="00B0F0"/>
                <w:sz w:val="16"/>
                <w:szCs w:val="16"/>
                <w:lang w:eastAsia="pt-BR"/>
              </w:rPr>
            </w:pPr>
            <w:r w:rsidRPr="00E14621">
              <w:rPr>
                <w:rFonts w:ascii="Segoe UI" w:hAnsi="Segoe UI" w:cs="Segoe UI"/>
                <w:b/>
                <w:bCs/>
                <w:color w:val="00B0F0"/>
                <w:sz w:val="16"/>
                <w:szCs w:val="16"/>
                <w:lang w:eastAsia="pt-BR"/>
              </w:rPr>
              <w:t>CV-03</w:t>
            </w:r>
          </w:p>
        </w:tc>
      </w:tr>
      <w:tr w:rsidR="0031733D" w:rsidRPr="00E14621" w14:paraId="14B7DC99"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44AB4AA" w14:textId="7525C574"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Valor presente da obrigação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01E0F4" w14:textId="51075A6F"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(2.877.634)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01FF2F0" w14:textId="09DE569C"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(14.490)</w:t>
            </w:r>
          </w:p>
        </w:tc>
      </w:tr>
      <w:tr w:rsidR="0031733D" w:rsidRPr="00E14621" w14:paraId="1FBEC5AB"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C969359" w14:textId="63DE8ED3" w:rsidR="0031733D" w:rsidRPr="00E14621" w:rsidRDefault="0031733D" w:rsidP="0031733D">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rPr>
              <w:t>Valor justo dos ativos do plano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79FBF41" w14:textId="41B5C666"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2.660.239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6791F9D" w14:textId="25A7BAE2" w:rsidR="0031733D" w:rsidRPr="00E14621" w:rsidRDefault="0031733D" w:rsidP="0031733D">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rPr>
              <w:t>43.239</w:t>
            </w:r>
          </w:p>
        </w:tc>
      </w:tr>
      <w:tr w:rsidR="0031733D" w:rsidRPr="00E14621" w14:paraId="5EE10436" w14:textId="77777777" w:rsidTr="00D22CE2">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4B1FFDE" w14:textId="13510B81" w:rsidR="0031733D" w:rsidRPr="00E14621" w:rsidRDefault="0031733D" w:rsidP="0031733D">
            <w:pPr>
              <w:suppressAutoHyphens w:val="0"/>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BB1E42D" w14:textId="6D8A90CF"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(217.395)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28B8E5B" w14:textId="3C195A09" w:rsidR="0031733D" w:rsidRPr="00E14621" w:rsidRDefault="0031733D" w:rsidP="0031733D">
            <w:pPr>
              <w:suppressAutoHyphens w:val="0"/>
              <w:jc w:val="right"/>
              <w:outlineLvl w:val="0"/>
              <w:rPr>
                <w:rFonts w:ascii="Segoe UI" w:hAnsi="Segoe UI" w:cs="Segoe UI"/>
                <w:b/>
                <w:bCs/>
                <w:color w:val="7E7E7E"/>
                <w:sz w:val="16"/>
                <w:szCs w:val="16"/>
                <w:lang w:eastAsia="pt-BR"/>
              </w:rPr>
            </w:pPr>
            <w:r w:rsidRPr="00E14621">
              <w:rPr>
                <w:rFonts w:ascii="Segoe UI" w:hAnsi="Segoe UI" w:cs="Segoe UI"/>
                <w:b/>
                <w:bCs/>
                <w:color w:val="7E7E7E"/>
                <w:sz w:val="16"/>
                <w:szCs w:val="16"/>
              </w:rPr>
              <w:t>28.749</w:t>
            </w:r>
          </w:p>
        </w:tc>
      </w:tr>
    </w:tbl>
    <w:p w14:paraId="796B6C92" w14:textId="77777777" w:rsidR="0031733D" w:rsidRPr="00C30CFF" w:rsidRDefault="0031733D" w:rsidP="0031733D">
      <w:pPr>
        <w:jc w:val="both"/>
        <w:rPr>
          <w:rFonts w:ascii="Segoe UI" w:hAnsi="Segoe UI" w:cs="Segoe UI"/>
          <w:sz w:val="20"/>
        </w:rPr>
      </w:pPr>
    </w:p>
    <w:p w14:paraId="29311EE4" w14:textId="4BA1FBDB"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 xml:space="preserve">a.10 - Cálculo da despesa do </w:t>
      </w:r>
      <w:r w:rsidR="00A13CE4" w:rsidRPr="00C30CFF">
        <w:rPr>
          <w:rFonts w:ascii="Segoe UI" w:hAnsi="Segoe UI" w:cs="Segoe UI"/>
          <w:color w:val="7E7E7E"/>
          <w:sz w:val="20"/>
        </w:rPr>
        <w:t>período</w:t>
      </w:r>
    </w:p>
    <w:p w14:paraId="5C7AE26C" w14:textId="77777777" w:rsidR="0031733D" w:rsidRPr="00C30CFF" w:rsidRDefault="0031733D" w:rsidP="0031733D">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4"/>
        <w:gridCol w:w="1796"/>
        <w:gridCol w:w="1794"/>
      </w:tblGrid>
      <w:tr w:rsidR="0031733D" w:rsidRPr="00E14621" w14:paraId="56877C24"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6FD39FE2" w14:textId="77777777" w:rsidR="0031733D" w:rsidRPr="00E14621" w:rsidRDefault="0031733D" w:rsidP="0031733D">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A987C1" w14:textId="77777777" w:rsidR="0031733D" w:rsidRPr="00E14621" w:rsidRDefault="0031733D" w:rsidP="0031733D">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16C9CB43" w14:textId="77777777" w:rsidR="0031733D" w:rsidRPr="00E14621" w:rsidRDefault="0031733D" w:rsidP="0031733D">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756D4A" w:rsidRPr="00E14621" w14:paraId="2721BA02"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26B250C3" w14:textId="77777777" w:rsidR="00756D4A" w:rsidRPr="00E14621" w:rsidRDefault="00756D4A" w:rsidP="00756D4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Despesas reconhecidas na demonstração do resultado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D120F5" w14:textId="2572345C"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134.808</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6EEA21DB" w14:textId="6A6F6DBC"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3.505</w:t>
            </w:r>
          </w:p>
        </w:tc>
      </w:tr>
      <w:tr w:rsidR="00756D4A" w:rsidRPr="00E14621" w14:paraId="098E2818"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53E9A47C"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580702" w14:textId="3B1FED5E"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(100)</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5D11A906" w14:textId="4115CAE6"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296</w:t>
            </w:r>
          </w:p>
        </w:tc>
      </w:tr>
      <w:tr w:rsidR="00756D4A" w:rsidRPr="00E14621" w14:paraId="404A1248"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1FEA9DCD"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B47C12" w14:textId="4823A49C"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240.840</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550873AA" w14:textId="2AB58994"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1.280</w:t>
            </w:r>
          </w:p>
        </w:tc>
      </w:tr>
      <w:tr w:rsidR="00756D4A" w:rsidRPr="00E14621" w14:paraId="056FF265"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74AC1F9B"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A457A25" w14:textId="6DAF5DD6"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(210.691)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266B823C" w14:textId="1F81605D"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(2.986)</w:t>
            </w:r>
          </w:p>
        </w:tc>
      </w:tr>
      <w:tr w:rsidR="00756D4A" w:rsidRPr="00E14621" w14:paraId="29CC78E7"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32B2C1D1" w14:textId="77777777" w:rsidR="00756D4A" w:rsidRPr="00E14621" w:rsidRDefault="00756D4A" w:rsidP="00756D4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Despesas reconhecidas na demonstração do resultado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EC24073" w14:textId="4944E92F"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164.857</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4D2F473B" w14:textId="225EF352"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2.095</w:t>
            </w:r>
          </w:p>
        </w:tc>
      </w:tr>
      <w:tr w:rsidR="00756D4A" w:rsidRPr="00E14621" w14:paraId="17C0123F"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244700EC"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FB30C1" w14:textId="0F728AED"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(1.665)</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098A3FD9" w14:textId="4A05F50F"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81 </w:t>
            </w:r>
          </w:p>
        </w:tc>
      </w:tr>
      <w:tr w:rsidR="00756D4A" w:rsidRPr="00E14621" w14:paraId="0074FB93"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549FA176"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B021046" w14:textId="38FBD382"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106.727 </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69371030" w14:textId="57760F26"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 xml:space="preserve"> 942 </w:t>
            </w:r>
          </w:p>
        </w:tc>
      </w:tr>
      <w:tr w:rsidR="00756D4A" w:rsidRPr="00E14621" w14:paraId="62D8B8D9"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22E3ECBA"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CFD6980" w14:textId="398A979F"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(97.994)</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40C50EE2" w14:textId="0DF81595"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rPr>
              <w:t>(3.933)</w:t>
            </w:r>
          </w:p>
        </w:tc>
      </w:tr>
      <w:tr w:rsidR="00756D4A" w:rsidRPr="00E14621" w14:paraId="514D6CFA" w14:textId="77777777" w:rsidTr="00756D4A">
        <w:trPr>
          <w:trHeight w:val="17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2F383C97" w14:textId="77777777" w:rsidR="00756D4A" w:rsidRPr="00E14621" w:rsidRDefault="00756D4A" w:rsidP="00756D4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Despesas reconhecidas na demonstração do resultado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B794BF1" w14:textId="753C67F3"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171.925</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17632349" w14:textId="4F43CD06"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rPr>
              <w:t>(815)</w:t>
            </w:r>
          </w:p>
        </w:tc>
      </w:tr>
    </w:tbl>
    <w:p w14:paraId="3B2C7C5B" w14:textId="77777777" w:rsidR="0031733D" w:rsidRPr="00C30CFF" w:rsidRDefault="0031733D" w:rsidP="0031733D">
      <w:pPr>
        <w:jc w:val="both"/>
        <w:rPr>
          <w:rFonts w:ascii="Segoe UI" w:hAnsi="Segoe UI" w:cs="Segoe UI"/>
          <w:color w:val="7E7E7E"/>
          <w:sz w:val="20"/>
        </w:rPr>
      </w:pPr>
    </w:p>
    <w:p w14:paraId="34AB7B1D"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a.11 - Movimentação do passivo líquido</w:t>
      </w:r>
    </w:p>
    <w:p w14:paraId="319EC906" w14:textId="77777777" w:rsidR="0031733D" w:rsidRPr="00C30CFF" w:rsidRDefault="0031733D" w:rsidP="0031733D">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4"/>
        <w:gridCol w:w="1796"/>
        <w:gridCol w:w="1794"/>
      </w:tblGrid>
      <w:tr w:rsidR="0031733D" w:rsidRPr="00E14621" w14:paraId="273AA7CF" w14:textId="77777777" w:rsidTr="00CE1A16">
        <w:trPr>
          <w:trHeight w:val="180"/>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3DBE83AF" w14:textId="77777777" w:rsidR="0031733D" w:rsidRPr="00E14621" w:rsidRDefault="0031733D" w:rsidP="0031733D">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0CE94AF" w14:textId="77777777" w:rsidR="0031733D" w:rsidRPr="00E14621" w:rsidRDefault="0031733D" w:rsidP="0031733D">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202ADBB0" w14:textId="77777777" w:rsidR="0031733D" w:rsidRPr="00E14621" w:rsidRDefault="0031733D" w:rsidP="0031733D">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31733D" w:rsidRPr="00E14621" w14:paraId="0E081FCF"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104484DF" w14:textId="77777777" w:rsidR="0031733D" w:rsidRPr="00E14621" w:rsidRDefault="0031733D" w:rsidP="0031733D">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Passivo/ativo líquido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FAA1C3B"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434.824</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2C09C645"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w:t>
            </w:r>
          </w:p>
        </w:tc>
      </w:tr>
      <w:tr w:rsidR="0031733D" w:rsidRPr="00E14621" w14:paraId="39EEFA88"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68B8FA66"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B6B0FB8"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30.049</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7546D890"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297</w:t>
            </w:r>
          </w:p>
        </w:tc>
      </w:tr>
      <w:tr w:rsidR="0031733D" w:rsidRPr="00E14621" w14:paraId="19890A1C"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200E14BE"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73E6EA0"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(40.428)</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1126D368"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(828)</w:t>
            </w:r>
          </w:p>
        </w:tc>
      </w:tr>
      <w:tr w:rsidR="0031733D" w:rsidRPr="00E14621" w14:paraId="59CD40E2"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39559908"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3DC9EFA"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(130.381)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61CB92D8"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531</w:t>
            </w:r>
          </w:p>
        </w:tc>
      </w:tr>
      <w:tr w:rsidR="0031733D" w:rsidRPr="00E14621" w14:paraId="67ABD1C3"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7E2F64EA" w14:textId="77777777" w:rsidR="0031733D" w:rsidRPr="00E14621" w:rsidRDefault="0031733D" w:rsidP="0031733D">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Passivo/ativo líquido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B3F6F06"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294.064</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4B93297F"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w:t>
            </w:r>
          </w:p>
        </w:tc>
      </w:tr>
      <w:tr w:rsidR="0031733D" w:rsidRPr="00E14621" w14:paraId="67597BEF"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459B23DF"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Despesas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BBBE96B"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(1.665)</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22F68BAF"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81</w:t>
            </w:r>
          </w:p>
        </w:tc>
      </w:tr>
      <w:tr w:rsidR="0031733D" w:rsidRPr="00E14621" w14:paraId="3823FA69"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6EF464FA"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D2ACE7"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(20.530)</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1D3FEAEB"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(186)</w:t>
            </w:r>
          </w:p>
        </w:tc>
      </w:tr>
      <w:tr w:rsidR="0031733D" w:rsidRPr="00E14621" w14:paraId="794C40A5"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574A5B18"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Ganhos/perdas atuariais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A959676"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(63.207)</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37BA188A"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105</w:t>
            </w:r>
          </w:p>
        </w:tc>
      </w:tr>
      <w:tr w:rsidR="0031733D" w:rsidRPr="00E14621" w14:paraId="52E29410"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7D58E3F6" w14:textId="77777777" w:rsidR="0031733D" w:rsidRPr="00E14621" w:rsidRDefault="0031733D" w:rsidP="0031733D">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Juros líquidos sobre ativos (passivo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2E5578"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8.733</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4A91B53C" w14:textId="77777777" w:rsidR="0031733D" w:rsidRPr="00E14621" w:rsidRDefault="0031733D" w:rsidP="0031733D">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31733D" w:rsidRPr="00E14621" w14:paraId="457F60A3" w14:textId="77777777" w:rsidTr="00CE1A16">
        <w:trPr>
          <w:trHeight w:val="195"/>
        </w:trPr>
        <w:tc>
          <w:tcPr>
            <w:tcW w:w="3239" w:type="pct"/>
            <w:tcBorders>
              <w:top w:val="dotted" w:sz="4" w:space="0" w:color="000000"/>
              <w:left w:val="dotted" w:sz="4" w:space="0" w:color="000000"/>
              <w:bottom w:val="dotted" w:sz="4" w:space="0" w:color="000000"/>
              <w:right w:val="dotted" w:sz="4" w:space="0" w:color="000000"/>
            </w:tcBorders>
            <w:vAlign w:val="center"/>
            <w:hideMark/>
          </w:tcPr>
          <w:p w14:paraId="62A9E67C" w14:textId="77777777" w:rsidR="0031733D" w:rsidRPr="00E14621" w:rsidRDefault="0031733D" w:rsidP="0031733D">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Passivo/ativo líquido em 30.06.2022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AFC00A2"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217.395</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20B11BAC" w14:textId="77777777" w:rsidR="0031733D" w:rsidRPr="00E14621" w:rsidRDefault="0031733D" w:rsidP="0031733D">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w:t>
            </w:r>
          </w:p>
        </w:tc>
      </w:tr>
    </w:tbl>
    <w:p w14:paraId="7D6122C2" w14:textId="77777777" w:rsidR="0031733D" w:rsidRPr="00C30CFF" w:rsidRDefault="0031733D" w:rsidP="0031733D">
      <w:pPr>
        <w:jc w:val="both"/>
        <w:rPr>
          <w:rFonts w:ascii="Segoe UI" w:hAnsi="Segoe UI" w:cs="Segoe UI"/>
          <w:color w:val="7E7E7E"/>
          <w:sz w:val="20"/>
        </w:rPr>
      </w:pPr>
    </w:p>
    <w:p w14:paraId="127F6291" w14:textId="77777777" w:rsidR="0031733D" w:rsidRPr="00C30CFF" w:rsidRDefault="0031733D" w:rsidP="0031733D">
      <w:pPr>
        <w:jc w:val="both"/>
        <w:rPr>
          <w:rFonts w:ascii="Segoe UI" w:hAnsi="Segoe UI" w:cs="Segoe UI"/>
          <w:color w:val="7E7E7E"/>
          <w:sz w:val="20"/>
        </w:rPr>
      </w:pPr>
      <w:r w:rsidRPr="00C30CFF">
        <w:rPr>
          <w:rFonts w:ascii="Segoe UI" w:hAnsi="Segoe UI" w:cs="Segoe UI"/>
          <w:color w:val="7E7E7E"/>
          <w:sz w:val="20"/>
        </w:rPr>
        <w:t>a.12 - Cálculo da despesa estimada para o horizonte de um semestre</w:t>
      </w:r>
    </w:p>
    <w:p w14:paraId="3BF51258" w14:textId="77777777" w:rsidR="0031733D" w:rsidRPr="00C30CFF" w:rsidRDefault="0031733D" w:rsidP="0031733D">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756D4A" w:rsidRPr="00E14621" w14:paraId="77214AA5" w14:textId="77777777" w:rsidTr="00756D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793A00F" w14:textId="77777777" w:rsidR="00756D4A" w:rsidRPr="00E14621" w:rsidRDefault="00756D4A" w:rsidP="00756D4A">
            <w:pPr>
              <w:suppressAutoHyphens w:val="0"/>
              <w:rPr>
                <w:rFonts w:ascii="Segoe UI" w:hAnsi="Segoe UI" w:cs="Segoe UI"/>
                <w:color w:val="auto"/>
                <w:sz w:val="16"/>
                <w:szCs w:val="16"/>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5701D6B" w14:textId="77777777" w:rsidR="00756D4A" w:rsidRPr="00E14621" w:rsidRDefault="00756D4A" w:rsidP="00756D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9254DAB" w14:textId="77777777" w:rsidR="00756D4A" w:rsidRPr="00E14621" w:rsidRDefault="00756D4A" w:rsidP="00756D4A">
            <w:pPr>
              <w:suppressAutoHyphens w:val="0"/>
              <w:jc w:val="center"/>
              <w:rPr>
                <w:rFonts w:ascii="Segoe UI" w:hAnsi="Segoe UI" w:cs="Segoe UI"/>
                <w:b/>
                <w:bCs/>
                <w:color w:val="009FE2"/>
                <w:sz w:val="16"/>
                <w:szCs w:val="16"/>
                <w:lang w:eastAsia="pt-BR"/>
              </w:rPr>
            </w:pPr>
            <w:r w:rsidRPr="00E14621">
              <w:rPr>
                <w:rFonts w:ascii="Segoe UI" w:hAnsi="Segoe UI" w:cs="Segoe UI"/>
                <w:b/>
                <w:bCs/>
                <w:color w:val="009FE2"/>
                <w:sz w:val="16"/>
                <w:szCs w:val="16"/>
                <w:lang w:eastAsia="pt-BR"/>
              </w:rPr>
              <w:t>CV-03</w:t>
            </w:r>
          </w:p>
        </w:tc>
      </w:tr>
      <w:tr w:rsidR="00756D4A" w:rsidRPr="00E14621" w14:paraId="539F8703" w14:textId="77777777" w:rsidTr="00756D4A">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3399E9E"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 serviço corrente -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486E4D8" w14:textId="77777777"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1.699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061D52" w14:textId="77777777"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84</w:t>
            </w:r>
          </w:p>
        </w:tc>
      </w:tr>
      <w:tr w:rsidR="00756D4A" w:rsidRPr="00E14621" w14:paraId="215EB1E8" w14:textId="77777777" w:rsidTr="00756D4A">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A0B6F15" w14:textId="77777777" w:rsidR="00756D4A" w:rsidRPr="00E14621" w:rsidRDefault="00756D4A" w:rsidP="00756D4A">
            <w:pPr>
              <w:suppressAutoHyphens w:val="0"/>
              <w:rPr>
                <w:rFonts w:ascii="Segoe UI" w:hAnsi="Segoe UI" w:cs="Segoe UI"/>
                <w:color w:val="7E7E7E"/>
                <w:sz w:val="16"/>
                <w:szCs w:val="16"/>
                <w:lang w:eastAsia="pt-BR"/>
              </w:rPr>
            </w:pPr>
            <w:r w:rsidRPr="00E14621">
              <w:rPr>
                <w:rFonts w:ascii="Segoe UI" w:hAnsi="Segoe UI" w:cs="Segoe UI"/>
                <w:color w:val="7E7E7E"/>
                <w:sz w:val="16"/>
                <w:szCs w:val="16"/>
                <w:lang w:eastAsia="pt-BR"/>
              </w:rPr>
              <w:t xml:space="preserve">    Custo do serviço corrente – bruto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3B14F2D" w14:textId="77777777"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1.699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4371CF5" w14:textId="77777777" w:rsidR="00756D4A" w:rsidRPr="00E14621" w:rsidRDefault="00756D4A" w:rsidP="00756D4A">
            <w:pPr>
              <w:suppressAutoHyphens w:val="0"/>
              <w:jc w:val="right"/>
              <w:rPr>
                <w:rFonts w:ascii="Segoe UI" w:hAnsi="Segoe UI" w:cs="Segoe UI"/>
                <w:color w:val="7E7E7E"/>
                <w:sz w:val="16"/>
                <w:szCs w:val="16"/>
                <w:lang w:eastAsia="pt-BR"/>
              </w:rPr>
            </w:pPr>
            <w:r w:rsidRPr="00E14621">
              <w:rPr>
                <w:rFonts w:ascii="Segoe UI" w:hAnsi="Segoe UI" w:cs="Segoe UI"/>
                <w:color w:val="7E7E7E"/>
                <w:sz w:val="16"/>
                <w:szCs w:val="16"/>
                <w:lang w:eastAsia="pt-BR"/>
              </w:rPr>
              <w:t>84</w:t>
            </w:r>
          </w:p>
        </w:tc>
      </w:tr>
      <w:tr w:rsidR="00756D4A" w:rsidRPr="00E14621" w14:paraId="7BEC8F2A" w14:textId="77777777" w:rsidTr="00756D4A">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8DBCF06" w14:textId="77777777" w:rsidR="00756D4A" w:rsidRPr="00E14621" w:rsidRDefault="00756D4A" w:rsidP="00756D4A">
            <w:pPr>
              <w:suppressAutoHyphens w:val="0"/>
              <w:outlineLvl w:val="0"/>
              <w:rPr>
                <w:rFonts w:ascii="Segoe UI" w:hAnsi="Segoe UI" w:cs="Segoe UI"/>
                <w:color w:val="7E7E7E"/>
                <w:sz w:val="16"/>
                <w:szCs w:val="16"/>
                <w:lang w:eastAsia="pt-BR"/>
              </w:rPr>
            </w:pPr>
            <w:r w:rsidRPr="00E14621">
              <w:rPr>
                <w:rFonts w:ascii="Segoe UI" w:hAnsi="Segoe UI" w:cs="Segoe UI"/>
                <w:color w:val="7E7E7E"/>
                <w:sz w:val="16"/>
                <w:szCs w:val="16"/>
                <w:lang w:eastAsia="pt-BR"/>
              </w:rPr>
              <w:t>Custo dos juros - líquidos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3A1E66F" w14:textId="77777777" w:rsidR="00756D4A" w:rsidRPr="00E14621" w:rsidRDefault="00756D4A" w:rsidP="00756D4A">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lang w:eastAsia="pt-BR"/>
              </w:rPr>
              <w:t>17.467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511EE37" w14:textId="77777777" w:rsidR="00756D4A" w:rsidRPr="00E14621" w:rsidRDefault="00756D4A" w:rsidP="00756D4A">
            <w:pPr>
              <w:suppressAutoHyphens w:val="0"/>
              <w:jc w:val="right"/>
              <w:outlineLvl w:val="0"/>
              <w:rPr>
                <w:rFonts w:ascii="Segoe UI" w:hAnsi="Segoe UI" w:cs="Segoe UI"/>
                <w:color w:val="7E7E7E"/>
                <w:sz w:val="16"/>
                <w:szCs w:val="16"/>
                <w:lang w:eastAsia="pt-BR"/>
              </w:rPr>
            </w:pPr>
            <w:r w:rsidRPr="00E14621">
              <w:rPr>
                <w:rFonts w:ascii="Segoe UI" w:hAnsi="Segoe UI" w:cs="Segoe UI"/>
                <w:color w:val="7E7E7E"/>
                <w:sz w:val="16"/>
                <w:szCs w:val="16"/>
                <w:lang w:eastAsia="pt-BR"/>
              </w:rPr>
              <w:t>-</w:t>
            </w:r>
          </w:p>
        </w:tc>
      </w:tr>
      <w:tr w:rsidR="00756D4A" w:rsidRPr="00E14621" w14:paraId="4412B9EF" w14:textId="77777777" w:rsidTr="00756D4A">
        <w:trPr>
          <w:trHeight w:val="195"/>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D3D40A2" w14:textId="77777777" w:rsidR="00756D4A" w:rsidRPr="00E14621" w:rsidRDefault="00756D4A" w:rsidP="00756D4A">
            <w:pPr>
              <w:suppressAutoHyphens w:val="0"/>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Despesa estimada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E562C9" w14:textId="77777777"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15.768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0BB45B" w14:textId="77777777" w:rsidR="00756D4A" w:rsidRPr="00E14621" w:rsidRDefault="00756D4A" w:rsidP="00756D4A">
            <w:pPr>
              <w:suppressAutoHyphens w:val="0"/>
              <w:jc w:val="right"/>
              <w:rPr>
                <w:rFonts w:ascii="Segoe UI" w:hAnsi="Segoe UI" w:cs="Segoe UI"/>
                <w:b/>
                <w:bCs/>
                <w:color w:val="7E7E7E"/>
                <w:sz w:val="16"/>
                <w:szCs w:val="16"/>
                <w:lang w:eastAsia="pt-BR"/>
              </w:rPr>
            </w:pPr>
            <w:r w:rsidRPr="00E14621">
              <w:rPr>
                <w:rFonts w:ascii="Segoe UI" w:hAnsi="Segoe UI" w:cs="Segoe UI"/>
                <w:b/>
                <w:bCs/>
                <w:color w:val="7E7E7E"/>
                <w:sz w:val="16"/>
                <w:szCs w:val="16"/>
                <w:lang w:eastAsia="pt-BR"/>
              </w:rPr>
              <w:t>84</w:t>
            </w:r>
          </w:p>
        </w:tc>
      </w:tr>
    </w:tbl>
    <w:p w14:paraId="6AF70005" w14:textId="77777777" w:rsidR="0031733D" w:rsidRPr="00C30CFF" w:rsidRDefault="0031733D" w:rsidP="00675DEB">
      <w:pPr>
        <w:jc w:val="both"/>
        <w:rPr>
          <w:rFonts w:ascii="Segoe UI" w:hAnsi="Segoe UI" w:cs="Segoe UI"/>
          <w:color w:val="7E7E7E"/>
          <w:sz w:val="20"/>
        </w:rPr>
      </w:pPr>
    </w:p>
    <w:p w14:paraId="45617B91" w14:textId="2F71D631" w:rsidR="003C08DC" w:rsidRPr="00C30CFF" w:rsidRDefault="003C08DC" w:rsidP="00675DEB">
      <w:pPr>
        <w:pStyle w:val="NormalWeb"/>
        <w:spacing w:before="0"/>
        <w:rPr>
          <w:rFonts w:ascii="Segoe UI" w:hAnsi="Segoe UI" w:cs="Segoe UI"/>
          <w:color w:val="7E7E7E"/>
          <w:sz w:val="21"/>
          <w:szCs w:val="21"/>
        </w:rPr>
      </w:pPr>
      <w:r w:rsidRPr="00C30CFF">
        <w:rPr>
          <w:rFonts w:ascii="Segoe UI" w:hAnsi="Segoe UI" w:cs="Segoe UI"/>
          <w:color w:val="7E7E7E"/>
          <w:sz w:val="20"/>
          <w:szCs w:val="20"/>
        </w:rPr>
        <w:lastRenderedPageBreak/>
        <w:t>b) Plano de saúde</w:t>
      </w:r>
    </w:p>
    <w:p w14:paraId="41CFBEF4" w14:textId="77777777" w:rsidR="007E6BFC" w:rsidRPr="00C30CFF" w:rsidRDefault="007E6BFC" w:rsidP="0003309E">
      <w:pPr>
        <w:pStyle w:val="NormalWeb"/>
        <w:spacing w:before="0"/>
        <w:rPr>
          <w:rFonts w:ascii="Segoe UI" w:hAnsi="Segoe UI" w:cs="Segoe UI"/>
          <w:color w:val="7E7E7E"/>
          <w:sz w:val="20"/>
          <w:szCs w:val="20"/>
        </w:rPr>
      </w:pPr>
    </w:p>
    <w:p w14:paraId="47CE3E45" w14:textId="305FA617"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w:t>
      </w:r>
      <w:proofErr w:type="gramStart"/>
      <w:r w:rsidRPr="00C30CFF">
        <w:rPr>
          <w:rFonts w:ascii="Segoe UI" w:hAnsi="Segoe UI" w:cs="Segoe UI"/>
          <w:color w:val="7E7E7E"/>
          <w:sz w:val="20"/>
          <w:szCs w:val="20"/>
        </w:rPr>
        <w:t>n.º</w:t>
      </w:r>
      <w:proofErr w:type="gramEnd"/>
      <w:r w:rsidRPr="00C30CFF">
        <w:rPr>
          <w:rFonts w:ascii="Segoe UI" w:hAnsi="Segoe UI" w:cs="Segoe UI"/>
          <w:color w:val="7E7E7E"/>
          <w:sz w:val="20"/>
          <w:szCs w:val="20"/>
        </w:rPr>
        <w:t xml:space="preserve"> 9.656/1998, Resolução Normativa ANS n.º 137/2006 e alterações, pelo Estatuto da Saúde BRB e pelo Regulamento do Plano A-1. </w:t>
      </w:r>
    </w:p>
    <w:p w14:paraId="60738450" w14:textId="77777777" w:rsidR="0003309E" w:rsidRPr="00C30CFF" w:rsidRDefault="0003309E" w:rsidP="0003309E">
      <w:pPr>
        <w:pStyle w:val="NormalWeb"/>
        <w:spacing w:before="0"/>
        <w:rPr>
          <w:rFonts w:ascii="Segoe UI" w:hAnsi="Segoe UI" w:cs="Segoe UI"/>
          <w:color w:val="7E7E7E"/>
          <w:sz w:val="20"/>
          <w:szCs w:val="20"/>
        </w:rPr>
      </w:pPr>
    </w:p>
    <w:p w14:paraId="4E37B9AD" w14:textId="7D441ADD"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38C784B9" w14:textId="77777777" w:rsidR="0003309E" w:rsidRPr="00C30CFF" w:rsidRDefault="0003309E" w:rsidP="0003309E">
      <w:pPr>
        <w:pStyle w:val="NormalWeb"/>
        <w:spacing w:before="0"/>
        <w:rPr>
          <w:rFonts w:ascii="Segoe UI" w:hAnsi="Segoe UI" w:cs="Segoe UI"/>
          <w:color w:val="7E7E7E"/>
          <w:sz w:val="20"/>
          <w:szCs w:val="20"/>
        </w:rPr>
      </w:pPr>
    </w:p>
    <w:p w14:paraId="1D71744F" w14:textId="75B0A031" w:rsidR="0003309E"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 xml:space="preserve">Os Beneficiários abrangem empregados ativos e diretores que mantenham vínculo empregatício e respectivos dependentes, aposentados e pensionistas (sem contribuição patronal) e seus dependentes, além dos avulsos, que são os </w:t>
      </w:r>
      <w:proofErr w:type="spellStart"/>
      <w:r w:rsidRPr="00C30CFF">
        <w:rPr>
          <w:rFonts w:ascii="Segoe UI" w:hAnsi="Segoe UI" w:cs="Segoe UI"/>
          <w:color w:val="7E7E7E"/>
          <w:sz w:val="20"/>
          <w:szCs w:val="20"/>
        </w:rPr>
        <w:t>ex-empregados</w:t>
      </w:r>
      <w:proofErr w:type="spellEnd"/>
      <w:r w:rsidRPr="00C30CFF">
        <w:rPr>
          <w:rFonts w:ascii="Segoe UI" w:hAnsi="Segoe UI" w:cs="Segoe UI"/>
          <w:color w:val="7E7E7E"/>
          <w:sz w:val="20"/>
          <w:szCs w:val="20"/>
        </w:rPr>
        <w:t xml:space="preserve"> demitidos sem justa causa, na forma da Lei </w:t>
      </w:r>
      <w:r w:rsidR="00354476" w:rsidRPr="00C30CFF">
        <w:rPr>
          <w:rFonts w:ascii="Segoe UI" w:hAnsi="Segoe UI" w:cs="Segoe UI"/>
          <w:color w:val="7E7E7E"/>
          <w:sz w:val="20"/>
          <w:szCs w:val="20"/>
        </w:rPr>
        <w:t xml:space="preserve">nº </w:t>
      </w:r>
      <w:r w:rsidRPr="00C30CFF">
        <w:rPr>
          <w:rFonts w:ascii="Segoe UI" w:hAnsi="Segoe UI" w:cs="Segoe UI"/>
          <w:color w:val="7E7E7E"/>
          <w:sz w:val="20"/>
          <w:szCs w:val="20"/>
        </w:rPr>
        <w:t>9.656/1998, por período mínimo de 6 meses e máximo de 2 anos.</w:t>
      </w:r>
    </w:p>
    <w:p w14:paraId="4ADB0F2B" w14:textId="35C9E560"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 xml:space="preserve"> </w:t>
      </w:r>
    </w:p>
    <w:p w14:paraId="50E1BEFC" w14:textId="7619F101" w:rsidR="003C08DC" w:rsidRPr="00C30CFF" w:rsidRDefault="003C08DC" w:rsidP="00354476">
      <w:pPr>
        <w:pStyle w:val="NormalWeb"/>
        <w:spacing w:before="0"/>
        <w:rPr>
          <w:rFonts w:ascii="Segoe UI" w:hAnsi="Segoe UI" w:cs="Segoe UI"/>
          <w:color w:val="7E7E7E"/>
          <w:sz w:val="20"/>
          <w:szCs w:val="20"/>
        </w:rPr>
      </w:pPr>
      <w:r w:rsidRPr="00C30CFF">
        <w:rPr>
          <w:rFonts w:ascii="Segoe UI" w:hAnsi="Segoe UI" w:cs="Segoe UI"/>
          <w:color w:val="7E7E7E"/>
          <w:sz w:val="20"/>
          <w:szCs w:val="20"/>
        </w:rPr>
        <w:t xml:space="preserve">O plano de custeio, determinado no regulamento do Plano A-1, realiza-se nos seguintes percentuais: </w:t>
      </w:r>
    </w:p>
    <w:p w14:paraId="5C3FB3DD" w14:textId="77777777" w:rsidR="00354476" w:rsidRPr="00C30CFF" w:rsidRDefault="00354476" w:rsidP="00354476">
      <w:pPr>
        <w:pStyle w:val="NormalWeb"/>
        <w:spacing w:before="0"/>
        <w:rPr>
          <w:rFonts w:ascii="Segoe UI" w:hAnsi="Segoe UI" w:cs="Segoe UI"/>
          <w:color w:val="7E7E7E"/>
          <w:sz w:val="20"/>
          <w:szCs w:val="20"/>
        </w:rPr>
      </w:pPr>
    </w:p>
    <w:p w14:paraId="7F68A5A1" w14:textId="73734E0C" w:rsidR="003C08DC" w:rsidRPr="00C30CFF" w:rsidRDefault="003C08DC" w:rsidP="00354476">
      <w:pPr>
        <w:pStyle w:val="NormalWeb"/>
        <w:spacing w:before="0"/>
        <w:rPr>
          <w:rFonts w:ascii="Segoe UI" w:hAnsi="Segoe UI" w:cs="Segoe UI"/>
          <w:color w:val="7E7E7E"/>
          <w:sz w:val="20"/>
          <w:szCs w:val="20"/>
        </w:rPr>
      </w:pPr>
      <w:r w:rsidRPr="00C30CFF">
        <w:rPr>
          <w:rFonts w:ascii="Segoe UI" w:hAnsi="Segoe UI" w:cs="Segoe UI"/>
          <w:color w:val="7E7E7E"/>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298626C2" w14:textId="77777777" w:rsidR="0003309E" w:rsidRPr="00C30CFF" w:rsidRDefault="0003309E" w:rsidP="0003309E">
      <w:pPr>
        <w:pStyle w:val="NormalWeb"/>
        <w:spacing w:before="0"/>
        <w:rPr>
          <w:rFonts w:ascii="Segoe UI" w:hAnsi="Segoe UI" w:cs="Segoe UI"/>
          <w:color w:val="7E7E7E"/>
          <w:sz w:val="20"/>
          <w:szCs w:val="20"/>
        </w:rPr>
      </w:pPr>
    </w:p>
    <w:p w14:paraId="6CA71AC1" w14:textId="4068938E"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 xml:space="preserve">Das associadas AEBRB - Associação dos Empregados do Banco de Brasília; BRB Administradora e Corretora de Seguros S/A; Cartão BRB S/A; </w:t>
      </w:r>
      <w:proofErr w:type="spellStart"/>
      <w:r w:rsidRPr="00C30CFF">
        <w:rPr>
          <w:rFonts w:ascii="Segoe UI" w:hAnsi="Segoe UI" w:cs="Segoe UI"/>
          <w:color w:val="7E7E7E"/>
          <w:sz w:val="20"/>
          <w:szCs w:val="20"/>
        </w:rPr>
        <w:t>Regius</w:t>
      </w:r>
      <w:proofErr w:type="spellEnd"/>
      <w:r w:rsidRPr="00C30CFF">
        <w:rPr>
          <w:rFonts w:ascii="Segoe UI" w:hAnsi="Segoe UI" w:cs="Segoe UI"/>
          <w:color w:val="7E7E7E"/>
          <w:sz w:val="20"/>
          <w:szCs w:val="20"/>
        </w:rPr>
        <w:t xml:space="preserve"> e Saúde BRB Caixa de Assistência: contribuição mensal de 6% (seis por cento), calculada sobre o valor da remuneração bruta do Beneficiário Titular; </w:t>
      </w:r>
    </w:p>
    <w:p w14:paraId="06F17DB7" w14:textId="77777777" w:rsidR="00354476" w:rsidRPr="00C30CFF" w:rsidRDefault="00354476" w:rsidP="0003309E">
      <w:pPr>
        <w:pStyle w:val="NormalWeb"/>
        <w:spacing w:before="0"/>
        <w:rPr>
          <w:rFonts w:ascii="Segoe UI" w:hAnsi="Segoe UI" w:cs="Segoe UI"/>
          <w:color w:val="7E7E7E"/>
          <w:sz w:val="20"/>
          <w:szCs w:val="20"/>
        </w:rPr>
      </w:pPr>
    </w:p>
    <w:p w14:paraId="61BA5553" w14:textId="0604DD2E"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De todas as Associadas: contribuição mensal no percentual de 1,5% (um e meio por cento), calculada sobre o valor da remuneração dos Beneficiários titulares; para custear as despesas administrativas do Plano.</w:t>
      </w:r>
    </w:p>
    <w:p w14:paraId="03A5D700" w14:textId="77777777" w:rsidR="0003309E" w:rsidRPr="00C30CFF" w:rsidRDefault="0003309E" w:rsidP="0003309E">
      <w:pPr>
        <w:pStyle w:val="NormalWeb"/>
        <w:spacing w:before="0"/>
        <w:rPr>
          <w:rFonts w:ascii="Segoe UI" w:hAnsi="Segoe UI" w:cs="Segoe UI"/>
          <w:color w:val="7E7E7E"/>
          <w:sz w:val="20"/>
          <w:szCs w:val="20"/>
        </w:rPr>
      </w:pPr>
    </w:p>
    <w:p w14:paraId="44682AB1" w14:textId="77777777" w:rsidR="003C08DC" w:rsidRPr="00C30CFF" w:rsidRDefault="003C08DC" w:rsidP="0003309E">
      <w:pPr>
        <w:pStyle w:val="NormalWeb"/>
        <w:spacing w:before="0"/>
        <w:rPr>
          <w:rFonts w:ascii="Segoe UI" w:hAnsi="Segoe UI" w:cs="Segoe UI"/>
          <w:color w:val="7E7E7E"/>
          <w:sz w:val="20"/>
          <w:szCs w:val="20"/>
        </w:rPr>
      </w:pPr>
      <w:r w:rsidRPr="00C30CFF">
        <w:rPr>
          <w:rFonts w:ascii="Segoe UI" w:hAnsi="Segoe UI" w:cs="Segoe UI"/>
          <w:color w:val="7E7E7E"/>
          <w:sz w:val="20"/>
          <w:szCs w:val="20"/>
        </w:rPr>
        <w:t>Dos beneficiários, conforme percentuais específicos definidos no regulamento.</w:t>
      </w:r>
    </w:p>
    <w:p w14:paraId="06252099" w14:textId="77777777" w:rsidR="00BC724D" w:rsidRPr="00C30CFF" w:rsidRDefault="00BC724D" w:rsidP="0003309E">
      <w:pPr>
        <w:pStyle w:val="Normal1"/>
        <w:tabs>
          <w:tab w:val="left" w:pos="0"/>
          <w:tab w:val="left" w:pos="426"/>
        </w:tabs>
        <w:jc w:val="both"/>
        <w:rPr>
          <w:rFonts w:ascii="Segoe UI" w:eastAsia="Arial Unicode MS" w:hAnsi="Segoe UI" w:cs="Segoe UI"/>
          <w:color w:val="7E7E7E"/>
          <w:sz w:val="20"/>
        </w:rPr>
      </w:pPr>
    </w:p>
    <w:p w14:paraId="3E461C7D" w14:textId="77777777" w:rsidR="006D5F60" w:rsidRPr="00C30CFF" w:rsidRDefault="006D5F60" w:rsidP="00675DEB">
      <w:pPr>
        <w:numPr>
          <w:ilvl w:val="0"/>
          <w:numId w:val="6"/>
        </w:numPr>
        <w:autoSpaceDN w:val="0"/>
        <w:jc w:val="both"/>
        <w:textAlignment w:val="baseline"/>
        <w:rPr>
          <w:rFonts w:ascii="Segoe UI" w:hAnsi="Segoe UI" w:cs="Segoe UI"/>
          <w:color w:val="7E7E7E"/>
          <w:sz w:val="20"/>
        </w:rPr>
      </w:pPr>
      <w:r w:rsidRPr="00C30CFF">
        <w:rPr>
          <w:rFonts w:ascii="Segoe UI" w:hAnsi="Segoe UI" w:cs="Segoe UI"/>
          <w:color w:val="7E7E7E"/>
          <w:sz w:val="20"/>
        </w:rPr>
        <w:t>Participação nos lucros e resultados</w:t>
      </w:r>
    </w:p>
    <w:p w14:paraId="22BFBB8F" w14:textId="77777777" w:rsidR="006D5F60" w:rsidRPr="00C30CFF" w:rsidRDefault="006D5F60" w:rsidP="00675DEB">
      <w:pPr>
        <w:ind w:left="360"/>
        <w:jc w:val="both"/>
        <w:rPr>
          <w:rFonts w:ascii="Segoe UI" w:hAnsi="Segoe UI" w:cs="Segoe UI"/>
          <w:color w:val="7E7E7E"/>
          <w:sz w:val="20"/>
        </w:rPr>
      </w:pPr>
    </w:p>
    <w:p w14:paraId="3666DC80" w14:textId="77777777" w:rsidR="001E4EEC" w:rsidRPr="00C30CFF" w:rsidRDefault="001E4EEC" w:rsidP="001E4EEC">
      <w:pPr>
        <w:pStyle w:val="Normal1"/>
        <w:jc w:val="both"/>
        <w:rPr>
          <w:rFonts w:ascii="Segoe UI" w:hAnsi="Segoe UI" w:cs="Segoe UI"/>
          <w:color w:val="7E7E7E"/>
          <w:sz w:val="20"/>
        </w:rPr>
      </w:pPr>
      <w:bookmarkStart w:id="639" w:name="_Toc47649724"/>
      <w:bookmarkStart w:id="640" w:name="_Toc63753390"/>
      <w:bookmarkStart w:id="641" w:name="_Toc47649984"/>
      <w:bookmarkStart w:id="642" w:name="_Toc48252861"/>
      <w:bookmarkStart w:id="643" w:name="_Toc48252909"/>
      <w:bookmarkStart w:id="644" w:name="_Toc63088448"/>
      <w:r w:rsidRPr="00C30CFF">
        <w:rPr>
          <w:rFonts w:ascii="Segoe UI" w:hAnsi="Segoe UI" w:cs="Segoe UI"/>
          <w:color w:val="7E7E7E"/>
          <w:sz w:val="20"/>
        </w:rPr>
        <w:t xml:space="preserve">O Programa de PLR do 1º semestre de 2022 é orientado pelo IV </w:t>
      </w:r>
      <w:r w:rsidRPr="00C30CFF">
        <w:rPr>
          <w:rFonts w:ascii="Segoe UI" w:hAnsi="Segoe UI" w:cs="Segoe UI"/>
          <w:bCs/>
          <w:color w:val="7E7E7E"/>
          <w:sz w:val="20"/>
        </w:rPr>
        <w:t>Termo Aditivo ao Acordo Coletivo 2020/2022, que</w:t>
      </w:r>
      <w:r w:rsidRPr="00C30CFF">
        <w:rPr>
          <w:rFonts w:ascii="Segoe UI" w:hAnsi="Segoe UI" w:cs="Segoe UI"/>
          <w:color w:val="7E7E7E"/>
          <w:sz w:val="20"/>
        </w:rPr>
        <w:t xml:space="preserve"> regula a participação dos empregados do BRB, efetivos e contratados em Emprego ou Cargo em Comissão, nos lucros e resultados da instituição, para o primeiro semestre do ano de 2022, como instrumento de integração entre o capital e o trabalho e como incentivo à produtividade, nos termos do art. 7º, inciso XI, da Constituição Federal, regulamentado pela Lei nº 10.101/2000 e pelo art. 189 da Lei n° 6.404/76.</w:t>
      </w:r>
    </w:p>
    <w:p w14:paraId="2325FE02" w14:textId="77777777" w:rsidR="001E4EEC" w:rsidRPr="00C30CFF" w:rsidRDefault="001E4EEC" w:rsidP="001E4EEC">
      <w:pPr>
        <w:pStyle w:val="Normal1"/>
        <w:jc w:val="both"/>
        <w:rPr>
          <w:rFonts w:ascii="Segoe UI" w:hAnsi="Segoe UI" w:cs="Segoe UI"/>
          <w:color w:val="7E7E7E"/>
          <w:sz w:val="20"/>
        </w:rPr>
      </w:pPr>
    </w:p>
    <w:p w14:paraId="038E4E99" w14:textId="77777777" w:rsidR="001E4EEC" w:rsidRPr="00C30CFF" w:rsidRDefault="001E4EEC" w:rsidP="001E4EEC">
      <w:pPr>
        <w:pStyle w:val="Normal1"/>
        <w:jc w:val="both"/>
        <w:rPr>
          <w:rFonts w:ascii="Segoe UI" w:hAnsi="Segoe UI" w:cs="Segoe UI"/>
          <w:color w:val="7E7E7E"/>
          <w:sz w:val="20"/>
        </w:rPr>
      </w:pPr>
      <w:r w:rsidRPr="00C30CFF">
        <w:rPr>
          <w:rFonts w:ascii="Segoe UI" w:hAnsi="Segoe UI" w:cs="Segoe UI"/>
          <w:color w:val="7E7E7E"/>
          <w:sz w:val="20"/>
        </w:rPr>
        <w:t>O programa de PLR não se aplica aos cargos estatutários do BRB, das empresas controladas, coligadas, parceiras ou de qualquer outra empresa do conglomerado.</w:t>
      </w:r>
    </w:p>
    <w:p w14:paraId="0569FC15" w14:textId="77777777" w:rsidR="001E4EEC" w:rsidRPr="00C30CFF" w:rsidRDefault="001E4EEC" w:rsidP="001E4EEC">
      <w:pPr>
        <w:pStyle w:val="Normal1"/>
        <w:ind w:left="360"/>
        <w:jc w:val="both"/>
        <w:rPr>
          <w:rFonts w:ascii="Segoe UI" w:eastAsia="Calibri" w:hAnsi="Segoe UI" w:cs="Segoe UI"/>
          <w:color w:val="7E7E7E"/>
          <w:sz w:val="20"/>
        </w:rPr>
      </w:pPr>
    </w:p>
    <w:p w14:paraId="4DF86375" w14:textId="77777777" w:rsidR="001E4EEC" w:rsidRPr="00C30CFF" w:rsidRDefault="001E4EEC" w:rsidP="001E4EEC">
      <w:pPr>
        <w:pStyle w:val="Normal1"/>
        <w:jc w:val="both"/>
        <w:rPr>
          <w:rFonts w:ascii="Segoe UI" w:hAnsi="Segoe UI" w:cs="Segoe UI"/>
          <w:color w:val="7E7E7E"/>
          <w:sz w:val="20"/>
        </w:rPr>
      </w:pPr>
      <w:r w:rsidRPr="00C30CFF">
        <w:rPr>
          <w:rFonts w:ascii="Segoe UI" w:hAnsi="Segoe UI" w:cs="Segoe UI"/>
          <w:color w:val="7E7E7E"/>
          <w:sz w:val="20"/>
        </w:rPr>
        <w:t>O Valor Total da Premiação pelo alcance do lucro e do resultado corresponde aos percentuais de lucratividade do BRB inscritos na tabela seguinte:</w:t>
      </w:r>
    </w:p>
    <w:p w14:paraId="0D75BA7E" w14:textId="77777777" w:rsidR="00AE6D1F" w:rsidRPr="00C30CFF" w:rsidRDefault="00AE6D1F" w:rsidP="00AE6D1F">
      <w:pPr>
        <w:pStyle w:val="Normal1"/>
        <w:jc w:val="both"/>
        <w:rPr>
          <w:rFonts w:ascii="Segoe UI" w:hAnsi="Segoe UI" w:cs="Segoe UI"/>
          <w:color w:val="auto"/>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74"/>
        <w:gridCol w:w="4820"/>
      </w:tblGrid>
      <w:tr w:rsidR="00267CC4" w:rsidRPr="00E14621" w14:paraId="4F9E9BD6" w14:textId="77777777" w:rsidTr="00F54128">
        <w:trPr>
          <w:trHeight w:val="170"/>
          <w:tblHeader/>
        </w:trPr>
        <w:tc>
          <w:tcPr>
            <w:tcW w:w="2636" w:type="pct"/>
            <w:shd w:val="clear" w:color="auto" w:fill="auto"/>
            <w:vAlign w:val="center"/>
            <w:hideMark/>
          </w:tcPr>
          <w:p w14:paraId="78801B1C" w14:textId="77777777" w:rsidR="00AE6D1F" w:rsidRPr="00E14621" w:rsidRDefault="00AE6D1F">
            <w:pPr>
              <w:jc w:val="center"/>
              <w:rPr>
                <w:rFonts w:ascii="Segoe UI" w:hAnsi="Segoe UI" w:cs="Segoe UI"/>
                <w:b/>
                <w:bCs/>
                <w:color w:val="00B0F0"/>
                <w:sz w:val="16"/>
                <w:szCs w:val="16"/>
              </w:rPr>
            </w:pPr>
            <w:r w:rsidRPr="00E14621">
              <w:rPr>
                <w:rFonts w:ascii="Segoe UI" w:hAnsi="Segoe UI" w:cs="Segoe UI"/>
                <w:b/>
                <w:bCs/>
                <w:color w:val="00B0F0"/>
                <w:sz w:val="16"/>
                <w:szCs w:val="16"/>
              </w:rPr>
              <w:t>Percentual de rentabilidade sobre o PL médio do Banco no semestre</w:t>
            </w:r>
          </w:p>
        </w:tc>
        <w:tc>
          <w:tcPr>
            <w:tcW w:w="2364" w:type="pct"/>
            <w:shd w:val="clear" w:color="auto" w:fill="auto"/>
            <w:vAlign w:val="center"/>
            <w:hideMark/>
          </w:tcPr>
          <w:p w14:paraId="659CE8DF" w14:textId="77777777" w:rsidR="00AE6D1F" w:rsidRPr="00E14621" w:rsidRDefault="00AE6D1F">
            <w:pPr>
              <w:jc w:val="center"/>
              <w:rPr>
                <w:rFonts w:ascii="Segoe UI" w:hAnsi="Segoe UI" w:cs="Segoe UI"/>
                <w:b/>
                <w:bCs/>
                <w:color w:val="00B0F0"/>
                <w:sz w:val="16"/>
                <w:szCs w:val="16"/>
              </w:rPr>
            </w:pPr>
            <w:r w:rsidRPr="00E14621">
              <w:rPr>
                <w:rFonts w:ascii="Segoe UI" w:hAnsi="Segoe UI" w:cs="Segoe UI"/>
                <w:b/>
                <w:bCs/>
                <w:color w:val="00B0F0"/>
                <w:sz w:val="16"/>
                <w:szCs w:val="16"/>
                <w:lang w:eastAsia="pt-BR"/>
              </w:rPr>
              <w:t>Percentual do lucro líquido a ser distribuído a título de PLR</w:t>
            </w:r>
          </w:p>
        </w:tc>
      </w:tr>
      <w:tr w:rsidR="00267CC4" w:rsidRPr="00E14621" w14:paraId="259CF46A" w14:textId="77777777" w:rsidTr="00F54128">
        <w:trPr>
          <w:trHeight w:val="170"/>
        </w:trPr>
        <w:tc>
          <w:tcPr>
            <w:tcW w:w="2636" w:type="pct"/>
            <w:shd w:val="clear" w:color="auto" w:fill="auto"/>
            <w:vAlign w:val="bottom"/>
            <w:hideMark/>
          </w:tcPr>
          <w:p w14:paraId="12CD3F01" w14:textId="77777777" w:rsidR="00AE6D1F" w:rsidRPr="00E14621" w:rsidRDefault="00AE6D1F">
            <w:pPr>
              <w:rPr>
                <w:rFonts w:ascii="Segoe UI" w:hAnsi="Segoe UI" w:cs="Segoe UI"/>
                <w:color w:val="7E7E7E"/>
                <w:sz w:val="16"/>
                <w:szCs w:val="16"/>
              </w:rPr>
            </w:pPr>
            <w:r w:rsidRPr="00E14621">
              <w:rPr>
                <w:rFonts w:ascii="Segoe UI" w:hAnsi="Segoe UI" w:cs="Segoe UI"/>
                <w:color w:val="7E7E7E"/>
                <w:sz w:val="16"/>
                <w:szCs w:val="16"/>
              </w:rPr>
              <w:t>De 0,1% a 14,00%</w:t>
            </w:r>
          </w:p>
        </w:tc>
        <w:tc>
          <w:tcPr>
            <w:tcW w:w="2364" w:type="pct"/>
            <w:shd w:val="clear" w:color="auto" w:fill="auto"/>
            <w:vAlign w:val="bottom"/>
            <w:hideMark/>
          </w:tcPr>
          <w:p w14:paraId="66F6D02B" w14:textId="77777777" w:rsidR="00AE6D1F" w:rsidRPr="00E14621" w:rsidRDefault="00AE6D1F">
            <w:pPr>
              <w:jc w:val="right"/>
              <w:rPr>
                <w:rFonts w:ascii="Segoe UI" w:hAnsi="Segoe UI" w:cs="Segoe UI"/>
                <w:color w:val="7E7E7E"/>
                <w:sz w:val="16"/>
                <w:szCs w:val="16"/>
              </w:rPr>
            </w:pPr>
            <w:r w:rsidRPr="00E14621">
              <w:rPr>
                <w:rFonts w:ascii="Segoe UI" w:hAnsi="Segoe UI" w:cs="Segoe UI"/>
                <w:color w:val="7E7E7E"/>
                <w:sz w:val="16"/>
                <w:szCs w:val="16"/>
              </w:rPr>
              <w:t>15,00%</w:t>
            </w:r>
          </w:p>
        </w:tc>
      </w:tr>
      <w:tr w:rsidR="00267CC4" w:rsidRPr="00E14621" w14:paraId="5238086D" w14:textId="77777777" w:rsidTr="00F54128">
        <w:trPr>
          <w:trHeight w:val="170"/>
        </w:trPr>
        <w:tc>
          <w:tcPr>
            <w:tcW w:w="2636" w:type="pct"/>
            <w:shd w:val="clear" w:color="auto" w:fill="auto"/>
            <w:vAlign w:val="bottom"/>
            <w:hideMark/>
          </w:tcPr>
          <w:p w14:paraId="1159447A" w14:textId="77777777" w:rsidR="00AE6D1F" w:rsidRPr="00E14621" w:rsidRDefault="00AE6D1F">
            <w:pPr>
              <w:rPr>
                <w:rFonts w:ascii="Segoe UI" w:hAnsi="Segoe UI" w:cs="Segoe UI"/>
                <w:color w:val="7E7E7E"/>
                <w:sz w:val="16"/>
                <w:szCs w:val="16"/>
              </w:rPr>
            </w:pPr>
            <w:r w:rsidRPr="00E14621">
              <w:rPr>
                <w:rFonts w:ascii="Segoe UI" w:hAnsi="Segoe UI" w:cs="Segoe UI"/>
                <w:color w:val="7E7E7E"/>
                <w:sz w:val="16"/>
                <w:szCs w:val="16"/>
              </w:rPr>
              <w:t>De 14,01% a 19,99%</w:t>
            </w:r>
          </w:p>
        </w:tc>
        <w:tc>
          <w:tcPr>
            <w:tcW w:w="2364" w:type="pct"/>
            <w:shd w:val="clear" w:color="auto" w:fill="auto"/>
            <w:vAlign w:val="bottom"/>
            <w:hideMark/>
          </w:tcPr>
          <w:p w14:paraId="28A4B81D" w14:textId="77777777" w:rsidR="00AE6D1F" w:rsidRPr="00E14621" w:rsidRDefault="00AE6D1F">
            <w:pPr>
              <w:jc w:val="right"/>
              <w:rPr>
                <w:rFonts w:ascii="Segoe UI" w:hAnsi="Segoe UI" w:cs="Segoe UI"/>
                <w:color w:val="7E7E7E"/>
                <w:sz w:val="16"/>
                <w:szCs w:val="16"/>
              </w:rPr>
            </w:pPr>
            <w:r w:rsidRPr="00E14621">
              <w:rPr>
                <w:rFonts w:ascii="Segoe UI" w:hAnsi="Segoe UI" w:cs="Segoe UI"/>
                <w:color w:val="7E7E7E"/>
                <w:sz w:val="16"/>
                <w:szCs w:val="16"/>
              </w:rPr>
              <w:t>17,00%</w:t>
            </w:r>
          </w:p>
        </w:tc>
      </w:tr>
      <w:tr w:rsidR="00267CC4" w:rsidRPr="00E14621" w14:paraId="70C04A33" w14:textId="77777777" w:rsidTr="00F54128">
        <w:trPr>
          <w:trHeight w:val="170"/>
        </w:trPr>
        <w:tc>
          <w:tcPr>
            <w:tcW w:w="2636" w:type="pct"/>
            <w:shd w:val="clear" w:color="auto" w:fill="auto"/>
            <w:vAlign w:val="bottom"/>
            <w:hideMark/>
          </w:tcPr>
          <w:p w14:paraId="4AA819E9" w14:textId="77777777" w:rsidR="00AE6D1F" w:rsidRPr="00E14621" w:rsidRDefault="00AE6D1F">
            <w:pPr>
              <w:rPr>
                <w:rFonts w:ascii="Segoe UI" w:hAnsi="Segoe UI" w:cs="Segoe UI"/>
                <w:color w:val="7E7E7E"/>
                <w:sz w:val="16"/>
                <w:szCs w:val="16"/>
              </w:rPr>
            </w:pPr>
            <w:r w:rsidRPr="00E14621">
              <w:rPr>
                <w:rFonts w:ascii="Segoe UI" w:hAnsi="Segoe UI" w:cs="Segoe UI"/>
                <w:color w:val="7E7E7E"/>
                <w:sz w:val="16"/>
                <w:szCs w:val="16"/>
              </w:rPr>
              <w:t xml:space="preserve">Igual ou maior que 20% </w:t>
            </w:r>
          </w:p>
        </w:tc>
        <w:tc>
          <w:tcPr>
            <w:tcW w:w="2364" w:type="pct"/>
            <w:shd w:val="clear" w:color="auto" w:fill="auto"/>
            <w:vAlign w:val="bottom"/>
            <w:hideMark/>
          </w:tcPr>
          <w:p w14:paraId="2DF6D118" w14:textId="77777777" w:rsidR="00AE6D1F" w:rsidRPr="00E14621" w:rsidRDefault="00AE6D1F">
            <w:pPr>
              <w:jc w:val="right"/>
              <w:rPr>
                <w:rFonts w:ascii="Segoe UI" w:hAnsi="Segoe UI" w:cs="Segoe UI"/>
                <w:color w:val="7E7E7E"/>
                <w:sz w:val="16"/>
                <w:szCs w:val="16"/>
              </w:rPr>
            </w:pPr>
            <w:r w:rsidRPr="00E14621">
              <w:rPr>
                <w:rFonts w:ascii="Segoe UI" w:hAnsi="Segoe UI" w:cs="Segoe UI"/>
                <w:color w:val="7E7E7E"/>
                <w:sz w:val="16"/>
                <w:szCs w:val="16"/>
              </w:rPr>
              <w:t>20,00%</w:t>
            </w:r>
          </w:p>
        </w:tc>
      </w:tr>
    </w:tbl>
    <w:p w14:paraId="762B52BE" w14:textId="77777777" w:rsidR="00A87579" w:rsidRPr="00C30CFF" w:rsidRDefault="00A87579" w:rsidP="00AE6D1F">
      <w:pPr>
        <w:pStyle w:val="Normal1"/>
        <w:jc w:val="both"/>
        <w:rPr>
          <w:rFonts w:ascii="Segoe UI" w:hAnsi="Segoe UI" w:cs="Segoe UI"/>
          <w:color w:val="7E7E7E"/>
          <w:sz w:val="20"/>
        </w:rPr>
      </w:pPr>
    </w:p>
    <w:p w14:paraId="28601065" w14:textId="77777777" w:rsidR="001E4EEC" w:rsidRPr="00C30CFF" w:rsidRDefault="001E4EEC" w:rsidP="001E4EEC">
      <w:pPr>
        <w:pStyle w:val="Normal1"/>
        <w:jc w:val="both"/>
        <w:rPr>
          <w:rFonts w:ascii="Segoe UI" w:hAnsi="Segoe UI" w:cs="Segoe UI"/>
          <w:color w:val="7E7E7E"/>
          <w:sz w:val="20"/>
        </w:rPr>
      </w:pPr>
      <w:r w:rsidRPr="00C30CFF">
        <w:rPr>
          <w:rFonts w:ascii="Segoe UI" w:hAnsi="Segoe UI" w:cs="Segoe UI"/>
          <w:color w:val="7E7E7E"/>
          <w:sz w:val="20"/>
        </w:rPr>
        <w:lastRenderedPageBreak/>
        <w:t>A distribuição da PLR do 2º semestre de 2021, conforme IV Termo Aditivo ao ACT 2020/2022, passou a considerar por lucro líquido, o lucro do exercício que remanescer depois de deduzidas as participações de que trata o artigo 190 da Lei nº 6.404/1976, após destinação à reserva legal e ajustes devedores ou credores de exercícios anteriores, conforme definição no artigo 186, §1º da lei retro mencionada.</w:t>
      </w:r>
    </w:p>
    <w:p w14:paraId="0861CD5C" w14:textId="77777777" w:rsidR="001E4EEC" w:rsidRPr="00C30CFF" w:rsidRDefault="001E4EEC" w:rsidP="001E4EEC">
      <w:pPr>
        <w:pStyle w:val="Normal1"/>
        <w:jc w:val="both"/>
        <w:rPr>
          <w:rFonts w:ascii="Segoe UI" w:hAnsi="Segoe UI" w:cs="Segoe UI"/>
          <w:color w:val="7E7E7E"/>
          <w:sz w:val="20"/>
        </w:rPr>
      </w:pPr>
    </w:p>
    <w:p w14:paraId="2B0FEDA8" w14:textId="77777777" w:rsidR="001E4EEC" w:rsidRPr="00C30CFF" w:rsidRDefault="001E4EEC" w:rsidP="001E4EEC">
      <w:pPr>
        <w:pStyle w:val="Normal1"/>
        <w:jc w:val="both"/>
        <w:rPr>
          <w:rFonts w:ascii="Segoe UI" w:hAnsi="Segoe UI" w:cs="Segoe UI"/>
          <w:color w:val="7E7E7E"/>
          <w:sz w:val="20"/>
        </w:rPr>
      </w:pPr>
      <w:r w:rsidRPr="00C30CFF">
        <w:rPr>
          <w:rFonts w:ascii="Segoe UI" w:hAnsi="Segoe UI" w:cs="Segoe UI"/>
          <w:color w:val="7E7E7E"/>
          <w:sz w:val="20"/>
        </w:rPr>
        <w:t xml:space="preserve">O Programa ajustado entre o BRB e as entidades sindicais é dividido nos seguintes critérios: (a) índice de lucratividade (art. 2º, § 1º, I, Lei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10.101/2000) e (b) índice de cumprimento do programa de metas (art. 2º, § 1º, II, Lei n.º 10.101/2000).</w:t>
      </w:r>
    </w:p>
    <w:p w14:paraId="1D1D1874" w14:textId="77777777" w:rsidR="001E4EEC" w:rsidRPr="00C30CFF" w:rsidRDefault="001E4EEC" w:rsidP="001E4EEC">
      <w:pPr>
        <w:pStyle w:val="Corpodotexto"/>
        <w:spacing w:line="240" w:lineRule="auto"/>
        <w:rPr>
          <w:rFonts w:ascii="Segoe UI" w:eastAsia="Calibri" w:hAnsi="Segoe UI" w:cs="Segoe UI"/>
          <w:color w:val="7E7E7E"/>
          <w:sz w:val="20"/>
          <w:szCs w:val="20"/>
        </w:rPr>
      </w:pPr>
    </w:p>
    <w:p w14:paraId="003FEC7E" w14:textId="77777777" w:rsidR="001E4EEC" w:rsidRPr="00C30CFF" w:rsidRDefault="001E4EEC" w:rsidP="001E4EEC">
      <w:pPr>
        <w:pStyle w:val="Corpodotexto"/>
        <w:spacing w:line="240" w:lineRule="auto"/>
        <w:rPr>
          <w:rFonts w:ascii="Segoe UI" w:hAnsi="Segoe UI" w:cs="Segoe UI"/>
          <w:color w:val="7E7E7E"/>
          <w:sz w:val="20"/>
          <w:szCs w:val="20"/>
        </w:rPr>
      </w:pPr>
      <w:r w:rsidRPr="00C30CFF">
        <w:rPr>
          <w:rFonts w:ascii="Segoe UI" w:hAnsi="Segoe UI" w:cs="Segoe UI"/>
          <w:color w:val="7E7E7E"/>
          <w:sz w:val="20"/>
          <w:szCs w:val="20"/>
        </w:rPr>
        <w:t>Conforme o índice de lucratividade, 60% do valor total da premiação será distribuído linearmente entre todos os empregados participantes, ressalvados os casos específicos.</w:t>
      </w:r>
    </w:p>
    <w:p w14:paraId="2F6042CA" w14:textId="77777777" w:rsidR="001E4EEC" w:rsidRPr="00C30CFF" w:rsidRDefault="001E4EEC" w:rsidP="001E4EEC">
      <w:pPr>
        <w:pStyle w:val="Corpodotexto"/>
        <w:spacing w:line="240" w:lineRule="auto"/>
        <w:rPr>
          <w:rFonts w:ascii="Segoe UI" w:hAnsi="Segoe UI" w:cs="Segoe UI"/>
          <w:color w:val="7E7E7E"/>
          <w:sz w:val="20"/>
          <w:szCs w:val="20"/>
        </w:rPr>
      </w:pPr>
    </w:p>
    <w:p w14:paraId="1AEF0EE3" w14:textId="77777777" w:rsidR="001E4EEC" w:rsidRPr="00C30CFF" w:rsidRDefault="001E4EEC" w:rsidP="001E4EEC">
      <w:pPr>
        <w:pStyle w:val="Corpodotexto"/>
        <w:spacing w:line="240" w:lineRule="auto"/>
        <w:rPr>
          <w:rFonts w:ascii="Segoe UI" w:hAnsi="Segoe UI" w:cs="Segoe UI"/>
          <w:color w:val="7E7E7E"/>
          <w:sz w:val="20"/>
          <w:szCs w:val="20"/>
        </w:rPr>
      </w:pPr>
      <w:r w:rsidRPr="00C30CFF">
        <w:rPr>
          <w:rFonts w:ascii="Segoe UI" w:hAnsi="Segoe UI" w:cs="Segoe UI"/>
          <w:color w:val="7E7E7E"/>
          <w:sz w:val="20"/>
          <w:szCs w:val="20"/>
        </w:rPr>
        <w:t xml:space="preserve">Já em relação ao índice de cumprimento do programa de metas, o valor a ser redistribuído corresponderá a 40% do valor total da premiação, sendo distribuído, exclusivamente, para as unidades que cumpriram as suas metas. </w:t>
      </w:r>
    </w:p>
    <w:p w14:paraId="601AD19C" w14:textId="77777777" w:rsidR="001E4EEC" w:rsidRPr="00C30CFF" w:rsidRDefault="001E4EEC" w:rsidP="001E4EEC">
      <w:pPr>
        <w:pStyle w:val="Corpodotexto"/>
        <w:spacing w:line="240" w:lineRule="auto"/>
        <w:rPr>
          <w:rFonts w:ascii="Segoe UI" w:hAnsi="Segoe UI" w:cs="Segoe UI"/>
          <w:color w:val="7E7E7E"/>
          <w:sz w:val="20"/>
          <w:szCs w:val="20"/>
        </w:rPr>
      </w:pPr>
    </w:p>
    <w:p w14:paraId="7FE841E2" w14:textId="77777777" w:rsidR="001E4EEC" w:rsidRPr="00C30CFF" w:rsidRDefault="001E4EEC" w:rsidP="001E4EEC">
      <w:pPr>
        <w:pStyle w:val="Corpodotexto"/>
        <w:spacing w:line="240" w:lineRule="auto"/>
        <w:rPr>
          <w:rFonts w:ascii="Segoe UI" w:hAnsi="Segoe UI" w:cs="Segoe UI"/>
          <w:color w:val="7E7E7E"/>
          <w:sz w:val="20"/>
          <w:szCs w:val="20"/>
        </w:rPr>
      </w:pPr>
      <w:r w:rsidRPr="00C30CFF">
        <w:rPr>
          <w:rFonts w:ascii="Segoe UI" w:hAnsi="Segoe UI" w:cs="Segoe UI"/>
          <w:color w:val="7E7E7E"/>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45" w:name="__DdeLink__72_1102584405"/>
      <w:r w:rsidRPr="00C30CFF">
        <w:rPr>
          <w:rFonts w:ascii="Segoe UI" w:hAnsi="Segoe UI" w:cs="Segoe UI"/>
          <w:color w:val="7E7E7E"/>
          <w:sz w:val="20"/>
          <w:szCs w:val="20"/>
        </w:rPr>
        <w:t>analista tecnológico júnior,</w:t>
      </w:r>
      <w:bookmarkEnd w:id="645"/>
      <w:r w:rsidRPr="00C30CFF">
        <w:rPr>
          <w:rFonts w:ascii="Segoe UI" w:hAnsi="Segoe UI" w:cs="Segoe UI"/>
          <w:color w:val="7E7E7E"/>
          <w:sz w:val="20"/>
          <w:szCs w:val="20"/>
        </w:rPr>
        <w:t xml:space="preserve"> analista tecnológico pleno e analista tecnológico sênior; e o valor de referência, nos casos dos demais empregados com função gratificada. </w:t>
      </w:r>
    </w:p>
    <w:p w14:paraId="0C3470BE" w14:textId="77777777" w:rsidR="001E4EEC" w:rsidRPr="00C30CFF" w:rsidRDefault="001E4EEC" w:rsidP="001E4EEC">
      <w:pPr>
        <w:pStyle w:val="Corpodotexto"/>
        <w:spacing w:line="240" w:lineRule="auto"/>
        <w:rPr>
          <w:rFonts w:ascii="Segoe UI" w:hAnsi="Segoe UI" w:cs="Segoe UI"/>
          <w:color w:val="7E7E7E"/>
          <w:sz w:val="20"/>
          <w:szCs w:val="20"/>
        </w:rPr>
      </w:pPr>
    </w:p>
    <w:p w14:paraId="52D5E364" w14:textId="77777777" w:rsidR="001E4EEC" w:rsidRPr="00C30CFF" w:rsidRDefault="001E4EEC" w:rsidP="001E4EEC">
      <w:pPr>
        <w:pStyle w:val="Corpodotexto"/>
        <w:spacing w:line="240" w:lineRule="auto"/>
        <w:rPr>
          <w:rFonts w:ascii="Segoe UI" w:hAnsi="Segoe UI" w:cs="Segoe UI"/>
          <w:color w:val="7E7E7E"/>
          <w:sz w:val="20"/>
          <w:szCs w:val="20"/>
        </w:rPr>
      </w:pPr>
      <w:r w:rsidRPr="00C30CFF">
        <w:rPr>
          <w:rFonts w:ascii="Segoe UI" w:hAnsi="Segoe UI" w:cs="Segoe UI"/>
          <w:color w:val="7E7E7E"/>
          <w:sz w:val="20"/>
          <w:szCs w:val="20"/>
        </w:rPr>
        <w:t xml:space="preserve">Por fim, o enquadramento dos empregados que participam do Programa de PLR é definido de forma detalhada no </w:t>
      </w:r>
      <w:r w:rsidRPr="00C30CFF">
        <w:rPr>
          <w:rFonts w:ascii="Segoe UI" w:hAnsi="Segoe UI" w:cs="Segoe UI"/>
          <w:bCs/>
          <w:color w:val="7E7E7E"/>
          <w:sz w:val="20"/>
          <w:szCs w:val="20"/>
        </w:rPr>
        <w:t>I</w:t>
      </w:r>
      <w:r w:rsidRPr="00C30CFF">
        <w:rPr>
          <w:rFonts w:ascii="Segoe UI" w:hAnsi="Segoe UI" w:cs="Segoe UI"/>
          <w:bCs/>
          <w:color w:val="7E7E7E"/>
          <w:sz w:val="20"/>
          <w:szCs w:val="20"/>
          <w:lang w:val="pt-BR"/>
        </w:rPr>
        <w:t>V</w:t>
      </w:r>
      <w:r w:rsidRPr="00C30CFF">
        <w:rPr>
          <w:rFonts w:ascii="Segoe UI" w:hAnsi="Segoe UI" w:cs="Segoe UI"/>
          <w:bCs/>
          <w:color w:val="7E7E7E"/>
          <w:sz w:val="20"/>
          <w:szCs w:val="20"/>
        </w:rPr>
        <w:t xml:space="preserve"> Termo Aditivo ao Acordo Coletivo 20</w:t>
      </w:r>
      <w:r w:rsidRPr="00C30CFF">
        <w:rPr>
          <w:rFonts w:ascii="Segoe UI" w:hAnsi="Segoe UI" w:cs="Segoe UI"/>
          <w:bCs/>
          <w:color w:val="7E7E7E"/>
          <w:sz w:val="20"/>
          <w:szCs w:val="20"/>
          <w:lang w:val="pt-BR"/>
        </w:rPr>
        <w:t>20</w:t>
      </w:r>
      <w:r w:rsidRPr="00C30CFF">
        <w:rPr>
          <w:rFonts w:ascii="Segoe UI" w:hAnsi="Segoe UI" w:cs="Segoe UI"/>
          <w:bCs/>
          <w:color w:val="7E7E7E"/>
          <w:sz w:val="20"/>
          <w:szCs w:val="20"/>
        </w:rPr>
        <w:t>/2022,</w:t>
      </w:r>
      <w:r w:rsidRPr="00C30CFF">
        <w:rPr>
          <w:rFonts w:ascii="Segoe UI" w:hAnsi="Segoe UI" w:cs="Segoe UI"/>
          <w:color w:val="7E7E7E"/>
          <w:sz w:val="20"/>
          <w:szCs w:val="20"/>
        </w:rPr>
        <w:t xml:space="preserve"> esclarecendo</w:t>
      </w:r>
      <w:r w:rsidRPr="00C30CFF">
        <w:rPr>
          <w:rFonts w:ascii="Segoe UI" w:hAnsi="Segoe UI" w:cs="Segoe UI"/>
          <w:color w:val="7E7E7E"/>
          <w:sz w:val="20"/>
          <w:szCs w:val="20"/>
          <w:lang w:val="pt-BR"/>
        </w:rPr>
        <w:t>, ainda,</w:t>
      </w:r>
      <w:r w:rsidRPr="00C30CFF">
        <w:rPr>
          <w:rFonts w:ascii="Segoe UI" w:hAnsi="Segoe UI" w:cs="Segoe UI"/>
          <w:color w:val="7E7E7E"/>
          <w:sz w:val="20"/>
          <w:szCs w:val="20"/>
        </w:rPr>
        <w:t xml:space="preserve"> quanto aos empregados de licença interesse ou especial, cedidos, desligados, afastados e demais casos específicos. </w:t>
      </w:r>
    </w:p>
    <w:p w14:paraId="75AF83A1" w14:textId="77777777" w:rsidR="00FD3ABE" w:rsidRPr="00C30CFF" w:rsidRDefault="00FD3ABE" w:rsidP="003C7FD5">
      <w:pPr>
        <w:pStyle w:val="Corpodotexto"/>
        <w:spacing w:line="240" w:lineRule="auto"/>
        <w:rPr>
          <w:rFonts w:ascii="Segoe UI" w:hAnsi="Segoe UI" w:cs="Segoe UI"/>
          <w:sz w:val="20"/>
          <w:szCs w:val="20"/>
        </w:rPr>
      </w:pPr>
    </w:p>
    <w:p w14:paraId="37A8270A" w14:textId="195F5DDF" w:rsidR="004A41F7" w:rsidRPr="00C30CFF" w:rsidRDefault="00FD3ABE" w:rsidP="001667E2">
      <w:pPr>
        <w:pStyle w:val="Ttulo1"/>
        <w:numPr>
          <w:ilvl w:val="0"/>
          <w:numId w:val="0"/>
        </w:numPr>
        <w:jc w:val="both"/>
        <w:rPr>
          <w:rFonts w:ascii="Segoe UI" w:eastAsia="Segoe UI Black" w:hAnsi="Segoe UI" w:cs="Segoe UI"/>
          <w:color w:val="009FE2"/>
          <w:sz w:val="22"/>
          <w:szCs w:val="22"/>
          <w:lang w:val="pt-PT" w:eastAsia="en-US"/>
        </w:rPr>
      </w:pPr>
      <w:bookmarkStart w:id="646" w:name="_Toc70953669"/>
      <w:bookmarkStart w:id="647" w:name="_Toc79436427"/>
      <w:bookmarkStart w:id="648" w:name="_Toc87978219"/>
      <w:bookmarkEnd w:id="639"/>
      <w:bookmarkEnd w:id="640"/>
      <w:bookmarkEnd w:id="641"/>
      <w:bookmarkEnd w:id="642"/>
      <w:bookmarkEnd w:id="643"/>
      <w:bookmarkEnd w:id="644"/>
      <w:r w:rsidRPr="00C30CFF">
        <w:rPr>
          <w:rFonts w:ascii="Segoe UI" w:eastAsia="Segoe UI Black" w:hAnsi="Segoe UI" w:cs="Segoe UI"/>
          <w:color w:val="009FE2"/>
          <w:sz w:val="22"/>
          <w:szCs w:val="22"/>
          <w:lang w:val="pt-PT" w:eastAsia="en-US"/>
        </w:rPr>
        <w:t>Nota 3</w:t>
      </w:r>
      <w:r w:rsidR="00834561" w:rsidRPr="00C30CFF">
        <w:rPr>
          <w:rFonts w:ascii="Segoe UI" w:eastAsia="Segoe UI Black" w:hAnsi="Segoe UI" w:cs="Segoe UI"/>
          <w:color w:val="009FE2"/>
          <w:sz w:val="22"/>
          <w:szCs w:val="22"/>
          <w:lang w:val="pt-PT" w:eastAsia="en-US"/>
        </w:rPr>
        <w:t>2</w:t>
      </w:r>
      <w:r w:rsidR="004A41F7" w:rsidRPr="00C30CFF">
        <w:rPr>
          <w:rFonts w:ascii="Segoe UI" w:eastAsia="Segoe UI Black" w:hAnsi="Segoe UI" w:cs="Segoe UI"/>
          <w:color w:val="009FE2"/>
          <w:sz w:val="22"/>
          <w:szCs w:val="22"/>
          <w:lang w:val="pt-PT" w:eastAsia="en-US"/>
        </w:rPr>
        <w:t xml:space="preserve"> - Outras informações</w:t>
      </w:r>
      <w:bookmarkEnd w:id="646"/>
      <w:bookmarkEnd w:id="647"/>
      <w:bookmarkEnd w:id="648"/>
    </w:p>
    <w:p w14:paraId="1DD7A214" w14:textId="46506D10" w:rsidR="003E7298" w:rsidRPr="00C30CFF" w:rsidRDefault="003E7298" w:rsidP="003E7298">
      <w:pPr>
        <w:jc w:val="both"/>
        <w:rPr>
          <w:rFonts w:ascii="Segoe UI" w:hAnsi="Segoe UI" w:cs="Segoe UI"/>
          <w:color w:val="7E7E7E"/>
          <w:sz w:val="20"/>
        </w:rPr>
      </w:pPr>
    </w:p>
    <w:p w14:paraId="3FE9C7A6" w14:textId="623C89FD" w:rsidR="00757A22" w:rsidRPr="00C30CFF" w:rsidRDefault="00757A22" w:rsidP="00757A22">
      <w:pPr>
        <w:pStyle w:val="PargrafodaLista"/>
        <w:numPr>
          <w:ilvl w:val="0"/>
          <w:numId w:val="31"/>
        </w:numPr>
        <w:ind w:left="284" w:hanging="284"/>
        <w:jc w:val="both"/>
        <w:rPr>
          <w:rFonts w:ascii="Segoe UI" w:hAnsi="Segoe UI" w:cs="Segoe UI"/>
          <w:color w:val="7E7E7E"/>
          <w:sz w:val="20"/>
        </w:rPr>
      </w:pPr>
      <w:r w:rsidRPr="00C30CFF">
        <w:rPr>
          <w:rFonts w:ascii="Segoe UI" w:hAnsi="Segoe UI" w:cs="Segoe UI"/>
          <w:color w:val="7E7E7E"/>
          <w:sz w:val="20"/>
        </w:rPr>
        <w:t>Reorganização Societária</w:t>
      </w:r>
    </w:p>
    <w:p w14:paraId="069D10FC" w14:textId="77777777" w:rsidR="00757A22" w:rsidRPr="00C30CFF" w:rsidRDefault="00757A22" w:rsidP="00757A22">
      <w:pPr>
        <w:jc w:val="both"/>
        <w:rPr>
          <w:rFonts w:ascii="Segoe UI" w:hAnsi="Segoe UI" w:cs="Segoe UI"/>
          <w:color w:val="7E7E7E"/>
          <w:sz w:val="20"/>
        </w:rPr>
      </w:pPr>
    </w:p>
    <w:p w14:paraId="52A159AE" w14:textId="580BC680"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Em junho de 2021, a Assembleia Geral Extraordinária de Acionistas do </w:t>
      </w:r>
      <w:r w:rsidR="00EF252E" w:rsidRPr="00C30CFF">
        <w:rPr>
          <w:rFonts w:ascii="Segoe UI" w:hAnsi="Segoe UI" w:cs="Segoe UI"/>
          <w:color w:val="7E7E7E"/>
          <w:sz w:val="20"/>
        </w:rPr>
        <w:t>Banco</w:t>
      </w:r>
      <w:r w:rsidRPr="00C30CFF">
        <w:rPr>
          <w:rFonts w:ascii="Segoe UI" w:hAnsi="Segoe UI" w:cs="Segoe UI"/>
          <w:color w:val="7E7E7E"/>
          <w:sz w:val="20"/>
        </w:rPr>
        <w:t>, aprovou por unanimidade o Plano Geral de Reorganização Societária do Conglomerado BRB, que visa simplificar a estrutura societária do conglomerado BRB e viabilizar novos negócios, compreendendo 4 fases:</w:t>
      </w:r>
    </w:p>
    <w:p w14:paraId="12FA42A7" w14:textId="77777777" w:rsidR="00757A22" w:rsidRPr="00C30CFF" w:rsidRDefault="00757A22" w:rsidP="00757A22">
      <w:pPr>
        <w:jc w:val="both"/>
        <w:rPr>
          <w:rFonts w:ascii="Segoe UI" w:hAnsi="Segoe UI" w:cs="Segoe UI"/>
          <w:color w:val="7E7E7E"/>
          <w:sz w:val="20"/>
        </w:rPr>
      </w:pPr>
    </w:p>
    <w:p w14:paraId="25DBBD5D" w14:textId="73610723"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 Fase 1: Permuta de ações entre GDF e AEBRB; </w:t>
      </w:r>
    </w:p>
    <w:p w14:paraId="6C5BD00F" w14:textId="77777777" w:rsidR="00757A22" w:rsidRPr="00C30CFF" w:rsidRDefault="00757A22" w:rsidP="00757A22">
      <w:pPr>
        <w:jc w:val="both"/>
        <w:rPr>
          <w:rFonts w:ascii="Segoe UI" w:hAnsi="Segoe UI" w:cs="Segoe UI"/>
          <w:color w:val="7E7E7E"/>
          <w:sz w:val="20"/>
        </w:rPr>
      </w:pPr>
    </w:p>
    <w:p w14:paraId="79FC5134" w14:textId="5D887430"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 Fase 2: Contribuição pelo GDF das ações da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em aumento de capital do BRB; </w:t>
      </w:r>
    </w:p>
    <w:p w14:paraId="56DE33C5" w14:textId="77777777" w:rsidR="00757A22" w:rsidRPr="00C30CFF" w:rsidRDefault="00757A22" w:rsidP="00757A22">
      <w:pPr>
        <w:jc w:val="both"/>
        <w:rPr>
          <w:rFonts w:ascii="Segoe UI" w:hAnsi="Segoe UI" w:cs="Segoe UI"/>
          <w:color w:val="7E7E7E"/>
          <w:sz w:val="20"/>
        </w:rPr>
      </w:pPr>
    </w:p>
    <w:p w14:paraId="5FC42F79" w14:textId="480EE67D"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 Fase 3: Cisão parcial da Corretora Seguros BRB e versão da participação na BRB Serviços para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w:t>
      </w:r>
    </w:p>
    <w:p w14:paraId="7EAD20C6" w14:textId="77777777" w:rsidR="00757A22" w:rsidRPr="00C30CFF" w:rsidRDefault="00757A22" w:rsidP="00757A22">
      <w:pPr>
        <w:jc w:val="both"/>
        <w:rPr>
          <w:rFonts w:ascii="Segoe UI" w:hAnsi="Segoe UI" w:cs="Segoe UI"/>
          <w:color w:val="7E7E7E"/>
          <w:sz w:val="20"/>
        </w:rPr>
      </w:pPr>
    </w:p>
    <w:p w14:paraId="045E3144" w14:textId="77777777"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 Fase 4: Cisão parcial da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e versão das participações acionárias na Corretora Seguros BRB, BSB Participações e BRB Serviços para BRB. </w:t>
      </w:r>
    </w:p>
    <w:p w14:paraId="2C94BE4B" w14:textId="77777777" w:rsidR="00757A22" w:rsidRPr="00C30CFF" w:rsidRDefault="00757A22" w:rsidP="00757A22">
      <w:pPr>
        <w:jc w:val="both"/>
        <w:rPr>
          <w:rFonts w:ascii="Segoe UI" w:hAnsi="Segoe UI" w:cs="Segoe UI"/>
          <w:color w:val="7E7E7E"/>
          <w:sz w:val="20"/>
        </w:rPr>
      </w:pPr>
    </w:p>
    <w:p w14:paraId="61550CC0" w14:textId="77777777" w:rsidR="00757A22" w:rsidRPr="00C30CFF" w:rsidRDefault="00757A22" w:rsidP="00757A22">
      <w:pPr>
        <w:jc w:val="both"/>
        <w:rPr>
          <w:rFonts w:ascii="Segoe UI" w:hAnsi="Segoe UI" w:cs="Segoe UI"/>
          <w:color w:val="7E7E7E"/>
          <w:sz w:val="20"/>
        </w:rPr>
      </w:pPr>
      <w:r w:rsidRPr="00C30CFF">
        <w:rPr>
          <w:rFonts w:ascii="Segoe UI" w:hAnsi="Segoe UI" w:cs="Segoe UI"/>
          <w:color w:val="7E7E7E"/>
          <w:sz w:val="20"/>
        </w:rPr>
        <w:t>A Fase 1 foi concluída em novembro de 2021 por meio da assinatura do Contrato de Permuta de Ações e outras Avenças entre o DF e a Associação de Empregados do BRB (“AEBRB”). A Fase 2 do Plano, pendente de homologação pelo Banco Central, foi aprovada em AGE do dia 17.12.2021. O aumento de capital será de R$ 198.173, com a emissão de 36.305.952 ações Ordinárias Nominativas e 167.413 ações Preferenciais Nominativas, considerando o aporte do Controlador e o exercício do direito de subscrição pelos demais acionistas. As Fases 3 e 4 seguirão após a homologação da Fase 2.</w:t>
      </w:r>
    </w:p>
    <w:p w14:paraId="16D702DC" w14:textId="209A3968" w:rsidR="00757A22" w:rsidRDefault="00757A22" w:rsidP="00757A22">
      <w:pPr>
        <w:jc w:val="both"/>
        <w:rPr>
          <w:rFonts w:ascii="Segoe UI" w:hAnsi="Segoe UI" w:cs="Segoe UI"/>
          <w:color w:val="7E7E7E"/>
          <w:sz w:val="20"/>
        </w:rPr>
      </w:pPr>
    </w:p>
    <w:p w14:paraId="5799067F" w14:textId="77777777" w:rsidR="00E14621" w:rsidRPr="00C30CFF" w:rsidRDefault="00E14621" w:rsidP="00757A22">
      <w:pPr>
        <w:jc w:val="both"/>
        <w:rPr>
          <w:rFonts w:ascii="Segoe UI" w:hAnsi="Segoe UI" w:cs="Segoe UI"/>
          <w:color w:val="7E7E7E"/>
          <w:sz w:val="20"/>
        </w:rPr>
      </w:pPr>
    </w:p>
    <w:p w14:paraId="519574FB" w14:textId="6A588FD0" w:rsidR="00757A22" w:rsidRPr="00C30CFF" w:rsidRDefault="00757A22" w:rsidP="00757A22">
      <w:pPr>
        <w:pStyle w:val="PargrafodaLista"/>
        <w:numPr>
          <w:ilvl w:val="0"/>
          <w:numId w:val="31"/>
        </w:numPr>
        <w:ind w:left="284" w:hanging="284"/>
        <w:jc w:val="both"/>
        <w:rPr>
          <w:rFonts w:ascii="Segoe UI" w:hAnsi="Segoe UI" w:cs="Segoe UI"/>
          <w:color w:val="7E7E7E"/>
          <w:sz w:val="20"/>
        </w:rPr>
      </w:pPr>
      <w:r w:rsidRPr="00C30CFF">
        <w:rPr>
          <w:rFonts w:ascii="Segoe UI" w:hAnsi="Segoe UI" w:cs="Segoe UI"/>
          <w:color w:val="7E7E7E"/>
          <w:sz w:val="20"/>
        </w:rPr>
        <w:lastRenderedPageBreak/>
        <w:t xml:space="preserve">Parceria negocial - </w:t>
      </w:r>
      <w:proofErr w:type="spellStart"/>
      <w:r w:rsidRPr="00C30CFF">
        <w:rPr>
          <w:rFonts w:ascii="Segoe UI" w:hAnsi="Segoe UI" w:cs="Segoe UI"/>
          <w:color w:val="7E7E7E"/>
          <w:sz w:val="20"/>
        </w:rPr>
        <w:t>Wiz</w:t>
      </w:r>
      <w:proofErr w:type="spellEnd"/>
      <w:r w:rsidRPr="00C30CFF">
        <w:rPr>
          <w:rFonts w:ascii="Segoe UI" w:hAnsi="Segoe UI" w:cs="Segoe UI"/>
          <w:color w:val="7E7E7E"/>
          <w:sz w:val="20"/>
        </w:rPr>
        <w:t xml:space="preserve"> Soluções</w:t>
      </w:r>
    </w:p>
    <w:p w14:paraId="6DB5B0D3" w14:textId="77777777" w:rsidR="00757A22" w:rsidRPr="00C30CFF" w:rsidRDefault="00757A22" w:rsidP="00757A22">
      <w:pPr>
        <w:jc w:val="both"/>
        <w:rPr>
          <w:rFonts w:ascii="Segoe UI" w:hAnsi="Segoe UI" w:cs="Segoe UI"/>
          <w:color w:val="7E7E7E"/>
          <w:sz w:val="20"/>
        </w:rPr>
      </w:pPr>
    </w:p>
    <w:p w14:paraId="33EA51C1" w14:textId="14E57811" w:rsidR="00885EE9" w:rsidRPr="00C30CFF" w:rsidRDefault="00757A22" w:rsidP="00757A22">
      <w:pPr>
        <w:jc w:val="both"/>
        <w:rPr>
          <w:rFonts w:ascii="Segoe UI" w:hAnsi="Segoe UI" w:cs="Segoe UI"/>
          <w:color w:val="7E7E7E"/>
          <w:sz w:val="20"/>
        </w:rPr>
      </w:pPr>
      <w:r w:rsidRPr="00C30CFF">
        <w:rPr>
          <w:rFonts w:ascii="Segoe UI" w:hAnsi="Segoe UI" w:cs="Segoe UI"/>
          <w:color w:val="7E7E7E"/>
          <w:sz w:val="20"/>
        </w:rPr>
        <w:t xml:space="preserve">A parceria societária e estratégica entre o Conglomerado BRB e a </w:t>
      </w:r>
      <w:proofErr w:type="spellStart"/>
      <w:r w:rsidRPr="00C30CFF">
        <w:rPr>
          <w:rFonts w:ascii="Segoe UI" w:hAnsi="Segoe UI" w:cs="Segoe UI"/>
          <w:color w:val="7E7E7E"/>
          <w:sz w:val="20"/>
        </w:rPr>
        <w:t>Wiz</w:t>
      </w:r>
      <w:proofErr w:type="spellEnd"/>
      <w:r w:rsidRPr="00C30CFF">
        <w:rPr>
          <w:rFonts w:ascii="Segoe UI" w:hAnsi="Segoe UI" w:cs="Segoe UI"/>
          <w:color w:val="7E7E7E"/>
          <w:sz w:val="20"/>
        </w:rPr>
        <w:t xml:space="preserve"> Soluções, viabilizada pela primeira fase da reorganização societária, resultou na constituição de uma nova corretora de seguros (BRB Corretora de Seguros S. A.) pelo BRB, mediante cessão de ativos e obrigações relacionados à operação de produtos de seguridade do Conglomerado BRB. Em dezembro de 2021, a </w:t>
      </w:r>
      <w:proofErr w:type="spellStart"/>
      <w:r w:rsidRPr="00C30CFF">
        <w:rPr>
          <w:rFonts w:ascii="Segoe UI" w:hAnsi="Segoe UI" w:cs="Segoe UI"/>
          <w:color w:val="7E7E7E"/>
          <w:sz w:val="20"/>
        </w:rPr>
        <w:t>Wiz</w:t>
      </w:r>
      <w:proofErr w:type="spellEnd"/>
      <w:r w:rsidRPr="00C30CFF">
        <w:rPr>
          <w:rFonts w:ascii="Segoe UI" w:hAnsi="Segoe UI" w:cs="Segoe UI"/>
          <w:color w:val="7E7E7E"/>
          <w:sz w:val="20"/>
        </w:rPr>
        <w:t xml:space="preserve"> Soluções adquiriu 50,1% das ações da nova companhia.</w:t>
      </w:r>
    </w:p>
    <w:p w14:paraId="423BD135" w14:textId="77777777" w:rsidR="00757A22" w:rsidRPr="00C30CFF" w:rsidRDefault="00757A22" w:rsidP="00757A22">
      <w:pPr>
        <w:jc w:val="both"/>
        <w:rPr>
          <w:rFonts w:ascii="Segoe UI" w:hAnsi="Segoe UI" w:cs="Segoe UI"/>
          <w:color w:val="7E7E7E"/>
          <w:sz w:val="20"/>
        </w:rPr>
      </w:pPr>
    </w:p>
    <w:p w14:paraId="2C1DCF5D" w14:textId="3B74AED2" w:rsidR="00AE020B" w:rsidRPr="00C30CFF" w:rsidRDefault="00AE020B" w:rsidP="00FF0891">
      <w:pPr>
        <w:pStyle w:val="PargrafodaLista"/>
        <w:numPr>
          <w:ilvl w:val="0"/>
          <w:numId w:val="31"/>
        </w:numPr>
        <w:ind w:left="284" w:hanging="284"/>
        <w:jc w:val="both"/>
        <w:rPr>
          <w:rFonts w:ascii="Segoe UI" w:hAnsi="Segoe UI" w:cs="Segoe UI"/>
          <w:color w:val="7E7E7E"/>
          <w:sz w:val="20"/>
        </w:rPr>
      </w:pPr>
      <w:r w:rsidRPr="00C30CFF">
        <w:rPr>
          <w:rFonts w:ascii="Segoe UI" w:hAnsi="Segoe UI" w:cs="Segoe UI"/>
          <w:color w:val="7E7E7E"/>
          <w:sz w:val="20"/>
        </w:rPr>
        <w:t>Contrato firmado com o Tribunal de Justiça do estado da Bahia</w:t>
      </w:r>
    </w:p>
    <w:p w14:paraId="4E0B9211" w14:textId="4A58E042" w:rsidR="00AE020B" w:rsidRPr="00C30CFF" w:rsidRDefault="00AE020B" w:rsidP="00AE020B">
      <w:pPr>
        <w:jc w:val="both"/>
        <w:rPr>
          <w:rFonts w:ascii="Segoe UI" w:hAnsi="Segoe UI" w:cs="Segoe UI"/>
          <w:color w:val="7E7E7E"/>
          <w:sz w:val="20"/>
        </w:rPr>
      </w:pPr>
    </w:p>
    <w:p w14:paraId="0788BC8C" w14:textId="77777777" w:rsidR="00F2420C" w:rsidRPr="00C30CFF" w:rsidRDefault="00F2420C" w:rsidP="00F2420C">
      <w:pPr>
        <w:jc w:val="both"/>
        <w:rPr>
          <w:rFonts w:ascii="Segoe UI" w:hAnsi="Segoe UI" w:cs="Segoe UI"/>
          <w:color w:val="7E7E7E"/>
          <w:sz w:val="20"/>
          <w:lang w:eastAsia="pt-BR"/>
        </w:rPr>
      </w:pPr>
      <w:r w:rsidRPr="00C30CFF">
        <w:rPr>
          <w:rFonts w:ascii="Segoe UI" w:hAnsi="Segoe UI" w:cs="Segoe UI"/>
          <w:color w:val="7E7E7E"/>
          <w:sz w:val="20"/>
        </w:rPr>
        <w:t>Em agosto de 2021, o Banco firmou contrato com o Tribunal de Justiça do Estado da Bahia decorrente de uma licitação por eles realizada, com o objetivo de contratar instituição financeira como agente exclusivo na prestação de serviços de captação e administração de depósitos judiciais, administrativos e fianças, bem como dos recursos destinados ao pagamento de requisições de pequeno valor - RPV no âmbito da jurisdição do Poder Judiciário do Estado da Bahia.</w:t>
      </w:r>
    </w:p>
    <w:p w14:paraId="23B60A5F" w14:textId="77777777" w:rsidR="00F2420C" w:rsidRPr="00C30CFF" w:rsidRDefault="00F2420C" w:rsidP="00F2420C">
      <w:pPr>
        <w:jc w:val="both"/>
        <w:rPr>
          <w:rFonts w:ascii="Segoe UI" w:hAnsi="Segoe UI" w:cs="Segoe UI"/>
          <w:color w:val="7E7E7E"/>
          <w:sz w:val="20"/>
        </w:rPr>
      </w:pPr>
    </w:p>
    <w:p w14:paraId="19B8AB3E" w14:textId="77777777" w:rsidR="00F2420C" w:rsidRPr="00C30CFF" w:rsidRDefault="00F2420C" w:rsidP="00F2420C">
      <w:pPr>
        <w:jc w:val="both"/>
        <w:rPr>
          <w:rFonts w:ascii="Segoe UI" w:hAnsi="Segoe UI" w:cs="Segoe UI"/>
          <w:color w:val="7E7E7E"/>
          <w:sz w:val="20"/>
        </w:rPr>
      </w:pPr>
      <w:r w:rsidRPr="00C30CFF">
        <w:rPr>
          <w:rFonts w:ascii="Segoe UI" w:hAnsi="Segoe UI" w:cs="Segoe UI"/>
          <w:color w:val="7E7E7E"/>
          <w:sz w:val="20"/>
        </w:rPr>
        <w:t xml:space="preserve">Uma das entregas demandadas inclui solução sistêmica que possibilite a consulta de saldos e extratos das contas judiciais, emissão de relatórios, de alvarás e de outras ferramentas de gestão. Logo, o Banco desenvolveu o </w:t>
      </w:r>
      <w:proofErr w:type="spellStart"/>
      <w:r w:rsidRPr="00C30CFF">
        <w:rPr>
          <w:rFonts w:ascii="Segoe UI" w:hAnsi="Segoe UI" w:cs="Segoe UI"/>
          <w:color w:val="7E7E7E"/>
          <w:sz w:val="20"/>
        </w:rPr>
        <w:t>BRBJus</w:t>
      </w:r>
      <w:proofErr w:type="spellEnd"/>
      <w:r w:rsidRPr="00C30CFF">
        <w:rPr>
          <w:rFonts w:ascii="Segoe UI" w:hAnsi="Segoe UI" w:cs="Segoe UI"/>
          <w:color w:val="7E7E7E"/>
          <w:sz w:val="20"/>
        </w:rPr>
        <w:t xml:space="preserve">, sistema que integra o que há de mais moderno no mercado às necessidades do judiciário baiano, possibilitando inclusive o levantamento de alvarás de transferência de valores por meio do </w:t>
      </w:r>
      <w:proofErr w:type="spellStart"/>
      <w:r w:rsidRPr="00C30CFF">
        <w:rPr>
          <w:rFonts w:ascii="Segoe UI" w:hAnsi="Segoe UI" w:cs="Segoe UI"/>
          <w:color w:val="7E7E7E"/>
          <w:sz w:val="20"/>
        </w:rPr>
        <w:t>Pix</w:t>
      </w:r>
      <w:proofErr w:type="spellEnd"/>
      <w:r w:rsidRPr="00C30CFF">
        <w:rPr>
          <w:rFonts w:ascii="Segoe UI" w:hAnsi="Segoe UI" w:cs="Segoe UI"/>
          <w:color w:val="7E7E7E"/>
          <w:sz w:val="20"/>
        </w:rPr>
        <w:t xml:space="preserve"> Judicial, realizando o crédito dos valores na conta do beneficiário, do seu advogado ou procurador, segundos após a assinatura do documento pelo magistrado competente. É o BRB contribuindo para a celeridade do processo jurídico.</w:t>
      </w:r>
    </w:p>
    <w:p w14:paraId="5C8E1CFF" w14:textId="77777777" w:rsidR="00F2420C" w:rsidRPr="00C30CFF" w:rsidRDefault="00F2420C" w:rsidP="00F2420C">
      <w:pPr>
        <w:jc w:val="both"/>
        <w:rPr>
          <w:rFonts w:ascii="Segoe UI" w:hAnsi="Segoe UI" w:cs="Segoe UI"/>
          <w:color w:val="7E7E7E"/>
          <w:sz w:val="20"/>
        </w:rPr>
      </w:pPr>
    </w:p>
    <w:p w14:paraId="52FB5AAC" w14:textId="77777777" w:rsidR="00F2420C" w:rsidRPr="00C30CFF" w:rsidRDefault="00F2420C" w:rsidP="00F2420C">
      <w:pPr>
        <w:jc w:val="both"/>
        <w:rPr>
          <w:rFonts w:ascii="Segoe UI" w:hAnsi="Segoe UI" w:cs="Segoe UI"/>
          <w:color w:val="7E7E7E"/>
          <w:sz w:val="20"/>
        </w:rPr>
      </w:pPr>
      <w:r w:rsidRPr="00C30CFF">
        <w:rPr>
          <w:rFonts w:ascii="Segoe UI" w:hAnsi="Segoe UI" w:cs="Segoe UI"/>
          <w:color w:val="7E7E7E"/>
          <w:sz w:val="20"/>
        </w:rPr>
        <w:t xml:space="preserve">No primeiro semestre de 2022 foram expedidos e pagos mais de 100 mil alvarás, totalizando valor superior a R$ 1 bi, sendo 95% processado por meio do </w:t>
      </w:r>
      <w:proofErr w:type="spellStart"/>
      <w:r w:rsidRPr="00C30CFF">
        <w:rPr>
          <w:rFonts w:ascii="Segoe UI" w:hAnsi="Segoe UI" w:cs="Segoe UI"/>
          <w:color w:val="7E7E7E"/>
          <w:sz w:val="20"/>
        </w:rPr>
        <w:t>Pix</w:t>
      </w:r>
      <w:proofErr w:type="spellEnd"/>
      <w:r w:rsidRPr="00C30CFF">
        <w:rPr>
          <w:rFonts w:ascii="Segoe UI" w:hAnsi="Segoe UI" w:cs="Segoe UI"/>
          <w:color w:val="7E7E7E"/>
          <w:sz w:val="20"/>
        </w:rPr>
        <w:t xml:space="preserve"> Judicial. A carteira de depósitos judiciais do TJBA atingiu aproximadamente R$ 8 bilhões no mesmo período. </w:t>
      </w:r>
    </w:p>
    <w:p w14:paraId="148283DB" w14:textId="77777777" w:rsidR="00320B05" w:rsidRPr="00C30CFF" w:rsidRDefault="00320B05" w:rsidP="00BE3C59">
      <w:pPr>
        <w:jc w:val="both"/>
        <w:rPr>
          <w:rFonts w:ascii="Segoe UI" w:hAnsi="Segoe UI" w:cs="Segoe UI"/>
          <w:color w:val="7E7E7E"/>
          <w:sz w:val="20"/>
        </w:rPr>
      </w:pPr>
    </w:p>
    <w:p w14:paraId="3942006F" w14:textId="4A7A4A6F" w:rsidR="00FF0891" w:rsidRPr="00C30CFF" w:rsidRDefault="00FF0891" w:rsidP="00FF0891">
      <w:pPr>
        <w:pStyle w:val="PargrafodaLista"/>
        <w:numPr>
          <w:ilvl w:val="0"/>
          <w:numId w:val="31"/>
        </w:numPr>
        <w:ind w:left="284" w:hanging="284"/>
        <w:jc w:val="both"/>
        <w:rPr>
          <w:rFonts w:ascii="Segoe UI" w:hAnsi="Segoe UI" w:cs="Segoe UI"/>
          <w:color w:val="7E7E7E"/>
          <w:sz w:val="20"/>
        </w:rPr>
      </w:pPr>
      <w:r w:rsidRPr="00C30CFF">
        <w:rPr>
          <w:rFonts w:ascii="Segoe UI" w:hAnsi="Segoe UI" w:cs="Segoe UI"/>
          <w:color w:val="7E7E7E"/>
          <w:sz w:val="20"/>
        </w:rPr>
        <w:t>Investigações em andamento</w:t>
      </w:r>
    </w:p>
    <w:p w14:paraId="34176E4D" w14:textId="77777777" w:rsidR="00FF0891" w:rsidRPr="00C30CFF" w:rsidRDefault="00FF0891" w:rsidP="00FF0891">
      <w:pPr>
        <w:jc w:val="both"/>
        <w:rPr>
          <w:rFonts w:ascii="Segoe UI" w:hAnsi="Segoe UI" w:cs="Segoe UI"/>
          <w:color w:val="7E7E7E"/>
          <w:sz w:val="20"/>
        </w:rPr>
      </w:pPr>
    </w:p>
    <w:p w14:paraId="6C9D4F14" w14:textId="77777777" w:rsidR="00452895" w:rsidRPr="00C30CFF" w:rsidRDefault="00452895" w:rsidP="00452895">
      <w:pPr>
        <w:jc w:val="both"/>
        <w:rPr>
          <w:rFonts w:ascii="Segoe UI" w:hAnsi="Segoe UI" w:cs="Segoe UI"/>
          <w:color w:val="7E7E7E"/>
          <w:sz w:val="20"/>
          <w:lang w:eastAsia="en-US"/>
        </w:rPr>
      </w:pPr>
      <w:r w:rsidRPr="00C30CFF">
        <w:rPr>
          <w:rFonts w:ascii="Segoe UI" w:hAnsi="Segoe UI" w:cs="Segoe UI"/>
          <w:color w:val="7E7E7E"/>
          <w:sz w:val="20"/>
        </w:rPr>
        <w:t>d.1. Operação Chorume:</w:t>
      </w:r>
    </w:p>
    <w:p w14:paraId="69EFAC52" w14:textId="77777777" w:rsidR="00452895" w:rsidRPr="00C30CFF" w:rsidRDefault="00452895" w:rsidP="00452895">
      <w:pPr>
        <w:jc w:val="both"/>
        <w:rPr>
          <w:rFonts w:ascii="Segoe UI" w:hAnsi="Segoe UI" w:cs="Segoe UI"/>
          <w:color w:val="7E7E7E"/>
          <w:sz w:val="20"/>
        </w:rPr>
      </w:pPr>
    </w:p>
    <w:p w14:paraId="2AB2C1F2"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Por meio de investigação interna, o BRB apurou os fatos citados na Operação Chorume, deflagrada pela Polícia Federal e Ministério Público Federal em São Paulo, acerca de operações de câmbio realizadas pela agência 023 do BRB naquela capital, nos anos de 2013 e 2014.</w:t>
      </w:r>
    </w:p>
    <w:p w14:paraId="26C739EE" w14:textId="77777777" w:rsidR="00452895" w:rsidRPr="00C30CFF" w:rsidRDefault="00452895" w:rsidP="00452895">
      <w:pPr>
        <w:jc w:val="both"/>
        <w:rPr>
          <w:rFonts w:ascii="Segoe UI" w:hAnsi="Segoe UI" w:cs="Segoe UI"/>
          <w:color w:val="7E7E7E"/>
          <w:sz w:val="20"/>
        </w:rPr>
      </w:pPr>
    </w:p>
    <w:p w14:paraId="44063135"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 xml:space="preserve">Para realização dos trabalhos, foi contratada a empresa Alvarez e </w:t>
      </w:r>
      <w:proofErr w:type="spellStart"/>
      <w:r w:rsidRPr="00C30CFF">
        <w:rPr>
          <w:rFonts w:ascii="Segoe UI" w:hAnsi="Segoe UI" w:cs="Segoe UI"/>
          <w:color w:val="7E7E7E"/>
          <w:sz w:val="20"/>
        </w:rPr>
        <w:t>Marsal</w:t>
      </w:r>
      <w:proofErr w:type="spellEnd"/>
      <w:r w:rsidRPr="00C30CFF">
        <w:rPr>
          <w:rFonts w:ascii="Segoe UI" w:hAnsi="Segoe UI" w:cs="Segoe UI"/>
          <w:color w:val="7E7E7E"/>
          <w:sz w:val="20"/>
        </w:rPr>
        <w:t xml:space="preserve"> por meio do competente processo licitatório, que conduziu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3C9A9E9D" w14:textId="77777777" w:rsidR="00452895" w:rsidRPr="00C30CFF" w:rsidRDefault="00452895" w:rsidP="00452895">
      <w:pPr>
        <w:jc w:val="both"/>
        <w:rPr>
          <w:rFonts w:ascii="Segoe UI" w:hAnsi="Segoe UI" w:cs="Segoe UI"/>
          <w:color w:val="7E7E7E"/>
          <w:sz w:val="20"/>
        </w:rPr>
      </w:pPr>
    </w:p>
    <w:p w14:paraId="12C3B724"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Iniciado em setembro de 2020, os trabalhos encerraram-se em 31.03.2021, com a emissão de Relatório Final do qual constam recomendações que foram devidamente encaminhadas à Diretoria Executiva de Controle e Riscos (Dicor) para acompanhamento e gestão da implementação.</w:t>
      </w:r>
    </w:p>
    <w:p w14:paraId="7955AC34" w14:textId="77777777" w:rsidR="00452895" w:rsidRPr="00C30CFF" w:rsidRDefault="00452895" w:rsidP="00452895">
      <w:pPr>
        <w:jc w:val="both"/>
        <w:rPr>
          <w:rFonts w:ascii="Segoe UI" w:hAnsi="Segoe UI" w:cs="Segoe UI"/>
          <w:color w:val="7E7E7E"/>
          <w:sz w:val="20"/>
        </w:rPr>
      </w:pPr>
    </w:p>
    <w:p w14:paraId="66BC35B5"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Registra-se que, em decorrência dos fatos citados na Operação Chorume, o BRB procedeu com a instauração de 2 (dois) Processos Administrativos Disciplinares (PAD). O primeiro PAD foi instaurado em 2018, no âmbito da Comissão Permanente de Disciplina do BRB, sendo concluído e arquivado em 2019. Quanto ao segundo PAD, registra-se que está em tramitação no âmbito da Corregedoria do BRB, sob sigilo, em razão da natureza do procedimento.</w:t>
      </w:r>
    </w:p>
    <w:p w14:paraId="5D655378" w14:textId="77777777" w:rsidR="00452895" w:rsidRPr="00C30CFF" w:rsidRDefault="00452895" w:rsidP="00452895">
      <w:pPr>
        <w:jc w:val="both"/>
        <w:rPr>
          <w:rFonts w:ascii="Segoe UI" w:hAnsi="Segoe UI" w:cs="Segoe UI"/>
          <w:color w:val="7E7E7E"/>
          <w:sz w:val="20"/>
        </w:rPr>
      </w:pPr>
    </w:p>
    <w:p w14:paraId="133FFFF5"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Não foram encontrados elementos que possam impactar nas demonstrações financeiras do BRB.</w:t>
      </w:r>
    </w:p>
    <w:p w14:paraId="194B19EC" w14:textId="0CD892DC" w:rsidR="00452895" w:rsidRDefault="00452895" w:rsidP="00452895">
      <w:pPr>
        <w:jc w:val="both"/>
        <w:rPr>
          <w:rFonts w:ascii="Segoe UI" w:hAnsi="Segoe UI" w:cs="Segoe UI"/>
          <w:color w:val="7E7E7E"/>
          <w:sz w:val="20"/>
        </w:rPr>
      </w:pPr>
    </w:p>
    <w:p w14:paraId="6B86B372" w14:textId="77777777" w:rsidR="00E14621" w:rsidRPr="00C30CFF" w:rsidRDefault="00E14621" w:rsidP="00452895">
      <w:pPr>
        <w:jc w:val="both"/>
        <w:rPr>
          <w:rFonts w:ascii="Segoe UI" w:hAnsi="Segoe UI" w:cs="Segoe UI"/>
          <w:color w:val="7E7E7E"/>
          <w:sz w:val="20"/>
        </w:rPr>
      </w:pPr>
    </w:p>
    <w:p w14:paraId="712E23E2"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lastRenderedPageBreak/>
        <w:t xml:space="preserve">d.2. Operação </w:t>
      </w:r>
      <w:proofErr w:type="spellStart"/>
      <w:r w:rsidRPr="00C30CFF">
        <w:rPr>
          <w:rFonts w:ascii="Segoe UI" w:hAnsi="Segoe UI" w:cs="Segoe UI"/>
          <w:i/>
          <w:iCs/>
          <w:color w:val="7E7E7E"/>
          <w:sz w:val="20"/>
        </w:rPr>
        <w:t>Circus</w:t>
      </w:r>
      <w:proofErr w:type="spellEnd"/>
      <w:r w:rsidRPr="00C30CFF">
        <w:rPr>
          <w:rFonts w:ascii="Segoe UI" w:hAnsi="Segoe UI" w:cs="Segoe UI"/>
          <w:i/>
          <w:iCs/>
          <w:color w:val="7E7E7E"/>
          <w:sz w:val="20"/>
        </w:rPr>
        <w:t xml:space="preserve"> </w:t>
      </w:r>
      <w:proofErr w:type="spellStart"/>
      <w:r w:rsidRPr="00C30CFF">
        <w:rPr>
          <w:rFonts w:ascii="Segoe UI" w:hAnsi="Segoe UI" w:cs="Segoe UI"/>
          <w:i/>
          <w:iCs/>
          <w:color w:val="7E7E7E"/>
          <w:sz w:val="20"/>
        </w:rPr>
        <w:t>Maximus</w:t>
      </w:r>
      <w:proofErr w:type="spellEnd"/>
      <w:r w:rsidRPr="00C30CFF">
        <w:rPr>
          <w:rFonts w:ascii="Segoe UI" w:hAnsi="Segoe UI" w:cs="Segoe UI"/>
          <w:color w:val="7E7E7E"/>
          <w:sz w:val="20"/>
        </w:rPr>
        <w:t>:</w:t>
      </w:r>
    </w:p>
    <w:p w14:paraId="12239B4D" w14:textId="77777777" w:rsidR="00452895" w:rsidRPr="00C30CFF" w:rsidRDefault="00452895" w:rsidP="00452895">
      <w:pPr>
        <w:jc w:val="both"/>
        <w:rPr>
          <w:rFonts w:ascii="Segoe UI" w:hAnsi="Segoe UI" w:cs="Segoe UI"/>
          <w:color w:val="7E7E7E"/>
          <w:sz w:val="20"/>
        </w:rPr>
      </w:pPr>
    </w:p>
    <w:p w14:paraId="7B0998BC"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 xml:space="preserve">Conforme divulgado em fato relevante, no dia 29.01.2019 foi deflagrada a operação </w:t>
      </w:r>
      <w:proofErr w:type="spellStart"/>
      <w:r w:rsidRPr="00C30CFF">
        <w:rPr>
          <w:rFonts w:ascii="Segoe UI" w:hAnsi="Segoe UI" w:cs="Segoe UI"/>
          <w:i/>
          <w:iCs/>
          <w:color w:val="7E7E7E"/>
          <w:sz w:val="20"/>
        </w:rPr>
        <w:t>Circus</w:t>
      </w:r>
      <w:proofErr w:type="spellEnd"/>
      <w:r w:rsidRPr="00C30CFF">
        <w:rPr>
          <w:rFonts w:ascii="Segoe UI" w:hAnsi="Segoe UI" w:cs="Segoe UI"/>
          <w:i/>
          <w:iCs/>
          <w:color w:val="7E7E7E"/>
          <w:sz w:val="20"/>
        </w:rPr>
        <w:t xml:space="preserve"> </w:t>
      </w:r>
      <w:proofErr w:type="spellStart"/>
      <w:r w:rsidRPr="00C30CFF">
        <w:rPr>
          <w:rFonts w:ascii="Segoe UI" w:hAnsi="Segoe UI" w:cs="Segoe UI"/>
          <w:i/>
          <w:iCs/>
          <w:color w:val="7E7E7E"/>
          <w:sz w:val="20"/>
        </w:rPr>
        <w:t>Maximus</w:t>
      </w:r>
      <w:proofErr w:type="spellEnd"/>
      <w:r w:rsidRPr="00C30CFF">
        <w:rPr>
          <w:rFonts w:ascii="Segoe UI" w:hAnsi="Segoe UI" w:cs="Segoe UI"/>
          <w:color w:val="7E7E7E"/>
          <w:sz w:val="20"/>
        </w:rPr>
        <w:t xml:space="preserve">, na qual o Ministério Público Federal apurava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 DTVM, Financeira BRB, Corretora Seguros BRB, </w:t>
      </w:r>
      <w:proofErr w:type="spellStart"/>
      <w:r w:rsidRPr="00C30CFF">
        <w:rPr>
          <w:rFonts w:ascii="Segoe UI" w:hAnsi="Segoe UI" w:cs="Segoe UI"/>
          <w:color w:val="7E7E7E"/>
          <w:sz w:val="20"/>
        </w:rPr>
        <w:t>BRBCard</w:t>
      </w:r>
      <w:proofErr w:type="spellEnd"/>
      <w:r w:rsidRPr="00C30CFF">
        <w:rPr>
          <w:rFonts w:ascii="Segoe UI" w:hAnsi="Segoe UI" w:cs="Segoe UI"/>
          <w:color w:val="7E7E7E"/>
          <w:sz w:val="20"/>
        </w:rPr>
        <w:t xml:space="preserve"> e BRB Serviços.</w:t>
      </w:r>
    </w:p>
    <w:p w14:paraId="3A35543E" w14:textId="77777777" w:rsidR="00452895" w:rsidRPr="00C30CFF" w:rsidRDefault="00452895" w:rsidP="00452895">
      <w:pPr>
        <w:jc w:val="both"/>
        <w:rPr>
          <w:rFonts w:ascii="Segoe UI" w:hAnsi="Segoe UI" w:cs="Segoe UI"/>
          <w:color w:val="7E7E7E"/>
          <w:sz w:val="20"/>
        </w:rPr>
      </w:pPr>
    </w:p>
    <w:p w14:paraId="2AED9063"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 xml:space="preserve">Considerando os acontecimentos, o Presidente do BRB instituiu, à época, a Comissão de Investigação Forense - CIF, constituída por um membro independente do Conselho de Administração, um representante da Procuradoria-Geral do DF e um representante da Presidência do Banco. A finalidade da Comissão foi supervisionar e acompanhar os trabalhos da </w:t>
      </w:r>
      <w:r w:rsidRPr="00C30CFF">
        <w:rPr>
          <w:rFonts w:ascii="Segoe UI" w:hAnsi="Segoe UI" w:cs="Segoe UI"/>
          <w:iCs/>
          <w:color w:val="7E7E7E"/>
          <w:sz w:val="20"/>
        </w:rPr>
        <w:t>assessoria independente</w:t>
      </w:r>
      <w:r w:rsidRPr="00C30CFF">
        <w:rPr>
          <w:rFonts w:ascii="Segoe UI" w:hAnsi="Segoe UI" w:cs="Segoe UI"/>
          <w:color w:val="7E7E7E"/>
          <w:sz w:val="20"/>
        </w:rPr>
        <w:t>, contratada para realização de auditoria forense no âmbito das empresas citadas acima. A investigação foi concluída em 20 de dezembro de 2019 e não houve ajustes a serem realizados.</w:t>
      </w:r>
    </w:p>
    <w:p w14:paraId="76C8F2D7" w14:textId="77777777" w:rsidR="00452895" w:rsidRPr="00C30CFF" w:rsidRDefault="00452895" w:rsidP="00452895">
      <w:pPr>
        <w:jc w:val="both"/>
        <w:rPr>
          <w:rFonts w:ascii="Segoe UI" w:hAnsi="Segoe UI" w:cs="Segoe UI"/>
          <w:color w:val="7E7E7E"/>
          <w:sz w:val="20"/>
        </w:rPr>
      </w:pPr>
    </w:p>
    <w:p w14:paraId="161909E2"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 xml:space="preserve">Em decorrência das recomendações da Investigação Forense que trataram de matéria disciplinar, a Corregedoria instaurou 6 (seis) Processos Administrativos Disciplinares – </w:t>
      </w:r>
      <w:proofErr w:type="spellStart"/>
      <w:r w:rsidRPr="00C30CFF">
        <w:rPr>
          <w:rFonts w:ascii="Segoe UI" w:hAnsi="Segoe UI" w:cs="Segoe UI"/>
          <w:color w:val="7E7E7E"/>
          <w:sz w:val="20"/>
        </w:rPr>
        <w:t>PADs</w:t>
      </w:r>
      <w:proofErr w:type="spellEnd"/>
      <w:r w:rsidRPr="00C30CFF">
        <w:rPr>
          <w:rFonts w:ascii="Segoe UI" w:hAnsi="Segoe UI" w:cs="Segoe UI"/>
          <w:color w:val="7E7E7E"/>
          <w:sz w:val="20"/>
        </w:rPr>
        <w:t xml:space="preserve"> e 2 (dois) processos de Tomada de Contas Especial – TCE. Em relação aos </w:t>
      </w:r>
      <w:proofErr w:type="spellStart"/>
      <w:r w:rsidRPr="00C30CFF">
        <w:rPr>
          <w:rFonts w:ascii="Segoe UI" w:hAnsi="Segoe UI" w:cs="Segoe UI"/>
          <w:color w:val="7E7E7E"/>
          <w:sz w:val="20"/>
        </w:rPr>
        <w:t>PADs</w:t>
      </w:r>
      <w:proofErr w:type="spellEnd"/>
      <w:r w:rsidRPr="00C30CFF">
        <w:rPr>
          <w:rFonts w:ascii="Segoe UI" w:hAnsi="Segoe UI" w:cs="Segoe UI"/>
          <w:color w:val="7E7E7E"/>
          <w:sz w:val="20"/>
        </w:rPr>
        <w:t xml:space="preserve">, 5 (cinco) encontram-se concluídos e arquivados e 1 (um) ainda está em fase de apuração no âmbito da Corregedoria. Já quanto às </w:t>
      </w:r>
      <w:proofErr w:type="spellStart"/>
      <w:r w:rsidRPr="00C30CFF">
        <w:rPr>
          <w:rFonts w:ascii="Segoe UI" w:hAnsi="Segoe UI" w:cs="Segoe UI"/>
          <w:color w:val="7E7E7E"/>
          <w:sz w:val="20"/>
        </w:rPr>
        <w:t>TCEs</w:t>
      </w:r>
      <w:proofErr w:type="spellEnd"/>
      <w:r w:rsidRPr="00C30CFF">
        <w:rPr>
          <w:rFonts w:ascii="Segoe UI" w:hAnsi="Segoe UI" w:cs="Segoe UI"/>
          <w:color w:val="7E7E7E"/>
          <w:sz w:val="20"/>
        </w:rPr>
        <w:t>, 1 (uma) foi encerrada pela Comissão de Tomada de Contas Especial, após análise preliminar do objeto do processo e a outra foi concluída no âmbito do BRB (fase interna) e os autos encaminhados à Corregedoria Geral do Distrito Federal - CGDF para análise e posterior remessa ao Tribunal de Contas do Distrito Federal – TCDF.</w:t>
      </w:r>
    </w:p>
    <w:p w14:paraId="599CEC9B" w14:textId="77777777" w:rsidR="00452895" w:rsidRPr="00C30CFF" w:rsidRDefault="00452895" w:rsidP="00452895">
      <w:pPr>
        <w:jc w:val="both"/>
        <w:rPr>
          <w:rFonts w:ascii="Segoe UI" w:hAnsi="Segoe UI" w:cs="Segoe UI"/>
          <w:color w:val="7E7E7E"/>
          <w:sz w:val="20"/>
        </w:rPr>
      </w:pPr>
    </w:p>
    <w:p w14:paraId="742DD76A"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 xml:space="preserve">Dentre outras medidas, até o momento, houve a destituição de todos os diretores presos; suspensão de contratos de trabalho de ex-diretores funcionários; fornecimento de informações/documentos a órgãos externos; providências para criação de Corregedoria; habilitação do Banco como Assistente de Acusação do Ministério Público Federal na ação penal e acompanhamento dos processos relacionados à operação; além de implementação de programa de integridade que consiste na adoção de medidas de fortalecimento da governança e de </w:t>
      </w:r>
      <w:proofErr w:type="spellStart"/>
      <w:r w:rsidRPr="00C30CFF">
        <w:rPr>
          <w:rFonts w:ascii="Segoe UI" w:hAnsi="Segoe UI" w:cs="Segoe UI"/>
          <w:i/>
          <w:iCs/>
          <w:color w:val="7E7E7E"/>
          <w:sz w:val="20"/>
        </w:rPr>
        <w:t>compliance</w:t>
      </w:r>
      <w:proofErr w:type="spellEnd"/>
      <w:r w:rsidRPr="00C30CFF">
        <w:rPr>
          <w:rFonts w:ascii="Segoe UI" w:hAnsi="Segoe UI" w:cs="Segoe UI"/>
          <w:color w:val="7E7E7E"/>
          <w:sz w:val="20"/>
        </w:rPr>
        <w:t>, tais como gestão, controle, auditoria e transparência das informações.</w:t>
      </w:r>
    </w:p>
    <w:p w14:paraId="1DADE6EF" w14:textId="77777777" w:rsidR="00452895" w:rsidRPr="00C30CFF" w:rsidRDefault="00452895" w:rsidP="00452895">
      <w:pPr>
        <w:jc w:val="both"/>
        <w:rPr>
          <w:rFonts w:ascii="Segoe UI" w:hAnsi="Segoe UI" w:cs="Segoe UI"/>
          <w:color w:val="7E7E7E"/>
          <w:sz w:val="20"/>
        </w:rPr>
      </w:pPr>
    </w:p>
    <w:p w14:paraId="3381282E" w14:textId="77777777" w:rsidR="00452895" w:rsidRPr="00C30CFF" w:rsidRDefault="00452895" w:rsidP="00452895">
      <w:pPr>
        <w:jc w:val="both"/>
        <w:rPr>
          <w:rFonts w:ascii="Segoe UI" w:hAnsi="Segoe UI" w:cs="Segoe UI"/>
          <w:color w:val="7E7E7E"/>
          <w:sz w:val="20"/>
        </w:rPr>
      </w:pPr>
      <w:r w:rsidRPr="00C30CFF">
        <w:rPr>
          <w:rFonts w:ascii="Segoe UI" w:hAnsi="Segoe UI" w:cs="Segoe UI"/>
          <w:color w:val="7E7E7E"/>
          <w:sz w:val="20"/>
        </w:rPr>
        <w:t>A Administração continua atuando no sentido de auxiliar as autoridades e de minimizar eventuais impactos sobre o Conglomerado, tendo em vista que a investigação permanece em andamento no Ministério Público Federal – MPF.</w:t>
      </w:r>
    </w:p>
    <w:p w14:paraId="63785DCA" w14:textId="6D81217A" w:rsidR="009D72E1" w:rsidRPr="00C30CFF" w:rsidRDefault="009D72E1" w:rsidP="00EF0CDD">
      <w:pPr>
        <w:suppressAutoHyphens w:val="0"/>
        <w:jc w:val="both"/>
        <w:rPr>
          <w:rFonts w:ascii="Segoe UI" w:hAnsi="Segoe UI" w:cs="Segoe UI"/>
          <w:color w:val="7E7E7E"/>
          <w:sz w:val="20"/>
        </w:rPr>
      </w:pPr>
    </w:p>
    <w:p w14:paraId="5CC8A3B1" w14:textId="666AF2F3" w:rsidR="00BC5593" w:rsidRPr="00C30CFF" w:rsidRDefault="00BC5593" w:rsidP="00BC5593">
      <w:pPr>
        <w:pStyle w:val="Ttulo1"/>
        <w:numPr>
          <w:ilvl w:val="0"/>
          <w:numId w:val="0"/>
        </w:numPr>
        <w:jc w:val="both"/>
        <w:rPr>
          <w:rFonts w:ascii="Segoe UI" w:eastAsia="Segoe UI Black" w:hAnsi="Segoe UI" w:cs="Segoe UI"/>
          <w:color w:val="009FE2"/>
          <w:sz w:val="22"/>
          <w:szCs w:val="22"/>
          <w:lang w:val="pt-PT" w:eastAsia="en-US"/>
        </w:rPr>
      </w:pPr>
      <w:r w:rsidRPr="00C30CFF">
        <w:rPr>
          <w:rFonts w:ascii="Segoe UI" w:eastAsia="Segoe UI Black" w:hAnsi="Segoe UI" w:cs="Segoe UI"/>
          <w:color w:val="009FE2"/>
          <w:sz w:val="22"/>
          <w:szCs w:val="22"/>
          <w:lang w:val="pt-PT" w:eastAsia="en-US"/>
        </w:rPr>
        <w:t>Nota 33 – Eventos subsequentes</w:t>
      </w:r>
    </w:p>
    <w:p w14:paraId="2FF7506F" w14:textId="37770342" w:rsidR="00BC5593" w:rsidRPr="00C30CFF" w:rsidRDefault="00BC5593" w:rsidP="00BC5593">
      <w:pPr>
        <w:rPr>
          <w:rFonts w:ascii="Segoe UI" w:eastAsia="Segoe UI Black" w:hAnsi="Segoe UI" w:cs="Segoe UI"/>
          <w:lang w:val="pt-PT" w:eastAsia="en-US"/>
        </w:rPr>
      </w:pPr>
    </w:p>
    <w:p w14:paraId="01BD3E80" w14:textId="5E2FDD40" w:rsidR="00BC5593" w:rsidRPr="00C30CFF" w:rsidRDefault="00BC5593" w:rsidP="006C09BE">
      <w:pPr>
        <w:pStyle w:val="PargrafodaLista"/>
        <w:numPr>
          <w:ilvl w:val="0"/>
          <w:numId w:val="40"/>
        </w:numPr>
        <w:ind w:left="284" w:hanging="284"/>
        <w:jc w:val="both"/>
        <w:rPr>
          <w:rFonts w:ascii="Segoe UI" w:hAnsi="Segoe UI" w:cs="Segoe UI"/>
          <w:color w:val="7E7E7E"/>
          <w:sz w:val="20"/>
        </w:rPr>
      </w:pPr>
      <w:r w:rsidRPr="00C30CFF">
        <w:rPr>
          <w:rFonts w:ascii="Segoe UI" w:hAnsi="Segoe UI" w:cs="Segoe UI"/>
          <w:color w:val="7E7E7E"/>
          <w:sz w:val="20"/>
        </w:rPr>
        <w:t>Negociação com Banese</w:t>
      </w:r>
    </w:p>
    <w:p w14:paraId="43A24E93" w14:textId="77777777" w:rsidR="00BC5593" w:rsidRPr="00C30CFF" w:rsidRDefault="00BC5593" w:rsidP="00BC5593">
      <w:pPr>
        <w:pStyle w:val="PargrafodaLista"/>
        <w:ind w:left="0"/>
        <w:jc w:val="both"/>
        <w:rPr>
          <w:rFonts w:ascii="Segoe UI" w:hAnsi="Segoe UI" w:cs="Segoe UI"/>
          <w:color w:val="7E7E7E"/>
          <w:sz w:val="20"/>
        </w:rPr>
      </w:pPr>
    </w:p>
    <w:p w14:paraId="6BC4DB08" w14:textId="0390F30F" w:rsidR="00BC5593" w:rsidRPr="00C30CFF" w:rsidRDefault="00A11888" w:rsidP="00BC5593">
      <w:pPr>
        <w:jc w:val="both"/>
        <w:rPr>
          <w:rFonts w:ascii="Segoe UI" w:hAnsi="Segoe UI" w:cs="Segoe UI"/>
          <w:color w:val="7E7E7E"/>
          <w:sz w:val="20"/>
        </w:rPr>
      </w:pPr>
      <w:r w:rsidRPr="00C30CFF">
        <w:rPr>
          <w:rFonts w:ascii="Segoe UI" w:hAnsi="Segoe UI" w:cs="Segoe UI"/>
          <w:color w:val="7E7E7E"/>
          <w:sz w:val="20"/>
        </w:rPr>
        <w:t>Em agosto de 2022, o</w:t>
      </w:r>
      <w:r w:rsidR="00BC5593" w:rsidRPr="00C30CFF">
        <w:rPr>
          <w:rFonts w:ascii="Segoe UI" w:hAnsi="Segoe UI" w:cs="Segoe UI"/>
          <w:color w:val="7E7E7E"/>
          <w:sz w:val="20"/>
        </w:rPr>
        <w:t xml:space="preserve"> BRB – Banco de Brasília S.A. (“BRB” ou “Banco”), em conformidade com a Resolução da Comissão de Valores Mobiliários (“CVM”) nº 44, de 23 de agosto de 2021, divulgou fato relevante aos seus acionistas e ao mercado sobre o envio ao Banco do Estado de Sergipe S.A. (“BANESE”) de proposta não vinculante com as bases para a negociação de operação envolvendo aumento de capital do BANESE sem alteração de controle acionário.</w:t>
      </w:r>
    </w:p>
    <w:p w14:paraId="3ED4A68E" w14:textId="6436D4B6" w:rsidR="00BC5593" w:rsidRPr="00C30CFF" w:rsidRDefault="00BC5593" w:rsidP="00BC5593">
      <w:pPr>
        <w:jc w:val="both"/>
        <w:rPr>
          <w:rFonts w:ascii="Segoe UI" w:hAnsi="Segoe UI" w:cs="Segoe UI"/>
          <w:color w:val="7E7E7E"/>
          <w:sz w:val="20"/>
        </w:rPr>
      </w:pPr>
    </w:p>
    <w:p w14:paraId="195C76F1" w14:textId="2997EC9C" w:rsidR="00BC5593" w:rsidRPr="00C30CFF" w:rsidRDefault="00BC5593" w:rsidP="006C09BE">
      <w:pPr>
        <w:pStyle w:val="PargrafodaLista"/>
        <w:numPr>
          <w:ilvl w:val="0"/>
          <w:numId w:val="40"/>
        </w:numPr>
        <w:ind w:left="284" w:hanging="284"/>
        <w:jc w:val="both"/>
        <w:rPr>
          <w:rFonts w:ascii="Segoe UI" w:hAnsi="Segoe UI" w:cs="Segoe UI"/>
          <w:color w:val="7E7E7E"/>
          <w:sz w:val="20"/>
        </w:rPr>
      </w:pPr>
      <w:r w:rsidRPr="00C30CFF">
        <w:rPr>
          <w:rFonts w:ascii="Segoe UI" w:hAnsi="Segoe UI" w:cs="Segoe UI"/>
          <w:color w:val="7E7E7E"/>
          <w:sz w:val="20"/>
        </w:rPr>
        <w:t xml:space="preserve">Busca de parceiro para cessão de carteira </w:t>
      </w:r>
      <w:r w:rsidRPr="00C30CFF">
        <w:rPr>
          <w:rFonts w:ascii="Segoe UI" w:hAnsi="Segoe UI" w:cs="Segoe UI"/>
          <w:i/>
          <w:color w:val="7E7E7E"/>
          <w:sz w:val="20"/>
        </w:rPr>
        <w:t>Non-</w:t>
      </w:r>
      <w:proofErr w:type="spellStart"/>
      <w:r w:rsidRPr="00C30CFF">
        <w:rPr>
          <w:rFonts w:ascii="Segoe UI" w:hAnsi="Segoe UI" w:cs="Segoe UI"/>
          <w:i/>
          <w:color w:val="7E7E7E"/>
          <w:sz w:val="20"/>
        </w:rPr>
        <w:t>Performing</w:t>
      </w:r>
      <w:proofErr w:type="spellEnd"/>
      <w:r w:rsidRPr="00C30CFF">
        <w:rPr>
          <w:rFonts w:ascii="Segoe UI" w:hAnsi="Segoe UI" w:cs="Segoe UI"/>
          <w:i/>
          <w:color w:val="7E7E7E"/>
          <w:sz w:val="20"/>
        </w:rPr>
        <w:t xml:space="preserve"> </w:t>
      </w:r>
      <w:proofErr w:type="spellStart"/>
      <w:r w:rsidRPr="00C30CFF">
        <w:rPr>
          <w:rFonts w:ascii="Segoe UI" w:hAnsi="Segoe UI" w:cs="Segoe UI"/>
          <w:i/>
          <w:color w:val="7E7E7E"/>
          <w:sz w:val="20"/>
        </w:rPr>
        <w:t>Loans</w:t>
      </w:r>
      <w:proofErr w:type="spellEnd"/>
    </w:p>
    <w:p w14:paraId="46E522A8" w14:textId="77777777" w:rsidR="00BC5593" w:rsidRPr="00C30CFF" w:rsidRDefault="00BC5593" w:rsidP="00BC5593">
      <w:pPr>
        <w:jc w:val="both"/>
        <w:rPr>
          <w:rFonts w:ascii="Segoe UI" w:hAnsi="Segoe UI" w:cs="Segoe UI"/>
          <w:color w:val="7E7E7E"/>
          <w:sz w:val="20"/>
        </w:rPr>
      </w:pPr>
    </w:p>
    <w:p w14:paraId="5FDDE77B" w14:textId="6DAC0923" w:rsidR="00BC5593" w:rsidRPr="00C30CFF" w:rsidRDefault="00A11888" w:rsidP="00BC5593">
      <w:pPr>
        <w:jc w:val="both"/>
        <w:rPr>
          <w:rFonts w:ascii="Segoe UI" w:hAnsi="Segoe UI" w:cs="Segoe UI"/>
          <w:color w:val="7E7E7E"/>
          <w:sz w:val="20"/>
        </w:rPr>
      </w:pPr>
      <w:r w:rsidRPr="00C30CFF">
        <w:rPr>
          <w:rFonts w:ascii="Segoe UI" w:hAnsi="Segoe UI" w:cs="Segoe UI"/>
          <w:color w:val="7E7E7E"/>
          <w:sz w:val="20"/>
        </w:rPr>
        <w:t>Em agosto de 2022, o</w:t>
      </w:r>
      <w:r w:rsidR="00BC5593" w:rsidRPr="00C30CFF">
        <w:rPr>
          <w:rFonts w:ascii="Segoe UI" w:hAnsi="Segoe UI" w:cs="Segoe UI"/>
          <w:color w:val="7E7E7E"/>
          <w:sz w:val="20"/>
        </w:rPr>
        <w:t xml:space="preserve"> BRB – Banco de Brasília S.A. (“BRB” ou “Banco”) </w:t>
      </w:r>
      <w:r w:rsidR="00E0619E" w:rsidRPr="00C30CFF">
        <w:rPr>
          <w:rFonts w:ascii="Segoe UI" w:hAnsi="Segoe UI" w:cs="Segoe UI"/>
          <w:color w:val="7E7E7E"/>
          <w:sz w:val="20"/>
        </w:rPr>
        <w:t xml:space="preserve">informou, por meio de comunicado, </w:t>
      </w:r>
      <w:r w:rsidR="00BC5593" w:rsidRPr="00C30CFF">
        <w:rPr>
          <w:rFonts w:ascii="Segoe UI" w:hAnsi="Segoe UI" w:cs="Segoe UI"/>
          <w:color w:val="7E7E7E"/>
          <w:sz w:val="20"/>
        </w:rPr>
        <w:t xml:space="preserve">a seus acionistas e ao mercado em geral que, alinhado ao planejamento estratégico, está em busca de parceiro para efetuar a cessão de carteiras </w:t>
      </w:r>
      <w:r w:rsidR="00BC5593" w:rsidRPr="00C30CFF">
        <w:rPr>
          <w:rFonts w:ascii="Segoe UI" w:hAnsi="Segoe UI" w:cs="Segoe UI"/>
          <w:i/>
          <w:color w:val="7E7E7E"/>
          <w:sz w:val="20"/>
        </w:rPr>
        <w:t>Non-</w:t>
      </w:r>
      <w:proofErr w:type="spellStart"/>
      <w:r w:rsidR="00BC5593" w:rsidRPr="00C30CFF">
        <w:rPr>
          <w:rFonts w:ascii="Segoe UI" w:hAnsi="Segoe UI" w:cs="Segoe UI"/>
          <w:i/>
          <w:color w:val="7E7E7E"/>
          <w:sz w:val="20"/>
        </w:rPr>
        <w:t>Performing</w:t>
      </w:r>
      <w:proofErr w:type="spellEnd"/>
      <w:r w:rsidR="00BC5593" w:rsidRPr="00C30CFF">
        <w:rPr>
          <w:rFonts w:ascii="Segoe UI" w:hAnsi="Segoe UI" w:cs="Segoe UI"/>
          <w:i/>
          <w:color w:val="7E7E7E"/>
          <w:sz w:val="20"/>
        </w:rPr>
        <w:t xml:space="preserve"> </w:t>
      </w:r>
      <w:proofErr w:type="spellStart"/>
      <w:r w:rsidR="00BC5593" w:rsidRPr="00C30CFF">
        <w:rPr>
          <w:rFonts w:ascii="Segoe UI" w:hAnsi="Segoe UI" w:cs="Segoe UI"/>
          <w:i/>
          <w:color w:val="7E7E7E"/>
          <w:sz w:val="20"/>
        </w:rPr>
        <w:t>Loans</w:t>
      </w:r>
      <w:proofErr w:type="spellEnd"/>
      <w:r w:rsidR="00BC5593" w:rsidRPr="00C30CFF">
        <w:rPr>
          <w:rFonts w:ascii="Segoe UI" w:hAnsi="Segoe UI" w:cs="Segoe UI"/>
          <w:color w:val="7E7E7E"/>
          <w:sz w:val="20"/>
        </w:rPr>
        <w:t xml:space="preserve"> de empresas pertencentes ao conglomerado BRB durante o terceiro trimestre de 2022.</w:t>
      </w:r>
    </w:p>
    <w:p w14:paraId="5EF429D6" w14:textId="77777777" w:rsidR="00BC5593" w:rsidRPr="00C30CFF" w:rsidRDefault="00BC5593" w:rsidP="0005438A">
      <w:pPr>
        <w:jc w:val="both"/>
        <w:rPr>
          <w:rFonts w:ascii="Segoe UI" w:hAnsi="Segoe UI" w:cs="Segoe UI"/>
          <w:color w:val="7E7E7E"/>
          <w:sz w:val="20"/>
        </w:rPr>
      </w:pPr>
    </w:p>
    <w:p w14:paraId="2832286D" w14:textId="5EF7AEA7" w:rsidR="00D531B4" w:rsidRPr="00C30CFF" w:rsidRDefault="00D531B4" w:rsidP="0005438A">
      <w:pPr>
        <w:jc w:val="both"/>
        <w:rPr>
          <w:rFonts w:ascii="Segoe UI" w:hAnsi="Segoe UI" w:cs="Segoe UI"/>
          <w:color w:val="7E7E7E"/>
          <w:sz w:val="20"/>
        </w:rPr>
      </w:pPr>
      <w:r w:rsidRPr="00C30CFF">
        <w:rPr>
          <w:rFonts w:ascii="Segoe UI" w:hAnsi="Segoe UI" w:cs="Segoe UI"/>
          <w:color w:val="7E7E7E"/>
          <w:sz w:val="20"/>
        </w:rPr>
        <w:br w:type="page"/>
      </w:r>
    </w:p>
    <w:tbl>
      <w:tblPr>
        <w:tblW w:w="5001" w:type="pct"/>
        <w:tblInd w:w="8" w:type="dxa"/>
        <w:tblCellMar>
          <w:left w:w="0" w:type="dxa"/>
          <w:right w:w="0" w:type="dxa"/>
        </w:tblCellMar>
        <w:tblLook w:val="0000" w:firstRow="0" w:lastRow="0" w:firstColumn="0" w:lastColumn="0" w:noHBand="0" w:noVBand="0"/>
      </w:tblPr>
      <w:tblGrid>
        <w:gridCol w:w="10206"/>
      </w:tblGrid>
      <w:tr w:rsidR="00051C7A" w:rsidRPr="00C30CFF" w14:paraId="60B9A9E2" w14:textId="77777777" w:rsidTr="0038597F">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051C7A" w:rsidRPr="00C30CFF" w14:paraId="11E2BFFB" w14:textId="77777777" w:rsidTr="0038597F">
              <w:trPr>
                <w:trHeight w:val="610"/>
              </w:trPr>
              <w:tc>
                <w:tcPr>
                  <w:tcW w:w="5000" w:type="pct"/>
                  <w:shd w:val="clear" w:color="auto" w:fill="auto"/>
                </w:tcPr>
                <w:p w14:paraId="498011B1" w14:textId="07B2ECF0" w:rsidR="00051C7A" w:rsidRPr="00C30CFF" w:rsidRDefault="00051C7A" w:rsidP="0081119B">
                  <w:pPr>
                    <w:rPr>
                      <w:rFonts w:ascii="Segoe UI" w:eastAsia="Segoe UI Black" w:hAnsi="Segoe UI" w:cs="Segoe UI"/>
                      <w:b/>
                      <w:color w:val="009FE2"/>
                      <w:sz w:val="22"/>
                      <w:szCs w:val="22"/>
                      <w:lang w:val="pt-PT" w:eastAsia="en-US"/>
                    </w:rPr>
                  </w:pPr>
                  <w:bookmarkStart w:id="649" w:name="_Toc36214447"/>
                  <w:bookmarkStart w:id="650" w:name="_Toc36214598"/>
                  <w:bookmarkStart w:id="651" w:name="_Toc36314188"/>
                  <w:bookmarkStart w:id="652" w:name="_Toc37939712"/>
                  <w:bookmarkStart w:id="653" w:name="_Toc39526923"/>
                  <w:bookmarkStart w:id="654" w:name="_Toc39845498"/>
                  <w:bookmarkStart w:id="655" w:name="_Toc39850007"/>
                  <w:bookmarkStart w:id="656" w:name="_Toc47436646"/>
                  <w:bookmarkStart w:id="657" w:name="_Toc47436795"/>
                  <w:bookmarkStart w:id="658" w:name="_Toc47440819"/>
                  <w:bookmarkStart w:id="659" w:name="_Toc47442024"/>
                  <w:bookmarkStart w:id="660" w:name="_Toc47649727"/>
                  <w:bookmarkStart w:id="661" w:name="_Toc47649937"/>
                  <w:bookmarkStart w:id="662" w:name="_Toc47650507"/>
                  <w:bookmarkStart w:id="663" w:name="_Toc48058245"/>
                  <w:bookmarkStart w:id="664" w:name="_Toc48252864"/>
                  <w:bookmarkStart w:id="665" w:name="_Toc48252912"/>
                  <w:bookmarkStart w:id="666" w:name="_Toc54978738"/>
                  <w:bookmarkStart w:id="667" w:name="_Toc54982489"/>
                  <w:bookmarkStart w:id="668" w:name="_Toc55562714"/>
                  <w:bookmarkStart w:id="669" w:name="_Toc55562955"/>
                  <w:bookmarkStart w:id="670" w:name="_Toc63088449"/>
                  <w:bookmarkStart w:id="671" w:name="_Toc63088488"/>
                  <w:bookmarkStart w:id="672" w:name="_Toc63499377"/>
                  <w:bookmarkStart w:id="673" w:name="_Toc63753392"/>
                  <w:bookmarkStart w:id="674" w:name="_Toc63770813"/>
                  <w:bookmarkStart w:id="675" w:name="_Toc63868996"/>
                  <w:bookmarkStart w:id="676" w:name="_Toc70953670"/>
                  <w:bookmarkStart w:id="677" w:name="_Toc79436376"/>
                  <w:bookmarkStart w:id="678" w:name="_Toc79436428"/>
                  <w:bookmarkStart w:id="679" w:name="_Toc79584441"/>
                  <w:bookmarkStart w:id="680" w:name="_Toc79600392"/>
                  <w:r w:rsidRPr="00C30CFF">
                    <w:rPr>
                      <w:rFonts w:ascii="Segoe UI" w:eastAsia="Segoe UI Black" w:hAnsi="Segoe UI" w:cs="Segoe UI"/>
                      <w:b/>
                      <w:color w:val="009FE2"/>
                      <w:sz w:val="22"/>
                      <w:szCs w:val="22"/>
                      <w:lang w:val="pt-PT" w:eastAsia="en-US"/>
                    </w:rPr>
                    <w:lastRenderedPageBreak/>
                    <w:t>Membros da Administração</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C30CFF">
                    <w:rPr>
                      <w:rFonts w:ascii="Segoe UI" w:eastAsia="Segoe UI Black" w:hAnsi="Segoe UI" w:cs="Segoe UI"/>
                      <w:b/>
                      <w:color w:val="009FE2"/>
                      <w:sz w:val="22"/>
                      <w:szCs w:val="22"/>
                      <w:lang w:val="pt-PT" w:eastAsia="en-US"/>
                    </w:rPr>
                    <w:t xml:space="preserve"> </w:t>
                  </w:r>
                </w:p>
                <w:p w14:paraId="513397C7" w14:textId="77777777" w:rsidR="00051C7A" w:rsidRPr="00C30CFF" w:rsidRDefault="00051C7A" w:rsidP="00675DEB">
                  <w:pPr>
                    <w:rPr>
                      <w:rFonts w:ascii="Segoe UI" w:eastAsia="Segoe UI Black" w:hAnsi="Segoe UI" w:cs="Segoe UI"/>
                      <w:b/>
                      <w:color w:val="009FE2"/>
                      <w:sz w:val="22"/>
                      <w:szCs w:val="22"/>
                      <w:lang w:val="pt-PT" w:eastAsia="en-US"/>
                    </w:rPr>
                  </w:pPr>
                </w:p>
                <w:p w14:paraId="43529D63" w14:textId="77777777" w:rsidR="00051C7A" w:rsidRPr="00C30CFF" w:rsidRDefault="00051C7A" w:rsidP="00675DEB">
                  <w:pPr>
                    <w:rPr>
                      <w:rFonts w:ascii="Segoe UI" w:eastAsia="Segoe UI Black" w:hAnsi="Segoe UI" w:cs="Segoe UI"/>
                      <w:b/>
                      <w:color w:val="009FE2"/>
                      <w:sz w:val="22"/>
                      <w:szCs w:val="22"/>
                      <w:lang w:val="pt-PT" w:eastAsia="en-US"/>
                    </w:rPr>
                  </w:pPr>
                </w:p>
                <w:p w14:paraId="536CAE9D" w14:textId="77777777"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DIRETORIA EXECUTIVA</w:t>
                  </w:r>
                </w:p>
                <w:p w14:paraId="0B739A1A" w14:textId="77777777" w:rsidR="00051C7A" w:rsidRPr="00C30CFF" w:rsidRDefault="00051C7A" w:rsidP="00675DEB">
                  <w:pPr>
                    <w:rPr>
                      <w:rFonts w:ascii="Segoe UI" w:eastAsia="Segoe UI Black" w:hAnsi="Segoe UI" w:cs="Segoe UI"/>
                      <w:b/>
                      <w:color w:val="009FE2"/>
                      <w:sz w:val="22"/>
                      <w:szCs w:val="22"/>
                      <w:lang w:val="pt-PT" w:eastAsia="en-US"/>
                    </w:rPr>
                  </w:pPr>
                </w:p>
                <w:p w14:paraId="6CEB7B7C" w14:textId="77777777"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Paulo Henrique Bezerra Rodrigues Costa (Presidente)</w:t>
                  </w:r>
                </w:p>
                <w:p w14:paraId="6EA0E1FE" w14:textId="771A2983" w:rsidR="00095707" w:rsidRPr="00C30CFF" w:rsidRDefault="00095707" w:rsidP="00675DEB">
                  <w:pPr>
                    <w:rPr>
                      <w:rFonts w:ascii="Segoe UI" w:hAnsi="Segoe UI" w:cs="Segoe UI"/>
                      <w:color w:val="7E7E7E"/>
                      <w:sz w:val="20"/>
                    </w:rPr>
                  </w:pPr>
                  <w:r w:rsidRPr="00C30CFF">
                    <w:rPr>
                      <w:rFonts w:ascii="Segoe UI" w:hAnsi="Segoe UI" w:cs="Segoe UI"/>
                      <w:color w:val="7E7E7E"/>
                      <w:sz w:val="20"/>
                    </w:rPr>
                    <w:t xml:space="preserve">Alfredo Luiz </w:t>
                  </w:r>
                  <w:proofErr w:type="spellStart"/>
                  <w:r w:rsidRPr="00C30CFF">
                    <w:rPr>
                      <w:rFonts w:ascii="Segoe UI" w:hAnsi="Segoe UI" w:cs="Segoe UI"/>
                      <w:color w:val="7E7E7E"/>
                      <w:sz w:val="20"/>
                    </w:rPr>
                    <w:t>Venzel</w:t>
                  </w:r>
                  <w:proofErr w:type="spellEnd"/>
                  <w:r w:rsidRPr="00C30CFF">
                    <w:rPr>
                      <w:rFonts w:ascii="Segoe UI" w:hAnsi="Segoe UI" w:cs="Segoe UI"/>
                      <w:color w:val="7E7E7E"/>
                      <w:sz w:val="20"/>
                    </w:rPr>
                    <w:t xml:space="preserve"> de Oliveira</w:t>
                  </w:r>
                </w:p>
                <w:p w14:paraId="20ED2C0D" w14:textId="0B1E3CE8"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 xml:space="preserve">Cristiane Maria Lima </w:t>
                  </w:r>
                  <w:proofErr w:type="spellStart"/>
                  <w:r w:rsidRPr="00C30CFF">
                    <w:rPr>
                      <w:rFonts w:ascii="Segoe UI" w:hAnsi="Segoe UI" w:cs="Segoe UI"/>
                      <w:color w:val="7E7E7E"/>
                      <w:sz w:val="20"/>
                    </w:rPr>
                    <w:t>Bukowitz</w:t>
                  </w:r>
                  <w:proofErr w:type="spellEnd"/>
                </w:p>
                <w:p w14:paraId="22134F13" w14:textId="10FF8DDA" w:rsidR="00BF60A0" w:rsidRPr="00C30CFF" w:rsidRDefault="00BF60A0" w:rsidP="00675DEB">
                  <w:pPr>
                    <w:rPr>
                      <w:rFonts w:ascii="Segoe UI" w:hAnsi="Segoe UI" w:cs="Segoe UI"/>
                      <w:color w:val="7E7E7E"/>
                      <w:sz w:val="20"/>
                    </w:rPr>
                  </w:pPr>
                  <w:r w:rsidRPr="00C30CFF">
                    <w:rPr>
                      <w:rFonts w:ascii="Segoe UI" w:hAnsi="Segoe UI" w:cs="Segoe UI"/>
                      <w:color w:val="7E7E7E"/>
                      <w:sz w:val="20"/>
                    </w:rPr>
                    <w:t xml:space="preserve">Cynthia Judite </w:t>
                  </w:r>
                  <w:proofErr w:type="spellStart"/>
                  <w:r w:rsidRPr="00C30CFF">
                    <w:rPr>
                      <w:rFonts w:ascii="Segoe UI" w:hAnsi="Segoe UI" w:cs="Segoe UI"/>
                      <w:color w:val="7E7E7E"/>
                      <w:sz w:val="20"/>
                    </w:rPr>
                    <w:t>Perciano</w:t>
                  </w:r>
                  <w:proofErr w:type="spellEnd"/>
                  <w:r w:rsidRPr="00C30CFF">
                    <w:rPr>
                      <w:rFonts w:ascii="Segoe UI" w:hAnsi="Segoe UI" w:cs="Segoe UI"/>
                      <w:color w:val="7E7E7E"/>
                      <w:sz w:val="20"/>
                    </w:rPr>
                    <w:t xml:space="preserve"> Borges</w:t>
                  </w:r>
                </w:p>
                <w:p w14:paraId="45BFA6B2" w14:textId="2745C830"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Dario Oswaldo Garcia Júnior</w:t>
                  </w:r>
                </w:p>
                <w:p w14:paraId="3B1D98AD" w14:textId="6F9E4927" w:rsidR="00034524" w:rsidRPr="00C30CFF" w:rsidRDefault="00034524" w:rsidP="00675DEB">
                  <w:pPr>
                    <w:rPr>
                      <w:rFonts w:ascii="Segoe UI" w:hAnsi="Segoe UI" w:cs="Segoe UI"/>
                      <w:color w:val="7E7E7E"/>
                      <w:sz w:val="20"/>
                    </w:rPr>
                  </w:pPr>
                  <w:r w:rsidRPr="00C30CFF">
                    <w:rPr>
                      <w:rFonts w:ascii="Segoe UI" w:hAnsi="Segoe UI" w:cs="Segoe UI"/>
                      <w:color w:val="7E7E7E"/>
                      <w:sz w:val="20"/>
                    </w:rPr>
                    <w:t>Eug</w:t>
                  </w:r>
                  <w:r w:rsidR="00C53AF5" w:rsidRPr="00C30CFF">
                    <w:rPr>
                      <w:rFonts w:ascii="Segoe UI" w:hAnsi="Segoe UI" w:cs="Segoe UI"/>
                      <w:color w:val="7E7E7E"/>
                      <w:sz w:val="20"/>
                    </w:rPr>
                    <w:t>ê</w:t>
                  </w:r>
                  <w:r w:rsidRPr="00C30CFF">
                    <w:rPr>
                      <w:rFonts w:ascii="Segoe UI" w:hAnsi="Segoe UI" w:cs="Segoe UI"/>
                      <w:color w:val="7E7E7E"/>
                      <w:sz w:val="20"/>
                    </w:rPr>
                    <w:t>nia Regina de Melo</w:t>
                  </w:r>
                </w:p>
                <w:p w14:paraId="646AC870" w14:textId="77777777"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Fabiano Pereira Côrtes</w:t>
                  </w:r>
                </w:p>
                <w:p w14:paraId="6F985F5B" w14:textId="38257BBE" w:rsidR="00051C7A" w:rsidRPr="00C30CFF" w:rsidRDefault="00051C7A" w:rsidP="00675DEB">
                  <w:pPr>
                    <w:rPr>
                      <w:rFonts w:ascii="Segoe UI" w:eastAsia="Segoe UI Black" w:hAnsi="Segoe UI" w:cs="Segoe UI"/>
                      <w:b/>
                      <w:color w:val="009FE2"/>
                      <w:sz w:val="22"/>
                      <w:szCs w:val="22"/>
                      <w:lang w:val="pt-PT" w:eastAsia="en-US"/>
                    </w:rPr>
                  </w:pPr>
                </w:p>
                <w:p w14:paraId="70AF587E" w14:textId="77777777"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DIRETORIA JURÍDICA</w:t>
                  </w:r>
                </w:p>
              </w:tc>
            </w:tr>
          </w:tbl>
          <w:p w14:paraId="42EBAA5E" w14:textId="77777777" w:rsidR="00051C7A" w:rsidRPr="00C30CFF" w:rsidRDefault="00051C7A" w:rsidP="00675DEB">
            <w:pPr>
              <w:rPr>
                <w:rFonts w:ascii="Segoe UI" w:eastAsia="Segoe UI Black" w:hAnsi="Segoe UI" w:cs="Segoe UI"/>
                <w:b/>
                <w:color w:val="009FE2"/>
                <w:sz w:val="22"/>
                <w:szCs w:val="22"/>
                <w:lang w:val="pt-PT" w:eastAsia="en-US"/>
              </w:rPr>
            </w:pPr>
          </w:p>
          <w:p w14:paraId="65F3BC1A" w14:textId="77777777"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Hellen Falcão de Carvalho</w:t>
            </w:r>
          </w:p>
          <w:p w14:paraId="5284171F" w14:textId="77777777" w:rsidR="00051C7A" w:rsidRPr="00C30CFF" w:rsidRDefault="00051C7A" w:rsidP="00675DEB">
            <w:pPr>
              <w:rPr>
                <w:rFonts w:ascii="Segoe UI" w:eastAsia="Segoe UI Black" w:hAnsi="Segoe UI" w:cs="Segoe UI"/>
                <w:b/>
                <w:color w:val="009FE2"/>
                <w:sz w:val="22"/>
                <w:szCs w:val="22"/>
                <w:lang w:val="pt-PT" w:eastAsia="en-US"/>
              </w:rPr>
            </w:pPr>
          </w:p>
          <w:tbl>
            <w:tblPr>
              <w:tblW w:w="0" w:type="auto"/>
              <w:tblCellMar>
                <w:left w:w="0" w:type="dxa"/>
                <w:right w:w="0" w:type="dxa"/>
              </w:tblCellMar>
              <w:tblLook w:val="0000" w:firstRow="0" w:lastRow="0" w:firstColumn="0" w:lastColumn="0" w:noHBand="0" w:noVBand="0"/>
            </w:tblPr>
            <w:tblGrid>
              <w:gridCol w:w="8"/>
              <w:gridCol w:w="9231"/>
              <w:gridCol w:w="8"/>
              <w:gridCol w:w="959"/>
            </w:tblGrid>
            <w:tr w:rsidR="00051C7A" w:rsidRPr="00C30CFF" w14:paraId="1F8B25C0" w14:textId="77777777" w:rsidTr="00FF123A">
              <w:trPr>
                <w:gridAfter w:val="1"/>
                <w:wAfter w:w="959" w:type="dxa"/>
                <w:trHeight w:val="1308"/>
              </w:trPr>
              <w:tc>
                <w:tcPr>
                  <w:tcW w:w="9247" w:type="dxa"/>
                  <w:gridSpan w:val="3"/>
                  <w:shd w:val="clear" w:color="auto" w:fill="auto"/>
                </w:tcPr>
                <w:p w14:paraId="03C2A8EB" w14:textId="77777777"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CONSELHO FISCAL</w:t>
                  </w:r>
                </w:p>
                <w:p w14:paraId="5DD6FC10" w14:textId="77777777" w:rsidR="00051C7A" w:rsidRPr="00C30CFF" w:rsidRDefault="00051C7A" w:rsidP="00675DEB">
                  <w:pPr>
                    <w:rPr>
                      <w:rFonts w:ascii="Segoe UI" w:eastAsia="Segoe UI Black" w:hAnsi="Segoe UI" w:cs="Segoe UI"/>
                      <w:b/>
                      <w:color w:val="009FE2"/>
                      <w:sz w:val="22"/>
                      <w:szCs w:val="22"/>
                      <w:lang w:val="pt-PT" w:eastAsia="en-US"/>
                    </w:rPr>
                  </w:pPr>
                </w:p>
                <w:p w14:paraId="1B90D099" w14:textId="055A5D37" w:rsidR="00051C7A" w:rsidRPr="00C30CFF" w:rsidRDefault="000F1A04" w:rsidP="000F1A04">
                  <w:pPr>
                    <w:rPr>
                      <w:rFonts w:ascii="Segoe UI" w:hAnsi="Segoe UI" w:cs="Segoe UI"/>
                      <w:color w:val="7E7E7E"/>
                      <w:sz w:val="20"/>
                    </w:rPr>
                  </w:pPr>
                  <w:proofErr w:type="spellStart"/>
                  <w:r w:rsidRPr="00C30CFF">
                    <w:rPr>
                      <w:rFonts w:ascii="Segoe UI" w:hAnsi="Segoe UI" w:cs="Segoe UI"/>
                      <w:color w:val="7E7E7E"/>
                      <w:sz w:val="20"/>
                    </w:rPr>
                    <w:t>Kaline</w:t>
                  </w:r>
                  <w:proofErr w:type="spellEnd"/>
                  <w:r w:rsidRPr="00C30CFF">
                    <w:rPr>
                      <w:rFonts w:ascii="Segoe UI" w:hAnsi="Segoe UI" w:cs="Segoe UI"/>
                      <w:color w:val="7E7E7E"/>
                      <w:sz w:val="20"/>
                    </w:rPr>
                    <w:t xml:space="preserve"> Gonzaga Costa </w:t>
                  </w:r>
                  <w:r w:rsidR="00051C7A" w:rsidRPr="00C30CFF">
                    <w:rPr>
                      <w:rFonts w:ascii="Segoe UI" w:hAnsi="Segoe UI" w:cs="Segoe UI"/>
                      <w:color w:val="7E7E7E"/>
                      <w:sz w:val="20"/>
                    </w:rPr>
                    <w:t>(Presidente)</w:t>
                  </w:r>
                </w:p>
                <w:p w14:paraId="7EC6B213" w14:textId="77777777" w:rsidR="00CB7397" w:rsidRPr="00C30CFF" w:rsidRDefault="00CB7397" w:rsidP="00675DEB">
                  <w:pPr>
                    <w:rPr>
                      <w:rFonts w:ascii="Segoe UI" w:hAnsi="Segoe UI" w:cs="Segoe UI"/>
                      <w:color w:val="7E7E7E"/>
                      <w:sz w:val="20"/>
                    </w:rPr>
                  </w:pPr>
                  <w:r w:rsidRPr="00C30CFF">
                    <w:rPr>
                      <w:rFonts w:ascii="Segoe UI" w:hAnsi="Segoe UI" w:cs="Segoe UI"/>
                      <w:color w:val="7E7E7E"/>
                      <w:sz w:val="20"/>
                    </w:rPr>
                    <w:t>Alberto Castilho De Siqueira</w:t>
                  </w:r>
                </w:p>
                <w:p w14:paraId="27AA8E92" w14:textId="274A4ED4" w:rsidR="00CB7397" w:rsidRPr="00C30CFF" w:rsidRDefault="00CB7397" w:rsidP="0081119B">
                  <w:pPr>
                    <w:rPr>
                      <w:rFonts w:ascii="Segoe UI" w:hAnsi="Segoe UI" w:cs="Segoe UI"/>
                      <w:color w:val="7E7E7E"/>
                      <w:sz w:val="20"/>
                    </w:rPr>
                  </w:pPr>
                  <w:r w:rsidRPr="00C30CFF">
                    <w:rPr>
                      <w:rFonts w:ascii="Segoe UI" w:hAnsi="Segoe UI" w:cs="Segoe UI"/>
                      <w:color w:val="7E7E7E"/>
                      <w:sz w:val="20"/>
                    </w:rPr>
                    <w:t>Engels Augusto Muniz</w:t>
                  </w:r>
                </w:p>
                <w:p w14:paraId="68BEE904" w14:textId="7BB2D3C3" w:rsidR="000F1A04" w:rsidRPr="00C30CFF" w:rsidRDefault="000F1A04" w:rsidP="0081119B">
                  <w:pPr>
                    <w:rPr>
                      <w:rFonts w:ascii="Segoe UI" w:hAnsi="Segoe UI" w:cs="Segoe UI"/>
                      <w:color w:val="7E7E7E"/>
                      <w:sz w:val="20"/>
                    </w:rPr>
                  </w:pPr>
                  <w:r w:rsidRPr="00C30CFF">
                    <w:rPr>
                      <w:rFonts w:ascii="Segoe UI" w:hAnsi="Segoe UI" w:cs="Segoe UI"/>
                      <w:color w:val="7E7E7E"/>
                      <w:sz w:val="20"/>
                    </w:rPr>
                    <w:t>João Antônio Fleury Teixeira</w:t>
                  </w:r>
                </w:p>
                <w:p w14:paraId="552C40B1" w14:textId="77777777" w:rsidR="00CB7397" w:rsidRPr="00C30CFF" w:rsidRDefault="00CB7397" w:rsidP="0081119B">
                  <w:pPr>
                    <w:rPr>
                      <w:rFonts w:ascii="Segoe UI" w:hAnsi="Segoe UI" w:cs="Segoe UI"/>
                      <w:color w:val="7E7E7E"/>
                      <w:sz w:val="20"/>
                    </w:rPr>
                  </w:pPr>
                  <w:r w:rsidRPr="00C30CFF">
                    <w:rPr>
                      <w:rFonts w:ascii="Segoe UI" w:hAnsi="Segoe UI" w:cs="Segoe UI"/>
                      <w:color w:val="7E7E7E"/>
                      <w:sz w:val="20"/>
                    </w:rPr>
                    <w:t>José Eduardo Pereira Filho</w:t>
                  </w:r>
                </w:p>
                <w:p w14:paraId="34D66270" w14:textId="77777777" w:rsidR="00051C7A" w:rsidRPr="00C30CFF" w:rsidRDefault="00051C7A" w:rsidP="000F1A04">
                  <w:pPr>
                    <w:rPr>
                      <w:rFonts w:ascii="Segoe UI" w:eastAsia="Segoe UI Black" w:hAnsi="Segoe UI" w:cs="Segoe UI"/>
                      <w:b/>
                      <w:color w:val="009FE2"/>
                      <w:sz w:val="22"/>
                      <w:szCs w:val="22"/>
                      <w:lang w:val="pt-PT" w:eastAsia="en-US"/>
                    </w:rPr>
                  </w:pPr>
                </w:p>
              </w:tc>
            </w:tr>
            <w:tr w:rsidR="00051C7A" w:rsidRPr="00C30CFF" w14:paraId="42EA8B0F" w14:textId="77777777" w:rsidTr="00FF123A">
              <w:trPr>
                <w:gridAfter w:val="2"/>
                <w:wAfter w:w="967" w:type="dxa"/>
                <w:trHeight w:val="1482"/>
              </w:trPr>
              <w:tc>
                <w:tcPr>
                  <w:tcW w:w="9239" w:type="dxa"/>
                  <w:gridSpan w:val="2"/>
                  <w:shd w:val="clear" w:color="auto" w:fill="auto"/>
                </w:tcPr>
                <w:p w14:paraId="38340008" w14:textId="77777777"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CONSELHO DE ADMINISTRAÇÃO</w:t>
                  </w:r>
                </w:p>
                <w:p w14:paraId="3DF1FF1C" w14:textId="77777777" w:rsidR="00051C7A" w:rsidRPr="00C30CFF" w:rsidRDefault="00051C7A" w:rsidP="00675DEB">
                  <w:pPr>
                    <w:rPr>
                      <w:rFonts w:ascii="Segoe UI" w:eastAsia="Segoe UI Black" w:hAnsi="Segoe UI" w:cs="Segoe UI"/>
                      <w:b/>
                      <w:color w:val="009FE2"/>
                      <w:sz w:val="22"/>
                      <w:szCs w:val="22"/>
                      <w:lang w:val="pt-PT" w:eastAsia="en-US"/>
                    </w:rPr>
                  </w:pPr>
                </w:p>
                <w:p w14:paraId="07D4A49A" w14:textId="67C474D1" w:rsidR="00051C7A" w:rsidRPr="00C30CFF" w:rsidRDefault="004411C5" w:rsidP="004411C5">
                  <w:pPr>
                    <w:rPr>
                      <w:rFonts w:ascii="Segoe UI" w:hAnsi="Segoe UI" w:cs="Segoe UI"/>
                      <w:color w:val="7E7E7E"/>
                      <w:sz w:val="20"/>
                    </w:rPr>
                  </w:pPr>
                  <w:r w:rsidRPr="00C30CFF">
                    <w:rPr>
                      <w:rFonts w:ascii="Segoe UI" w:hAnsi="Segoe UI" w:cs="Segoe UI"/>
                      <w:color w:val="7E7E7E"/>
                      <w:sz w:val="20"/>
                    </w:rPr>
                    <w:t xml:space="preserve">Marcelo </w:t>
                  </w:r>
                  <w:proofErr w:type="spellStart"/>
                  <w:r w:rsidRPr="00C30CFF">
                    <w:rPr>
                      <w:rFonts w:ascii="Segoe UI" w:hAnsi="Segoe UI" w:cs="Segoe UI"/>
                      <w:color w:val="7E7E7E"/>
                      <w:sz w:val="20"/>
                    </w:rPr>
                    <w:t>Talarico</w:t>
                  </w:r>
                  <w:proofErr w:type="spellEnd"/>
                  <w:r w:rsidRPr="00C30CFF">
                    <w:rPr>
                      <w:rFonts w:ascii="Segoe UI" w:hAnsi="Segoe UI" w:cs="Segoe UI"/>
                      <w:color w:val="7E7E7E"/>
                      <w:sz w:val="20"/>
                    </w:rPr>
                    <w:t xml:space="preserve"> </w:t>
                  </w:r>
                  <w:r w:rsidR="00051C7A" w:rsidRPr="00C30CFF">
                    <w:rPr>
                      <w:rFonts w:ascii="Segoe UI" w:hAnsi="Segoe UI" w:cs="Segoe UI"/>
                      <w:color w:val="7E7E7E"/>
                      <w:sz w:val="20"/>
                    </w:rPr>
                    <w:t>(Presidente)</w:t>
                  </w:r>
                </w:p>
                <w:p w14:paraId="7DA45C41" w14:textId="087E4EA5" w:rsidR="008149CF" w:rsidRPr="00C30CFF" w:rsidRDefault="008149CF" w:rsidP="00675DEB">
                  <w:pPr>
                    <w:rPr>
                      <w:rFonts w:ascii="Segoe UI" w:hAnsi="Segoe UI" w:cs="Segoe UI"/>
                      <w:color w:val="7E7E7E"/>
                      <w:sz w:val="20"/>
                    </w:rPr>
                  </w:pPr>
                  <w:r w:rsidRPr="00C30CFF">
                    <w:rPr>
                      <w:rFonts w:ascii="Segoe UI" w:hAnsi="Segoe UI" w:cs="Segoe UI"/>
                      <w:color w:val="7E7E7E"/>
                      <w:sz w:val="20"/>
                    </w:rPr>
                    <w:t xml:space="preserve">Adão Alves dos Passos </w:t>
                  </w:r>
                </w:p>
                <w:p w14:paraId="6578FDDC" w14:textId="34C63183" w:rsidR="008149CF" w:rsidRPr="00C30CFF" w:rsidRDefault="008149CF" w:rsidP="00675DEB">
                  <w:pPr>
                    <w:rPr>
                      <w:rFonts w:ascii="Segoe UI" w:hAnsi="Segoe UI" w:cs="Segoe UI"/>
                      <w:color w:val="7E7E7E"/>
                      <w:sz w:val="20"/>
                    </w:rPr>
                  </w:pPr>
                  <w:r w:rsidRPr="00C30CFF">
                    <w:rPr>
                      <w:rFonts w:ascii="Segoe UI" w:hAnsi="Segoe UI" w:cs="Segoe UI"/>
                      <w:color w:val="7E7E7E"/>
                      <w:sz w:val="20"/>
                    </w:rPr>
                    <w:t>Luis Fernando de Lara Resende</w:t>
                  </w:r>
                </w:p>
                <w:p w14:paraId="2B0EAB9D" w14:textId="094FE36E" w:rsidR="008149CF" w:rsidRPr="00C30CFF" w:rsidRDefault="008149CF" w:rsidP="00675DEB">
                  <w:pPr>
                    <w:rPr>
                      <w:rFonts w:ascii="Segoe UI" w:hAnsi="Segoe UI" w:cs="Segoe UI"/>
                      <w:color w:val="7E7E7E"/>
                      <w:sz w:val="20"/>
                    </w:rPr>
                  </w:pPr>
                  <w:r w:rsidRPr="00C30CFF">
                    <w:rPr>
                      <w:rFonts w:ascii="Segoe UI" w:hAnsi="Segoe UI" w:cs="Segoe UI"/>
                      <w:color w:val="7E7E7E"/>
                      <w:sz w:val="20"/>
                    </w:rPr>
                    <w:t xml:space="preserve">Paulo Cesar </w:t>
                  </w:r>
                  <w:proofErr w:type="spellStart"/>
                  <w:r w:rsidRPr="00C30CFF">
                    <w:rPr>
                      <w:rFonts w:ascii="Segoe UI" w:hAnsi="Segoe UI" w:cs="Segoe UI"/>
                      <w:color w:val="7E7E7E"/>
                      <w:sz w:val="20"/>
                    </w:rPr>
                    <w:t>Pagi</w:t>
                  </w:r>
                  <w:proofErr w:type="spellEnd"/>
                  <w:r w:rsidRPr="00C30CFF">
                    <w:rPr>
                      <w:rFonts w:ascii="Segoe UI" w:hAnsi="Segoe UI" w:cs="Segoe UI"/>
                      <w:color w:val="7E7E7E"/>
                      <w:sz w:val="20"/>
                    </w:rPr>
                    <w:t xml:space="preserve"> Chaves</w:t>
                  </w:r>
                </w:p>
                <w:p w14:paraId="3F187279" w14:textId="32E22E55" w:rsidR="00051C7A" w:rsidRPr="00C30CFF" w:rsidRDefault="008149CF" w:rsidP="00675DEB">
                  <w:pPr>
                    <w:rPr>
                      <w:rFonts w:ascii="Segoe UI" w:hAnsi="Segoe UI" w:cs="Segoe UI"/>
                      <w:color w:val="7E7E7E"/>
                      <w:sz w:val="20"/>
                    </w:rPr>
                  </w:pPr>
                  <w:r w:rsidRPr="00C30CFF">
                    <w:rPr>
                      <w:rFonts w:ascii="Segoe UI" w:hAnsi="Segoe UI" w:cs="Segoe UI"/>
                      <w:color w:val="7E7E7E"/>
                      <w:sz w:val="20"/>
                    </w:rPr>
                    <w:t>Paulo Henrique Bezerra Rodrigues Costa</w:t>
                  </w:r>
                </w:p>
                <w:p w14:paraId="5500AB2E" w14:textId="42D46323" w:rsidR="008149CF" w:rsidRPr="00C30CFF" w:rsidRDefault="008149CF" w:rsidP="0081119B">
                  <w:pPr>
                    <w:rPr>
                      <w:rFonts w:ascii="Segoe UI" w:hAnsi="Segoe UI" w:cs="Segoe UI"/>
                      <w:color w:val="7E7E7E"/>
                      <w:sz w:val="20"/>
                    </w:rPr>
                  </w:pPr>
                  <w:r w:rsidRPr="00C30CFF">
                    <w:rPr>
                      <w:rFonts w:ascii="Segoe UI" w:hAnsi="Segoe UI" w:cs="Segoe UI"/>
                      <w:color w:val="7E7E7E"/>
                      <w:sz w:val="20"/>
                    </w:rPr>
                    <w:t xml:space="preserve">Reinaldo </w:t>
                  </w:r>
                  <w:proofErr w:type="spellStart"/>
                  <w:r w:rsidRPr="00C30CFF">
                    <w:rPr>
                      <w:rFonts w:ascii="Segoe UI" w:hAnsi="Segoe UI" w:cs="Segoe UI"/>
                      <w:color w:val="7E7E7E"/>
                      <w:sz w:val="20"/>
                    </w:rPr>
                    <w:t>Busch</w:t>
                  </w:r>
                  <w:proofErr w:type="spellEnd"/>
                  <w:r w:rsidRPr="00C30CFF">
                    <w:rPr>
                      <w:rFonts w:ascii="Segoe UI" w:hAnsi="Segoe UI" w:cs="Segoe UI"/>
                      <w:color w:val="7E7E7E"/>
                      <w:sz w:val="20"/>
                    </w:rPr>
                    <w:t xml:space="preserve"> Alves Carneiro</w:t>
                  </w:r>
                </w:p>
                <w:p w14:paraId="3A153A12" w14:textId="5BC7B6B7" w:rsidR="00051C7A" w:rsidRPr="00C30CFF" w:rsidRDefault="008149CF" w:rsidP="0081119B">
                  <w:pPr>
                    <w:rPr>
                      <w:rFonts w:ascii="Segoe UI" w:hAnsi="Segoe UI" w:cs="Segoe UI"/>
                      <w:color w:val="7E7E7E"/>
                      <w:sz w:val="20"/>
                    </w:rPr>
                  </w:pPr>
                  <w:proofErr w:type="spellStart"/>
                  <w:r w:rsidRPr="00C30CFF">
                    <w:rPr>
                      <w:rFonts w:ascii="Segoe UI" w:hAnsi="Segoe UI" w:cs="Segoe UI"/>
                      <w:color w:val="7E7E7E"/>
                      <w:sz w:val="20"/>
                    </w:rPr>
                    <w:t>Romes</w:t>
                  </w:r>
                  <w:proofErr w:type="spellEnd"/>
                  <w:r w:rsidRPr="00C30CFF">
                    <w:rPr>
                      <w:rFonts w:ascii="Segoe UI" w:hAnsi="Segoe UI" w:cs="Segoe UI"/>
                      <w:color w:val="7E7E7E"/>
                      <w:sz w:val="20"/>
                    </w:rPr>
                    <w:t xml:space="preserve"> Gonçalves Ribeiro</w:t>
                  </w:r>
                </w:p>
                <w:p w14:paraId="4911976A" w14:textId="77777777" w:rsidR="00051C7A" w:rsidRPr="00C30CFF" w:rsidRDefault="00051C7A" w:rsidP="00675DEB">
                  <w:pPr>
                    <w:rPr>
                      <w:rFonts w:ascii="Segoe UI" w:eastAsia="Segoe UI Black" w:hAnsi="Segoe UI" w:cs="Segoe UI"/>
                      <w:b/>
                      <w:color w:val="009FE2"/>
                      <w:sz w:val="22"/>
                      <w:szCs w:val="22"/>
                      <w:lang w:val="pt-PT" w:eastAsia="en-US"/>
                    </w:rPr>
                  </w:pPr>
                </w:p>
              </w:tc>
            </w:tr>
            <w:tr w:rsidR="00051C7A" w:rsidRPr="00C30CFF" w14:paraId="13584752" w14:textId="77777777" w:rsidTr="00FF123A">
              <w:trPr>
                <w:gridBefore w:val="1"/>
                <w:wBefore w:w="8" w:type="dxa"/>
                <w:trHeight w:val="747"/>
              </w:trPr>
              <w:tc>
                <w:tcPr>
                  <w:tcW w:w="10198" w:type="dxa"/>
                  <w:gridSpan w:val="3"/>
                  <w:shd w:val="clear" w:color="auto" w:fill="auto"/>
                </w:tcPr>
                <w:p w14:paraId="150D40B0" w14:textId="77777777"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COMITÊ DE AUDITORIA</w:t>
                  </w:r>
                </w:p>
                <w:p w14:paraId="38775716" w14:textId="77777777" w:rsidR="00051C7A" w:rsidRPr="00C30CFF" w:rsidRDefault="00051C7A" w:rsidP="00675DEB">
                  <w:pPr>
                    <w:rPr>
                      <w:rFonts w:ascii="Segoe UI" w:eastAsia="Segoe UI Black" w:hAnsi="Segoe UI" w:cs="Segoe UI"/>
                      <w:b/>
                      <w:color w:val="009FE2"/>
                      <w:sz w:val="22"/>
                      <w:szCs w:val="22"/>
                      <w:lang w:val="pt-PT" w:eastAsia="en-US"/>
                    </w:rPr>
                  </w:pPr>
                </w:p>
                <w:p w14:paraId="5554B4D7" w14:textId="7D46E4EA" w:rsidR="00051C7A" w:rsidRPr="00C30CFF" w:rsidRDefault="00051C7A" w:rsidP="0081119B">
                  <w:pPr>
                    <w:rPr>
                      <w:rFonts w:ascii="Segoe UI" w:hAnsi="Segoe UI" w:cs="Segoe UI"/>
                      <w:color w:val="7E7E7E"/>
                      <w:sz w:val="20"/>
                    </w:rPr>
                  </w:pPr>
                  <w:r w:rsidRPr="00C30CFF">
                    <w:rPr>
                      <w:rFonts w:ascii="Segoe UI" w:hAnsi="Segoe UI" w:cs="Segoe UI"/>
                      <w:color w:val="7E7E7E"/>
                      <w:sz w:val="20"/>
                    </w:rPr>
                    <w:t xml:space="preserve">Reinaldo </w:t>
                  </w:r>
                  <w:proofErr w:type="spellStart"/>
                  <w:r w:rsidRPr="00C30CFF">
                    <w:rPr>
                      <w:rFonts w:ascii="Segoe UI" w:hAnsi="Segoe UI" w:cs="Segoe UI"/>
                      <w:color w:val="7E7E7E"/>
                      <w:sz w:val="20"/>
                    </w:rPr>
                    <w:t>Busch</w:t>
                  </w:r>
                  <w:proofErr w:type="spellEnd"/>
                  <w:r w:rsidRPr="00C30CFF">
                    <w:rPr>
                      <w:rFonts w:ascii="Segoe UI" w:hAnsi="Segoe UI" w:cs="Segoe UI"/>
                      <w:color w:val="7E7E7E"/>
                      <w:sz w:val="20"/>
                    </w:rPr>
                    <w:t xml:space="preserve"> </w:t>
                  </w:r>
                  <w:r w:rsidR="00B3555F" w:rsidRPr="00C30CFF">
                    <w:rPr>
                      <w:rFonts w:ascii="Segoe UI" w:hAnsi="Segoe UI" w:cs="Segoe UI"/>
                      <w:color w:val="7E7E7E"/>
                      <w:sz w:val="20"/>
                    </w:rPr>
                    <w:t xml:space="preserve">Alves </w:t>
                  </w:r>
                  <w:r w:rsidRPr="00C30CFF">
                    <w:rPr>
                      <w:rFonts w:ascii="Segoe UI" w:hAnsi="Segoe UI" w:cs="Segoe UI"/>
                      <w:color w:val="7E7E7E"/>
                      <w:sz w:val="20"/>
                    </w:rPr>
                    <w:t>Carneiro (Presidente)</w:t>
                  </w:r>
                </w:p>
                <w:p w14:paraId="2DAA91BF" w14:textId="77777777" w:rsidR="00051C7A" w:rsidRPr="00C30CFF" w:rsidRDefault="00051C7A" w:rsidP="0081119B">
                  <w:pPr>
                    <w:rPr>
                      <w:rFonts w:ascii="Segoe UI" w:hAnsi="Segoe UI" w:cs="Segoe UI"/>
                      <w:color w:val="7E7E7E"/>
                      <w:sz w:val="20"/>
                    </w:rPr>
                  </w:pPr>
                  <w:r w:rsidRPr="00C30CFF">
                    <w:rPr>
                      <w:rFonts w:ascii="Segoe UI" w:hAnsi="Segoe UI" w:cs="Segoe UI"/>
                      <w:color w:val="7E7E7E"/>
                      <w:sz w:val="20"/>
                    </w:rPr>
                    <w:t xml:space="preserve">Cláudio </w:t>
                  </w:r>
                  <w:proofErr w:type="spellStart"/>
                  <w:r w:rsidRPr="00C30CFF">
                    <w:rPr>
                      <w:rFonts w:ascii="Segoe UI" w:hAnsi="Segoe UI" w:cs="Segoe UI"/>
                      <w:color w:val="7E7E7E"/>
                      <w:sz w:val="20"/>
                    </w:rPr>
                    <w:t>Lysias</w:t>
                  </w:r>
                  <w:proofErr w:type="spellEnd"/>
                  <w:r w:rsidRPr="00C30CFF">
                    <w:rPr>
                      <w:rFonts w:ascii="Segoe UI" w:hAnsi="Segoe UI" w:cs="Segoe UI"/>
                      <w:color w:val="7E7E7E"/>
                      <w:sz w:val="20"/>
                    </w:rPr>
                    <w:t xml:space="preserve"> de Toledo Pereira</w:t>
                  </w:r>
                </w:p>
                <w:p w14:paraId="03A6069C" w14:textId="77777777" w:rsidR="00051C7A" w:rsidRPr="00C30CFF" w:rsidRDefault="00051C7A" w:rsidP="0081119B">
                  <w:pPr>
                    <w:rPr>
                      <w:rFonts w:ascii="Segoe UI" w:eastAsia="Segoe UI Black" w:hAnsi="Segoe UI" w:cs="Segoe UI"/>
                      <w:b/>
                      <w:color w:val="009FE2"/>
                      <w:sz w:val="22"/>
                      <w:szCs w:val="22"/>
                      <w:lang w:val="pt-PT" w:eastAsia="en-US"/>
                    </w:rPr>
                  </w:pPr>
                  <w:r w:rsidRPr="00C30CFF">
                    <w:rPr>
                      <w:rFonts w:ascii="Segoe UI" w:hAnsi="Segoe UI" w:cs="Segoe UI"/>
                      <w:color w:val="7E7E7E"/>
                      <w:sz w:val="20"/>
                    </w:rPr>
                    <w:t>Glauco Alves e Santos</w:t>
                  </w:r>
                </w:p>
              </w:tc>
            </w:tr>
          </w:tbl>
          <w:p w14:paraId="004B152B" w14:textId="77777777" w:rsidR="00051C7A" w:rsidRPr="00C30CFF" w:rsidRDefault="00051C7A" w:rsidP="00675DEB">
            <w:pPr>
              <w:rPr>
                <w:rFonts w:ascii="Segoe UI" w:eastAsia="Segoe UI Black" w:hAnsi="Segoe UI" w:cs="Segoe UI"/>
                <w:b/>
                <w:color w:val="009FE2"/>
                <w:sz w:val="22"/>
                <w:szCs w:val="22"/>
                <w:lang w:val="pt-PT" w:eastAsia="en-US"/>
              </w:rPr>
            </w:pPr>
          </w:p>
          <w:p w14:paraId="5B77D455" w14:textId="787CBE10" w:rsidR="00051C7A" w:rsidRPr="00C30CFF" w:rsidRDefault="00051C7A" w:rsidP="00675DEB">
            <w:pPr>
              <w:rPr>
                <w:rFonts w:ascii="Segoe UI" w:eastAsia="Segoe UI Black" w:hAnsi="Segoe UI" w:cs="Segoe UI"/>
                <w:b/>
                <w:color w:val="009FE2"/>
                <w:sz w:val="22"/>
                <w:szCs w:val="22"/>
                <w:lang w:val="pt-PT" w:eastAsia="en-US"/>
              </w:rPr>
            </w:pPr>
            <w:r w:rsidRPr="00C30CFF">
              <w:rPr>
                <w:rFonts w:ascii="Segoe UI" w:eastAsia="Segoe UI Black" w:hAnsi="Segoe UI" w:cs="Segoe UI"/>
                <w:b/>
                <w:color w:val="009FE2"/>
                <w:sz w:val="22"/>
                <w:szCs w:val="22"/>
                <w:lang w:val="pt-PT" w:eastAsia="en-US"/>
              </w:rPr>
              <w:t xml:space="preserve">SUPERINTENDÊNCIA DE CONTABILIDADE </w:t>
            </w:r>
            <w:r w:rsidR="00FF123A" w:rsidRPr="00C30CFF">
              <w:rPr>
                <w:rFonts w:ascii="Segoe UI" w:eastAsia="Segoe UI Black" w:hAnsi="Segoe UI" w:cs="Segoe UI"/>
                <w:b/>
                <w:color w:val="009FE2"/>
                <w:sz w:val="22"/>
                <w:szCs w:val="22"/>
                <w:lang w:val="pt-PT" w:eastAsia="en-US"/>
              </w:rPr>
              <w:t>E TRIBUTOS</w:t>
            </w:r>
          </w:p>
          <w:p w14:paraId="1F19A630" w14:textId="77777777" w:rsidR="00051C7A" w:rsidRPr="00C30CFF" w:rsidRDefault="00051C7A" w:rsidP="00675DEB">
            <w:pPr>
              <w:rPr>
                <w:rFonts w:ascii="Segoe UI" w:eastAsia="Segoe UI Black" w:hAnsi="Segoe UI" w:cs="Segoe UI"/>
                <w:b/>
                <w:color w:val="009FE2"/>
                <w:sz w:val="22"/>
                <w:szCs w:val="22"/>
                <w:lang w:val="pt-PT" w:eastAsia="en-US"/>
              </w:rPr>
            </w:pPr>
          </w:p>
          <w:p w14:paraId="3609311E" w14:textId="77777777"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Eveline Duarte Calcado</w:t>
            </w:r>
          </w:p>
          <w:p w14:paraId="19AE0FC9" w14:textId="77777777" w:rsidR="00051C7A" w:rsidRPr="00C30CFF" w:rsidRDefault="00051C7A" w:rsidP="00675DEB">
            <w:pPr>
              <w:rPr>
                <w:rFonts w:ascii="Segoe UI" w:hAnsi="Segoe UI" w:cs="Segoe UI"/>
                <w:color w:val="7E7E7E"/>
                <w:sz w:val="20"/>
              </w:rPr>
            </w:pPr>
            <w:r w:rsidRPr="00C30CFF">
              <w:rPr>
                <w:rFonts w:ascii="Segoe UI" w:hAnsi="Segoe UI" w:cs="Segoe UI"/>
                <w:color w:val="7E7E7E"/>
                <w:sz w:val="20"/>
              </w:rPr>
              <w:t xml:space="preserve">Contadora CRC/DF </w:t>
            </w:r>
            <w:proofErr w:type="gramStart"/>
            <w:r w:rsidRPr="00C30CFF">
              <w:rPr>
                <w:rFonts w:ascii="Segoe UI" w:hAnsi="Segoe UI" w:cs="Segoe UI"/>
                <w:color w:val="7E7E7E"/>
                <w:sz w:val="20"/>
              </w:rPr>
              <w:t>n.º</w:t>
            </w:r>
            <w:proofErr w:type="gramEnd"/>
            <w:r w:rsidRPr="00C30CFF">
              <w:rPr>
                <w:rFonts w:ascii="Segoe UI" w:hAnsi="Segoe UI" w:cs="Segoe UI"/>
                <w:color w:val="7E7E7E"/>
                <w:sz w:val="20"/>
              </w:rPr>
              <w:t xml:space="preserve"> 027032/O-2</w:t>
            </w:r>
          </w:p>
          <w:p w14:paraId="147ED4E2" w14:textId="27456B49" w:rsidR="00051C7A" w:rsidRPr="00C30CFF" w:rsidRDefault="00051C7A" w:rsidP="00D51A14">
            <w:pPr>
              <w:rPr>
                <w:rFonts w:ascii="Segoe UI" w:eastAsia="Segoe UI Black" w:hAnsi="Segoe UI" w:cs="Segoe UI"/>
                <w:b/>
                <w:color w:val="009FE2"/>
                <w:sz w:val="22"/>
                <w:szCs w:val="22"/>
                <w:lang w:val="pt-PT" w:eastAsia="en-US"/>
              </w:rPr>
            </w:pPr>
            <w:r w:rsidRPr="00C30CFF">
              <w:rPr>
                <w:rFonts w:ascii="Segoe UI" w:hAnsi="Segoe UI" w:cs="Segoe UI"/>
                <w:color w:val="7E7E7E"/>
                <w:sz w:val="20"/>
              </w:rPr>
              <w:t>CPF: 007.324.131-84</w:t>
            </w:r>
          </w:p>
        </w:tc>
      </w:tr>
      <w:tr w:rsidR="00950B91" w:rsidRPr="00C30CFF" w14:paraId="2C7B8A32" w14:textId="77777777" w:rsidTr="008D0E74">
        <w:trPr>
          <w:trHeight w:val="1030"/>
        </w:trPr>
        <w:tc>
          <w:tcPr>
            <w:tcW w:w="5000" w:type="pct"/>
            <w:shd w:val="clear" w:color="auto" w:fill="auto"/>
          </w:tcPr>
          <w:p w14:paraId="3B89B1EC" w14:textId="77777777" w:rsidR="00950B91" w:rsidRPr="00C30CFF" w:rsidRDefault="00950B91" w:rsidP="00675DEB">
            <w:pPr>
              <w:rPr>
                <w:rFonts w:ascii="Segoe UI" w:eastAsia="Microsoft YaHei" w:hAnsi="Segoe UI" w:cs="Segoe UI"/>
                <w:sz w:val="20"/>
                <w:lang w:eastAsia="pt-BR"/>
              </w:rPr>
            </w:pPr>
            <w:bookmarkStart w:id="681" w:name="_Toc28333627"/>
          </w:p>
        </w:tc>
      </w:tr>
      <w:bookmarkEnd w:id="681"/>
    </w:tbl>
    <w:p w14:paraId="5A15AB94" w14:textId="72A8729E" w:rsidR="005B77C1" w:rsidRPr="00C30CFF" w:rsidRDefault="005B77C1" w:rsidP="006975DD">
      <w:pPr>
        <w:rPr>
          <w:rFonts w:ascii="Segoe UI" w:hAnsi="Segoe UI" w:cs="Segoe UI"/>
        </w:rPr>
      </w:pPr>
    </w:p>
    <w:p w14:paraId="4341FC1A" w14:textId="69F93DC1" w:rsidR="005B77C1" w:rsidRPr="00C30CFF" w:rsidRDefault="005B77C1" w:rsidP="006975DD">
      <w:pPr>
        <w:rPr>
          <w:rFonts w:ascii="Segoe UI" w:hAnsi="Segoe UI" w:cs="Segoe UI"/>
        </w:rPr>
      </w:pPr>
    </w:p>
    <w:p w14:paraId="19C2FB65" w14:textId="23FFC05A" w:rsidR="005B77C1" w:rsidRPr="00C30CFF"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C30CFF" w14:paraId="513DBF4A" w14:textId="77777777" w:rsidTr="00FD2D41">
        <w:trPr>
          <w:trHeight w:val="227"/>
        </w:trPr>
        <w:tc>
          <w:tcPr>
            <w:tcW w:w="4921" w:type="dxa"/>
            <w:shd w:val="clear" w:color="auto" w:fill="auto"/>
            <w:vAlign w:val="bottom"/>
          </w:tcPr>
          <w:p w14:paraId="50122A7F" w14:textId="439D3FA9" w:rsidR="005B77C1" w:rsidRPr="00C30CF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63F536A2" w14:textId="3613003C" w:rsidR="005B77C1" w:rsidRPr="00C30CFF" w:rsidRDefault="005B77C1" w:rsidP="00FD2D41">
            <w:pPr>
              <w:jc w:val="center"/>
              <w:rPr>
                <w:rFonts w:ascii="Segoe UI" w:eastAsia="Verdana" w:hAnsi="Segoe UI" w:cs="Segoe UI"/>
                <w:color w:val="525252" w:themeColor="accent3" w:themeShade="80"/>
                <w:sz w:val="18"/>
                <w:szCs w:val="18"/>
              </w:rPr>
            </w:pPr>
          </w:p>
        </w:tc>
      </w:tr>
      <w:tr w:rsidR="005B77C1" w:rsidRPr="00C30CFF" w14:paraId="1BD6D850" w14:textId="77777777" w:rsidTr="00FD2D41">
        <w:trPr>
          <w:trHeight w:val="858"/>
        </w:trPr>
        <w:tc>
          <w:tcPr>
            <w:tcW w:w="4921" w:type="dxa"/>
            <w:shd w:val="clear" w:color="auto" w:fill="auto"/>
            <w:vAlign w:val="center"/>
          </w:tcPr>
          <w:p w14:paraId="48E05CF0" w14:textId="10785544" w:rsidR="005B77C1" w:rsidRPr="00C30CFF" w:rsidRDefault="005B77C1" w:rsidP="00FD2D41">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Paulo Henrique Bezerra Rodrigues Costa</w:t>
            </w:r>
          </w:p>
          <w:p w14:paraId="3BA1BEAE" w14:textId="778200F5" w:rsidR="005B77C1" w:rsidRPr="00C30CFF" w:rsidRDefault="002F7EE8" w:rsidP="00BF60A0">
            <w:pPr>
              <w:jc w:val="center"/>
              <w:rPr>
                <w:rFonts w:ascii="Segoe UI" w:eastAsia="Verdana" w:hAnsi="Segoe UI" w:cs="Segoe UI"/>
                <w:color w:val="525252" w:themeColor="accent3" w:themeShade="80"/>
              </w:rPr>
            </w:pPr>
            <w:r w:rsidRPr="00C30CFF">
              <w:rPr>
                <w:rFonts w:ascii="Segoe UI" w:eastAsia="Verdana" w:hAnsi="Segoe UI" w:cs="Segoe UI"/>
                <w:b/>
                <w:color w:val="525252" w:themeColor="accent3" w:themeShade="80"/>
                <w:sz w:val="18"/>
                <w:szCs w:val="18"/>
              </w:rPr>
              <w:t>Presidente</w:t>
            </w:r>
          </w:p>
        </w:tc>
        <w:tc>
          <w:tcPr>
            <w:tcW w:w="5003" w:type="dxa"/>
            <w:shd w:val="clear" w:color="auto" w:fill="auto"/>
            <w:vAlign w:val="center"/>
          </w:tcPr>
          <w:p w14:paraId="613373FA" w14:textId="77777777" w:rsidR="00AE111E" w:rsidRPr="00C30CFF" w:rsidRDefault="00AE111E" w:rsidP="00AE111E">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Alfredo Luiz </w:t>
            </w:r>
            <w:proofErr w:type="spellStart"/>
            <w:r w:rsidRPr="00C30CFF">
              <w:rPr>
                <w:rFonts w:ascii="Segoe UI" w:eastAsia="Verdana" w:hAnsi="Segoe UI" w:cs="Segoe UI"/>
                <w:color w:val="525252" w:themeColor="accent3" w:themeShade="80"/>
                <w:sz w:val="18"/>
                <w:szCs w:val="18"/>
              </w:rPr>
              <w:t>Venzel</w:t>
            </w:r>
            <w:proofErr w:type="spellEnd"/>
            <w:r w:rsidRPr="00C30CFF">
              <w:rPr>
                <w:rFonts w:ascii="Segoe UI" w:eastAsia="Verdana" w:hAnsi="Segoe UI" w:cs="Segoe UI"/>
                <w:color w:val="525252" w:themeColor="accent3" w:themeShade="80"/>
                <w:sz w:val="18"/>
                <w:szCs w:val="18"/>
              </w:rPr>
              <w:t xml:space="preserve"> de Oliveira </w:t>
            </w:r>
          </w:p>
          <w:p w14:paraId="0DF52FDD" w14:textId="77777777" w:rsidR="00AE111E" w:rsidRPr="00C30CFF" w:rsidRDefault="00AE111E" w:rsidP="00AE111E">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Diretor Executivo de Controle e Riscos</w:t>
            </w:r>
          </w:p>
          <w:p w14:paraId="3C6578C4" w14:textId="77777777" w:rsidR="005B77C1" w:rsidRPr="00C30CFF" w:rsidRDefault="005B77C1" w:rsidP="00FD2D41">
            <w:pPr>
              <w:jc w:val="center"/>
              <w:rPr>
                <w:rFonts w:ascii="Segoe UI" w:eastAsia="Verdana" w:hAnsi="Segoe UI" w:cs="Segoe UI"/>
                <w:color w:val="525252" w:themeColor="accent3" w:themeShade="80"/>
              </w:rPr>
            </w:pPr>
          </w:p>
        </w:tc>
      </w:tr>
    </w:tbl>
    <w:p w14:paraId="2582F63E" w14:textId="2273AB40" w:rsidR="005B77C1" w:rsidRPr="00C30CFF" w:rsidRDefault="005B77C1" w:rsidP="006975DD">
      <w:pPr>
        <w:rPr>
          <w:rFonts w:ascii="Segoe UI" w:hAnsi="Segoe UI" w:cs="Segoe UI"/>
          <w:color w:val="525252" w:themeColor="accent3" w:themeShade="80"/>
        </w:rPr>
      </w:pPr>
    </w:p>
    <w:p w14:paraId="4A7D8D3E" w14:textId="77777777" w:rsidR="00513F82" w:rsidRPr="00C30CFF" w:rsidRDefault="00513F82" w:rsidP="006975DD">
      <w:pPr>
        <w:rPr>
          <w:rFonts w:ascii="Segoe UI" w:hAnsi="Segoe UI" w:cs="Segoe UI"/>
          <w:color w:val="525252" w:themeColor="accent3" w:themeShade="80"/>
        </w:rPr>
      </w:pPr>
    </w:p>
    <w:p w14:paraId="1A0398D3" w14:textId="77777777" w:rsidR="005B77C1" w:rsidRPr="00C30CFF"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C30CFF" w14:paraId="566420D8" w14:textId="77777777" w:rsidTr="00FD2D41">
        <w:trPr>
          <w:trHeight w:val="227"/>
        </w:trPr>
        <w:tc>
          <w:tcPr>
            <w:tcW w:w="4921" w:type="dxa"/>
            <w:shd w:val="clear" w:color="auto" w:fill="auto"/>
            <w:vAlign w:val="bottom"/>
          </w:tcPr>
          <w:p w14:paraId="35BB7732" w14:textId="46C769D9" w:rsidR="005B77C1" w:rsidRPr="00C30CF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73D891F4" w14:textId="7444B159" w:rsidR="005B77C1" w:rsidRPr="00C30CFF" w:rsidRDefault="005B77C1" w:rsidP="00FD2D41">
            <w:pPr>
              <w:jc w:val="center"/>
              <w:rPr>
                <w:rFonts w:ascii="Segoe UI" w:eastAsia="Verdana" w:hAnsi="Segoe UI" w:cs="Segoe UI"/>
                <w:color w:val="525252" w:themeColor="accent3" w:themeShade="80"/>
                <w:sz w:val="18"/>
                <w:szCs w:val="18"/>
              </w:rPr>
            </w:pPr>
          </w:p>
        </w:tc>
      </w:tr>
      <w:tr w:rsidR="005B77C1" w:rsidRPr="00C30CFF" w14:paraId="6A8C7EE2" w14:textId="77777777" w:rsidTr="00FD2D41">
        <w:trPr>
          <w:trHeight w:val="858"/>
        </w:trPr>
        <w:tc>
          <w:tcPr>
            <w:tcW w:w="4921" w:type="dxa"/>
            <w:shd w:val="clear" w:color="auto" w:fill="auto"/>
            <w:vAlign w:val="center"/>
          </w:tcPr>
          <w:p w14:paraId="48610501" w14:textId="77777777" w:rsidR="00AE111E" w:rsidRPr="00C30CFF" w:rsidRDefault="00AE111E" w:rsidP="00AE111E">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Cristiane Maria Lima </w:t>
            </w:r>
            <w:proofErr w:type="spellStart"/>
            <w:r w:rsidRPr="00C30CFF">
              <w:rPr>
                <w:rFonts w:ascii="Segoe UI" w:eastAsia="Verdana" w:hAnsi="Segoe UI" w:cs="Segoe UI"/>
                <w:color w:val="525252" w:themeColor="accent3" w:themeShade="80"/>
                <w:sz w:val="18"/>
                <w:szCs w:val="18"/>
              </w:rPr>
              <w:t>Bukowitz</w:t>
            </w:r>
            <w:proofErr w:type="spellEnd"/>
          </w:p>
          <w:p w14:paraId="731DF258" w14:textId="392BD08F" w:rsidR="005B77C1" w:rsidRPr="00C30CFF" w:rsidRDefault="00AE111E" w:rsidP="00275993">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 xml:space="preserve">Diretora </w:t>
            </w:r>
            <w:r w:rsidR="00275993" w:rsidRPr="00C30CFF">
              <w:rPr>
                <w:rFonts w:ascii="Segoe UI" w:eastAsia="Verdana" w:hAnsi="Segoe UI" w:cs="Segoe UI"/>
                <w:b/>
                <w:color w:val="525252" w:themeColor="accent3" w:themeShade="80"/>
                <w:sz w:val="18"/>
                <w:szCs w:val="18"/>
              </w:rPr>
              <w:t>Executiva de Gestão de Pessoas respondendo pela Diretoria Executiva de Operações</w:t>
            </w:r>
          </w:p>
        </w:tc>
        <w:tc>
          <w:tcPr>
            <w:tcW w:w="5003" w:type="dxa"/>
            <w:shd w:val="clear" w:color="auto" w:fill="auto"/>
            <w:vAlign w:val="center"/>
          </w:tcPr>
          <w:p w14:paraId="06E70C5F" w14:textId="77777777" w:rsidR="00BF60A0" w:rsidRPr="00C30CFF" w:rsidRDefault="00BF60A0" w:rsidP="00E33B10">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Cynthia Judite </w:t>
            </w:r>
            <w:proofErr w:type="spellStart"/>
            <w:r w:rsidRPr="00C30CFF">
              <w:rPr>
                <w:rFonts w:ascii="Segoe UI" w:eastAsia="Verdana" w:hAnsi="Segoe UI" w:cs="Segoe UI"/>
                <w:color w:val="525252" w:themeColor="accent3" w:themeShade="80"/>
                <w:sz w:val="18"/>
                <w:szCs w:val="18"/>
              </w:rPr>
              <w:t>Perciano</w:t>
            </w:r>
            <w:proofErr w:type="spellEnd"/>
            <w:r w:rsidRPr="00C30CFF">
              <w:rPr>
                <w:rFonts w:ascii="Segoe UI" w:eastAsia="Verdana" w:hAnsi="Segoe UI" w:cs="Segoe UI"/>
                <w:color w:val="525252" w:themeColor="accent3" w:themeShade="80"/>
                <w:sz w:val="18"/>
                <w:szCs w:val="18"/>
              </w:rPr>
              <w:t xml:space="preserve"> Borges</w:t>
            </w:r>
          </w:p>
          <w:p w14:paraId="43F20E08" w14:textId="02A1B525" w:rsidR="005B77C1" w:rsidRPr="00C30CFF" w:rsidRDefault="009F6036" w:rsidP="00FD2D41">
            <w:pPr>
              <w:jc w:val="center"/>
              <w:rPr>
                <w:rFonts w:ascii="Segoe UI" w:eastAsia="Verdana" w:hAnsi="Segoe UI" w:cs="Segoe UI"/>
                <w:color w:val="525252" w:themeColor="accent3" w:themeShade="80"/>
              </w:rPr>
            </w:pPr>
            <w:r w:rsidRPr="00C30CFF">
              <w:rPr>
                <w:rFonts w:ascii="Segoe UI" w:eastAsia="Verdana" w:hAnsi="Segoe UI" w:cs="Segoe UI"/>
                <w:b/>
                <w:color w:val="525252" w:themeColor="accent3" w:themeShade="80"/>
                <w:sz w:val="18"/>
                <w:szCs w:val="18"/>
              </w:rPr>
              <w:t>Diretora</w:t>
            </w:r>
            <w:r w:rsidR="00BF60A0" w:rsidRPr="00C30CFF">
              <w:rPr>
                <w:rFonts w:ascii="Segoe UI" w:eastAsia="Verdana" w:hAnsi="Segoe UI" w:cs="Segoe UI"/>
                <w:b/>
                <w:color w:val="525252" w:themeColor="accent3" w:themeShade="80"/>
                <w:sz w:val="18"/>
                <w:szCs w:val="18"/>
              </w:rPr>
              <w:t xml:space="preserve"> Executiva de Finanças e Controladoria</w:t>
            </w:r>
            <w:r w:rsidR="00BF60A0" w:rsidRPr="00C30CFF">
              <w:rPr>
                <w:rFonts w:ascii="Segoe UI" w:eastAsia="Verdana" w:hAnsi="Segoe UI" w:cs="Segoe UI"/>
                <w:color w:val="525252" w:themeColor="accent3" w:themeShade="80"/>
              </w:rPr>
              <w:t xml:space="preserve"> </w:t>
            </w:r>
          </w:p>
          <w:p w14:paraId="6B6589F6" w14:textId="77777777" w:rsidR="002F7EE8" w:rsidRPr="00C30CFF" w:rsidRDefault="002F7EE8" w:rsidP="00FD2D41">
            <w:pPr>
              <w:jc w:val="center"/>
              <w:rPr>
                <w:rFonts w:ascii="Segoe UI" w:eastAsia="Verdana" w:hAnsi="Segoe UI" w:cs="Segoe UI"/>
                <w:color w:val="525252" w:themeColor="accent3" w:themeShade="80"/>
              </w:rPr>
            </w:pPr>
          </w:p>
          <w:p w14:paraId="3EB61691" w14:textId="61AE00E7" w:rsidR="00BF60A0" w:rsidRPr="00C30CFF" w:rsidRDefault="00BF60A0" w:rsidP="00FD2D41">
            <w:pPr>
              <w:jc w:val="center"/>
              <w:rPr>
                <w:rFonts w:ascii="Segoe UI" w:eastAsia="Verdana" w:hAnsi="Segoe UI" w:cs="Segoe UI"/>
                <w:color w:val="525252" w:themeColor="accent3" w:themeShade="80"/>
              </w:rPr>
            </w:pPr>
          </w:p>
        </w:tc>
      </w:tr>
    </w:tbl>
    <w:p w14:paraId="3084D398" w14:textId="7917DA0C" w:rsidR="005B77C1" w:rsidRPr="00C30CFF" w:rsidRDefault="005B77C1" w:rsidP="006975DD">
      <w:pPr>
        <w:rPr>
          <w:rFonts w:ascii="Segoe UI" w:hAnsi="Segoe UI" w:cs="Segoe UI"/>
          <w:color w:val="525252" w:themeColor="accent3" w:themeShade="80"/>
        </w:rPr>
      </w:pPr>
    </w:p>
    <w:p w14:paraId="2315011D" w14:textId="69D1958F" w:rsidR="005B77C1" w:rsidRPr="00C30CFF" w:rsidRDefault="005B77C1" w:rsidP="006975DD">
      <w:pPr>
        <w:rPr>
          <w:rFonts w:ascii="Segoe UI" w:hAnsi="Segoe UI" w:cs="Segoe UI"/>
          <w:color w:val="525252" w:themeColor="accent3" w:themeShade="80"/>
        </w:rPr>
      </w:pPr>
    </w:p>
    <w:p w14:paraId="28636CE9" w14:textId="77777777" w:rsidR="00513F82" w:rsidRPr="00C30CFF"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C30CFF" w14:paraId="34FB2898" w14:textId="77777777" w:rsidTr="00FD2D41">
        <w:trPr>
          <w:trHeight w:val="227"/>
        </w:trPr>
        <w:tc>
          <w:tcPr>
            <w:tcW w:w="4921" w:type="dxa"/>
            <w:shd w:val="clear" w:color="auto" w:fill="auto"/>
            <w:vAlign w:val="bottom"/>
          </w:tcPr>
          <w:p w14:paraId="77C4CEC0" w14:textId="7CD47402" w:rsidR="005B77C1" w:rsidRPr="00C30CF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43CA10C" w14:textId="52CA9C49" w:rsidR="005B77C1" w:rsidRPr="00C30CFF" w:rsidRDefault="005B77C1" w:rsidP="00FD2D41">
            <w:pPr>
              <w:jc w:val="center"/>
              <w:rPr>
                <w:rFonts w:ascii="Segoe UI" w:eastAsia="Verdana" w:hAnsi="Segoe UI" w:cs="Segoe UI"/>
                <w:color w:val="525252" w:themeColor="accent3" w:themeShade="80"/>
                <w:sz w:val="18"/>
                <w:szCs w:val="18"/>
              </w:rPr>
            </w:pPr>
          </w:p>
        </w:tc>
      </w:tr>
      <w:tr w:rsidR="005B77C1" w:rsidRPr="00C30CFF" w14:paraId="134F700E" w14:textId="77777777" w:rsidTr="00FD2D41">
        <w:trPr>
          <w:trHeight w:val="858"/>
        </w:trPr>
        <w:tc>
          <w:tcPr>
            <w:tcW w:w="4921" w:type="dxa"/>
            <w:shd w:val="clear" w:color="auto" w:fill="auto"/>
            <w:vAlign w:val="center"/>
          </w:tcPr>
          <w:p w14:paraId="70CD5ED5" w14:textId="77777777" w:rsidR="00BF60A0" w:rsidRPr="00C30CFF" w:rsidRDefault="00BF60A0" w:rsidP="00BF60A0">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Dario Oswaldo Garcia Júnior </w:t>
            </w:r>
          </w:p>
          <w:p w14:paraId="70181827" w14:textId="77777777" w:rsidR="00184578" w:rsidRPr="00C30CFF" w:rsidRDefault="00184578" w:rsidP="00BF60A0">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 xml:space="preserve">Diretor Executivo de Varejo, respondendo </w:t>
            </w:r>
          </w:p>
          <w:p w14:paraId="11BC0E36" w14:textId="4C080949" w:rsidR="00BF60A0" w:rsidRPr="00C30CFF" w:rsidRDefault="00184578" w:rsidP="00BF60A0">
            <w:pPr>
              <w:jc w:val="center"/>
              <w:rPr>
                <w:rFonts w:ascii="Segoe UI" w:eastAsia="Verdana" w:hAnsi="Segoe UI" w:cs="Segoe UI"/>
                <w:b/>
                <w:color w:val="525252" w:themeColor="accent3" w:themeShade="80"/>
                <w:sz w:val="18"/>
                <w:szCs w:val="18"/>
              </w:rPr>
            </w:pPr>
            <w:proofErr w:type="gramStart"/>
            <w:r w:rsidRPr="00C30CFF">
              <w:rPr>
                <w:rFonts w:ascii="Segoe UI" w:eastAsia="Verdana" w:hAnsi="Segoe UI" w:cs="Segoe UI"/>
                <w:b/>
                <w:color w:val="525252" w:themeColor="accent3" w:themeShade="80"/>
                <w:sz w:val="18"/>
                <w:szCs w:val="18"/>
              </w:rPr>
              <w:t>pela</w:t>
            </w:r>
            <w:proofErr w:type="gramEnd"/>
            <w:r w:rsidRPr="00C30CFF">
              <w:rPr>
                <w:rFonts w:ascii="Segoe UI" w:eastAsia="Verdana" w:hAnsi="Segoe UI" w:cs="Segoe UI"/>
                <w:b/>
                <w:color w:val="525252" w:themeColor="accent3" w:themeShade="80"/>
                <w:sz w:val="18"/>
                <w:szCs w:val="18"/>
              </w:rPr>
              <w:t xml:space="preserve"> Diretoria Executiva de Negócios</w:t>
            </w:r>
            <w:r w:rsidR="00564172" w:rsidRPr="00C30CFF">
              <w:rPr>
                <w:rFonts w:ascii="Segoe UI" w:eastAsia="Verdana" w:hAnsi="Segoe UI" w:cs="Segoe UI"/>
                <w:b/>
                <w:color w:val="525252" w:themeColor="accent3" w:themeShade="80"/>
                <w:sz w:val="18"/>
                <w:szCs w:val="18"/>
              </w:rPr>
              <w:t xml:space="preserve"> Digitais</w:t>
            </w:r>
          </w:p>
          <w:p w14:paraId="67145231" w14:textId="77777777" w:rsidR="005B77C1" w:rsidRPr="00C30CFF"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37120DB4" w14:textId="77777777" w:rsidR="00BF60A0" w:rsidRPr="00C30CFF" w:rsidRDefault="00BF60A0" w:rsidP="00BF60A0">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Eugênia Regina de Melo </w:t>
            </w:r>
          </w:p>
          <w:p w14:paraId="4AA49359" w14:textId="77777777" w:rsidR="00BF60A0" w:rsidRPr="00C30CFF" w:rsidRDefault="00BF60A0" w:rsidP="00BF60A0">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 xml:space="preserve">Diretora Executiva de Atacado e Governo </w:t>
            </w:r>
          </w:p>
          <w:p w14:paraId="7047F358" w14:textId="77777777" w:rsidR="005B77C1" w:rsidRPr="00C30CFF" w:rsidRDefault="005B77C1" w:rsidP="00FD2D41">
            <w:pPr>
              <w:jc w:val="center"/>
              <w:rPr>
                <w:rFonts w:ascii="Segoe UI" w:eastAsia="Verdana" w:hAnsi="Segoe UI" w:cs="Segoe UI"/>
                <w:color w:val="525252" w:themeColor="accent3" w:themeShade="80"/>
              </w:rPr>
            </w:pPr>
          </w:p>
        </w:tc>
      </w:tr>
    </w:tbl>
    <w:p w14:paraId="3A85F6EC" w14:textId="22E14D72" w:rsidR="005B77C1" w:rsidRPr="00C30CFF" w:rsidRDefault="005B77C1" w:rsidP="006975DD">
      <w:pPr>
        <w:rPr>
          <w:rFonts w:ascii="Segoe UI" w:hAnsi="Segoe UI" w:cs="Segoe UI"/>
          <w:color w:val="525252" w:themeColor="accent3" w:themeShade="80"/>
        </w:rPr>
      </w:pPr>
    </w:p>
    <w:p w14:paraId="3864D2C0" w14:textId="7AC66FBE" w:rsidR="005B77C1" w:rsidRPr="00C30CFF" w:rsidRDefault="005B77C1" w:rsidP="006975DD">
      <w:pPr>
        <w:rPr>
          <w:rFonts w:ascii="Segoe UI" w:hAnsi="Segoe UI" w:cs="Segoe UI"/>
          <w:color w:val="525252" w:themeColor="accent3" w:themeShade="80"/>
        </w:rPr>
      </w:pPr>
    </w:p>
    <w:p w14:paraId="29B9BD2B" w14:textId="77777777" w:rsidR="00513F82" w:rsidRPr="00C30CFF"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C30CFF" w14:paraId="0DF4E84E" w14:textId="77777777" w:rsidTr="00FD2D41">
        <w:trPr>
          <w:trHeight w:val="227"/>
        </w:trPr>
        <w:tc>
          <w:tcPr>
            <w:tcW w:w="4921" w:type="dxa"/>
            <w:shd w:val="clear" w:color="auto" w:fill="auto"/>
            <w:vAlign w:val="bottom"/>
          </w:tcPr>
          <w:p w14:paraId="13411354" w14:textId="156F20AA" w:rsidR="005B77C1" w:rsidRPr="00C30CF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428F491E" w14:textId="06A009AB" w:rsidR="005B77C1" w:rsidRPr="00C30CFF" w:rsidRDefault="005B77C1" w:rsidP="00FD2D41">
            <w:pPr>
              <w:jc w:val="center"/>
              <w:rPr>
                <w:rFonts w:ascii="Segoe UI" w:eastAsia="Verdana" w:hAnsi="Segoe UI" w:cs="Segoe UI"/>
                <w:color w:val="525252" w:themeColor="accent3" w:themeShade="80"/>
                <w:sz w:val="18"/>
                <w:szCs w:val="18"/>
              </w:rPr>
            </w:pPr>
          </w:p>
        </w:tc>
      </w:tr>
      <w:tr w:rsidR="005B77C1" w:rsidRPr="00C30CFF" w14:paraId="0DE23F46" w14:textId="77777777" w:rsidTr="00FD2D41">
        <w:trPr>
          <w:trHeight w:val="858"/>
        </w:trPr>
        <w:tc>
          <w:tcPr>
            <w:tcW w:w="4921" w:type="dxa"/>
            <w:shd w:val="clear" w:color="auto" w:fill="auto"/>
            <w:vAlign w:val="center"/>
          </w:tcPr>
          <w:p w14:paraId="6567D42F" w14:textId="77777777" w:rsidR="00BF60A0" w:rsidRPr="00C30CFF" w:rsidRDefault="00BF60A0" w:rsidP="00BF60A0">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Fabiano Pereira Côrtes</w:t>
            </w:r>
          </w:p>
          <w:p w14:paraId="5B43F427" w14:textId="77777777" w:rsidR="00BF60A0" w:rsidRPr="00C30CFF" w:rsidRDefault="00BF60A0" w:rsidP="00BF60A0">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Diretor Executivo de Tecnologia</w:t>
            </w:r>
          </w:p>
          <w:p w14:paraId="590064E1" w14:textId="77777777" w:rsidR="005B77C1" w:rsidRPr="00C30CFF"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1A06A630" w14:textId="77777777" w:rsidR="00A176CA" w:rsidRPr="00C30CFF" w:rsidRDefault="00A176CA" w:rsidP="00A176CA">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 xml:space="preserve">Hellen Falcão de Carvalho </w:t>
            </w:r>
          </w:p>
          <w:p w14:paraId="0C222E0C" w14:textId="77777777" w:rsidR="00A176CA" w:rsidRPr="00C30CFF" w:rsidRDefault="00A176CA" w:rsidP="00A176CA">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Diretora Jurídica</w:t>
            </w:r>
          </w:p>
          <w:p w14:paraId="41184F59" w14:textId="4CD34CC4" w:rsidR="002F7EE8" w:rsidRPr="00C30CFF" w:rsidRDefault="002F7EE8" w:rsidP="002F7EE8">
            <w:pPr>
              <w:jc w:val="center"/>
              <w:rPr>
                <w:rFonts w:ascii="Segoe UI" w:eastAsia="Verdana" w:hAnsi="Segoe UI" w:cs="Segoe UI"/>
                <w:b/>
                <w:color w:val="525252" w:themeColor="accent3" w:themeShade="80"/>
                <w:sz w:val="18"/>
                <w:szCs w:val="18"/>
              </w:rPr>
            </w:pPr>
          </w:p>
          <w:p w14:paraId="04CB7F60" w14:textId="77777777" w:rsidR="005B77C1" w:rsidRPr="00C30CFF" w:rsidRDefault="005B77C1" w:rsidP="00FD2D41">
            <w:pPr>
              <w:jc w:val="center"/>
              <w:rPr>
                <w:rFonts w:ascii="Segoe UI" w:eastAsia="Verdana" w:hAnsi="Segoe UI" w:cs="Segoe UI"/>
                <w:color w:val="525252" w:themeColor="accent3" w:themeShade="80"/>
              </w:rPr>
            </w:pPr>
          </w:p>
        </w:tc>
      </w:tr>
    </w:tbl>
    <w:p w14:paraId="4698CE1E" w14:textId="5D255A45" w:rsidR="005B77C1" w:rsidRPr="00C30CFF" w:rsidRDefault="005B77C1" w:rsidP="006975DD">
      <w:pPr>
        <w:rPr>
          <w:rFonts w:ascii="Segoe UI" w:hAnsi="Segoe UI" w:cs="Segoe UI"/>
          <w:color w:val="525252" w:themeColor="accent3" w:themeShade="80"/>
        </w:rPr>
      </w:pPr>
    </w:p>
    <w:p w14:paraId="7D04E287" w14:textId="190CDB82" w:rsidR="005B77C1" w:rsidRPr="00C30CFF" w:rsidRDefault="005B77C1" w:rsidP="006975DD">
      <w:pPr>
        <w:rPr>
          <w:rFonts w:ascii="Segoe UI" w:hAnsi="Segoe UI" w:cs="Segoe UI"/>
          <w:color w:val="525252" w:themeColor="accent3" w:themeShade="80"/>
        </w:rPr>
      </w:pPr>
    </w:p>
    <w:p w14:paraId="1D4DB6A9" w14:textId="77777777" w:rsidR="00513F82" w:rsidRPr="00C30CFF"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C30CFF" w14:paraId="3183BB6E" w14:textId="77777777" w:rsidTr="00FD2D41">
        <w:trPr>
          <w:trHeight w:val="227"/>
        </w:trPr>
        <w:tc>
          <w:tcPr>
            <w:tcW w:w="4921" w:type="dxa"/>
            <w:shd w:val="clear" w:color="auto" w:fill="auto"/>
            <w:vAlign w:val="bottom"/>
          </w:tcPr>
          <w:p w14:paraId="59956126" w14:textId="50CAEB12" w:rsidR="005B77C1" w:rsidRPr="00C30CF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2BCD6A8" w14:textId="521F7458" w:rsidR="005B77C1" w:rsidRPr="00C30CFF" w:rsidRDefault="005B77C1" w:rsidP="00FD2D41">
            <w:pPr>
              <w:jc w:val="center"/>
              <w:rPr>
                <w:rFonts w:ascii="Segoe UI" w:eastAsia="Verdana" w:hAnsi="Segoe UI" w:cs="Segoe UI"/>
                <w:color w:val="525252" w:themeColor="accent3" w:themeShade="80"/>
                <w:sz w:val="18"/>
                <w:szCs w:val="18"/>
              </w:rPr>
            </w:pPr>
          </w:p>
        </w:tc>
      </w:tr>
      <w:tr w:rsidR="005B77C1" w:rsidRPr="00C30CFF" w14:paraId="4EE1A8CB" w14:textId="77777777" w:rsidTr="00FD2D41">
        <w:trPr>
          <w:trHeight w:val="858"/>
        </w:trPr>
        <w:tc>
          <w:tcPr>
            <w:tcW w:w="4921" w:type="dxa"/>
            <w:shd w:val="clear" w:color="auto" w:fill="auto"/>
            <w:vAlign w:val="center"/>
          </w:tcPr>
          <w:p w14:paraId="2A4357BF" w14:textId="0E21C726" w:rsidR="00BF60A0" w:rsidRPr="00C30CFF" w:rsidRDefault="00BF60A0" w:rsidP="00BF60A0">
            <w:pPr>
              <w:jc w:val="center"/>
              <w:rPr>
                <w:rFonts w:ascii="Segoe UI" w:eastAsia="Verdana" w:hAnsi="Segoe UI" w:cs="Segoe UI"/>
                <w:b/>
                <w:color w:val="525252" w:themeColor="accent3" w:themeShade="80"/>
                <w:sz w:val="18"/>
                <w:szCs w:val="18"/>
              </w:rPr>
            </w:pPr>
          </w:p>
          <w:p w14:paraId="5245D0BE" w14:textId="458A100A" w:rsidR="005B77C1" w:rsidRPr="00C30CFF" w:rsidRDefault="005B77C1" w:rsidP="002F7EE8">
            <w:pPr>
              <w:jc w:val="center"/>
              <w:rPr>
                <w:rFonts w:ascii="Segoe UI" w:eastAsia="Verdana" w:hAnsi="Segoe UI" w:cs="Segoe UI"/>
                <w:b/>
                <w:color w:val="525252" w:themeColor="accent3" w:themeShade="80"/>
                <w:sz w:val="18"/>
                <w:szCs w:val="18"/>
              </w:rPr>
            </w:pPr>
          </w:p>
          <w:p w14:paraId="3C5B7B2A" w14:textId="77777777" w:rsidR="002F7EE8" w:rsidRPr="00C30CFF" w:rsidRDefault="002F7EE8" w:rsidP="002F7EE8">
            <w:pPr>
              <w:jc w:val="center"/>
              <w:rPr>
                <w:rFonts w:ascii="Segoe UI" w:eastAsia="Verdana" w:hAnsi="Segoe UI" w:cs="Segoe UI"/>
                <w:b/>
                <w:color w:val="525252" w:themeColor="accent3" w:themeShade="80"/>
                <w:sz w:val="18"/>
                <w:szCs w:val="18"/>
              </w:rPr>
            </w:pPr>
          </w:p>
          <w:p w14:paraId="3FE0C0FC" w14:textId="77777777" w:rsidR="002F7EE8" w:rsidRPr="00C30CFF" w:rsidRDefault="002F7EE8" w:rsidP="002F7EE8">
            <w:pPr>
              <w:jc w:val="center"/>
              <w:rPr>
                <w:rFonts w:ascii="Segoe UI" w:eastAsia="Verdana" w:hAnsi="Segoe UI" w:cs="Segoe UI"/>
                <w:b/>
                <w:color w:val="525252" w:themeColor="accent3" w:themeShade="80"/>
                <w:sz w:val="18"/>
                <w:szCs w:val="18"/>
              </w:rPr>
            </w:pPr>
          </w:p>
          <w:p w14:paraId="57CBD268" w14:textId="281B7192" w:rsidR="002F7EE8" w:rsidRPr="00C30CFF" w:rsidRDefault="002F7EE8" w:rsidP="002F7EE8">
            <w:pPr>
              <w:jc w:val="center"/>
              <w:rPr>
                <w:rFonts w:ascii="Segoe UI" w:eastAsia="Verdana" w:hAnsi="Segoe UI" w:cs="Segoe UI"/>
                <w:b/>
                <w:color w:val="525252" w:themeColor="accent3" w:themeShade="80"/>
                <w:sz w:val="18"/>
                <w:szCs w:val="18"/>
              </w:rPr>
            </w:pPr>
          </w:p>
        </w:tc>
        <w:tc>
          <w:tcPr>
            <w:tcW w:w="5003" w:type="dxa"/>
            <w:shd w:val="clear" w:color="auto" w:fill="auto"/>
            <w:vAlign w:val="center"/>
          </w:tcPr>
          <w:p w14:paraId="4153C16A" w14:textId="7307D55E" w:rsidR="005B77C1" w:rsidRPr="00C30CFF" w:rsidRDefault="005B77C1" w:rsidP="00FD2D41">
            <w:pPr>
              <w:jc w:val="center"/>
              <w:rPr>
                <w:rFonts w:ascii="Segoe UI" w:eastAsia="Verdana" w:hAnsi="Segoe UI" w:cs="Segoe UI"/>
                <w:color w:val="525252" w:themeColor="accent3" w:themeShade="80"/>
                <w:sz w:val="18"/>
                <w:szCs w:val="18"/>
              </w:rPr>
            </w:pPr>
            <w:r w:rsidRPr="00C30CFF">
              <w:rPr>
                <w:rFonts w:ascii="Segoe UI" w:eastAsia="Verdana" w:hAnsi="Segoe UI" w:cs="Segoe UI"/>
                <w:color w:val="525252" w:themeColor="accent3" w:themeShade="80"/>
                <w:sz w:val="18"/>
                <w:szCs w:val="18"/>
              </w:rPr>
              <w:t>Eveline Duarte Calcado</w:t>
            </w:r>
          </w:p>
          <w:p w14:paraId="452FCCFC" w14:textId="5CC82F66" w:rsidR="005B77C1" w:rsidRPr="00C30CFF" w:rsidRDefault="005B77C1" w:rsidP="00FD2D41">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Contadora</w:t>
            </w:r>
          </w:p>
          <w:p w14:paraId="06CF434F" w14:textId="4A654341" w:rsidR="005B77C1" w:rsidRPr="00C30CFF" w:rsidRDefault="005B77C1" w:rsidP="00FD2D41">
            <w:pPr>
              <w:jc w:val="center"/>
              <w:rPr>
                <w:rFonts w:ascii="Segoe UI" w:eastAsia="Verdana" w:hAnsi="Segoe UI" w:cs="Segoe UI"/>
                <w:b/>
                <w:color w:val="525252" w:themeColor="accent3" w:themeShade="80"/>
                <w:sz w:val="18"/>
                <w:szCs w:val="18"/>
              </w:rPr>
            </w:pPr>
            <w:r w:rsidRPr="00C30CFF">
              <w:rPr>
                <w:rFonts w:ascii="Segoe UI" w:hAnsi="Segoe UI" w:cs="Segoe UI"/>
                <w:b/>
                <w:color w:val="525252" w:themeColor="accent3" w:themeShade="80"/>
                <w:sz w:val="18"/>
              </w:rPr>
              <w:t>CRC-</w:t>
            </w:r>
            <w:r w:rsidRPr="00C30CFF">
              <w:rPr>
                <w:rFonts w:ascii="Segoe UI" w:eastAsia="Verdana" w:hAnsi="Segoe UI" w:cs="Segoe UI"/>
                <w:b/>
                <w:color w:val="525252" w:themeColor="accent3" w:themeShade="80"/>
                <w:sz w:val="18"/>
                <w:szCs w:val="18"/>
              </w:rPr>
              <w:t xml:space="preserve">DF </w:t>
            </w:r>
            <w:proofErr w:type="gramStart"/>
            <w:r w:rsidRPr="00C30CFF">
              <w:rPr>
                <w:rFonts w:ascii="Segoe UI" w:eastAsia="Verdana" w:hAnsi="Segoe UI" w:cs="Segoe UI"/>
                <w:b/>
                <w:color w:val="525252" w:themeColor="accent3" w:themeShade="80"/>
                <w:sz w:val="18"/>
                <w:szCs w:val="18"/>
              </w:rPr>
              <w:t>n.º</w:t>
            </w:r>
            <w:proofErr w:type="gramEnd"/>
            <w:r w:rsidRPr="00C30CFF">
              <w:rPr>
                <w:rFonts w:ascii="Segoe UI" w:eastAsia="Verdana" w:hAnsi="Segoe UI" w:cs="Segoe UI"/>
                <w:b/>
                <w:color w:val="525252" w:themeColor="accent3" w:themeShade="80"/>
                <w:sz w:val="18"/>
                <w:szCs w:val="18"/>
              </w:rPr>
              <w:t xml:space="preserve"> 027032/O-2</w:t>
            </w:r>
          </w:p>
          <w:p w14:paraId="29D1DF2B" w14:textId="6D6CFF2C" w:rsidR="005B77C1" w:rsidRPr="00C30CFF" w:rsidRDefault="005B77C1" w:rsidP="00FD2D41">
            <w:pPr>
              <w:jc w:val="center"/>
              <w:rPr>
                <w:rFonts w:ascii="Segoe UI" w:eastAsia="Verdana" w:hAnsi="Segoe UI" w:cs="Segoe UI"/>
                <w:b/>
                <w:color w:val="525252" w:themeColor="accent3" w:themeShade="80"/>
                <w:sz w:val="18"/>
                <w:szCs w:val="18"/>
              </w:rPr>
            </w:pPr>
            <w:r w:rsidRPr="00C30CFF">
              <w:rPr>
                <w:rFonts w:ascii="Segoe UI" w:eastAsia="Verdana" w:hAnsi="Segoe UI" w:cs="Segoe UI"/>
                <w:b/>
                <w:color w:val="525252" w:themeColor="accent3" w:themeShade="80"/>
                <w:sz w:val="18"/>
                <w:szCs w:val="18"/>
              </w:rPr>
              <w:t>CPF: 007.324.131-84</w:t>
            </w:r>
          </w:p>
          <w:p w14:paraId="7B150267" w14:textId="77777777" w:rsidR="002F7EE8" w:rsidRPr="00C30CFF" w:rsidRDefault="002F7EE8" w:rsidP="00FD2D41">
            <w:pPr>
              <w:jc w:val="center"/>
              <w:rPr>
                <w:rFonts w:ascii="Segoe UI" w:eastAsia="Verdana" w:hAnsi="Segoe UI" w:cs="Segoe UI"/>
                <w:color w:val="525252" w:themeColor="accent3" w:themeShade="80"/>
                <w:sz w:val="18"/>
              </w:rPr>
            </w:pPr>
          </w:p>
          <w:p w14:paraId="55D7B257" w14:textId="6C2FA68B" w:rsidR="002F7EE8" w:rsidRPr="00C30CFF" w:rsidRDefault="002F7EE8" w:rsidP="00FD2D41">
            <w:pPr>
              <w:jc w:val="center"/>
              <w:rPr>
                <w:rFonts w:ascii="Segoe UI" w:eastAsia="Verdana" w:hAnsi="Segoe UI" w:cs="Segoe UI"/>
                <w:color w:val="525252" w:themeColor="accent3" w:themeShade="80"/>
                <w:sz w:val="18"/>
              </w:rPr>
            </w:pPr>
          </w:p>
        </w:tc>
      </w:tr>
    </w:tbl>
    <w:p w14:paraId="146C0C43" w14:textId="1C766CE9" w:rsidR="00425D90" w:rsidRPr="00C30CFF" w:rsidRDefault="00425D90" w:rsidP="006975DD">
      <w:pPr>
        <w:jc w:val="right"/>
        <w:rPr>
          <w:rFonts w:ascii="Segoe UI" w:hAnsi="Segoe UI" w:cs="Segoe UI"/>
        </w:rPr>
      </w:pPr>
    </w:p>
    <w:p w14:paraId="063CF5D9" w14:textId="77777777" w:rsidR="002F7EE8" w:rsidRPr="00C30CFF" w:rsidRDefault="002F7EE8" w:rsidP="006975DD">
      <w:pPr>
        <w:jc w:val="right"/>
        <w:rPr>
          <w:rFonts w:ascii="Segoe UI" w:hAnsi="Segoe UI" w:cs="Segoe UI"/>
        </w:rPr>
      </w:pPr>
    </w:p>
    <w:sectPr w:rsidR="002F7EE8" w:rsidRPr="00C30CFF" w:rsidSect="004656F2">
      <w:pgSz w:w="11906" w:h="16838"/>
      <w:pgMar w:top="1134" w:right="851" w:bottom="1134" w:left="851" w:header="1191"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B04EA" w16cex:dateUtc="2022-09-01T13:16:00Z"/>
  <w16cex:commentExtensible w16cex:durableId="26BB00C4" w16cex:dateUtc="2022-09-01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8D6452" w16cid:durableId="26BB04EA"/>
  <w16cid:commentId w16cid:paraId="4F4495C7" w16cid:durableId="26BB00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45CB2" w14:textId="77777777" w:rsidR="00792AA6" w:rsidRDefault="00792AA6">
      <w:r>
        <w:separator/>
      </w:r>
    </w:p>
  </w:endnote>
  <w:endnote w:type="continuationSeparator" w:id="0">
    <w:p w14:paraId="4D2A16EE" w14:textId="77777777" w:rsidR="00792AA6" w:rsidRDefault="00792AA6">
      <w:r>
        <w:continuationSeparator/>
      </w:r>
    </w:p>
  </w:endnote>
  <w:endnote w:type="continuationNotice" w:id="1">
    <w:p w14:paraId="4317E472" w14:textId="77777777" w:rsidR="00792AA6" w:rsidRDefault="00792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0FF" w:csb1="00000000"/>
  </w:font>
  <w:font w:name="Calibri Light">
    <w:panose1 w:val="020F0302020204030204"/>
    <w:charset w:val="00"/>
    <w:family w:val="swiss"/>
    <w:pitch w:val="variable"/>
    <w:sig w:usb0="E0002A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6,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05B75" w14:textId="77777777" w:rsidR="00792AA6" w:rsidRDefault="00792AA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3E64" w14:textId="4E42189A" w:rsidR="00792AA6" w:rsidRPr="00C720E6" w:rsidRDefault="00792AA6" w:rsidP="00164217">
    <w:pPr>
      <w:pStyle w:val="Rodap"/>
      <w:jc w:val="right"/>
      <w:rPr>
        <w:rFonts w:ascii="Segoe UI" w:hAnsi="Segoe UI"/>
        <w:b/>
        <w:color w:val="4472C4" w:themeColor="accent1"/>
        <w:sz w:val="16"/>
        <w:szCs w:val="16"/>
      </w:rPr>
    </w:pPr>
    <w:r w:rsidRPr="00C720E6">
      <w:rPr>
        <w:rFonts w:ascii="Segoe UI" w:hAnsi="Segoe UI"/>
        <w:b/>
        <w:color w:val="4472C4" w:themeColor="accent1"/>
        <w:sz w:val="16"/>
        <w:szCs w:val="16"/>
      </w:rPr>
      <w:fldChar w:fldCharType="begin"/>
    </w:r>
    <w:r w:rsidRPr="00C720E6">
      <w:rPr>
        <w:rFonts w:ascii="Segoe UI" w:hAnsi="Segoe UI"/>
        <w:b/>
        <w:color w:val="4472C4" w:themeColor="accent1"/>
        <w:sz w:val="16"/>
        <w:szCs w:val="16"/>
      </w:rPr>
      <w:instrText>PAGE  \* Arabic  \* MERGEFORMAT</w:instrText>
    </w:r>
    <w:r w:rsidRPr="00C720E6">
      <w:rPr>
        <w:rFonts w:ascii="Segoe UI" w:hAnsi="Segoe UI"/>
        <w:b/>
        <w:color w:val="4472C4" w:themeColor="accent1"/>
        <w:sz w:val="16"/>
        <w:szCs w:val="16"/>
      </w:rPr>
      <w:fldChar w:fldCharType="separate"/>
    </w:r>
    <w:r w:rsidR="00492F57">
      <w:rPr>
        <w:rFonts w:ascii="Segoe UI" w:hAnsi="Segoe UI"/>
        <w:b/>
        <w:noProof/>
        <w:color w:val="4472C4" w:themeColor="accent1"/>
        <w:sz w:val="16"/>
        <w:szCs w:val="16"/>
      </w:rPr>
      <w:t>13</w:t>
    </w:r>
    <w:r w:rsidRPr="00C720E6">
      <w:rPr>
        <w:rFonts w:ascii="Segoe UI" w:hAnsi="Segoe UI"/>
        <w:b/>
        <w:color w:val="4472C4" w:themeColor="accent1"/>
        <w:sz w:val="16"/>
        <w:szCs w:val="16"/>
      </w:rPr>
      <w:fldChar w:fldCharType="end"/>
    </w:r>
    <w:r w:rsidRPr="00C720E6">
      <w:rPr>
        <w:rFonts w:ascii="Segoe UI" w:hAnsi="Segoe UI"/>
        <w:b/>
        <w:color w:val="4472C4" w:themeColor="accent1"/>
        <w:sz w:val="16"/>
        <w:szCs w:val="16"/>
      </w:rPr>
      <w:t>/</w:t>
    </w:r>
    <w:r w:rsidRPr="00C720E6">
      <w:rPr>
        <w:rFonts w:ascii="Segoe UI" w:hAnsi="Segoe UI"/>
        <w:b/>
        <w:color w:val="4472C4" w:themeColor="accent1"/>
        <w:sz w:val="16"/>
        <w:szCs w:val="16"/>
      </w:rPr>
      <w:fldChar w:fldCharType="begin"/>
    </w:r>
    <w:r w:rsidRPr="00C720E6">
      <w:rPr>
        <w:rFonts w:ascii="Segoe UI" w:hAnsi="Segoe UI"/>
        <w:b/>
        <w:color w:val="4472C4" w:themeColor="accent1"/>
        <w:sz w:val="16"/>
        <w:szCs w:val="16"/>
      </w:rPr>
      <w:instrText>NUMPAGES \ * Arábico \ * MERGEFORMAT</w:instrText>
    </w:r>
    <w:r w:rsidRPr="00C720E6">
      <w:rPr>
        <w:rFonts w:ascii="Segoe UI" w:hAnsi="Segoe UI"/>
        <w:b/>
        <w:color w:val="4472C4" w:themeColor="accent1"/>
        <w:sz w:val="16"/>
        <w:szCs w:val="16"/>
      </w:rPr>
      <w:fldChar w:fldCharType="separate"/>
    </w:r>
    <w:r w:rsidR="00492F57">
      <w:rPr>
        <w:rFonts w:ascii="Segoe UI" w:hAnsi="Segoe UI"/>
        <w:b/>
        <w:noProof/>
        <w:color w:val="4472C4" w:themeColor="accent1"/>
        <w:sz w:val="16"/>
        <w:szCs w:val="16"/>
      </w:rPr>
      <w:t>75</w:t>
    </w:r>
    <w:r w:rsidRPr="00C720E6">
      <w:rPr>
        <w:rFonts w:ascii="Segoe UI" w:hAnsi="Segoe UI"/>
        <w:b/>
        <w:color w:val="4472C4" w:themeColor="accent1"/>
        <w:sz w:val="16"/>
        <w:szCs w:val="16"/>
      </w:rPr>
      <w:fldChar w:fldCharType="end"/>
    </w:r>
  </w:p>
  <w:p w14:paraId="65F2BA12" w14:textId="2C21DADB" w:rsidR="00792AA6" w:rsidRPr="00C720E6" w:rsidRDefault="00792AA6" w:rsidP="009566AE">
    <w:pPr>
      <w:pStyle w:val="Rodap"/>
      <w:tabs>
        <w:tab w:val="left" w:pos="1992"/>
      </w:tabs>
      <w:spacing w:before="120" w:after="120"/>
      <w:ind w:right="282"/>
      <w:rPr>
        <w:rFonts w:ascii="Segoe UI" w:hAnsi="Segoe UI"/>
        <w:b/>
        <w:color w:val="FFFF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2DE9" w14:textId="4D1A7264" w:rsidR="00792AA6" w:rsidRDefault="00792AA6" w:rsidP="008C321C">
    <w:pPr>
      <w:pStyle w:val="Rodap"/>
      <w:tabs>
        <w:tab w:val="left" w:pos="762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3CCA6" w14:textId="77777777" w:rsidR="00792AA6" w:rsidRDefault="00792AA6">
      <w:r>
        <w:separator/>
      </w:r>
    </w:p>
  </w:footnote>
  <w:footnote w:type="continuationSeparator" w:id="0">
    <w:p w14:paraId="7415840A" w14:textId="77777777" w:rsidR="00792AA6" w:rsidRDefault="00792AA6">
      <w:r>
        <w:continuationSeparator/>
      </w:r>
    </w:p>
  </w:footnote>
  <w:footnote w:type="continuationNotice" w:id="1">
    <w:p w14:paraId="16A9ECD7" w14:textId="77777777" w:rsidR="00792AA6" w:rsidRDefault="00792A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3C97" w14:textId="77777777" w:rsidR="00792AA6" w:rsidRDefault="00792AA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E6D0" w14:textId="3A3740F2" w:rsidR="00792AA6" w:rsidRDefault="00792AA6" w:rsidP="00C47F29">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58752" behindDoc="0" locked="0" layoutInCell="1" allowOverlap="1" wp14:anchorId="1FA390C8" wp14:editId="721931CA">
              <wp:simplePos x="0" y="0"/>
              <wp:positionH relativeFrom="margin">
                <wp:posOffset>-79210</wp:posOffset>
              </wp:positionH>
              <wp:positionV relativeFrom="paragraph">
                <wp:posOffset>-485941</wp:posOffset>
              </wp:positionV>
              <wp:extent cx="5613621" cy="946150"/>
              <wp:effectExtent l="0" t="0" r="0" b="635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621" cy="946150"/>
                      </a:xfrm>
                      <a:prstGeom prst="rect">
                        <a:avLst/>
                      </a:prstGeom>
                      <a:noFill/>
                      <a:ln w="6350">
                        <a:noFill/>
                      </a:ln>
                    </wps:spPr>
                    <wps:txbx>
                      <w:txbxContent>
                        <w:p w14:paraId="37CDDA85" w14:textId="77777777" w:rsidR="00792AA6" w:rsidRPr="00C720E6" w:rsidRDefault="00792AA6" w:rsidP="00716B05">
                          <w:pPr>
                            <w:rPr>
                              <w:rFonts w:ascii="Segoe UI" w:hAnsi="Segoe UI" w:cs="Segoe UI"/>
                              <w:b/>
                              <w:color w:val="2F5496" w:themeColor="accent1" w:themeShade="BF"/>
                              <w:szCs w:val="24"/>
                            </w:rPr>
                          </w:pPr>
                          <w:r w:rsidRPr="00C720E6">
                            <w:rPr>
                              <w:rFonts w:ascii="Segoe UI" w:hAnsi="Segoe UI" w:cs="Segoe UI"/>
                              <w:b/>
                              <w:color w:val="2F5496" w:themeColor="accent1" w:themeShade="BF"/>
                              <w:szCs w:val="24"/>
                            </w:rPr>
                            <w:t>BRB – Banco de Brasília S.A.</w:t>
                          </w:r>
                        </w:p>
                        <w:p w14:paraId="27D61414" w14:textId="7A8F0D4C" w:rsidR="00792AA6" w:rsidRPr="00C720E6" w:rsidRDefault="00792AA6" w:rsidP="001E3083">
                          <w:pPr>
                            <w:rPr>
                              <w:rFonts w:ascii="Segoe UI" w:hAnsi="Segoe UI" w:cs="Segoe UI"/>
                              <w:b/>
                              <w:color w:val="2F5496" w:themeColor="accent1" w:themeShade="BF"/>
                              <w:sz w:val="20"/>
                            </w:rPr>
                          </w:pPr>
                          <w:r>
                            <w:rPr>
                              <w:rFonts w:ascii="Segoe UI" w:hAnsi="Segoe UI" w:cs="Segoe UI"/>
                              <w:b/>
                              <w:color w:val="2F5496" w:themeColor="accent1" w:themeShade="BF"/>
                              <w:sz w:val="20"/>
                            </w:rPr>
                            <w:t>Demonstrações financeiras individuais e consolidadas</w:t>
                          </w:r>
                        </w:p>
                        <w:p w14:paraId="4888579E" w14:textId="4FFCECD9" w:rsidR="00792AA6" w:rsidRPr="003C79A3" w:rsidRDefault="00792AA6" w:rsidP="006B70BB">
                          <w:pPr>
                            <w:rPr>
                              <w:rFonts w:ascii="Segoe UI Black" w:eastAsia="Segoe UI Black" w:hAnsi="Segoe UI Black" w:cs="Segoe UI Black"/>
                              <w:color w:val="009FE2"/>
                              <w:sz w:val="20"/>
                              <w:lang w:val="pt-PT" w:eastAsia="en-US"/>
                            </w:rPr>
                          </w:pPr>
                          <w:r>
                            <w:rPr>
                              <w:rFonts w:ascii="Segoe UI Black" w:eastAsia="Segoe UI Black" w:hAnsi="Segoe UI Black" w:cs="Segoe UI Black"/>
                              <w:color w:val="009FE2"/>
                              <w:sz w:val="20"/>
                              <w:lang w:val="pt-PT" w:eastAsia="en-US"/>
                            </w:rPr>
                            <w:t>Semestre</w:t>
                          </w:r>
                          <w:r w:rsidRPr="003C79A3">
                            <w:rPr>
                              <w:rFonts w:ascii="Segoe UI Black" w:eastAsia="Segoe UI Black" w:hAnsi="Segoe UI Black" w:cs="Segoe UI Black"/>
                              <w:color w:val="009FE2"/>
                              <w:sz w:val="20"/>
                              <w:lang w:val="pt-PT" w:eastAsia="en-US"/>
                            </w:rPr>
                            <w:t xml:space="preserve"> findo em </w:t>
                          </w:r>
                          <w:r>
                            <w:rPr>
                              <w:rFonts w:ascii="Segoe UI Black" w:eastAsia="Segoe UI Black" w:hAnsi="Segoe UI Black" w:cs="Segoe UI Black"/>
                              <w:color w:val="009FE2"/>
                              <w:sz w:val="20"/>
                              <w:lang w:val="pt-PT" w:eastAsia="en-US"/>
                            </w:rPr>
                            <w:t>30 de junho de 2022</w:t>
                          </w:r>
                        </w:p>
                        <w:p w14:paraId="79ADD28D" w14:textId="7579463C" w:rsidR="00792AA6" w:rsidRPr="003C79A3" w:rsidRDefault="00792AA6" w:rsidP="006B70BB">
                          <w:pPr>
                            <w:rPr>
                              <w:rFonts w:ascii="Segoe UI Black" w:eastAsia="Segoe UI Black" w:hAnsi="Segoe UI Black" w:cs="Segoe UI Black"/>
                              <w:color w:val="009FE2"/>
                              <w:sz w:val="20"/>
                              <w:lang w:val="pt-PT" w:eastAsia="en-US"/>
                            </w:rPr>
                          </w:pPr>
                          <w:r w:rsidRPr="00C720E6">
                            <w:rPr>
                              <w:rFonts w:ascii="Segoe UI" w:hAnsi="Segoe UI" w:cs="Segoe UI"/>
                              <w:color w:val="2F5496" w:themeColor="accent1" w:themeShade="BF"/>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390C8" id="_x0000_t202" coordsize="21600,21600" o:spt="202" path="m,l,21600r21600,l21600,xe">
              <v:stroke joinstyle="miter"/>
              <v:path gradientshapeok="t" o:connecttype="rect"/>
            </v:shapetype>
            <v:shape id="Caixa de Texto 4" o:spid="_x0000_s1028" type="#_x0000_t202" style="position:absolute;margin-left:-6.25pt;margin-top:-38.25pt;width:442pt;height:7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" filled="f" stroked="f" strokeweight=".5pt">
              <v:path arrowok="t"/>
              <v:textbox>
                <w:txbxContent>
                  <w:p w14:paraId="37CDDA85" w14:textId="77777777" w:rsidR="00792AA6" w:rsidRPr="00C720E6" w:rsidRDefault="00792AA6" w:rsidP="00716B05">
                    <w:pPr>
                      <w:rPr>
                        <w:rFonts w:ascii="Segoe UI" w:hAnsi="Segoe UI" w:cs="Segoe UI"/>
                        <w:b/>
                        <w:color w:val="2F5496" w:themeColor="accent1" w:themeShade="BF"/>
                        <w:szCs w:val="24"/>
                      </w:rPr>
                    </w:pPr>
                    <w:r w:rsidRPr="00C720E6">
                      <w:rPr>
                        <w:rFonts w:ascii="Segoe UI" w:hAnsi="Segoe UI" w:cs="Segoe UI"/>
                        <w:b/>
                        <w:color w:val="2F5496" w:themeColor="accent1" w:themeShade="BF"/>
                        <w:szCs w:val="24"/>
                      </w:rPr>
                      <w:t>BRB – Banco de Brasília S.A.</w:t>
                    </w:r>
                  </w:p>
                  <w:p w14:paraId="27D61414" w14:textId="7A8F0D4C" w:rsidR="00792AA6" w:rsidRPr="00C720E6" w:rsidRDefault="00792AA6" w:rsidP="001E3083">
                    <w:pPr>
                      <w:rPr>
                        <w:rFonts w:ascii="Segoe UI" w:hAnsi="Segoe UI" w:cs="Segoe UI"/>
                        <w:b/>
                        <w:color w:val="2F5496" w:themeColor="accent1" w:themeShade="BF"/>
                        <w:sz w:val="20"/>
                      </w:rPr>
                    </w:pPr>
                    <w:r>
                      <w:rPr>
                        <w:rFonts w:ascii="Segoe UI" w:hAnsi="Segoe UI" w:cs="Segoe UI"/>
                        <w:b/>
                        <w:color w:val="2F5496" w:themeColor="accent1" w:themeShade="BF"/>
                        <w:sz w:val="20"/>
                      </w:rPr>
                      <w:t>Demonstrações financeiras individuais e consolidadas</w:t>
                    </w:r>
                  </w:p>
                  <w:p w14:paraId="4888579E" w14:textId="4FFCECD9" w:rsidR="00792AA6" w:rsidRPr="003C79A3" w:rsidRDefault="00792AA6" w:rsidP="006B70BB">
                    <w:pPr>
                      <w:rPr>
                        <w:rFonts w:ascii="Segoe UI Black" w:eastAsia="Segoe UI Black" w:hAnsi="Segoe UI Black" w:cs="Segoe UI Black"/>
                        <w:color w:val="009FE2"/>
                        <w:sz w:val="20"/>
                        <w:lang w:val="pt-PT" w:eastAsia="en-US"/>
                      </w:rPr>
                    </w:pPr>
                    <w:r>
                      <w:rPr>
                        <w:rFonts w:ascii="Segoe UI Black" w:eastAsia="Segoe UI Black" w:hAnsi="Segoe UI Black" w:cs="Segoe UI Black"/>
                        <w:color w:val="009FE2"/>
                        <w:sz w:val="20"/>
                        <w:lang w:val="pt-PT" w:eastAsia="en-US"/>
                      </w:rPr>
                      <w:t>Semestre</w:t>
                    </w:r>
                    <w:r w:rsidRPr="003C79A3">
                      <w:rPr>
                        <w:rFonts w:ascii="Segoe UI Black" w:eastAsia="Segoe UI Black" w:hAnsi="Segoe UI Black" w:cs="Segoe UI Black"/>
                        <w:color w:val="009FE2"/>
                        <w:sz w:val="20"/>
                        <w:lang w:val="pt-PT" w:eastAsia="en-US"/>
                      </w:rPr>
                      <w:t xml:space="preserve"> findo em </w:t>
                    </w:r>
                    <w:r>
                      <w:rPr>
                        <w:rFonts w:ascii="Segoe UI Black" w:eastAsia="Segoe UI Black" w:hAnsi="Segoe UI Black" w:cs="Segoe UI Black"/>
                        <w:color w:val="009FE2"/>
                        <w:sz w:val="20"/>
                        <w:lang w:val="pt-PT" w:eastAsia="en-US"/>
                      </w:rPr>
                      <w:t>30 de junho de 2022</w:t>
                    </w:r>
                  </w:p>
                  <w:p w14:paraId="79ADD28D" w14:textId="7579463C" w:rsidR="00792AA6" w:rsidRPr="003C79A3" w:rsidRDefault="00792AA6" w:rsidP="006B70BB">
                    <w:pPr>
                      <w:rPr>
                        <w:rFonts w:ascii="Segoe UI Black" w:eastAsia="Segoe UI Black" w:hAnsi="Segoe UI Black" w:cs="Segoe UI Black"/>
                        <w:color w:val="009FE2"/>
                        <w:sz w:val="20"/>
                        <w:lang w:val="pt-PT" w:eastAsia="en-US"/>
                      </w:rPr>
                    </w:pPr>
                    <w:r w:rsidRPr="00C720E6">
                      <w:rPr>
                        <w:rFonts w:ascii="Segoe UI" w:hAnsi="Segoe UI" w:cs="Segoe UI"/>
                        <w:color w:val="2F5496" w:themeColor="accent1" w:themeShade="BF"/>
                        <w:sz w:val="14"/>
                        <w:szCs w:val="14"/>
                      </w:rPr>
                      <w:t>Em milhares de Reais, exceto quando indicado</w:t>
                    </w:r>
                  </w:p>
                </w:txbxContent>
              </v:textbox>
              <w10:wrap anchorx="margin"/>
            </v:shape>
          </w:pict>
        </mc:Fallback>
      </mc:AlternateContent>
    </w:r>
  </w:p>
  <w:p w14:paraId="2B1CC0E9" w14:textId="04825F0B" w:rsidR="00792AA6" w:rsidRDefault="00792AA6" w:rsidP="00C47F29">
    <w:pPr>
      <w:pStyle w:val="Cabealho"/>
      <w:rPr>
        <w:rFonts w:ascii="Arial" w:hAnsi="Arial" w:cs="Arial"/>
        <w:b/>
        <w:sz w:val="18"/>
        <w:lang w:eastAsia="pt-BR"/>
      </w:rPr>
    </w:pPr>
  </w:p>
  <w:p w14:paraId="1884CDF0" w14:textId="77777777" w:rsidR="00792AA6" w:rsidRDefault="00792AA6" w:rsidP="00C47F29">
    <w:pPr>
      <w:pStyle w:val="Cabealho"/>
      <w:rPr>
        <w:rFonts w:ascii="Arial" w:hAnsi="Arial" w:cs="Arial"/>
        <w:b/>
        <w:sz w:val="18"/>
        <w:lang w:eastAsia="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2195" w14:textId="5648543C" w:rsidR="00792AA6" w:rsidRDefault="00792AA6" w:rsidP="00C237C4">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61824" behindDoc="0" locked="0" layoutInCell="1" allowOverlap="1" wp14:anchorId="3E113097" wp14:editId="0548ADC2">
              <wp:simplePos x="0" y="0"/>
              <wp:positionH relativeFrom="margin">
                <wp:align>left</wp:align>
              </wp:positionH>
              <wp:positionV relativeFrom="paragraph">
                <wp:posOffset>-697644</wp:posOffset>
              </wp:positionV>
              <wp:extent cx="5870575" cy="11607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1160780"/>
                      </a:xfrm>
                      <a:prstGeom prst="rect">
                        <a:avLst/>
                      </a:prstGeom>
                      <a:noFill/>
                      <a:ln w="6350">
                        <a:noFill/>
                      </a:ln>
                    </wps:spPr>
                    <wps:txbx>
                      <w:txbxContent>
                        <w:p w14:paraId="6D624635" w14:textId="77777777" w:rsidR="00792AA6" w:rsidRPr="00C720E6" w:rsidRDefault="00792AA6" w:rsidP="00C237C4">
                          <w:pPr>
                            <w:rPr>
                              <w:rFonts w:ascii="Segoe UI" w:hAnsi="Segoe UI" w:cs="Arial"/>
                              <w:b/>
                              <w:color w:val="2E74B5"/>
                              <w:szCs w:val="24"/>
                            </w:rPr>
                          </w:pPr>
                          <w:r w:rsidRPr="00C720E6">
                            <w:rPr>
                              <w:rFonts w:ascii="Segoe UI" w:hAnsi="Segoe UI" w:cs="Arial"/>
                              <w:b/>
                              <w:color w:val="2E74B5"/>
                              <w:szCs w:val="24"/>
                            </w:rPr>
                            <w:t>BRB – Banco de Brasília S.A.</w:t>
                          </w:r>
                        </w:p>
                        <w:p w14:paraId="6E2C5BC8" w14:textId="5CFE15EB" w:rsidR="00792AA6" w:rsidRPr="00C720E6" w:rsidRDefault="00792AA6" w:rsidP="00C237C4">
                          <w:pPr>
                            <w:rPr>
                              <w:rFonts w:ascii="Segoe UI" w:hAnsi="Segoe UI" w:cs="Arial"/>
                              <w:b/>
                              <w:color w:val="003E7E"/>
                              <w:sz w:val="20"/>
                            </w:rPr>
                          </w:pPr>
                          <w:r w:rsidRPr="00C720E6">
                            <w:rPr>
                              <w:rFonts w:ascii="Segoe UI" w:hAnsi="Segoe UI" w:cs="Arial"/>
                              <w:b/>
                              <w:color w:val="003E7E"/>
                              <w:sz w:val="20"/>
                            </w:rPr>
                            <w:t>Demonstrações Financeiras Individuais e Consolidadas</w:t>
                          </w:r>
                        </w:p>
                        <w:p w14:paraId="4DDC635F" w14:textId="58EF2F1D" w:rsidR="00792AA6" w:rsidRPr="00C720E6" w:rsidRDefault="00792AA6" w:rsidP="00C237C4">
                          <w:pPr>
                            <w:spacing w:after="120"/>
                            <w:rPr>
                              <w:rFonts w:ascii="Segoe UI" w:hAnsi="Segoe UI" w:cs="Arial"/>
                              <w:b/>
                              <w:color w:val="003E7E"/>
                              <w:sz w:val="20"/>
                            </w:rPr>
                          </w:pPr>
                          <w:r w:rsidRPr="00C720E6">
                            <w:rPr>
                              <w:rFonts w:ascii="Segoe UI" w:hAnsi="Segoe UI" w:cs="Arial"/>
                              <w:b/>
                              <w:color w:val="003E7E"/>
                              <w:sz w:val="20"/>
                            </w:rPr>
                            <w:t>Trimestre findo em 31 de março de 2021</w:t>
                          </w:r>
                        </w:p>
                        <w:p w14:paraId="7EFB5BE8" w14:textId="77777777" w:rsidR="00792AA6" w:rsidRPr="00C720E6" w:rsidRDefault="00792AA6" w:rsidP="00C237C4">
                          <w:pPr>
                            <w:spacing w:after="120"/>
                            <w:rPr>
                              <w:rFonts w:ascii="Segoe UI" w:hAnsi="Segoe UI" w:cs="Arial"/>
                              <w:color w:val="003E7E"/>
                              <w:sz w:val="14"/>
                              <w:szCs w:val="14"/>
                            </w:rPr>
                          </w:pPr>
                          <w:r w:rsidRPr="00C720E6">
                            <w:rPr>
                              <w:rFonts w:ascii="Segoe UI" w:hAnsi="Segoe UI"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13097" id="_x0000_t202" coordsize="21600,21600" o:spt="202" path="m,l,21600r21600,l21600,xe">
              <v:stroke joinstyle="miter"/>
              <v:path gradientshapeok="t" o:connecttype="rect"/>
            </v:shapetype>
            <v:shape id="Caixa de Texto 2" o:spid="_x0000_s1029" type="#_x0000_t202" style="position:absolute;margin-left:0;margin-top:-54.95pt;width:462.25pt;height:91.4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" filled="f" stroked="f" strokeweight=".5pt">
              <v:path arrowok="t"/>
              <v:textbox>
                <w:txbxContent>
                  <w:p w14:paraId="6D624635" w14:textId="77777777" w:rsidR="00792AA6" w:rsidRPr="00C720E6" w:rsidRDefault="00792AA6" w:rsidP="00C237C4">
                    <w:pPr>
                      <w:rPr>
                        <w:rFonts w:ascii="Segoe UI" w:hAnsi="Segoe UI" w:cs="Arial"/>
                        <w:b/>
                        <w:color w:val="2E74B5"/>
                        <w:szCs w:val="24"/>
                      </w:rPr>
                    </w:pPr>
                    <w:r w:rsidRPr="00C720E6">
                      <w:rPr>
                        <w:rFonts w:ascii="Segoe UI" w:hAnsi="Segoe UI" w:cs="Arial"/>
                        <w:b/>
                        <w:color w:val="2E74B5"/>
                        <w:szCs w:val="24"/>
                      </w:rPr>
                      <w:t>BRB – Banco de Brasília S.A.</w:t>
                    </w:r>
                  </w:p>
                  <w:p w14:paraId="6E2C5BC8" w14:textId="5CFE15EB" w:rsidR="00792AA6" w:rsidRPr="00C720E6" w:rsidRDefault="00792AA6" w:rsidP="00C237C4">
                    <w:pPr>
                      <w:rPr>
                        <w:rFonts w:ascii="Segoe UI" w:hAnsi="Segoe UI" w:cs="Arial"/>
                        <w:b/>
                        <w:color w:val="003E7E"/>
                        <w:sz w:val="20"/>
                      </w:rPr>
                    </w:pPr>
                    <w:r w:rsidRPr="00C720E6">
                      <w:rPr>
                        <w:rFonts w:ascii="Segoe UI" w:hAnsi="Segoe UI" w:cs="Arial"/>
                        <w:b/>
                        <w:color w:val="003E7E"/>
                        <w:sz w:val="20"/>
                      </w:rPr>
                      <w:t>Demonstrações Financeiras Individuais e Consolidadas</w:t>
                    </w:r>
                  </w:p>
                  <w:p w14:paraId="4DDC635F" w14:textId="58EF2F1D" w:rsidR="00792AA6" w:rsidRPr="00C720E6" w:rsidRDefault="00792AA6" w:rsidP="00C237C4">
                    <w:pPr>
                      <w:spacing w:after="120"/>
                      <w:rPr>
                        <w:rFonts w:ascii="Segoe UI" w:hAnsi="Segoe UI" w:cs="Arial"/>
                        <w:b/>
                        <w:color w:val="003E7E"/>
                        <w:sz w:val="20"/>
                      </w:rPr>
                    </w:pPr>
                    <w:r w:rsidRPr="00C720E6">
                      <w:rPr>
                        <w:rFonts w:ascii="Segoe UI" w:hAnsi="Segoe UI" w:cs="Arial"/>
                        <w:b/>
                        <w:color w:val="003E7E"/>
                        <w:sz w:val="20"/>
                      </w:rPr>
                      <w:t>Trimestre findo em 31 de março de 2021</w:t>
                    </w:r>
                  </w:p>
                  <w:p w14:paraId="7EFB5BE8" w14:textId="77777777" w:rsidR="00792AA6" w:rsidRPr="00C720E6" w:rsidRDefault="00792AA6" w:rsidP="00C237C4">
                    <w:pPr>
                      <w:spacing w:after="120"/>
                      <w:rPr>
                        <w:rFonts w:ascii="Segoe UI" w:hAnsi="Segoe UI" w:cs="Arial"/>
                        <w:color w:val="003E7E"/>
                        <w:sz w:val="14"/>
                        <w:szCs w:val="14"/>
                      </w:rPr>
                    </w:pPr>
                    <w:r w:rsidRPr="00C720E6">
                      <w:rPr>
                        <w:rFonts w:ascii="Segoe UI" w:hAnsi="Segoe UI" w:cs="Arial"/>
                        <w:color w:val="003E7E"/>
                        <w:sz w:val="14"/>
                        <w:szCs w:val="14"/>
                      </w:rPr>
                      <w:t>Em milhares de Reais, exceto quando indicado</w:t>
                    </w:r>
                  </w:p>
                </w:txbxContent>
              </v:textbox>
              <w10:wrap anchorx="margin"/>
            </v:shape>
          </w:pict>
        </mc:Fallback>
      </mc:AlternateContent>
    </w:r>
  </w:p>
  <w:p w14:paraId="6B804C97" w14:textId="77777777" w:rsidR="00792AA6" w:rsidRDefault="00792AA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9ACD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singleLevel"/>
    <w:tmpl w:val="08DAD386"/>
    <w:name w:val="WW8Num6"/>
    <w:lvl w:ilvl="0">
      <w:start w:val="1"/>
      <w:numFmt w:val="lowerLetter"/>
      <w:suff w:val="space"/>
      <w:lvlText w:val="%1)"/>
      <w:lvlJc w:val="left"/>
      <w:pPr>
        <w:tabs>
          <w:tab w:val="num" w:pos="4251"/>
        </w:tabs>
        <w:ind w:left="5604" w:hanging="360"/>
      </w:pPr>
      <w:rPr>
        <w:rFonts w:ascii="Segoe UI" w:hAnsi="Segoe UI" w:cs="Segoe UI" w:hint="default"/>
        <w:color w:val="7E7E7E"/>
        <w:sz w:val="20"/>
      </w:rPr>
    </w:lvl>
  </w:abstractNum>
  <w:abstractNum w:abstractNumId="5" w15:restartNumberingAfterBreak="0">
    <w:nsid w:val="00000005"/>
    <w:multiLevelType w:val="singleLevel"/>
    <w:tmpl w:val="1898D7C6"/>
    <w:name w:val="WW8Num7"/>
    <w:lvl w:ilvl="0">
      <w:start w:val="1"/>
      <w:numFmt w:val="lowerLetter"/>
      <w:lvlText w:val="%1)"/>
      <w:lvlJc w:val="left"/>
      <w:pPr>
        <w:tabs>
          <w:tab w:val="num" w:pos="360"/>
        </w:tabs>
        <w:ind w:left="0" w:firstLine="0"/>
      </w:pPr>
      <w:rPr>
        <w:rFonts w:ascii="Segoe UI" w:hAnsi="Segoe UI" w:cs="Segoe UI" w:hint="default"/>
        <w:b w:val="0"/>
        <w:i w:val="0"/>
        <w:sz w:val="20"/>
      </w:rPr>
    </w:lvl>
  </w:abstractNum>
  <w:abstractNum w:abstractNumId="6"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7"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8"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9" w15:restartNumberingAfterBreak="0">
    <w:nsid w:val="00000009"/>
    <w:multiLevelType w:val="singleLevel"/>
    <w:tmpl w:val="B574C3C8"/>
    <w:name w:val="WW8Num14"/>
    <w:lvl w:ilvl="0">
      <w:start w:val="1"/>
      <w:numFmt w:val="lowerLetter"/>
      <w:lvlText w:val="%1)"/>
      <w:lvlJc w:val="left"/>
      <w:pPr>
        <w:tabs>
          <w:tab w:val="num" w:pos="360"/>
        </w:tabs>
        <w:ind w:left="0" w:firstLine="0"/>
      </w:pPr>
      <w:rPr>
        <w:rFonts w:ascii="Segoe UI" w:hAnsi="Segoe UI" w:cs="Segoe UI" w:hint="default"/>
        <w:color w:val="7E7E7E"/>
        <w:sz w:val="20"/>
      </w:rPr>
    </w:lvl>
  </w:abstractNum>
  <w:abstractNum w:abstractNumId="10" w15:restartNumberingAfterBreak="0">
    <w:nsid w:val="0000000A"/>
    <w:multiLevelType w:val="multilevel"/>
    <w:tmpl w:val="E1368712"/>
    <w:name w:val="WW8Num16"/>
    <w:lvl w:ilvl="0">
      <w:start w:val="1"/>
      <w:numFmt w:val="lowerLetter"/>
      <w:lvlText w:val="%1)"/>
      <w:lvlJc w:val="left"/>
      <w:pPr>
        <w:tabs>
          <w:tab w:val="num" w:pos="360"/>
        </w:tabs>
        <w:ind w:left="360" w:hanging="360"/>
      </w:pPr>
      <w:rPr>
        <w:rFonts w:ascii="Segoe UI" w:hAnsi="Segoe UI" w:cs="Segoe UI"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2" w15:restartNumberingAfterBreak="0">
    <w:nsid w:val="0000000C"/>
    <w:multiLevelType w:val="multilevel"/>
    <w:tmpl w:val="5322D478"/>
    <w:name w:val="WW8Num20"/>
    <w:lvl w:ilvl="0">
      <w:start w:val="1"/>
      <w:numFmt w:val="lowerLetter"/>
      <w:lvlText w:val="%1)"/>
      <w:lvlJc w:val="left"/>
      <w:pPr>
        <w:tabs>
          <w:tab w:val="num" w:pos="360"/>
        </w:tabs>
        <w:ind w:left="0" w:firstLine="0"/>
      </w:pPr>
      <w:rPr>
        <w:rFonts w:ascii="Segoe UI" w:hAnsi="Segoe UI" w:cs="Segoe UI"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3"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4"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5"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6"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7" w15:restartNumberingAfterBreak="0">
    <w:nsid w:val="00000011"/>
    <w:multiLevelType w:val="singleLevel"/>
    <w:tmpl w:val="691E215E"/>
    <w:name w:val="WW8Num31"/>
    <w:lvl w:ilvl="0">
      <w:start w:val="1"/>
      <w:numFmt w:val="lowerLetter"/>
      <w:lvlText w:val="%1)"/>
      <w:lvlJc w:val="left"/>
      <w:pPr>
        <w:tabs>
          <w:tab w:val="num" w:pos="0"/>
        </w:tabs>
        <w:ind w:left="720" w:hanging="360"/>
      </w:pPr>
      <w:rPr>
        <w:rFonts w:ascii="Segoe UI" w:hAnsi="Segoe UI" w:cs="Segoe UI" w:hint="default"/>
        <w:sz w:val="20"/>
      </w:rPr>
    </w:lvl>
  </w:abstractNum>
  <w:abstractNum w:abstractNumId="18" w15:restartNumberingAfterBreak="0">
    <w:nsid w:val="00000012"/>
    <w:multiLevelType w:val="multilevel"/>
    <w:tmpl w:val="A702624C"/>
    <w:name w:val="WW8Num32"/>
    <w:lvl w:ilvl="0">
      <w:start w:val="1"/>
      <w:numFmt w:val="lowerLetter"/>
      <w:lvlText w:val="%1)"/>
      <w:lvlJc w:val="left"/>
      <w:pPr>
        <w:tabs>
          <w:tab w:val="num" w:pos="360"/>
        </w:tabs>
        <w:ind w:left="0" w:firstLine="0"/>
      </w:pPr>
      <w:rPr>
        <w:rFonts w:ascii="Segoe UI" w:hAnsi="Segoe UI" w:cs="Segoe UI"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9"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4"/>
    <w:multiLevelType w:val="multilevel"/>
    <w:tmpl w:val="7D9C6718"/>
    <w:name w:val="WW8Num34"/>
    <w:lvl w:ilvl="0">
      <w:start w:val="1"/>
      <w:numFmt w:val="lowerLetter"/>
      <w:lvlText w:val="%1)"/>
      <w:lvlJc w:val="left"/>
      <w:pPr>
        <w:tabs>
          <w:tab w:val="num" w:pos="360"/>
        </w:tabs>
        <w:ind w:left="360" w:hanging="360"/>
      </w:pPr>
      <w:rPr>
        <w:rFonts w:ascii="Segoe UI" w:hAnsi="Segoe UI" w:cs="Segoe UI" w:hint="default"/>
        <w:color w:val="7E7E7E"/>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1"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2"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2EC5829"/>
    <w:multiLevelType w:val="hybridMultilevel"/>
    <w:tmpl w:val="E2E40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3F030D9"/>
    <w:multiLevelType w:val="hybridMultilevel"/>
    <w:tmpl w:val="22009F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DFD172D"/>
    <w:multiLevelType w:val="hybridMultilevel"/>
    <w:tmpl w:val="1592F154"/>
    <w:lvl w:ilvl="0" w:tplc="2390D07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1E9B5BC0"/>
    <w:multiLevelType w:val="hybridMultilevel"/>
    <w:tmpl w:val="7B0ABE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1351F4B"/>
    <w:multiLevelType w:val="hybridMultilevel"/>
    <w:tmpl w:val="11CE9312"/>
    <w:lvl w:ilvl="0" w:tplc="6E10F36C">
      <w:start w:val="1"/>
      <w:numFmt w:val="decimal"/>
      <w:lvlText w:val="(%1)"/>
      <w:lvlJc w:val="left"/>
      <w:pPr>
        <w:ind w:left="445" w:hanging="360"/>
      </w:pPr>
      <w:rPr>
        <w:rFonts w:hint="default"/>
      </w:rPr>
    </w:lvl>
    <w:lvl w:ilvl="1" w:tplc="04160019" w:tentative="1">
      <w:start w:val="1"/>
      <w:numFmt w:val="lowerLetter"/>
      <w:lvlText w:val="%2."/>
      <w:lvlJc w:val="left"/>
      <w:pPr>
        <w:ind w:left="1165" w:hanging="360"/>
      </w:pPr>
    </w:lvl>
    <w:lvl w:ilvl="2" w:tplc="0416001B" w:tentative="1">
      <w:start w:val="1"/>
      <w:numFmt w:val="lowerRoman"/>
      <w:lvlText w:val="%3."/>
      <w:lvlJc w:val="right"/>
      <w:pPr>
        <w:ind w:left="1885" w:hanging="180"/>
      </w:pPr>
    </w:lvl>
    <w:lvl w:ilvl="3" w:tplc="0416000F" w:tentative="1">
      <w:start w:val="1"/>
      <w:numFmt w:val="decimal"/>
      <w:lvlText w:val="%4."/>
      <w:lvlJc w:val="left"/>
      <w:pPr>
        <w:ind w:left="2605" w:hanging="360"/>
      </w:pPr>
    </w:lvl>
    <w:lvl w:ilvl="4" w:tplc="04160019" w:tentative="1">
      <w:start w:val="1"/>
      <w:numFmt w:val="lowerLetter"/>
      <w:lvlText w:val="%5."/>
      <w:lvlJc w:val="left"/>
      <w:pPr>
        <w:ind w:left="3325" w:hanging="360"/>
      </w:pPr>
    </w:lvl>
    <w:lvl w:ilvl="5" w:tplc="0416001B" w:tentative="1">
      <w:start w:val="1"/>
      <w:numFmt w:val="lowerRoman"/>
      <w:lvlText w:val="%6."/>
      <w:lvlJc w:val="right"/>
      <w:pPr>
        <w:ind w:left="4045" w:hanging="180"/>
      </w:pPr>
    </w:lvl>
    <w:lvl w:ilvl="6" w:tplc="0416000F" w:tentative="1">
      <w:start w:val="1"/>
      <w:numFmt w:val="decimal"/>
      <w:lvlText w:val="%7."/>
      <w:lvlJc w:val="left"/>
      <w:pPr>
        <w:ind w:left="4765" w:hanging="360"/>
      </w:pPr>
    </w:lvl>
    <w:lvl w:ilvl="7" w:tplc="04160019" w:tentative="1">
      <w:start w:val="1"/>
      <w:numFmt w:val="lowerLetter"/>
      <w:lvlText w:val="%8."/>
      <w:lvlJc w:val="left"/>
      <w:pPr>
        <w:ind w:left="5485" w:hanging="360"/>
      </w:pPr>
    </w:lvl>
    <w:lvl w:ilvl="8" w:tplc="0416001B" w:tentative="1">
      <w:start w:val="1"/>
      <w:numFmt w:val="lowerRoman"/>
      <w:lvlText w:val="%9."/>
      <w:lvlJc w:val="right"/>
      <w:pPr>
        <w:ind w:left="6205" w:hanging="180"/>
      </w:pPr>
    </w:lvl>
  </w:abstractNum>
  <w:abstractNum w:abstractNumId="28" w15:restartNumberingAfterBreak="0">
    <w:nsid w:val="256602E3"/>
    <w:multiLevelType w:val="hybridMultilevel"/>
    <w:tmpl w:val="44B8D8FE"/>
    <w:lvl w:ilvl="0" w:tplc="EAB255B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27A51F9C"/>
    <w:multiLevelType w:val="hybridMultilevel"/>
    <w:tmpl w:val="7DF21D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322D19DA"/>
    <w:multiLevelType w:val="hybridMultilevel"/>
    <w:tmpl w:val="F1200438"/>
    <w:lvl w:ilvl="0" w:tplc="B158F54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330A4430"/>
    <w:multiLevelType w:val="hybridMultilevel"/>
    <w:tmpl w:val="728E40C4"/>
    <w:name w:val="WW8Num72"/>
    <w:lvl w:ilvl="0" w:tplc="2C16A374">
      <w:start w:val="1"/>
      <w:numFmt w:val="lowerLetter"/>
      <w:lvlText w:val="%1)"/>
      <w:lvlJc w:val="left"/>
      <w:pPr>
        <w:tabs>
          <w:tab w:val="num" w:pos="360"/>
        </w:tabs>
        <w:ind w:left="0" w:firstLine="0"/>
      </w:pPr>
      <w:rPr>
        <w:rFonts w:ascii="Segoe UI" w:hAnsi="Segoe UI" w:cs="Segoe UI" w:hint="default"/>
        <w:b w:val="0"/>
        <w:i w:val="0"/>
        <w:color w:val="7E7E7E"/>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0A959D2"/>
    <w:multiLevelType w:val="hybridMultilevel"/>
    <w:tmpl w:val="C6E28630"/>
    <w:lvl w:ilvl="0" w:tplc="546C2198">
      <w:start w:val="1"/>
      <w:numFmt w:val="lowerLetter"/>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1867242"/>
    <w:multiLevelType w:val="hybridMultilevel"/>
    <w:tmpl w:val="44B8D8FE"/>
    <w:lvl w:ilvl="0" w:tplc="EAB255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6" w15:restartNumberingAfterBreak="0">
    <w:nsid w:val="4C0B0639"/>
    <w:multiLevelType w:val="hybridMultilevel"/>
    <w:tmpl w:val="DEEEF2C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15:restartNumberingAfterBreak="0">
    <w:nsid w:val="4CDE2C05"/>
    <w:multiLevelType w:val="hybridMultilevel"/>
    <w:tmpl w:val="FA4A7F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15:restartNumberingAfterBreak="0">
    <w:nsid w:val="534A182B"/>
    <w:multiLevelType w:val="multilevel"/>
    <w:tmpl w:val="9036FEDC"/>
    <w:lvl w:ilvl="0">
      <w:start w:val="1"/>
      <w:numFmt w:val="decimal"/>
      <w:lvlText w:val="%1."/>
      <w:lvlJc w:val="left"/>
      <w:pPr>
        <w:ind w:left="480" w:hanging="480"/>
      </w:pPr>
      <w:rPr>
        <w:rFonts w:hint="default"/>
        <w:sz w:val="20"/>
      </w:rPr>
    </w:lvl>
    <w:lvl w:ilvl="1">
      <w:start w:val="1"/>
      <w:numFmt w:val="decimal"/>
      <w:lvlText w:val="%1.%2."/>
      <w:lvlJc w:val="left"/>
      <w:pPr>
        <w:ind w:left="777" w:hanging="720"/>
      </w:pPr>
      <w:rPr>
        <w:rFonts w:hint="default"/>
        <w:b/>
      </w:rPr>
    </w:lvl>
    <w:lvl w:ilvl="2">
      <w:start w:val="1"/>
      <w:numFmt w:val="decimal"/>
      <w:lvlText w:val="%1.%2.%3."/>
      <w:lvlJc w:val="left"/>
      <w:pPr>
        <w:ind w:left="1194" w:hanging="108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668" w:hanging="1440"/>
      </w:pPr>
      <w:rPr>
        <w:rFonts w:hint="default"/>
      </w:rPr>
    </w:lvl>
    <w:lvl w:ilvl="5">
      <w:start w:val="1"/>
      <w:numFmt w:val="decimal"/>
      <w:lvlText w:val="%1.%2.%3.%4.%5.%6."/>
      <w:lvlJc w:val="left"/>
      <w:pPr>
        <w:ind w:left="2085" w:hanging="180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559" w:hanging="2160"/>
      </w:pPr>
      <w:rPr>
        <w:rFonts w:hint="default"/>
      </w:rPr>
    </w:lvl>
    <w:lvl w:ilvl="8">
      <w:start w:val="1"/>
      <w:numFmt w:val="decimal"/>
      <w:lvlText w:val="%1.%2.%3.%4.%5.%6.%7.%8.%9."/>
      <w:lvlJc w:val="left"/>
      <w:pPr>
        <w:ind w:left="2976" w:hanging="2520"/>
      </w:pPr>
      <w:rPr>
        <w:rFonts w:hint="default"/>
      </w:rPr>
    </w:lvl>
  </w:abstractNum>
  <w:abstractNum w:abstractNumId="40"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16815D8"/>
    <w:multiLevelType w:val="hybridMultilevel"/>
    <w:tmpl w:val="AB0221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6300A81"/>
    <w:multiLevelType w:val="hybridMultilevel"/>
    <w:tmpl w:val="CCC680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8276195"/>
    <w:multiLevelType w:val="hybridMultilevel"/>
    <w:tmpl w:val="DF1CCD8E"/>
    <w:lvl w:ilvl="0" w:tplc="EB2489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A2F6380"/>
    <w:multiLevelType w:val="hybridMultilevel"/>
    <w:tmpl w:val="997A82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B7E7DEB"/>
    <w:multiLevelType w:val="hybridMultilevel"/>
    <w:tmpl w:val="8FBA6A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CA12AFB"/>
    <w:multiLevelType w:val="hybridMultilevel"/>
    <w:tmpl w:val="DBB66910"/>
    <w:lvl w:ilvl="0" w:tplc="298A02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D467777"/>
    <w:multiLevelType w:val="hybridMultilevel"/>
    <w:tmpl w:val="6F464D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DD977D7"/>
    <w:multiLevelType w:val="hybridMultilevel"/>
    <w:tmpl w:val="97FAB636"/>
    <w:lvl w:ilvl="0" w:tplc="ABC05FE8">
      <w:start w:val="2"/>
      <w:numFmt w:val="lowerLetter"/>
      <w:lvlText w:val="%1)"/>
      <w:lvlJc w:val="left"/>
      <w:pPr>
        <w:ind w:left="360" w:hanging="360"/>
      </w:pPr>
      <w:rPr>
        <w:rFonts w:hint="default"/>
        <w:color w:val="7E7E7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0" w15:restartNumberingAfterBreak="0">
    <w:nsid w:val="7F4135F7"/>
    <w:multiLevelType w:val="hybridMultilevel"/>
    <w:tmpl w:val="8F3433B2"/>
    <w:lvl w:ilvl="0" w:tplc="ECAC0D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9"/>
  </w:num>
  <w:num w:numId="5">
    <w:abstractNumId w:val="10"/>
  </w:num>
  <w:num w:numId="6">
    <w:abstractNumId w:val="12"/>
  </w:num>
  <w:num w:numId="7">
    <w:abstractNumId w:val="17"/>
  </w:num>
  <w:num w:numId="8">
    <w:abstractNumId w:val="18"/>
  </w:num>
  <w:num w:numId="9">
    <w:abstractNumId w:val="20"/>
  </w:num>
  <w:num w:numId="10">
    <w:abstractNumId w:val="21"/>
  </w:num>
  <w:num w:numId="11">
    <w:abstractNumId w:val="44"/>
  </w:num>
  <w:num w:numId="12">
    <w:abstractNumId w:val="40"/>
  </w:num>
  <w:num w:numId="13">
    <w:abstractNumId w:val="49"/>
  </w:num>
  <w:num w:numId="14">
    <w:abstractNumId w:val="31"/>
  </w:num>
  <w:num w:numId="15">
    <w:abstractNumId w:val="22"/>
  </w:num>
  <w:num w:numId="16">
    <w:abstractNumId w:val="32"/>
  </w:num>
  <w:num w:numId="17">
    <w:abstractNumId w:val="38"/>
  </w:num>
  <w:num w:numId="18">
    <w:abstractNumId w:val="1"/>
  </w:num>
  <w:num w:numId="19">
    <w:abstractNumId w:val="1"/>
  </w:num>
  <w:num w:numId="20">
    <w:abstractNumId w:val="1"/>
  </w:num>
  <w:num w:numId="21">
    <w:abstractNumId w:val="46"/>
  </w:num>
  <w:num w:numId="22">
    <w:abstractNumId w:val="45"/>
  </w:num>
  <w:num w:numId="23">
    <w:abstractNumId w:val="26"/>
  </w:num>
  <w:num w:numId="24">
    <w:abstractNumId w:val="33"/>
  </w:num>
  <w:num w:numId="25">
    <w:abstractNumId w:val="39"/>
  </w:num>
  <w:num w:numId="26">
    <w:abstractNumId w:val="41"/>
  </w:num>
  <w:num w:numId="27">
    <w:abstractNumId w:val="34"/>
  </w:num>
  <w:num w:numId="28">
    <w:abstractNumId w:val="28"/>
  </w:num>
  <w:num w:numId="29">
    <w:abstractNumId w:val="23"/>
  </w:num>
  <w:num w:numId="30">
    <w:abstractNumId w:val="30"/>
  </w:num>
  <w:num w:numId="31">
    <w:abstractNumId w:val="24"/>
  </w:num>
  <w:num w:numId="32">
    <w:abstractNumId w:val="47"/>
  </w:num>
  <w:num w:numId="33">
    <w:abstractNumId w:val="25"/>
  </w:num>
  <w:num w:numId="34">
    <w:abstractNumId w:val="29"/>
  </w:num>
  <w:num w:numId="35">
    <w:abstractNumId w:val="36"/>
  </w:num>
  <w:num w:numId="36">
    <w:abstractNumId w:val="27"/>
  </w:num>
  <w:num w:numId="37">
    <w:abstractNumId w:val="37"/>
  </w:num>
  <w:num w:numId="38">
    <w:abstractNumId w:val="43"/>
  </w:num>
  <w:num w:numId="39">
    <w:abstractNumId w:val="42"/>
  </w:num>
  <w:num w:numId="40">
    <w:abstractNumId w:val="48"/>
  </w:num>
  <w:num w:numId="41">
    <w:abstractNumId w:val="50"/>
  </w:num>
  <w:num w:numId="4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PT" w:vendorID="64" w:dllVersion="6" w:nlCheck="1" w:checkStyle="0"/>
  <w:activeWritingStyle w:appName="MSWord" w:lang="pt-BR" w:vendorID="64" w:dllVersion="131078" w:nlCheck="1" w:checkStyle="0"/>
  <w:activeWritingStyle w:appName="MSWord" w:lang="pt-PT"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8060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A0E"/>
    <w:rsid w:val="00000C58"/>
    <w:rsid w:val="00000E32"/>
    <w:rsid w:val="00000F63"/>
    <w:rsid w:val="00002CA7"/>
    <w:rsid w:val="00002FE7"/>
    <w:rsid w:val="0000373C"/>
    <w:rsid w:val="00003FC6"/>
    <w:rsid w:val="0000449D"/>
    <w:rsid w:val="00004CAB"/>
    <w:rsid w:val="00004ECE"/>
    <w:rsid w:val="00005004"/>
    <w:rsid w:val="000057BF"/>
    <w:rsid w:val="0000633A"/>
    <w:rsid w:val="00006723"/>
    <w:rsid w:val="00006858"/>
    <w:rsid w:val="00007257"/>
    <w:rsid w:val="000077F7"/>
    <w:rsid w:val="00010017"/>
    <w:rsid w:val="000109F2"/>
    <w:rsid w:val="00010E98"/>
    <w:rsid w:val="000120D1"/>
    <w:rsid w:val="000122A3"/>
    <w:rsid w:val="000122FC"/>
    <w:rsid w:val="00013345"/>
    <w:rsid w:val="0001350C"/>
    <w:rsid w:val="00013E3A"/>
    <w:rsid w:val="00013FB7"/>
    <w:rsid w:val="00014658"/>
    <w:rsid w:val="000150A6"/>
    <w:rsid w:val="0001720B"/>
    <w:rsid w:val="0001791D"/>
    <w:rsid w:val="0001796B"/>
    <w:rsid w:val="00017B24"/>
    <w:rsid w:val="00017BE8"/>
    <w:rsid w:val="00017F38"/>
    <w:rsid w:val="000201F6"/>
    <w:rsid w:val="0002082C"/>
    <w:rsid w:val="00020BCB"/>
    <w:rsid w:val="00020F19"/>
    <w:rsid w:val="00020F4D"/>
    <w:rsid w:val="00020F9B"/>
    <w:rsid w:val="00021563"/>
    <w:rsid w:val="000220C3"/>
    <w:rsid w:val="00022D40"/>
    <w:rsid w:val="000234F0"/>
    <w:rsid w:val="0002390C"/>
    <w:rsid w:val="00023AE2"/>
    <w:rsid w:val="00023C53"/>
    <w:rsid w:val="00023FC6"/>
    <w:rsid w:val="0002400F"/>
    <w:rsid w:val="00024688"/>
    <w:rsid w:val="00024AD3"/>
    <w:rsid w:val="00024F50"/>
    <w:rsid w:val="000253EF"/>
    <w:rsid w:val="000255E6"/>
    <w:rsid w:val="00025841"/>
    <w:rsid w:val="00025A75"/>
    <w:rsid w:val="000262A1"/>
    <w:rsid w:val="000272C9"/>
    <w:rsid w:val="00027533"/>
    <w:rsid w:val="000277D4"/>
    <w:rsid w:val="0003015B"/>
    <w:rsid w:val="00030288"/>
    <w:rsid w:val="0003033E"/>
    <w:rsid w:val="00030FE5"/>
    <w:rsid w:val="00031435"/>
    <w:rsid w:val="00031BDA"/>
    <w:rsid w:val="00031E4F"/>
    <w:rsid w:val="0003265E"/>
    <w:rsid w:val="0003309E"/>
    <w:rsid w:val="000331A3"/>
    <w:rsid w:val="0003337A"/>
    <w:rsid w:val="00033477"/>
    <w:rsid w:val="0003434B"/>
    <w:rsid w:val="000343CB"/>
    <w:rsid w:val="00034524"/>
    <w:rsid w:val="0003495C"/>
    <w:rsid w:val="00034A16"/>
    <w:rsid w:val="000351EB"/>
    <w:rsid w:val="00035311"/>
    <w:rsid w:val="00035735"/>
    <w:rsid w:val="00035BA0"/>
    <w:rsid w:val="00035D3F"/>
    <w:rsid w:val="000364E8"/>
    <w:rsid w:val="00036A6F"/>
    <w:rsid w:val="00036ADC"/>
    <w:rsid w:val="00037452"/>
    <w:rsid w:val="000377B4"/>
    <w:rsid w:val="00037E48"/>
    <w:rsid w:val="00040016"/>
    <w:rsid w:val="000404DA"/>
    <w:rsid w:val="000408FB"/>
    <w:rsid w:val="000413DA"/>
    <w:rsid w:val="00041C02"/>
    <w:rsid w:val="00041F64"/>
    <w:rsid w:val="00041FFE"/>
    <w:rsid w:val="0004225D"/>
    <w:rsid w:val="00042371"/>
    <w:rsid w:val="00042AD3"/>
    <w:rsid w:val="0004300F"/>
    <w:rsid w:val="00043E40"/>
    <w:rsid w:val="00043F51"/>
    <w:rsid w:val="00043FFD"/>
    <w:rsid w:val="00044A16"/>
    <w:rsid w:val="00045FCB"/>
    <w:rsid w:val="000460D9"/>
    <w:rsid w:val="000468CA"/>
    <w:rsid w:val="000469B5"/>
    <w:rsid w:val="000507B7"/>
    <w:rsid w:val="00050E45"/>
    <w:rsid w:val="000511DB"/>
    <w:rsid w:val="00051894"/>
    <w:rsid w:val="0005190D"/>
    <w:rsid w:val="00051C7A"/>
    <w:rsid w:val="000529C3"/>
    <w:rsid w:val="000533E8"/>
    <w:rsid w:val="000538A6"/>
    <w:rsid w:val="0005438A"/>
    <w:rsid w:val="00054510"/>
    <w:rsid w:val="00054890"/>
    <w:rsid w:val="00054B7C"/>
    <w:rsid w:val="00054BEC"/>
    <w:rsid w:val="000561B7"/>
    <w:rsid w:val="0005695D"/>
    <w:rsid w:val="00057BEC"/>
    <w:rsid w:val="00057FDF"/>
    <w:rsid w:val="00060846"/>
    <w:rsid w:val="00060C5A"/>
    <w:rsid w:val="00060D9C"/>
    <w:rsid w:val="00061493"/>
    <w:rsid w:val="00061BEE"/>
    <w:rsid w:val="00061F35"/>
    <w:rsid w:val="0006226E"/>
    <w:rsid w:val="0006248F"/>
    <w:rsid w:val="00062A04"/>
    <w:rsid w:val="00062DD1"/>
    <w:rsid w:val="00063ABF"/>
    <w:rsid w:val="00063AF1"/>
    <w:rsid w:val="00064209"/>
    <w:rsid w:val="000643F5"/>
    <w:rsid w:val="00064D7B"/>
    <w:rsid w:val="000655A8"/>
    <w:rsid w:val="00065E92"/>
    <w:rsid w:val="0006680E"/>
    <w:rsid w:val="0006703E"/>
    <w:rsid w:val="00067142"/>
    <w:rsid w:val="000677A5"/>
    <w:rsid w:val="00067F19"/>
    <w:rsid w:val="00071C04"/>
    <w:rsid w:val="0007200D"/>
    <w:rsid w:val="000721DA"/>
    <w:rsid w:val="000728B3"/>
    <w:rsid w:val="000736DC"/>
    <w:rsid w:val="000737C9"/>
    <w:rsid w:val="00073EBE"/>
    <w:rsid w:val="00074217"/>
    <w:rsid w:val="00074AC1"/>
    <w:rsid w:val="000755CD"/>
    <w:rsid w:val="000758E5"/>
    <w:rsid w:val="00075CD8"/>
    <w:rsid w:val="000762BC"/>
    <w:rsid w:val="00076F34"/>
    <w:rsid w:val="00076FF1"/>
    <w:rsid w:val="000777F9"/>
    <w:rsid w:val="0008085D"/>
    <w:rsid w:val="00080D3A"/>
    <w:rsid w:val="00081B1F"/>
    <w:rsid w:val="00082EB3"/>
    <w:rsid w:val="00083001"/>
    <w:rsid w:val="000830F3"/>
    <w:rsid w:val="0008471A"/>
    <w:rsid w:val="00085839"/>
    <w:rsid w:val="00085B79"/>
    <w:rsid w:val="00085CF4"/>
    <w:rsid w:val="00086AB7"/>
    <w:rsid w:val="00086B5C"/>
    <w:rsid w:val="000872D8"/>
    <w:rsid w:val="000872E0"/>
    <w:rsid w:val="0008777D"/>
    <w:rsid w:val="00087FB9"/>
    <w:rsid w:val="00090C04"/>
    <w:rsid w:val="00091A0F"/>
    <w:rsid w:val="00091C41"/>
    <w:rsid w:val="00091CD0"/>
    <w:rsid w:val="000921FB"/>
    <w:rsid w:val="00092BE8"/>
    <w:rsid w:val="00092E03"/>
    <w:rsid w:val="00093DD3"/>
    <w:rsid w:val="0009405C"/>
    <w:rsid w:val="00095106"/>
    <w:rsid w:val="000954FD"/>
    <w:rsid w:val="00095707"/>
    <w:rsid w:val="00096295"/>
    <w:rsid w:val="00096C4E"/>
    <w:rsid w:val="00096D32"/>
    <w:rsid w:val="00096F69"/>
    <w:rsid w:val="00097822"/>
    <w:rsid w:val="000978C9"/>
    <w:rsid w:val="000A0DD3"/>
    <w:rsid w:val="000A1628"/>
    <w:rsid w:val="000A17D8"/>
    <w:rsid w:val="000A23D5"/>
    <w:rsid w:val="000A35F2"/>
    <w:rsid w:val="000A3B75"/>
    <w:rsid w:val="000A3BE6"/>
    <w:rsid w:val="000A4D01"/>
    <w:rsid w:val="000A587D"/>
    <w:rsid w:val="000A5C90"/>
    <w:rsid w:val="000A6703"/>
    <w:rsid w:val="000A69E3"/>
    <w:rsid w:val="000A6DE8"/>
    <w:rsid w:val="000A73C2"/>
    <w:rsid w:val="000A78E4"/>
    <w:rsid w:val="000A7979"/>
    <w:rsid w:val="000B0707"/>
    <w:rsid w:val="000B2059"/>
    <w:rsid w:val="000B20BE"/>
    <w:rsid w:val="000B22DA"/>
    <w:rsid w:val="000B2616"/>
    <w:rsid w:val="000B3A02"/>
    <w:rsid w:val="000B3D2C"/>
    <w:rsid w:val="000B3D30"/>
    <w:rsid w:val="000B4E51"/>
    <w:rsid w:val="000B4F04"/>
    <w:rsid w:val="000B5065"/>
    <w:rsid w:val="000B5801"/>
    <w:rsid w:val="000B5887"/>
    <w:rsid w:val="000B5B29"/>
    <w:rsid w:val="000B5E4A"/>
    <w:rsid w:val="000B60F5"/>
    <w:rsid w:val="000B709F"/>
    <w:rsid w:val="000B7822"/>
    <w:rsid w:val="000B7E03"/>
    <w:rsid w:val="000B7F0C"/>
    <w:rsid w:val="000C0252"/>
    <w:rsid w:val="000C1441"/>
    <w:rsid w:val="000C175B"/>
    <w:rsid w:val="000C289A"/>
    <w:rsid w:val="000C3981"/>
    <w:rsid w:val="000C3AE2"/>
    <w:rsid w:val="000C46BF"/>
    <w:rsid w:val="000C5208"/>
    <w:rsid w:val="000C5998"/>
    <w:rsid w:val="000C5C67"/>
    <w:rsid w:val="000C5EAC"/>
    <w:rsid w:val="000C6396"/>
    <w:rsid w:val="000C649D"/>
    <w:rsid w:val="000C6772"/>
    <w:rsid w:val="000C6D82"/>
    <w:rsid w:val="000D122F"/>
    <w:rsid w:val="000D17ED"/>
    <w:rsid w:val="000D1887"/>
    <w:rsid w:val="000D1E8B"/>
    <w:rsid w:val="000D1FDA"/>
    <w:rsid w:val="000D29EE"/>
    <w:rsid w:val="000D4BB6"/>
    <w:rsid w:val="000D51CE"/>
    <w:rsid w:val="000D6080"/>
    <w:rsid w:val="000D726D"/>
    <w:rsid w:val="000D736D"/>
    <w:rsid w:val="000D7544"/>
    <w:rsid w:val="000D771F"/>
    <w:rsid w:val="000D77BB"/>
    <w:rsid w:val="000D7BBE"/>
    <w:rsid w:val="000E0A5B"/>
    <w:rsid w:val="000E173E"/>
    <w:rsid w:val="000E18B4"/>
    <w:rsid w:val="000E198A"/>
    <w:rsid w:val="000E1E1D"/>
    <w:rsid w:val="000E1F75"/>
    <w:rsid w:val="000E2B6E"/>
    <w:rsid w:val="000E2F52"/>
    <w:rsid w:val="000E3D61"/>
    <w:rsid w:val="000E4203"/>
    <w:rsid w:val="000E4346"/>
    <w:rsid w:val="000E491C"/>
    <w:rsid w:val="000E4EBC"/>
    <w:rsid w:val="000E4EF2"/>
    <w:rsid w:val="000E5846"/>
    <w:rsid w:val="000E5F8B"/>
    <w:rsid w:val="000E60A2"/>
    <w:rsid w:val="000E66E1"/>
    <w:rsid w:val="000E694A"/>
    <w:rsid w:val="000E6AD8"/>
    <w:rsid w:val="000E6C54"/>
    <w:rsid w:val="000E6CEB"/>
    <w:rsid w:val="000E7228"/>
    <w:rsid w:val="000E7382"/>
    <w:rsid w:val="000E740F"/>
    <w:rsid w:val="000E75B8"/>
    <w:rsid w:val="000E7DE9"/>
    <w:rsid w:val="000F1A04"/>
    <w:rsid w:val="000F1B2B"/>
    <w:rsid w:val="000F1BCD"/>
    <w:rsid w:val="000F1D8D"/>
    <w:rsid w:val="000F28C5"/>
    <w:rsid w:val="000F2E46"/>
    <w:rsid w:val="000F3622"/>
    <w:rsid w:val="000F3703"/>
    <w:rsid w:val="000F3879"/>
    <w:rsid w:val="000F3B04"/>
    <w:rsid w:val="000F3D0B"/>
    <w:rsid w:val="000F5239"/>
    <w:rsid w:val="000F571D"/>
    <w:rsid w:val="000F73C7"/>
    <w:rsid w:val="000F7669"/>
    <w:rsid w:val="000F79B4"/>
    <w:rsid w:val="000F7EEA"/>
    <w:rsid w:val="000F7F59"/>
    <w:rsid w:val="001000CE"/>
    <w:rsid w:val="00100254"/>
    <w:rsid w:val="00100466"/>
    <w:rsid w:val="00100AE5"/>
    <w:rsid w:val="00100D9E"/>
    <w:rsid w:val="00101285"/>
    <w:rsid w:val="0010157C"/>
    <w:rsid w:val="00101B7D"/>
    <w:rsid w:val="00101EAB"/>
    <w:rsid w:val="001021B0"/>
    <w:rsid w:val="00102CF9"/>
    <w:rsid w:val="0010368C"/>
    <w:rsid w:val="0010388B"/>
    <w:rsid w:val="00104055"/>
    <w:rsid w:val="001043B0"/>
    <w:rsid w:val="001048EC"/>
    <w:rsid w:val="00104DEF"/>
    <w:rsid w:val="00104E28"/>
    <w:rsid w:val="00104F54"/>
    <w:rsid w:val="001057E7"/>
    <w:rsid w:val="001061B2"/>
    <w:rsid w:val="00106466"/>
    <w:rsid w:val="00106887"/>
    <w:rsid w:val="00106C45"/>
    <w:rsid w:val="00106CF2"/>
    <w:rsid w:val="0010710D"/>
    <w:rsid w:val="00107511"/>
    <w:rsid w:val="0010764D"/>
    <w:rsid w:val="00110133"/>
    <w:rsid w:val="0011048B"/>
    <w:rsid w:val="00110A63"/>
    <w:rsid w:val="00110D2A"/>
    <w:rsid w:val="001112F9"/>
    <w:rsid w:val="0011177E"/>
    <w:rsid w:val="00111DED"/>
    <w:rsid w:val="00113761"/>
    <w:rsid w:val="00114142"/>
    <w:rsid w:val="0011529E"/>
    <w:rsid w:val="00115DF8"/>
    <w:rsid w:val="00116037"/>
    <w:rsid w:val="00116CAF"/>
    <w:rsid w:val="0011789A"/>
    <w:rsid w:val="0011796C"/>
    <w:rsid w:val="001208D9"/>
    <w:rsid w:val="001210C7"/>
    <w:rsid w:val="00121B19"/>
    <w:rsid w:val="00122005"/>
    <w:rsid w:val="00122E60"/>
    <w:rsid w:val="00123465"/>
    <w:rsid w:val="00124CA0"/>
    <w:rsid w:val="00124E29"/>
    <w:rsid w:val="001266CD"/>
    <w:rsid w:val="00126739"/>
    <w:rsid w:val="001268CF"/>
    <w:rsid w:val="0012697D"/>
    <w:rsid w:val="00126C90"/>
    <w:rsid w:val="00127474"/>
    <w:rsid w:val="00127E59"/>
    <w:rsid w:val="00131040"/>
    <w:rsid w:val="001311A1"/>
    <w:rsid w:val="00131E65"/>
    <w:rsid w:val="00131FAD"/>
    <w:rsid w:val="00132A07"/>
    <w:rsid w:val="00133175"/>
    <w:rsid w:val="0013383C"/>
    <w:rsid w:val="00133F3B"/>
    <w:rsid w:val="00134248"/>
    <w:rsid w:val="0013477F"/>
    <w:rsid w:val="00134DE6"/>
    <w:rsid w:val="001356E4"/>
    <w:rsid w:val="00135935"/>
    <w:rsid w:val="00136EE9"/>
    <w:rsid w:val="001376F4"/>
    <w:rsid w:val="0013776F"/>
    <w:rsid w:val="0013786F"/>
    <w:rsid w:val="00137BB7"/>
    <w:rsid w:val="00137DDD"/>
    <w:rsid w:val="00140462"/>
    <w:rsid w:val="00140464"/>
    <w:rsid w:val="001408E4"/>
    <w:rsid w:val="00140BD7"/>
    <w:rsid w:val="00140CC4"/>
    <w:rsid w:val="0014358F"/>
    <w:rsid w:val="001436FA"/>
    <w:rsid w:val="001437A3"/>
    <w:rsid w:val="00143922"/>
    <w:rsid w:val="001443D0"/>
    <w:rsid w:val="00145A02"/>
    <w:rsid w:val="00145E72"/>
    <w:rsid w:val="00145FB1"/>
    <w:rsid w:val="00146419"/>
    <w:rsid w:val="00146C08"/>
    <w:rsid w:val="001473BF"/>
    <w:rsid w:val="00150777"/>
    <w:rsid w:val="001510E7"/>
    <w:rsid w:val="0015135F"/>
    <w:rsid w:val="001513E1"/>
    <w:rsid w:val="00151A05"/>
    <w:rsid w:val="00152627"/>
    <w:rsid w:val="00152FC9"/>
    <w:rsid w:val="001535F4"/>
    <w:rsid w:val="00153662"/>
    <w:rsid w:val="00153D7B"/>
    <w:rsid w:val="001553C1"/>
    <w:rsid w:val="00155AFE"/>
    <w:rsid w:val="00155CAA"/>
    <w:rsid w:val="00156032"/>
    <w:rsid w:val="001568CC"/>
    <w:rsid w:val="00156B4B"/>
    <w:rsid w:val="00157897"/>
    <w:rsid w:val="00160020"/>
    <w:rsid w:val="00160158"/>
    <w:rsid w:val="00160695"/>
    <w:rsid w:val="00160C51"/>
    <w:rsid w:val="00161264"/>
    <w:rsid w:val="00161659"/>
    <w:rsid w:val="00161FA0"/>
    <w:rsid w:val="00162296"/>
    <w:rsid w:val="001622A4"/>
    <w:rsid w:val="001625BF"/>
    <w:rsid w:val="00163033"/>
    <w:rsid w:val="001633C0"/>
    <w:rsid w:val="001638C6"/>
    <w:rsid w:val="001639CB"/>
    <w:rsid w:val="00163BB8"/>
    <w:rsid w:val="00163D60"/>
    <w:rsid w:val="00163D68"/>
    <w:rsid w:val="00164217"/>
    <w:rsid w:val="001650FB"/>
    <w:rsid w:val="00165CED"/>
    <w:rsid w:val="001665BA"/>
    <w:rsid w:val="001667E2"/>
    <w:rsid w:val="0016680A"/>
    <w:rsid w:val="00166D41"/>
    <w:rsid w:val="001703DB"/>
    <w:rsid w:val="00170444"/>
    <w:rsid w:val="00170531"/>
    <w:rsid w:val="00170684"/>
    <w:rsid w:val="001709B3"/>
    <w:rsid w:val="00170B20"/>
    <w:rsid w:val="001710DD"/>
    <w:rsid w:val="001715D4"/>
    <w:rsid w:val="001718E2"/>
    <w:rsid w:val="00171961"/>
    <w:rsid w:val="00171C5A"/>
    <w:rsid w:val="00171C85"/>
    <w:rsid w:val="001727B0"/>
    <w:rsid w:val="00173F26"/>
    <w:rsid w:val="00174FD3"/>
    <w:rsid w:val="00175263"/>
    <w:rsid w:val="0017613E"/>
    <w:rsid w:val="00176AD8"/>
    <w:rsid w:val="00177565"/>
    <w:rsid w:val="00177666"/>
    <w:rsid w:val="00177D9B"/>
    <w:rsid w:val="0018059F"/>
    <w:rsid w:val="00180AA1"/>
    <w:rsid w:val="00180C17"/>
    <w:rsid w:val="00180C60"/>
    <w:rsid w:val="00180D8E"/>
    <w:rsid w:val="001814FB"/>
    <w:rsid w:val="001815EE"/>
    <w:rsid w:val="00181676"/>
    <w:rsid w:val="001820C8"/>
    <w:rsid w:val="00182293"/>
    <w:rsid w:val="001828BB"/>
    <w:rsid w:val="00182D95"/>
    <w:rsid w:val="001831DC"/>
    <w:rsid w:val="00183479"/>
    <w:rsid w:val="00183656"/>
    <w:rsid w:val="00183FD8"/>
    <w:rsid w:val="001840D9"/>
    <w:rsid w:val="00184362"/>
    <w:rsid w:val="00184578"/>
    <w:rsid w:val="00184B1D"/>
    <w:rsid w:val="00184C06"/>
    <w:rsid w:val="001850B3"/>
    <w:rsid w:val="0018524C"/>
    <w:rsid w:val="00185CEB"/>
    <w:rsid w:val="00185EA2"/>
    <w:rsid w:val="0018638D"/>
    <w:rsid w:val="00186972"/>
    <w:rsid w:val="001873E8"/>
    <w:rsid w:val="00190725"/>
    <w:rsid w:val="00190847"/>
    <w:rsid w:val="00190E98"/>
    <w:rsid w:val="00190F67"/>
    <w:rsid w:val="00191195"/>
    <w:rsid w:val="001916F8"/>
    <w:rsid w:val="001917F9"/>
    <w:rsid w:val="00191F8A"/>
    <w:rsid w:val="00192F74"/>
    <w:rsid w:val="00193F19"/>
    <w:rsid w:val="00194233"/>
    <w:rsid w:val="0019426D"/>
    <w:rsid w:val="00194DA0"/>
    <w:rsid w:val="0019527E"/>
    <w:rsid w:val="001958A5"/>
    <w:rsid w:val="00195A71"/>
    <w:rsid w:val="00196161"/>
    <w:rsid w:val="00196751"/>
    <w:rsid w:val="00197CDB"/>
    <w:rsid w:val="00197EDB"/>
    <w:rsid w:val="00197FCB"/>
    <w:rsid w:val="001A02B2"/>
    <w:rsid w:val="001A0C0E"/>
    <w:rsid w:val="001A2821"/>
    <w:rsid w:val="001A2D74"/>
    <w:rsid w:val="001A2F73"/>
    <w:rsid w:val="001A35AC"/>
    <w:rsid w:val="001A38A0"/>
    <w:rsid w:val="001A3A39"/>
    <w:rsid w:val="001A404B"/>
    <w:rsid w:val="001A41B4"/>
    <w:rsid w:val="001A41D2"/>
    <w:rsid w:val="001A4598"/>
    <w:rsid w:val="001A561A"/>
    <w:rsid w:val="001A5703"/>
    <w:rsid w:val="001A57D9"/>
    <w:rsid w:val="001A5AFD"/>
    <w:rsid w:val="001A61D3"/>
    <w:rsid w:val="001A6D9F"/>
    <w:rsid w:val="001B07B9"/>
    <w:rsid w:val="001B1663"/>
    <w:rsid w:val="001B1A15"/>
    <w:rsid w:val="001B278A"/>
    <w:rsid w:val="001B2BDD"/>
    <w:rsid w:val="001B2CC7"/>
    <w:rsid w:val="001B2FE6"/>
    <w:rsid w:val="001B323A"/>
    <w:rsid w:val="001B341F"/>
    <w:rsid w:val="001B37C5"/>
    <w:rsid w:val="001B3F16"/>
    <w:rsid w:val="001B40BB"/>
    <w:rsid w:val="001B5A56"/>
    <w:rsid w:val="001B5D52"/>
    <w:rsid w:val="001B6CA6"/>
    <w:rsid w:val="001B6EB1"/>
    <w:rsid w:val="001B7BB6"/>
    <w:rsid w:val="001B7CC1"/>
    <w:rsid w:val="001C2018"/>
    <w:rsid w:val="001C3590"/>
    <w:rsid w:val="001C35E9"/>
    <w:rsid w:val="001C3F6E"/>
    <w:rsid w:val="001C44B1"/>
    <w:rsid w:val="001C4F34"/>
    <w:rsid w:val="001C534E"/>
    <w:rsid w:val="001C5805"/>
    <w:rsid w:val="001C69D5"/>
    <w:rsid w:val="001C6A73"/>
    <w:rsid w:val="001D02AC"/>
    <w:rsid w:val="001D05C4"/>
    <w:rsid w:val="001D0B75"/>
    <w:rsid w:val="001D0C57"/>
    <w:rsid w:val="001D0CCD"/>
    <w:rsid w:val="001D0E9D"/>
    <w:rsid w:val="001D2470"/>
    <w:rsid w:val="001D2BCD"/>
    <w:rsid w:val="001D2F8E"/>
    <w:rsid w:val="001D3250"/>
    <w:rsid w:val="001D3777"/>
    <w:rsid w:val="001D432F"/>
    <w:rsid w:val="001D441F"/>
    <w:rsid w:val="001D574E"/>
    <w:rsid w:val="001D5D93"/>
    <w:rsid w:val="001D6318"/>
    <w:rsid w:val="001D65BE"/>
    <w:rsid w:val="001D6B39"/>
    <w:rsid w:val="001D77B3"/>
    <w:rsid w:val="001E073A"/>
    <w:rsid w:val="001E09E2"/>
    <w:rsid w:val="001E0BCA"/>
    <w:rsid w:val="001E179C"/>
    <w:rsid w:val="001E1B1C"/>
    <w:rsid w:val="001E1C6F"/>
    <w:rsid w:val="001E23B6"/>
    <w:rsid w:val="001E273C"/>
    <w:rsid w:val="001E2890"/>
    <w:rsid w:val="001E2B7B"/>
    <w:rsid w:val="001E303A"/>
    <w:rsid w:val="001E3083"/>
    <w:rsid w:val="001E341C"/>
    <w:rsid w:val="001E3DD5"/>
    <w:rsid w:val="001E4CB3"/>
    <w:rsid w:val="001E4EEC"/>
    <w:rsid w:val="001E5090"/>
    <w:rsid w:val="001E5176"/>
    <w:rsid w:val="001E57F8"/>
    <w:rsid w:val="001E5994"/>
    <w:rsid w:val="001E5F7D"/>
    <w:rsid w:val="001E5F8D"/>
    <w:rsid w:val="001E7952"/>
    <w:rsid w:val="001E7D2D"/>
    <w:rsid w:val="001E7D5B"/>
    <w:rsid w:val="001F0063"/>
    <w:rsid w:val="001F05B5"/>
    <w:rsid w:val="001F2424"/>
    <w:rsid w:val="001F2540"/>
    <w:rsid w:val="001F2583"/>
    <w:rsid w:val="001F2645"/>
    <w:rsid w:val="001F38E3"/>
    <w:rsid w:val="001F3F70"/>
    <w:rsid w:val="001F4704"/>
    <w:rsid w:val="001F4B51"/>
    <w:rsid w:val="001F4DC6"/>
    <w:rsid w:val="001F5B02"/>
    <w:rsid w:val="001F6776"/>
    <w:rsid w:val="001F7238"/>
    <w:rsid w:val="00200696"/>
    <w:rsid w:val="0020089E"/>
    <w:rsid w:val="0020151C"/>
    <w:rsid w:val="00201C6A"/>
    <w:rsid w:val="00201CE1"/>
    <w:rsid w:val="002021FC"/>
    <w:rsid w:val="002022F6"/>
    <w:rsid w:val="00202850"/>
    <w:rsid w:val="00202A2F"/>
    <w:rsid w:val="00203000"/>
    <w:rsid w:val="0020365D"/>
    <w:rsid w:val="0020420C"/>
    <w:rsid w:val="00205730"/>
    <w:rsid w:val="002060D0"/>
    <w:rsid w:val="0020644E"/>
    <w:rsid w:val="002067A3"/>
    <w:rsid w:val="00206C63"/>
    <w:rsid w:val="00206CD6"/>
    <w:rsid w:val="00207222"/>
    <w:rsid w:val="00207859"/>
    <w:rsid w:val="00207B17"/>
    <w:rsid w:val="002102E3"/>
    <w:rsid w:val="0021033D"/>
    <w:rsid w:val="002104CF"/>
    <w:rsid w:val="00210629"/>
    <w:rsid w:val="00210EBB"/>
    <w:rsid w:val="00211193"/>
    <w:rsid w:val="002113A1"/>
    <w:rsid w:val="002116D7"/>
    <w:rsid w:val="00211B8E"/>
    <w:rsid w:val="00211EBB"/>
    <w:rsid w:val="00211F9D"/>
    <w:rsid w:val="00211FCA"/>
    <w:rsid w:val="00212246"/>
    <w:rsid w:val="002126D3"/>
    <w:rsid w:val="002129B8"/>
    <w:rsid w:val="00212B9E"/>
    <w:rsid w:val="0021308D"/>
    <w:rsid w:val="0021345D"/>
    <w:rsid w:val="00213F1A"/>
    <w:rsid w:val="002147EC"/>
    <w:rsid w:val="00214954"/>
    <w:rsid w:val="00214CCA"/>
    <w:rsid w:val="00214D2C"/>
    <w:rsid w:val="00214D8B"/>
    <w:rsid w:val="00215427"/>
    <w:rsid w:val="0021624B"/>
    <w:rsid w:val="0021667F"/>
    <w:rsid w:val="00216F86"/>
    <w:rsid w:val="00217363"/>
    <w:rsid w:val="00217B05"/>
    <w:rsid w:val="00217BC5"/>
    <w:rsid w:val="00217E54"/>
    <w:rsid w:val="00217E84"/>
    <w:rsid w:val="00221412"/>
    <w:rsid w:val="00221533"/>
    <w:rsid w:val="002215F8"/>
    <w:rsid w:val="0022166C"/>
    <w:rsid w:val="00222CD8"/>
    <w:rsid w:val="00223554"/>
    <w:rsid w:val="002236BF"/>
    <w:rsid w:val="00223EF9"/>
    <w:rsid w:val="00224CBC"/>
    <w:rsid w:val="0022566A"/>
    <w:rsid w:val="0022589F"/>
    <w:rsid w:val="002259F7"/>
    <w:rsid w:val="00225D28"/>
    <w:rsid w:val="00226AC1"/>
    <w:rsid w:val="00227ABE"/>
    <w:rsid w:val="00227B3B"/>
    <w:rsid w:val="002304B6"/>
    <w:rsid w:val="00230F6A"/>
    <w:rsid w:val="00231EF2"/>
    <w:rsid w:val="002325BE"/>
    <w:rsid w:val="0023330B"/>
    <w:rsid w:val="002335C6"/>
    <w:rsid w:val="00233AD2"/>
    <w:rsid w:val="002341B6"/>
    <w:rsid w:val="00234F81"/>
    <w:rsid w:val="0023532C"/>
    <w:rsid w:val="0023546E"/>
    <w:rsid w:val="00235666"/>
    <w:rsid w:val="00235F05"/>
    <w:rsid w:val="002369F4"/>
    <w:rsid w:val="00236C87"/>
    <w:rsid w:val="00237ED4"/>
    <w:rsid w:val="00237F4B"/>
    <w:rsid w:val="00240956"/>
    <w:rsid w:val="0024141B"/>
    <w:rsid w:val="00241687"/>
    <w:rsid w:val="002417E2"/>
    <w:rsid w:val="00242191"/>
    <w:rsid w:val="00242233"/>
    <w:rsid w:val="002432E9"/>
    <w:rsid w:val="002438B4"/>
    <w:rsid w:val="0024394F"/>
    <w:rsid w:val="00243B0B"/>
    <w:rsid w:val="0024440F"/>
    <w:rsid w:val="00244A91"/>
    <w:rsid w:val="00244B85"/>
    <w:rsid w:val="00245050"/>
    <w:rsid w:val="00245285"/>
    <w:rsid w:val="002452C0"/>
    <w:rsid w:val="002453C8"/>
    <w:rsid w:val="00245433"/>
    <w:rsid w:val="002456BF"/>
    <w:rsid w:val="00246034"/>
    <w:rsid w:val="002469F5"/>
    <w:rsid w:val="00246CC9"/>
    <w:rsid w:val="0024705B"/>
    <w:rsid w:val="002475D4"/>
    <w:rsid w:val="002477BF"/>
    <w:rsid w:val="00247900"/>
    <w:rsid w:val="002479B1"/>
    <w:rsid w:val="00247CB2"/>
    <w:rsid w:val="0025001A"/>
    <w:rsid w:val="0025037C"/>
    <w:rsid w:val="00250EDA"/>
    <w:rsid w:val="002510EF"/>
    <w:rsid w:val="002530A9"/>
    <w:rsid w:val="00253231"/>
    <w:rsid w:val="00253324"/>
    <w:rsid w:val="002535EF"/>
    <w:rsid w:val="00253F33"/>
    <w:rsid w:val="00253FCE"/>
    <w:rsid w:val="002542FD"/>
    <w:rsid w:val="0025481B"/>
    <w:rsid w:val="00254B37"/>
    <w:rsid w:val="0025508A"/>
    <w:rsid w:val="00255092"/>
    <w:rsid w:val="002556DA"/>
    <w:rsid w:val="00256867"/>
    <w:rsid w:val="002578A4"/>
    <w:rsid w:val="002579A0"/>
    <w:rsid w:val="00257A5D"/>
    <w:rsid w:val="00257BFE"/>
    <w:rsid w:val="00260E88"/>
    <w:rsid w:val="002628DD"/>
    <w:rsid w:val="002637C3"/>
    <w:rsid w:val="002647F0"/>
    <w:rsid w:val="00264C1A"/>
    <w:rsid w:val="0026581D"/>
    <w:rsid w:val="00265E13"/>
    <w:rsid w:val="00265E22"/>
    <w:rsid w:val="002666AC"/>
    <w:rsid w:val="002666D3"/>
    <w:rsid w:val="00266A8C"/>
    <w:rsid w:val="00266BAD"/>
    <w:rsid w:val="0026707E"/>
    <w:rsid w:val="002679B8"/>
    <w:rsid w:val="00267CC4"/>
    <w:rsid w:val="00270A48"/>
    <w:rsid w:val="002715A1"/>
    <w:rsid w:val="00271FAF"/>
    <w:rsid w:val="002720DF"/>
    <w:rsid w:val="0027248F"/>
    <w:rsid w:val="00272DE9"/>
    <w:rsid w:val="00272DFB"/>
    <w:rsid w:val="00273537"/>
    <w:rsid w:val="00273D5E"/>
    <w:rsid w:val="00275993"/>
    <w:rsid w:val="002762BD"/>
    <w:rsid w:val="00276624"/>
    <w:rsid w:val="00276968"/>
    <w:rsid w:val="00277779"/>
    <w:rsid w:val="002806D9"/>
    <w:rsid w:val="00280784"/>
    <w:rsid w:val="00280D43"/>
    <w:rsid w:val="00280E29"/>
    <w:rsid w:val="00281057"/>
    <w:rsid w:val="002828AE"/>
    <w:rsid w:val="002830BD"/>
    <w:rsid w:val="00283439"/>
    <w:rsid w:val="002840B0"/>
    <w:rsid w:val="00284847"/>
    <w:rsid w:val="00284AEF"/>
    <w:rsid w:val="00284B17"/>
    <w:rsid w:val="00284FAC"/>
    <w:rsid w:val="00285200"/>
    <w:rsid w:val="00285308"/>
    <w:rsid w:val="0028555F"/>
    <w:rsid w:val="002856EA"/>
    <w:rsid w:val="00286419"/>
    <w:rsid w:val="002864B9"/>
    <w:rsid w:val="00287F9F"/>
    <w:rsid w:val="00290F70"/>
    <w:rsid w:val="002910A0"/>
    <w:rsid w:val="002916A0"/>
    <w:rsid w:val="002917C6"/>
    <w:rsid w:val="00291D9D"/>
    <w:rsid w:val="00291DF2"/>
    <w:rsid w:val="00292A30"/>
    <w:rsid w:val="002930E8"/>
    <w:rsid w:val="00293A50"/>
    <w:rsid w:val="002949D0"/>
    <w:rsid w:val="00294D2E"/>
    <w:rsid w:val="00295037"/>
    <w:rsid w:val="00295205"/>
    <w:rsid w:val="00295B1F"/>
    <w:rsid w:val="002965B0"/>
    <w:rsid w:val="00296DCF"/>
    <w:rsid w:val="00296EDB"/>
    <w:rsid w:val="00296F15"/>
    <w:rsid w:val="00297560"/>
    <w:rsid w:val="002A06AE"/>
    <w:rsid w:val="002A0A0D"/>
    <w:rsid w:val="002A0A73"/>
    <w:rsid w:val="002A136A"/>
    <w:rsid w:val="002A17C3"/>
    <w:rsid w:val="002A184E"/>
    <w:rsid w:val="002A1AB1"/>
    <w:rsid w:val="002A1B91"/>
    <w:rsid w:val="002A1BD0"/>
    <w:rsid w:val="002A1CF1"/>
    <w:rsid w:val="002A2202"/>
    <w:rsid w:val="002A24FA"/>
    <w:rsid w:val="002A31A5"/>
    <w:rsid w:val="002A3370"/>
    <w:rsid w:val="002A349E"/>
    <w:rsid w:val="002A3B74"/>
    <w:rsid w:val="002A4FC1"/>
    <w:rsid w:val="002A57F6"/>
    <w:rsid w:val="002A6022"/>
    <w:rsid w:val="002A6795"/>
    <w:rsid w:val="002A78EB"/>
    <w:rsid w:val="002B0E5D"/>
    <w:rsid w:val="002B1F41"/>
    <w:rsid w:val="002B2178"/>
    <w:rsid w:val="002B3A30"/>
    <w:rsid w:val="002B3B4C"/>
    <w:rsid w:val="002B496A"/>
    <w:rsid w:val="002B5592"/>
    <w:rsid w:val="002B6035"/>
    <w:rsid w:val="002B6141"/>
    <w:rsid w:val="002B62E6"/>
    <w:rsid w:val="002B6350"/>
    <w:rsid w:val="002B675A"/>
    <w:rsid w:val="002B7002"/>
    <w:rsid w:val="002B77BA"/>
    <w:rsid w:val="002C01B5"/>
    <w:rsid w:val="002C04EF"/>
    <w:rsid w:val="002C0579"/>
    <w:rsid w:val="002C05A5"/>
    <w:rsid w:val="002C0D21"/>
    <w:rsid w:val="002C0FB6"/>
    <w:rsid w:val="002C1F6A"/>
    <w:rsid w:val="002C2265"/>
    <w:rsid w:val="002C2615"/>
    <w:rsid w:val="002C29C9"/>
    <w:rsid w:val="002C31F2"/>
    <w:rsid w:val="002C382A"/>
    <w:rsid w:val="002C3911"/>
    <w:rsid w:val="002C3B7C"/>
    <w:rsid w:val="002C3EBD"/>
    <w:rsid w:val="002C4178"/>
    <w:rsid w:val="002C534C"/>
    <w:rsid w:val="002C78D1"/>
    <w:rsid w:val="002C7DB0"/>
    <w:rsid w:val="002D081C"/>
    <w:rsid w:val="002D0C1F"/>
    <w:rsid w:val="002D0D46"/>
    <w:rsid w:val="002D0DB9"/>
    <w:rsid w:val="002D0F41"/>
    <w:rsid w:val="002D25F9"/>
    <w:rsid w:val="002D2938"/>
    <w:rsid w:val="002D29D9"/>
    <w:rsid w:val="002D2BCB"/>
    <w:rsid w:val="002D32C9"/>
    <w:rsid w:val="002D3839"/>
    <w:rsid w:val="002D3BF8"/>
    <w:rsid w:val="002D42B7"/>
    <w:rsid w:val="002D5262"/>
    <w:rsid w:val="002D5F12"/>
    <w:rsid w:val="002D6358"/>
    <w:rsid w:val="002D6BE9"/>
    <w:rsid w:val="002D6D42"/>
    <w:rsid w:val="002D6D96"/>
    <w:rsid w:val="002D7251"/>
    <w:rsid w:val="002D7F24"/>
    <w:rsid w:val="002E028C"/>
    <w:rsid w:val="002E07A7"/>
    <w:rsid w:val="002E0EBF"/>
    <w:rsid w:val="002E1D12"/>
    <w:rsid w:val="002E228E"/>
    <w:rsid w:val="002E25EE"/>
    <w:rsid w:val="002E2C7B"/>
    <w:rsid w:val="002E318F"/>
    <w:rsid w:val="002E31F7"/>
    <w:rsid w:val="002E438F"/>
    <w:rsid w:val="002E4C16"/>
    <w:rsid w:val="002E4F81"/>
    <w:rsid w:val="002E4F86"/>
    <w:rsid w:val="002E5186"/>
    <w:rsid w:val="002E51B5"/>
    <w:rsid w:val="002E5347"/>
    <w:rsid w:val="002E559E"/>
    <w:rsid w:val="002E55D5"/>
    <w:rsid w:val="002E5C0D"/>
    <w:rsid w:val="002E62F1"/>
    <w:rsid w:val="002E67BB"/>
    <w:rsid w:val="002F0160"/>
    <w:rsid w:val="002F0690"/>
    <w:rsid w:val="002F163D"/>
    <w:rsid w:val="002F1DC7"/>
    <w:rsid w:val="002F1E47"/>
    <w:rsid w:val="002F293C"/>
    <w:rsid w:val="002F2B43"/>
    <w:rsid w:val="002F2F05"/>
    <w:rsid w:val="002F2F17"/>
    <w:rsid w:val="002F33CC"/>
    <w:rsid w:val="002F34F1"/>
    <w:rsid w:val="002F3979"/>
    <w:rsid w:val="002F3A1D"/>
    <w:rsid w:val="002F3A43"/>
    <w:rsid w:val="002F3A76"/>
    <w:rsid w:val="002F538D"/>
    <w:rsid w:val="002F620A"/>
    <w:rsid w:val="002F6A3C"/>
    <w:rsid w:val="002F7E62"/>
    <w:rsid w:val="002F7EE8"/>
    <w:rsid w:val="002F7FE1"/>
    <w:rsid w:val="00300ADD"/>
    <w:rsid w:val="00300BF3"/>
    <w:rsid w:val="00300C8B"/>
    <w:rsid w:val="00301A20"/>
    <w:rsid w:val="00302129"/>
    <w:rsid w:val="003021D4"/>
    <w:rsid w:val="003023C6"/>
    <w:rsid w:val="00302453"/>
    <w:rsid w:val="003029DB"/>
    <w:rsid w:val="00302C98"/>
    <w:rsid w:val="0030462E"/>
    <w:rsid w:val="00304F99"/>
    <w:rsid w:val="003058B5"/>
    <w:rsid w:val="00305933"/>
    <w:rsid w:val="00305F8E"/>
    <w:rsid w:val="00305FB6"/>
    <w:rsid w:val="00306573"/>
    <w:rsid w:val="00306E78"/>
    <w:rsid w:val="0030757F"/>
    <w:rsid w:val="00307BA7"/>
    <w:rsid w:val="003101F9"/>
    <w:rsid w:val="00310390"/>
    <w:rsid w:val="0031072D"/>
    <w:rsid w:val="00310AA3"/>
    <w:rsid w:val="00310D3C"/>
    <w:rsid w:val="00310D96"/>
    <w:rsid w:val="00310D9B"/>
    <w:rsid w:val="003119B4"/>
    <w:rsid w:val="00314B81"/>
    <w:rsid w:val="00314D8F"/>
    <w:rsid w:val="00315779"/>
    <w:rsid w:val="00316742"/>
    <w:rsid w:val="0031686F"/>
    <w:rsid w:val="00316F70"/>
    <w:rsid w:val="0031733D"/>
    <w:rsid w:val="003177D6"/>
    <w:rsid w:val="0032038D"/>
    <w:rsid w:val="00320A52"/>
    <w:rsid w:val="00320B05"/>
    <w:rsid w:val="0032228B"/>
    <w:rsid w:val="003226DD"/>
    <w:rsid w:val="00322E1E"/>
    <w:rsid w:val="003236DC"/>
    <w:rsid w:val="0032474A"/>
    <w:rsid w:val="00324955"/>
    <w:rsid w:val="00324F34"/>
    <w:rsid w:val="00324F47"/>
    <w:rsid w:val="00324F8B"/>
    <w:rsid w:val="0032623A"/>
    <w:rsid w:val="00326454"/>
    <w:rsid w:val="00327460"/>
    <w:rsid w:val="00330020"/>
    <w:rsid w:val="00330736"/>
    <w:rsid w:val="003314B2"/>
    <w:rsid w:val="00331672"/>
    <w:rsid w:val="00332773"/>
    <w:rsid w:val="00332789"/>
    <w:rsid w:val="00332948"/>
    <w:rsid w:val="00332DCB"/>
    <w:rsid w:val="00333302"/>
    <w:rsid w:val="00333963"/>
    <w:rsid w:val="00334064"/>
    <w:rsid w:val="0033494D"/>
    <w:rsid w:val="003349B3"/>
    <w:rsid w:val="0033632D"/>
    <w:rsid w:val="003373F7"/>
    <w:rsid w:val="0033749B"/>
    <w:rsid w:val="00340A5C"/>
    <w:rsid w:val="00340F2A"/>
    <w:rsid w:val="00341422"/>
    <w:rsid w:val="00341861"/>
    <w:rsid w:val="00341FD0"/>
    <w:rsid w:val="003424BF"/>
    <w:rsid w:val="00343077"/>
    <w:rsid w:val="003459AF"/>
    <w:rsid w:val="0034606D"/>
    <w:rsid w:val="003464BC"/>
    <w:rsid w:val="00347527"/>
    <w:rsid w:val="00347942"/>
    <w:rsid w:val="00347957"/>
    <w:rsid w:val="00347D1F"/>
    <w:rsid w:val="00347E8D"/>
    <w:rsid w:val="00347F85"/>
    <w:rsid w:val="0035058B"/>
    <w:rsid w:val="00350B5F"/>
    <w:rsid w:val="003512A8"/>
    <w:rsid w:val="003512F2"/>
    <w:rsid w:val="003520B6"/>
    <w:rsid w:val="00352A9F"/>
    <w:rsid w:val="00354196"/>
    <w:rsid w:val="00354476"/>
    <w:rsid w:val="00354AA9"/>
    <w:rsid w:val="00354B74"/>
    <w:rsid w:val="00354EB9"/>
    <w:rsid w:val="00355283"/>
    <w:rsid w:val="003558E3"/>
    <w:rsid w:val="00355EB7"/>
    <w:rsid w:val="00356567"/>
    <w:rsid w:val="00356715"/>
    <w:rsid w:val="00356998"/>
    <w:rsid w:val="00356E0D"/>
    <w:rsid w:val="00357B0F"/>
    <w:rsid w:val="003605B9"/>
    <w:rsid w:val="00360A9E"/>
    <w:rsid w:val="00360E25"/>
    <w:rsid w:val="00361FF1"/>
    <w:rsid w:val="003627A4"/>
    <w:rsid w:val="00363238"/>
    <w:rsid w:val="00364378"/>
    <w:rsid w:val="00364D4B"/>
    <w:rsid w:val="00366178"/>
    <w:rsid w:val="003663F9"/>
    <w:rsid w:val="003666C9"/>
    <w:rsid w:val="00367202"/>
    <w:rsid w:val="00367787"/>
    <w:rsid w:val="003708C1"/>
    <w:rsid w:val="00370F12"/>
    <w:rsid w:val="00371009"/>
    <w:rsid w:val="00371148"/>
    <w:rsid w:val="003724B3"/>
    <w:rsid w:val="00372786"/>
    <w:rsid w:val="00372E7D"/>
    <w:rsid w:val="00373621"/>
    <w:rsid w:val="00373868"/>
    <w:rsid w:val="00374EF3"/>
    <w:rsid w:val="00375954"/>
    <w:rsid w:val="00375B2E"/>
    <w:rsid w:val="00376048"/>
    <w:rsid w:val="003772D8"/>
    <w:rsid w:val="00377786"/>
    <w:rsid w:val="003777E1"/>
    <w:rsid w:val="00380DC0"/>
    <w:rsid w:val="00380FDB"/>
    <w:rsid w:val="003810D5"/>
    <w:rsid w:val="003810DF"/>
    <w:rsid w:val="0038161F"/>
    <w:rsid w:val="00381ABB"/>
    <w:rsid w:val="00381C63"/>
    <w:rsid w:val="00381D60"/>
    <w:rsid w:val="00381E7C"/>
    <w:rsid w:val="00382134"/>
    <w:rsid w:val="003825E5"/>
    <w:rsid w:val="00382971"/>
    <w:rsid w:val="0038309B"/>
    <w:rsid w:val="003831D8"/>
    <w:rsid w:val="00383C2E"/>
    <w:rsid w:val="00383F3B"/>
    <w:rsid w:val="003846CD"/>
    <w:rsid w:val="0038597F"/>
    <w:rsid w:val="00385A73"/>
    <w:rsid w:val="00385AED"/>
    <w:rsid w:val="00385E29"/>
    <w:rsid w:val="003860D1"/>
    <w:rsid w:val="003872C8"/>
    <w:rsid w:val="0038746A"/>
    <w:rsid w:val="003876F4"/>
    <w:rsid w:val="00387A1F"/>
    <w:rsid w:val="0039003C"/>
    <w:rsid w:val="003911AE"/>
    <w:rsid w:val="00391522"/>
    <w:rsid w:val="00391602"/>
    <w:rsid w:val="003918CB"/>
    <w:rsid w:val="00391DB4"/>
    <w:rsid w:val="00391F5C"/>
    <w:rsid w:val="00392673"/>
    <w:rsid w:val="00392C6F"/>
    <w:rsid w:val="00393810"/>
    <w:rsid w:val="00394627"/>
    <w:rsid w:val="003946DB"/>
    <w:rsid w:val="00394732"/>
    <w:rsid w:val="00395214"/>
    <w:rsid w:val="00395BEF"/>
    <w:rsid w:val="00396562"/>
    <w:rsid w:val="00396CA5"/>
    <w:rsid w:val="00396CBA"/>
    <w:rsid w:val="00397293"/>
    <w:rsid w:val="00397472"/>
    <w:rsid w:val="0039777F"/>
    <w:rsid w:val="003A002E"/>
    <w:rsid w:val="003A1BDB"/>
    <w:rsid w:val="003A1D77"/>
    <w:rsid w:val="003A256C"/>
    <w:rsid w:val="003A25C6"/>
    <w:rsid w:val="003A2F5B"/>
    <w:rsid w:val="003A31C3"/>
    <w:rsid w:val="003A369C"/>
    <w:rsid w:val="003A36E0"/>
    <w:rsid w:val="003A3B10"/>
    <w:rsid w:val="003A44FF"/>
    <w:rsid w:val="003A5835"/>
    <w:rsid w:val="003A59F1"/>
    <w:rsid w:val="003A5BD9"/>
    <w:rsid w:val="003A60E5"/>
    <w:rsid w:val="003A6497"/>
    <w:rsid w:val="003A6B24"/>
    <w:rsid w:val="003A7316"/>
    <w:rsid w:val="003A7707"/>
    <w:rsid w:val="003A7742"/>
    <w:rsid w:val="003B0386"/>
    <w:rsid w:val="003B0C18"/>
    <w:rsid w:val="003B0D97"/>
    <w:rsid w:val="003B0ED6"/>
    <w:rsid w:val="003B0F8F"/>
    <w:rsid w:val="003B1C95"/>
    <w:rsid w:val="003B1FEC"/>
    <w:rsid w:val="003B29D7"/>
    <w:rsid w:val="003B2B7E"/>
    <w:rsid w:val="003B517A"/>
    <w:rsid w:val="003B5300"/>
    <w:rsid w:val="003B546F"/>
    <w:rsid w:val="003B54FD"/>
    <w:rsid w:val="003B5735"/>
    <w:rsid w:val="003B5F4C"/>
    <w:rsid w:val="003B79DB"/>
    <w:rsid w:val="003C03DB"/>
    <w:rsid w:val="003C04C1"/>
    <w:rsid w:val="003C08DC"/>
    <w:rsid w:val="003C1267"/>
    <w:rsid w:val="003C1711"/>
    <w:rsid w:val="003C1875"/>
    <w:rsid w:val="003C1AAB"/>
    <w:rsid w:val="003C1AEA"/>
    <w:rsid w:val="003C1C95"/>
    <w:rsid w:val="003C2285"/>
    <w:rsid w:val="003C238B"/>
    <w:rsid w:val="003C2D4E"/>
    <w:rsid w:val="003C2EAE"/>
    <w:rsid w:val="003C3A5B"/>
    <w:rsid w:val="003C3E06"/>
    <w:rsid w:val="003C3E2B"/>
    <w:rsid w:val="003C3E52"/>
    <w:rsid w:val="003C44AC"/>
    <w:rsid w:val="003C48FF"/>
    <w:rsid w:val="003C653D"/>
    <w:rsid w:val="003C6861"/>
    <w:rsid w:val="003C6DB6"/>
    <w:rsid w:val="003C70F4"/>
    <w:rsid w:val="003C758E"/>
    <w:rsid w:val="003C7966"/>
    <w:rsid w:val="003C79A3"/>
    <w:rsid w:val="003C7FD5"/>
    <w:rsid w:val="003D09FC"/>
    <w:rsid w:val="003D134C"/>
    <w:rsid w:val="003D18A8"/>
    <w:rsid w:val="003D1B21"/>
    <w:rsid w:val="003D1EB9"/>
    <w:rsid w:val="003D28ED"/>
    <w:rsid w:val="003D2FBC"/>
    <w:rsid w:val="003D3AA2"/>
    <w:rsid w:val="003D3BE7"/>
    <w:rsid w:val="003D41CD"/>
    <w:rsid w:val="003D44D0"/>
    <w:rsid w:val="003D4809"/>
    <w:rsid w:val="003D4C61"/>
    <w:rsid w:val="003D4FAF"/>
    <w:rsid w:val="003D586B"/>
    <w:rsid w:val="003D58BA"/>
    <w:rsid w:val="003D5C48"/>
    <w:rsid w:val="003D657F"/>
    <w:rsid w:val="003D69D8"/>
    <w:rsid w:val="003D6B80"/>
    <w:rsid w:val="003D6ED1"/>
    <w:rsid w:val="003D7D5A"/>
    <w:rsid w:val="003E064C"/>
    <w:rsid w:val="003E06E7"/>
    <w:rsid w:val="003E14C0"/>
    <w:rsid w:val="003E1CC0"/>
    <w:rsid w:val="003E1F6C"/>
    <w:rsid w:val="003E2E24"/>
    <w:rsid w:val="003E2E6A"/>
    <w:rsid w:val="003E343C"/>
    <w:rsid w:val="003E35A8"/>
    <w:rsid w:val="003E35F0"/>
    <w:rsid w:val="003E36D0"/>
    <w:rsid w:val="003E5AAA"/>
    <w:rsid w:val="003E6138"/>
    <w:rsid w:val="003E618E"/>
    <w:rsid w:val="003E65A4"/>
    <w:rsid w:val="003E677B"/>
    <w:rsid w:val="003E6DAD"/>
    <w:rsid w:val="003E703F"/>
    <w:rsid w:val="003E7298"/>
    <w:rsid w:val="003E7600"/>
    <w:rsid w:val="003E764F"/>
    <w:rsid w:val="003E7803"/>
    <w:rsid w:val="003E78BA"/>
    <w:rsid w:val="003E7E71"/>
    <w:rsid w:val="003F0C3D"/>
    <w:rsid w:val="003F0FBC"/>
    <w:rsid w:val="003F11C6"/>
    <w:rsid w:val="003F19C3"/>
    <w:rsid w:val="003F273F"/>
    <w:rsid w:val="003F2921"/>
    <w:rsid w:val="003F350B"/>
    <w:rsid w:val="003F382D"/>
    <w:rsid w:val="003F3ACC"/>
    <w:rsid w:val="003F3E29"/>
    <w:rsid w:val="003F3F1D"/>
    <w:rsid w:val="003F4831"/>
    <w:rsid w:val="003F6625"/>
    <w:rsid w:val="003F6FBA"/>
    <w:rsid w:val="003F7087"/>
    <w:rsid w:val="003F7779"/>
    <w:rsid w:val="003F77A4"/>
    <w:rsid w:val="003F7E00"/>
    <w:rsid w:val="0040211D"/>
    <w:rsid w:val="004028A6"/>
    <w:rsid w:val="00402A19"/>
    <w:rsid w:val="00403FE8"/>
    <w:rsid w:val="00404216"/>
    <w:rsid w:val="004042D0"/>
    <w:rsid w:val="00404E02"/>
    <w:rsid w:val="004060EF"/>
    <w:rsid w:val="004070C6"/>
    <w:rsid w:val="00407A8F"/>
    <w:rsid w:val="00407BF7"/>
    <w:rsid w:val="004103E6"/>
    <w:rsid w:val="00410F9A"/>
    <w:rsid w:val="00410FB4"/>
    <w:rsid w:val="00411D4A"/>
    <w:rsid w:val="004122B3"/>
    <w:rsid w:val="0041260B"/>
    <w:rsid w:val="00412777"/>
    <w:rsid w:val="004136DA"/>
    <w:rsid w:val="00413F71"/>
    <w:rsid w:val="00414991"/>
    <w:rsid w:val="00414F84"/>
    <w:rsid w:val="00415663"/>
    <w:rsid w:val="004156E6"/>
    <w:rsid w:val="00415CF8"/>
    <w:rsid w:val="00415F5C"/>
    <w:rsid w:val="004167ED"/>
    <w:rsid w:val="0041682F"/>
    <w:rsid w:val="00416EAB"/>
    <w:rsid w:val="004178D3"/>
    <w:rsid w:val="0041798E"/>
    <w:rsid w:val="00417C92"/>
    <w:rsid w:val="004202D3"/>
    <w:rsid w:val="00421244"/>
    <w:rsid w:val="004215D9"/>
    <w:rsid w:val="00421BFF"/>
    <w:rsid w:val="00422450"/>
    <w:rsid w:val="0042258C"/>
    <w:rsid w:val="00422904"/>
    <w:rsid w:val="004230C3"/>
    <w:rsid w:val="00423F58"/>
    <w:rsid w:val="0042406F"/>
    <w:rsid w:val="004247A0"/>
    <w:rsid w:val="00424AB3"/>
    <w:rsid w:val="00424DA4"/>
    <w:rsid w:val="00424DD4"/>
    <w:rsid w:val="00424F73"/>
    <w:rsid w:val="004259F6"/>
    <w:rsid w:val="00425D90"/>
    <w:rsid w:val="00426B96"/>
    <w:rsid w:val="00426C2A"/>
    <w:rsid w:val="00427CE5"/>
    <w:rsid w:val="00430812"/>
    <w:rsid w:val="00431901"/>
    <w:rsid w:val="0043200E"/>
    <w:rsid w:val="004321A7"/>
    <w:rsid w:val="00432202"/>
    <w:rsid w:val="004334F0"/>
    <w:rsid w:val="00434CC4"/>
    <w:rsid w:val="00434E24"/>
    <w:rsid w:val="004354C0"/>
    <w:rsid w:val="004355F6"/>
    <w:rsid w:val="004360BA"/>
    <w:rsid w:val="004372C3"/>
    <w:rsid w:val="00437537"/>
    <w:rsid w:val="00437FB7"/>
    <w:rsid w:val="004403BB"/>
    <w:rsid w:val="004404A6"/>
    <w:rsid w:val="0044078E"/>
    <w:rsid w:val="004411C5"/>
    <w:rsid w:val="00441341"/>
    <w:rsid w:val="004413FB"/>
    <w:rsid w:val="00441B44"/>
    <w:rsid w:val="00441EFA"/>
    <w:rsid w:val="004420CC"/>
    <w:rsid w:val="00442AF1"/>
    <w:rsid w:val="00442EA8"/>
    <w:rsid w:val="00442F2A"/>
    <w:rsid w:val="00443CA7"/>
    <w:rsid w:val="00444257"/>
    <w:rsid w:val="00444529"/>
    <w:rsid w:val="00445718"/>
    <w:rsid w:val="00445D18"/>
    <w:rsid w:val="0044645E"/>
    <w:rsid w:val="00446939"/>
    <w:rsid w:val="00447732"/>
    <w:rsid w:val="004501E6"/>
    <w:rsid w:val="00451617"/>
    <w:rsid w:val="00451D1D"/>
    <w:rsid w:val="00451F5E"/>
    <w:rsid w:val="004527B6"/>
    <w:rsid w:val="00452811"/>
    <w:rsid w:val="00452895"/>
    <w:rsid w:val="0045302D"/>
    <w:rsid w:val="00453A8B"/>
    <w:rsid w:val="00453F97"/>
    <w:rsid w:val="0045494C"/>
    <w:rsid w:val="00454F7C"/>
    <w:rsid w:val="00455020"/>
    <w:rsid w:val="00455284"/>
    <w:rsid w:val="00455423"/>
    <w:rsid w:val="0045637A"/>
    <w:rsid w:val="004576D8"/>
    <w:rsid w:val="004579BD"/>
    <w:rsid w:val="00457C0E"/>
    <w:rsid w:val="00460BCF"/>
    <w:rsid w:val="00460E83"/>
    <w:rsid w:val="0046142B"/>
    <w:rsid w:val="00461FCA"/>
    <w:rsid w:val="00462039"/>
    <w:rsid w:val="00462365"/>
    <w:rsid w:val="00463132"/>
    <w:rsid w:val="004636E6"/>
    <w:rsid w:val="0046398B"/>
    <w:rsid w:val="00463C87"/>
    <w:rsid w:val="00464D73"/>
    <w:rsid w:val="004656F2"/>
    <w:rsid w:val="00465EB6"/>
    <w:rsid w:val="00466E13"/>
    <w:rsid w:val="00470516"/>
    <w:rsid w:val="00470876"/>
    <w:rsid w:val="00470A8D"/>
    <w:rsid w:val="004727BB"/>
    <w:rsid w:val="004728BC"/>
    <w:rsid w:val="00472BF0"/>
    <w:rsid w:val="004739B7"/>
    <w:rsid w:val="00473BAA"/>
    <w:rsid w:val="00473F03"/>
    <w:rsid w:val="004741D1"/>
    <w:rsid w:val="00474AA2"/>
    <w:rsid w:val="0047508B"/>
    <w:rsid w:val="0047514E"/>
    <w:rsid w:val="00475464"/>
    <w:rsid w:val="00475C45"/>
    <w:rsid w:val="00475EFB"/>
    <w:rsid w:val="0047673C"/>
    <w:rsid w:val="00476D9E"/>
    <w:rsid w:val="00476DF7"/>
    <w:rsid w:val="00476F63"/>
    <w:rsid w:val="004778D4"/>
    <w:rsid w:val="00477BEA"/>
    <w:rsid w:val="00477D34"/>
    <w:rsid w:val="00477D60"/>
    <w:rsid w:val="00477F48"/>
    <w:rsid w:val="00480942"/>
    <w:rsid w:val="00480B55"/>
    <w:rsid w:val="00480D97"/>
    <w:rsid w:val="0048159A"/>
    <w:rsid w:val="0048185B"/>
    <w:rsid w:val="00481C65"/>
    <w:rsid w:val="00482D76"/>
    <w:rsid w:val="00482EC7"/>
    <w:rsid w:val="004832D8"/>
    <w:rsid w:val="00483381"/>
    <w:rsid w:val="00484219"/>
    <w:rsid w:val="00484661"/>
    <w:rsid w:val="00484987"/>
    <w:rsid w:val="004851A6"/>
    <w:rsid w:val="004856ED"/>
    <w:rsid w:val="00485ACE"/>
    <w:rsid w:val="00486C86"/>
    <w:rsid w:val="00486EF3"/>
    <w:rsid w:val="004878D4"/>
    <w:rsid w:val="00487C41"/>
    <w:rsid w:val="004900E9"/>
    <w:rsid w:val="00490509"/>
    <w:rsid w:val="00490B64"/>
    <w:rsid w:val="0049142D"/>
    <w:rsid w:val="00491D02"/>
    <w:rsid w:val="004920B8"/>
    <w:rsid w:val="004924E8"/>
    <w:rsid w:val="00492D01"/>
    <w:rsid w:val="00492E64"/>
    <w:rsid w:val="00492F57"/>
    <w:rsid w:val="00493246"/>
    <w:rsid w:val="00494093"/>
    <w:rsid w:val="004943A4"/>
    <w:rsid w:val="004956A4"/>
    <w:rsid w:val="00495891"/>
    <w:rsid w:val="00495E08"/>
    <w:rsid w:val="00496A37"/>
    <w:rsid w:val="0049705A"/>
    <w:rsid w:val="0049723A"/>
    <w:rsid w:val="00497431"/>
    <w:rsid w:val="004975A5"/>
    <w:rsid w:val="004A24DE"/>
    <w:rsid w:val="004A39E9"/>
    <w:rsid w:val="004A416F"/>
    <w:rsid w:val="004A41F7"/>
    <w:rsid w:val="004A4322"/>
    <w:rsid w:val="004A4945"/>
    <w:rsid w:val="004A4AD6"/>
    <w:rsid w:val="004A5569"/>
    <w:rsid w:val="004A5AD7"/>
    <w:rsid w:val="004A663F"/>
    <w:rsid w:val="004A718E"/>
    <w:rsid w:val="004A79B4"/>
    <w:rsid w:val="004B053B"/>
    <w:rsid w:val="004B0C5B"/>
    <w:rsid w:val="004B1291"/>
    <w:rsid w:val="004B151D"/>
    <w:rsid w:val="004B23D7"/>
    <w:rsid w:val="004B288F"/>
    <w:rsid w:val="004B2B80"/>
    <w:rsid w:val="004B2E97"/>
    <w:rsid w:val="004B4775"/>
    <w:rsid w:val="004B4DEA"/>
    <w:rsid w:val="004B53AB"/>
    <w:rsid w:val="004B5A5F"/>
    <w:rsid w:val="004B5B03"/>
    <w:rsid w:val="004B5BDD"/>
    <w:rsid w:val="004B709E"/>
    <w:rsid w:val="004B77AC"/>
    <w:rsid w:val="004B7837"/>
    <w:rsid w:val="004C033F"/>
    <w:rsid w:val="004C09F3"/>
    <w:rsid w:val="004C1117"/>
    <w:rsid w:val="004C18FF"/>
    <w:rsid w:val="004C1E9D"/>
    <w:rsid w:val="004C26CB"/>
    <w:rsid w:val="004C3D09"/>
    <w:rsid w:val="004C4245"/>
    <w:rsid w:val="004C45C9"/>
    <w:rsid w:val="004C5178"/>
    <w:rsid w:val="004C5241"/>
    <w:rsid w:val="004C57B9"/>
    <w:rsid w:val="004C5826"/>
    <w:rsid w:val="004C631C"/>
    <w:rsid w:val="004C6A45"/>
    <w:rsid w:val="004C7285"/>
    <w:rsid w:val="004C7358"/>
    <w:rsid w:val="004C78C4"/>
    <w:rsid w:val="004D04A7"/>
    <w:rsid w:val="004D06F5"/>
    <w:rsid w:val="004D1880"/>
    <w:rsid w:val="004D18F9"/>
    <w:rsid w:val="004D19D9"/>
    <w:rsid w:val="004D1B97"/>
    <w:rsid w:val="004D2F94"/>
    <w:rsid w:val="004D3326"/>
    <w:rsid w:val="004D3CD4"/>
    <w:rsid w:val="004D4162"/>
    <w:rsid w:val="004D463B"/>
    <w:rsid w:val="004D50E6"/>
    <w:rsid w:val="004D517D"/>
    <w:rsid w:val="004D5B6F"/>
    <w:rsid w:val="004D5C76"/>
    <w:rsid w:val="004D6119"/>
    <w:rsid w:val="004D6949"/>
    <w:rsid w:val="004D6E79"/>
    <w:rsid w:val="004D7055"/>
    <w:rsid w:val="004D75C1"/>
    <w:rsid w:val="004E06C0"/>
    <w:rsid w:val="004E0B2C"/>
    <w:rsid w:val="004E0F56"/>
    <w:rsid w:val="004E1646"/>
    <w:rsid w:val="004E199C"/>
    <w:rsid w:val="004E1A7F"/>
    <w:rsid w:val="004E28FC"/>
    <w:rsid w:val="004E3157"/>
    <w:rsid w:val="004E3C4F"/>
    <w:rsid w:val="004E4AEB"/>
    <w:rsid w:val="004E70C7"/>
    <w:rsid w:val="004E77E4"/>
    <w:rsid w:val="004F0C6B"/>
    <w:rsid w:val="004F131C"/>
    <w:rsid w:val="004F1B75"/>
    <w:rsid w:val="004F1BC6"/>
    <w:rsid w:val="004F1D0E"/>
    <w:rsid w:val="004F1E70"/>
    <w:rsid w:val="004F228D"/>
    <w:rsid w:val="004F39DD"/>
    <w:rsid w:val="004F3C74"/>
    <w:rsid w:val="004F44D6"/>
    <w:rsid w:val="00500226"/>
    <w:rsid w:val="005008D5"/>
    <w:rsid w:val="005011C2"/>
    <w:rsid w:val="005013BF"/>
    <w:rsid w:val="005017ED"/>
    <w:rsid w:val="00501C0C"/>
    <w:rsid w:val="00501F94"/>
    <w:rsid w:val="00503CF6"/>
    <w:rsid w:val="005044B8"/>
    <w:rsid w:val="005045B4"/>
    <w:rsid w:val="00504940"/>
    <w:rsid w:val="00505345"/>
    <w:rsid w:val="00505E72"/>
    <w:rsid w:val="00506969"/>
    <w:rsid w:val="00506AED"/>
    <w:rsid w:val="00506C8A"/>
    <w:rsid w:val="00506DE6"/>
    <w:rsid w:val="00507E06"/>
    <w:rsid w:val="005102A1"/>
    <w:rsid w:val="005102EF"/>
    <w:rsid w:val="00510A99"/>
    <w:rsid w:val="00510D71"/>
    <w:rsid w:val="00511164"/>
    <w:rsid w:val="00511360"/>
    <w:rsid w:val="00511D0D"/>
    <w:rsid w:val="00511DC3"/>
    <w:rsid w:val="00512B5A"/>
    <w:rsid w:val="00512D35"/>
    <w:rsid w:val="0051314E"/>
    <w:rsid w:val="005135EB"/>
    <w:rsid w:val="00513F82"/>
    <w:rsid w:val="00514418"/>
    <w:rsid w:val="00514C65"/>
    <w:rsid w:val="005155C6"/>
    <w:rsid w:val="00515737"/>
    <w:rsid w:val="0051602C"/>
    <w:rsid w:val="00516921"/>
    <w:rsid w:val="00516C49"/>
    <w:rsid w:val="00516F11"/>
    <w:rsid w:val="00517858"/>
    <w:rsid w:val="0051790E"/>
    <w:rsid w:val="0052041F"/>
    <w:rsid w:val="00520550"/>
    <w:rsid w:val="00520A69"/>
    <w:rsid w:val="00520AD0"/>
    <w:rsid w:val="00520F89"/>
    <w:rsid w:val="005217EF"/>
    <w:rsid w:val="005219AC"/>
    <w:rsid w:val="005219BE"/>
    <w:rsid w:val="00521E56"/>
    <w:rsid w:val="00523458"/>
    <w:rsid w:val="0052437A"/>
    <w:rsid w:val="00524D6C"/>
    <w:rsid w:val="00525423"/>
    <w:rsid w:val="00527036"/>
    <w:rsid w:val="005272E6"/>
    <w:rsid w:val="0052762F"/>
    <w:rsid w:val="00531BC3"/>
    <w:rsid w:val="00532AB3"/>
    <w:rsid w:val="00532F91"/>
    <w:rsid w:val="00533ED7"/>
    <w:rsid w:val="005349C6"/>
    <w:rsid w:val="00534D0A"/>
    <w:rsid w:val="00534FAF"/>
    <w:rsid w:val="0053568B"/>
    <w:rsid w:val="00536623"/>
    <w:rsid w:val="00536A0D"/>
    <w:rsid w:val="00537171"/>
    <w:rsid w:val="0053717C"/>
    <w:rsid w:val="00537D4D"/>
    <w:rsid w:val="00537E15"/>
    <w:rsid w:val="00540ED4"/>
    <w:rsid w:val="00542825"/>
    <w:rsid w:val="00543271"/>
    <w:rsid w:val="005443B2"/>
    <w:rsid w:val="00544791"/>
    <w:rsid w:val="00544B4A"/>
    <w:rsid w:val="00544BA6"/>
    <w:rsid w:val="00544CF1"/>
    <w:rsid w:val="00544FA3"/>
    <w:rsid w:val="005459F8"/>
    <w:rsid w:val="00545D4F"/>
    <w:rsid w:val="00546475"/>
    <w:rsid w:val="00546629"/>
    <w:rsid w:val="00546A07"/>
    <w:rsid w:val="00546BF4"/>
    <w:rsid w:val="0054704A"/>
    <w:rsid w:val="005475FB"/>
    <w:rsid w:val="00547703"/>
    <w:rsid w:val="005477F5"/>
    <w:rsid w:val="005478E8"/>
    <w:rsid w:val="005502CD"/>
    <w:rsid w:val="005510B9"/>
    <w:rsid w:val="00551402"/>
    <w:rsid w:val="005516C0"/>
    <w:rsid w:val="0055183C"/>
    <w:rsid w:val="005525FD"/>
    <w:rsid w:val="00552A09"/>
    <w:rsid w:val="00552C85"/>
    <w:rsid w:val="0055339E"/>
    <w:rsid w:val="0055346F"/>
    <w:rsid w:val="005536A4"/>
    <w:rsid w:val="0055378D"/>
    <w:rsid w:val="00553932"/>
    <w:rsid w:val="00553DD0"/>
    <w:rsid w:val="005545A3"/>
    <w:rsid w:val="00554766"/>
    <w:rsid w:val="005554C6"/>
    <w:rsid w:val="005558C1"/>
    <w:rsid w:val="00556078"/>
    <w:rsid w:val="00556881"/>
    <w:rsid w:val="005569ED"/>
    <w:rsid w:val="00556C21"/>
    <w:rsid w:val="00557118"/>
    <w:rsid w:val="0055711B"/>
    <w:rsid w:val="00557356"/>
    <w:rsid w:val="00557F89"/>
    <w:rsid w:val="00560303"/>
    <w:rsid w:val="0056092E"/>
    <w:rsid w:val="00560F12"/>
    <w:rsid w:val="005610A6"/>
    <w:rsid w:val="0056146D"/>
    <w:rsid w:val="00561FEF"/>
    <w:rsid w:val="005620F9"/>
    <w:rsid w:val="0056214C"/>
    <w:rsid w:val="0056227F"/>
    <w:rsid w:val="005631C5"/>
    <w:rsid w:val="00563472"/>
    <w:rsid w:val="00563497"/>
    <w:rsid w:val="00563649"/>
    <w:rsid w:val="0056364E"/>
    <w:rsid w:val="005637A9"/>
    <w:rsid w:val="00563B50"/>
    <w:rsid w:val="00564172"/>
    <w:rsid w:val="00565AFA"/>
    <w:rsid w:val="00565C9A"/>
    <w:rsid w:val="00566B71"/>
    <w:rsid w:val="0056784B"/>
    <w:rsid w:val="00570160"/>
    <w:rsid w:val="005710C7"/>
    <w:rsid w:val="005719A2"/>
    <w:rsid w:val="00571EFB"/>
    <w:rsid w:val="00572003"/>
    <w:rsid w:val="0057222E"/>
    <w:rsid w:val="005738EA"/>
    <w:rsid w:val="005746D7"/>
    <w:rsid w:val="00574CEA"/>
    <w:rsid w:val="005760D2"/>
    <w:rsid w:val="00576E2F"/>
    <w:rsid w:val="0057716C"/>
    <w:rsid w:val="0058050A"/>
    <w:rsid w:val="0058108D"/>
    <w:rsid w:val="00581B36"/>
    <w:rsid w:val="00581DAA"/>
    <w:rsid w:val="005835F0"/>
    <w:rsid w:val="005839C3"/>
    <w:rsid w:val="005843BE"/>
    <w:rsid w:val="0058491E"/>
    <w:rsid w:val="0058498B"/>
    <w:rsid w:val="005869A6"/>
    <w:rsid w:val="00587500"/>
    <w:rsid w:val="00587FA8"/>
    <w:rsid w:val="0059061B"/>
    <w:rsid w:val="00591A3B"/>
    <w:rsid w:val="005920CF"/>
    <w:rsid w:val="00592502"/>
    <w:rsid w:val="00593199"/>
    <w:rsid w:val="00593C97"/>
    <w:rsid w:val="00594246"/>
    <w:rsid w:val="005946B3"/>
    <w:rsid w:val="00594BB0"/>
    <w:rsid w:val="00595945"/>
    <w:rsid w:val="0059697F"/>
    <w:rsid w:val="00597400"/>
    <w:rsid w:val="005A004A"/>
    <w:rsid w:val="005A18DF"/>
    <w:rsid w:val="005A27B1"/>
    <w:rsid w:val="005A29CD"/>
    <w:rsid w:val="005A29CE"/>
    <w:rsid w:val="005A2A12"/>
    <w:rsid w:val="005A348D"/>
    <w:rsid w:val="005A3E38"/>
    <w:rsid w:val="005A43A6"/>
    <w:rsid w:val="005A4486"/>
    <w:rsid w:val="005A4548"/>
    <w:rsid w:val="005A4FC9"/>
    <w:rsid w:val="005A52DF"/>
    <w:rsid w:val="005A53BE"/>
    <w:rsid w:val="005A56AD"/>
    <w:rsid w:val="005A5EE8"/>
    <w:rsid w:val="005A63E9"/>
    <w:rsid w:val="005A6424"/>
    <w:rsid w:val="005A67C8"/>
    <w:rsid w:val="005A7099"/>
    <w:rsid w:val="005A721C"/>
    <w:rsid w:val="005A7633"/>
    <w:rsid w:val="005A785D"/>
    <w:rsid w:val="005A7C3A"/>
    <w:rsid w:val="005B054A"/>
    <w:rsid w:val="005B0C77"/>
    <w:rsid w:val="005B1B4D"/>
    <w:rsid w:val="005B2732"/>
    <w:rsid w:val="005B2955"/>
    <w:rsid w:val="005B2A83"/>
    <w:rsid w:val="005B2C8B"/>
    <w:rsid w:val="005B419A"/>
    <w:rsid w:val="005B47DD"/>
    <w:rsid w:val="005B4C1A"/>
    <w:rsid w:val="005B4DC9"/>
    <w:rsid w:val="005B5233"/>
    <w:rsid w:val="005B69A5"/>
    <w:rsid w:val="005B6A18"/>
    <w:rsid w:val="005B6A29"/>
    <w:rsid w:val="005B73DE"/>
    <w:rsid w:val="005B77C1"/>
    <w:rsid w:val="005C0792"/>
    <w:rsid w:val="005C08D8"/>
    <w:rsid w:val="005C095A"/>
    <w:rsid w:val="005C2167"/>
    <w:rsid w:val="005C229C"/>
    <w:rsid w:val="005C2613"/>
    <w:rsid w:val="005C2BB4"/>
    <w:rsid w:val="005C2BFE"/>
    <w:rsid w:val="005C2F9C"/>
    <w:rsid w:val="005C30F6"/>
    <w:rsid w:val="005C3443"/>
    <w:rsid w:val="005C3994"/>
    <w:rsid w:val="005C3E0C"/>
    <w:rsid w:val="005C3E10"/>
    <w:rsid w:val="005C52C3"/>
    <w:rsid w:val="005C5AA6"/>
    <w:rsid w:val="005C5DCE"/>
    <w:rsid w:val="005C6C0F"/>
    <w:rsid w:val="005D0737"/>
    <w:rsid w:val="005D08D7"/>
    <w:rsid w:val="005D0954"/>
    <w:rsid w:val="005D0CCD"/>
    <w:rsid w:val="005D0D8F"/>
    <w:rsid w:val="005D130C"/>
    <w:rsid w:val="005D17BE"/>
    <w:rsid w:val="005D1E6E"/>
    <w:rsid w:val="005D2B2B"/>
    <w:rsid w:val="005D344D"/>
    <w:rsid w:val="005D3716"/>
    <w:rsid w:val="005D3A39"/>
    <w:rsid w:val="005D3F24"/>
    <w:rsid w:val="005D433F"/>
    <w:rsid w:val="005D4F86"/>
    <w:rsid w:val="005D538A"/>
    <w:rsid w:val="005D5422"/>
    <w:rsid w:val="005D5682"/>
    <w:rsid w:val="005D5AB9"/>
    <w:rsid w:val="005D634F"/>
    <w:rsid w:val="005D66DB"/>
    <w:rsid w:val="005D69D9"/>
    <w:rsid w:val="005D6ACD"/>
    <w:rsid w:val="005D6B4F"/>
    <w:rsid w:val="005D6E6C"/>
    <w:rsid w:val="005D7014"/>
    <w:rsid w:val="005D753A"/>
    <w:rsid w:val="005D776A"/>
    <w:rsid w:val="005E0765"/>
    <w:rsid w:val="005E0FAB"/>
    <w:rsid w:val="005E1D3F"/>
    <w:rsid w:val="005E1F38"/>
    <w:rsid w:val="005E21F2"/>
    <w:rsid w:val="005E23F5"/>
    <w:rsid w:val="005E253D"/>
    <w:rsid w:val="005E35F0"/>
    <w:rsid w:val="005E3CFF"/>
    <w:rsid w:val="005E3E8C"/>
    <w:rsid w:val="005E404B"/>
    <w:rsid w:val="005E4693"/>
    <w:rsid w:val="005E4DB6"/>
    <w:rsid w:val="005E5502"/>
    <w:rsid w:val="005E5547"/>
    <w:rsid w:val="005E605A"/>
    <w:rsid w:val="005E62DA"/>
    <w:rsid w:val="005E6BD6"/>
    <w:rsid w:val="005E6D65"/>
    <w:rsid w:val="005E7810"/>
    <w:rsid w:val="005F0148"/>
    <w:rsid w:val="005F05FF"/>
    <w:rsid w:val="005F0E96"/>
    <w:rsid w:val="005F136D"/>
    <w:rsid w:val="005F137C"/>
    <w:rsid w:val="005F1716"/>
    <w:rsid w:val="005F1F7B"/>
    <w:rsid w:val="005F255A"/>
    <w:rsid w:val="005F393C"/>
    <w:rsid w:val="005F3F53"/>
    <w:rsid w:val="005F56D3"/>
    <w:rsid w:val="005F5A4F"/>
    <w:rsid w:val="005F6172"/>
    <w:rsid w:val="005F65C5"/>
    <w:rsid w:val="005F65CB"/>
    <w:rsid w:val="005F68C9"/>
    <w:rsid w:val="005F7053"/>
    <w:rsid w:val="005F7EFF"/>
    <w:rsid w:val="0060022C"/>
    <w:rsid w:val="006002DB"/>
    <w:rsid w:val="00601155"/>
    <w:rsid w:val="006013CA"/>
    <w:rsid w:val="00601CB5"/>
    <w:rsid w:val="0060224D"/>
    <w:rsid w:val="00602F22"/>
    <w:rsid w:val="00603199"/>
    <w:rsid w:val="00604272"/>
    <w:rsid w:val="0060448C"/>
    <w:rsid w:val="00604FD9"/>
    <w:rsid w:val="006051B4"/>
    <w:rsid w:val="00605337"/>
    <w:rsid w:val="00605838"/>
    <w:rsid w:val="00605E96"/>
    <w:rsid w:val="00606700"/>
    <w:rsid w:val="006102CC"/>
    <w:rsid w:val="0061061B"/>
    <w:rsid w:val="00610E2A"/>
    <w:rsid w:val="00610FD8"/>
    <w:rsid w:val="00612110"/>
    <w:rsid w:val="00612967"/>
    <w:rsid w:val="00612A4C"/>
    <w:rsid w:val="00613804"/>
    <w:rsid w:val="00613952"/>
    <w:rsid w:val="006139E0"/>
    <w:rsid w:val="00613D19"/>
    <w:rsid w:val="00614325"/>
    <w:rsid w:val="00614727"/>
    <w:rsid w:val="006164EB"/>
    <w:rsid w:val="00616C5C"/>
    <w:rsid w:val="006172A0"/>
    <w:rsid w:val="006203E8"/>
    <w:rsid w:val="006203FD"/>
    <w:rsid w:val="00620A15"/>
    <w:rsid w:val="00620C70"/>
    <w:rsid w:val="00621BCA"/>
    <w:rsid w:val="0062252B"/>
    <w:rsid w:val="006234CB"/>
    <w:rsid w:val="006237A4"/>
    <w:rsid w:val="00623D9F"/>
    <w:rsid w:val="0062437D"/>
    <w:rsid w:val="00624476"/>
    <w:rsid w:val="006244D9"/>
    <w:rsid w:val="00624739"/>
    <w:rsid w:val="00624B02"/>
    <w:rsid w:val="00624E30"/>
    <w:rsid w:val="0062558C"/>
    <w:rsid w:val="006264D9"/>
    <w:rsid w:val="006273CE"/>
    <w:rsid w:val="006277C7"/>
    <w:rsid w:val="00627DEF"/>
    <w:rsid w:val="00627F14"/>
    <w:rsid w:val="006306D6"/>
    <w:rsid w:val="00630721"/>
    <w:rsid w:val="0063140F"/>
    <w:rsid w:val="006319E8"/>
    <w:rsid w:val="00632E60"/>
    <w:rsid w:val="006334A8"/>
    <w:rsid w:val="006339B9"/>
    <w:rsid w:val="00634BE0"/>
    <w:rsid w:val="006350D4"/>
    <w:rsid w:val="00635137"/>
    <w:rsid w:val="006364C2"/>
    <w:rsid w:val="00637AA5"/>
    <w:rsid w:val="006400BA"/>
    <w:rsid w:val="00640306"/>
    <w:rsid w:val="0064096A"/>
    <w:rsid w:val="0064170C"/>
    <w:rsid w:val="006419A5"/>
    <w:rsid w:val="0064287F"/>
    <w:rsid w:val="00643895"/>
    <w:rsid w:val="00643A60"/>
    <w:rsid w:val="00643B71"/>
    <w:rsid w:val="00643C3C"/>
    <w:rsid w:val="00644041"/>
    <w:rsid w:val="0064453F"/>
    <w:rsid w:val="00644CAE"/>
    <w:rsid w:val="00644FE5"/>
    <w:rsid w:val="00645015"/>
    <w:rsid w:val="00645C31"/>
    <w:rsid w:val="006461ED"/>
    <w:rsid w:val="0064693D"/>
    <w:rsid w:val="006479A9"/>
    <w:rsid w:val="00647B27"/>
    <w:rsid w:val="00650991"/>
    <w:rsid w:val="00650D4A"/>
    <w:rsid w:val="006511C8"/>
    <w:rsid w:val="006518E0"/>
    <w:rsid w:val="00651F57"/>
    <w:rsid w:val="00652386"/>
    <w:rsid w:val="0065240D"/>
    <w:rsid w:val="0065266F"/>
    <w:rsid w:val="00652797"/>
    <w:rsid w:val="00652AC8"/>
    <w:rsid w:val="00652BE9"/>
    <w:rsid w:val="0065320A"/>
    <w:rsid w:val="006536BA"/>
    <w:rsid w:val="006536F9"/>
    <w:rsid w:val="006538A9"/>
    <w:rsid w:val="006538E4"/>
    <w:rsid w:val="006542F5"/>
    <w:rsid w:val="006544B8"/>
    <w:rsid w:val="00655627"/>
    <w:rsid w:val="00655A7A"/>
    <w:rsid w:val="00656340"/>
    <w:rsid w:val="0065676C"/>
    <w:rsid w:val="00656BBD"/>
    <w:rsid w:val="006570FB"/>
    <w:rsid w:val="00657142"/>
    <w:rsid w:val="006573C9"/>
    <w:rsid w:val="006574B7"/>
    <w:rsid w:val="00657746"/>
    <w:rsid w:val="00660D5C"/>
    <w:rsid w:val="00661023"/>
    <w:rsid w:val="00661493"/>
    <w:rsid w:val="006615C1"/>
    <w:rsid w:val="00661B82"/>
    <w:rsid w:val="00662B97"/>
    <w:rsid w:val="0066334D"/>
    <w:rsid w:val="00664351"/>
    <w:rsid w:val="00665455"/>
    <w:rsid w:val="0066682B"/>
    <w:rsid w:val="0066731B"/>
    <w:rsid w:val="006674AB"/>
    <w:rsid w:val="006675A0"/>
    <w:rsid w:val="00667F2F"/>
    <w:rsid w:val="0067042B"/>
    <w:rsid w:val="00670BEC"/>
    <w:rsid w:val="00670F83"/>
    <w:rsid w:val="006718E3"/>
    <w:rsid w:val="00672907"/>
    <w:rsid w:val="00672AC5"/>
    <w:rsid w:val="00673507"/>
    <w:rsid w:val="006735FE"/>
    <w:rsid w:val="0067493F"/>
    <w:rsid w:val="00674C3F"/>
    <w:rsid w:val="00674FFF"/>
    <w:rsid w:val="0067504D"/>
    <w:rsid w:val="00675835"/>
    <w:rsid w:val="00675A69"/>
    <w:rsid w:val="00675DEB"/>
    <w:rsid w:val="00675F01"/>
    <w:rsid w:val="00676B0A"/>
    <w:rsid w:val="00677A80"/>
    <w:rsid w:val="00680547"/>
    <w:rsid w:val="00680A87"/>
    <w:rsid w:val="0068215B"/>
    <w:rsid w:val="00682D07"/>
    <w:rsid w:val="0068447C"/>
    <w:rsid w:val="00684E1A"/>
    <w:rsid w:val="00684F83"/>
    <w:rsid w:val="00685005"/>
    <w:rsid w:val="00685344"/>
    <w:rsid w:val="006856C3"/>
    <w:rsid w:val="006858E9"/>
    <w:rsid w:val="00686667"/>
    <w:rsid w:val="00686B78"/>
    <w:rsid w:val="0068772A"/>
    <w:rsid w:val="00690160"/>
    <w:rsid w:val="0069029B"/>
    <w:rsid w:val="006908A3"/>
    <w:rsid w:val="00691C19"/>
    <w:rsid w:val="00691DE1"/>
    <w:rsid w:val="00692027"/>
    <w:rsid w:val="00693348"/>
    <w:rsid w:val="00695025"/>
    <w:rsid w:val="00695488"/>
    <w:rsid w:val="00696772"/>
    <w:rsid w:val="00697302"/>
    <w:rsid w:val="00697514"/>
    <w:rsid w:val="006975DD"/>
    <w:rsid w:val="00697780"/>
    <w:rsid w:val="006A038B"/>
    <w:rsid w:val="006A0B3E"/>
    <w:rsid w:val="006A0B99"/>
    <w:rsid w:val="006A156E"/>
    <w:rsid w:val="006A1B15"/>
    <w:rsid w:val="006A1EB3"/>
    <w:rsid w:val="006A2062"/>
    <w:rsid w:val="006A28C8"/>
    <w:rsid w:val="006A2F8E"/>
    <w:rsid w:val="006A3118"/>
    <w:rsid w:val="006A3129"/>
    <w:rsid w:val="006A3649"/>
    <w:rsid w:val="006A36B9"/>
    <w:rsid w:val="006A3B5D"/>
    <w:rsid w:val="006A3F69"/>
    <w:rsid w:val="006A4296"/>
    <w:rsid w:val="006A4AF3"/>
    <w:rsid w:val="006A5C60"/>
    <w:rsid w:val="006A68E3"/>
    <w:rsid w:val="006A72A3"/>
    <w:rsid w:val="006A7795"/>
    <w:rsid w:val="006A7815"/>
    <w:rsid w:val="006A7B4D"/>
    <w:rsid w:val="006A7DFA"/>
    <w:rsid w:val="006B0560"/>
    <w:rsid w:val="006B05B3"/>
    <w:rsid w:val="006B1194"/>
    <w:rsid w:val="006B2812"/>
    <w:rsid w:val="006B2D4A"/>
    <w:rsid w:val="006B3466"/>
    <w:rsid w:val="006B38E9"/>
    <w:rsid w:val="006B5A47"/>
    <w:rsid w:val="006B5FCD"/>
    <w:rsid w:val="006B65E9"/>
    <w:rsid w:val="006B6733"/>
    <w:rsid w:val="006B6D4E"/>
    <w:rsid w:val="006B6FF6"/>
    <w:rsid w:val="006B70BB"/>
    <w:rsid w:val="006B742C"/>
    <w:rsid w:val="006B7A12"/>
    <w:rsid w:val="006B7C4C"/>
    <w:rsid w:val="006C0630"/>
    <w:rsid w:val="006C07E3"/>
    <w:rsid w:val="006C09BE"/>
    <w:rsid w:val="006C0F9E"/>
    <w:rsid w:val="006C13EA"/>
    <w:rsid w:val="006C1700"/>
    <w:rsid w:val="006C18A1"/>
    <w:rsid w:val="006C1E64"/>
    <w:rsid w:val="006C2268"/>
    <w:rsid w:val="006C40D8"/>
    <w:rsid w:val="006C4509"/>
    <w:rsid w:val="006C471C"/>
    <w:rsid w:val="006C4D47"/>
    <w:rsid w:val="006C54D6"/>
    <w:rsid w:val="006C64BE"/>
    <w:rsid w:val="006C64F8"/>
    <w:rsid w:val="006C6A35"/>
    <w:rsid w:val="006C7C33"/>
    <w:rsid w:val="006C7FB2"/>
    <w:rsid w:val="006D105B"/>
    <w:rsid w:val="006D1D68"/>
    <w:rsid w:val="006D2250"/>
    <w:rsid w:val="006D227E"/>
    <w:rsid w:val="006D5758"/>
    <w:rsid w:val="006D5F60"/>
    <w:rsid w:val="006D6A32"/>
    <w:rsid w:val="006D734B"/>
    <w:rsid w:val="006E0217"/>
    <w:rsid w:val="006E08C8"/>
    <w:rsid w:val="006E0E38"/>
    <w:rsid w:val="006E1051"/>
    <w:rsid w:val="006E1238"/>
    <w:rsid w:val="006E12C5"/>
    <w:rsid w:val="006E1567"/>
    <w:rsid w:val="006E1E8E"/>
    <w:rsid w:val="006E2932"/>
    <w:rsid w:val="006E2ACF"/>
    <w:rsid w:val="006E3A7B"/>
    <w:rsid w:val="006E3B5C"/>
    <w:rsid w:val="006E4110"/>
    <w:rsid w:val="006E518E"/>
    <w:rsid w:val="006E64A4"/>
    <w:rsid w:val="006E64AA"/>
    <w:rsid w:val="006E673D"/>
    <w:rsid w:val="006E6C0D"/>
    <w:rsid w:val="006E6E64"/>
    <w:rsid w:val="006E7A30"/>
    <w:rsid w:val="006F0DC1"/>
    <w:rsid w:val="006F1E13"/>
    <w:rsid w:val="006F2286"/>
    <w:rsid w:val="006F2A54"/>
    <w:rsid w:val="006F354A"/>
    <w:rsid w:val="006F3E56"/>
    <w:rsid w:val="006F42C6"/>
    <w:rsid w:val="006F4AFB"/>
    <w:rsid w:val="006F5076"/>
    <w:rsid w:val="006F521D"/>
    <w:rsid w:val="006F5F03"/>
    <w:rsid w:val="006F6257"/>
    <w:rsid w:val="006F670A"/>
    <w:rsid w:val="006F6C89"/>
    <w:rsid w:val="006F7F52"/>
    <w:rsid w:val="007001AD"/>
    <w:rsid w:val="00700847"/>
    <w:rsid w:val="00700E9E"/>
    <w:rsid w:val="00701609"/>
    <w:rsid w:val="0070167E"/>
    <w:rsid w:val="00701A06"/>
    <w:rsid w:val="00701A99"/>
    <w:rsid w:val="00701C91"/>
    <w:rsid w:val="007020A4"/>
    <w:rsid w:val="00702EA6"/>
    <w:rsid w:val="007030DB"/>
    <w:rsid w:val="0070382A"/>
    <w:rsid w:val="00703B76"/>
    <w:rsid w:val="00703CC8"/>
    <w:rsid w:val="00703E70"/>
    <w:rsid w:val="0070416E"/>
    <w:rsid w:val="00704D8E"/>
    <w:rsid w:val="007050D3"/>
    <w:rsid w:val="00705452"/>
    <w:rsid w:val="007058D9"/>
    <w:rsid w:val="00705B92"/>
    <w:rsid w:val="00706471"/>
    <w:rsid w:val="00706699"/>
    <w:rsid w:val="00706C0A"/>
    <w:rsid w:val="007070F6"/>
    <w:rsid w:val="007076DB"/>
    <w:rsid w:val="00707999"/>
    <w:rsid w:val="00707D54"/>
    <w:rsid w:val="00710949"/>
    <w:rsid w:val="00710CBD"/>
    <w:rsid w:val="00710E4A"/>
    <w:rsid w:val="007117E4"/>
    <w:rsid w:val="00711D61"/>
    <w:rsid w:val="007120DD"/>
    <w:rsid w:val="007124C8"/>
    <w:rsid w:val="00712C4F"/>
    <w:rsid w:val="00712C8D"/>
    <w:rsid w:val="00712D8C"/>
    <w:rsid w:val="007131A2"/>
    <w:rsid w:val="00713DC2"/>
    <w:rsid w:val="00714AF3"/>
    <w:rsid w:val="007156DE"/>
    <w:rsid w:val="007161C0"/>
    <w:rsid w:val="0071620D"/>
    <w:rsid w:val="00716B05"/>
    <w:rsid w:val="00717070"/>
    <w:rsid w:val="007179A5"/>
    <w:rsid w:val="007200B1"/>
    <w:rsid w:val="0072171A"/>
    <w:rsid w:val="00721791"/>
    <w:rsid w:val="007227B2"/>
    <w:rsid w:val="007233AE"/>
    <w:rsid w:val="00723CF7"/>
    <w:rsid w:val="00725263"/>
    <w:rsid w:val="007252EA"/>
    <w:rsid w:val="00725362"/>
    <w:rsid w:val="0072646A"/>
    <w:rsid w:val="0072671D"/>
    <w:rsid w:val="00726DFD"/>
    <w:rsid w:val="00727265"/>
    <w:rsid w:val="00727D08"/>
    <w:rsid w:val="007301E6"/>
    <w:rsid w:val="00730399"/>
    <w:rsid w:val="00730904"/>
    <w:rsid w:val="0073155F"/>
    <w:rsid w:val="00732FBC"/>
    <w:rsid w:val="00733115"/>
    <w:rsid w:val="007337D3"/>
    <w:rsid w:val="007341DF"/>
    <w:rsid w:val="00734A02"/>
    <w:rsid w:val="00734E13"/>
    <w:rsid w:val="00735341"/>
    <w:rsid w:val="00736331"/>
    <w:rsid w:val="00737191"/>
    <w:rsid w:val="007374DB"/>
    <w:rsid w:val="00737F31"/>
    <w:rsid w:val="0074021B"/>
    <w:rsid w:val="00740686"/>
    <w:rsid w:val="0074072D"/>
    <w:rsid w:val="00740D18"/>
    <w:rsid w:val="00740D1D"/>
    <w:rsid w:val="00740E28"/>
    <w:rsid w:val="007410CF"/>
    <w:rsid w:val="00741223"/>
    <w:rsid w:val="00741B32"/>
    <w:rsid w:val="007441FE"/>
    <w:rsid w:val="007452F7"/>
    <w:rsid w:val="00745740"/>
    <w:rsid w:val="00746039"/>
    <w:rsid w:val="007466C9"/>
    <w:rsid w:val="00746C67"/>
    <w:rsid w:val="00746FC8"/>
    <w:rsid w:val="00747484"/>
    <w:rsid w:val="00750270"/>
    <w:rsid w:val="007503C2"/>
    <w:rsid w:val="00750BC4"/>
    <w:rsid w:val="00750E2F"/>
    <w:rsid w:val="007514B1"/>
    <w:rsid w:val="007516E1"/>
    <w:rsid w:val="007518A5"/>
    <w:rsid w:val="007526F6"/>
    <w:rsid w:val="007527CE"/>
    <w:rsid w:val="00753BD8"/>
    <w:rsid w:val="00753E48"/>
    <w:rsid w:val="00753F5A"/>
    <w:rsid w:val="007541A5"/>
    <w:rsid w:val="007544F8"/>
    <w:rsid w:val="00754B7D"/>
    <w:rsid w:val="0075587B"/>
    <w:rsid w:val="007559F8"/>
    <w:rsid w:val="00755A76"/>
    <w:rsid w:val="00756D2B"/>
    <w:rsid w:val="00756D4A"/>
    <w:rsid w:val="0075782E"/>
    <w:rsid w:val="00757966"/>
    <w:rsid w:val="00757A22"/>
    <w:rsid w:val="00757BBA"/>
    <w:rsid w:val="00757F3D"/>
    <w:rsid w:val="00761C03"/>
    <w:rsid w:val="00763633"/>
    <w:rsid w:val="00763DAA"/>
    <w:rsid w:val="00764CF4"/>
    <w:rsid w:val="00764D6A"/>
    <w:rsid w:val="00764E1C"/>
    <w:rsid w:val="0076545F"/>
    <w:rsid w:val="00765541"/>
    <w:rsid w:val="0076584A"/>
    <w:rsid w:val="00765EF9"/>
    <w:rsid w:val="0076614B"/>
    <w:rsid w:val="00766258"/>
    <w:rsid w:val="00766B42"/>
    <w:rsid w:val="00766E2F"/>
    <w:rsid w:val="00766ECA"/>
    <w:rsid w:val="00767030"/>
    <w:rsid w:val="00767190"/>
    <w:rsid w:val="00767FD8"/>
    <w:rsid w:val="00767FFE"/>
    <w:rsid w:val="007702E1"/>
    <w:rsid w:val="00770ECB"/>
    <w:rsid w:val="00771201"/>
    <w:rsid w:val="00771AEA"/>
    <w:rsid w:val="00772135"/>
    <w:rsid w:val="00772AB9"/>
    <w:rsid w:val="00772AF8"/>
    <w:rsid w:val="00772D15"/>
    <w:rsid w:val="00773F5B"/>
    <w:rsid w:val="007745DA"/>
    <w:rsid w:val="007748EE"/>
    <w:rsid w:val="00775366"/>
    <w:rsid w:val="007763C1"/>
    <w:rsid w:val="00776E80"/>
    <w:rsid w:val="0077702F"/>
    <w:rsid w:val="007770FE"/>
    <w:rsid w:val="00777164"/>
    <w:rsid w:val="00777493"/>
    <w:rsid w:val="00780100"/>
    <w:rsid w:val="00780115"/>
    <w:rsid w:val="007808A0"/>
    <w:rsid w:val="00781B3D"/>
    <w:rsid w:val="00781E42"/>
    <w:rsid w:val="00782176"/>
    <w:rsid w:val="0078233A"/>
    <w:rsid w:val="00782814"/>
    <w:rsid w:val="00782C9F"/>
    <w:rsid w:val="00783FD9"/>
    <w:rsid w:val="007845C7"/>
    <w:rsid w:val="00784A3E"/>
    <w:rsid w:val="00784B92"/>
    <w:rsid w:val="007858DA"/>
    <w:rsid w:val="00785A60"/>
    <w:rsid w:val="00785E50"/>
    <w:rsid w:val="00785EC9"/>
    <w:rsid w:val="00786A7F"/>
    <w:rsid w:val="0078718B"/>
    <w:rsid w:val="007876E2"/>
    <w:rsid w:val="007878A1"/>
    <w:rsid w:val="00790010"/>
    <w:rsid w:val="007901B9"/>
    <w:rsid w:val="00790236"/>
    <w:rsid w:val="007902EC"/>
    <w:rsid w:val="007906A6"/>
    <w:rsid w:val="00790888"/>
    <w:rsid w:val="00790F4F"/>
    <w:rsid w:val="00790FA0"/>
    <w:rsid w:val="0079184B"/>
    <w:rsid w:val="00792AA6"/>
    <w:rsid w:val="00792FC4"/>
    <w:rsid w:val="007937FB"/>
    <w:rsid w:val="007939C1"/>
    <w:rsid w:val="00793EF2"/>
    <w:rsid w:val="0079402A"/>
    <w:rsid w:val="007947E1"/>
    <w:rsid w:val="00794AFD"/>
    <w:rsid w:val="00794D4B"/>
    <w:rsid w:val="00794FA6"/>
    <w:rsid w:val="007957EA"/>
    <w:rsid w:val="007961A1"/>
    <w:rsid w:val="00796CA4"/>
    <w:rsid w:val="00797011"/>
    <w:rsid w:val="0079788F"/>
    <w:rsid w:val="00797929"/>
    <w:rsid w:val="00797B60"/>
    <w:rsid w:val="00797D84"/>
    <w:rsid w:val="007A0200"/>
    <w:rsid w:val="007A07EC"/>
    <w:rsid w:val="007A0A9F"/>
    <w:rsid w:val="007A13A0"/>
    <w:rsid w:val="007A16D5"/>
    <w:rsid w:val="007A1A04"/>
    <w:rsid w:val="007A2427"/>
    <w:rsid w:val="007A2511"/>
    <w:rsid w:val="007A256B"/>
    <w:rsid w:val="007A2B5F"/>
    <w:rsid w:val="007A3488"/>
    <w:rsid w:val="007A387D"/>
    <w:rsid w:val="007A4122"/>
    <w:rsid w:val="007A4536"/>
    <w:rsid w:val="007A4ECB"/>
    <w:rsid w:val="007A4F5C"/>
    <w:rsid w:val="007A4FD6"/>
    <w:rsid w:val="007A5219"/>
    <w:rsid w:val="007A6171"/>
    <w:rsid w:val="007A647A"/>
    <w:rsid w:val="007A6655"/>
    <w:rsid w:val="007A6FB0"/>
    <w:rsid w:val="007A703D"/>
    <w:rsid w:val="007A70B1"/>
    <w:rsid w:val="007A72CF"/>
    <w:rsid w:val="007A7AC9"/>
    <w:rsid w:val="007B19CC"/>
    <w:rsid w:val="007B3255"/>
    <w:rsid w:val="007B32E6"/>
    <w:rsid w:val="007B345A"/>
    <w:rsid w:val="007B3A56"/>
    <w:rsid w:val="007B3AC3"/>
    <w:rsid w:val="007B47DE"/>
    <w:rsid w:val="007B4D25"/>
    <w:rsid w:val="007B5215"/>
    <w:rsid w:val="007B5DE7"/>
    <w:rsid w:val="007B6C6B"/>
    <w:rsid w:val="007B704A"/>
    <w:rsid w:val="007C0374"/>
    <w:rsid w:val="007C061B"/>
    <w:rsid w:val="007C083E"/>
    <w:rsid w:val="007C159D"/>
    <w:rsid w:val="007C178A"/>
    <w:rsid w:val="007C23D7"/>
    <w:rsid w:val="007C257C"/>
    <w:rsid w:val="007C2970"/>
    <w:rsid w:val="007C2BD2"/>
    <w:rsid w:val="007C2F4B"/>
    <w:rsid w:val="007C305E"/>
    <w:rsid w:val="007C3439"/>
    <w:rsid w:val="007C3C29"/>
    <w:rsid w:val="007C40AB"/>
    <w:rsid w:val="007C523D"/>
    <w:rsid w:val="007C5E80"/>
    <w:rsid w:val="007C7346"/>
    <w:rsid w:val="007C78AD"/>
    <w:rsid w:val="007C7DB8"/>
    <w:rsid w:val="007D03AF"/>
    <w:rsid w:val="007D03F7"/>
    <w:rsid w:val="007D046E"/>
    <w:rsid w:val="007D1223"/>
    <w:rsid w:val="007D178B"/>
    <w:rsid w:val="007D2509"/>
    <w:rsid w:val="007D32F8"/>
    <w:rsid w:val="007D44DC"/>
    <w:rsid w:val="007D52CE"/>
    <w:rsid w:val="007D6060"/>
    <w:rsid w:val="007D63E9"/>
    <w:rsid w:val="007D6D25"/>
    <w:rsid w:val="007D7439"/>
    <w:rsid w:val="007D7B59"/>
    <w:rsid w:val="007E0F2D"/>
    <w:rsid w:val="007E2CFD"/>
    <w:rsid w:val="007E3C0D"/>
    <w:rsid w:val="007E3CFE"/>
    <w:rsid w:val="007E3DF6"/>
    <w:rsid w:val="007E4B30"/>
    <w:rsid w:val="007E5CB4"/>
    <w:rsid w:val="007E6178"/>
    <w:rsid w:val="007E6BDA"/>
    <w:rsid w:val="007E6BFC"/>
    <w:rsid w:val="007E795C"/>
    <w:rsid w:val="007E7A59"/>
    <w:rsid w:val="007F0176"/>
    <w:rsid w:val="007F0C1A"/>
    <w:rsid w:val="007F1241"/>
    <w:rsid w:val="007F1C36"/>
    <w:rsid w:val="007F264D"/>
    <w:rsid w:val="007F2DE9"/>
    <w:rsid w:val="007F450D"/>
    <w:rsid w:val="007F59BD"/>
    <w:rsid w:val="007F6146"/>
    <w:rsid w:val="007F61DD"/>
    <w:rsid w:val="007F713A"/>
    <w:rsid w:val="007F713B"/>
    <w:rsid w:val="007F788C"/>
    <w:rsid w:val="007F7C32"/>
    <w:rsid w:val="007F7D1F"/>
    <w:rsid w:val="00800358"/>
    <w:rsid w:val="0080068F"/>
    <w:rsid w:val="008008F9"/>
    <w:rsid w:val="008009D6"/>
    <w:rsid w:val="008014DE"/>
    <w:rsid w:val="00801650"/>
    <w:rsid w:val="008020CB"/>
    <w:rsid w:val="008020D5"/>
    <w:rsid w:val="00802BD3"/>
    <w:rsid w:val="00803672"/>
    <w:rsid w:val="008036C7"/>
    <w:rsid w:val="00804093"/>
    <w:rsid w:val="00804FFB"/>
    <w:rsid w:val="00805BB3"/>
    <w:rsid w:val="00805D67"/>
    <w:rsid w:val="00805E47"/>
    <w:rsid w:val="008060C9"/>
    <w:rsid w:val="00806252"/>
    <w:rsid w:val="008068CB"/>
    <w:rsid w:val="00806DDB"/>
    <w:rsid w:val="00807DA7"/>
    <w:rsid w:val="00810F26"/>
    <w:rsid w:val="00810FB4"/>
    <w:rsid w:val="0081119B"/>
    <w:rsid w:val="0081181A"/>
    <w:rsid w:val="00811820"/>
    <w:rsid w:val="008118AF"/>
    <w:rsid w:val="008118CF"/>
    <w:rsid w:val="00811A44"/>
    <w:rsid w:val="00811BFB"/>
    <w:rsid w:val="008122F3"/>
    <w:rsid w:val="00812937"/>
    <w:rsid w:val="0081293E"/>
    <w:rsid w:val="008129CE"/>
    <w:rsid w:val="00812F62"/>
    <w:rsid w:val="0081309A"/>
    <w:rsid w:val="0081388A"/>
    <w:rsid w:val="008147F7"/>
    <w:rsid w:val="008149CF"/>
    <w:rsid w:val="00814E8F"/>
    <w:rsid w:val="00814F6D"/>
    <w:rsid w:val="00815921"/>
    <w:rsid w:val="00815E22"/>
    <w:rsid w:val="00815FDB"/>
    <w:rsid w:val="008163C8"/>
    <w:rsid w:val="00816753"/>
    <w:rsid w:val="008175C8"/>
    <w:rsid w:val="00817EBF"/>
    <w:rsid w:val="00817FAD"/>
    <w:rsid w:val="008202F7"/>
    <w:rsid w:val="008204FA"/>
    <w:rsid w:val="00820971"/>
    <w:rsid w:val="0082165E"/>
    <w:rsid w:val="00821817"/>
    <w:rsid w:val="0082183F"/>
    <w:rsid w:val="00821980"/>
    <w:rsid w:val="00821C7F"/>
    <w:rsid w:val="00821DFC"/>
    <w:rsid w:val="00822268"/>
    <w:rsid w:val="008223C4"/>
    <w:rsid w:val="008228A7"/>
    <w:rsid w:val="008229EE"/>
    <w:rsid w:val="00822E43"/>
    <w:rsid w:val="008232EF"/>
    <w:rsid w:val="008235E8"/>
    <w:rsid w:val="00823B80"/>
    <w:rsid w:val="00823E08"/>
    <w:rsid w:val="00824050"/>
    <w:rsid w:val="0082453C"/>
    <w:rsid w:val="00824FC3"/>
    <w:rsid w:val="008256A7"/>
    <w:rsid w:val="00826707"/>
    <w:rsid w:val="00826D36"/>
    <w:rsid w:val="0082733F"/>
    <w:rsid w:val="00827426"/>
    <w:rsid w:val="00827593"/>
    <w:rsid w:val="00830B18"/>
    <w:rsid w:val="00830BC2"/>
    <w:rsid w:val="00831786"/>
    <w:rsid w:val="00831B25"/>
    <w:rsid w:val="00831BF8"/>
    <w:rsid w:val="00832CBC"/>
    <w:rsid w:val="00833496"/>
    <w:rsid w:val="008339F2"/>
    <w:rsid w:val="00833CC1"/>
    <w:rsid w:val="00834561"/>
    <w:rsid w:val="00835BC2"/>
    <w:rsid w:val="00835CAB"/>
    <w:rsid w:val="00836E3E"/>
    <w:rsid w:val="00836FC3"/>
    <w:rsid w:val="00837F37"/>
    <w:rsid w:val="0084029D"/>
    <w:rsid w:val="00840884"/>
    <w:rsid w:val="0084167C"/>
    <w:rsid w:val="008418B7"/>
    <w:rsid w:val="008423C2"/>
    <w:rsid w:val="00842966"/>
    <w:rsid w:val="008429F2"/>
    <w:rsid w:val="00842AEC"/>
    <w:rsid w:val="00842D92"/>
    <w:rsid w:val="0084408C"/>
    <w:rsid w:val="00844170"/>
    <w:rsid w:val="00844468"/>
    <w:rsid w:val="00844640"/>
    <w:rsid w:val="00844D25"/>
    <w:rsid w:val="00845123"/>
    <w:rsid w:val="0084514B"/>
    <w:rsid w:val="0084635F"/>
    <w:rsid w:val="00846BF3"/>
    <w:rsid w:val="00846ED4"/>
    <w:rsid w:val="00847610"/>
    <w:rsid w:val="00850BCA"/>
    <w:rsid w:val="00850F3A"/>
    <w:rsid w:val="00851BAF"/>
    <w:rsid w:val="00852872"/>
    <w:rsid w:val="008532F1"/>
    <w:rsid w:val="00853CAB"/>
    <w:rsid w:val="00854CB4"/>
    <w:rsid w:val="00855625"/>
    <w:rsid w:val="008560FE"/>
    <w:rsid w:val="008563B5"/>
    <w:rsid w:val="008565F5"/>
    <w:rsid w:val="00856958"/>
    <w:rsid w:val="00856EE0"/>
    <w:rsid w:val="00857D05"/>
    <w:rsid w:val="00857F6A"/>
    <w:rsid w:val="00860303"/>
    <w:rsid w:val="00860BA8"/>
    <w:rsid w:val="00860CDD"/>
    <w:rsid w:val="00861591"/>
    <w:rsid w:val="008627BA"/>
    <w:rsid w:val="0086285A"/>
    <w:rsid w:val="0086306C"/>
    <w:rsid w:val="00863743"/>
    <w:rsid w:val="00863772"/>
    <w:rsid w:val="00863C44"/>
    <w:rsid w:val="00863CDD"/>
    <w:rsid w:val="00863D18"/>
    <w:rsid w:val="00863E9D"/>
    <w:rsid w:val="00863FA5"/>
    <w:rsid w:val="00864139"/>
    <w:rsid w:val="0086426E"/>
    <w:rsid w:val="00864C62"/>
    <w:rsid w:val="00865B0E"/>
    <w:rsid w:val="00867054"/>
    <w:rsid w:val="00867206"/>
    <w:rsid w:val="00867E9A"/>
    <w:rsid w:val="00870383"/>
    <w:rsid w:val="008704C5"/>
    <w:rsid w:val="0087125E"/>
    <w:rsid w:val="00871269"/>
    <w:rsid w:val="0087197B"/>
    <w:rsid w:val="00871C46"/>
    <w:rsid w:val="00871D1D"/>
    <w:rsid w:val="00871EA7"/>
    <w:rsid w:val="00874665"/>
    <w:rsid w:val="00876880"/>
    <w:rsid w:val="008769AC"/>
    <w:rsid w:val="00877330"/>
    <w:rsid w:val="00877385"/>
    <w:rsid w:val="008774D0"/>
    <w:rsid w:val="0087773D"/>
    <w:rsid w:val="00877A41"/>
    <w:rsid w:val="00877C04"/>
    <w:rsid w:val="00880462"/>
    <w:rsid w:val="008812F4"/>
    <w:rsid w:val="00881508"/>
    <w:rsid w:val="00881649"/>
    <w:rsid w:val="008821A5"/>
    <w:rsid w:val="0088298C"/>
    <w:rsid w:val="00882F68"/>
    <w:rsid w:val="0088300D"/>
    <w:rsid w:val="00883049"/>
    <w:rsid w:val="00883AC8"/>
    <w:rsid w:val="00883D76"/>
    <w:rsid w:val="00884F85"/>
    <w:rsid w:val="008855C3"/>
    <w:rsid w:val="00885EE9"/>
    <w:rsid w:val="00886056"/>
    <w:rsid w:val="00886279"/>
    <w:rsid w:val="00886559"/>
    <w:rsid w:val="00886CCE"/>
    <w:rsid w:val="008873F0"/>
    <w:rsid w:val="00890BF4"/>
    <w:rsid w:val="0089173D"/>
    <w:rsid w:val="00891C32"/>
    <w:rsid w:val="00892576"/>
    <w:rsid w:val="00892903"/>
    <w:rsid w:val="0089302A"/>
    <w:rsid w:val="008935BE"/>
    <w:rsid w:val="00893F63"/>
    <w:rsid w:val="008943D3"/>
    <w:rsid w:val="008948B6"/>
    <w:rsid w:val="00894C50"/>
    <w:rsid w:val="00894CD9"/>
    <w:rsid w:val="00896C26"/>
    <w:rsid w:val="008A0488"/>
    <w:rsid w:val="008A1116"/>
    <w:rsid w:val="008A11BF"/>
    <w:rsid w:val="008A12AD"/>
    <w:rsid w:val="008A2A9B"/>
    <w:rsid w:val="008A38B2"/>
    <w:rsid w:val="008A39C2"/>
    <w:rsid w:val="008A4F2F"/>
    <w:rsid w:val="008A5154"/>
    <w:rsid w:val="008A5375"/>
    <w:rsid w:val="008A53B0"/>
    <w:rsid w:val="008A5B9E"/>
    <w:rsid w:val="008A5FEF"/>
    <w:rsid w:val="008A6CAA"/>
    <w:rsid w:val="008A6E47"/>
    <w:rsid w:val="008A757D"/>
    <w:rsid w:val="008A76C1"/>
    <w:rsid w:val="008A78F7"/>
    <w:rsid w:val="008A7CB3"/>
    <w:rsid w:val="008A7D0B"/>
    <w:rsid w:val="008A7F87"/>
    <w:rsid w:val="008B0666"/>
    <w:rsid w:val="008B07D2"/>
    <w:rsid w:val="008B0800"/>
    <w:rsid w:val="008B09EE"/>
    <w:rsid w:val="008B0D67"/>
    <w:rsid w:val="008B3D73"/>
    <w:rsid w:val="008B4CEE"/>
    <w:rsid w:val="008B4EA7"/>
    <w:rsid w:val="008B5DE7"/>
    <w:rsid w:val="008B6037"/>
    <w:rsid w:val="008B6C36"/>
    <w:rsid w:val="008B70C2"/>
    <w:rsid w:val="008B7D52"/>
    <w:rsid w:val="008C002E"/>
    <w:rsid w:val="008C0899"/>
    <w:rsid w:val="008C131D"/>
    <w:rsid w:val="008C1432"/>
    <w:rsid w:val="008C1879"/>
    <w:rsid w:val="008C192C"/>
    <w:rsid w:val="008C1DF5"/>
    <w:rsid w:val="008C24A8"/>
    <w:rsid w:val="008C2563"/>
    <w:rsid w:val="008C25D1"/>
    <w:rsid w:val="008C279C"/>
    <w:rsid w:val="008C2BB1"/>
    <w:rsid w:val="008C321C"/>
    <w:rsid w:val="008C335D"/>
    <w:rsid w:val="008C34D2"/>
    <w:rsid w:val="008C41E4"/>
    <w:rsid w:val="008C4568"/>
    <w:rsid w:val="008C4812"/>
    <w:rsid w:val="008C4AA9"/>
    <w:rsid w:val="008C4DF7"/>
    <w:rsid w:val="008C5100"/>
    <w:rsid w:val="008C5C3E"/>
    <w:rsid w:val="008C6169"/>
    <w:rsid w:val="008C616D"/>
    <w:rsid w:val="008C646A"/>
    <w:rsid w:val="008C6800"/>
    <w:rsid w:val="008C6CC6"/>
    <w:rsid w:val="008C7998"/>
    <w:rsid w:val="008C7A4A"/>
    <w:rsid w:val="008C7DD3"/>
    <w:rsid w:val="008C7E65"/>
    <w:rsid w:val="008D01A2"/>
    <w:rsid w:val="008D03BA"/>
    <w:rsid w:val="008D0E74"/>
    <w:rsid w:val="008D1658"/>
    <w:rsid w:val="008D2BFE"/>
    <w:rsid w:val="008D2D3C"/>
    <w:rsid w:val="008D3274"/>
    <w:rsid w:val="008D35EA"/>
    <w:rsid w:val="008D37F1"/>
    <w:rsid w:val="008D398E"/>
    <w:rsid w:val="008D4904"/>
    <w:rsid w:val="008D4921"/>
    <w:rsid w:val="008D4A0F"/>
    <w:rsid w:val="008D5205"/>
    <w:rsid w:val="008D53D1"/>
    <w:rsid w:val="008D624C"/>
    <w:rsid w:val="008D67A0"/>
    <w:rsid w:val="008D6897"/>
    <w:rsid w:val="008D68FA"/>
    <w:rsid w:val="008D69A1"/>
    <w:rsid w:val="008D73BC"/>
    <w:rsid w:val="008D7DC7"/>
    <w:rsid w:val="008E036B"/>
    <w:rsid w:val="008E0E89"/>
    <w:rsid w:val="008E1678"/>
    <w:rsid w:val="008E265B"/>
    <w:rsid w:val="008E2E09"/>
    <w:rsid w:val="008E3D33"/>
    <w:rsid w:val="008E3EE4"/>
    <w:rsid w:val="008E40B1"/>
    <w:rsid w:val="008E40D6"/>
    <w:rsid w:val="008E4189"/>
    <w:rsid w:val="008E43B8"/>
    <w:rsid w:val="008E4C32"/>
    <w:rsid w:val="008E541B"/>
    <w:rsid w:val="008E55CF"/>
    <w:rsid w:val="008E58C7"/>
    <w:rsid w:val="008E65FC"/>
    <w:rsid w:val="008E6B9F"/>
    <w:rsid w:val="008E713E"/>
    <w:rsid w:val="008E722B"/>
    <w:rsid w:val="008E790A"/>
    <w:rsid w:val="008E7ABF"/>
    <w:rsid w:val="008F0FEE"/>
    <w:rsid w:val="008F12EF"/>
    <w:rsid w:val="008F14C9"/>
    <w:rsid w:val="008F1D8C"/>
    <w:rsid w:val="008F1E03"/>
    <w:rsid w:val="008F2165"/>
    <w:rsid w:val="008F2A0C"/>
    <w:rsid w:val="008F2A96"/>
    <w:rsid w:val="008F2B13"/>
    <w:rsid w:val="008F45FE"/>
    <w:rsid w:val="008F47E4"/>
    <w:rsid w:val="008F47FB"/>
    <w:rsid w:val="008F4902"/>
    <w:rsid w:val="008F4981"/>
    <w:rsid w:val="008F5C50"/>
    <w:rsid w:val="008F5C81"/>
    <w:rsid w:val="008F62DF"/>
    <w:rsid w:val="008F7454"/>
    <w:rsid w:val="008F74C0"/>
    <w:rsid w:val="008F79F7"/>
    <w:rsid w:val="0090009B"/>
    <w:rsid w:val="00900966"/>
    <w:rsid w:val="00901715"/>
    <w:rsid w:val="00902519"/>
    <w:rsid w:val="0090289D"/>
    <w:rsid w:val="0090363A"/>
    <w:rsid w:val="00903688"/>
    <w:rsid w:val="009036DE"/>
    <w:rsid w:val="00903DFB"/>
    <w:rsid w:val="00903F7C"/>
    <w:rsid w:val="00904099"/>
    <w:rsid w:val="009040BB"/>
    <w:rsid w:val="009040CC"/>
    <w:rsid w:val="00904B85"/>
    <w:rsid w:val="00904DB2"/>
    <w:rsid w:val="00905281"/>
    <w:rsid w:val="0090557F"/>
    <w:rsid w:val="009057CA"/>
    <w:rsid w:val="00905AA9"/>
    <w:rsid w:val="0090658F"/>
    <w:rsid w:val="00907149"/>
    <w:rsid w:val="009074E6"/>
    <w:rsid w:val="00907B6B"/>
    <w:rsid w:val="0091070F"/>
    <w:rsid w:val="00910895"/>
    <w:rsid w:val="00910B9E"/>
    <w:rsid w:val="00910CE9"/>
    <w:rsid w:val="00910D36"/>
    <w:rsid w:val="0091164D"/>
    <w:rsid w:val="00911ED4"/>
    <w:rsid w:val="009120C4"/>
    <w:rsid w:val="00912234"/>
    <w:rsid w:val="0091248D"/>
    <w:rsid w:val="00912556"/>
    <w:rsid w:val="00912634"/>
    <w:rsid w:val="009130DC"/>
    <w:rsid w:val="00913606"/>
    <w:rsid w:val="009137E3"/>
    <w:rsid w:val="00913C40"/>
    <w:rsid w:val="00914417"/>
    <w:rsid w:val="009145E4"/>
    <w:rsid w:val="00914DD2"/>
    <w:rsid w:val="00914F64"/>
    <w:rsid w:val="00915058"/>
    <w:rsid w:val="00916D9F"/>
    <w:rsid w:val="00916E21"/>
    <w:rsid w:val="00916FB4"/>
    <w:rsid w:val="009176C6"/>
    <w:rsid w:val="00917CD3"/>
    <w:rsid w:val="00917F9A"/>
    <w:rsid w:val="0092065E"/>
    <w:rsid w:val="009209B5"/>
    <w:rsid w:val="009209ED"/>
    <w:rsid w:val="00920B01"/>
    <w:rsid w:val="00920CCB"/>
    <w:rsid w:val="009211F8"/>
    <w:rsid w:val="0092136B"/>
    <w:rsid w:val="009213B7"/>
    <w:rsid w:val="009213D4"/>
    <w:rsid w:val="0092186F"/>
    <w:rsid w:val="00921917"/>
    <w:rsid w:val="009219EC"/>
    <w:rsid w:val="00922375"/>
    <w:rsid w:val="009230C5"/>
    <w:rsid w:val="009234DA"/>
    <w:rsid w:val="00923722"/>
    <w:rsid w:val="0092422A"/>
    <w:rsid w:val="00924751"/>
    <w:rsid w:val="00924E7D"/>
    <w:rsid w:val="00925006"/>
    <w:rsid w:val="00925625"/>
    <w:rsid w:val="00926CE2"/>
    <w:rsid w:val="00926E31"/>
    <w:rsid w:val="00927F52"/>
    <w:rsid w:val="00930C5D"/>
    <w:rsid w:val="00930EC3"/>
    <w:rsid w:val="00930FDE"/>
    <w:rsid w:val="00931F08"/>
    <w:rsid w:val="009320EE"/>
    <w:rsid w:val="00932BBC"/>
    <w:rsid w:val="00933339"/>
    <w:rsid w:val="00934212"/>
    <w:rsid w:val="009345A5"/>
    <w:rsid w:val="009347E4"/>
    <w:rsid w:val="00935066"/>
    <w:rsid w:val="0093588D"/>
    <w:rsid w:val="00936F94"/>
    <w:rsid w:val="00937342"/>
    <w:rsid w:val="009379B3"/>
    <w:rsid w:val="00937F23"/>
    <w:rsid w:val="009408CD"/>
    <w:rsid w:val="00940D2F"/>
    <w:rsid w:val="009411DB"/>
    <w:rsid w:val="00942A9C"/>
    <w:rsid w:val="00942D06"/>
    <w:rsid w:val="00943383"/>
    <w:rsid w:val="00943562"/>
    <w:rsid w:val="00943892"/>
    <w:rsid w:val="00944321"/>
    <w:rsid w:val="00944391"/>
    <w:rsid w:val="00945308"/>
    <w:rsid w:val="009460E9"/>
    <w:rsid w:val="0094647F"/>
    <w:rsid w:val="009466D2"/>
    <w:rsid w:val="00946C1C"/>
    <w:rsid w:val="00946F2F"/>
    <w:rsid w:val="00946FF9"/>
    <w:rsid w:val="009475CC"/>
    <w:rsid w:val="00947AC3"/>
    <w:rsid w:val="00947F03"/>
    <w:rsid w:val="009508F3"/>
    <w:rsid w:val="00950B91"/>
    <w:rsid w:val="009517AC"/>
    <w:rsid w:val="00951EDB"/>
    <w:rsid w:val="00952000"/>
    <w:rsid w:val="00952AA1"/>
    <w:rsid w:val="00952B22"/>
    <w:rsid w:val="00952E2C"/>
    <w:rsid w:val="009538A6"/>
    <w:rsid w:val="0095447F"/>
    <w:rsid w:val="00954647"/>
    <w:rsid w:val="00954939"/>
    <w:rsid w:val="00954B26"/>
    <w:rsid w:val="00954C57"/>
    <w:rsid w:val="00954FD6"/>
    <w:rsid w:val="00955899"/>
    <w:rsid w:val="00955EC2"/>
    <w:rsid w:val="009561E2"/>
    <w:rsid w:val="009563E9"/>
    <w:rsid w:val="00956412"/>
    <w:rsid w:val="00956414"/>
    <w:rsid w:val="00956671"/>
    <w:rsid w:val="009566AE"/>
    <w:rsid w:val="00957D11"/>
    <w:rsid w:val="00960358"/>
    <w:rsid w:val="0096071A"/>
    <w:rsid w:val="009615E5"/>
    <w:rsid w:val="0096166F"/>
    <w:rsid w:val="00962F98"/>
    <w:rsid w:val="00963154"/>
    <w:rsid w:val="0096500C"/>
    <w:rsid w:val="00966035"/>
    <w:rsid w:val="00966096"/>
    <w:rsid w:val="00966530"/>
    <w:rsid w:val="009665E1"/>
    <w:rsid w:val="00966975"/>
    <w:rsid w:val="00966A53"/>
    <w:rsid w:val="00966AE0"/>
    <w:rsid w:val="00966B25"/>
    <w:rsid w:val="0096714A"/>
    <w:rsid w:val="00967F4C"/>
    <w:rsid w:val="009701BE"/>
    <w:rsid w:val="00970F88"/>
    <w:rsid w:val="00971C6D"/>
    <w:rsid w:val="009736CC"/>
    <w:rsid w:val="00975530"/>
    <w:rsid w:val="00975FC8"/>
    <w:rsid w:val="00976AE9"/>
    <w:rsid w:val="00977958"/>
    <w:rsid w:val="0098030D"/>
    <w:rsid w:val="0098048F"/>
    <w:rsid w:val="0098079C"/>
    <w:rsid w:val="009822A0"/>
    <w:rsid w:val="00982EF6"/>
    <w:rsid w:val="00983117"/>
    <w:rsid w:val="00983BD9"/>
    <w:rsid w:val="00985016"/>
    <w:rsid w:val="00985045"/>
    <w:rsid w:val="00985389"/>
    <w:rsid w:val="009862D5"/>
    <w:rsid w:val="009867E4"/>
    <w:rsid w:val="00987F2B"/>
    <w:rsid w:val="00990265"/>
    <w:rsid w:val="00990768"/>
    <w:rsid w:val="009909BA"/>
    <w:rsid w:val="00990E3A"/>
    <w:rsid w:val="00991245"/>
    <w:rsid w:val="00991CDA"/>
    <w:rsid w:val="00991D2C"/>
    <w:rsid w:val="00992BA9"/>
    <w:rsid w:val="00993599"/>
    <w:rsid w:val="00993602"/>
    <w:rsid w:val="00993707"/>
    <w:rsid w:val="0099435D"/>
    <w:rsid w:val="009957A2"/>
    <w:rsid w:val="00996457"/>
    <w:rsid w:val="0099753E"/>
    <w:rsid w:val="009A024A"/>
    <w:rsid w:val="009A02FF"/>
    <w:rsid w:val="009A08DB"/>
    <w:rsid w:val="009A1493"/>
    <w:rsid w:val="009A18FA"/>
    <w:rsid w:val="009A1919"/>
    <w:rsid w:val="009A2A59"/>
    <w:rsid w:val="009A2CB4"/>
    <w:rsid w:val="009A39F3"/>
    <w:rsid w:val="009A3DB4"/>
    <w:rsid w:val="009A440A"/>
    <w:rsid w:val="009A4F5F"/>
    <w:rsid w:val="009A5141"/>
    <w:rsid w:val="009A666C"/>
    <w:rsid w:val="009A7082"/>
    <w:rsid w:val="009A72A1"/>
    <w:rsid w:val="009B0044"/>
    <w:rsid w:val="009B0E0F"/>
    <w:rsid w:val="009B2080"/>
    <w:rsid w:val="009B2396"/>
    <w:rsid w:val="009B2956"/>
    <w:rsid w:val="009B29E0"/>
    <w:rsid w:val="009B3255"/>
    <w:rsid w:val="009B3B39"/>
    <w:rsid w:val="009B3F2D"/>
    <w:rsid w:val="009B4010"/>
    <w:rsid w:val="009B409B"/>
    <w:rsid w:val="009B4461"/>
    <w:rsid w:val="009B49BE"/>
    <w:rsid w:val="009B4DF3"/>
    <w:rsid w:val="009B4F0E"/>
    <w:rsid w:val="009B5123"/>
    <w:rsid w:val="009B53F5"/>
    <w:rsid w:val="009B5910"/>
    <w:rsid w:val="009B60A5"/>
    <w:rsid w:val="009B6658"/>
    <w:rsid w:val="009B67CF"/>
    <w:rsid w:val="009B6C30"/>
    <w:rsid w:val="009B70AB"/>
    <w:rsid w:val="009B7293"/>
    <w:rsid w:val="009B7798"/>
    <w:rsid w:val="009C04BD"/>
    <w:rsid w:val="009C05F6"/>
    <w:rsid w:val="009C07FA"/>
    <w:rsid w:val="009C10CD"/>
    <w:rsid w:val="009C3229"/>
    <w:rsid w:val="009C3243"/>
    <w:rsid w:val="009C4A63"/>
    <w:rsid w:val="009C4A7C"/>
    <w:rsid w:val="009C4D43"/>
    <w:rsid w:val="009C5AF4"/>
    <w:rsid w:val="009C5E2F"/>
    <w:rsid w:val="009C6788"/>
    <w:rsid w:val="009C752B"/>
    <w:rsid w:val="009C7D36"/>
    <w:rsid w:val="009C7F3E"/>
    <w:rsid w:val="009C7F98"/>
    <w:rsid w:val="009D0378"/>
    <w:rsid w:val="009D03C4"/>
    <w:rsid w:val="009D13B6"/>
    <w:rsid w:val="009D187C"/>
    <w:rsid w:val="009D1FCE"/>
    <w:rsid w:val="009D264A"/>
    <w:rsid w:val="009D3A9E"/>
    <w:rsid w:val="009D3B64"/>
    <w:rsid w:val="009D3CE6"/>
    <w:rsid w:val="009D3DD6"/>
    <w:rsid w:val="009D44BF"/>
    <w:rsid w:val="009D475C"/>
    <w:rsid w:val="009D477B"/>
    <w:rsid w:val="009D4C28"/>
    <w:rsid w:val="009D4C9D"/>
    <w:rsid w:val="009D50FA"/>
    <w:rsid w:val="009D54F4"/>
    <w:rsid w:val="009D56EE"/>
    <w:rsid w:val="009D5F07"/>
    <w:rsid w:val="009D5F0F"/>
    <w:rsid w:val="009D6079"/>
    <w:rsid w:val="009D6210"/>
    <w:rsid w:val="009D6331"/>
    <w:rsid w:val="009D6AA5"/>
    <w:rsid w:val="009D72E1"/>
    <w:rsid w:val="009D7311"/>
    <w:rsid w:val="009D79E1"/>
    <w:rsid w:val="009E046D"/>
    <w:rsid w:val="009E05BA"/>
    <w:rsid w:val="009E1176"/>
    <w:rsid w:val="009E14A9"/>
    <w:rsid w:val="009E182C"/>
    <w:rsid w:val="009E2A8D"/>
    <w:rsid w:val="009E2DF5"/>
    <w:rsid w:val="009E308D"/>
    <w:rsid w:val="009E3429"/>
    <w:rsid w:val="009E37A7"/>
    <w:rsid w:val="009E522C"/>
    <w:rsid w:val="009E5844"/>
    <w:rsid w:val="009E58AC"/>
    <w:rsid w:val="009E5B22"/>
    <w:rsid w:val="009E5B5E"/>
    <w:rsid w:val="009E5D0B"/>
    <w:rsid w:val="009E5FB5"/>
    <w:rsid w:val="009E604C"/>
    <w:rsid w:val="009E620F"/>
    <w:rsid w:val="009E6A8D"/>
    <w:rsid w:val="009E6AFA"/>
    <w:rsid w:val="009E6CFF"/>
    <w:rsid w:val="009E767D"/>
    <w:rsid w:val="009F0173"/>
    <w:rsid w:val="009F0EA5"/>
    <w:rsid w:val="009F1245"/>
    <w:rsid w:val="009F1834"/>
    <w:rsid w:val="009F1970"/>
    <w:rsid w:val="009F205B"/>
    <w:rsid w:val="009F2529"/>
    <w:rsid w:val="009F2573"/>
    <w:rsid w:val="009F2B97"/>
    <w:rsid w:val="009F4752"/>
    <w:rsid w:val="009F54D2"/>
    <w:rsid w:val="009F58AB"/>
    <w:rsid w:val="009F6036"/>
    <w:rsid w:val="009F6111"/>
    <w:rsid w:val="009F6350"/>
    <w:rsid w:val="009F6F88"/>
    <w:rsid w:val="009F7CCB"/>
    <w:rsid w:val="009F7F61"/>
    <w:rsid w:val="00A004D2"/>
    <w:rsid w:val="00A00652"/>
    <w:rsid w:val="00A01773"/>
    <w:rsid w:val="00A0187E"/>
    <w:rsid w:val="00A01BEB"/>
    <w:rsid w:val="00A01EDE"/>
    <w:rsid w:val="00A020AC"/>
    <w:rsid w:val="00A0315F"/>
    <w:rsid w:val="00A03308"/>
    <w:rsid w:val="00A0336A"/>
    <w:rsid w:val="00A03732"/>
    <w:rsid w:val="00A038DD"/>
    <w:rsid w:val="00A04600"/>
    <w:rsid w:val="00A05957"/>
    <w:rsid w:val="00A068FC"/>
    <w:rsid w:val="00A06F61"/>
    <w:rsid w:val="00A071A6"/>
    <w:rsid w:val="00A07797"/>
    <w:rsid w:val="00A07886"/>
    <w:rsid w:val="00A1057D"/>
    <w:rsid w:val="00A11888"/>
    <w:rsid w:val="00A11E0B"/>
    <w:rsid w:val="00A127E0"/>
    <w:rsid w:val="00A12C24"/>
    <w:rsid w:val="00A132BB"/>
    <w:rsid w:val="00A135D3"/>
    <w:rsid w:val="00A137B5"/>
    <w:rsid w:val="00A13BE2"/>
    <w:rsid w:val="00A13CE4"/>
    <w:rsid w:val="00A14602"/>
    <w:rsid w:val="00A14C21"/>
    <w:rsid w:val="00A15443"/>
    <w:rsid w:val="00A16A3C"/>
    <w:rsid w:val="00A173C9"/>
    <w:rsid w:val="00A176CA"/>
    <w:rsid w:val="00A2001D"/>
    <w:rsid w:val="00A2033F"/>
    <w:rsid w:val="00A20ED4"/>
    <w:rsid w:val="00A21366"/>
    <w:rsid w:val="00A21813"/>
    <w:rsid w:val="00A21ABD"/>
    <w:rsid w:val="00A21BC7"/>
    <w:rsid w:val="00A230A4"/>
    <w:rsid w:val="00A23129"/>
    <w:rsid w:val="00A231F1"/>
    <w:rsid w:val="00A2330F"/>
    <w:rsid w:val="00A24132"/>
    <w:rsid w:val="00A24411"/>
    <w:rsid w:val="00A2544C"/>
    <w:rsid w:val="00A26FE3"/>
    <w:rsid w:val="00A271A2"/>
    <w:rsid w:val="00A27EBA"/>
    <w:rsid w:val="00A305B2"/>
    <w:rsid w:val="00A313F5"/>
    <w:rsid w:val="00A31C50"/>
    <w:rsid w:val="00A31CD5"/>
    <w:rsid w:val="00A322CF"/>
    <w:rsid w:val="00A33356"/>
    <w:rsid w:val="00A340E3"/>
    <w:rsid w:val="00A344B7"/>
    <w:rsid w:val="00A34FAE"/>
    <w:rsid w:val="00A35A10"/>
    <w:rsid w:val="00A35AB3"/>
    <w:rsid w:val="00A362B0"/>
    <w:rsid w:val="00A36B8B"/>
    <w:rsid w:val="00A37267"/>
    <w:rsid w:val="00A37453"/>
    <w:rsid w:val="00A37BE3"/>
    <w:rsid w:val="00A40987"/>
    <w:rsid w:val="00A412DE"/>
    <w:rsid w:val="00A41529"/>
    <w:rsid w:val="00A41636"/>
    <w:rsid w:val="00A419CB"/>
    <w:rsid w:val="00A419DD"/>
    <w:rsid w:val="00A41B40"/>
    <w:rsid w:val="00A42056"/>
    <w:rsid w:val="00A4208B"/>
    <w:rsid w:val="00A42327"/>
    <w:rsid w:val="00A42A5E"/>
    <w:rsid w:val="00A437C0"/>
    <w:rsid w:val="00A4396E"/>
    <w:rsid w:val="00A43E19"/>
    <w:rsid w:val="00A43E65"/>
    <w:rsid w:val="00A44342"/>
    <w:rsid w:val="00A44633"/>
    <w:rsid w:val="00A44C34"/>
    <w:rsid w:val="00A44FAF"/>
    <w:rsid w:val="00A452DA"/>
    <w:rsid w:val="00A453B6"/>
    <w:rsid w:val="00A461DC"/>
    <w:rsid w:val="00A46592"/>
    <w:rsid w:val="00A46B47"/>
    <w:rsid w:val="00A471AD"/>
    <w:rsid w:val="00A47956"/>
    <w:rsid w:val="00A50B92"/>
    <w:rsid w:val="00A50C3B"/>
    <w:rsid w:val="00A5114A"/>
    <w:rsid w:val="00A5128A"/>
    <w:rsid w:val="00A51ECF"/>
    <w:rsid w:val="00A52F97"/>
    <w:rsid w:val="00A53079"/>
    <w:rsid w:val="00A53D7F"/>
    <w:rsid w:val="00A5457E"/>
    <w:rsid w:val="00A54BEA"/>
    <w:rsid w:val="00A55339"/>
    <w:rsid w:val="00A561EC"/>
    <w:rsid w:val="00A56810"/>
    <w:rsid w:val="00A56C37"/>
    <w:rsid w:val="00A57045"/>
    <w:rsid w:val="00A572DB"/>
    <w:rsid w:val="00A5776C"/>
    <w:rsid w:val="00A60091"/>
    <w:rsid w:val="00A60BED"/>
    <w:rsid w:val="00A60D88"/>
    <w:rsid w:val="00A6111E"/>
    <w:rsid w:val="00A61236"/>
    <w:rsid w:val="00A619EA"/>
    <w:rsid w:val="00A61E9D"/>
    <w:rsid w:val="00A61F54"/>
    <w:rsid w:val="00A6218D"/>
    <w:rsid w:val="00A62AB5"/>
    <w:rsid w:val="00A62CDF"/>
    <w:rsid w:val="00A631E1"/>
    <w:rsid w:val="00A632D9"/>
    <w:rsid w:val="00A639BB"/>
    <w:rsid w:val="00A63E39"/>
    <w:rsid w:val="00A6477B"/>
    <w:rsid w:val="00A67128"/>
    <w:rsid w:val="00A6715A"/>
    <w:rsid w:val="00A67268"/>
    <w:rsid w:val="00A672FF"/>
    <w:rsid w:val="00A6753E"/>
    <w:rsid w:val="00A70149"/>
    <w:rsid w:val="00A708C2"/>
    <w:rsid w:val="00A70A88"/>
    <w:rsid w:val="00A70BD0"/>
    <w:rsid w:val="00A71BCF"/>
    <w:rsid w:val="00A71C1B"/>
    <w:rsid w:val="00A72175"/>
    <w:rsid w:val="00A724AC"/>
    <w:rsid w:val="00A728C9"/>
    <w:rsid w:val="00A72A23"/>
    <w:rsid w:val="00A72C9D"/>
    <w:rsid w:val="00A7309E"/>
    <w:rsid w:val="00A736CA"/>
    <w:rsid w:val="00A73A74"/>
    <w:rsid w:val="00A7494B"/>
    <w:rsid w:val="00A75515"/>
    <w:rsid w:val="00A75922"/>
    <w:rsid w:val="00A75A20"/>
    <w:rsid w:val="00A75BA4"/>
    <w:rsid w:val="00A75D54"/>
    <w:rsid w:val="00A7647D"/>
    <w:rsid w:val="00A77B58"/>
    <w:rsid w:val="00A77B6B"/>
    <w:rsid w:val="00A801BE"/>
    <w:rsid w:val="00A80C70"/>
    <w:rsid w:val="00A81177"/>
    <w:rsid w:val="00A81B5E"/>
    <w:rsid w:val="00A81D32"/>
    <w:rsid w:val="00A82C8B"/>
    <w:rsid w:val="00A8302D"/>
    <w:rsid w:val="00A83C58"/>
    <w:rsid w:val="00A8419E"/>
    <w:rsid w:val="00A8581E"/>
    <w:rsid w:val="00A85D22"/>
    <w:rsid w:val="00A85DE7"/>
    <w:rsid w:val="00A86378"/>
    <w:rsid w:val="00A86D38"/>
    <w:rsid w:val="00A87396"/>
    <w:rsid w:val="00A87579"/>
    <w:rsid w:val="00A87817"/>
    <w:rsid w:val="00A90EA2"/>
    <w:rsid w:val="00A90EB4"/>
    <w:rsid w:val="00A91081"/>
    <w:rsid w:val="00A91F6F"/>
    <w:rsid w:val="00A92D2D"/>
    <w:rsid w:val="00A9539A"/>
    <w:rsid w:val="00A95758"/>
    <w:rsid w:val="00A967EC"/>
    <w:rsid w:val="00A97EE3"/>
    <w:rsid w:val="00AA16D6"/>
    <w:rsid w:val="00AA2224"/>
    <w:rsid w:val="00AA299B"/>
    <w:rsid w:val="00AA29E9"/>
    <w:rsid w:val="00AA2DEE"/>
    <w:rsid w:val="00AA33F9"/>
    <w:rsid w:val="00AA393B"/>
    <w:rsid w:val="00AA3946"/>
    <w:rsid w:val="00AA39AA"/>
    <w:rsid w:val="00AA3FB7"/>
    <w:rsid w:val="00AA4139"/>
    <w:rsid w:val="00AA4179"/>
    <w:rsid w:val="00AA487F"/>
    <w:rsid w:val="00AA4B9D"/>
    <w:rsid w:val="00AA51B8"/>
    <w:rsid w:val="00AA5758"/>
    <w:rsid w:val="00AA5F45"/>
    <w:rsid w:val="00AA5FF8"/>
    <w:rsid w:val="00AA63A5"/>
    <w:rsid w:val="00AA66FD"/>
    <w:rsid w:val="00AA6E02"/>
    <w:rsid w:val="00AA6F02"/>
    <w:rsid w:val="00AA77BA"/>
    <w:rsid w:val="00AA7CAC"/>
    <w:rsid w:val="00AB1102"/>
    <w:rsid w:val="00AB124B"/>
    <w:rsid w:val="00AB1536"/>
    <w:rsid w:val="00AB21FD"/>
    <w:rsid w:val="00AB22C3"/>
    <w:rsid w:val="00AB2D5C"/>
    <w:rsid w:val="00AB38A2"/>
    <w:rsid w:val="00AB43A7"/>
    <w:rsid w:val="00AB58BC"/>
    <w:rsid w:val="00AB5F60"/>
    <w:rsid w:val="00AB6907"/>
    <w:rsid w:val="00AB69E1"/>
    <w:rsid w:val="00AB6A16"/>
    <w:rsid w:val="00AB6CEB"/>
    <w:rsid w:val="00AB7419"/>
    <w:rsid w:val="00AB759E"/>
    <w:rsid w:val="00AB7DCA"/>
    <w:rsid w:val="00AB7E91"/>
    <w:rsid w:val="00AC02B8"/>
    <w:rsid w:val="00AC0FF2"/>
    <w:rsid w:val="00AC14F0"/>
    <w:rsid w:val="00AC1BD3"/>
    <w:rsid w:val="00AC200A"/>
    <w:rsid w:val="00AC2156"/>
    <w:rsid w:val="00AC2464"/>
    <w:rsid w:val="00AC2991"/>
    <w:rsid w:val="00AC2BE2"/>
    <w:rsid w:val="00AC31A0"/>
    <w:rsid w:val="00AC33BA"/>
    <w:rsid w:val="00AC4263"/>
    <w:rsid w:val="00AC48BD"/>
    <w:rsid w:val="00AC5A28"/>
    <w:rsid w:val="00AC5B17"/>
    <w:rsid w:val="00AC60BB"/>
    <w:rsid w:val="00AC63C1"/>
    <w:rsid w:val="00AC6445"/>
    <w:rsid w:val="00AC655F"/>
    <w:rsid w:val="00AC6971"/>
    <w:rsid w:val="00AC6CDE"/>
    <w:rsid w:val="00AC7226"/>
    <w:rsid w:val="00AC778B"/>
    <w:rsid w:val="00AD0693"/>
    <w:rsid w:val="00AD08FE"/>
    <w:rsid w:val="00AD1157"/>
    <w:rsid w:val="00AD19FE"/>
    <w:rsid w:val="00AD1DBD"/>
    <w:rsid w:val="00AD27AF"/>
    <w:rsid w:val="00AD4842"/>
    <w:rsid w:val="00AD4B8F"/>
    <w:rsid w:val="00AD6335"/>
    <w:rsid w:val="00AD6610"/>
    <w:rsid w:val="00AD66DF"/>
    <w:rsid w:val="00AD73BE"/>
    <w:rsid w:val="00AD74E8"/>
    <w:rsid w:val="00AD7CB4"/>
    <w:rsid w:val="00AE020B"/>
    <w:rsid w:val="00AE0A20"/>
    <w:rsid w:val="00AE0CB7"/>
    <w:rsid w:val="00AE1041"/>
    <w:rsid w:val="00AE111E"/>
    <w:rsid w:val="00AE198F"/>
    <w:rsid w:val="00AE201A"/>
    <w:rsid w:val="00AE2456"/>
    <w:rsid w:val="00AE248F"/>
    <w:rsid w:val="00AE32C6"/>
    <w:rsid w:val="00AE36E4"/>
    <w:rsid w:val="00AE3A60"/>
    <w:rsid w:val="00AE3AF5"/>
    <w:rsid w:val="00AE4205"/>
    <w:rsid w:val="00AE4E4A"/>
    <w:rsid w:val="00AE4E91"/>
    <w:rsid w:val="00AE54D0"/>
    <w:rsid w:val="00AE5787"/>
    <w:rsid w:val="00AE5C44"/>
    <w:rsid w:val="00AE5DEA"/>
    <w:rsid w:val="00AE6D1F"/>
    <w:rsid w:val="00AF01DC"/>
    <w:rsid w:val="00AF0361"/>
    <w:rsid w:val="00AF075A"/>
    <w:rsid w:val="00AF08C2"/>
    <w:rsid w:val="00AF109E"/>
    <w:rsid w:val="00AF1761"/>
    <w:rsid w:val="00AF1EF9"/>
    <w:rsid w:val="00AF2017"/>
    <w:rsid w:val="00AF22CC"/>
    <w:rsid w:val="00AF345A"/>
    <w:rsid w:val="00AF36D3"/>
    <w:rsid w:val="00AF38F9"/>
    <w:rsid w:val="00AF3944"/>
    <w:rsid w:val="00AF3CE0"/>
    <w:rsid w:val="00AF52F7"/>
    <w:rsid w:val="00AF5451"/>
    <w:rsid w:val="00AF69D8"/>
    <w:rsid w:val="00AF717D"/>
    <w:rsid w:val="00AF759A"/>
    <w:rsid w:val="00B00A22"/>
    <w:rsid w:val="00B01136"/>
    <w:rsid w:val="00B01328"/>
    <w:rsid w:val="00B02CAA"/>
    <w:rsid w:val="00B02CCE"/>
    <w:rsid w:val="00B0358F"/>
    <w:rsid w:val="00B038FD"/>
    <w:rsid w:val="00B0396A"/>
    <w:rsid w:val="00B04C59"/>
    <w:rsid w:val="00B05875"/>
    <w:rsid w:val="00B059A5"/>
    <w:rsid w:val="00B05B41"/>
    <w:rsid w:val="00B05D49"/>
    <w:rsid w:val="00B05D72"/>
    <w:rsid w:val="00B062B8"/>
    <w:rsid w:val="00B064AF"/>
    <w:rsid w:val="00B0671B"/>
    <w:rsid w:val="00B067C8"/>
    <w:rsid w:val="00B07190"/>
    <w:rsid w:val="00B07F37"/>
    <w:rsid w:val="00B07FB0"/>
    <w:rsid w:val="00B10090"/>
    <w:rsid w:val="00B10293"/>
    <w:rsid w:val="00B1037A"/>
    <w:rsid w:val="00B10605"/>
    <w:rsid w:val="00B1069A"/>
    <w:rsid w:val="00B10C22"/>
    <w:rsid w:val="00B10C4B"/>
    <w:rsid w:val="00B11118"/>
    <w:rsid w:val="00B111FA"/>
    <w:rsid w:val="00B11992"/>
    <w:rsid w:val="00B11B66"/>
    <w:rsid w:val="00B1246F"/>
    <w:rsid w:val="00B12F56"/>
    <w:rsid w:val="00B1335D"/>
    <w:rsid w:val="00B138A4"/>
    <w:rsid w:val="00B14DC3"/>
    <w:rsid w:val="00B14E5B"/>
    <w:rsid w:val="00B14E78"/>
    <w:rsid w:val="00B14F4A"/>
    <w:rsid w:val="00B15269"/>
    <w:rsid w:val="00B15751"/>
    <w:rsid w:val="00B15F90"/>
    <w:rsid w:val="00B15FFA"/>
    <w:rsid w:val="00B16105"/>
    <w:rsid w:val="00B162EF"/>
    <w:rsid w:val="00B2050A"/>
    <w:rsid w:val="00B210F5"/>
    <w:rsid w:val="00B22611"/>
    <w:rsid w:val="00B22706"/>
    <w:rsid w:val="00B228D4"/>
    <w:rsid w:val="00B23077"/>
    <w:rsid w:val="00B230A5"/>
    <w:rsid w:val="00B24AD2"/>
    <w:rsid w:val="00B24E54"/>
    <w:rsid w:val="00B260B9"/>
    <w:rsid w:val="00B2685B"/>
    <w:rsid w:val="00B278C0"/>
    <w:rsid w:val="00B27E52"/>
    <w:rsid w:val="00B306B7"/>
    <w:rsid w:val="00B30E0F"/>
    <w:rsid w:val="00B313B7"/>
    <w:rsid w:val="00B3256B"/>
    <w:rsid w:val="00B329A5"/>
    <w:rsid w:val="00B32FD9"/>
    <w:rsid w:val="00B340E2"/>
    <w:rsid w:val="00B34BAE"/>
    <w:rsid w:val="00B34BC1"/>
    <w:rsid w:val="00B34FE2"/>
    <w:rsid w:val="00B35217"/>
    <w:rsid w:val="00B3555F"/>
    <w:rsid w:val="00B35E6D"/>
    <w:rsid w:val="00B36365"/>
    <w:rsid w:val="00B37DFD"/>
    <w:rsid w:val="00B37F1B"/>
    <w:rsid w:val="00B4001F"/>
    <w:rsid w:val="00B40ABC"/>
    <w:rsid w:val="00B40D62"/>
    <w:rsid w:val="00B4114B"/>
    <w:rsid w:val="00B41174"/>
    <w:rsid w:val="00B414D3"/>
    <w:rsid w:val="00B41663"/>
    <w:rsid w:val="00B41DEF"/>
    <w:rsid w:val="00B4206E"/>
    <w:rsid w:val="00B4292A"/>
    <w:rsid w:val="00B42E9E"/>
    <w:rsid w:val="00B42FB9"/>
    <w:rsid w:val="00B432E3"/>
    <w:rsid w:val="00B43736"/>
    <w:rsid w:val="00B439C0"/>
    <w:rsid w:val="00B44655"/>
    <w:rsid w:val="00B448D5"/>
    <w:rsid w:val="00B44D4B"/>
    <w:rsid w:val="00B454FC"/>
    <w:rsid w:val="00B45F53"/>
    <w:rsid w:val="00B462D7"/>
    <w:rsid w:val="00B4731E"/>
    <w:rsid w:val="00B47DA2"/>
    <w:rsid w:val="00B47EE2"/>
    <w:rsid w:val="00B47F00"/>
    <w:rsid w:val="00B506B5"/>
    <w:rsid w:val="00B509BC"/>
    <w:rsid w:val="00B50B09"/>
    <w:rsid w:val="00B51EC9"/>
    <w:rsid w:val="00B52075"/>
    <w:rsid w:val="00B5247E"/>
    <w:rsid w:val="00B524FC"/>
    <w:rsid w:val="00B52DBC"/>
    <w:rsid w:val="00B54038"/>
    <w:rsid w:val="00B54FDE"/>
    <w:rsid w:val="00B550F7"/>
    <w:rsid w:val="00B5517B"/>
    <w:rsid w:val="00B556DE"/>
    <w:rsid w:val="00B5579F"/>
    <w:rsid w:val="00B55ABA"/>
    <w:rsid w:val="00B578AE"/>
    <w:rsid w:val="00B57A6D"/>
    <w:rsid w:val="00B60132"/>
    <w:rsid w:val="00B60B0D"/>
    <w:rsid w:val="00B60EA5"/>
    <w:rsid w:val="00B61F0C"/>
    <w:rsid w:val="00B632AD"/>
    <w:rsid w:val="00B63403"/>
    <w:rsid w:val="00B636AF"/>
    <w:rsid w:val="00B6459C"/>
    <w:rsid w:val="00B651E4"/>
    <w:rsid w:val="00B65346"/>
    <w:rsid w:val="00B65BC6"/>
    <w:rsid w:val="00B65CDC"/>
    <w:rsid w:val="00B66260"/>
    <w:rsid w:val="00B66A1F"/>
    <w:rsid w:val="00B709C7"/>
    <w:rsid w:val="00B70AB0"/>
    <w:rsid w:val="00B70CDF"/>
    <w:rsid w:val="00B716D1"/>
    <w:rsid w:val="00B71ED8"/>
    <w:rsid w:val="00B722F0"/>
    <w:rsid w:val="00B72633"/>
    <w:rsid w:val="00B726B8"/>
    <w:rsid w:val="00B72EE9"/>
    <w:rsid w:val="00B730DC"/>
    <w:rsid w:val="00B73641"/>
    <w:rsid w:val="00B736FA"/>
    <w:rsid w:val="00B73BCA"/>
    <w:rsid w:val="00B744A7"/>
    <w:rsid w:val="00B746C4"/>
    <w:rsid w:val="00B74F33"/>
    <w:rsid w:val="00B759C6"/>
    <w:rsid w:val="00B75D2E"/>
    <w:rsid w:val="00B76767"/>
    <w:rsid w:val="00B76F64"/>
    <w:rsid w:val="00B77CDD"/>
    <w:rsid w:val="00B77D95"/>
    <w:rsid w:val="00B80BB1"/>
    <w:rsid w:val="00B80D8F"/>
    <w:rsid w:val="00B81321"/>
    <w:rsid w:val="00B8133D"/>
    <w:rsid w:val="00B818F4"/>
    <w:rsid w:val="00B829D4"/>
    <w:rsid w:val="00B82A3F"/>
    <w:rsid w:val="00B82FBE"/>
    <w:rsid w:val="00B83EC2"/>
    <w:rsid w:val="00B85063"/>
    <w:rsid w:val="00B8554D"/>
    <w:rsid w:val="00B85A1B"/>
    <w:rsid w:val="00B860D5"/>
    <w:rsid w:val="00B86980"/>
    <w:rsid w:val="00B86B4D"/>
    <w:rsid w:val="00B904F3"/>
    <w:rsid w:val="00B9070D"/>
    <w:rsid w:val="00B915FD"/>
    <w:rsid w:val="00B91D99"/>
    <w:rsid w:val="00B91E48"/>
    <w:rsid w:val="00B9231C"/>
    <w:rsid w:val="00B92500"/>
    <w:rsid w:val="00B92CD6"/>
    <w:rsid w:val="00B9339D"/>
    <w:rsid w:val="00B93C4A"/>
    <w:rsid w:val="00B93ED9"/>
    <w:rsid w:val="00B94DFE"/>
    <w:rsid w:val="00B94E2E"/>
    <w:rsid w:val="00B951E0"/>
    <w:rsid w:val="00B95C70"/>
    <w:rsid w:val="00B95FE0"/>
    <w:rsid w:val="00B97B29"/>
    <w:rsid w:val="00B97D70"/>
    <w:rsid w:val="00BA02B8"/>
    <w:rsid w:val="00BA03CC"/>
    <w:rsid w:val="00BA044B"/>
    <w:rsid w:val="00BA0934"/>
    <w:rsid w:val="00BA0D64"/>
    <w:rsid w:val="00BA12E0"/>
    <w:rsid w:val="00BA1632"/>
    <w:rsid w:val="00BA2426"/>
    <w:rsid w:val="00BA2B62"/>
    <w:rsid w:val="00BA2C17"/>
    <w:rsid w:val="00BA2D45"/>
    <w:rsid w:val="00BA3DE6"/>
    <w:rsid w:val="00BA3FF9"/>
    <w:rsid w:val="00BA4AC6"/>
    <w:rsid w:val="00BA6307"/>
    <w:rsid w:val="00BA6783"/>
    <w:rsid w:val="00BA68B2"/>
    <w:rsid w:val="00BA68E9"/>
    <w:rsid w:val="00BA6982"/>
    <w:rsid w:val="00BA6BCC"/>
    <w:rsid w:val="00BA77F4"/>
    <w:rsid w:val="00BA7D39"/>
    <w:rsid w:val="00BB0F66"/>
    <w:rsid w:val="00BB1064"/>
    <w:rsid w:val="00BB15FE"/>
    <w:rsid w:val="00BB1A1E"/>
    <w:rsid w:val="00BB21CF"/>
    <w:rsid w:val="00BB2BBF"/>
    <w:rsid w:val="00BB2E2B"/>
    <w:rsid w:val="00BB32FE"/>
    <w:rsid w:val="00BB3DAF"/>
    <w:rsid w:val="00BB4284"/>
    <w:rsid w:val="00BB48CC"/>
    <w:rsid w:val="00BB5880"/>
    <w:rsid w:val="00BB65F0"/>
    <w:rsid w:val="00BB6EB8"/>
    <w:rsid w:val="00BB7517"/>
    <w:rsid w:val="00BC03C2"/>
    <w:rsid w:val="00BC0492"/>
    <w:rsid w:val="00BC0765"/>
    <w:rsid w:val="00BC11F0"/>
    <w:rsid w:val="00BC139E"/>
    <w:rsid w:val="00BC17C5"/>
    <w:rsid w:val="00BC1AB9"/>
    <w:rsid w:val="00BC1D36"/>
    <w:rsid w:val="00BC1EF5"/>
    <w:rsid w:val="00BC2118"/>
    <w:rsid w:val="00BC3914"/>
    <w:rsid w:val="00BC3F0A"/>
    <w:rsid w:val="00BC46F7"/>
    <w:rsid w:val="00BC52BB"/>
    <w:rsid w:val="00BC5593"/>
    <w:rsid w:val="00BC5BB3"/>
    <w:rsid w:val="00BC6D3D"/>
    <w:rsid w:val="00BC6E87"/>
    <w:rsid w:val="00BC724D"/>
    <w:rsid w:val="00BC7629"/>
    <w:rsid w:val="00BC77F7"/>
    <w:rsid w:val="00BC7CE9"/>
    <w:rsid w:val="00BD0F5E"/>
    <w:rsid w:val="00BD24C5"/>
    <w:rsid w:val="00BD2706"/>
    <w:rsid w:val="00BD357A"/>
    <w:rsid w:val="00BD40A9"/>
    <w:rsid w:val="00BD4DC6"/>
    <w:rsid w:val="00BD5083"/>
    <w:rsid w:val="00BD650A"/>
    <w:rsid w:val="00BD6725"/>
    <w:rsid w:val="00BD6815"/>
    <w:rsid w:val="00BD735A"/>
    <w:rsid w:val="00BD77B2"/>
    <w:rsid w:val="00BE0397"/>
    <w:rsid w:val="00BE05DC"/>
    <w:rsid w:val="00BE0BA6"/>
    <w:rsid w:val="00BE0ED6"/>
    <w:rsid w:val="00BE0F5B"/>
    <w:rsid w:val="00BE0FEC"/>
    <w:rsid w:val="00BE16C9"/>
    <w:rsid w:val="00BE19B2"/>
    <w:rsid w:val="00BE1BA0"/>
    <w:rsid w:val="00BE2938"/>
    <w:rsid w:val="00BE3048"/>
    <w:rsid w:val="00BE3915"/>
    <w:rsid w:val="00BE3A80"/>
    <w:rsid w:val="00BE3C59"/>
    <w:rsid w:val="00BE3CE1"/>
    <w:rsid w:val="00BE4C4E"/>
    <w:rsid w:val="00BE4DBA"/>
    <w:rsid w:val="00BE514E"/>
    <w:rsid w:val="00BE563A"/>
    <w:rsid w:val="00BE5C0F"/>
    <w:rsid w:val="00BE5E03"/>
    <w:rsid w:val="00BE66CF"/>
    <w:rsid w:val="00BE6F47"/>
    <w:rsid w:val="00BE7343"/>
    <w:rsid w:val="00BE7889"/>
    <w:rsid w:val="00BE7DEB"/>
    <w:rsid w:val="00BF0261"/>
    <w:rsid w:val="00BF04BA"/>
    <w:rsid w:val="00BF0DD7"/>
    <w:rsid w:val="00BF12EF"/>
    <w:rsid w:val="00BF192B"/>
    <w:rsid w:val="00BF2111"/>
    <w:rsid w:val="00BF250C"/>
    <w:rsid w:val="00BF2C7D"/>
    <w:rsid w:val="00BF2EAA"/>
    <w:rsid w:val="00BF2F15"/>
    <w:rsid w:val="00BF35B8"/>
    <w:rsid w:val="00BF3C6E"/>
    <w:rsid w:val="00BF4AC4"/>
    <w:rsid w:val="00BF52AB"/>
    <w:rsid w:val="00BF60A0"/>
    <w:rsid w:val="00BF649D"/>
    <w:rsid w:val="00BF7962"/>
    <w:rsid w:val="00C000ED"/>
    <w:rsid w:val="00C0036E"/>
    <w:rsid w:val="00C0041F"/>
    <w:rsid w:val="00C00485"/>
    <w:rsid w:val="00C0070B"/>
    <w:rsid w:val="00C019B0"/>
    <w:rsid w:val="00C0225E"/>
    <w:rsid w:val="00C023C2"/>
    <w:rsid w:val="00C03017"/>
    <w:rsid w:val="00C031AF"/>
    <w:rsid w:val="00C032E1"/>
    <w:rsid w:val="00C03C66"/>
    <w:rsid w:val="00C03DEF"/>
    <w:rsid w:val="00C04699"/>
    <w:rsid w:val="00C057C7"/>
    <w:rsid w:val="00C0602B"/>
    <w:rsid w:val="00C0662C"/>
    <w:rsid w:val="00C06759"/>
    <w:rsid w:val="00C072CF"/>
    <w:rsid w:val="00C07896"/>
    <w:rsid w:val="00C11050"/>
    <w:rsid w:val="00C1158D"/>
    <w:rsid w:val="00C1178C"/>
    <w:rsid w:val="00C11B9C"/>
    <w:rsid w:val="00C12764"/>
    <w:rsid w:val="00C12D1A"/>
    <w:rsid w:val="00C13CFB"/>
    <w:rsid w:val="00C14C75"/>
    <w:rsid w:val="00C14D37"/>
    <w:rsid w:val="00C156F0"/>
    <w:rsid w:val="00C15DD2"/>
    <w:rsid w:val="00C16073"/>
    <w:rsid w:val="00C16CAA"/>
    <w:rsid w:val="00C16D02"/>
    <w:rsid w:val="00C17C01"/>
    <w:rsid w:val="00C20702"/>
    <w:rsid w:val="00C20923"/>
    <w:rsid w:val="00C20E4B"/>
    <w:rsid w:val="00C21B94"/>
    <w:rsid w:val="00C234B5"/>
    <w:rsid w:val="00C237C4"/>
    <w:rsid w:val="00C23D08"/>
    <w:rsid w:val="00C23D25"/>
    <w:rsid w:val="00C23D8B"/>
    <w:rsid w:val="00C24FE5"/>
    <w:rsid w:val="00C26CE5"/>
    <w:rsid w:val="00C26E47"/>
    <w:rsid w:val="00C272EB"/>
    <w:rsid w:val="00C27443"/>
    <w:rsid w:val="00C27A62"/>
    <w:rsid w:val="00C3085D"/>
    <w:rsid w:val="00C30CFF"/>
    <w:rsid w:val="00C30E91"/>
    <w:rsid w:val="00C311FE"/>
    <w:rsid w:val="00C3229A"/>
    <w:rsid w:val="00C322D5"/>
    <w:rsid w:val="00C3232B"/>
    <w:rsid w:val="00C32737"/>
    <w:rsid w:val="00C33F95"/>
    <w:rsid w:val="00C3404D"/>
    <w:rsid w:val="00C3447A"/>
    <w:rsid w:val="00C34B3B"/>
    <w:rsid w:val="00C3553A"/>
    <w:rsid w:val="00C36B51"/>
    <w:rsid w:val="00C36BCD"/>
    <w:rsid w:val="00C36DA7"/>
    <w:rsid w:val="00C37AC3"/>
    <w:rsid w:val="00C37C8D"/>
    <w:rsid w:val="00C37D62"/>
    <w:rsid w:val="00C40B1F"/>
    <w:rsid w:val="00C40C05"/>
    <w:rsid w:val="00C40D62"/>
    <w:rsid w:val="00C412BE"/>
    <w:rsid w:val="00C413A5"/>
    <w:rsid w:val="00C4190D"/>
    <w:rsid w:val="00C4227F"/>
    <w:rsid w:val="00C4284A"/>
    <w:rsid w:val="00C42967"/>
    <w:rsid w:val="00C42A6E"/>
    <w:rsid w:val="00C42D72"/>
    <w:rsid w:val="00C4348D"/>
    <w:rsid w:val="00C43990"/>
    <w:rsid w:val="00C43A2B"/>
    <w:rsid w:val="00C43C5F"/>
    <w:rsid w:val="00C44198"/>
    <w:rsid w:val="00C4428B"/>
    <w:rsid w:val="00C44F83"/>
    <w:rsid w:val="00C4523A"/>
    <w:rsid w:val="00C458AA"/>
    <w:rsid w:val="00C45A0B"/>
    <w:rsid w:val="00C45B16"/>
    <w:rsid w:val="00C45E0B"/>
    <w:rsid w:val="00C4706C"/>
    <w:rsid w:val="00C471D3"/>
    <w:rsid w:val="00C47581"/>
    <w:rsid w:val="00C47DCA"/>
    <w:rsid w:val="00C47F29"/>
    <w:rsid w:val="00C50804"/>
    <w:rsid w:val="00C50B56"/>
    <w:rsid w:val="00C5111C"/>
    <w:rsid w:val="00C51D39"/>
    <w:rsid w:val="00C51EF2"/>
    <w:rsid w:val="00C53413"/>
    <w:rsid w:val="00C53AF5"/>
    <w:rsid w:val="00C53E00"/>
    <w:rsid w:val="00C53FF2"/>
    <w:rsid w:val="00C54183"/>
    <w:rsid w:val="00C54761"/>
    <w:rsid w:val="00C54B71"/>
    <w:rsid w:val="00C54F23"/>
    <w:rsid w:val="00C55488"/>
    <w:rsid w:val="00C56181"/>
    <w:rsid w:val="00C5725D"/>
    <w:rsid w:val="00C57A54"/>
    <w:rsid w:val="00C57E1E"/>
    <w:rsid w:val="00C60AF0"/>
    <w:rsid w:val="00C619FF"/>
    <w:rsid w:val="00C62A0C"/>
    <w:rsid w:val="00C62EE6"/>
    <w:rsid w:val="00C6389F"/>
    <w:rsid w:val="00C63E88"/>
    <w:rsid w:val="00C63F0E"/>
    <w:rsid w:val="00C646A4"/>
    <w:rsid w:val="00C6550F"/>
    <w:rsid w:val="00C6569F"/>
    <w:rsid w:val="00C65AE8"/>
    <w:rsid w:val="00C65CB4"/>
    <w:rsid w:val="00C67A95"/>
    <w:rsid w:val="00C67AB3"/>
    <w:rsid w:val="00C67C2D"/>
    <w:rsid w:val="00C70396"/>
    <w:rsid w:val="00C70A00"/>
    <w:rsid w:val="00C71281"/>
    <w:rsid w:val="00C71A4C"/>
    <w:rsid w:val="00C720E6"/>
    <w:rsid w:val="00C72271"/>
    <w:rsid w:val="00C7298F"/>
    <w:rsid w:val="00C72B62"/>
    <w:rsid w:val="00C730F3"/>
    <w:rsid w:val="00C74475"/>
    <w:rsid w:val="00C75124"/>
    <w:rsid w:val="00C7557B"/>
    <w:rsid w:val="00C7581A"/>
    <w:rsid w:val="00C76BB8"/>
    <w:rsid w:val="00C772B1"/>
    <w:rsid w:val="00C77675"/>
    <w:rsid w:val="00C77D04"/>
    <w:rsid w:val="00C77D09"/>
    <w:rsid w:val="00C803AE"/>
    <w:rsid w:val="00C80440"/>
    <w:rsid w:val="00C80B4B"/>
    <w:rsid w:val="00C80E71"/>
    <w:rsid w:val="00C80F6E"/>
    <w:rsid w:val="00C81047"/>
    <w:rsid w:val="00C814EC"/>
    <w:rsid w:val="00C81729"/>
    <w:rsid w:val="00C821FF"/>
    <w:rsid w:val="00C8244C"/>
    <w:rsid w:val="00C82497"/>
    <w:rsid w:val="00C82647"/>
    <w:rsid w:val="00C83569"/>
    <w:rsid w:val="00C83EF0"/>
    <w:rsid w:val="00C841F6"/>
    <w:rsid w:val="00C842F9"/>
    <w:rsid w:val="00C8478E"/>
    <w:rsid w:val="00C84B43"/>
    <w:rsid w:val="00C85C39"/>
    <w:rsid w:val="00C86842"/>
    <w:rsid w:val="00C87166"/>
    <w:rsid w:val="00C87E43"/>
    <w:rsid w:val="00C87EE7"/>
    <w:rsid w:val="00C9137B"/>
    <w:rsid w:val="00C922FB"/>
    <w:rsid w:val="00C92F08"/>
    <w:rsid w:val="00C92FFE"/>
    <w:rsid w:val="00C93235"/>
    <w:rsid w:val="00C93440"/>
    <w:rsid w:val="00C93FA1"/>
    <w:rsid w:val="00C9484F"/>
    <w:rsid w:val="00C94F5E"/>
    <w:rsid w:val="00C96AA3"/>
    <w:rsid w:val="00CA0925"/>
    <w:rsid w:val="00CA0D8C"/>
    <w:rsid w:val="00CA0EDF"/>
    <w:rsid w:val="00CA1F9E"/>
    <w:rsid w:val="00CA2862"/>
    <w:rsid w:val="00CA29B6"/>
    <w:rsid w:val="00CA31B6"/>
    <w:rsid w:val="00CA45B1"/>
    <w:rsid w:val="00CA4FC2"/>
    <w:rsid w:val="00CA5731"/>
    <w:rsid w:val="00CA57B6"/>
    <w:rsid w:val="00CA64D4"/>
    <w:rsid w:val="00CA6990"/>
    <w:rsid w:val="00CB0482"/>
    <w:rsid w:val="00CB04F0"/>
    <w:rsid w:val="00CB0BC0"/>
    <w:rsid w:val="00CB102F"/>
    <w:rsid w:val="00CB16FF"/>
    <w:rsid w:val="00CB1706"/>
    <w:rsid w:val="00CB1A08"/>
    <w:rsid w:val="00CB1FA4"/>
    <w:rsid w:val="00CB2D4B"/>
    <w:rsid w:val="00CB2DBA"/>
    <w:rsid w:val="00CB31E1"/>
    <w:rsid w:val="00CB405B"/>
    <w:rsid w:val="00CB5D68"/>
    <w:rsid w:val="00CB63AE"/>
    <w:rsid w:val="00CB6D65"/>
    <w:rsid w:val="00CB6FCB"/>
    <w:rsid w:val="00CB7397"/>
    <w:rsid w:val="00CB7511"/>
    <w:rsid w:val="00CB7FF0"/>
    <w:rsid w:val="00CC00DC"/>
    <w:rsid w:val="00CC07A8"/>
    <w:rsid w:val="00CC0D54"/>
    <w:rsid w:val="00CC1085"/>
    <w:rsid w:val="00CC265B"/>
    <w:rsid w:val="00CC31C9"/>
    <w:rsid w:val="00CC33D1"/>
    <w:rsid w:val="00CC37ED"/>
    <w:rsid w:val="00CC3BD2"/>
    <w:rsid w:val="00CC41E7"/>
    <w:rsid w:val="00CC4CE4"/>
    <w:rsid w:val="00CC4D28"/>
    <w:rsid w:val="00CC4D70"/>
    <w:rsid w:val="00CC516B"/>
    <w:rsid w:val="00CC55EA"/>
    <w:rsid w:val="00CC5A74"/>
    <w:rsid w:val="00CC624F"/>
    <w:rsid w:val="00CC6D4C"/>
    <w:rsid w:val="00CC6F7D"/>
    <w:rsid w:val="00CC71E6"/>
    <w:rsid w:val="00CC7BE1"/>
    <w:rsid w:val="00CC7C07"/>
    <w:rsid w:val="00CC7D38"/>
    <w:rsid w:val="00CD0A67"/>
    <w:rsid w:val="00CD0A71"/>
    <w:rsid w:val="00CD1183"/>
    <w:rsid w:val="00CD3305"/>
    <w:rsid w:val="00CD383E"/>
    <w:rsid w:val="00CD4FC1"/>
    <w:rsid w:val="00CD56AA"/>
    <w:rsid w:val="00CD5A77"/>
    <w:rsid w:val="00CD5BAE"/>
    <w:rsid w:val="00CD5C3D"/>
    <w:rsid w:val="00CD5D2D"/>
    <w:rsid w:val="00CD60C4"/>
    <w:rsid w:val="00CD661A"/>
    <w:rsid w:val="00CD6701"/>
    <w:rsid w:val="00CD6ECE"/>
    <w:rsid w:val="00CD7BCA"/>
    <w:rsid w:val="00CD7EA8"/>
    <w:rsid w:val="00CE0740"/>
    <w:rsid w:val="00CE0AE0"/>
    <w:rsid w:val="00CE141D"/>
    <w:rsid w:val="00CE19BC"/>
    <w:rsid w:val="00CE1A16"/>
    <w:rsid w:val="00CE2405"/>
    <w:rsid w:val="00CE24FE"/>
    <w:rsid w:val="00CE2922"/>
    <w:rsid w:val="00CE2A45"/>
    <w:rsid w:val="00CE2C23"/>
    <w:rsid w:val="00CE3575"/>
    <w:rsid w:val="00CE3BDE"/>
    <w:rsid w:val="00CE3FA0"/>
    <w:rsid w:val="00CE3FA5"/>
    <w:rsid w:val="00CE423D"/>
    <w:rsid w:val="00CE466B"/>
    <w:rsid w:val="00CE4D43"/>
    <w:rsid w:val="00CE4E66"/>
    <w:rsid w:val="00CE6F47"/>
    <w:rsid w:val="00CE7EBB"/>
    <w:rsid w:val="00CF16A6"/>
    <w:rsid w:val="00CF1F70"/>
    <w:rsid w:val="00CF21DC"/>
    <w:rsid w:val="00CF2430"/>
    <w:rsid w:val="00CF2562"/>
    <w:rsid w:val="00CF35EA"/>
    <w:rsid w:val="00CF3DEF"/>
    <w:rsid w:val="00CF47A6"/>
    <w:rsid w:val="00CF4908"/>
    <w:rsid w:val="00CF52FC"/>
    <w:rsid w:val="00CF5CDC"/>
    <w:rsid w:val="00CF5E71"/>
    <w:rsid w:val="00CF6554"/>
    <w:rsid w:val="00CF6630"/>
    <w:rsid w:val="00CF67F6"/>
    <w:rsid w:val="00CF71A5"/>
    <w:rsid w:val="00CF73EE"/>
    <w:rsid w:val="00CF78F5"/>
    <w:rsid w:val="00CF7C91"/>
    <w:rsid w:val="00D00236"/>
    <w:rsid w:val="00D0041C"/>
    <w:rsid w:val="00D00EAD"/>
    <w:rsid w:val="00D01223"/>
    <w:rsid w:val="00D01983"/>
    <w:rsid w:val="00D01B1C"/>
    <w:rsid w:val="00D0282B"/>
    <w:rsid w:val="00D02A94"/>
    <w:rsid w:val="00D02C68"/>
    <w:rsid w:val="00D02CFB"/>
    <w:rsid w:val="00D02DDF"/>
    <w:rsid w:val="00D0398D"/>
    <w:rsid w:val="00D03D43"/>
    <w:rsid w:val="00D0478A"/>
    <w:rsid w:val="00D04918"/>
    <w:rsid w:val="00D06BAD"/>
    <w:rsid w:val="00D07214"/>
    <w:rsid w:val="00D10949"/>
    <w:rsid w:val="00D11C0C"/>
    <w:rsid w:val="00D13C78"/>
    <w:rsid w:val="00D13EF3"/>
    <w:rsid w:val="00D14216"/>
    <w:rsid w:val="00D146D1"/>
    <w:rsid w:val="00D14F7C"/>
    <w:rsid w:val="00D15055"/>
    <w:rsid w:val="00D1523F"/>
    <w:rsid w:val="00D156A1"/>
    <w:rsid w:val="00D15FB2"/>
    <w:rsid w:val="00D1695B"/>
    <w:rsid w:val="00D16DC9"/>
    <w:rsid w:val="00D172DC"/>
    <w:rsid w:val="00D17436"/>
    <w:rsid w:val="00D1771A"/>
    <w:rsid w:val="00D17C4A"/>
    <w:rsid w:val="00D20DAE"/>
    <w:rsid w:val="00D20E6D"/>
    <w:rsid w:val="00D21EDA"/>
    <w:rsid w:val="00D22CE2"/>
    <w:rsid w:val="00D23D06"/>
    <w:rsid w:val="00D23F80"/>
    <w:rsid w:val="00D241F9"/>
    <w:rsid w:val="00D2454C"/>
    <w:rsid w:val="00D245A1"/>
    <w:rsid w:val="00D249BD"/>
    <w:rsid w:val="00D253BA"/>
    <w:rsid w:val="00D25F0E"/>
    <w:rsid w:val="00D25F11"/>
    <w:rsid w:val="00D264D7"/>
    <w:rsid w:val="00D27316"/>
    <w:rsid w:val="00D27636"/>
    <w:rsid w:val="00D27A99"/>
    <w:rsid w:val="00D27CF5"/>
    <w:rsid w:val="00D27E47"/>
    <w:rsid w:val="00D302C8"/>
    <w:rsid w:val="00D30A02"/>
    <w:rsid w:val="00D30B1A"/>
    <w:rsid w:val="00D3106A"/>
    <w:rsid w:val="00D315EC"/>
    <w:rsid w:val="00D31892"/>
    <w:rsid w:val="00D3355E"/>
    <w:rsid w:val="00D338AF"/>
    <w:rsid w:val="00D34165"/>
    <w:rsid w:val="00D345D2"/>
    <w:rsid w:val="00D36CD5"/>
    <w:rsid w:val="00D378E7"/>
    <w:rsid w:val="00D37996"/>
    <w:rsid w:val="00D379F8"/>
    <w:rsid w:val="00D37B21"/>
    <w:rsid w:val="00D4077E"/>
    <w:rsid w:val="00D4121C"/>
    <w:rsid w:val="00D4225B"/>
    <w:rsid w:val="00D42376"/>
    <w:rsid w:val="00D42B61"/>
    <w:rsid w:val="00D43346"/>
    <w:rsid w:val="00D43A73"/>
    <w:rsid w:val="00D44C7C"/>
    <w:rsid w:val="00D451D8"/>
    <w:rsid w:val="00D45512"/>
    <w:rsid w:val="00D45DCC"/>
    <w:rsid w:val="00D460CA"/>
    <w:rsid w:val="00D462FD"/>
    <w:rsid w:val="00D5030E"/>
    <w:rsid w:val="00D51352"/>
    <w:rsid w:val="00D51574"/>
    <w:rsid w:val="00D517A8"/>
    <w:rsid w:val="00D51A14"/>
    <w:rsid w:val="00D5232C"/>
    <w:rsid w:val="00D52A77"/>
    <w:rsid w:val="00D52C35"/>
    <w:rsid w:val="00D52F49"/>
    <w:rsid w:val="00D531B4"/>
    <w:rsid w:val="00D53277"/>
    <w:rsid w:val="00D54D20"/>
    <w:rsid w:val="00D54D2E"/>
    <w:rsid w:val="00D561CE"/>
    <w:rsid w:val="00D5686D"/>
    <w:rsid w:val="00D56EEE"/>
    <w:rsid w:val="00D579DE"/>
    <w:rsid w:val="00D57D86"/>
    <w:rsid w:val="00D607B8"/>
    <w:rsid w:val="00D60E48"/>
    <w:rsid w:val="00D614C1"/>
    <w:rsid w:val="00D614E2"/>
    <w:rsid w:val="00D615ED"/>
    <w:rsid w:val="00D61637"/>
    <w:rsid w:val="00D63444"/>
    <w:rsid w:val="00D64388"/>
    <w:rsid w:val="00D64469"/>
    <w:rsid w:val="00D64697"/>
    <w:rsid w:val="00D6591A"/>
    <w:rsid w:val="00D65A68"/>
    <w:rsid w:val="00D65CA0"/>
    <w:rsid w:val="00D65ED4"/>
    <w:rsid w:val="00D662AA"/>
    <w:rsid w:val="00D663DB"/>
    <w:rsid w:val="00D667E9"/>
    <w:rsid w:val="00D671B5"/>
    <w:rsid w:val="00D671D4"/>
    <w:rsid w:val="00D67501"/>
    <w:rsid w:val="00D707B3"/>
    <w:rsid w:val="00D70B66"/>
    <w:rsid w:val="00D70F02"/>
    <w:rsid w:val="00D7136C"/>
    <w:rsid w:val="00D71433"/>
    <w:rsid w:val="00D7155C"/>
    <w:rsid w:val="00D71B59"/>
    <w:rsid w:val="00D71C10"/>
    <w:rsid w:val="00D72105"/>
    <w:rsid w:val="00D72227"/>
    <w:rsid w:val="00D722B9"/>
    <w:rsid w:val="00D72345"/>
    <w:rsid w:val="00D728CF"/>
    <w:rsid w:val="00D72AB3"/>
    <w:rsid w:val="00D72D5B"/>
    <w:rsid w:val="00D731B6"/>
    <w:rsid w:val="00D740CC"/>
    <w:rsid w:val="00D75957"/>
    <w:rsid w:val="00D7608A"/>
    <w:rsid w:val="00D76913"/>
    <w:rsid w:val="00D777F5"/>
    <w:rsid w:val="00D77C11"/>
    <w:rsid w:val="00D803D4"/>
    <w:rsid w:val="00D80A08"/>
    <w:rsid w:val="00D8126D"/>
    <w:rsid w:val="00D81755"/>
    <w:rsid w:val="00D822AE"/>
    <w:rsid w:val="00D82DF7"/>
    <w:rsid w:val="00D833E1"/>
    <w:rsid w:val="00D835ED"/>
    <w:rsid w:val="00D83AF8"/>
    <w:rsid w:val="00D83BA5"/>
    <w:rsid w:val="00D8418C"/>
    <w:rsid w:val="00D84E84"/>
    <w:rsid w:val="00D8560F"/>
    <w:rsid w:val="00D86599"/>
    <w:rsid w:val="00D86650"/>
    <w:rsid w:val="00D86667"/>
    <w:rsid w:val="00D86FA5"/>
    <w:rsid w:val="00D87552"/>
    <w:rsid w:val="00D87B7B"/>
    <w:rsid w:val="00D900BB"/>
    <w:rsid w:val="00D9063F"/>
    <w:rsid w:val="00D90A93"/>
    <w:rsid w:val="00D91105"/>
    <w:rsid w:val="00D91862"/>
    <w:rsid w:val="00D91B1A"/>
    <w:rsid w:val="00D91C3A"/>
    <w:rsid w:val="00D922F7"/>
    <w:rsid w:val="00D92B00"/>
    <w:rsid w:val="00D934C8"/>
    <w:rsid w:val="00D93A6A"/>
    <w:rsid w:val="00D93D63"/>
    <w:rsid w:val="00D94279"/>
    <w:rsid w:val="00D94403"/>
    <w:rsid w:val="00D95210"/>
    <w:rsid w:val="00D95527"/>
    <w:rsid w:val="00D9572D"/>
    <w:rsid w:val="00D958B9"/>
    <w:rsid w:val="00D95B68"/>
    <w:rsid w:val="00D95DFB"/>
    <w:rsid w:val="00D95E18"/>
    <w:rsid w:val="00D9651F"/>
    <w:rsid w:val="00D97714"/>
    <w:rsid w:val="00D97BF1"/>
    <w:rsid w:val="00D97FD9"/>
    <w:rsid w:val="00DA0FCF"/>
    <w:rsid w:val="00DA1570"/>
    <w:rsid w:val="00DA2549"/>
    <w:rsid w:val="00DA2D34"/>
    <w:rsid w:val="00DA3109"/>
    <w:rsid w:val="00DA39A8"/>
    <w:rsid w:val="00DA4C2E"/>
    <w:rsid w:val="00DA4DAB"/>
    <w:rsid w:val="00DA55A2"/>
    <w:rsid w:val="00DA5DD3"/>
    <w:rsid w:val="00DA5E7D"/>
    <w:rsid w:val="00DA6E46"/>
    <w:rsid w:val="00DA7F51"/>
    <w:rsid w:val="00DB0B4D"/>
    <w:rsid w:val="00DB0F71"/>
    <w:rsid w:val="00DB2449"/>
    <w:rsid w:val="00DB260C"/>
    <w:rsid w:val="00DB270A"/>
    <w:rsid w:val="00DB2D4C"/>
    <w:rsid w:val="00DB35FC"/>
    <w:rsid w:val="00DB37D1"/>
    <w:rsid w:val="00DB3902"/>
    <w:rsid w:val="00DB3DF0"/>
    <w:rsid w:val="00DB47FE"/>
    <w:rsid w:val="00DB483C"/>
    <w:rsid w:val="00DB493C"/>
    <w:rsid w:val="00DB4A23"/>
    <w:rsid w:val="00DB4CB2"/>
    <w:rsid w:val="00DB4D4A"/>
    <w:rsid w:val="00DB4EB8"/>
    <w:rsid w:val="00DB518E"/>
    <w:rsid w:val="00DB572D"/>
    <w:rsid w:val="00DB5F62"/>
    <w:rsid w:val="00DB61A4"/>
    <w:rsid w:val="00DB7275"/>
    <w:rsid w:val="00DB733E"/>
    <w:rsid w:val="00DB7900"/>
    <w:rsid w:val="00DC0FB0"/>
    <w:rsid w:val="00DC277F"/>
    <w:rsid w:val="00DC2FE2"/>
    <w:rsid w:val="00DC30BB"/>
    <w:rsid w:val="00DC3204"/>
    <w:rsid w:val="00DC4363"/>
    <w:rsid w:val="00DC453B"/>
    <w:rsid w:val="00DC4DF1"/>
    <w:rsid w:val="00DC4DFA"/>
    <w:rsid w:val="00DC521B"/>
    <w:rsid w:val="00DC5272"/>
    <w:rsid w:val="00DC5394"/>
    <w:rsid w:val="00DC54F1"/>
    <w:rsid w:val="00DC576B"/>
    <w:rsid w:val="00DC5CCF"/>
    <w:rsid w:val="00DC5E06"/>
    <w:rsid w:val="00DC63C9"/>
    <w:rsid w:val="00DC68AE"/>
    <w:rsid w:val="00DC6FC8"/>
    <w:rsid w:val="00DC7E03"/>
    <w:rsid w:val="00DD0553"/>
    <w:rsid w:val="00DD0582"/>
    <w:rsid w:val="00DD0B49"/>
    <w:rsid w:val="00DD0E56"/>
    <w:rsid w:val="00DD1277"/>
    <w:rsid w:val="00DD25BD"/>
    <w:rsid w:val="00DD28BB"/>
    <w:rsid w:val="00DD2D6F"/>
    <w:rsid w:val="00DD3C63"/>
    <w:rsid w:val="00DD4D60"/>
    <w:rsid w:val="00DD5DD8"/>
    <w:rsid w:val="00DD5EBB"/>
    <w:rsid w:val="00DD648C"/>
    <w:rsid w:val="00DD735C"/>
    <w:rsid w:val="00DD73AE"/>
    <w:rsid w:val="00DD79BB"/>
    <w:rsid w:val="00DE0761"/>
    <w:rsid w:val="00DE0A6B"/>
    <w:rsid w:val="00DE23F1"/>
    <w:rsid w:val="00DE3858"/>
    <w:rsid w:val="00DE3C4B"/>
    <w:rsid w:val="00DE3DF3"/>
    <w:rsid w:val="00DE4264"/>
    <w:rsid w:val="00DE47F4"/>
    <w:rsid w:val="00DE5887"/>
    <w:rsid w:val="00DE5B4A"/>
    <w:rsid w:val="00DE7133"/>
    <w:rsid w:val="00DE7A1E"/>
    <w:rsid w:val="00DF0285"/>
    <w:rsid w:val="00DF09CC"/>
    <w:rsid w:val="00DF1529"/>
    <w:rsid w:val="00DF1873"/>
    <w:rsid w:val="00DF1DA6"/>
    <w:rsid w:val="00DF208D"/>
    <w:rsid w:val="00DF3276"/>
    <w:rsid w:val="00DF459D"/>
    <w:rsid w:val="00DF4D8B"/>
    <w:rsid w:val="00DF52E8"/>
    <w:rsid w:val="00DF566E"/>
    <w:rsid w:val="00DF6097"/>
    <w:rsid w:val="00DF62E5"/>
    <w:rsid w:val="00DF6646"/>
    <w:rsid w:val="00DF67FC"/>
    <w:rsid w:val="00DF67FF"/>
    <w:rsid w:val="00DF6C99"/>
    <w:rsid w:val="00DF7C3A"/>
    <w:rsid w:val="00DF7CA7"/>
    <w:rsid w:val="00E003A6"/>
    <w:rsid w:val="00E00618"/>
    <w:rsid w:val="00E0188F"/>
    <w:rsid w:val="00E01A32"/>
    <w:rsid w:val="00E02277"/>
    <w:rsid w:val="00E02582"/>
    <w:rsid w:val="00E02D71"/>
    <w:rsid w:val="00E0346C"/>
    <w:rsid w:val="00E035EE"/>
    <w:rsid w:val="00E03893"/>
    <w:rsid w:val="00E03F45"/>
    <w:rsid w:val="00E047D6"/>
    <w:rsid w:val="00E04C74"/>
    <w:rsid w:val="00E0619E"/>
    <w:rsid w:val="00E068A6"/>
    <w:rsid w:val="00E06C5C"/>
    <w:rsid w:val="00E07E1E"/>
    <w:rsid w:val="00E10686"/>
    <w:rsid w:val="00E106DA"/>
    <w:rsid w:val="00E10E37"/>
    <w:rsid w:val="00E127C3"/>
    <w:rsid w:val="00E12CB0"/>
    <w:rsid w:val="00E1389E"/>
    <w:rsid w:val="00E13E7A"/>
    <w:rsid w:val="00E13F18"/>
    <w:rsid w:val="00E14228"/>
    <w:rsid w:val="00E142AF"/>
    <w:rsid w:val="00E14621"/>
    <w:rsid w:val="00E14677"/>
    <w:rsid w:val="00E147B9"/>
    <w:rsid w:val="00E14B8B"/>
    <w:rsid w:val="00E14E72"/>
    <w:rsid w:val="00E15298"/>
    <w:rsid w:val="00E155A4"/>
    <w:rsid w:val="00E15A46"/>
    <w:rsid w:val="00E15A9C"/>
    <w:rsid w:val="00E16102"/>
    <w:rsid w:val="00E164D0"/>
    <w:rsid w:val="00E167C0"/>
    <w:rsid w:val="00E16DE1"/>
    <w:rsid w:val="00E171BA"/>
    <w:rsid w:val="00E17872"/>
    <w:rsid w:val="00E179D1"/>
    <w:rsid w:val="00E17A01"/>
    <w:rsid w:val="00E17AAE"/>
    <w:rsid w:val="00E2016C"/>
    <w:rsid w:val="00E20528"/>
    <w:rsid w:val="00E20674"/>
    <w:rsid w:val="00E20A07"/>
    <w:rsid w:val="00E210A3"/>
    <w:rsid w:val="00E2131B"/>
    <w:rsid w:val="00E2173C"/>
    <w:rsid w:val="00E21C4B"/>
    <w:rsid w:val="00E224A0"/>
    <w:rsid w:val="00E229E0"/>
    <w:rsid w:val="00E235B8"/>
    <w:rsid w:val="00E23DD0"/>
    <w:rsid w:val="00E23F71"/>
    <w:rsid w:val="00E2412A"/>
    <w:rsid w:val="00E24494"/>
    <w:rsid w:val="00E247F7"/>
    <w:rsid w:val="00E25124"/>
    <w:rsid w:val="00E25614"/>
    <w:rsid w:val="00E257A1"/>
    <w:rsid w:val="00E267B0"/>
    <w:rsid w:val="00E271F2"/>
    <w:rsid w:val="00E2761A"/>
    <w:rsid w:val="00E27653"/>
    <w:rsid w:val="00E279B7"/>
    <w:rsid w:val="00E27A90"/>
    <w:rsid w:val="00E3035E"/>
    <w:rsid w:val="00E30695"/>
    <w:rsid w:val="00E30C06"/>
    <w:rsid w:val="00E3112D"/>
    <w:rsid w:val="00E32540"/>
    <w:rsid w:val="00E3255C"/>
    <w:rsid w:val="00E32ABB"/>
    <w:rsid w:val="00E331F3"/>
    <w:rsid w:val="00E33476"/>
    <w:rsid w:val="00E3348A"/>
    <w:rsid w:val="00E334C1"/>
    <w:rsid w:val="00E338CF"/>
    <w:rsid w:val="00E33B10"/>
    <w:rsid w:val="00E33F84"/>
    <w:rsid w:val="00E33FF0"/>
    <w:rsid w:val="00E341C7"/>
    <w:rsid w:val="00E34544"/>
    <w:rsid w:val="00E351E1"/>
    <w:rsid w:val="00E35342"/>
    <w:rsid w:val="00E359AF"/>
    <w:rsid w:val="00E36186"/>
    <w:rsid w:val="00E362DF"/>
    <w:rsid w:val="00E366D6"/>
    <w:rsid w:val="00E369E8"/>
    <w:rsid w:val="00E36A3F"/>
    <w:rsid w:val="00E36BD3"/>
    <w:rsid w:val="00E36EF9"/>
    <w:rsid w:val="00E37C7B"/>
    <w:rsid w:val="00E37CCC"/>
    <w:rsid w:val="00E404D9"/>
    <w:rsid w:val="00E409B9"/>
    <w:rsid w:val="00E40A14"/>
    <w:rsid w:val="00E40A29"/>
    <w:rsid w:val="00E40F5F"/>
    <w:rsid w:val="00E4179E"/>
    <w:rsid w:val="00E41EBE"/>
    <w:rsid w:val="00E42496"/>
    <w:rsid w:val="00E448E4"/>
    <w:rsid w:val="00E44B25"/>
    <w:rsid w:val="00E44C0B"/>
    <w:rsid w:val="00E456A4"/>
    <w:rsid w:val="00E458F1"/>
    <w:rsid w:val="00E45B2E"/>
    <w:rsid w:val="00E45B45"/>
    <w:rsid w:val="00E45C21"/>
    <w:rsid w:val="00E45F17"/>
    <w:rsid w:val="00E45F99"/>
    <w:rsid w:val="00E4606E"/>
    <w:rsid w:val="00E462B2"/>
    <w:rsid w:val="00E46B4D"/>
    <w:rsid w:val="00E46D77"/>
    <w:rsid w:val="00E472AC"/>
    <w:rsid w:val="00E47494"/>
    <w:rsid w:val="00E47B7E"/>
    <w:rsid w:val="00E47C8E"/>
    <w:rsid w:val="00E50641"/>
    <w:rsid w:val="00E50836"/>
    <w:rsid w:val="00E5093F"/>
    <w:rsid w:val="00E51539"/>
    <w:rsid w:val="00E5179F"/>
    <w:rsid w:val="00E530F6"/>
    <w:rsid w:val="00E533A7"/>
    <w:rsid w:val="00E53751"/>
    <w:rsid w:val="00E53B9E"/>
    <w:rsid w:val="00E53E8A"/>
    <w:rsid w:val="00E54D28"/>
    <w:rsid w:val="00E55386"/>
    <w:rsid w:val="00E55801"/>
    <w:rsid w:val="00E55A81"/>
    <w:rsid w:val="00E56A29"/>
    <w:rsid w:val="00E56CD3"/>
    <w:rsid w:val="00E57974"/>
    <w:rsid w:val="00E57CB9"/>
    <w:rsid w:val="00E602DB"/>
    <w:rsid w:val="00E61537"/>
    <w:rsid w:val="00E6161B"/>
    <w:rsid w:val="00E61DB2"/>
    <w:rsid w:val="00E627C1"/>
    <w:rsid w:val="00E637AB"/>
    <w:rsid w:val="00E64369"/>
    <w:rsid w:val="00E645C5"/>
    <w:rsid w:val="00E65145"/>
    <w:rsid w:val="00E65286"/>
    <w:rsid w:val="00E658F1"/>
    <w:rsid w:val="00E65ECF"/>
    <w:rsid w:val="00E66407"/>
    <w:rsid w:val="00E664AB"/>
    <w:rsid w:val="00E6702B"/>
    <w:rsid w:val="00E70CBF"/>
    <w:rsid w:val="00E716BB"/>
    <w:rsid w:val="00E719FB"/>
    <w:rsid w:val="00E72F76"/>
    <w:rsid w:val="00E7450A"/>
    <w:rsid w:val="00E746C2"/>
    <w:rsid w:val="00E74BCE"/>
    <w:rsid w:val="00E74E11"/>
    <w:rsid w:val="00E7531C"/>
    <w:rsid w:val="00E7533C"/>
    <w:rsid w:val="00E75CE0"/>
    <w:rsid w:val="00E75D9D"/>
    <w:rsid w:val="00E775FC"/>
    <w:rsid w:val="00E77A22"/>
    <w:rsid w:val="00E77FD4"/>
    <w:rsid w:val="00E81B7D"/>
    <w:rsid w:val="00E833F5"/>
    <w:rsid w:val="00E8399E"/>
    <w:rsid w:val="00E83BD4"/>
    <w:rsid w:val="00E83F0B"/>
    <w:rsid w:val="00E8425A"/>
    <w:rsid w:val="00E845AF"/>
    <w:rsid w:val="00E84EA3"/>
    <w:rsid w:val="00E86E30"/>
    <w:rsid w:val="00E8796C"/>
    <w:rsid w:val="00E87EFD"/>
    <w:rsid w:val="00E914F9"/>
    <w:rsid w:val="00E91F10"/>
    <w:rsid w:val="00E92044"/>
    <w:rsid w:val="00E92397"/>
    <w:rsid w:val="00E9337F"/>
    <w:rsid w:val="00E93766"/>
    <w:rsid w:val="00E944A3"/>
    <w:rsid w:val="00E94656"/>
    <w:rsid w:val="00E94F9B"/>
    <w:rsid w:val="00E952D2"/>
    <w:rsid w:val="00E955FF"/>
    <w:rsid w:val="00E9562F"/>
    <w:rsid w:val="00E957A2"/>
    <w:rsid w:val="00E95AEE"/>
    <w:rsid w:val="00E95C2B"/>
    <w:rsid w:val="00E95E3C"/>
    <w:rsid w:val="00E9680B"/>
    <w:rsid w:val="00E96A7A"/>
    <w:rsid w:val="00E96C0E"/>
    <w:rsid w:val="00E96D3B"/>
    <w:rsid w:val="00E975B0"/>
    <w:rsid w:val="00E9768E"/>
    <w:rsid w:val="00E97696"/>
    <w:rsid w:val="00E97714"/>
    <w:rsid w:val="00E97942"/>
    <w:rsid w:val="00EA07E2"/>
    <w:rsid w:val="00EA0CB6"/>
    <w:rsid w:val="00EA10DD"/>
    <w:rsid w:val="00EA1FDD"/>
    <w:rsid w:val="00EA28A8"/>
    <w:rsid w:val="00EA2CD7"/>
    <w:rsid w:val="00EA2D4A"/>
    <w:rsid w:val="00EA2E6C"/>
    <w:rsid w:val="00EA42EB"/>
    <w:rsid w:val="00EA474F"/>
    <w:rsid w:val="00EA47D0"/>
    <w:rsid w:val="00EA49A1"/>
    <w:rsid w:val="00EA4BDA"/>
    <w:rsid w:val="00EA5280"/>
    <w:rsid w:val="00EA547D"/>
    <w:rsid w:val="00EA5F74"/>
    <w:rsid w:val="00EA63F6"/>
    <w:rsid w:val="00EA654D"/>
    <w:rsid w:val="00EA65A2"/>
    <w:rsid w:val="00EA667F"/>
    <w:rsid w:val="00EA6B42"/>
    <w:rsid w:val="00EA77C7"/>
    <w:rsid w:val="00EA7B1D"/>
    <w:rsid w:val="00EA7F46"/>
    <w:rsid w:val="00EB05DB"/>
    <w:rsid w:val="00EB0A4F"/>
    <w:rsid w:val="00EB0D04"/>
    <w:rsid w:val="00EB1DC7"/>
    <w:rsid w:val="00EB23AD"/>
    <w:rsid w:val="00EB3095"/>
    <w:rsid w:val="00EB3AEF"/>
    <w:rsid w:val="00EB3EF1"/>
    <w:rsid w:val="00EB4203"/>
    <w:rsid w:val="00EB43CA"/>
    <w:rsid w:val="00EB4D2F"/>
    <w:rsid w:val="00EB5836"/>
    <w:rsid w:val="00EB5A4F"/>
    <w:rsid w:val="00EB5A8E"/>
    <w:rsid w:val="00EB60F3"/>
    <w:rsid w:val="00EB6788"/>
    <w:rsid w:val="00EB68B3"/>
    <w:rsid w:val="00EB702D"/>
    <w:rsid w:val="00EB70AE"/>
    <w:rsid w:val="00EB744D"/>
    <w:rsid w:val="00EB7E51"/>
    <w:rsid w:val="00EC0493"/>
    <w:rsid w:val="00EC085F"/>
    <w:rsid w:val="00EC0ACC"/>
    <w:rsid w:val="00EC287E"/>
    <w:rsid w:val="00EC2FB0"/>
    <w:rsid w:val="00EC3570"/>
    <w:rsid w:val="00EC3681"/>
    <w:rsid w:val="00EC4017"/>
    <w:rsid w:val="00EC4272"/>
    <w:rsid w:val="00EC469B"/>
    <w:rsid w:val="00EC527E"/>
    <w:rsid w:val="00EC5BA4"/>
    <w:rsid w:val="00EC6020"/>
    <w:rsid w:val="00EC62C7"/>
    <w:rsid w:val="00EC630A"/>
    <w:rsid w:val="00EC6893"/>
    <w:rsid w:val="00EC7286"/>
    <w:rsid w:val="00EC7301"/>
    <w:rsid w:val="00EC73CF"/>
    <w:rsid w:val="00EC73EF"/>
    <w:rsid w:val="00EC7740"/>
    <w:rsid w:val="00EC7E98"/>
    <w:rsid w:val="00EC7EEC"/>
    <w:rsid w:val="00ED0B84"/>
    <w:rsid w:val="00ED1404"/>
    <w:rsid w:val="00ED195A"/>
    <w:rsid w:val="00ED2190"/>
    <w:rsid w:val="00ED3848"/>
    <w:rsid w:val="00ED3D97"/>
    <w:rsid w:val="00ED44AB"/>
    <w:rsid w:val="00ED4CD6"/>
    <w:rsid w:val="00ED57BF"/>
    <w:rsid w:val="00ED5B7C"/>
    <w:rsid w:val="00ED6296"/>
    <w:rsid w:val="00ED6692"/>
    <w:rsid w:val="00ED74F8"/>
    <w:rsid w:val="00ED7F35"/>
    <w:rsid w:val="00EE0048"/>
    <w:rsid w:val="00EE0E87"/>
    <w:rsid w:val="00EE1801"/>
    <w:rsid w:val="00EE1A51"/>
    <w:rsid w:val="00EE1B63"/>
    <w:rsid w:val="00EE2168"/>
    <w:rsid w:val="00EE2A26"/>
    <w:rsid w:val="00EE2F11"/>
    <w:rsid w:val="00EE2F83"/>
    <w:rsid w:val="00EE37E8"/>
    <w:rsid w:val="00EE417F"/>
    <w:rsid w:val="00EE425F"/>
    <w:rsid w:val="00EE43A2"/>
    <w:rsid w:val="00EE449C"/>
    <w:rsid w:val="00EE5BCC"/>
    <w:rsid w:val="00EE6036"/>
    <w:rsid w:val="00EE6EFD"/>
    <w:rsid w:val="00EE72B5"/>
    <w:rsid w:val="00EE747B"/>
    <w:rsid w:val="00EE7BF8"/>
    <w:rsid w:val="00EF02F1"/>
    <w:rsid w:val="00EF0CDD"/>
    <w:rsid w:val="00EF11F3"/>
    <w:rsid w:val="00EF1584"/>
    <w:rsid w:val="00EF1B80"/>
    <w:rsid w:val="00EF1E73"/>
    <w:rsid w:val="00EF252E"/>
    <w:rsid w:val="00EF3415"/>
    <w:rsid w:val="00EF36A9"/>
    <w:rsid w:val="00EF399F"/>
    <w:rsid w:val="00EF54E9"/>
    <w:rsid w:val="00EF5DB8"/>
    <w:rsid w:val="00EF64FA"/>
    <w:rsid w:val="00EF6F91"/>
    <w:rsid w:val="00EF7724"/>
    <w:rsid w:val="00EF7CC2"/>
    <w:rsid w:val="00F003E2"/>
    <w:rsid w:val="00F0045B"/>
    <w:rsid w:val="00F009BA"/>
    <w:rsid w:val="00F009C0"/>
    <w:rsid w:val="00F00BB8"/>
    <w:rsid w:val="00F01246"/>
    <w:rsid w:val="00F014DB"/>
    <w:rsid w:val="00F0183C"/>
    <w:rsid w:val="00F0194D"/>
    <w:rsid w:val="00F02411"/>
    <w:rsid w:val="00F037E5"/>
    <w:rsid w:val="00F03EA4"/>
    <w:rsid w:val="00F04FDB"/>
    <w:rsid w:val="00F05044"/>
    <w:rsid w:val="00F05B42"/>
    <w:rsid w:val="00F0613B"/>
    <w:rsid w:val="00F06C4E"/>
    <w:rsid w:val="00F06E3F"/>
    <w:rsid w:val="00F06FE2"/>
    <w:rsid w:val="00F0712E"/>
    <w:rsid w:val="00F0716D"/>
    <w:rsid w:val="00F072EB"/>
    <w:rsid w:val="00F07410"/>
    <w:rsid w:val="00F07674"/>
    <w:rsid w:val="00F1014B"/>
    <w:rsid w:val="00F10CDA"/>
    <w:rsid w:val="00F112B3"/>
    <w:rsid w:val="00F11957"/>
    <w:rsid w:val="00F120AE"/>
    <w:rsid w:val="00F12239"/>
    <w:rsid w:val="00F122E3"/>
    <w:rsid w:val="00F131B7"/>
    <w:rsid w:val="00F13707"/>
    <w:rsid w:val="00F1382B"/>
    <w:rsid w:val="00F1447B"/>
    <w:rsid w:val="00F146F1"/>
    <w:rsid w:val="00F14B4C"/>
    <w:rsid w:val="00F160D3"/>
    <w:rsid w:val="00F17352"/>
    <w:rsid w:val="00F17EC1"/>
    <w:rsid w:val="00F2023D"/>
    <w:rsid w:val="00F20A2A"/>
    <w:rsid w:val="00F20BDF"/>
    <w:rsid w:val="00F21E96"/>
    <w:rsid w:val="00F221E0"/>
    <w:rsid w:val="00F232CC"/>
    <w:rsid w:val="00F235EE"/>
    <w:rsid w:val="00F23A8B"/>
    <w:rsid w:val="00F23B00"/>
    <w:rsid w:val="00F23F22"/>
    <w:rsid w:val="00F2420C"/>
    <w:rsid w:val="00F24EB7"/>
    <w:rsid w:val="00F2568D"/>
    <w:rsid w:val="00F25E2F"/>
    <w:rsid w:val="00F26D52"/>
    <w:rsid w:val="00F27947"/>
    <w:rsid w:val="00F27F73"/>
    <w:rsid w:val="00F30249"/>
    <w:rsid w:val="00F30A47"/>
    <w:rsid w:val="00F31CD6"/>
    <w:rsid w:val="00F32573"/>
    <w:rsid w:val="00F3320A"/>
    <w:rsid w:val="00F343D2"/>
    <w:rsid w:val="00F343FE"/>
    <w:rsid w:val="00F3454F"/>
    <w:rsid w:val="00F352BA"/>
    <w:rsid w:val="00F35602"/>
    <w:rsid w:val="00F35B9F"/>
    <w:rsid w:val="00F37147"/>
    <w:rsid w:val="00F37488"/>
    <w:rsid w:val="00F375C4"/>
    <w:rsid w:val="00F37E3B"/>
    <w:rsid w:val="00F40249"/>
    <w:rsid w:val="00F40D4B"/>
    <w:rsid w:val="00F41075"/>
    <w:rsid w:val="00F414D2"/>
    <w:rsid w:val="00F41978"/>
    <w:rsid w:val="00F42D53"/>
    <w:rsid w:val="00F42FC7"/>
    <w:rsid w:val="00F43557"/>
    <w:rsid w:val="00F43A61"/>
    <w:rsid w:val="00F43C33"/>
    <w:rsid w:val="00F442C3"/>
    <w:rsid w:val="00F442EF"/>
    <w:rsid w:val="00F44426"/>
    <w:rsid w:val="00F44979"/>
    <w:rsid w:val="00F44A78"/>
    <w:rsid w:val="00F44B56"/>
    <w:rsid w:val="00F44CE6"/>
    <w:rsid w:val="00F44DEA"/>
    <w:rsid w:val="00F44E4F"/>
    <w:rsid w:val="00F454C3"/>
    <w:rsid w:val="00F45959"/>
    <w:rsid w:val="00F45A1A"/>
    <w:rsid w:val="00F4788F"/>
    <w:rsid w:val="00F47BC5"/>
    <w:rsid w:val="00F5025F"/>
    <w:rsid w:val="00F50842"/>
    <w:rsid w:val="00F50C26"/>
    <w:rsid w:val="00F5211C"/>
    <w:rsid w:val="00F52181"/>
    <w:rsid w:val="00F52663"/>
    <w:rsid w:val="00F528BA"/>
    <w:rsid w:val="00F529E3"/>
    <w:rsid w:val="00F52D38"/>
    <w:rsid w:val="00F52E06"/>
    <w:rsid w:val="00F533B4"/>
    <w:rsid w:val="00F53F50"/>
    <w:rsid w:val="00F54128"/>
    <w:rsid w:val="00F548B1"/>
    <w:rsid w:val="00F55F82"/>
    <w:rsid w:val="00F56069"/>
    <w:rsid w:val="00F561C5"/>
    <w:rsid w:val="00F568EB"/>
    <w:rsid w:val="00F60924"/>
    <w:rsid w:val="00F61ACC"/>
    <w:rsid w:val="00F61ED6"/>
    <w:rsid w:val="00F624CF"/>
    <w:rsid w:val="00F6254A"/>
    <w:rsid w:val="00F62608"/>
    <w:rsid w:val="00F62D18"/>
    <w:rsid w:val="00F6303A"/>
    <w:rsid w:val="00F63433"/>
    <w:rsid w:val="00F634EE"/>
    <w:rsid w:val="00F638B8"/>
    <w:rsid w:val="00F63A66"/>
    <w:rsid w:val="00F6454E"/>
    <w:rsid w:val="00F64BAE"/>
    <w:rsid w:val="00F64E37"/>
    <w:rsid w:val="00F65473"/>
    <w:rsid w:val="00F65702"/>
    <w:rsid w:val="00F65C0B"/>
    <w:rsid w:val="00F6640E"/>
    <w:rsid w:val="00F66DA8"/>
    <w:rsid w:val="00F671AB"/>
    <w:rsid w:val="00F67383"/>
    <w:rsid w:val="00F67DDF"/>
    <w:rsid w:val="00F70BBD"/>
    <w:rsid w:val="00F710DD"/>
    <w:rsid w:val="00F71A18"/>
    <w:rsid w:val="00F728E2"/>
    <w:rsid w:val="00F72C79"/>
    <w:rsid w:val="00F7425F"/>
    <w:rsid w:val="00F74C2D"/>
    <w:rsid w:val="00F7519F"/>
    <w:rsid w:val="00F75E82"/>
    <w:rsid w:val="00F777B7"/>
    <w:rsid w:val="00F77D21"/>
    <w:rsid w:val="00F8074A"/>
    <w:rsid w:val="00F80EE6"/>
    <w:rsid w:val="00F81280"/>
    <w:rsid w:val="00F81E70"/>
    <w:rsid w:val="00F81F11"/>
    <w:rsid w:val="00F8228B"/>
    <w:rsid w:val="00F82448"/>
    <w:rsid w:val="00F82928"/>
    <w:rsid w:val="00F8298A"/>
    <w:rsid w:val="00F82BC1"/>
    <w:rsid w:val="00F82D10"/>
    <w:rsid w:val="00F82F1A"/>
    <w:rsid w:val="00F83088"/>
    <w:rsid w:val="00F83E7F"/>
    <w:rsid w:val="00F84212"/>
    <w:rsid w:val="00F847A8"/>
    <w:rsid w:val="00F8484F"/>
    <w:rsid w:val="00F84891"/>
    <w:rsid w:val="00F84E90"/>
    <w:rsid w:val="00F85EB1"/>
    <w:rsid w:val="00F87052"/>
    <w:rsid w:val="00F87506"/>
    <w:rsid w:val="00F87746"/>
    <w:rsid w:val="00F87942"/>
    <w:rsid w:val="00F879A8"/>
    <w:rsid w:val="00F9056F"/>
    <w:rsid w:val="00F906E0"/>
    <w:rsid w:val="00F909FA"/>
    <w:rsid w:val="00F938B7"/>
    <w:rsid w:val="00F93D07"/>
    <w:rsid w:val="00F93F48"/>
    <w:rsid w:val="00F9513C"/>
    <w:rsid w:val="00F95321"/>
    <w:rsid w:val="00F9547A"/>
    <w:rsid w:val="00F95542"/>
    <w:rsid w:val="00F95936"/>
    <w:rsid w:val="00F95A3D"/>
    <w:rsid w:val="00F964BB"/>
    <w:rsid w:val="00F96C02"/>
    <w:rsid w:val="00F97D21"/>
    <w:rsid w:val="00F97DD7"/>
    <w:rsid w:val="00F97E3E"/>
    <w:rsid w:val="00F97F00"/>
    <w:rsid w:val="00FA0A7A"/>
    <w:rsid w:val="00FA0E9F"/>
    <w:rsid w:val="00FA18A5"/>
    <w:rsid w:val="00FA1AE1"/>
    <w:rsid w:val="00FA1E66"/>
    <w:rsid w:val="00FA1EE8"/>
    <w:rsid w:val="00FA1F05"/>
    <w:rsid w:val="00FA2677"/>
    <w:rsid w:val="00FA33DD"/>
    <w:rsid w:val="00FA35AD"/>
    <w:rsid w:val="00FA3910"/>
    <w:rsid w:val="00FA447C"/>
    <w:rsid w:val="00FA452B"/>
    <w:rsid w:val="00FA45DE"/>
    <w:rsid w:val="00FA4774"/>
    <w:rsid w:val="00FA4D85"/>
    <w:rsid w:val="00FA55E9"/>
    <w:rsid w:val="00FA55F0"/>
    <w:rsid w:val="00FA5721"/>
    <w:rsid w:val="00FA57F6"/>
    <w:rsid w:val="00FA618B"/>
    <w:rsid w:val="00FA6291"/>
    <w:rsid w:val="00FA673D"/>
    <w:rsid w:val="00FA6A00"/>
    <w:rsid w:val="00FA6F99"/>
    <w:rsid w:val="00FA6FFD"/>
    <w:rsid w:val="00FA7210"/>
    <w:rsid w:val="00FA7492"/>
    <w:rsid w:val="00FA74AE"/>
    <w:rsid w:val="00FB04CE"/>
    <w:rsid w:val="00FB09BF"/>
    <w:rsid w:val="00FB1266"/>
    <w:rsid w:val="00FB1830"/>
    <w:rsid w:val="00FB1AAD"/>
    <w:rsid w:val="00FB1CBF"/>
    <w:rsid w:val="00FB3186"/>
    <w:rsid w:val="00FB3A8A"/>
    <w:rsid w:val="00FB3BF9"/>
    <w:rsid w:val="00FB4484"/>
    <w:rsid w:val="00FB4FF7"/>
    <w:rsid w:val="00FB50F0"/>
    <w:rsid w:val="00FB516F"/>
    <w:rsid w:val="00FB5469"/>
    <w:rsid w:val="00FB6625"/>
    <w:rsid w:val="00FB6F38"/>
    <w:rsid w:val="00FB7F82"/>
    <w:rsid w:val="00FC039A"/>
    <w:rsid w:val="00FC05E5"/>
    <w:rsid w:val="00FC0831"/>
    <w:rsid w:val="00FC08D5"/>
    <w:rsid w:val="00FC1266"/>
    <w:rsid w:val="00FC14F2"/>
    <w:rsid w:val="00FC1EC8"/>
    <w:rsid w:val="00FC241F"/>
    <w:rsid w:val="00FC37C7"/>
    <w:rsid w:val="00FC39C8"/>
    <w:rsid w:val="00FC4B92"/>
    <w:rsid w:val="00FC6184"/>
    <w:rsid w:val="00FC65C5"/>
    <w:rsid w:val="00FC732D"/>
    <w:rsid w:val="00FC77A0"/>
    <w:rsid w:val="00FD032D"/>
    <w:rsid w:val="00FD0405"/>
    <w:rsid w:val="00FD11FE"/>
    <w:rsid w:val="00FD16AC"/>
    <w:rsid w:val="00FD26E4"/>
    <w:rsid w:val="00FD2C9E"/>
    <w:rsid w:val="00FD2D41"/>
    <w:rsid w:val="00FD300E"/>
    <w:rsid w:val="00FD3ABE"/>
    <w:rsid w:val="00FD3EA6"/>
    <w:rsid w:val="00FD3F9A"/>
    <w:rsid w:val="00FD4027"/>
    <w:rsid w:val="00FD4155"/>
    <w:rsid w:val="00FD471F"/>
    <w:rsid w:val="00FD53F7"/>
    <w:rsid w:val="00FD575F"/>
    <w:rsid w:val="00FD5AD1"/>
    <w:rsid w:val="00FD643D"/>
    <w:rsid w:val="00FD64D3"/>
    <w:rsid w:val="00FD6685"/>
    <w:rsid w:val="00FD67EE"/>
    <w:rsid w:val="00FD6AA9"/>
    <w:rsid w:val="00FD6AC6"/>
    <w:rsid w:val="00FD72A1"/>
    <w:rsid w:val="00FD7609"/>
    <w:rsid w:val="00FD7BE8"/>
    <w:rsid w:val="00FD7FF8"/>
    <w:rsid w:val="00FE08DD"/>
    <w:rsid w:val="00FE1073"/>
    <w:rsid w:val="00FE1174"/>
    <w:rsid w:val="00FE1772"/>
    <w:rsid w:val="00FE1B0A"/>
    <w:rsid w:val="00FE1D9C"/>
    <w:rsid w:val="00FE1DF6"/>
    <w:rsid w:val="00FE22A7"/>
    <w:rsid w:val="00FE254B"/>
    <w:rsid w:val="00FE2F44"/>
    <w:rsid w:val="00FE3009"/>
    <w:rsid w:val="00FE3541"/>
    <w:rsid w:val="00FE465C"/>
    <w:rsid w:val="00FE467B"/>
    <w:rsid w:val="00FE5678"/>
    <w:rsid w:val="00FE5CFC"/>
    <w:rsid w:val="00FE74E8"/>
    <w:rsid w:val="00FE7743"/>
    <w:rsid w:val="00FF0891"/>
    <w:rsid w:val="00FF0ACC"/>
    <w:rsid w:val="00FF0AD6"/>
    <w:rsid w:val="00FF123A"/>
    <w:rsid w:val="00FF1506"/>
    <w:rsid w:val="00FF1E34"/>
    <w:rsid w:val="00FF21A8"/>
    <w:rsid w:val="00FF2F5A"/>
    <w:rsid w:val="00FF3A2E"/>
    <w:rsid w:val="00FF3D12"/>
    <w:rsid w:val="00FF4DB2"/>
    <w:rsid w:val="00FF503C"/>
    <w:rsid w:val="00FF55F6"/>
    <w:rsid w:val="00FF6225"/>
    <w:rsid w:val="00FF6A45"/>
    <w:rsid w:val="00FF6E22"/>
    <w:rsid w:val="00FF7064"/>
    <w:rsid w:val="00FF71B0"/>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80609"/>
    <o:shapelayout v:ext="edit">
      <o:idmap v:ext="edit" data="1"/>
    </o:shapelayout>
  </w:shapeDefaults>
  <w:doNotEmbedSmartTags/>
  <w:decimalSymbol w:val=","/>
  <w:listSeparator w:val=";"/>
  <w14:docId w14:val="777C2729"/>
  <w15:chartTrackingRefBased/>
  <w15:docId w15:val="{9D76698D-1196-485B-BAE5-6CC302D5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4C5"/>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uiPriority w:val="99"/>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uiPriority w:val="99"/>
    <w:qFormat/>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qFormat/>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qFormat/>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uiPriority w:val="99"/>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font261">
    <w:name w:val="font261"/>
    <w:basedOn w:val="Fontepargpadro"/>
    <w:rsid w:val="00DF6C99"/>
    <w:rPr>
      <w:rFonts w:ascii="Verdana" w:hAnsi="Verdana" w:hint="default"/>
      <w:b w:val="0"/>
      <w:bCs w:val="0"/>
      <w:i/>
      <w:iCs/>
      <w:strike w:val="0"/>
      <w:dstrike w:val="0"/>
      <w:color w:val="000000"/>
      <w:sz w:val="14"/>
      <w:szCs w:val="14"/>
      <w:u w:val="none"/>
      <w:effect w:val="none"/>
    </w:rPr>
  </w:style>
  <w:style w:type="character" w:customStyle="1" w:styleId="font1411">
    <w:name w:val="font1411"/>
    <w:basedOn w:val="Fontepargpadro"/>
    <w:rsid w:val="008A7F87"/>
    <w:rPr>
      <w:rFonts w:ascii="Arial" w:hAnsi="Arial" w:cs="Arial" w:hint="default"/>
      <w:b w:val="0"/>
      <w:bCs w:val="0"/>
      <w:i w:val="0"/>
      <w:iCs w:val="0"/>
      <w:strike w:val="0"/>
      <w:dstrike w:val="0"/>
      <w:color w:val="000000"/>
      <w:sz w:val="18"/>
      <w:szCs w:val="18"/>
      <w:u w:val="none"/>
      <w:effect w:val="none"/>
    </w:rPr>
  </w:style>
  <w:style w:type="character" w:customStyle="1" w:styleId="markedcontent">
    <w:name w:val="markedcontent"/>
    <w:basedOn w:val="Fontepargpadro"/>
    <w:rsid w:val="00156032"/>
  </w:style>
  <w:style w:type="paragraph" w:customStyle="1" w:styleId="TableParagraph">
    <w:name w:val="Table Paragraph"/>
    <w:basedOn w:val="Normal"/>
    <w:uiPriority w:val="1"/>
    <w:qFormat/>
    <w:rsid w:val="00A50B92"/>
    <w:pPr>
      <w:widowControl w:val="0"/>
      <w:suppressAutoHyphens w:val="0"/>
      <w:autoSpaceDE w:val="0"/>
      <w:autoSpaceDN w:val="0"/>
      <w:jc w:val="center"/>
    </w:pPr>
    <w:rPr>
      <w:rFonts w:ascii="Segoe UI" w:eastAsia="Segoe UI" w:hAnsi="Segoe UI" w:cs="Segoe UI"/>
      <w:color w:val="auto"/>
      <w:sz w:val="22"/>
      <w:szCs w:val="22"/>
      <w:lang w:val="pt-PT" w:eastAsia="en-US"/>
    </w:rPr>
  </w:style>
  <w:style w:type="character" w:customStyle="1" w:styleId="font831">
    <w:name w:val="font831"/>
    <w:basedOn w:val="Fontepargpadro"/>
    <w:rsid w:val="003876F4"/>
    <w:rPr>
      <w:rFonts w:ascii="Segoe UI" w:hAnsi="Segoe UI" w:cs="Segoe UI" w:hint="default"/>
      <w:b w:val="0"/>
      <w:bCs w:val="0"/>
      <w:i w:val="0"/>
      <w:iCs w:val="0"/>
      <w:strike w:val="0"/>
      <w:dstrike w:val="0"/>
      <w:color w:val="7E7E7E"/>
      <w:sz w:val="14"/>
      <w:szCs w:val="14"/>
      <w:u w:val="none"/>
      <w:effect w:val="none"/>
    </w:rPr>
  </w:style>
  <w:style w:type="character" w:customStyle="1" w:styleId="font1101">
    <w:name w:val="font1101"/>
    <w:basedOn w:val="Fontepargpadro"/>
    <w:rsid w:val="001B3F16"/>
    <w:rPr>
      <w:rFonts w:ascii="Segoe UI" w:hAnsi="Segoe UI" w:cs="Segoe UI" w:hint="default"/>
      <w:b w:val="0"/>
      <w:bCs w:val="0"/>
      <w:i/>
      <w:iCs/>
      <w:strike w:val="0"/>
      <w:dstrike w:val="0"/>
      <w:color w:val="7E7E7E"/>
      <w:sz w:val="20"/>
      <w:szCs w:val="20"/>
      <w:u w:val="none"/>
      <w:effect w:val="none"/>
    </w:rPr>
  </w:style>
  <w:style w:type="character" w:customStyle="1" w:styleId="font1091">
    <w:name w:val="font1091"/>
    <w:basedOn w:val="Fontepargpadro"/>
    <w:rsid w:val="006C4D47"/>
    <w:rPr>
      <w:rFonts w:ascii="Segoe UI" w:hAnsi="Segoe UI" w:cs="Segoe UI" w:hint="default"/>
      <w:b w:val="0"/>
      <w:bCs w:val="0"/>
      <w:i/>
      <w:iCs/>
      <w:strike w:val="0"/>
      <w:dstrike w:val="0"/>
      <w:color w:val="7E7E7E"/>
      <w:sz w:val="20"/>
      <w:szCs w:val="20"/>
      <w:u w:val="none"/>
      <w:effect w:val="none"/>
    </w:rPr>
  </w:style>
  <w:style w:type="character" w:customStyle="1" w:styleId="font811">
    <w:name w:val="font811"/>
    <w:basedOn w:val="Fontepargpadro"/>
    <w:rsid w:val="00703B76"/>
    <w:rPr>
      <w:rFonts w:ascii="Segoe UI" w:hAnsi="Segoe UI" w:cs="Segoe UI" w:hint="default"/>
      <w:b w:val="0"/>
      <w:bCs w:val="0"/>
      <w:i w:val="0"/>
      <w:iCs w:val="0"/>
      <w:strike w:val="0"/>
      <w:dstrike w:val="0"/>
      <w:color w:val="7E7E7E"/>
      <w:sz w:val="14"/>
      <w:szCs w:val="14"/>
      <w:u w:val="none"/>
      <w:effect w:val="none"/>
    </w:rPr>
  </w:style>
  <w:style w:type="character" w:customStyle="1" w:styleId="font591">
    <w:name w:val="font591"/>
    <w:basedOn w:val="Fontepargpadro"/>
    <w:rsid w:val="00B8133D"/>
    <w:rPr>
      <w:rFonts w:ascii="Segoe UI" w:hAnsi="Segoe UI" w:cs="Segoe UI" w:hint="default"/>
      <w:b w:val="0"/>
      <w:bCs w:val="0"/>
      <w:i w:val="0"/>
      <w:iCs w:val="0"/>
      <w:strike w:val="0"/>
      <w:dstrike w:val="0"/>
      <w:color w:val="7E7E7E"/>
      <w:sz w:val="14"/>
      <w:szCs w:val="14"/>
      <w:u w:val="none"/>
      <w:effect w:val="none"/>
    </w:rPr>
  </w:style>
  <w:style w:type="paragraph" w:styleId="Commarcadores">
    <w:name w:val="List Bullet"/>
    <w:basedOn w:val="Normal"/>
    <w:uiPriority w:val="99"/>
    <w:unhideWhenUsed/>
    <w:rsid w:val="00D43346"/>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862">
      <w:bodyDiv w:val="1"/>
      <w:marLeft w:val="0"/>
      <w:marRight w:val="0"/>
      <w:marTop w:val="0"/>
      <w:marBottom w:val="0"/>
      <w:divBdr>
        <w:top w:val="none" w:sz="0" w:space="0" w:color="auto"/>
        <w:left w:val="none" w:sz="0" w:space="0" w:color="auto"/>
        <w:bottom w:val="none" w:sz="0" w:space="0" w:color="auto"/>
        <w:right w:val="none" w:sz="0" w:space="0" w:color="auto"/>
      </w:divBdr>
    </w:div>
    <w:div w:id="4287631">
      <w:bodyDiv w:val="1"/>
      <w:marLeft w:val="0"/>
      <w:marRight w:val="0"/>
      <w:marTop w:val="0"/>
      <w:marBottom w:val="0"/>
      <w:divBdr>
        <w:top w:val="none" w:sz="0" w:space="0" w:color="auto"/>
        <w:left w:val="none" w:sz="0" w:space="0" w:color="auto"/>
        <w:bottom w:val="none" w:sz="0" w:space="0" w:color="auto"/>
        <w:right w:val="none" w:sz="0" w:space="0" w:color="auto"/>
      </w:divBdr>
      <w:divsChild>
        <w:div w:id="1211578101">
          <w:marLeft w:val="0"/>
          <w:marRight w:val="0"/>
          <w:marTop w:val="0"/>
          <w:marBottom w:val="0"/>
          <w:divBdr>
            <w:top w:val="none" w:sz="0" w:space="0" w:color="auto"/>
            <w:left w:val="none" w:sz="0" w:space="0" w:color="auto"/>
            <w:bottom w:val="none" w:sz="0" w:space="0" w:color="auto"/>
            <w:right w:val="none" w:sz="0" w:space="0" w:color="auto"/>
          </w:divBdr>
        </w:div>
      </w:divsChild>
    </w:div>
    <w:div w:id="5712476">
      <w:bodyDiv w:val="1"/>
      <w:marLeft w:val="0"/>
      <w:marRight w:val="0"/>
      <w:marTop w:val="0"/>
      <w:marBottom w:val="0"/>
      <w:divBdr>
        <w:top w:val="none" w:sz="0" w:space="0" w:color="auto"/>
        <w:left w:val="none" w:sz="0" w:space="0" w:color="auto"/>
        <w:bottom w:val="none" w:sz="0" w:space="0" w:color="auto"/>
        <w:right w:val="none" w:sz="0" w:space="0" w:color="auto"/>
      </w:divBdr>
      <w:divsChild>
        <w:div w:id="954947590">
          <w:marLeft w:val="0"/>
          <w:marRight w:val="0"/>
          <w:marTop w:val="0"/>
          <w:marBottom w:val="0"/>
          <w:divBdr>
            <w:top w:val="none" w:sz="0" w:space="0" w:color="auto"/>
            <w:left w:val="none" w:sz="0" w:space="0" w:color="auto"/>
            <w:bottom w:val="none" w:sz="0" w:space="0" w:color="auto"/>
            <w:right w:val="none" w:sz="0" w:space="0" w:color="auto"/>
          </w:divBdr>
        </w:div>
      </w:divsChild>
    </w:div>
    <w:div w:id="6518800">
      <w:bodyDiv w:val="1"/>
      <w:marLeft w:val="0"/>
      <w:marRight w:val="0"/>
      <w:marTop w:val="0"/>
      <w:marBottom w:val="0"/>
      <w:divBdr>
        <w:top w:val="none" w:sz="0" w:space="0" w:color="auto"/>
        <w:left w:val="none" w:sz="0" w:space="0" w:color="auto"/>
        <w:bottom w:val="none" w:sz="0" w:space="0" w:color="auto"/>
        <w:right w:val="none" w:sz="0" w:space="0" w:color="auto"/>
      </w:divBdr>
      <w:divsChild>
        <w:div w:id="269289062">
          <w:marLeft w:val="0"/>
          <w:marRight w:val="0"/>
          <w:marTop w:val="0"/>
          <w:marBottom w:val="0"/>
          <w:divBdr>
            <w:top w:val="none" w:sz="0" w:space="0" w:color="auto"/>
            <w:left w:val="none" w:sz="0" w:space="0" w:color="auto"/>
            <w:bottom w:val="none" w:sz="0" w:space="0" w:color="auto"/>
            <w:right w:val="none" w:sz="0" w:space="0" w:color="auto"/>
          </w:divBdr>
        </w:div>
      </w:divsChild>
    </w:div>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7565888">
      <w:bodyDiv w:val="1"/>
      <w:marLeft w:val="0"/>
      <w:marRight w:val="0"/>
      <w:marTop w:val="0"/>
      <w:marBottom w:val="0"/>
      <w:divBdr>
        <w:top w:val="none" w:sz="0" w:space="0" w:color="auto"/>
        <w:left w:val="none" w:sz="0" w:space="0" w:color="auto"/>
        <w:bottom w:val="none" w:sz="0" w:space="0" w:color="auto"/>
        <w:right w:val="none" w:sz="0" w:space="0" w:color="auto"/>
      </w:divBdr>
    </w:div>
    <w:div w:id="8289749">
      <w:bodyDiv w:val="1"/>
      <w:marLeft w:val="0"/>
      <w:marRight w:val="0"/>
      <w:marTop w:val="0"/>
      <w:marBottom w:val="0"/>
      <w:divBdr>
        <w:top w:val="none" w:sz="0" w:space="0" w:color="auto"/>
        <w:left w:val="none" w:sz="0" w:space="0" w:color="auto"/>
        <w:bottom w:val="none" w:sz="0" w:space="0" w:color="auto"/>
        <w:right w:val="none" w:sz="0" w:space="0" w:color="auto"/>
      </w:divBdr>
      <w:divsChild>
        <w:div w:id="227541052">
          <w:marLeft w:val="0"/>
          <w:marRight w:val="0"/>
          <w:marTop w:val="0"/>
          <w:marBottom w:val="0"/>
          <w:divBdr>
            <w:top w:val="none" w:sz="0" w:space="0" w:color="auto"/>
            <w:left w:val="none" w:sz="0" w:space="0" w:color="auto"/>
            <w:bottom w:val="none" w:sz="0" w:space="0" w:color="auto"/>
            <w:right w:val="none" w:sz="0" w:space="0" w:color="auto"/>
          </w:divBdr>
        </w:div>
      </w:divsChild>
    </w:div>
    <w:div w:id="8650774">
      <w:bodyDiv w:val="1"/>
      <w:marLeft w:val="0"/>
      <w:marRight w:val="0"/>
      <w:marTop w:val="0"/>
      <w:marBottom w:val="0"/>
      <w:divBdr>
        <w:top w:val="none" w:sz="0" w:space="0" w:color="auto"/>
        <w:left w:val="none" w:sz="0" w:space="0" w:color="auto"/>
        <w:bottom w:val="none" w:sz="0" w:space="0" w:color="auto"/>
        <w:right w:val="none" w:sz="0" w:space="0" w:color="auto"/>
      </w:divBdr>
    </w:div>
    <w:div w:id="8676674">
      <w:bodyDiv w:val="1"/>
      <w:marLeft w:val="0"/>
      <w:marRight w:val="0"/>
      <w:marTop w:val="0"/>
      <w:marBottom w:val="0"/>
      <w:divBdr>
        <w:top w:val="none" w:sz="0" w:space="0" w:color="auto"/>
        <w:left w:val="none" w:sz="0" w:space="0" w:color="auto"/>
        <w:bottom w:val="none" w:sz="0" w:space="0" w:color="auto"/>
        <w:right w:val="none" w:sz="0" w:space="0" w:color="auto"/>
      </w:divBdr>
    </w:div>
    <w:div w:id="952752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0956772">
      <w:bodyDiv w:val="1"/>
      <w:marLeft w:val="0"/>
      <w:marRight w:val="0"/>
      <w:marTop w:val="0"/>
      <w:marBottom w:val="0"/>
      <w:divBdr>
        <w:top w:val="none" w:sz="0" w:space="0" w:color="auto"/>
        <w:left w:val="none" w:sz="0" w:space="0" w:color="auto"/>
        <w:bottom w:val="none" w:sz="0" w:space="0" w:color="auto"/>
        <w:right w:val="none" w:sz="0" w:space="0" w:color="auto"/>
      </w:divBdr>
      <w:divsChild>
        <w:div w:id="84152471">
          <w:marLeft w:val="0"/>
          <w:marRight w:val="0"/>
          <w:marTop w:val="0"/>
          <w:marBottom w:val="0"/>
          <w:divBdr>
            <w:top w:val="none" w:sz="0" w:space="0" w:color="auto"/>
            <w:left w:val="none" w:sz="0" w:space="0" w:color="auto"/>
            <w:bottom w:val="none" w:sz="0" w:space="0" w:color="auto"/>
            <w:right w:val="none" w:sz="0" w:space="0" w:color="auto"/>
          </w:divBdr>
        </w:div>
      </w:divsChild>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18940947">
      <w:bodyDiv w:val="1"/>
      <w:marLeft w:val="0"/>
      <w:marRight w:val="0"/>
      <w:marTop w:val="0"/>
      <w:marBottom w:val="0"/>
      <w:divBdr>
        <w:top w:val="none" w:sz="0" w:space="0" w:color="auto"/>
        <w:left w:val="none" w:sz="0" w:space="0" w:color="auto"/>
        <w:bottom w:val="none" w:sz="0" w:space="0" w:color="auto"/>
        <w:right w:val="none" w:sz="0" w:space="0" w:color="auto"/>
      </w:divBdr>
    </w:div>
    <w:div w:id="18970697">
      <w:bodyDiv w:val="1"/>
      <w:marLeft w:val="0"/>
      <w:marRight w:val="0"/>
      <w:marTop w:val="0"/>
      <w:marBottom w:val="0"/>
      <w:divBdr>
        <w:top w:val="none" w:sz="0" w:space="0" w:color="auto"/>
        <w:left w:val="none" w:sz="0" w:space="0" w:color="auto"/>
        <w:bottom w:val="none" w:sz="0" w:space="0" w:color="auto"/>
        <w:right w:val="none" w:sz="0" w:space="0" w:color="auto"/>
      </w:divBdr>
      <w:divsChild>
        <w:div w:id="102117506">
          <w:marLeft w:val="0"/>
          <w:marRight w:val="0"/>
          <w:marTop w:val="0"/>
          <w:marBottom w:val="0"/>
          <w:divBdr>
            <w:top w:val="none" w:sz="0" w:space="0" w:color="auto"/>
            <w:left w:val="none" w:sz="0" w:space="0" w:color="auto"/>
            <w:bottom w:val="none" w:sz="0" w:space="0" w:color="auto"/>
            <w:right w:val="none" w:sz="0" w:space="0" w:color="auto"/>
          </w:divBdr>
        </w:div>
      </w:divsChild>
    </w:div>
    <w:div w:id="21564866">
      <w:bodyDiv w:val="1"/>
      <w:marLeft w:val="0"/>
      <w:marRight w:val="0"/>
      <w:marTop w:val="0"/>
      <w:marBottom w:val="0"/>
      <w:divBdr>
        <w:top w:val="none" w:sz="0" w:space="0" w:color="auto"/>
        <w:left w:val="none" w:sz="0" w:space="0" w:color="auto"/>
        <w:bottom w:val="none" w:sz="0" w:space="0" w:color="auto"/>
        <w:right w:val="none" w:sz="0" w:space="0" w:color="auto"/>
      </w:divBdr>
    </w:div>
    <w:div w:id="22949226">
      <w:bodyDiv w:val="1"/>
      <w:marLeft w:val="0"/>
      <w:marRight w:val="0"/>
      <w:marTop w:val="0"/>
      <w:marBottom w:val="0"/>
      <w:divBdr>
        <w:top w:val="none" w:sz="0" w:space="0" w:color="auto"/>
        <w:left w:val="none" w:sz="0" w:space="0" w:color="auto"/>
        <w:bottom w:val="none" w:sz="0" w:space="0" w:color="auto"/>
        <w:right w:val="none" w:sz="0" w:space="0" w:color="auto"/>
      </w:divBdr>
      <w:divsChild>
        <w:div w:id="414207652">
          <w:marLeft w:val="0"/>
          <w:marRight w:val="0"/>
          <w:marTop w:val="0"/>
          <w:marBottom w:val="0"/>
          <w:divBdr>
            <w:top w:val="none" w:sz="0" w:space="0" w:color="auto"/>
            <w:left w:val="none" w:sz="0" w:space="0" w:color="auto"/>
            <w:bottom w:val="none" w:sz="0" w:space="0" w:color="auto"/>
            <w:right w:val="none" w:sz="0" w:space="0" w:color="auto"/>
          </w:divBdr>
        </w:div>
      </w:divsChild>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7338763">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29651337">
      <w:bodyDiv w:val="1"/>
      <w:marLeft w:val="0"/>
      <w:marRight w:val="0"/>
      <w:marTop w:val="0"/>
      <w:marBottom w:val="0"/>
      <w:divBdr>
        <w:top w:val="none" w:sz="0" w:space="0" w:color="auto"/>
        <w:left w:val="none" w:sz="0" w:space="0" w:color="auto"/>
        <w:bottom w:val="none" w:sz="0" w:space="0" w:color="auto"/>
        <w:right w:val="none" w:sz="0" w:space="0" w:color="auto"/>
      </w:divBdr>
    </w:div>
    <w:div w:id="30233606">
      <w:bodyDiv w:val="1"/>
      <w:marLeft w:val="0"/>
      <w:marRight w:val="0"/>
      <w:marTop w:val="0"/>
      <w:marBottom w:val="0"/>
      <w:divBdr>
        <w:top w:val="none" w:sz="0" w:space="0" w:color="auto"/>
        <w:left w:val="none" w:sz="0" w:space="0" w:color="auto"/>
        <w:bottom w:val="none" w:sz="0" w:space="0" w:color="auto"/>
        <w:right w:val="none" w:sz="0" w:space="0" w:color="auto"/>
      </w:divBdr>
      <w:divsChild>
        <w:div w:id="1831673758">
          <w:marLeft w:val="0"/>
          <w:marRight w:val="0"/>
          <w:marTop w:val="0"/>
          <w:marBottom w:val="0"/>
          <w:divBdr>
            <w:top w:val="none" w:sz="0" w:space="0" w:color="auto"/>
            <w:left w:val="none" w:sz="0" w:space="0" w:color="auto"/>
            <w:bottom w:val="none" w:sz="0" w:space="0" w:color="auto"/>
            <w:right w:val="none" w:sz="0" w:space="0" w:color="auto"/>
          </w:divBdr>
        </w:div>
      </w:divsChild>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3309869">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36128172">
      <w:bodyDiv w:val="1"/>
      <w:marLeft w:val="0"/>
      <w:marRight w:val="0"/>
      <w:marTop w:val="0"/>
      <w:marBottom w:val="0"/>
      <w:divBdr>
        <w:top w:val="none" w:sz="0" w:space="0" w:color="auto"/>
        <w:left w:val="none" w:sz="0" w:space="0" w:color="auto"/>
        <w:bottom w:val="none" w:sz="0" w:space="0" w:color="auto"/>
        <w:right w:val="none" w:sz="0" w:space="0" w:color="auto"/>
      </w:divBdr>
      <w:divsChild>
        <w:div w:id="323124473">
          <w:marLeft w:val="0"/>
          <w:marRight w:val="0"/>
          <w:marTop w:val="0"/>
          <w:marBottom w:val="0"/>
          <w:divBdr>
            <w:top w:val="none" w:sz="0" w:space="0" w:color="auto"/>
            <w:left w:val="none" w:sz="0" w:space="0" w:color="auto"/>
            <w:bottom w:val="none" w:sz="0" w:space="0" w:color="auto"/>
            <w:right w:val="none" w:sz="0" w:space="0" w:color="auto"/>
          </w:divBdr>
        </w:div>
      </w:divsChild>
    </w:div>
    <w:div w:id="37365765">
      <w:bodyDiv w:val="1"/>
      <w:marLeft w:val="0"/>
      <w:marRight w:val="0"/>
      <w:marTop w:val="0"/>
      <w:marBottom w:val="0"/>
      <w:divBdr>
        <w:top w:val="none" w:sz="0" w:space="0" w:color="auto"/>
        <w:left w:val="none" w:sz="0" w:space="0" w:color="auto"/>
        <w:bottom w:val="none" w:sz="0" w:space="0" w:color="auto"/>
        <w:right w:val="none" w:sz="0" w:space="0" w:color="auto"/>
      </w:divBdr>
      <w:divsChild>
        <w:div w:id="39480698">
          <w:marLeft w:val="0"/>
          <w:marRight w:val="0"/>
          <w:marTop w:val="0"/>
          <w:marBottom w:val="0"/>
          <w:divBdr>
            <w:top w:val="none" w:sz="0" w:space="0" w:color="auto"/>
            <w:left w:val="none" w:sz="0" w:space="0" w:color="auto"/>
            <w:bottom w:val="none" w:sz="0" w:space="0" w:color="auto"/>
            <w:right w:val="none" w:sz="0" w:space="0" w:color="auto"/>
          </w:divBdr>
        </w:div>
      </w:divsChild>
    </w:div>
    <w:div w:id="37514559">
      <w:bodyDiv w:val="1"/>
      <w:marLeft w:val="0"/>
      <w:marRight w:val="0"/>
      <w:marTop w:val="0"/>
      <w:marBottom w:val="0"/>
      <w:divBdr>
        <w:top w:val="none" w:sz="0" w:space="0" w:color="auto"/>
        <w:left w:val="none" w:sz="0" w:space="0" w:color="auto"/>
        <w:bottom w:val="none" w:sz="0" w:space="0" w:color="auto"/>
        <w:right w:val="none" w:sz="0" w:space="0" w:color="auto"/>
      </w:divBdr>
    </w:div>
    <w:div w:id="38168955">
      <w:bodyDiv w:val="1"/>
      <w:marLeft w:val="0"/>
      <w:marRight w:val="0"/>
      <w:marTop w:val="0"/>
      <w:marBottom w:val="0"/>
      <w:divBdr>
        <w:top w:val="none" w:sz="0" w:space="0" w:color="auto"/>
        <w:left w:val="none" w:sz="0" w:space="0" w:color="auto"/>
        <w:bottom w:val="none" w:sz="0" w:space="0" w:color="auto"/>
        <w:right w:val="none" w:sz="0" w:space="0" w:color="auto"/>
      </w:divBdr>
    </w:div>
    <w:div w:id="38406231">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3604927">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4305788">
      <w:bodyDiv w:val="1"/>
      <w:marLeft w:val="0"/>
      <w:marRight w:val="0"/>
      <w:marTop w:val="0"/>
      <w:marBottom w:val="0"/>
      <w:divBdr>
        <w:top w:val="none" w:sz="0" w:space="0" w:color="auto"/>
        <w:left w:val="none" w:sz="0" w:space="0" w:color="auto"/>
        <w:bottom w:val="none" w:sz="0" w:space="0" w:color="auto"/>
        <w:right w:val="none" w:sz="0" w:space="0" w:color="auto"/>
      </w:divBdr>
      <w:divsChild>
        <w:div w:id="1014962768">
          <w:marLeft w:val="0"/>
          <w:marRight w:val="0"/>
          <w:marTop w:val="0"/>
          <w:marBottom w:val="0"/>
          <w:divBdr>
            <w:top w:val="none" w:sz="0" w:space="0" w:color="auto"/>
            <w:left w:val="none" w:sz="0" w:space="0" w:color="auto"/>
            <w:bottom w:val="none" w:sz="0" w:space="0" w:color="auto"/>
            <w:right w:val="none" w:sz="0" w:space="0" w:color="auto"/>
          </w:divBdr>
        </w:div>
      </w:divsChild>
    </w:div>
    <w:div w:id="4699930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038586">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615136">
      <w:bodyDiv w:val="1"/>
      <w:marLeft w:val="0"/>
      <w:marRight w:val="0"/>
      <w:marTop w:val="0"/>
      <w:marBottom w:val="0"/>
      <w:divBdr>
        <w:top w:val="none" w:sz="0" w:space="0" w:color="auto"/>
        <w:left w:val="none" w:sz="0" w:space="0" w:color="auto"/>
        <w:bottom w:val="none" w:sz="0" w:space="0" w:color="auto"/>
        <w:right w:val="none" w:sz="0" w:space="0" w:color="auto"/>
      </w:divBdr>
      <w:divsChild>
        <w:div w:id="1789663227">
          <w:marLeft w:val="0"/>
          <w:marRight w:val="0"/>
          <w:marTop w:val="0"/>
          <w:marBottom w:val="0"/>
          <w:divBdr>
            <w:top w:val="none" w:sz="0" w:space="0" w:color="auto"/>
            <w:left w:val="none" w:sz="0" w:space="0" w:color="auto"/>
            <w:bottom w:val="none" w:sz="0" w:space="0" w:color="auto"/>
            <w:right w:val="none" w:sz="0" w:space="0" w:color="auto"/>
          </w:divBdr>
        </w:div>
      </w:divsChild>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3242065">
      <w:bodyDiv w:val="1"/>
      <w:marLeft w:val="0"/>
      <w:marRight w:val="0"/>
      <w:marTop w:val="0"/>
      <w:marBottom w:val="0"/>
      <w:divBdr>
        <w:top w:val="none" w:sz="0" w:space="0" w:color="auto"/>
        <w:left w:val="none" w:sz="0" w:space="0" w:color="auto"/>
        <w:bottom w:val="none" w:sz="0" w:space="0" w:color="auto"/>
        <w:right w:val="none" w:sz="0" w:space="0" w:color="auto"/>
      </w:divBdr>
      <w:divsChild>
        <w:div w:id="1497846620">
          <w:marLeft w:val="0"/>
          <w:marRight w:val="0"/>
          <w:marTop w:val="0"/>
          <w:marBottom w:val="0"/>
          <w:divBdr>
            <w:top w:val="none" w:sz="0" w:space="0" w:color="auto"/>
            <w:left w:val="none" w:sz="0" w:space="0" w:color="auto"/>
            <w:bottom w:val="none" w:sz="0" w:space="0" w:color="auto"/>
            <w:right w:val="none" w:sz="0" w:space="0" w:color="auto"/>
          </w:divBdr>
        </w:div>
      </w:divsChild>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5670828">
      <w:bodyDiv w:val="1"/>
      <w:marLeft w:val="0"/>
      <w:marRight w:val="0"/>
      <w:marTop w:val="0"/>
      <w:marBottom w:val="0"/>
      <w:divBdr>
        <w:top w:val="none" w:sz="0" w:space="0" w:color="auto"/>
        <w:left w:val="none" w:sz="0" w:space="0" w:color="auto"/>
        <w:bottom w:val="none" w:sz="0" w:space="0" w:color="auto"/>
        <w:right w:val="none" w:sz="0" w:space="0" w:color="auto"/>
      </w:divBdr>
    </w:div>
    <w:div w:id="56363346">
      <w:bodyDiv w:val="1"/>
      <w:marLeft w:val="0"/>
      <w:marRight w:val="0"/>
      <w:marTop w:val="0"/>
      <w:marBottom w:val="0"/>
      <w:divBdr>
        <w:top w:val="none" w:sz="0" w:space="0" w:color="auto"/>
        <w:left w:val="none" w:sz="0" w:space="0" w:color="auto"/>
        <w:bottom w:val="none" w:sz="0" w:space="0" w:color="auto"/>
        <w:right w:val="none" w:sz="0" w:space="0" w:color="auto"/>
      </w:divBdr>
      <w:divsChild>
        <w:div w:id="1259829687">
          <w:marLeft w:val="0"/>
          <w:marRight w:val="0"/>
          <w:marTop w:val="0"/>
          <w:marBottom w:val="0"/>
          <w:divBdr>
            <w:top w:val="none" w:sz="0" w:space="0" w:color="auto"/>
            <w:left w:val="none" w:sz="0" w:space="0" w:color="auto"/>
            <w:bottom w:val="none" w:sz="0" w:space="0" w:color="auto"/>
            <w:right w:val="none" w:sz="0" w:space="0" w:color="auto"/>
          </w:divBdr>
        </w:div>
      </w:divsChild>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0494546">
      <w:bodyDiv w:val="1"/>
      <w:marLeft w:val="0"/>
      <w:marRight w:val="0"/>
      <w:marTop w:val="0"/>
      <w:marBottom w:val="0"/>
      <w:divBdr>
        <w:top w:val="none" w:sz="0" w:space="0" w:color="auto"/>
        <w:left w:val="none" w:sz="0" w:space="0" w:color="auto"/>
        <w:bottom w:val="none" w:sz="0" w:space="0" w:color="auto"/>
        <w:right w:val="none" w:sz="0" w:space="0" w:color="auto"/>
      </w:divBdr>
      <w:divsChild>
        <w:div w:id="1464539978">
          <w:marLeft w:val="0"/>
          <w:marRight w:val="0"/>
          <w:marTop w:val="0"/>
          <w:marBottom w:val="0"/>
          <w:divBdr>
            <w:top w:val="none" w:sz="0" w:space="0" w:color="auto"/>
            <w:left w:val="none" w:sz="0" w:space="0" w:color="auto"/>
            <w:bottom w:val="none" w:sz="0" w:space="0" w:color="auto"/>
            <w:right w:val="none" w:sz="0" w:space="0" w:color="auto"/>
          </w:divBdr>
        </w:div>
      </w:divsChild>
    </w:div>
    <w:div w:id="61682322">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1465640">
      <w:bodyDiv w:val="1"/>
      <w:marLeft w:val="0"/>
      <w:marRight w:val="0"/>
      <w:marTop w:val="0"/>
      <w:marBottom w:val="0"/>
      <w:divBdr>
        <w:top w:val="none" w:sz="0" w:space="0" w:color="auto"/>
        <w:left w:val="none" w:sz="0" w:space="0" w:color="auto"/>
        <w:bottom w:val="none" w:sz="0" w:space="0" w:color="auto"/>
        <w:right w:val="none" w:sz="0" w:space="0" w:color="auto"/>
      </w:divBdr>
    </w:div>
    <w:div w:id="71975234">
      <w:bodyDiv w:val="1"/>
      <w:marLeft w:val="0"/>
      <w:marRight w:val="0"/>
      <w:marTop w:val="0"/>
      <w:marBottom w:val="0"/>
      <w:divBdr>
        <w:top w:val="none" w:sz="0" w:space="0" w:color="auto"/>
        <w:left w:val="none" w:sz="0" w:space="0" w:color="auto"/>
        <w:bottom w:val="none" w:sz="0" w:space="0" w:color="auto"/>
        <w:right w:val="none" w:sz="0" w:space="0" w:color="auto"/>
      </w:divBdr>
      <w:divsChild>
        <w:div w:id="707411122">
          <w:marLeft w:val="0"/>
          <w:marRight w:val="0"/>
          <w:marTop w:val="0"/>
          <w:marBottom w:val="0"/>
          <w:divBdr>
            <w:top w:val="none" w:sz="0" w:space="0" w:color="auto"/>
            <w:left w:val="none" w:sz="0" w:space="0" w:color="auto"/>
            <w:bottom w:val="none" w:sz="0" w:space="0" w:color="auto"/>
            <w:right w:val="none" w:sz="0" w:space="0" w:color="auto"/>
          </w:divBdr>
        </w:div>
      </w:divsChild>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73817686">
      <w:bodyDiv w:val="1"/>
      <w:marLeft w:val="0"/>
      <w:marRight w:val="0"/>
      <w:marTop w:val="0"/>
      <w:marBottom w:val="0"/>
      <w:divBdr>
        <w:top w:val="none" w:sz="0" w:space="0" w:color="auto"/>
        <w:left w:val="none" w:sz="0" w:space="0" w:color="auto"/>
        <w:bottom w:val="none" w:sz="0" w:space="0" w:color="auto"/>
        <w:right w:val="none" w:sz="0" w:space="0" w:color="auto"/>
      </w:divBdr>
    </w:div>
    <w:div w:id="79261143">
      <w:bodyDiv w:val="1"/>
      <w:marLeft w:val="0"/>
      <w:marRight w:val="0"/>
      <w:marTop w:val="0"/>
      <w:marBottom w:val="0"/>
      <w:divBdr>
        <w:top w:val="none" w:sz="0" w:space="0" w:color="auto"/>
        <w:left w:val="none" w:sz="0" w:space="0" w:color="auto"/>
        <w:bottom w:val="none" w:sz="0" w:space="0" w:color="auto"/>
        <w:right w:val="none" w:sz="0" w:space="0" w:color="auto"/>
      </w:divBdr>
    </w:div>
    <w:div w:id="79527835">
      <w:bodyDiv w:val="1"/>
      <w:marLeft w:val="0"/>
      <w:marRight w:val="0"/>
      <w:marTop w:val="0"/>
      <w:marBottom w:val="0"/>
      <w:divBdr>
        <w:top w:val="none" w:sz="0" w:space="0" w:color="auto"/>
        <w:left w:val="none" w:sz="0" w:space="0" w:color="auto"/>
        <w:bottom w:val="none" w:sz="0" w:space="0" w:color="auto"/>
        <w:right w:val="none" w:sz="0" w:space="0" w:color="auto"/>
      </w:divBdr>
      <w:divsChild>
        <w:div w:id="2004620570">
          <w:marLeft w:val="0"/>
          <w:marRight w:val="0"/>
          <w:marTop w:val="0"/>
          <w:marBottom w:val="0"/>
          <w:divBdr>
            <w:top w:val="none" w:sz="0" w:space="0" w:color="auto"/>
            <w:left w:val="none" w:sz="0" w:space="0" w:color="auto"/>
            <w:bottom w:val="none" w:sz="0" w:space="0" w:color="auto"/>
            <w:right w:val="none" w:sz="0" w:space="0" w:color="auto"/>
          </w:divBdr>
        </w:div>
      </w:divsChild>
    </w:div>
    <w:div w:id="81416718">
      <w:bodyDiv w:val="1"/>
      <w:marLeft w:val="0"/>
      <w:marRight w:val="0"/>
      <w:marTop w:val="0"/>
      <w:marBottom w:val="0"/>
      <w:divBdr>
        <w:top w:val="none" w:sz="0" w:space="0" w:color="auto"/>
        <w:left w:val="none" w:sz="0" w:space="0" w:color="auto"/>
        <w:bottom w:val="none" w:sz="0" w:space="0" w:color="auto"/>
        <w:right w:val="none" w:sz="0" w:space="0" w:color="auto"/>
      </w:divBdr>
    </w:div>
    <w:div w:id="83192383">
      <w:bodyDiv w:val="1"/>
      <w:marLeft w:val="0"/>
      <w:marRight w:val="0"/>
      <w:marTop w:val="0"/>
      <w:marBottom w:val="0"/>
      <w:divBdr>
        <w:top w:val="none" w:sz="0" w:space="0" w:color="auto"/>
        <w:left w:val="none" w:sz="0" w:space="0" w:color="auto"/>
        <w:bottom w:val="none" w:sz="0" w:space="0" w:color="auto"/>
        <w:right w:val="none" w:sz="0" w:space="0" w:color="auto"/>
      </w:divBdr>
      <w:divsChild>
        <w:div w:id="1928809611">
          <w:marLeft w:val="0"/>
          <w:marRight w:val="0"/>
          <w:marTop w:val="0"/>
          <w:marBottom w:val="0"/>
          <w:divBdr>
            <w:top w:val="none" w:sz="0" w:space="0" w:color="auto"/>
            <w:left w:val="none" w:sz="0" w:space="0" w:color="auto"/>
            <w:bottom w:val="none" w:sz="0" w:space="0" w:color="auto"/>
            <w:right w:val="none" w:sz="0" w:space="0" w:color="auto"/>
          </w:divBdr>
        </w:div>
      </w:divsChild>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3693554">
      <w:bodyDiv w:val="1"/>
      <w:marLeft w:val="0"/>
      <w:marRight w:val="0"/>
      <w:marTop w:val="0"/>
      <w:marBottom w:val="0"/>
      <w:divBdr>
        <w:top w:val="none" w:sz="0" w:space="0" w:color="auto"/>
        <w:left w:val="none" w:sz="0" w:space="0" w:color="auto"/>
        <w:bottom w:val="none" w:sz="0" w:space="0" w:color="auto"/>
        <w:right w:val="none" w:sz="0" w:space="0" w:color="auto"/>
      </w:divBdr>
    </w:div>
    <w:div w:id="88740486">
      <w:bodyDiv w:val="1"/>
      <w:marLeft w:val="0"/>
      <w:marRight w:val="0"/>
      <w:marTop w:val="0"/>
      <w:marBottom w:val="0"/>
      <w:divBdr>
        <w:top w:val="none" w:sz="0" w:space="0" w:color="auto"/>
        <w:left w:val="none" w:sz="0" w:space="0" w:color="auto"/>
        <w:bottom w:val="none" w:sz="0" w:space="0" w:color="auto"/>
        <w:right w:val="none" w:sz="0" w:space="0" w:color="auto"/>
      </w:divBdr>
      <w:divsChild>
        <w:div w:id="209996915">
          <w:marLeft w:val="0"/>
          <w:marRight w:val="0"/>
          <w:marTop w:val="0"/>
          <w:marBottom w:val="0"/>
          <w:divBdr>
            <w:top w:val="none" w:sz="0" w:space="0" w:color="auto"/>
            <w:left w:val="none" w:sz="0" w:space="0" w:color="auto"/>
            <w:bottom w:val="none" w:sz="0" w:space="0" w:color="auto"/>
            <w:right w:val="none" w:sz="0" w:space="0" w:color="auto"/>
          </w:divBdr>
        </w:div>
      </w:divsChild>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89591776">
      <w:bodyDiv w:val="1"/>
      <w:marLeft w:val="0"/>
      <w:marRight w:val="0"/>
      <w:marTop w:val="0"/>
      <w:marBottom w:val="0"/>
      <w:divBdr>
        <w:top w:val="none" w:sz="0" w:space="0" w:color="auto"/>
        <w:left w:val="none" w:sz="0" w:space="0" w:color="auto"/>
        <w:bottom w:val="none" w:sz="0" w:space="0" w:color="auto"/>
        <w:right w:val="none" w:sz="0" w:space="0" w:color="auto"/>
      </w:divBdr>
    </w:div>
    <w:div w:id="89743036">
      <w:bodyDiv w:val="1"/>
      <w:marLeft w:val="0"/>
      <w:marRight w:val="0"/>
      <w:marTop w:val="0"/>
      <w:marBottom w:val="0"/>
      <w:divBdr>
        <w:top w:val="none" w:sz="0" w:space="0" w:color="auto"/>
        <w:left w:val="none" w:sz="0" w:space="0" w:color="auto"/>
        <w:bottom w:val="none" w:sz="0" w:space="0" w:color="auto"/>
        <w:right w:val="none" w:sz="0" w:space="0" w:color="auto"/>
      </w:divBdr>
      <w:divsChild>
        <w:div w:id="1252274710">
          <w:marLeft w:val="0"/>
          <w:marRight w:val="0"/>
          <w:marTop w:val="0"/>
          <w:marBottom w:val="0"/>
          <w:divBdr>
            <w:top w:val="none" w:sz="0" w:space="0" w:color="auto"/>
            <w:left w:val="none" w:sz="0" w:space="0" w:color="auto"/>
            <w:bottom w:val="none" w:sz="0" w:space="0" w:color="auto"/>
            <w:right w:val="none" w:sz="0" w:space="0" w:color="auto"/>
          </w:divBdr>
        </w:div>
      </w:divsChild>
    </w:div>
    <w:div w:id="89815564">
      <w:bodyDiv w:val="1"/>
      <w:marLeft w:val="0"/>
      <w:marRight w:val="0"/>
      <w:marTop w:val="0"/>
      <w:marBottom w:val="0"/>
      <w:divBdr>
        <w:top w:val="none" w:sz="0" w:space="0" w:color="auto"/>
        <w:left w:val="none" w:sz="0" w:space="0" w:color="auto"/>
        <w:bottom w:val="none" w:sz="0" w:space="0" w:color="auto"/>
        <w:right w:val="none" w:sz="0" w:space="0" w:color="auto"/>
      </w:divBdr>
    </w:div>
    <w:div w:id="90592490">
      <w:bodyDiv w:val="1"/>
      <w:marLeft w:val="0"/>
      <w:marRight w:val="0"/>
      <w:marTop w:val="0"/>
      <w:marBottom w:val="0"/>
      <w:divBdr>
        <w:top w:val="none" w:sz="0" w:space="0" w:color="auto"/>
        <w:left w:val="none" w:sz="0" w:space="0" w:color="auto"/>
        <w:bottom w:val="none" w:sz="0" w:space="0" w:color="auto"/>
        <w:right w:val="none" w:sz="0" w:space="0" w:color="auto"/>
      </w:divBdr>
    </w:div>
    <w:div w:id="91052021">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3744070">
      <w:bodyDiv w:val="1"/>
      <w:marLeft w:val="0"/>
      <w:marRight w:val="0"/>
      <w:marTop w:val="0"/>
      <w:marBottom w:val="0"/>
      <w:divBdr>
        <w:top w:val="none" w:sz="0" w:space="0" w:color="auto"/>
        <w:left w:val="none" w:sz="0" w:space="0" w:color="auto"/>
        <w:bottom w:val="none" w:sz="0" w:space="0" w:color="auto"/>
        <w:right w:val="none" w:sz="0" w:space="0" w:color="auto"/>
      </w:divBdr>
    </w:div>
    <w:div w:id="93936997">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178873">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05121465">
      <w:bodyDiv w:val="1"/>
      <w:marLeft w:val="0"/>
      <w:marRight w:val="0"/>
      <w:marTop w:val="0"/>
      <w:marBottom w:val="0"/>
      <w:divBdr>
        <w:top w:val="none" w:sz="0" w:space="0" w:color="auto"/>
        <w:left w:val="none" w:sz="0" w:space="0" w:color="auto"/>
        <w:bottom w:val="none" w:sz="0" w:space="0" w:color="auto"/>
        <w:right w:val="none" w:sz="0" w:space="0" w:color="auto"/>
      </w:divBdr>
    </w:div>
    <w:div w:id="110636484">
      <w:bodyDiv w:val="1"/>
      <w:marLeft w:val="0"/>
      <w:marRight w:val="0"/>
      <w:marTop w:val="0"/>
      <w:marBottom w:val="0"/>
      <w:divBdr>
        <w:top w:val="none" w:sz="0" w:space="0" w:color="auto"/>
        <w:left w:val="none" w:sz="0" w:space="0" w:color="auto"/>
        <w:bottom w:val="none" w:sz="0" w:space="0" w:color="auto"/>
        <w:right w:val="none" w:sz="0" w:space="0" w:color="auto"/>
      </w:divBdr>
    </w:div>
    <w:div w:id="111439233">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179110">
      <w:bodyDiv w:val="1"/>
      <w:marLeft w:val="0"/>
      <w:marRight w:val="0"/>
      <w:marTop w:val="0"/>
      <w:marBottom w:val="0"/>
      <w:divBdr>
        <w:top w:val="none" w:sz="0" w:space="0" w:color="auto"/>
        <w:left w:val="none" w:sz="0" w:space="0" w:color="auto"/>
        <w:bottom w:val="none" w:sz="0" w:space="0" w:color="auto"/>
        <w:right w:val="none" w:sz="0" w:space="0" w:color="auto"/>
      </w:divBdr>
    </w:div>
    <w:div w:id="114909465">
      <w:bodyDiv w:val="1"/>
      <w:marLeft w:val="0"/>
      <w:marRight w:val="0"/>
      <w:marTop w:val="0"/>
      <w:marBottom w:val="0"/>
      <w:divBdr>
        <w:top w:val="none" w:sz="0" w:space="0" w:color="auto"/>
        <w:left w:val="none" w:sz="0" w:space="0" w:color="auto"/>
        <w:bottom w:val="none" w:sz="0" w:space="0" w:color="auto"/>
        <w:right w:val="none" w:sz="0" w:space="0" w:color="auto"/>
      </w:divBdr>
    </w:div>
    <w:div w:id="116484957">
      <w:bodyDiv w:val="1"/>
      <w:marLeft w:val="0"/>
      <w:marRight w:val="0"/>
      <w:marTop w:val="0"/>
      <w:marBottom w:val="0"/>
      <w:divBdr>
        <w:top w:val="none" w:sz="0" w:space="0" w:color="auto"/>
        <w:left w:val="none" w:sz="0" w:space="0" w:color="auto"/>
        <w:bottom w:val="none" w:sz="0" w:space="0" w:color="auto"/>
        <w:right w:val="none" w:sz="0" w:space="0" w:color="auto"/>
      </w:divBdr>
    </w:div>
    <w:div w:id="116654083">
      <w:bodyDiv w:val="1"/>
      <w:marLeft w:val="0"/>
      <w:marRight w:val="0"/>
      <w:marTop w:val="0"/>
      <w:marBottom w:val="0"/>
      <w:divBdr>
        <w:top w:val="none" w:sz="0" w:space="0" w:color="auto"/>
        <w:left w:val="none" w:sz="0" w:space="0" w:color="auto"/>
        <w:bottom w:val="none" w:sz="0" w:space="0" w:color="auto"/>
        <w:right w:val="none" w:sz="0" w:space="0" w:color="auto"/>
      </w:divBdr>
    </w:div>
    <w:div w:id="116797911">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19691470">
      <w:bodyDiv w:val="1"/>
      <w:marLeft w:val="0"/>
      <w:marRight w:val="0"/>
      <w:marTop w:val="0"/>
      <w:marBottom w:val="0"/>
      <w:divBdr>
        <w:top w:val="none" w:sz="0" w:space="0" w:color="auto"/>
        <w:left w:val="none" w:sz="0" w:space="0" w:color="auto"/>
        <w:bottom w:val="none" w:sz="0" w:space="0" w:color="auto"/>
        <w:right w:val="none" w:sz="0" w:space="0" w:color="auto"/>
      </w:divBdr>
    </w:div>
    <w:div w:id="121195513">
      <w:bodyDiv w:val="1"/>
      <w:marLeft w:val="0"/>
      <w:marRight w:val="0"/>
      <w:marTop w:val="0"/>
      <w:marBottom w:val="0"/>
      <w:divBdr>
        <w:top w:val="none" w:sz="0" w:space="0" w:color="auto"/>
        <w:left w:val="none" w:sz="0" w:space="0" w:color="auto"/>
        <w:bottom w:val="none" w:sz="0" w:space="0" w:color="auto"/>
        <w:right w:val="none" w:sz="0" w:space="0" w:color="auto"/>
      </w:divBdr>
    </w:div>
    <w:div w:id="122579426">
      <w:bodyDiv w:val="1"/>
      <w:marLeft w:val="0"/>
      <w:marRight w:val="0"/>
      <w:marTop w:val="0"/>
      <w:marBottom w:val="0"/>
      <w:divBdr>
        <w:top w:val="none" w:sz="0" w:space="0" w:color="auto"/>
        <w:left w:val="none" w:sz="0" w:space="0" w:color="auto"/>
        <w:bottom w:val="none" w:sz="0" w:space="0" w:color="auto"/>
        <w:right w:val="none" w:sz="0" w:space="0" w:color="auto"/>
      </w:divBdr>
      <w:divsChild>
        <w:div w:id="144861725">
          <w:marLeft w:val="0"/>
          <w:marRight w:val="0"/>
          <w:marTop w:val="0"/>
          <w:marBottom w:val="0"/>
          <w:divBdr>
            <w:top w:val="none" w:sz="0" w:space="0" w:color="auto"/>
            <w:left w:val="none" w:sz="0" w:space="0" w:color="auto"/>
            <w:bottom w:val="none" w:sz="0" w:space="0" w:color="auto"/>
            <w:right w:val="none" w:sz="0" w:space="0" w:color="auto"/>
          </w:divBdr>
        </w:div>
      </w:divsChild>
    </w:div>
    <w:div w:id="124277111">
      <w:bodyDiv w:val="1"/>
      <w:marLeft w:val="0"/>
      <w:marRight w:val="0"/>
      <w:marTop w:val="0"/>
      <w:marBottom w:val="0"/>
      <w:divBdr>
        <w:top w:val="none" w:sz="0" w:space="0" w:color="auto"/>
        <w:left w:val="none" w:sz="0" w:space="0" w:color="auto"/>
        <w:bottom w:val="none" w:sz="0" w:space="0" w:color="auto"/>
        <w:right w:val="none" w:sz="0" w:space="0" w:color="auto"/>
      </w:divBdr>
    </w:div>
    <w:div w:id="124473553">
      <w:bodyDiv w:val="1"/>
      <w:marLeft w:val="0"/>
      <w:marRight w:val="0"/>
      <w:marTop w:val="0"/>
      <w:marBottom w:val="0"/>
      <w:divBdr>
        <w:top w:val="none" w:sz="0" w:space="0" w:color="auto"/>
        <w:left w:val="none" w:sz="0" w:space="0" w:color="auto"/>
        <w:bottom w:val="none" w:sz="0" w:space="0" w:color="auto"/>
        <w:right w:val="none" w:sz="0" w:space="0" w:color="auto"/>
      </w:divBdr>
    </w:div>
    <w:div w:id="124743652">
      <w:bodyDiv w:val="1"/>
      <w:marLeft w:val="0"/>
      <w:marRight w:val="0"/>
      <w:marTop w:val="0"/>
      <w:marBottom w:val="0"/>
      <w:divBdr>
        <w:top w:val="none" w:sz="0" w:space="0" w:color="auto"/>
        <w:left w:val="none" w:sz="0" w:space="0" w:color="auto"/>
        <w:bottom w:val="none" w:sz="0" w:space="0" w:color="auto"/>
        <w:right w:val="none" w:sz="0" w:space="0" w:color="auto"/>
      </w:divBdr>
    </w:div>
    <w:div w:id="125047944">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29254627">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176580">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1682503">
      <w:bodyDiv w:val="1"/>
      <w:marLeft w:val="0"/>
      <w:marRight w:val="0"/>
      <w:marTop w:val="0"/>
      <w:marBottom w:val="0"/>
      <w:divBdr>
        <w:top w:val="none" w:sz="0" w:space="0" w:color="auto"/>
        <w:left w:val="none" w:sz="0" w:space="0" w:color="auto"/>
        <w:bottom w:val="none" w:sz="0" w:space="0" w:color="auto"/>
        <w:right w:val="none" w:sz="0" w:space="0" w:color="auto"/>
      </w:divBdr>
      <w:divsChild>
        <w:div w:id="1796481740">
          <w:marLeft w:val="0"/>
          <w:marRight w:val="0"/>
          <w:marTop w:val="0"/>
          <w:marBottom w:val="0"/>
          <w:divBdr>
            <w:top w:val="none" w:sz="0" w:space="0" w:color="auto"/>
            <w:left w:val="none" w:sz="0" w:space="0" w:color="auto"/>
            <w:bottom w:val="none" w:sz="0" w:space="0" w:color="auto"/>
            <w:right w:val="none" w:sz="0" w:space="0" w:color="auto"/>
          </w:divBdr>
        </w:div>
      </w:divsChild>
    </w:div>
    <w:div w:id="133304441">
      <w:bodyDiv w:val="1"/>
      <w:marLeft w:val="0"/>
      <w:marRight w:val="0"/>
      <w:marTop w:val="0"/>
      <w:marBottom w:val="0"/>
      <w:divBdr>
        <w:top w:val="none" w:sz="0" w:space="0" w:color="auto"/>
        <w:left w:val="none" w:sz="0" w:space="0" w:color="auto"/>
        <w:bottom w:val="none" w:sz="0" w:space="0" w:color="auto"/>
        <w:right w:val="none" w:sz="0" w:space="0" w:color="auto"/>
      </w:divBdr>
    </w:div>
    <w:div w:id="133839439">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0074302">
      <w:bodyDiv w:val="1"/>
      <w:marLeft w:val="0"/>
      <w:marRight w:val="0"/>
      <w:marTop w:val="0"/>
      <w:marBottom w:val="0"/>
      <w:divBdr>
        <w:top w:val="none" w:sz="0" w:space="0" w:color="auto"/>
        <w:left w:val="none" w:sz="0" w:space="0" w:color="auto"/>
        <w:bottom w:val="none" w:sz="0" w:space="0" w:color="auto"/>
        <w:right w:val="none" w:sz="0" w:space="0" w:color="auto"/>
      </w:divBdr>
    </w:div>
    <w:div w:id="141506980">
      <w:bodyDiv w:val="1"/>
      <w:marLeft w:val="0"/>
      <w:marRight w:val="0"/>
      <w:marTop w:val="0"/>
      <w:marBottom w:val="0"/>
      <w:divBdr>
        <w:top w:val="none" w:sz="0" w:space="0" w:color="auto"/>
        <w:left w:val="none" w:sz="0" w:space="0" w:color="auto"/>
        <w:bottom w:val="none" w:sz="0" w:space="0" w:color="auto"/>
        <w:right w:val="none" w:sz="0" w:space="0" w:color="auto"/>
      </w:divBdr>
    </w:div>
    <w:div w:id="143742088">
      <w:bodyDiv w:val="1"/>
      <w:marLeft w:val="0"/>
      <w:marRight w:val="0"/>
      <w:marTop w:val="0"/>
      <w:marBottom w:val="0"/>
      <w:divBdr>
        <w:top w:val="none" w:sz="0" w:space="0" w:color="auto"/>
        <w:left w:val="none" w:sz="0" w:space="0" w:color="auto"/>
        <w:bottom w:val="none" w:sz="0" w:space="0" w:color="auto"/>
        <w:right w:val="none" w:sz="0" w:space="0" w:color="auto"/>
      </w:divBdr>
    </w:div>
    <w:div w:id="144401393">
      <w:bodyDiv w:val="1"/>
      <w:marLeft w:val="0"/>
      <w:marRight w:val="0"/>
      <w:marTop w:val="0"/>
      <w:marBottom w:val="0"/>
      <w:divBdr>
        <w:top w:val="none" w:sz="0" w:space="0" w:color="auto"/>
        <w:left w:val="none" w:sz="0" w:space="0" w:color="auto"/>
        <w:bottom w:val="none" w:sz="0" w:space="0" w:color="auto"/>
        <w:right w:val="none" w:sz="0" w:space="0" w:color="auto"/>
      </w:divBdr>
      <w:divsChild>
        <w:div w:id="2043242974">
          <w:marLeft w:val="0"/>
          <w:marRight w:val="0"/>
          <w:marTop w:val="0"/>
          <w:marBottom w:val="0"/>
          <w:divBdr>
            <w:top w:val="none" w:sz="0" w:space="0" w:color="auto"/>
            <w:left w:val="none" w:sz="0" w:space="0" w:color="auto"/>
            <w:bottom w:val="none" w:sz="0" w:space="0" w:color="auto"/>
            <w:right w:val="none" w:sz="0" w:space="0" w:color="auto"/>
          </w:divBdr>
        </w:div>
      </w:divsChild>
    </w:div>
    <w:div w:id="144515316">
      <w:bodyDiv w:val="1"/>
      <w:marLeft w:val="0"/>
      <w:marRight w:val="0"/>
      <w:marTop w:val="0"/>
      <w:marBottom w:val="0"/>
      <w:divBdr>
        <w:top w:val="none" w:sz="0" w:space="0" w:color="auto"/>
        <w:left w:val="none" w:sz="0" w:space="0" w:color="auto"/>
        <w:bottom w:val="none" w:sz="0" w:space="0" w:color="auto"/>
        <w:right w:val="none" w:sz="0" w:space="0" w:color="auto"/>
      </w:divBdr>
      <w:divsChild>
        <w:div w:id="1850294173">
          <w:marLeft w:val="0"/>
          <w:marRight w:val="0"/>
          <w:marTop w:val="0"/>
          <w:marBottom w:val="0"/>
          <w:divBdr>
            <w:top w:val="none" w:sz="0" w:space="0" w:color="auto"/>
            <w:left w:val="none" w:sz="0" w:space="0" w:color="auto"/>
            <w:bottom w:val="none" w:sz="0" w:space="0" w:color="auto"/>
            <w:right w:val="none" w:sz="0" w:space="0" w:color="auto"/>
          </w:divBdr>
        </w:div>
      </w:divsChild>
    </w:div>
    <w:div w:id="144786213">
      <w:bodyDiv w:val="1"/>
      <w:marLeft w:val="0"/>
      <w:marRight w:val="0"/>
      <w:marTop w:val="0"/>
      <w:marBottom w:val="0"/>
      <w:divBdr>
        <w:top w:val="none" w:sz="0" w:space="0" w:color="auto"/>
        <w:left w:val="none" w:sz="0" w:space="0" w:color="auto"/>
        <w:bottom w:val="none" w:sz="0" w:space="0" w:color="auto"/>
        <w:right w:val="none" w:sz="0" w:space="0" w:color="auto"/>
      </w:divBdr>
      <w:divsChild>
        <w:div w:id="1575240285">
          <w:marLeft w:val="0"/>
          <w:marRight w:val="0"/>
          <w:marTop w:val="0"/>
          <w:marBottom w:val="0"/>
          <w:divBdr>
            <w:top w:val="none" w:sz="0" w:space="0" w:color="auto"/>
            <w:left w:val="none" w:sz="0" w:space="0" w:color="auto"/>
            <w:bottom w:val="none" w:sz="0" w:space="0" w:color="auto"/>
            <w:right w:val="none" w:sz="0" w:space="0" w:color="auto"/>
          </w:divBdr>
        </w:div>
      </w:divsChild>
    </w:div>
    <w:div w:id="150567131">
      <w:bodyDiv w:val="1"/>
      <w:marLeft w:val="0"/>
      <w:marRight w:val="0"/>
      <w:marTop w:val="0"/>
      <w:marBottom w:val="0"/>
      <w:divBdr>
        <w:top w:val="none" w:sz="0" w:space="0" w:color="auto"/>
        <w:left w:val="none" w:sz="0" w:space="0" w:color="auto"/>
        <w:bottom w:val="none" w:sz="0" w:space="0" w:color="auto"/>
        <w:right w:val="none" w:sz="0" w:space="0" w:color="auto"/>
      </w:divBdr>
    </w:div>
    <w:div w:id="153881504">
      <w:bodyDiv w:val="1"/>
      <w:marLeft w:val="0"/>
      <w:marRight w:val="0"/>
      <w:marTop w:val="0"/>
      <w:marBottom w:val="0"/>
      <w:divBdr>
        <w:top w:val="none" w:sz="0" w:space="0" w:color="auto"/>
        <w:left w:val="none" w:sz="0" w:space="0" w:color="auto"/>
        <w:bottom w:val="none" w:sz="0" w:space="0" w:color="auto"/>
        <w:right w:val="none" w:sz="0" w:space="0" w:color="auto"/>
      </w:divBdr>
      <w:divsChild>
        <w:div w:id="2069839823">
          <w:marLeft w:val="0"/>
          <w:marRight w:val="0"/>
          <w:marTop w:val="0"/>
          <w:marBottom w:val="0"/>
          <w:divBdr>
            <w:top w:val="none" w:sz="0" w:space="0" w:color="auto"/>
            <w:left w:val="none" w:sz="0" w:space="0" w:color="auto"/>
            <w:bottom w:val="none" w:sz="0" w:space="0" w:color="auto"/>
            <w:right w:val="none" w:sz="0" w:space="0" w:color="auto"/>
          </w:divBdr>
        </w:div>
      </w:divsChild>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3404188">
      <w:bodyDiv w:val="1"/>
      <w:marLeft w:val="0"/>
      <w:marRight w:val="0"/>
      <w:marTop w:val="0"/>
      <w:marBottom w:val="0"/>
      <w:divBdr>
        <w:top w:val="none" w:sz="0" w:space="0" w:color="auto"/>
        <w:left w:val="none" w:sz="0" w:space="0" w:color="auto"/>
        <w:bottom w:val="none" w:sz="0" w:space="0" w:color="auto"/>
        <w:right w:val="none" w:sz="0" w:space="0" w:color="auto"/>
      </w:divBdr>
    </w:div>
    <w:div w:id="163475311">
      <w:bodyDiv w:val="1"/>
      <w:marLeft w:val="0"/>
      <w:marRight w:val="0"/>
      <w:marTop w:val="0"/>
      <w:marBottom w:val="0"/>
      <w:divBdr>
        <w:top w:val="none" w:sz="0" w:space="0" w:color="auto"/>
        <w:left w:val="none" w:sz="0" w:space="0" w:color="auto"/>
        <w:bottom w:val="none" w:sz="0" w:space="0" w:color="auto"/>
        <w:right w:val="none" w:sz="0" w:space="0" w:color="auto"/>
      </w:divBdr>
      <w:divsChild>
        <w:div w:id="2015574107">
          <w:marLeft w:val="0"/>
          <w:marRight w:val="0"/>
          <w:marTop w:val="0"/>
          <w:marBottom w:val="0"/>
          <w:divBdr>
            <w:top w:val="none" w:sz="0" w:space="0" w:color="auto"/>
            <w:left w:val="none" w:sz="0" w:space="0" w:color="auto"/>
            <w:bottom w:val="none" w:sz="0" w:space="0" w:color="auto"/>
            <w:right w:val="none" w:sz="0" w:space="0" w:color="auto"/>
          </w:divBdr>
        </w:div>
      </w:divsChild>
    </w:div>
    <w:div w:id="165099664">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6142269">
      <w:bodyDiv w:val="1"/>
      <w:marLeft w:val="0"/>
      <w:marRight w:val="0"/>
      <w:marTop w:val="0"/>
      <w:marBottom w:val="0"/>
      <w:divBdr>
        <w:top w:val="none" w:sz="0" w:space="0" w:color="auto"/>
        <w:left w:val="none" w:sz="0" w:space="0" w:color="auto"/>
        <w:bottom w:val="none" w:sz="0" w:space="0" w:color="auto"/>
        <w:right w:val="none" w:sz="0" w:space="0" w:color="auto"/>
      </w:divBdr>
    </w:div>
    <w:div w:id="167254499">
      <w:bodyDiv w:val="1"/>
      <w:marLeft w:val="0"/>
      <w:marRight w:val="0"/>
      <w:marTop w:val="0"/>
      <w:marBottom w:val="0"/>
      <w:divBdr>
        <w:top w:val="none" w:sz="0" w:space="0" w:color="auto"/>
        <w:left w:val="none" w:sz="0" w:space="0" w:color="auto"/>
        <w:bottom w:val="none" w:sz="0" w:space="0" w:color="auto"/>
        <w:right w:val="none" w:sz="0" w:space="0" w:color="auto"/>
      </w:divBdr>
    </w:div>
    <w:div w:id="173082681">
      <w:bodyDiv w:val="1"/>
      <w:marLeft w:val="0"/>
      <w:marRight w:val="0"/>
      <w:marTop w:val="0"/>
      <w:marBottom w:val="0"/>
      <w:divBdr>
        <w:top w:val="none" w:sz="0" w:space="0" w:color="auto"/>
        <w:left w:val="none" w:sz="0" w:space="0" w:color="auto"/>
        <w:bottom w:val="none" w:sz="0" w:space="0" w:color="auto"/>
        <w:right w:val="none" w:sz="0" w:space="0" w:color="auto"/>
      </w:divBdr>
      <w:divsChild>
        <w:div w:id="1991596435">
          <w:marLeft w:val="0"/>
          <w:marRight w:val="0"/>
          <w:marTop w:val="0"/>
          <w:marBottom w:val="0"/>
          <w:divBdr>
            <w:top w:val="none" w:sz="0" w:space="0" w:color="auto"/>
            <w:left w:val="none" w:sz="0" w:space="0" w:color="auto"/>
            <w:bottom w:val="none" w:sz="0" w:space="0" w:color="auto"/>
            <w:right w:val="none" w:sz="0" w:space="0" w:color="auto"/>
          </w:divBdr>
        </w:div>
      </w:divsChild>
    </w:div>
    <w:div w:id="173688510">
      <w:bodyDiv w:val="1"/>
      <w:marLeft w:val="0"/>
      <w:marRight w:val="0"/>
      <w:marTop w:val="0"/>
      <w:marBottom w:val="0"/>
      <w:divBdr>
        <w:top w:val="none" w:sz="0" w:space="0" w:color="auto"/>
        <w:left w:val="none" w:sz="0" w:space="0" w:color="auto"/>
        <w:bottom w:val="none" w:sz="0" w:space="0" w:color="auto"/>
        <w:right w:val="none" w:sz="0" w:space="0" w:color="auto"/>
      </w:divBdr>
    </w:div>
    <w:div w:id="174153257">
      <w:bodyDiv w:val="1"/>
      <w:marLeft w:val="0"/>
      <w:marRight w:val="0"/>
      <w:marTop w:val="0"/>
      <w:marBottom w:val="0"/>
      <w:divBdr>
        <w:top w:val="none" w:sz="0" w:space="0" w:color="auto"/>
        <w:left w:val="none" w:sz="0" w:space="0" w:color="auto"/>
        <w:bottom w:val="none" w:sz="0" w:space="0" w:color="auto"/>
        <w:right w:val="none" w:sz="0" w:space="0" w:color="auto"/>
      </w:divBdr>
      <w:divsChild>
        <w:div w:id="120467733">
          <w:marLeft w:val="0"/>
          <w:marRight w:val="0"/>
          <w:marTop w:val="0"/>
          <w:marBottom w:val="0"/>
          <w:divBdr>
            <w:top w:val="none" w:sz="0" w:space="0" w:color="auto"/>
            <w:left w:val="none" w:sz="0" w:space="0" w:color="auto"/>
            <w:bottom w:val="none" w:sz="0" w:space="0" w:color="auto"/>
            <w:right w:val="none" w:sz="0" w:space="0" w:color="auto"/>
          </w:divBdr>
        </w:div>
      </w:divsChild>
    </w:div>
    <w:div w:id="176313510">
      <w:bodyDiv w:val="1"/>
      <w:marLeft w:val="0"/>
      <w:marRight w:val="0"/>
      <w:marTop w:val="0"/>
      <w:marBottom w:val="0"/>
      <w:divBdr>
        <w:top w:val="none" w:sz="0" w:space="0" w:color="auto"/>
        <w:left w:val="none" w:sz="0" w:space="0" w:color="auto"/>
        <w:bottom w:val="none" w:sz="0" w:space="0" w:color="auto"/>
        <w:right w:val="none" w:sz="0" w:space="0" w:color="auto"/>
      </w:divBdr>
      <w:divsChild>
        <w:div w:id="34350243">
          <w:marLeft w:val="0"/>
          <w:marRight w:val="0"/>
          <w:marTop w:val="0"/>
          <w:marBottom w:val="0"/>
          <w:divBdr>
            <w:top w:val="none" w:sz="0" w:space="0" w:color="auto"/>
            <w:left w:val="none" w:sz="0" w:space="0" w:color="auto"/>
            <w:bottom w:val="none" w:sz="0" w:space="0" w:color="auto"/>
            <w:right w:val="none" w:sz="0" w:space="0" w:color="auto"/>
          </w:divBdr>
        </w:div>
      </w:divsChild>
    </w:div>
    <w:div w:id="176584785">
      <w:bodyDiv w:val="1"/>
      <w:marLeft w:val="0"/>
      <w:marRight w:val="0"/>
      <w:marTop w:val="0"/>
      <w:marBottom w:val="0"/>
      <w:divBdr>
        <w:top w:val="none" w:sz="0" w:space="0" w:color="auto"/>
        <w:left w:val="none" w:sz="0" w:space="0" w:color="auto"/>
        <w:bottom w:val="none" w:sz="0" w:space="0" w:color="auto"/>
        <w:right w:val="none" w:sz="0" w:space="0" w:color="auto"/>
      </w:divBdr>
      <w:divsChild>
        <w:div w:id="931205912">
          <w:marLeft w:val="0"/>
          <w:marRight w:val="0"/>
          <w:marTop w:val="0"/>
          <w:marBottom w:val="0"/>
          <w:divBdr>
            <w:top w:val="none" w:sz="0" w:space="0" w:color="auto"/>
            <w:left w:val="none" w:sz="0" w:space="0" w:color="auto"/>
            <w:bottom w:val="none" w:sz="0" w:space="0" w:color="auto"/>
            <w:right w:val="none" w:sz="0" w:space="0" w:color="auto"/>
          </w:divBdr>
        </w:div>
      </w:divsChild>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129542">
      <w:bodyDiv w:val="1"/>
      <w:marLeft w:val="0"/>
      <w:marRight w:val="0"/>
      <w:marTop w:val="0"/>
      <w:marBottom w:val="0"/>
      <w:divBdr>
        <w:top w:val="none" w:sz="0" w:space="0" w:color="auto"/>
        <w:left w:val="none" w:sz="0" w:space="0" w:color="auto"/>
        <w:bottom w:val="none" w:sz="0" w:space="0" w:color="auto"/>
        <w:right w:val="none" w:sz="0" w:space="0" w:color="auto"/>
      </w:divBdr>
    </w:div>
    <w:div w:id="182984566">
      <w:bodyDiv w:val="1"/>
      <w:marLeft w:val="0"/>
      <w:marRight w:val="0"/>
      <w:marTop w:val="0"/>
      <w:marBottom w:val="0"/>
      <w:divBdr>
        <w:top w:val="none" w:sz="0" w:space="0" w:color="auto"/>
        <w:left w:val="none" w:sz="0" w:space="0" w:color="auto"/>
        <w:bottom w:val="none" w:sz="0" w:space="0" w:color="auto"/>
        <w:right w:val="none" w:sz="0" w:space="0" w:color="auto"/>
      </w:divBdr>
      <w:divsChild>
        <w:div w:id="1727028801">
          <w:marLeft w:val="0"/>
          <w:marRight w:val="0"/>
          <w:marTop w:val="0"/>
          <w:marBottom w:val="0"/>
          <w:divBdr>
            <w:top w:val="none" w:sz="0" w:space="0" w:color="auto"/>
            <w:left w:val="none" w:sz="0" w:space="0" w:color="auto"/>
            <w:bottom w:val="none" w:sz="0" w:space="0" w:color="auto"/>
            <w:right w:val="none" w:sz="0" w:space="0" w:color="auto"/>
          </w:divBdr>
        </w:div>
      </w:divsChild>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3641721">
      <w:bodyDiv w:val="1"/>
      <w:marLeft w:val="0"/>
      <w:marRight w:val="0"/>
      <w:marTop w:val="0"/>
      <w:marBottom w:val="0"/>
      <w:divBdr>
        <w:top w:val="none" w:sz="0" w:space="0" w:color="auto"/>
        <w:left w:val="none" w:sz="0" w:space="0" w:color="auto"/>
        <w:bottom w:val="none" w:sz="0" w:space="0" w:color="auto"/>
        <w:right w:val="none" w:sz="0" w:space="0" w:color="auto"/>
      </w:divBdr>
    </w:div>
    <w:div w:id="185170406">
      <w:bodyDiv w:val="1"/>
      <w:marLeft w:val="0"/>
      <w:marRight w:val="0"/>
      <w:marTop w:val="0"/>
      <w:marBottom w:val="0"/>
      <w:divBdr>
        <w:top w:val="none" w:sz="0" w:space="0" w:color="auto"/>
        <w:left w:val="none" w:sz="0" w:space="0" w:color="auto"/>
        <w:bottom w:val="none" w:sz="0" w:space="0" w:color="auto"/>
        <w:right w:val="none" w:sz="0" w:space="0" w:color="auto"/>
      </w:divBdr>
    </w:div>
    <w:div w:id="185363617">
      <w:bodyDiv w:val="1"/>
      <w:marLeft w:val="0"/>
      <w:marRight w:val="0"/>
      <w:marTop w:val="0"/>
      <w:marBottom w:val="0"/>
      <w:divBdr>
        <w:top w:val="none" w:sz="0" w:space="0" w:color="auto"/>
        <w:left w:val="none" w:sz="0" w:space="0" w:color="auto"/>
        <w:bottom w:val="none" w:sz="0" w:space="0" w:color="auto"/>
        <w:right w:val="none" w:sz="0" w:space="0" w:color="auto"/>
      </w:divBdr>
      <w:divsChild>
        <w:div w:id="91367787">
          <w:marLeft w:val="0"/>
          <w:marRight w:val="0"/>
          <w:marTop w:val="0"/>
          <w:marBottom w:val="0"/>
          <w:divBdr>
            <w:top w:val="none" w:sz="0" w:space="0" w:color="auto"/>
            <w:left w:val="none" w:sz="0" w:space="0" w:color="auto"/>
            <w:bottom w:val="none" w:sz="0" w:space="0" w:color="auto"/>
            <w:right w:val="none" w:sz="0" w:space="0" w:color="auto"/>
          </w:divBdr>
        </w:div>
      </w:divsChild>
    </w:div>
    <w:div w:id="189027674">
      <w:bodyDiv w:val="1"/>
      <w:marLeft w:val="0"/>
      <w:marRight w:val="0"/>
      <w:marTop w:val="0"/>
      <w:marBottom w:val="0"/>
      <w:divBdr>
        <w:top w:val="none" w:sz="0" w:space="0" w:color="auto"/>
        <w:left w:val="none" w:sz="0" w:space="0" w:color="auto"/>
        <w:bottom w:val="none" w:sz="0" w:space="0" w:color="auto"/>
        <w:right w:val="none" w:sz="0" w:space="0" w:color="auto"/>
      </w:divBdr>
      <w:divsChild>
        <w:div w:id="1540970112">
          <w:marLeft w:val="0"/>
          <w:marRight w:val="0"/>
          <w:marTop w:val="0"/>
          <w:marBottom w:val="0"/>
          <w:divBdr>
            <w:top w:val="none" w:sz="0" w:space="0" w:color="auto"/>
            <w:left w:val="none" w:sz="0" w:space="0" w:color="auto"/>
            <w:bottom w:val="none" w:sz="0" w:space="0" w:color="auto"/>
            <w:right w:val="none" w:sz="0" w:space="0" w:color="auto"/>
          </w:divBdr>
        </w:div>
      </w:divsChild>
    </w:div>
    <w:div w:id="189035520">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0075428">
      <w:bodyDiv w:val="1"/>
      <w:marLeft w:val="0"/>
      <w:marRight w:val="0"/>
      <w:marTop w:val="0"/>
      <w:marBottom w:val="0"/>
      <w:divBdr>
        <w:top w:val="none" w:sz="0" w:space="0" w:color="auto"/>
        <w:left w:val="none" w:sz="0" w:space="0" w:color="auto"/>
        <w:bottom w:val="none" w:sz="0" w:space="0" w:color="auto"/>
        <w:right w:val="none" w:sz="0" w:space="0" w:color="auto"/>
      </w:divBdr>
      <w:divsChild>
        <w:div w:id="515849777">
          <w:marLeft w:val="0"/>
          <w:marRight w:val="0"/>
          <w:marTop w:val="0"/>
          <w:marBottom w:val="0"/>
          <w:divBdr>
            <w:top w:val="none" w:sz="0" w:space="0" w:color="auto"/>
            <w:left w:val="none" w:sz="0" w:space="0" w:color="auto"/>
            <w:bottom w:val="none" w:sz="0" w:space="0" w:color="auto"/>
            <w:right w:val="none" w:sz="0" w:space="0" w:color="auto"/>
          </w:divBdr>
        </w:div>
      </w:divsChild>
    </w:div>
    <w:div w:id="191310435">
      <w:bodyDiv w:val="1"/>
      <w:marLeft w:val="0"/>
      <w:marRight w:val="0"/>
      <w:marTop w:val="0"/>
      <w:marBottom w:val="0"/>
      <w:divBdr>
        <w:top w:val="none" w:sz="0" w:space="0" w:color="auto"/>
        <w:left w:val="none" w:sz="0" w:space="0" w:color="auto"/>
        <w:bottom w:val="none" w:sz="0" w:space="0" w:color="auto"/>
        <w:right w:val="none" w:sz="0" w:space="0" w:color="auto"/>
      </w:divBdr>
      <w:divsChild>
        <w:div w:id="759371624">
          <w:marLeft w:val="0"/>
          <w:marRight w:val="0"/>
          <w:marTop w:val="0"/>
          <w:marBottom w:val="0"/>
          <w:divBdr>
            <w:top w:val="none" w:sz="0" w:space="0" w:color="auto"/>
            <w:left w:val="none" w:sz="0" w:space="0" w:color="auto"/>
            <w:bottom w:val="none" w:sz="0" w:space="0" w:color="auto"/>
            <w:right w:val="none" w:sz="0" w:space="0" w:color="auto"/>
          </w:divBdr>
        </w:div>
      </w:divsChild>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2228857">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3226460">
      <w:bodyDiv w:val="1"/>
      <w:marLeft w:val="0"/>
      <w:marRight w:val="0"/>
      <w:marTop w:val="0"/>
      <w:marBottom w:val="0"/>
      <w:divBdr>
        <w:top w:val="none" w:sz="0" w:space="0" w:color="auto"/>
        <w:left w:val="none" w:sz="0" w:space="0" w:color="auto"/>
        <w:bottom w:val="none" w:sz="0" w:space="0" w:color="auto"/>
        <w:right w:val="none" w:sz="0" w:space="0" w:color="auto"/>
      </w:divBdr>
      <w:divsChild>
        <w:div w:id="1556508083">
          <w:marLeft w:val="0"/>
          <w:marRight w:val="0"/>
          <w:marTop w:val="0"/>
          <w:marBottom w:val="0"/>
          <w:divBdr>
            <w:top w:val="none" w:sz="0" w:space="0" w:color="auto"/>
            <w:left w:val="none" w:sz="0" w:space="0" w:color="auto"/>
            <w:bottom w:val="none" w:sz="0" w:space="0" w:color="auto"/>
            <w:right w:val="none" w:sz="0" w:space="0" w:color="auto"/>
          </w:divBdr>
        </w:div>
      </w:divsChild>
    </w:div>
    <w:div w:id="194931270">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085343">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199167251">
      <w:bodyDiv w:val="1"/>
      <w:marLeft w:val="0"/>
      <w:marRight w:val="0"/>
      <w:marTop w:val="0"/>
      <w:marBottom w:val="0"/>
      <w:divBdr>
        <w:top w:val="none" w:sz="0" w:space="0" w:color="auto"/>
        <w:left w:val="none" w:sz="0" w:space="0" w:color="auto"/>
        <w:bottom w:val="none" w:sz="0" w:space="0" w:color="auto"/>
        <w:right w:val="none" w:sz="0" w:space="0" w:color="auto"/>
      </w:divBdr>
    </w:div>
    <w:div w:id="199785279">
      <w:bodyDiv w:val="1"/>
      <w:marLeft w:val="0"/>
      <w:marRight w:val="0"/>
      <w:marTop w:val="0"/>
      <w:marBottom w:val="0"/>
      <w:divBdr>
        <w:top w:val="none" w:sz="0" w:space="0" w:color="auto"/>
        <w:left w:val="none" w:sz="0" w:space="0" w:color="auto"/>
        <w:bottom w:val="none" w:sz="0" w:space="0" w:color="auto"/>
        <w:right w:val="none" w:sz="0" w:space="0" w:color="auto"/>
      </w:divBdr>
      <w:divsChild>
        <w:div w:id="253586386">
          <w:marLeft w:val="0"/>
          <w:marRight w:val="0"/>
          <w:marTop w:val="0"/>
          <w:marBottom w:val="0"/>
          <w:divBdr>
            <w:top w:val="none" w:sz="0" w:space="0" w:color="auto"/>
            <w:left w:val="none" w:sz="0" w:space="0" w:color="auto"/>
            <w:bottom w:val="none" w:sz="0" w:space="0" w:color="auto"/>
            <w:right w:val="none" w:sz="0" w:space="0" w:color="auto"/>
          </w:divBdr>
        </w:div>
      </w:divsChild>
    </w:div>
    <w:div w:id="200167919">
      <w:bodyDiv w:val="1"/>
      <w:marLeft w:val="0"/>
      <w:marRight w:val="0"/>
      <w:marTop w:val="0"/>
      <w:marBottom w:val="0"/>
      <w:divBdr>
        <w:top w:val="none" w:sz="0" w:space="0" w:color="auto"/>
        <w:left w:val="none" w:sz="0" w:space="0" w:color="auto"/>
        <w:bottom w:val="none" w:sz="0" w:space="0" w:color="auto"/>
        <w:right w:val="none" w:sz="0" w:space="0" w:color="auto"/>
      </w:divBdr>
      <w:divsChild>
        <w:div w:id="173812122">
          <w:marLeft w:val="0"/>
          <w:marRight w:val="0"/>
          <w:marTop w:val="0"/>
          <w:marBottom w:val="0"/>
          <w:divBdr>
            <w:top w:val="none" w:sz="0" w:space="0" w:color="auto"/>
            <w:left w:val="none" w:sz="0" w:space="0" w:color="auto"/>
            <w:bottom w:val="none" w:sz="0" w:space="0" w:color="auto"/>
            <w:right w:val="none" w:sz="0" w:space="0" w:color="auto"/>
          </w:divBdr>
        </w:div>
      </w:divsChild>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1787507">
      <w:bodyDiv w:val="1"/>
      <w:marLeft w:val="0"/>
      <w:marRight w:val="0"/>
      <w:marTop w:val="0"/>
      <w:marBottom w:val="0"/>
      <w:divBdr>
        <w:top w:val="none" w:sz="0" w:space="0" w:color="auto"/>
        <w:left w:val="none" w:sz="0" w:space="0" w:color="auto"/>
        <w:bottom w:val="none" w:sz="0" w:space="0" w:color="auto"/>
        <w:right w:val="none" w:sz="0" w:space="0" w:color="auto"/>
      </w:divBdr>
      <w:divsChild>
        <w:div w:id="1541016914">
          <w:marLeft w:val="0"/>
          <w:marRight w:val="0"/>
          <w:marTop w:val="0"/>
          <w:marBottom w:val="0"/>
          <w:divBdr>
            <w:top w:val="none" w:sz="0" w:space="0" w:color="auto"/>
            <w:left w:val="none" w:sz="0" w:space="0" w:color="auto"/>
            <w:bottom w:val="none" w:sz="0" w:space="0" w:color="auto"/>
            <w:right w:val="none" w:sz="0" w:space="0" w:color="auto"/>
          </w:divBdr>
        </w:div>
      </w:divsChild>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2986375">
      <w:bodyDiv w:val="1"/>
      <w:marLeft w:val="0"/>
      <w:marRight w:val="0"/>
      <w:marTop w:val="0"/>
      <w:marBottom w:val="0"/>
      <w:divBdr>
        <w:top w:val="none" w:sz="0" w:space="0" w:color="auto"/>
        <w:left w:val="none" w:sz="0" w:space="0" w:color="auto"/>
        <w:bottom w:val="none" w:sz="0" w:space="0" w:color="auto"/>
        <w:right w:val="none" w:sz="0" w:space="0" w:color="auto"/>
      </w:divBdr>
    </w:div>
    <w:div w:id="203952808">
      <w:bodyDiv w:val="1"/>
      <w:marLeft w:val="0"/>
      <w:marRight w:val="0"/>
      <w:marTop w:val="0"/>
      <w:marBottom w:val="0"/>
      <w:divBdr>
        <w:top w:val="none" w:sz="0" w:space="0" w:color="auto"/>
        <w:left w:val="none" w:sz="0" w:space="0" w:color="auto"/>
        <w:bottom w:val="none" w:sz="0" w:space="0" w:color="auto"/>
        <w:right w:val="none" w:sz="0" w:space="0" w:color="auto"/>
      </w:divBdr>
      <w:divsChild>
        <w:div w:id="1330794111">
          <w:marLeft w:val="0"/>
          <w:marRight w:val="0"/>
          <w:marTop w:val="0"/>
          <w:marBottom w:val="0"/>
          <w:divBdr>
            <w:top w:val="none" w:sz="0" w:space="0" w:color="auto"/>
            <w:left w:val="none" w:sz="0" w:space="0" w:color="auto"/>
            <w:bottom w:val="none" w:sz="0" w:space="0" w:color="auto"/>
            <w:right w:val="none" w:sz="0" w:space="0" w:color="auto"/>
          </w:divBdr>
        </w:div>
      </w:divsChild>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5141246">
      <w:bodyDiv w:val="1"/>
      <w:marLeft w:val="0"/>
      <w:marRight w:val="0"/>
      <w:marTop w:val="0"/>
      <w:marBottom w:val="0"/>
      <w:divBdr>
        <w:top w:val="none" w:sz="0" w:space="0" w:color="auto"/>
        <w:left w:val="none" w:sz="0" w:space="0" w:color="auto"/>
        <w:bottom w:val="none" w:sz="0" w:space="0" w:color="auto"/>
        <w:right w:val="none" w:sz="0" w:space="0" w:color="auto"/>
      </w:divBdr>
    </w:div>
    <w:div w:id="205458975">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7835999">
      <w:bodyDiv w:val="1"/>
      <w:marLeft w:val="0"/>
      <w:marRight w:val="0"/>
      <w:marTop w:val="0"/>
      <w:marBottom w:val="0"/>
      <w:divBdr>
        <w:top w:val="none" w:sz="0" w:space="0" w:color="auto"/>
        <w:left w:val="none" w:sz="0" w:space="0" w:color="auto"/>
        <w:bottom w:val="none" w:sz="0" w:space="0" w:color="auto"/>
        <w:right w:val="none" w:sz="0" w:space="0" w:color="auto"/>
      </w:divBdr>
      <w:divsChild>
        <w:div w:id="553275051">
          <w:marLeft w:val="0"/>
          <w:marRight w:val="0"/>
          <w:marTop w:val="0"/>
          <w:marBottom w:val="0"/>
          <w:divBdr>
            <w:top w:val="none" w:sz="0" w:space="0" w:color="auto"/>
            <w:left w:val="none" w:sz="0" w:space="0" w:color="auto"/>
            <w:bottom w:val="none" w:sz="0" w:space="0" w:color="auto"/>
            <w:right w:val="none" w:sz="0" w:space="0" w:color="auto"/>
          </w:divBdr>
        </w:div>
      </w:divsChild>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09341504">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3465840">
      <w:bodyDiv w:val="1"/>
      <w:marLeft w:val="0"/>
      <w:marRight w:val="0"/>
      <w:marTop w:val="0"/>
      <w:marBottom w:val="0"/>
      <w:divBdr>
        <w:top w:val="none" w:sz="0" w:space="0" w:color="auto"/>
        <w:left w:val="none" w:sz="0" w:space="0" w:color="auto"/>
        <w:bottom w:val="none" w:sz="0" w:space="0" w:color="auto"/>
        <w:right w:val="none" w:sz="0" w:space="0" w:color="auto"/>
      </w:divBdr>
      <w:divsChild>
        <w:div w:id="1117799823">
          <w:marLeft w:val="0"/>
          <w:marRight w:val="0"/>
          <w:marTop w:val="0"/>
          <w:marBottom w:val="0"/>
          <w:divBdr>
            <w:top w:val="none" w:sz="0" w:space="0" w:color="auto"/>
            <w:left w:val="none" w:sz="0" w:space="0" w:color="auto"/>
            <w:bottom w:val="none" w:sz="0" w:space="0" w:color="auto"/>
            <w:right w:val="none" w:sz="0" w:space="0" w:color="auto"/>
          </w:divBdr>
        </w:div>
      </w:divsChild>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5363007">
      <w:bodyDiv w:val="1"/>
      <w:marLeft w:val="0"/>
      <w:marRight w:val="0"/>
      <w:marTop w:val="0"/>
      <w:marBottom w:val="0"/>
      <w:divBdr>
        <w:top w:val="none" w:sz="0" w:space="0" w:color="auto"/>
        <w:left w:val="none" w:sz="0" w:space="0" w:color="auto"/>
        <w:bottom w:val="none" w:sz="0" w:space="0" w:color="auto"/>
        <w:right w:val="none" w:sz="0" w:space="0" w:color="auto"/>
      </w:divBdr>
      <w:divsChild>
        <w:div w:id="1640767614">
          <w:marLeft w:val="0"/>
          <w:marRight w:val="0"/>
          <w:marTop w:val="0"/>
          <w:marBottom w:val="0"/>
          <w:divBdr>
            <w:top w:val="none" w:sz="0" w:space="0" w:color="auto"/>
            <w:left w:val="none" w:sz="0" w:space="0" w:color="auto"/>
            <w:bottom w:val="none" w:sz="0" w:space="0" w:color="auto"/>
            <w:right w:val="none" w:sz="0" w:space="0" w:color="auto"/>
          </w:divBdr>
        </w:div>
      </w:divsChild>
    </w:div>
    <w:div w:id="217713688">
      <w:bodyDiv w:val="1"/>
      <w:marLeft w:val="0"/>
      <w:marRight w:val="0"/>
      <w:marTop w:val="0"/>
      <w:marBottom w:val="0"/>
      <w:divBdr>
        <w:top w:val="none" w:sz="0" w:space="0" w:color="auto"/>
        <w:left w:val="none" w:sz="0" w:space="0" w:color="auto"/>
        <w:bottom w:val="none" w:sz="0" w:space="0" w:color="auto"/>
        <w:right w:val="none" w:sz="0" w:space="0" w:color="auto"/>
      </w:divBdr>
      <w:divsChild>
        <w:div w:id="813909641">
          <w:marLeft w:val="0"/>
          <w:marRight w:val="0"/>
          <w:marTop w:val="0"/>
          <w:marBottom w:val="0"/>
          <w:divBdr>
            <w:top w:val="none" w:sz="0" w:space="0" w:color="auto"/>
            <w:left w:val="none" w:sz="0" w:space="0" w:color="auto"/>
            <w:bottom w:val="none" w:sz="0" w:space="0" w:color="auto"/>
            <w:right w:val="none" w:sz="0" w:space="0" w:color="auto"/>
          </w:divBdr>
        </w:div>
      </w:divsChild>
    </w:div>
    <w:div w:id="219172108">
      <w:bodyDiv w:val="1"/>
      <w:marLeft w:val="0"/>
      <w:marRight w:val="0"/>
      <w:marTop w:val="0"/>
      <w:marBottom w:val="0"/>
      <w:divBdr>
        <w:top w:val="none" w:sz="0" w:space="0" w:color="auto"/>
        <w:left w:val="none" w:sz="0" w:space="0" w:color="auto"/>
        <w:bottom w:val="none" w:sz="0" w:space="0" w:color="auto"/>
        <w:right w:val="none" w:sz="0" w:space="0" w:color="auto"/>
      </w:divBdr>
    </w:div>
    <w:div w:id="219512461">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185502">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3178394">
      <w:bodyDiv w:val="1"/>
      <w:marLeft w:val="0"/>
      <w:marRight w:val="0"/>
      <w:marTop w:val="0"/>
      <w:marBottom w:val="0"/>
      <w:divBdr>
        <w:top w:val="none" w:sz="0" w:space="0" w:color="auto"/>
        <w:left w:val="none" w:sz="0" w:space="0" w:color="auto"/>
        <w:bottom w:val="none" w:sz="0" w:space="0" w:color="auto"/>
        <w:right w:val="none" w:sz="0" w:space="0" w:color="auto"/>
      </w:divBdr>
      <w:divsChild>
        <w:div w:id="717972854">
          <w:marLeft w:val="0"/>
          <w:marRight w:val="0"/>
          <w:marTop w:val="0"/>
          <w:marBottom w:val="0"/>
          <w:divBdr>
            <w:top w:val="none" w:sz="0" w:space="0" w:color="auto"/>
            <w:left w:val="none" w:sz="0" w:space="0" w:color="auto"/>
            <w:bottom w:val="none" w:sz="0" w:space="0" w:color="auto"/>
            <w:right w:val="none" w:sz="0" w:space="0" w:color="auto"/>
          </w:divBdr>
        </w:div>
      </w:divsChild>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4803665">
      <w:bodyDiv w:val="1"/>
      <w:marLeft w:val="0"/>
      <w:marRight w:val="0"/>
      <w:marTop w:val="0"/>
      <w:marBottom w:val="0"/>
      <w:divBdr>
        <w:top w:val="none" w:sz="0" w:space="0" w:color="auto"/>
        <w:left w:val="none" w:sz="0" w:space="0" w:color="auto"/>
        <w:bottom w:val="none" w:sz="0" w:space="0" w:color="auto"/>
        <w:right w:val="none" w:sz="0" w:space="0" w:color="auto"/>
      </w:divBdr>
      <w:divsChild>
        <w:div w:id="379214144">
          <w:marLeft w:val="0"/>
          <w:marRight w:val="0"/>
          <w:marTop w:val="0"/>
          <w:marBottom w:val="0"/>
          <w:divBdr>
            <w:top w:val="none" w:sz="0" w:space="0" w:color="auto"/>
            <w:left w:val="none" w:sz="0" w:space="0" w:color="auto"/>
            <w:bottom w:val="none" w:sz="0" w:space="0" w:color="auto"/>
            <w:right w:val="none" w:sz="0" w:space="0" w:color="auto"/>
          </w:divBdr>
        </w:div>
      </w:divsChild>
    </w:div>
    <w:div w:id="224924690">
      <w:bodyDiv w:val="1"/>
      <w:marLeft w:val="0"/>
      <w:marRight w:val="0"/>
      <w:marTop w:val="0"/>
      <w:marBottom w:val="0"/>
      <w:divBdr>
        <w:top w:val="none" w:sz="0" w:space="0" w:color="auto"/>
        <w:left w:val="none" w:sz="0" w:space="0" w:color="auto"/>
        <w:bottom w:val="none" w:sz="0" w:space="0" w:color="auto"/>
        <w:right w:val="none" w:sz="0" w:space="0" w:color="auto"/>
      </w:divBdr>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2816526">
      <w:bodyDiv w:val="1"/>
      <w:marLeft w:val="0"/>
      <w:marRight w:val="0"/>
      <w:marTop w:val="0"/>
      <w:marBottom w:val="0"/>
      <w:divBdr>
        <w:top w:val="none" w:sz="0" w:space="0" w:color="auto"/>
        <w:left w:val="none" w:sz="0" w:space="0" w:color="auto"/>
        <w:bottom w:val="none" w:sz="0" w:space="0" w:color="auto"/>
        <w:right w:val="none" w:sz="0" w:space="0" w:color="auto"/>
      </w:divBdr>
      <w:divsChild>
        <w:div w:id="1855225215">
          <w:marLeft w:val="0"/>
          <w:marRight w:val="0"/>
          <w:marTop w:val="0"/>
          <w:marBottom w:val="0"/>
          <w:divBdr>
            <w:top w:val="none" w:sz="0" w:space="0" w:color="auto"/>
            <w:left w:val="none" w:sz="0" w:space="0" w:color="auto"/>
            <w:bottom w:val="none" w:sz="0" w:space="0" w:color="auto"/>
            <w:right w:val="none" w:sz="0" w:space="0" w:color="auto"/>
          </w:divBdr>
        </w:div>
      </w:divsChild>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35360595">
      <w:bodyDiv w:val="1"/>
      <w:marLeft w:val="0"/>
      <w:marRight w:val="0"/>
      <w:marTop w:val="0"/>
      <w:marBottom w:val="0"/>
      <w:divBdr>
        <w:top w:val="none" w:sz="0" w:space="0" w:color="auto"/>
        <w:left w:val="none" w:sz="0" w:space="0" w:color="auto"/>
        <w:bottom w:val="none" w:sz="0" w:space="0" w:color="auto"/>
        <w:right w:val="none" w:sz="0" w:space="0" w:color="auto"/>
      </w:divBdr>
      <w:divsChild>
        <w:div w:id="1112018044">
          <w:marLeft w:val="0"/>
          <w:marRight w:val="0"/>
          <w:marTop w:val="0"/>
          <w:marBottom w:val="0"/>
          <w:divBdr>
            <w:top w:val="none" w:sz="0" w:space="0" w:color="auto"/>
            <w:left w:val="none" w:sz="0" w:space="0" w:color="auto"/>
            <w:bottom w:val="none" w:sz="0" w:space="0" w:color="auto"/>
            <w:right w:val="none" w:sz="0" w:space="0" w:color="auto"/>
          </w:divBdr>
        </w:div>
      </w:divsChild>
    </w:div>
    <w:div w:id="240256839">
      <w:bodyDiv w:val="1"/>
      <w:marLeft w:val="0"/>
      <w:marRight w:val="0"/>
      <w:marTop w:val="0"/>
      <w:marBottom w:val="0"/>
      <w:divBdr>
        <w:top w:val="none" w:sz="0" w:space="0" w:color="auto"/>
        <w:left w:val="none" w:sz="0" w:space="0" w:color="auto"/>
        <w:bottom w:val="none" w:sz="0" w:space="0" w:color="auto"/>
        <w:right w:val="none" w:sz="0" w:space="0" w:color="auto"/>
      </w:divBdr>
    </w:div>
    <w:div w:id="241333365">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2378595">
      <w:bodyDiv w:val="1"/>
      <w:marLeft w:val="0"/>
      <w:marRight w:val="0"/>
      <w:marTop w:val="0"/>
      <w:marBottom w:val="0"/>
      <w:divBdr>
        <w:top w:val="none" w:sz="0" w:space="0" w:color="auto"/>
        <w:left w:val="none" w:sz="0" w:space="0" w:color="auto"/>
        <w:bottom w:val="none" w:sz="0" w:space="0" w:color="auto"/>
        <w:right w:val="none" w:sz="0" w:space="0" w:color="auto"/>
      </w:divBdr>
    </w:div>
    <w:div w:id="242762529">
      <w:bodyDiv w:val="1"/>
      <w:marLeft w:val="0"/>
      <w:marRight w:val="0"/>
      <w:marTop w:val="0"/>
      <w:marBottom w:val="0"/>
      <w:divBdr>
        <w:top w:val="none" w:sz="0" w:space="0" w:color="auto"/>
        <w:left w:val="none" w:sz="0" w:space="0" w:color="auto"/>
        <w:bottom w:val="none" w:sz="0" w:space="0" w:color="auto"/>
        <w:right w:val="none" w:sz="0" w:space="0" w:color="auto"/>
      </w:divBdr>
      <w:divsChild>
        <w:div w:id="815145239">
          <w:marLeft w:val="0"/>
          <w:marRight w:val="0"/>
          <w:marTop w:val="0"/>
          <w:marBottom w:val="0"/>
          <w:divBdr>
            <w:top w:val="none" w:sz="0" w:space="0" w:color="auto"/>
            <w:left w:val="none" w:sz="0" w:space="0" w:color="auto"/>
            <w:bottom w:val="none" w:sz="0" w:space="0" w:color="auto"/>
            <w:right w:val="none" w:sz="0" w:space="0" w:color="auto"/>
          </w:divBdr>
        </w:div>
      </w:divsChild>
    </w:div>
    <w:div w:id="243029242">
      <w:bodyDiv w:val="1"/>
      <w:marLeft w:val="0"/>
      <w:marRight w:val="0"/>
      <w:marTop w:val="0"/>
      <w:marBottom w:val="0"/>
      <w:divBdr>
        <w:top w:val="none" w:sz="0" w:space="0" w:color="auto"/>
        <w:left w:val="none" w:sz="0" w:space="0" w:color="auto"/>
        <w:bottom w:val="none" w:sz="0" w:space="0" w:color="auto"/>
        <w:right w:val="none" w:sz="0" w:space="0" w:color="auto"/>
      </w:divBdr>
      <w:divsChild>
        <w:div w:id="248540742">
          <w:marLeft w:val="0"/>
          <w:marRight w:val="0"/>
          <w:marTop w:val="0"/>
          <w:marBottom w:val="0"/>
          <w:divBdr>
            <w:top w:val="none" w:sz="0" w:space="0" w:color="auto"/>
            <w:left w:val="none" w:sz="0" w:space="0" w:color="auto"/>
            <w:bottom w:val="none" w:sz="0" w:space="0" w:color="auto"/>
            <w:right w:val="none" w:sz="0" w:space="0" w:color="auto"/>
          </w:divBdr>
        </w:div>
      </w:divsChild>
    </w:div>
    <w:div w:id="243800277">
      <w:bodyDiv w:val="1"/>
      <w:marLeft w:val="0"/>
      <w:marRight w:val="0"/>
      <w:marTop w:val="0"/>
      <w:marBottom w:val="0"/>
      <w:divBdr>
        <w:top w:val="none" w:sz="0" w:space="0" w:color="auto"/>
        <w:left w:val="none" w:sz="0" w:space="0" w:color="auto"/>
        <w:bottom w:val="none" w:sz="0" w:space="0" w:color="auto"/>
        <w:right w:val="none" w:sz="0" w:space="0" w:color="auto"/>
      </w:divBdr>
      <w:divsChild>
        <w:div w:id="993993821">
          <w:marLeft w:val="0"/>
          <w:marRight w:val="0"/>
          <w:marTop w:val="0"/>
          <w:marBottom w:val="0"/>
          <w:divBdr>
            <w:top w:val="none" w:sz="0" w:space="0" w:color="auto"/>
            <w:left w:val="none" w:sz="0" w:space="0" w:color="auto"/>
            <w:bottom w:val="none" w:sz="0" w:space="0" w:color="auto"/>
            <w:right w:val="none" w:sz="0" w:space="0" w:color="auto"/>
          </w:divBdr>
        </w:div>
      </w:divsChild>
    </w:div>
    <w:div w:id="244997454">
      <w:bodyDiv w:val="1"/>
      <w:marLeft w:val="0"/>
      <w:marRight w:val="0"/>
      <w:marTop w:val="0"/>
      <w:marBottom w:val="0"/>
      <w:divBdr>
        <w:top w:val="none" w:sz="0" w:space="0" w:color="auto"/>
        <w:left w:val="none" w:sz="0" w:space="0" w:color="auto"/>
        <w:bottom w:val="none" w:sz="0" w:space="0" w:color="auto"/>
        <w:right w:val="none" w:sz="0" w:space="0" w:color="auto"/>
      </w:divBdr>
    </w:div>
    <w:div w:id="246889410">
      <w:bodyDiv w:val="1"/>
      <w:marLeft w:val="0"/>
      <w:marRight w:val="0"/>
      <w:marTop w:val="0"/>
      <w:marBottom w:val="0"/>
      <w:divBdr>
        <w:top w:val="none" w:sz="0" w:space="0" w:color="auto"/>
        <w:left w:val="none" w:sz="0" w:space="0" w:color="auto"/>
        <w:bottom w:val="none" w:sz="0" w:space="0" w:color="auto"/>
        <w:right w:val="none" w:sz="0" w:space="0" w:color="auto"/>
      </w:divBdr>
      <w:divsChild>
        <w:div w:id="405420773">
          <w:marLeft w:val="0"/>
          <w:marRight w:val="0"/>
          <w:marTop w:val="0"/>
          <w:marBottom w:val="0"/>
          <w:divBdr>
            <w:top w:val="none" w:sz="0" w:space="0" w:color="auto"/>
            <w:left w:val="none" w:sz="0" w:space="0" w:color="auto"/>
            <w:bottom w:val="none" w:sz="0" w:space="0" w:color="auto"/>
            <w:right w:val="none" w:sz="0" w:space="0" w:color="auto"/>
          </w:divBdr>
        </w:div>
      </w:divsChild>
    </w:div>
    <w:div w:id="246966175">
      <w:bodyDiv w:val="1"/>
      <w:marLeft w:val="0"/>
      <w:marRight w:val="0"/>
      <w:marTop w:val="0"/>
      <w:marBottom w:val="0"/>
      <w:divBdr>
        <w:top w:val="none" w:sz="0" w:space="0" w:color="auto"/>
        <w:left w:val="none" w:sz="0" w:space="0" w:color="auto"/>
        <w:bottom w:val="none" w:sz="0" w:space="0" w:color="auto"/>
        <w:right w:val="none" w:sz="0" w:space="0" w:color="auto"/>
      </w:divBdr>
    </w:div>
    <w:div w:id="247933020">
      <w:bodyDiv w:val="1"/>
      <w:marLeft w:val="0"/>
      <w:marRight w:val="0"/>
      <w:marTop w:val="0"/>
      <w:marBottom w:val="0"/>
      <w:divBdr>
        <w:top w:val="none" w:sz="0" w:space="0" w:color="auto"/>
        <w:left w:val="none" w:sz="0" w:space="0" w:color="auto"/>
        <w:bottom w:val="none" w:sz="0" w:space="0" w:color="auto"/>
        <w:right w:val="none" w:sz="0" w:space="0" w:color="auto"/>
      </w:divBdr>
      <w:divsChild>
        <w:div w:id="2117166317">
          <w:marLeft w:val="0"/>
          <w:marRight w:val="0"/>
          <w:marTop w:val="0"/>
          <w:marBottom w:val="0"/>
          <w:divBdr>
            <w:top w:val="none" w:sz="0" w:space="0" w:color="auto"/>
            <w:left w:val="none" w:sz="0" w:space="0" w:color="auto"/>
            <w:bottom w:val="none" w:sz="0" w:space="0" w:color="auto"/>
            <w:right w:val="none" w:sz="0" w:space="0" w:color="auto"/>
          </w:divBdr>
        </w:div>
      </w:divsChild>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168044">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2130329">
      <w:bodyDiv w:val="1"/>
      <w:marLeft w:val="0"/>
      <w:marRight w:val="0"/>
      <w:marTop w:val="0"/>
      <w:marBottom w:val="0"/>
      <w:divBdr>
        <w:top w:val="none" w:sz="0" w:space="0" w:color="auto"/>
        <w:left w:val="none" w:sz="0" w:space="0" w:color="auto"/>
        <w:bottom w:val="none" w:sz="0" w:space="0" w:color="auto"/>
        <w:right w:val="none" w:sz="0" w:space="0" w:color="auto"/>
      </w:divBdr>
      <w:divsChild>
        <w:div w:id="272323510">
          <w:marLeft w:val="0"/>
          <w:marRight w:val="0"/>
          <w:marTop w:val="0"/>
          <w:marBottom w:val="0"/>
          <w:divBdr>
            <w:top w:val="none" w:sz="0" w:space="0" w:color="auto"/>
            <w:left w:val="none" w:sz="0" w:space="0" w:color="auto"/>
            <w:bottom w:val="none" w:sz="0" w:space="0" w:color="auto"/>
            <w:right w:val="none" w:sz="0" w:space="0" w:color="auto"/>
          </w:divBdr>
        </w:div>
      </w:divsChild>
    </w:div>
    <w:div w:id="254293299">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6445333">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57566019">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535433">
      <w:bodyDiv w:val="1"/>
      <w:marLeft w:val="0"/>
      <w:marRight w:val="0"/>
      <w:marTop w:val="0"/>
      <w:marBottom w:val="0"/>
      <w:divBdr>
        <w:top w:val="none" w:sz="0" w:space="0" w:color="auto"/>
        <w:left w:val="none" w:sz="0" w:space="0" w:color="auto"/>
        <w:bottom w:val="none" w:sz="0" w:space="0" w:color="auto"/>
        <w:right w:val="none" w:sz="0" w:space="0" w:color="auto"/>
      </w:divBdr>
    </w:div>
    <w:div w:id="264651031">
      <w:bodyDiv w:val="1"/>
      <w:marLeft w:val="0"/>
      <w:marRight w:val="0"/>
      <w:marTop w:val="0"/>
      <w:marBottom w:val="0"/>
      <w:divBdr>
        <w:top w:val="none" w:sz="0" w:space="0" w:color="auto"/>
        <w:left w:val="none" w:sz="0" w:space="0" w:color="auto"/>
        <w:bottom w:val="none" w:sz="0" w:space="0" w:color="auto"/>
        <w:right w:val="none" w:sz="0" w:space="0" w:color="auto"/>
      </w:divBdr>
      <w:divsChild>
        <w:div w:id="1410232842">
          <w:marLeft w:val="0"/>
          <w:marRight w:val="0"/>
          <w:marTop w:val="0"/>
          <w:marBottom w:val="0"/>
          <w:divBdr>
            <w:top w:val="none" w:sz="0" w:space="0" w:color="auto"/>
            <w:left w:val="none" w:sz="0" w:space="0" w:color="auto"/>
            <w:bottom w:val="none" w:sz="0" w:space="0" w:color="auto"/>
            <w:right w:val="none" w:sz="0" w:space="0" w:color="auto"/>
          </w:divBdr>
        </w:div>
      </w:divsChild>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004016">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68397742">
      <w:bodyDiv w:val="1"/>
      <w:marLeft w:val="0"/>
      <w:marRight w:val="0"/>
      <w:marTop w:val="0"/>
      <w:marBottom w:val="0"/>
      <w:divBdr>
        <w:top w:val="none" w:sz="0" w:space="0" w:color="auto"/>
        <w:left w:val="none" w:sz="0" w:space="0" w:color="auto"/>
        <w:bottom w:val="none" w:sz="0" w:space="0" w:color="auto"/>
        <w:right w:val="none" w:sz="0" w:space="0" w:color="auto"/>
      </w:divBdr>
      <w:divsChild>
        <w:div w:id="142241580">
          <w:marLeft w:val="0"/>
          <w:marRight w:val="0"/>
          <w:marTop w:val="0"/>
          <w:marBottom w:val="0"/>
          <w:divBdr>
            <w:top w:val="none" w:sz="0" w:space="0" w:color="auto"/>
            <w:left w:val="none" w:sz="0" w:space="0" w:color="auto"/>
            <w:bottom w:val="none" w:sz="0" w:space="0" w:color="auto"/>
            <w:right w:val="none" w:sz="0" w:space="0" w:color="auto"/>
          </w:divBdr>
        </w:div>
      </w:divsChild>
    </w:div>
    <w:div w:id="269896313">
      <w:bodyDiv w:val="1"/>
      <w:marLeft w:val="0"/>
      <w:marRight w:val="0"/>
      <w:marTop w:val="0"/>
      <w:marBottom w:val="0"/>
      <w:divBdr>
        <w:top w:val="none" w:sz="0" w:space="0" w:color="auto"/>
        <w:left w:val="none" w:sz="0" w:space="0" w:color="auto"/>
        <w:bottom w:val="none" w:sz="0" w:space="0" w:color="auto"/>
        <w:right w:val="none" w:sz="0" w:space="0" w:color="auto"/>
      </w:divBdr>
    </w:div>
    <w:div w:id="270937857">
      <w:bodyDiv w:val="1"/>
      <w:marLeft w:val="0"/>
      <w:marRight w:val="0"/>
      <w:marTop w:val="0"/>
      <w:marBottom w:val="0"/>
      <w:divBdr>
        <w:top w:val="none" w:sz="0" w:space="0" w:color="auto"/>
        <w:left w:val="none" w:sz="0" w:space="0" w:color="auto"/>
        <w:bottom w:val="none" w:sz="0" w:space="0" w:color="auto"/>
        <w:right w:val="none" w:sz="0" w:space="0" w:color="auto"/>
      </w:divBdr>
      <w:divsChild>
        <w:div w:id="399598492">
          <w:marLeft w:val="0"/>
          <w:marRight w:val="0"/>
          <w:marTop w:val="0"/>
          <w:marBottom w:val="0"/>
          <w:divBdr>
            <w:top w:val="none" w:sz="0" w:space="0" w:color="auto"/>
            <w:left w:val="none" w:sz="0" w:space="0" w:color="auto"/>
            <w:bottom w:val="none" w:sz="0" w:space="0" w:color="auto"/>
            <w:right w:val="none" w:sz="0" w:space="0" w:color="auto"/>
          </w:divBdr>
        </w:div>
      </w:divsChild>
    </w:div>
    <w:div w:id="272136264">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4213430">
      <w:bodyDiv w:val="1"/>
      <w:marLeft w:val="0"/>
      <w:marRight w:val="0"/>
      <w:marTop w:val="0"/>
      <w:marBottom w:val="0"/>
      <w:divBdr>
        <w:top w:val="none" w:sz="0" w:space="0" w:color="auto"/>
        <w:left w:val="none" w:sz="0" w:space="0" w:color="auto"/>
        <w:bottom w:val="none" w:sz="0" w:space="0" w:color="auto"/>
        <w:right w:val="none" w:sz="0" w:space="0" w:color="auto"/>
      </w:divBdr>
      <w:divsChild>
        <w:div w:id="254872013">
          <w:marLeft w:val="0"/>
          <w:marRight w:val="0"/>
          <w:marTop w:val="0"/>
          <w:marBottom w:val="0"/>
          <w:divBdr>
            <w:top w:val="none" w:sz="0" w:space="0" w:color="auto"/>
            <w:left w:val="none" w:sz="0" w:space="0" w:color="auto"/>
            <w:bottom w:val="none" w:sz="0" w:space="0" w:color="auto"/>
            <w:right w:val="none" w:sz="0" w:space="0" w:color="auto"/>
          </w:divBdr>
        </w:div>
      </w:divsChild>
    </w:div>
    <w:div w:id="274871334">
      <w:bodyDiv w:val="1"/>
      <w:marLeft w:val="0"/>
      <w:marRight w:val="0"/>
      <w:marTop w:val="0"/>
      <w:marBottom w:val="0"/>
      <w:divBdr>
        <w:top w:val="none" w:sz="0" w:space="0" w:color="auto"/>
        <w:left w:val="none" w:sz="0" w:space="0" w:color="auto"/>
        <w:bottom w:val="none" w:sz="0" w:space="0" w:color="auto"/>
        <w:right w:val="none" w:sz="0" w:space="0" w:color="auto"/>
      </w:divBdr>
      <w:divsChild>
        <w:div w:id="741802922">
          <w:marLeft w:val="0"/>
          <w:marRight w:val="0"/>
          <w:marTop w:val="0"/>
          <w:marBottom w:val="0"/>
          <w:divBdr>
            <w:top w:val="none" w:sz="0" w:space="0" w:color="auto"/>
            <w:left w:val="none" w:sz="0" w:space="0" w:color="auto"/>
            <w:bottom w:val="none" w:sz="0" w:space="0" w:color="auto"/>
            <w:right w:val="none" w:sz="0" w:space="0" w:color="auto"/>
          </w:divBdr>
        </w:div>
      </w:divsChild>
    </w:div>
    <w:div w:id="275449597">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7374071">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0691707">
      <w:bodyDiv w:val="1"/>
      <w:marLeft w:val="0"/>
      <w:marRight w:val="0"/>
      <w:marTop w:val="0"/>
      <w:marBottom w:val="0"/>
      <w:divBdr>
        <w:top w:val="none" w:sz="0" w:space="0" w:color="auto"/>
        <w:left w:val="none" w:sz="0" w:space="0" w:color="auto"/>
        <w:bottom w:val="none" w:sz="0" w:space="0" w:color="auto"/>
        <w:right w:val="none" w:sz="0" w:space="0" w:color="auto"/>
      </w:divBdr>
    </w:div>
    <w:div w:id="282613941">
      <w:bodyDiv w:val="1"/>
      <w:marLeft w:val="0"/>
      <w:marRight w:val="0"/>
      <w:marTop w:val="0"/>
      <w:marBottom w:val="0"/>
      <w:divBdr>
        <w:top w:val="none" w:sz="0" w:space="0" w:color="auto"/>
        <w:left w:val="none" w:sz="0" w:space="0" w:color="auto"/>
        <w:bottom w:val="none" w:sz="0" w:space="0" w:color="auto"/>
        <w:right w:val="none" w:sz="0" w:space="0" w:color="auto"/>
      </w:divBdr>
      <w:divsChild>
        <w:div w:id="1369795165">
          <w:marLeft w:val="0"/>
          <w:marRight w:val="0"/>
          <w:marTop w:val="0"/>
          <w:marBottom w:val="0"/>
          <w:divBdr>
            <w:top w:val="none" w:sz="0" w:space="0" w:color="auto"/>
            <w:left w:val="none" w:sz="0" w:space="0" w:color="auto"/>
            <w:bottom w:val="none" w:sz="0" w:space="0" w:color="auto"/>
            <w:right w:val="none" w:sz="0" w:space="0" w:color="auto"/>
          </w:divBdr>
        </w:div>
      </w:divsChild>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472815">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87784025">
      <w:bodyDiv w:val="1"/>
      <w:marLeft w:val="0"/>
      <w:marRight w:val="0"/>
      <w:marTop w:val="0"/>
      <w:marBottom w:val="0"/>
      <w:divBdr>
        <w:top w:val="none" w:sz="0" w:space="0" w:color="auto"/>
        <w:left w:val="none" w:sz="0" w:space="0" w:color="auto"/>
        <w:bottom w:val="none" w:sz="0" w:space="0" w:color="auto"/>
        <w:right w:val="none" w:sz="0" w:space="0" w:color="auto"/>
      </w:divBdr>
    </w:div>
    <w:div w:id="287930571">
      <w:bodyDiv w:val="1"/>
      <w:marLeft w:val="0"/>
      <w:marRight w:val="0"/>
      <w:marTop w:val="0"/>
      <w:marBottom w:val="0"/>
      <w:divBdr>
        <w:top w:val="none" w:sz="0" w:space="0" w:color="auto"/>
        <w:left w:val="none" w:sz="0" w:space="0" w:color="auto"/>
        <w:bottom w:val="none" w:sz="0" w:space="0" w:color="auto"/>
        <w:right w:val="none" w:sz="0" w:space="0" w:color="auto"/>
      </w:divBdr>
    </w:div>
    <w:div w:id="288782345">
      <w:bodyDiv w:val="1"/>
      <w:marLeft w:val="0"/>
      <w:marRight w:val="0"/>
      <w:marTop w:val="0"/>
      <w:marBottom w:val="0"/>
      <w:divBdr>
        <w:top w:val="none" w:sz="0" w:space="0" w:color="auto"/>
        <w:left w:val="none" w:sz="0" w:space="0" w:color="auto"/>
        <w:bottom w:val="none" w:sz="0" w:space="0" w:color="auto"/>
        <w:right w:val="none" w:sz="0" w:space="0" w:color="auto"/>
      </w:divBdr>
      <w:divsChild>
        <w:div w:id="38168584">
          <w:marLeft w:val="0"/>
          <w:marRight w:val="0"/>
          <w:marTop w:val="0"/>
          <w:marBottom w:val="0"/>
          <w:divBdr>
            <w:top w:val="none" w:sz="0" w:space="0" w:color="auto"/>
            <w:left w:val="none" w:sz="0" w:space="0" w:color="auto"/>
            <w:bottom w:val="none" w:sz="0" w:space="0" w:color="auto"/>
            <w:right w:val="none" w:sz="0" w:space="0" w:color="auto"/>
          </w:divBdr>
        </w:div>
      </w:divsChild>
    </w:div>
    <w:div w:id="290133051">
      <w:bodyDiv w:val="1"/>
      <w:marLeft w:val="0"/>
      <w:marRight w:val="0"/>
      <w:marTop w:val="0"/>
      <w:marBottom w:val="0"/>
      <w:divBdr>
        <w:top w:val="none" w:sz="0" w:space="0" w:color="auto"/>
        <w:left w:val="none" w:sz="0" w:space="0" w:color="auto"/>
        <w:bottom w:val="none" w:sz="0" w:space="0" w:color="auto"/>
        <w:right w:val="none" w:sz="0" w:space="0" w:color="auto"/>
      </w:divBdr>
    </w:div>
    <w:div w:id="290206530">
      <w:bodyDiv w:val="1"/>
      <w:marLeft w:val="0"/>
      <w:marRight w:val="0"/>
      <w:marTop w:val="0"/>
      <w:marBottom w:val="0"/>
      <w:divBdr>
        <w:top w:val="none" w:sz="0" w:space="0" w:color="auto"/>
        <w:left w:val="none" w:sz="0" w:space="0" w:color="auto"/>
        <w:bottom w:val="none" w:sz="0" w:space="0" w:color="auto"/>
        <w:right w:val="none" w:sz="0" w:space="0" w:color="auto"/>
      </w:divBdr>
    </w:div>
    <w:div w:id="291985214">
      <w:bodyDiv w:val="1"/>
      <w:marLeft w:val="0"/>
      <w:marRight w:val="0"/>
      <w:marTop w:val="0"/>
      <w:marBottom w:val="0"/>
      <w:divBdr>
        <w:top w:val="none" w:sz="0" w:space="0" w:color="auto"/>
        <w:left w:val="none" w:sz="0" w:space="0" w:color="auto"/>
        <w:bottom w:val="none" w:sz="0" w:space="0" w:color="auto"/>
        <w:right w:val="none" w:sz="0" w:space="0" w:color="auto"/>
      </w:divBdr>
    </w:div>
    <w:div w:id="292252333">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293875223">
      <w:bodyDiv w:val="1"/>
      <w:marLeft w:val="0"/>
      <w:marRight w:val="0"/>
      <w:marTop w:val="0"/>
      <w:marBottom w:val="0"/>
      <w:divBdr>
        <w:top w:val="none" w:sz="0" w:space="0" w:color="auto"/>
        <w:left w:val="none" w:sz="0" w:space="0" w:color="auto"/>
        <w:bottom w:val="none" w:sz="0" w:space="0" w:color="auto"/>
        <w:right w:val="none" w:sz="0" w:space="0" w:color="auto"/>
      </w:divBdr>
    </w:div>
    <w:div w:id="296225428">
      <w:bodyDiv w:val="1"/>
      <w:marLeft w:val="0"/>
      <w:marRight w:val="0"/>
      <w:marTop w:val="0"/>
      <w:marBottom w:val="0"/>
      <w:divBdr>
        <w:top w:val="none" w:sz="0" w:space="0" w:color="auto"/>
        <w:left w:val="none" w:sz="0" w:space="0" w:color="auto"/>
        <w:bottom w:val="none" w:sz="0" w:space="0" w:color="auto"/>
        <w:right w:val="none" w:sz="0" w:space="0" w:color="auto"/>
      </w:divBdr>
    </w:div>
    <w:div w:id="298536100">
      <w:bodyDiv w:val="1"/>
      <w:marLeft w:val="0"/>
      <w:marRight w:val="0"/>
      <w:marTop w:val="0"/>
      <w:marBottom w:val="0"/>
      <w:divBdr>
        <w:top w:val="none" w:sz="0" w:space="0" w:color="auto"/>
        <w:left w:val="none" w:sz="0" w:space="0" w:color="auto"/>
        <w:bottom w:val="none" w:sz="0" w:space="0" w:color="auto"/>
        <w:right w:val="none" w:sz="0" w:space="0" w:color="auto"/>
      </w:divBdr>
      <w:divsChild>
        <w:div w:id="1260720013">
          <w:marLeft w:val="0"/>
          <w:marRight w:val="0"/>
          <w:marTop w:val="0"/>
          <w:marBottom w:val="0"/>
          <w:divBdr>
            <w:top w:val="none" w:sz="0" w:space="0" w:color="auto"/>
            <w:left w:val="none" w:sz="0" w:space="0" w:color="auto"/>
            <w:bottom w:val="none" w:sz="0" w:space="0" w:color="auto"/>
            <w:right w:val="none" w:sz="0" w:space="0" w:color="auto"/>
          </w:divBdr>
        </w:div>
      </w:divsChild>
    </w:div>
    <w:div w:id="299069649">
      <w:bodyDiv w:val="1"/>
      <w:marLeft w:val="0"/>
      <w:marRight w:val="0"/>
      <w:marTop w:val="0"/>
      <w:marBottom w:val="0"/>
      <w:divBdr>
        <w:top w:val="none" w:sz="0" w:space="0" w:color="auto"/>
        <w:left w:val="none" w:sz="0" w:space="0" w:color="auto"/>
        <w:bottom w:val="none" w:sz="0" w:space="0" w:color="auto"/>
        <w:right w:val="none" w:sz="0" w:space="0" w:color="auto"/>
      </w:divBdr>
    </w:div>
    <w:div w:id="299072605">
      <w:bodyDiv w:val="1"/>
      <w:marLeft w:val="0"/>
      <w:marRight w:val="0"/>
      <w:marTop w:val="0"/>
      <w:marBottom w:val="0"/>
      <w:divBdr>
        <w:top w:val="none" w:sz="0" w:space="0" w:color="auto"/>
        <w:left w:val="none" w:sz="0" w:space="0" w:color="auto"/>
        <w:bottom w:val="none" w:sz="0" w:space="0" w:color="auto"/>
        <w:right w:val="none" w:sz="0" w:space="0" w:color="auto"/>
      </w:divBdr>
    </w:div>
    <w:div w:id="299118018">
      <w:bodyDiv w:val="1"/>
      <w:marLeft w:val="0"/>
      <w:marRight w:val="0"/>
      <w:marTop w:val="0"/>
      <w:marBottom w:val="0"/>
      <w:divBdr>
        <w:top w:val="none" w:sz="0" w:space="0" w:color="auto"/>
        <w:left w:val="none" w:sz="0" w:space="0" w:color="auto"/>
        <w:bottom w:val="none" w:sz="0" w:space="0" w:color="auto"/>
        <w:right w:val="none" w:sz="0" w:space="0" w:color="auto"/>
      </w:divBdr>
    </w:div>
    <w:div w:id="299847684">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4360899">
      <w:bodyDiv w:val="1"/>
      <w:marLeft w:val="0"/>
      <w:marRight w:val="0"/>
      <w:marTop w:val="0"/>
      <w:marBottom w:val="0"/>
      <w:divBdr>
        <w:top w:val="none" w:sz="0" w:space="0" w:color="auto"/>
        <w:left w:val="none" w:sz="0" w:space="0" w:color="auto"/>
        <w:bottom w:val="none" w:sz="0" w:space="0" w:color="auto"/>
        <w:right w:val="none" w:sz="0" w:space="0" w:color="auto"/>
      </w:divBdr>
    </w:div>
    <w:div w:id="305283148">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08168481">
      <w:bodyDiv w:val="1"/>
      <w:marLeft w:val="0"/>
      <w:marRight w:val="0"/>
      <w:marTop w:val="0"/>
      <w:marBottom w:val="0"/>
      <w:divBdr>
        <w:top w:val="none" w:sz="0" w:space="0" w:color="auto"/>
        <w:left w:val="none" w:sz="0" w:space="0" w:color="auto"/>
        <w:bottom w:val="none" w:sz="0" w:space="0" w:color="auto"/>
        <w:right w:val="none" w:sz="0" w:space="0" w:color="auto"/>
      </w:divBdr>
    </w:div>
    <w:div w:id="310134340">
      <w:bodyDiv w:val="1"/>
      <w:marLeft w:val="0"/>
      <w:marRight w:val="0"/>
      <w:marTop w:val="0"/>
      <w:marBottom w:val="0"/>
      <w:divBdr>
        <w:top w:val="none" w:sz="0" w:space="0" w:color="auto"/>
        <w:left w:val="none" w:sz="0" w:space="0" w:color="auto"/>
        <w:bottom w:val="none" w:sz="0" w:space="0" w:color="auto"/>
        <w:right w:val="none" w:sz="0" w:space="0" w:color="auto"/>
      </w:divBdr>
    </w:div>
    <w:div w:id="311719904">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1981891">
      <w:bodyDiv w:val="1"/>
      <w:marLeft w:val="0"/>
      <w:marRight w:val="0"/>
      <w:marTop w:val="0"/>
      <w:marBottom w:val="0"/>
      <w:divBdr>
        <w:top w:val="none" w:sz="0" w:space="0" w:color="auto"/>
        <w:left w:val="none" w:sz="0" w:space="0" w:color="auto"/>
        <w:bottom w:val="none" w:sz="0" w:space="0" w:color="auto"/>
        <w:right w:val="none" w:sz="0" w:space="0" w:color="auto"/>
      </w:divBdr>
      <w:divsChild>
        <w:div w:id="367334699">
          <w:marLeft w:val="0"/>
          <w:marRight w:val="0"/>
          <w:marTop w:val="0"/>
          <w:marBottom w:val="0"/>
          <w:divBdr>
            <w:top w:val="none" w:sz="0" w:space="0" w:color="auto"/>
            <w:left w:val="none" w:sz="0" w:space="0" w:color="auto"/>
            <w:bottom w:val="none" w:sz="0" w:space="0" w:color="auto"/>
            <w:right w:val="none" w:sz="0" w:space="0" w:color="auto"/>
          </w:divBdr>
        </w:div>
      </w:divsChild>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3609410">
      <w:bodyDiv w:val="1"/>
      <w:marLeft w:val="0"/>
      <w:marRight w:val="0"/>
      <w:marTop w:val="0"/>
      <w:marBottom w:val="0"/>
      <w:divBdr>
        <w:top w:val="none" w:sz="0" w:space="0" w:color="auto"/>
        <w:left w:val="none" w:sz="0" w:space="0" w:color="auto"/>
        <w:bottom w:val="none" w:sz="0" w:space="0" w:color="auto"/>
        <w:right w:val="none" w:sz="0" w:space="0" w:color="auto"/>
      </w:divBdr>
    </w:div>
    <w:div w:id="315644347">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0429282">
      <w:bodyDiv w:val="1"/>
      <w:marLeft w:val="0"/>
      <w:marRight w:val="0"/>
      <w:marTop w:val="0"/>
      <w:marBottom w:val="0"/>
      <w:divBdr>
        <w:top w:val="none" w:sz="0" w:space="0" w:color="auto"/>
        <w:left w:val="none" w:sz="0" w:space="0" w:color="auto"/>
        <w:bottom w:val="none" w:sz="0" w:space="0" w:color="auto"/>
        <w:right w:val="none" w:sz="0" w:space="0" w:color="auto"/>
      </w:divBdr>
    </w:div>
    <w:div w:id="320624257">
      <w:bodyDiv w:val="1"/>
      <w:marLeft w:val="0"/>
      <w:marRight w:val="0"/>
      <w:marTop w:val="0"/>
      <w:marBottom w:val="0"/>
      <w:divBdr>
        <w:top w:val="none" w:sz="0" w:space="0" w:color="auto"/>
        <w:left w:val="none" w:sz="0" w:space="0" w:color="auto"/>
        <w:bottom w:val="none" w:sz="0" w:space="0" w:color="auto"/>
        <w:right w:val="none" w:sz="0" w:space="0" w:color="auto"/>
      </w:divBdr>
    </w:div>
    <w:div w:id="321854109">
      <w:bodyDiv w:val="1"/>
      <w:marLeft w:val="0"/>
      <w:marRight w:val="0"/>
      <w:marTop w:val="0"/>
      <w:marBottom w:val="0"/>
      <w:divBdr>
        <w:top w:val="none" w:sz="0" w:space="0" w:color="auto"/>
        <w:left w:val="none" w:sz="0" w:space="0" w:color="auto"/>
        <w:bottom w:val="none" w:sz="0" w:space="0" w:color="auto"/>
        <w:right w:val="none" w:sz="0" w:space="0" w:color="auto"/>
      </w:divBdr>
    </w:div>
    <w:div w:id="323706863">
      <w:bodyDiv w:val="1"/>
      <w:marLeft w:val="0"/>
      <w:marRight w:val="0"/>
      <w:marTop w:val="0"/>
      <w:marBottom w:val="0"/>
      <w:divBdr>
        <w:top w:val="none" w:sz="0" w:space="0" w:color="auto"/>
        <w:left w:val="none" w:sz="0" w:space="0" w:color="auto"/>
        <w:bottom w:val="none" w:sz="0" w:space="0" w:color="auto"/>
        <w:right w:val="none" w:sz="0" w:space="0" w:color="auto"/>
      </w:divBdr>
    </w:div>
    <w:div w:id="325324855">
      <w:bodyDiv w:val="1"/>
      <w:marLeft w:val="0"/>
      <w:marRight w:val="0"/>
      <w:marTop w:val="0"/>
      <w:marBottom w:val="0"/>
      <w:divBdr>
        <w:top w:val="none" w:sz="0" w:space="0" w:color="auto"/>
        <w:left w:val="none" w:sz="0" w:space="0" w:color="auto"/>
        <w:bottom w:val="none" w:sz="0" w:space="0" w:color="auto"/>
        <w:right w:val="none" w:sz="0" w:space="0" w:color="auto"/>
      </w:divBdr>
    </w:div>
    <w:div w:id="325862155">
      <w:bodyDiv w:val="1"/>
      <w:marLeft w:val="0"/>
      <w:marRight w:val="0"/>
      <w:marTop w:val="0"/>
      <w:marBottom w:val="0"/>
      <w:divBdr>
        <w:top w:val="none" w:sz="0" w:space="0" w:color="auto"/>
        <w:left w:val="none" w:sz="0" w:space="0" w:color="auto"/>
        <w:bottom w:val="none" w:sz="0" w:space="0" w:color="auto"/>
        <w:right w:val="none" w:sz="0" w:space="0" w:color="auto"/>
      </w:divBdr>
      <w:divsChild>
        <w:div w:id="1129401413">
          <w:marLeft w:val="0"/>
          <w:marRight w:val="0"/>
          <w:marTop w:val="0"/>
          <w:marBottom w:val="0"/>
          <w:divBdr>
            <w:top w:val="none" w:sz="0" w:space="0" w:color="auto"/>
            <w:left w:val="none" w:sz="0" w:space="0" w:color="auto"/>
            <w:bottom w:val="none" w:sz="0" w:space="0" w:color="auto"/>
            <w:right w:val="none" w:sz="0" w:space="0" w:color="auto"/>
          </w:divBdr>
        </w:div>
      </w:divsChild>
    </w:div>
    <w:div w:id="327024764">
      <w:bodyDiv w:val="1"/>
      <w:marLeft w:val="0"/>
      <w:marRight w:val="0"/>
      <w:marTop w:val="0"/>
      <w:marBottom w:val="0"/>
      <w:divBdr>
        <w:top w:val="none" w:sz="0" w:space="0" w:color="auto"/>
        <w:left w:val="none" w:sz="0" w:space="0" w:color="auto"/>
        <w:bottom w:val="none" w:sz="0" w:space="0" w:color="auto"/>
        <w:right w:val="none" w:sz="0" w:space="0" w:color="auto"/>
      </w:divBdr>
      <w:divsChild>
        <w:div w:id="630744268">
          <w:marLeft w:val="0"/>
          <w:marRight w:val="0"/>
          <w:marTop w:val="0"/>
          <w:marBottom w:val="0"/>
          <w:divBdr>
            <w:top w:val="none" w:sz="0" w:space="0" w:color="auto"/>
            <w:left w:val="none" w:sz="0" w:space="0" w:color="auto"/>
            <w:bottom w:val="none" w:sz="0" w:space="0" w:color="auto"/>
            <w:right w:val="none" w:sz="0" w:space="0" w:color="auto"/>
          </w:divBdr>
        </w:div>
      </w:divsChild>
    </w:div>
    <w:div w:id="328018282">
      <w:bodyDiv w:val="1"/>
      <w:marLeft w:val="0"/>
      <w:marRight w:val="0"/>
      <w:marTop w:val="0"/>
      <w:marBottom w:val="0"/>
      <w:divBdr>
        <w:top w:val="none" w:sz="0" w:space="0" w:color="auto"/>
        <w:left w:val="none" w:sz="0" w:space="0" w:color="auto"/>
        <w:bottom w:val="none" w:sz="0" w:space="0" w:color="auto"/>
        <w:right w:val="none" w:sz="0" w:space="0" w:color="auto"/>
      </w:divBdr>
      <w:divsChild>
        <w:div w:id="99373462">
          <w:marLeft w:val="0"/>
          <w:marRight w:val="0"/>
          <w:marTop w:val="0"/>
          <w:marBottom w:val="0"/>
          <w:divBdr>
            <w:top w:val="none" w:sz="0" w:space="0" w:color="auto"/>
            <w:left w:val="none" w:sz="0" w:space="0" w:color="auto"/>
            <w:bottom w:val="none" w:sz="0" w:space="0" w:color="auto"/>
            <w:right w:val="none" w:sz="0" w:space="0" w:color="auto"/>
          </w:divBdr>
        </w:div>
      </w:divsChild>
    </w:div>
    <w:div w:id="328096258">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1491876">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3413390">
      <w:bodyDiv w:val="1"/>
      <w:marLeft w:val="0"/>
      <w:marRight w:val="0"/>
      <w:marTop w:val="0"/>
      <w:marBottom w:val="0"/>
      <w:divBdr>
        <w:top w:val="none" w:sz="0" w:space="0" w:color="auto"/>
        <w:left w:val="none" w:sz="0" w:space="0" w:color="auto"/>
        <w:bottom w:val="none" w:sz="0" w:space="0" w:color="auto"/>
        <w:right w:val="none" w:sz="0" w:space="0" w:color="auto"/>
      </w:divBdr>
      <w:divsChild>
        <w:div w:id="1171144302">
          <w:marLeft w:val="0"/>
          <w:marRight w:val="0"/>
          <w:marTop w:val="0"/>
          <w:marBottom w:val="0"/>
          <w:divBdr>
            <w:top w:val="none" w:sz="0" w:space="0" w:color="auto"/>
            <w:left w:val="none" w:sz="0" w:space="0" w:color="auto"/>
            <w:bottom w:val="none" w:sz="0" w:space="0" w:color="auto"/>
            <w:right w:val="none" w:sz="0" w:space="0" w:color="auto"/>
          </w:divBdr>
        </w:div>
      </w:divsChild>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080822">
      <w:bodyDiv w:val="1"/>
      <w:marLeft w:val="0"/>
      <w:marRight w:val="0"/>
      <w:marTop w:val="0"/>
      <w:marBottom w:val="0"/>
      <w:divBdr>
        <w:top w:val="none" w:sz="0" w:space="0" w:color="auto"/>
        <w:left w:val="none" w:sz="0" w:space="0" w:color="auto"/>
        <w:bottom w:val="none" w:sz="0" w:space="0" w:color="auto"/>
        <w:right w:val="none" w:sz="0" w:space="0" w:color="auto"/>
      </w:divBdr>
      <w:divsChild>
        <w:div w:id="1834950695">
          <w:marLeft w:val="0"/>
          <w:marRight w:val="0"/>
          <w:marTop w:val="0"/>
          <w:marBottom w:val="0"/>
          <w:divBdr>
            <w:top w:val="none" w:sz="0" w:space="0" w:color="auto"/>
            <w:left w:val="none" w:sz="0" w:space="0" w:color="auto"/>
            <w:bottom w:val="none" w:sz="0" w:space="0" w:color="auto"/>
            <w:right w:val="none" w:sz="0" w:space="0" w:color="auto"/>
          </w:divBdr>
        </w:div>
      </w:divsChild>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6927224">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39620552">
      <w:bodyDiv w:val="1"/>
      <w:marLeft w:val="0"/>
      <w:marRight w:val="0"/>
      <w:marTop w:val="0"/>
      <w:marBottom w:val="0"/>
      <w:divBdr>
        <w:top w:val="none" w:sz="0" w:space="0" w:color="auto"/>
        <w:left w:val="none" w:sz="0" w:space="0" w:color="auto"/>
        <w:bottom w:val="none" w:sz="0" w:space="0" w:color="auto"/>
        <w:right w:val="none" w:sz="0" w:space="0" w:color="auto"/>
      </w:divBdr>
    </w:div>
    <w:div w:id="340087130">
      <w:bodyDiv w:val="1"/>
      <w:marLeft w:val="0"/>
      <w:marRight w:val="0"/>
      <w:marTop w:val="0"/>
      <w:marBottom w:val="0"/>
      <w:divBdr>
        <w:top w:val="none" w:sz="0" w:space="0" w:color="auto"/>
        <w:left w:val="none" w:sz="0" w:space="0" w:color="auto"/>
        <w:bottom w:val="none" w:sz="0" w:space="0" w:color="auto"/>
        <w:right w:val="none" w:sz="0" w:space="0" w:color="auto"/>
      </w:divBdr>
    </w:div>
    <w:div w:id="340939489">
      <w:bodyDiv w:val="1"/>
      <w:marLeft w:val="0"/>
      <w:marRight w:val="0"/>
      <w:marTop w:val="0"/>
      <w:marBottom w:val="0"/>
      <w:divBdr>
        <w:top w:val="none" w:sz="0" w:space="0" w:color="auto"/>
        <w:left w:val="none" w:sz="0" w:space="0" w:color="auto"/>
        <w:bottom w:val="none" w:sz="0" w:space="0" w:color="auto"/>
        <w:right w:val="none" w:sz="0" w:space="0" w:color="auto"/>
      </w:divBdr>
    </w:div>
    <w:div w:id="341858831">
      <w:bodyDiv w:val="1"/>
      <w:marLeft w:val="0"/>
      <w:marRight w:val="0"/>
      <w:marTop w:val="0"/>
      <w:marBottom w:val="0"/>
      <w:divBdr>
        <w:top w:val="none" w:sz="0" w:space="0" w:color="auto"/>
        <w:left w:val="none" w:sz="0" w:space="0" w:color="auto"/>
        <w:bottom w:val="none" w:sz="0" w:space="0" w:color="auto"/>
        <w:right w:val="none" w:sz="0" w:space="0" w:color="auto"/>
      </w:divBdr>
      <w:divsChild>
        <w:div w:id="665134820">
          <w:marLeft w:val="0"/>
          <w:marRight w:val="0"/>
          <w:marTop w:val="0"/>
          <w:marBottom w:val="0"/>
          <w:divBdr>
            <w:top w:val="none" w:sz="0" w:space="0" w:color="auto"/>
            <w:left w:val="none" w:sz="0" w:space="0" w:color="auto"/>
            <w:bottom w:val="none" w:sz="0" w:space="0" w:color="auto"/>
            <w:right w:val="none" w:sz="0" w:space="0" w:color="auto"/>
          </w:divBdr>
        </w:div>
      </w:divsChild>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5638001">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51302936">
      <w:bodyDiv w:val="1"/>
      <w:marLeft w:val="0"/>
      <w:marRight w:val="0"/>
      <w:marTop w:val="0"/>
      <w:marBottom w:val="0"/>
      <w:divBdr>
        <w:top w:val="none" w:sz="0" w:space="0" w:color="auto"/>
        <w:left w:val="none" w:sz="0" w:space="0" w:color="auto"/>
        <w:bottom w:val="none" w:sz="0" w:space="0" w:color="auto"/>
        <w:right w:val="none" w:sz="0" w:space="0" w:color="auto"/>
      </w:divBdr>
      <w:divsChild>
        <w:div w:id="24865843">
          <w:marLeft w:val="0"/>
          <w:marRight w:val="0"/>
          <w:marTop w:val="0"/>
          <w:marBottom w:val="0"/>
          <w:divBdr>
            <w:top w:val="none" w:sz="0" w:space="0" w:color="auto"/>
            <w:left w:val="none" w:sz="0" w:space="0" w:color="auto"/>
            <w:bottom w:val="none" w:sz="0" w:space="0" w:color="auto"/>
            <w:right w:val="none" w:sz="0" w:space="0" w:color="auto"/>
          </w:divBdr>
        </w:div>
      </w:divsChild>
    </w:div>
    <w:div w:id="351761187">
      <w:bodyDiv w:val="1"/>
      <w:marLeft w:val="0"/>
      <w:marRight w:val="0"/>
      <w:marTop w:val="0"/>
      <w:marBottom w:val="0"/>
      <w:divBdr>
        <w:top w:val="none" w:sz="0" w:space="0" w:color="auto"/>
        <w:left w:val="none" w:sz="0" w:space="0" w:color="auto"/>
        <w:bottom w:val="none" w:sz="0" w:space="0" w:color="auto"/>
        <w:right w:val="none" w:sz="0" w:space="0" w:color="auto"/>
      </w:divBdr>
    </w:div>
    <w:div w:id="356272450">
      <w:bodyDiv w:val="1"/>
      <w:marLeft w:val="0"/>
      <w:marRight w:val="0"/>
      <w:marTop w:val="0"/>
      <w:marBottom w:val="0"/>
      <w:divBdr>
        <w:top w:val="none" w:sz="0" w:space="0" w:color="auto"/>
        <w:left w:val="none" w:sz="0" w:space="0" w:color="auto"/>
        <w:bottom w:val="none" w:sz="0" w:space="0" w:color="auto"/>
        <w:right w:val="none" w:sz="0" w:space="0" w:color="auto"/>
      </w:divBdr>
      <w:divsChild>
        <w:div w:id="785930003">
          <w:marLeft w:val="0"/>
          <w:marRight w:val="0"/>
          <w:marTop w:val="0"/>
          <w:marBottom w:val="0"/>
          <w:divBdr>
            <w:top w:val="none" w:sz="0" w:space="0" w:color="auto"/>
            <w:left w:val="none" w:sz="0" w:space="0" w:color="auto"/>
            <w:bottom w:val="none" w:sz="0" w:space="0" w:color="auto"/>
            <w:right w:val="none" w:sz="0" w:space="0" w:color="auto"/>
          </w:divBdr>
        </w:div>
      </w:divsChild>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104870">
      <w:bodyDiv w:val="1"/>
      <w:marLeft w:val="0"/>
      <w:marRight w:val="0"/>
      <w:marTop w:val="0"/>
      <w:marBottom w:val="0"/>
      <w:divBdr>
        <w:top w:val="none" w:sz="0" w:space="0" w:color="auto"/>
        <w:left w:val="none" w:sz="0" w:space="0" w:color="auto"/>
        <w:bottom w:val="none" w:sz="0" w:space="0" w:color="auto"/>
        <w:right w:val="none" w:sz="0" w:space="0" w:color="auto"/>
      </w:divBdr>
    </w:div>
    <w:div w:id="365570982">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6565763">
      <w:bodyDiv w:val="1"/>
      <w:marLeft w:val="0"/>
      <w:marRight w:val="0"/>
      <w:marTop w:val="0"/>
      <w:marBottom w:val="0"/>
      <w:divBdr>
        <w:top w:val="none" w:sz="0" w:space="0" w:color="auto"/>
        <w:left w:val="none" w:sz="0" w:space="0" w:color="auto"/>
        <w:bottom w:val="none" w:sz="0" w:space="0" w:color="auto"/>
        <w:right w:val="none" w:sz="0" w:space="0" w:color="auto"/>
      </w:divBdr>
      <w:divsChild>
        <w:div w:id="1107820771">
          <w:marLeft w:val="0"/>
          <w:marRight w:val="0"/>
          <w:marTop w:val="0"/>
          <w:marBottom w:val="0"/>
          <w:divBdr>
            <w:top w:val="none" w:sz="0" w:space="0" w:color="auto"/>
            <w:left w:val="none" w:sz="0" w:space="0" w:color="auto"/>
            <w:bottom w:val="none" w:sz="0" w:space="0" w:color="auto"/>
            <w:right w:val="none" w:sz="0" w:space="0" w:color="auto"/>
          </w:divBdr>
        </w:div>
      </w:divsChild>
    </w:div>
    <w:div w:id="368186484">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69261503">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0885127">
      <w:bodyDiv w:val="1"/>
      <w:marLeft w:val="0"/>
      <w:marRight w:val="0"/>
      <w:marTop w:val="0"/>
      <w:marBottom w:val="0"/>
      <w:divBdr>
        <w:top w:val="none" w:sz="0" w:space="0" w:color="auto"/>
        <w:left w:val="none" w:sz="0" w:space="0" w:color="auto"/>
        <w:bottom w:val="none" w:sz="0" w:space="0" w:color="auto"/>
        <w:right w:val="none" w:sz="0" w:space="0" w:color="auto"/>
      </w:divBdr>
    </w:div>
    <w:div w:id="372119904">
      <w:bodyDiv w:val="1"/>
      <w:marLeft w:val="0"/>
      <w:marRight w:val="0"/>
      <w:marTop w:val="0"/>
      <w:marBottom w:val="0"/>
      <w:divBdr>
        <w:top w:val="none" w:sz="0" w:space="0" w:color="auto"/>
        <w:left w:val="none" w:sz="0" w:space="0" w:color="auto"/>
        <w:bottom w:val="none" w:sz="0" w:space="0" w:color="auto"/>
        <w:right w:val="none" w:sz="0" w:space="0" w:color="auto"/>
      </w:divBdr>
      <w:divsChild>
        <w:div w:id="1288199178">
          <w:marLeft w:val="0"/>
          <w:marRight w:val="0"/>
          <w:marTop w:val="0"/>
          <w:marBottom w:val="0"/>
          <w:divBdr>
            <w:top w:val="none" w:sz="0" w:space="0" w:color="auto"/>
            <w:left w:val="none" w:sz="0" w:space="0" w:color="auto"/>
            <w:bottom w:val="none" w:sz="0" w:space="0" w:color="auto"/>
            <w:right w:val="none" w:sz="0" w:space="0" w:color="auto"/>
          </w:divBdr>
        </w:div>
      </w:divsChild>
    </w:div>
    <w:div w:id="372270228">
      <w:bodyDiv w:val="1"/>
      <w:marLeft w:val="0"/>
      <w:marRight w:val="0"/>
      <w:marTop w:val="0"/>
      <w:marBottom w:val="0"/>
      <w:divBdr>
        <w:top w:val="none" w:sz="0" w:space="0" w:color="auto"/>
        <w:left w:val="none" w:sz="0" w:space="0" w:color="auto"/>
        <w:bottom w:val="none" w:sz="0" w:space="0" w:color="auto"/>
        <w:right w:val="none" w:sz="0" w:space="0" w:color="auto"/>
      </w:divBdr>
    </w:div>
    <w:div w:id="372462862">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5084076">
      <w:bodyDiv w:val="1"/>
      <w:marLeft w:val="0"/>
      <w:marRight w:val="0"/>
      <w:marTop w:val="0"/>
      <w:marBottom w:val="0"/>
      <w:divBdr>
        <w:top w:val="none" w:sz="0" w:space="0" w:color="auto"/>
        <w:left w:val="none" w:sz="0" w:space="0" w:color="auto"/>
        <w:bottom w:val="none" w:sz="0" w:space="0" w:color="auto"/>
        <w:right w:val="none" w:sz="0" w:space="0" w:color="auto"/>
      </w:divBdr>
    </w:div>
    <w:div w:id="376242652">
      <w:bodyDiv w:val="1"/>
      <w:marLeft w:val="0"/>
      <w:marRight w:val="0"/>
      <w:marTop w:val="0"/>
      <w:marBottom w:val="0"/>
      <w:divBdr>
        <w:top w:val="none" w:sz="0" w:space="0" w:color="auto"/>
        <w:left w:val="none" w:sz="0" w:space="0" w:color="auto"/>
        <w:bottom w:val="none" w:sz="0" w:space="0" w:color="auto"/>
        <w:right w:val="none" w:sz="0" w:space="0" w:color="auto"/>
      </w:divBdr>
      <w:divsChild>
        <w:div w:id="1401949302">
          <w:marLeft w:val="0"/>
          <w:marRight w:val="0"/>
          <w:marTop w:val="0"/>
          <w:marBottom w:val="0"/>
          <w:divBdr>
            <w:top w:val="none" w:sz="0" w:space="0" w:color="auto"/>
            <w:left w:val="none" w:sz="0" w:space="0" w:color="auto"/>
            <w:bottom w:val="none" w:sz="0" w:space="0" w:color="auto"/>
            <w:right w:val="none" w:sz="0" w:space="0" w:color="auto"/>
          </w:divBdr>
        </w:div>
      </w:divsChild>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81176558">
      <w:bodyDiv w:val="1"/>
      <w:marLeft w:val="0"/>
      <w:marRight w:val="0"/>
      <w:marTop w:val="0"/>
      <w:marBottom w:val="0"/>
      <w:divBdr>
        <w:top w:val="none" w:sz="0" w:space="0" w:color="auto"/>
        <w:left w:val="none" w:sz="0" w:space="0" w:color="auto"/>
        <w:bottom w:val="none" w:sz="0" w:space="0" w:color="auto"/>
        <w:right w:val="none" w:sz="0" w:space="0" w:color="auto"/>
      </w:divBdr>
    </w:div>
    <w:div w:id="381372227">
      <w:bodyDiv w:val="1"/>
      <w:marLeft w:val="0"/>
      <w:marRight w:val="0"/>
      <w:marTop w:val="0"/>
      <w:marBottom w:val="0"/>
      <w:divBdr>
        <w:top w:val="none" w:sz="0" w:space="0" w:color="auto"/>
        <w:left w:val="none" w:sz="0" w:space="0" w:color="auto"/>
        <w:bottom w:val="none" w:sz="0" w:space="0" w:color="auto"/>
        <w:right w:val="none" w:sz="0" w:space="0" w:color="auto"/>
      </w:divBdr>
      <w:divsChild>
        <w:div w:id="1373723778">
          <w:marLeft w:val="0"/>
          <w:marRight w:val="0"/>
          <w:marTop w:val="0"/>
          <w:marBottom w:val="0"/>
          <w:divBdr>
            <w:top w:val="none" w:sz="0" w:space="0" w:color="auto"/>
            <w:left w:val="none" w:sz="0" w:space="0" w:color="auto"/>
            <w:bottom w:val="none" w:sz="0" w:space="0" w:color="auto"/>
            <w:right w:val="none" w:sz="0" w:space="0" w:color="auto"/>
          </w:divBdr>
        </w:div>
      </w:divsChild>
    </w:div>
    <w:div w:id="382408925">
      <w:bodyDiv w:val="1"/>
      <w:marLeft w:val="0"/>
      <w:marRight w:val="0"/>
      <w:marTop w:val="0"/>
      <w:marBottom w:val="0"/>
      <w:divBdr>
        <w:top w:val="none" w:sz="0" w:space="0" w:color="auto"/>
        <w:left w:val="none" w:sz="0" w:space="0" w:color="auto"/>
        <w:bottom w:val="none" w:sz="0" w:space="0" w:color="auto"/>
        <w:right w:val="none" w:sz="0" w:space="0" w:color="auto"/>
      </w:divBdr>
      <w:divsChild>
        <w:div w:id="69892405">
          <w:marLeft w:val="0"/>
          <w:marRight w:val="0"/>
          <w:marTop w:val="0"/>
          <w:marBottom w:val="0"/>
          <w:divBdr>
            <w:top w:val="none" w:sz="0" w:space="0" w:color="auto"/>
            <w:left w:val="none" w:sz="0" w:space="0" w:color="auto"/>
            <w:bottom w:val="none" w:sz="0" w:space="0" w:color="auto"/>
            <w:right w:val="none" w:sz="0" w:space="0" w:color="auto"/>
          </w:divBdr>
        </w:div>
      </w:divsChild>
    </w:div>
    <w:div w:id="384645462">
      <w:bodyDiv w:val="1"/>
      <w:marLeft w:val="0"/>
      <w:marRight w:val="0"/>
      <w:marTop w:val="0"/>
      <w:marBottom w:val="0"/>
      <w:divBdr>
        <w:top w:val="none" w:sz="0" w:space="0" w:color="auto"/>
        <w:left w:val="none" w:sz="0" w:space="0" w:color="auto"/>
        <w:bottom w:val="none" w:sz="0" w:space="0" w:color="auto"/>
        <w:right w:val="none" w:sz="0" w:space="0" w:color="auto"/>
      </w:divBdr>
    </w:div>
    <w:div w:id="384723207">
      <w:bodyDiv w:val="1"/>
      <w:marLeft w:val="0"/>
      <w:marRight w:val="0"/>
      <w:marTop w:val="0"/>
      <w:marBottom w:val="0"/>
      <w:divBdr>
        <w:top w:val="none" w:sz="0" w:space="0" w:color="auto"/>
        <w:left w:val="none" w:sz="0" w:space="0" w:color="auto"/>
        <w:bottom w:val="none" w:sz="0" w:space="0" w:color="auto"/>
        <w:right w:val="none" w:sz="0" w:space="0" w:color="auto"/>
      </w:divBdr>
      <w:divsChild>
        <w:div w:id="1036781622">
          <w:marLeft w:val="0"/>
          <w:marRight w:val="0"/>
          <w:marTop w:val="0"/>
          <w:marBottom w:val="0"/>
          <w:divBdr>
            <w:top w:val="none" w:sz="0" w:space="0" w:color="auto"/>
            <w:left w:val="none" w:sz="0" w:space="0" w:color="auto"/>
            <w:bottom w:val="none" w:sz="0" w:space="0" w:color="auto"/>
            <w:right w:val="none" w:sz="0" w:space="0" w:color="auto"/>
          </w:divBdr>
        </w:div>
      </w:divsChild>
    </w:div>
    <w:div w:id="385179253">
      <w:bodyDiv w:val="1"/>
      <w:marLeft w:val="0"/>
      <w:marRight w:val="0"/>
      <w:marTop w:val="0"/>
      <w:marBottom w:val="0"/>
      <w:divBdr>
        <w:top w:val="none" w:sz="0" w:space="0" w:color="auto"/>
        <w:left w:val="none" w:sz="0" w:space="0" w:color="auto"/>
        <w:bottom w:val="none" w:sz="0" w:space="0" w:color="auto"/>
        <w:right w:val="none" w:sz="0" w:space="0" w:color="auto"/>
      </w:divBdr>
    </w:div>
    <w:div w:id="385253236">
      <w:bodyDiv w:val="1"/>
      <w:marLeft w:val="0"/>
      <w:marRight w:val="0"/>
      <w:marTop w:val="0"/>
      <w:marBottom w:val="0"/>
      <w:divBdr>
        <w:top w:val="none" w:sz="0" w:space="0" w:color="auto"/>
        <w:left w:val="none" w:sz="0" w:space="0" w:color="auto"/>
        <w:bottom w:val="none" w:sz="0" w:space="0" w:color="auto"/>
        <w:right w:val="none" w:sz="0" w:space="0" w:color="auto"/>
      </w:divBdr>
      <w:divsChild>
        <w:div w:id="1406030457">
          <w:marLeft w:val="0"/>
          <w:marRight w:val="0"/>
          <w:marTop w:val="0"/>
          <w:marBottom w:val="0"/>
          <w:divBdr>
            <w:top w:val="none" w:sz="0" w:space="0" w:color="auto"/>
            <w:left w:val="none" w:sz="0" w:space="0" w:color="auto"/>
            <w:bottom w:val="none" w:sz="0" w:space="0" w:color="auto"/>
            <w:right w:val="none" w:sz="0" w:space="0" w:color="auto"/>
          </w:divBdr>
        </w:div>
      </w:divsChild>
    </w:div>
    <w:div w:id="388916084">
      <w:bodyDiv w:val="1"/>
      <w:marLeft w:val="0"/>
      <w:marRight w:val="0"/>
      <w:marTop w:val="0"/>
      <w:marBottom w:val="0"/>
      <w:divBdr>
        <w:top w:val="none" w:sz="0" w:space="0" w:color="auto"/>
        <w:left w:val="none" w:sz="0" w:space="0" w:color="auto"/>
        <w:bottom w:val="none" w:sz="0" w:space="0" w:color="auto"/>
        <w:right w:val="none" w:sz="0" w:space="0" w:color="auto"/>
      </w:divBdr>
      <w:divsChild>
        <w:div w:id="545525011">
          <w:marLeft w:val="0"/>
          <w:marRight w:val="0"/>
          <w:marTop w:val="0"/>
          <w:marBottom w:val="0"/>
          <w:divBdr>
            <w:top w:val="none" w:sz="0" w:space="0" w:color="auto"/>
            <w:left w:val="none" w:sz="0" w:space="0" w:color="auto"/>
            <w:bottom w:val="none" w:sz="0" w:space="0" w:color="auto"/>
            <w:right w:val="none" w:sz="0" w:space="0" w:color="auto"/>
          </w:divBdr>
        </w:div>
      </w:divsChild>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0730976">
      <w:bodyDiv w:val="1"/>
      <w:marLeft w:val="0"/>
      <w:marRight w:val="0"/>
      <w:marTop w:val="0"/>
      <w:marBottom w:val="0"/>
      <w:divBdr>
        <w:top w:val="none" w:sz="0" w:space="0" w:color="auto"/>
        <w:left w:val="none" w:sz="0" w:space="0" w:color="auto"/>
        <w:bottom w:val="none" w:sz="0" w:space="0" w:color="auto"/>
        <w:right w:val="none" w:sz="0" w:space="0" w:color="auto"/>
      </w:divBdr>
      <w:divsChild>
        <w:div w:id="855966357">
          <w:marLeft w:val="0"/>
          <w:marRight w:val="0"/>
          <w:marTop w:val="0"/>
          <w:marBottom w:val="0"/>
          <w:divBdr>
            <w:top w:val="none" w:sz="0" w:space="0" w:color="auto"/>
            <w:left w:val="none" w:sz="0" w:space="0" w:color="auto"/>
            <w:bottom w:val="none" w:sz="0" w:space="0" w:color="auto"/>
            <w:right w:val="none" w:sz="0" w:space="0" w:color="auto"/>
          </w:divBdr>
        </w:div>
      </w:divsChild>
    </w:div>
    <w:div w:id="392630360">
      <w:bodyDiv w:val="1"/>
      <w:marLeft w:val="0"/>
      <w:marRight w:val="0"/>
      <w:marTop w:val="0"/>
      <w:marBottom w:val="0"/>
      <w:divBdr>
        <w:top w:val="none" w:sz="0" w:space="0" w:color="auto"/>
        <w:left w:val="none" w:sz="0" w:space="0" w:color="auto"/>
        <w:bottom w:val="none" w:sz="0" w:space="0" w:color="auto"/>
        <w:right w:val="none" w:sz="0" w:space="0" w:color="auto"/>
      </w:divBdr>
      <w:divsChild>
        <w:div w:id="400101054">
          <w:marLeft w:val="0"/>
          <w:marRight w:val="0"/>
          <w:marTop w:val="0"/>
          <w:marBottom w:val="0"/>
          <w:divBdr>
            <w:top w:val="none" w:sz="0" w:space="0" w:color="auto"/>
            <w:left w:val="none" w:sz="0" w:space="0" w:color="auto"/>
            <w:bottom w:val="none" w:sz="0" w:space="0" w:color="auto"/>
            <w:right w:val="none" w:sz="0" w:space="0" w:color="auto"/>
          </w:divBdr>
        </w:div>
      </w:divsChild>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394282715">
      <w:bodyDiv w:val="1"/>
      <w:marLeft w:val="0"/>
      <w:marRight w:val="0"/>
      <w:marTop w:val="0"/>
      <w:marBottom w:val="0"/>
      <w:divBdr>
        <w:top w:val="none" w:sz="0" w:space="0" w:color="auto"/>
        <w:left w:val="none" w:sz="0" w:space="0" w:color="auto"/>
        <w:bottom w:val="none" w:sz="0" w:space="0" w:color="auto"/>
        <w:right w:val="none" w:sz="0" w:space="0" w:color="auto"/>
      </w:divBdr>
    </w:div>
    <w:div w:id="394933327">
      <w:bodyDiv w:val="1"/>
      <w:marLeft w:val="0"/>
      <w:marRight w:val="0"/>
      <w:marTop w:val="0"/>
      <w:marBottom w:val="0"/>
      <w:divBdr>
        <w:top w:val="none" w:sz="0" w:space="0" w:color="auto"/>
        <w:left w:val="none" w:sz="0" w:space="0" w:color="auto"/>
        <w:bottom w:val="none" w:sz="0" w:space="0" w:color="auto"/>
        <w:right w:val="none" w:sz="0" w:space="0" w:color="auto"/>
      </w:divBdr>
      <w:divsChild>
        <w:div w:id="1289706019">
          <w:marLeft w:val="0"/>
          <w:marRight w:val="0"/>
          <w:marTop w:val="0"/>
          <w:marBottom w:val="0"/>
          <w:divBdr>
            <w:top w:val="none" w:sz="0" w:space="0" w:color="auto"/>
            <w:left w:val="none" w:sz="0" w:space="0" w:color="auto"/>
            <w:bottom w:val="none" w:sz="0" w:space="0" w:color="auto"/>
            <w:right w:val="none" w:sz="0" w:space="0" w:color="auto"/>
          </w:divBdr>
        </w:div>
      </w:divsChild>
    </w:div>
    <w:div w:id="397553674">
      <w:bodyDiv w:val="1"/>
      <w:marLeft w:val="0"/>
      <w:marRight w:val="0"/>
      <w:marTop w:val="0"/>
      <w:marBottom w:val="0"/>
      <w:divBdr>
        <w:top w:val="none" w:sz="0" w:space="0" w:color="auto"/>
        <w:left w:val="none" w:sz="0" w:space="0" w:color="auto"/>
        <w:bottom w:val="none" w:sz="0" w:space="0" w:color="auto"/>
        <w:right w:val="none" w:sz="0" w:space="0" w:color="auto"/>
      </w:divBdr>
      <w:divsChild>
        <w:div w:id="518395472">
          <w:marLeft w:val="0"/>
          <w:marRight w:val="0"/>
          <w:marTop w:val="0"/>
          <w:marBottom w:val="0"/>
          <w:divBdr>
            <w:top w:val="none" w:sz="0" w:space="0" w:color="auto"/>
            <w:left w:val="none" w:sz="0" w:space="0" w:color="auto"/>
            <w:bottom w:val="none" w:sz="0" w:space="0" w:color="auto"/>
            <w:right w:val="none" w:sz="0" w:space="0" w:color="auto"/>
          </w:divBdr>
        </w:div>
      </w:divsChild>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541682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34">
          <w:marLeft w:val="0"/>
          <w:marRight w:val="0"/>
          <w:marTop w:val="0"/>
          <w:marBottom w:val="0"/>
          <w:divBdr>
            <w:top w:val="none" w:sz="0" w:space="0" w:color="auto"/>
            <w:left w:val="none" w:sz="0" w:space="0" w:color="auto"/>
            <w:bottom w:val="none" w:sz="0" w:space="0" w:color="auto"/>
            <w:right w:val="none" w:sz="0" w:space="0" w:color="auto"/>
          </w:divBdr>
        </w:div>
      </w:divsChild>
    </w:div>
    <w:div w:id="405690844">
      <w:bodyDiv w:val="1"/>
      <w:marLeft w:val="0"/>
      <w:marRight w:val="0"/>
      <w:marTop w:val="0"/>
      <w:marBottom w:val="0"/>
      <w:divBdr>
        <w:top w:val="none" w:sz="0" w:space="0" w:color="auto"/>
        <w:left w:val="none" w:sz="0" w:space="0" w:color="auto"/>
        <w:bottom w:val="none" w:sz="0" w:space="0" w:color="auto"/>
        <w:right w:val="none" w:sz="0" w:space="0" w:color="auto"/>
      </w:divBdr>
      <w:divsChild>
        <w:div w:id="944534110">
          <w:marLeft w:val="0"/>
          <w:marRight w:val="0"/>
          <w:marTop w:val="0"/>
          <w:marBottom w:val="0"/>
          <w:divBdr>
            <w:top w:val="none" w:sz="0" w:space="0" w:color="auto"/>
            <w:left w:val="none" w:sz="0" w:space="0" w:color="auto"/>
            <w:bottom w:val="none" w:sz="0" w:space="0" w:color="auto"/>
            <w:right w:val="none" w:sz="0" w:space="0" w:color="auto"/>
          </w:divBdr>
        </w:div>
      </w:divsChild>
    </w:div>
    <w:div w:id="406655847">
      <w:bodyDiv w:val="1"/>
      <w:marLeft w:val="0"/>
      <w:marRight w:val="0"/>
      <w:marTop w:val="0"/>
      <w:marBottom w:val="0"/>
      <w:divBdr>
        <w:top w:val="none" w:sz="0" w:space="0" w:color="auto"/>
        <w:left w:val="none" w:sz="0" w:space="0" w:color="auto"/>
        <w:bottom w:val="none" w:sz="0" w:space="0" w:color="auto"/>
        <w:right w:val="none" w:sz="0" w:space="0" w:color="auto"/>
      </w:divBdr>
    </w:div>
    <w:div w:id="407338594">
      <w:bodyDiv w:val="1"/>
      <w:marLeft w:val="0"/>
      <w:marRight w:val="0"/>
      <w:marTop w:val="0"/>
      <w:marBottom w:val="0"/>
      <w:divBdr>
        <w:top w:val="none" w:sz="0" w:space="0" w:color="auto"/>
        <w:left w:val="none" w:sz="0" w:space="0" w:color="auto"/>
        <w:bottom w:val="none" w:sz="0" w:space="0" w:color="auto"/>
        <w:right w:val="none" w:sz="0" w:space="0" w:color="auto"/>
      </w:divBdr>
    </w:div>
    <w:div w:id="407464349">
      <w:bodyDiv w:val="1"/>
      <w:marLeft w:val="0"/>
      <w:marRight w:val="0"/>
      <w:marTop w:val="0"/>
      <w:marBottom w:val="0"/>
      <w:divBdr>
        <w:top w:val="none" w:sz="0" w:space="0" w:color="auto"/>
        <w:left w:val="none" w:sz="0" w:space="0" w:color="auto"/>
        <w:bottom w:val="none" w:sz="0" w:space="0" w:color="auto"/>
        <w:right w:val="none" w:sz="0" w:space="0" w:color="auto"/>
      </w:divBdr>
      <w:divsChild>
        <w:div w:id="856622918">
          <w:marLeft w:val="0"/>
          <w:marRight w:val="0"/>
          <w:marTop w:val="0"/>
          <w:marBottom w:val="0"/>
          <w:divBdr>
            <w:top w:val="none" w:sz="0" w:space="0" w:color="auto"/>
            <w:left w:val="none" w:sz="0" w:space="0" w:color="auto"/>
            <w:bottom w:val="none" w:sz="0" w:space="0" w:color="auto"/>
            <w:right w:val="none" w:sz="0" w:space="0" w:color="auto"/>
          </w:divBdr>
        </w:div>
      </w:divsChild>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08886254">
      <w:bodyDiv w:val="1"/>
      <w:marLeft w:val="0"/>
      <w:marRight w:val="0"/>
      <w:marTop w:val="0"/>
      <w:marBottom w:val="0"/>
      <w:divBdr>
        <w:top w:val="none" w:sz="0" w:space="0" w:color="auto"/>
        <w:left w:val="none" w:sz="0" w:space="0" w:color="auto"/>
        <w:bottom w:val="none" w:sz="0" w:space="0" w:color="auto"/>
        <w:right w:val="none" w:sz="0" w:space="0" w:color="auto"/>
      </w:divBdr>
    </w:div>
    <w:div w:id="411582919">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3892304">
      <w:bodyDiv w:val="1"/>
      <w:marLeft w:val="0"/>
      <w:marRight w:val="0"/>
      <w:marTop w:val="0"/>
      <w:marBottom w:val="0"/>
      <w:divBdr>
        <w:top w:val="none" w:sz="0" w:space="0" w:color="auto"/>
        <w:left w:val="none" w:sz="0" w:space="0" w:color="auto"/>
        <w:bottom w:val="none" w:sz="0" w:space="0" w:color="auto"/>
        <w:right w:val="none" w:sz="0" w:space="0" w:color="auto"/>
      </w:divBdr>
      <w:divsChild>
        <w:div w:id="83303914">
          <w:marLeft w:val="0"/>
          <w:marRight w:val="0"/>
          <w:marTop w:val="0"/>
          <w:marBottom w:val="0"/>
          <w:divBdr>
            <w:top w:val="none" w:sz="0" w:space="0" w:color="auto"/>
            <w:left w:val="none" w:sz="0" w:space="0" w:color="auto"/>
            <w:bottom w:val="none" w:sz="0" w:space="0" w:color="auto"/>
            <w:right w:val="none" w:sz="0" w:space="0" w:color="auto"/>
          </w:divBdr>
        </w:div>
      </w:divsChild>
    </w:div>
    <w:div w:id="414784514">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024107">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19983258">
      <w:bodyDiv w:val="1"/>
      <w:marLeft w:val="0"/>
      <w:marRight w:val="0"/>
      <w:marTop w:val="0"/>
      <w:marBottom w:val="0"/>
      <w:divBdr>
        <w:top w:val="none" w:sz="0" w:space="0" w:color="auto"/>
        <w:left w:val="none" w:sz="0" w:space="0" w:color="auto"/>
        <w:bottom w:val="none" w:sz="0" w:space="0" w:color="auto"/>
        <w:right w:val="none" w:sz="0" w:space="0" w:color="auto"/>
      </w:divBdr>
      <w:divsChild>
        <w:div w:id="951981068">
          <w:marLeft w:val="0"/>
          <w:marRight w:val="0"/>
          <w:marTop w:val="0"/>
          <w:marBottom w:val="0"/>
          <w:divBdr>
            <w:top w:val="none" w:sz="0" w:space="0" w:color="auto"/>
            <w:left w:val="none" w:sz="0" w:space="0" w:color="auto"/>
            <w:bottom w:val="none" w:sz="0" w:space="0" w:color="auto"/>
            <w:right w:val="none" w:sz="0" w:space="0" w:color="auto"/>
          </w:divBdr>
        </w:div>
      </w:divsChild>
    </w:div>
    <w:div w:id="420833538">
      <w:bodyDiv w:val="1"/>
      <w:marLeft w:val="0"/>
      <w:marRight w:val="0"/>
      <w:marTop w:val="0"/>
      <w:marBottom w:val="0"/>
      <w:divBdr>
        <w:top w:val="none" w:sz="0" w:space="0" w:color="auto"/>
        <w:left w:val="none" w:sz="0" w:space="0" w:color="auto"/>
        <w:bottom w:val="none" w:sz="0" w:space="0" w:color="auto"/>
        <w:right w:val="none" w:sz="0" w:space="0" w:color="auto"/>
      </w:divBdr>
      <w:divsChild>
        <w:div w:id="1822428091">
          <w:marLeft w:val="0"/>
          <w:marRight w:val="0"/>
          <w:marTop w:val="0"/>
          <w:marBottom w:val="0"/>
          <w:divBdr>
            <w:top w:val="none" w:sz="0" w:space="0" w:color="auto"/>
            <w:left w:val="none" w:sz="0" w:space="0" w:color="auto"/>
            <w:bottom w:val="none" w:sz="0" w:space="0" w:color="auto"/>
            <w:right w:val="none" w:sz="0" w:space="0" w:color="auto"/>
          </w:divBdr>
        </w:div>
      </w:divsChild>
    </w:div>
    <w:div w:id="421143574">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26969185">
      <w:bodyDiv w:val="1"/>
      <w:marLeft w:val="0"/>
      <w:marRight w:val="0"/>
      <w:marTop w:val="0"/>
      <w:marBottom w:val="0"/>
      <w:divBdr>
        <w:top w:val="none" w:sz="0" w:space="0" w:color="auto"/>
        <w:left w:val="none" w:sz="0" w:space="0" w:color="auto"/>
        <w:bottom w:val="none" w:sz="0" w:space="0" w:color="auto"/>
        <w:right w:val="none" w:sz="0" w:space="0" w:color="auto"/>
      </w:divBdr>
    </w:div>
    <w:div w:id="427625808">
      <w:bodyDiv w:val="1"/>
      <w:marLeft w:val="0"/>
      <w:marRight w:val="0"/>
      <w:marTop w:val="0"/>
      <w:marBottom w:val="0"/>
      <w:divBdr>
        <w:top w:val="none" w:sz="0" w:space="0" w:color="auto"/>
        <w:left w:val="none" w:sz="0" w:space="0" w:color="auto"/>
        <w:bottom w:val="none" w:sz="0" w:space="0" w:color="auto"/>
        <w:right w:val="none" w:sz="0" w:space="0" w:color="auto"/>
      </w:divBdr>
    </w:div>
    <w:div w:id="431052178">
      <w:bodyDiv w:val="1"/>
      <w:marLeft w:val="0"/>
      <w:marRight w:val="0"/>
      <w:marTop w:val="0"/>
      <w:marBottom w:val="0"/>
      <w:divBdr>
        <w:top w:val="none" w:sz="0" w:space="0" w:color="auto"/>
        <w:left w:val="none" w:sz="0" w:space="0" w:color="auto"/>
        <w:bottom w:val="none" w:sz="0" w:space="0" w:color="auto"/>
        <w:right w:val="none" w:sz="0" w:space="0" w:color="auto"/>
      </w:divBdr>
    </w:div>
    <w:div w:id="431319393">
      <w:bodyDiv w:val="1"/>
      <w:marLeft w:val="0"/>
      <w:marRight w:val="0"/>
      <w:marTop w:val="0"/>
      <w:marBottom w:val="0"/>
      <w:divBdr>
        <w:top w:val="none" w:sz="0" w:space="0" w:color="auto"/>
        <w:left w:val="none" w:sz="0" w:space="0" w:color="auto"/>
        <w:bottom w:val="none" w:sz="0" w:space="0" w:color="auto"/>
        <w:right w:val="none" w:sz="0" w:space="0" w:color="auto"/>
      </w:divBdr>
    </w:div>
    <w:div w:id="431438286">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4176891">
      <w:bodyDiv w:val="1"/>
      <w:marLeft w:val="0"/>
      <w:marRight w:val="0"/>
      <w:marTop w:val="0"/>
      <w:marBottom w:val="0"/>
      <w:divBdr>
        <w:top w:val="none" w:sz="0" w:space="0" w:color="auto"/>
        <w:left w:val="none" w:sz="0" w:space="0" w:color="auto"/>
        <w:bottom w:val="none" w:sz="0" w:space="0" w:color="auto"/>
        <w:right w:val="none" w:sz="0" w:space="0" w:color="auto"/>
      </w:divBdr>
      <w:divsChild>
        <w:div w:id="1452675898">
          <w:marLeft w:val="0"/>
          <w:marRight w:val="0"/>
          <w:marTop w:val="0"/>
          <w:marBottom w:val="0"/>
          <w:divBdr>
            <w:top w:val="none" w:sz="0" w:space="0" w:color="auto"/>
            <w:left w:val="none" w:sz="0" w:space="0" w:color="auto"/>
            <w:bottom w:val="none" w:sz="0" w:space="0" w:color="auto"/>
            <w:right w:val="none" w:sz="0" w:space="0" w:color="auto"/>
          </w:divBdr>
        </w:div>
      </w:divsChild>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6483969">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39564969">
      <w:bodyDiv w:val="1"/>
      <w:marLeft w:val="0"/>
      <w:marRight w:val="0"/>
      <w:marTop w:val="0"/>
      <w:marBottom w:val="0"/>
      <w:divBdr>
        <w:top w:val="none" w:sz="0" w:space="0" w:color="auto"/>
        <w:left w:val="none" w:sz="0" w:space="0" w:color="auto"/>
        <w:bottom w:val="none" w:sz="0" w:space="0" w:color="auto"/>
        <w:right w:val="none" w:sz="0" w:space="0" w:color="auto"/>
      </w:divBdr>
      <w:divsChild>
        <w:div w:id="728964556">
          <w:marLeft w:val="0"/>
          <w:marRight w:val="0"/>
          <w:marTop w:val="0"/>
          <w:marBottom w:val="0"/>
          <w:divBdr>
            <w:top w:val="none" w:sz="0" w:space="0" w:color="auto"/>
            <w:left w:val="none" w:sz="0" w:space="0" w:color="auto"/>
            <w:bottom w:val="none" w:sz="0" w:space="0" w:color="auto"/>
            <w:right w:val="none" w:sz="0" w:space="0" w:color="auto"/>
          </w:divBdr>
        </w:div>
      </w:divsChild>
    </w:div>
    <w:div w:id="440610204">
      <w:bodyDiv w:val="1"/>
      <w:marLeft w:val="0"/>
      <w:marRight w:val="0"/>
      <w:marTop w:val="0"/>
      <w:marBottom w:val="0"/>
      <w:divBdr>
        <w:top w:val="none" w:sz="0" w:space="0" w:color="auto"/>
        <w:left w:val="none" w:sz="0" w:space="0" w:color="auto"/>
        <w:bottom w:val="none" w:sz="0" w:space="0" w:color="auto"/>
        <w:right w:val="none" w:sz="0" w:space="0" w:color="auto"/>
      </w:divBdr>
      <w:divsChild>
        <w:div w:id="1790270888">
          <w:marLeft w:val="0"/>
          <w:marRight w:val="0"/>
          <w:marTop w:val="0"/>
          <w:marBottom w:val="0"/>
          <w:divBdr>
            <w:top w:val="none" w:sz="0" w:space="0" w:color="auto"/>
            <w:left w:val="none" w:sz="0" w:space="0" w:color="auto"/>
            <w:bottom w:val="none" w:sz="0" w:space="0" w:color="auto"/>
            <w:right w:val="none" w:sz="0" w:space="0" w:color="auto"/>
          </w:divBdr>
        </w:div>
      </w:divsChild>
    </w:div>
    <w:div w:id="441844507">
      <w:bodyDiv w:val="1"/>
      <w:marLeft w:val="0"/>
      <w:marRight w:val="0"/>
      <w:marTop w:val="0"/>
      <w:marBottom w:val="0"/>
      <w:divBdr>
        <w:top w:val="none" w:sz="0" w:space="0" w:color="auto"/>
        <w:left w:val="none" w:sz="0" w:space="0" w:color="auto"/>
        <w:bottom w:val="none" w:sz="0" w:space="0" w:color="auto"/>
        <w:right w:val="none" w:sz="0" w:space="0" w:color="auto"/>
      </w:divBdr>
    </w:div>
    <w:div w:id="445464898">
      <w:bodyDiv w:val="1"/>
      <w:marLeft w:val="0"/>
      <w:marRight w:val="0"/>
      <w:marTop w:val="0"/>
      <w:marBottom w:val="0"/>
      <w:divBdr>
        <w:top w:val="none" w:sz="0" w:space="0" w:color="auto"/>
        <w:left w:val="none" w:sz="0" w:space="0" w:color="auto"/>
        <w:bottom w:val="none" w:sz="0" w:space="0" w:color="auto"/>
        <w:right w:val="none" w:sz="0" w:space="0" w:color="auto"/>
      </w:divBdr>
      <w:divsChild>
        <w:div w:id="1389232289">
          <w:marLeft w:val="0"/>
          <w:marRight w:val="0"/>
          <w:marTop w:val="0"/>
          <w:marBottom w:val="0"/>
          <w:divBdr>
            <w:top w:val="none" w:sz="0" w:space="0" w:color="auto"/>
            <w:left w:val="none" w:sz="0" w:space="0" w:color="auto"/>
            <w:bottom w:val="none" w:sz="0" w:space="0" w:color="auto"/>
            <w:right w:val="none" w:sz="0" w:space="0" w:color="auto"/>
          </w:divBdr>
        </w:div>
      </w:divsChild>
    </w:div>
    <w:div w:id="446050389">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46243061">
      <w:bodyDiv w:val="1"/>
      <w:marLeft w:val="0"/>
      <w:marRight w:val="0"/>
      <w:marTop w:val="0"/>
      <w:marBottom w:val="0"/>
      <w:divBdr>
        <w:top w:val="none" w:sz="0" w:space="0" w:color="auto"/>
        <w:left w:val="none" w:sz="0" w:space="0" w:color="auto"/>
        <w:bottom w:val="none" w:sz="0" w:space="0" w:color="auto"/>
        <w:right w:val="none" w:sz="0" w:space="0" w:color="auto"/>
      </w:divBdr>
      <w:divsChild>
        <w:div w:id="918637160">
          <w:marLeft w:val="0"/>
          <w:marRight w:val="0"/>
          <w:marTop w:val="0"/>
          <w:marBottom w:val="0"/>
          <w:divBdr>
            <w:top w:val="none" w:sz="0" w:space="0" w:color="auto"/>
            <w:left w:val="none" w:sz="0" w:space="0" w:color="auto"/>
            <w:bottom w:val="none" w:sz="0" w:space="0" w:color="auto"/>
            <w:right w:val="none" w:sz="0" w:space="0" w:color="auto"/>
          </w:divBdr>
        </w:div>
      </w:divsChild>
    </w:div>
    <w:div w:id="446854771">
      <w:bodyDiv w:val="1"/>
      <w:marLeft w:val="0"/>
      <w:marRight w:val="0"/>
      <w:marTop w:val="0"/>
      <w:marBottom w:val="0"/>
      <w:divBdr>
        <w:top w:val="none" w:sz="0" w:space="0" w:color="auto"/>
        <w:left w:val="none" w:sz="0" w:space="0" w:color="auto"/>
        <w:bottom w:val="none" w:sz="0" w:space="0" w:color="auto"/>
        <w:right w:val="none" w:sz="0" w:space="0" w:color="auto"/>
      </w:divBdr>
    </w:div>
    <w:div w:id="448400540">
      <w:bodyDiv w:val="1"/>
      <w:marLeft w:val="0"/>
      <w:marRight w:val="0"/>
      <w:marTop w:val="0"/>
      <w:marBottom w:val="0"/>
      <w:divBdr>
        <w:top w:val="none" w:sz="0" w:space="0" w:color="auto"/>
        <w:left w:val="none" w:sz="0" w:space="0" w:color="auto"/>
        <w:bottom w:val="none" w:sz="0" w:space="0" w:color="auto"/>
        <w:right w:val="none" w:sz="0" w:space="0" w:color="auto"/>
      </w:divBdr>
      <w:divsChild>
        <w:div w:id="1085299762">
          <w:marLeft w:val="0"/>
          <w:marRight w:val="0"/>
          <w:marTop w:val="0"/>
          <w:marBottom w:val="0"/>
          <w:divBdr>
            <w:top w:val="none" w:sz="0" w:space="0" w:color="auto"/>
            <w:left w:val="none" w:sz="0" w:space="0" w:color="auto"/>
            <w:bottom w:val="none" w:sz="0" w:space="0" w:color="auto"/>
            <w:right w:val="none" w:sz="0" w:space="0" w:color="auto"/>
          </w:divBdr>
        </w:div>
      </w:divsChild>
    </w:div>
    <w:div w:id="448670852">
      <w:bodyDiv w:val="1"/>
      <w:marLeft w:val="0"/>
      <w:marRight w:val="0"/>
      <w:marTop w:val="0"/>
      <w:marBottom w:val="0"/>
      <w:divBdr>
        <w:top w:val="none" w:sz="0" w:space="0" w:color="auto"/>
        <w:left w:val="none" w:sz="0" w:space="0" w:color="auto"/>
        <w:bottom w:val="none" w:sz="0" w:space="0" w:color="auto"/>
        <w:right w:val="none" w:sz="0" w:space="0" w:color="auto"/>
      </w:divBdr>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1170563">
      <w:bodyDiv w:val="1"/>
      <w:marLeft w:val="0"/>
      <w:marRight w:val="0"/>
      <w:marTop w:val="0"/>
      <w:marBottom w:val="0"/>
      <w:divBdr>
        <w:top w:val="none" w:sz="0" w:space="0" w:color="auto"/>
        <w:left w:val="none" w:sz="0" w:space="0" w:color="auto"/>
        <w:bottom w:val="none" w:sz="0" w:space="0" w:color="auto"/>
        <w:right w:val="none" w:sz="0" w:space="0" w:color="auto"/>
      </w:divBdr>
      <w:divsChild>
        <w:div w:id="1663780779">
          <w:marLeft w:val="0"/>
          <w:marRight w:val="0"/>
          <w:marTop w:val="0"/>
          <w:marBottom w:val="0"/>
          <w:divBdr>
            <w:top w:val="none" w:sz="0" w:space="0" w:color="auto"/>
            <w:left w:val="none" w:sz="0" w:space="0" w:color="auto"/>
            <w:bottom w:val="none" w:sz="0" w:space="0" w:color="auto"/>
            <w:right w:val="none" w:sz="0" w:space="0" w:color="auto"/>
          </w:divBdr>
        </w:div>
      </w:divsChild>
    </w:div>
    <w:div w:id="451555480">
      <w:bodyDiv w:val="1"/>
      <w:marLeft w:val="0"/>
      <w:marRight w:val="0"/>
      <w:marTop w:val="0"/>
      <w:marBottom w:val="0"/>
      <w:divBdr>
        <w:top w:val="none" w:sz="0" w:space="0" w:color="auto"/>
        <w:left w:val="none" w:sz="0" w:space="0" w:color="auto"/>
        <w:bottom w:val="none" w:sz="0" w:space="0" w:color="auto"/>
        <w:right w:val="none" w:sz="0" w:space="0" w:color="auto"/>
      </w:divBdr>
    </w:div>
    <w:div w:id="451752230">
      <w:bodyDiv w:val="1"/>
      <w:marLeft w:val="0"/>
      <w:marRight w:val="0"/>
      <w:marTop w:val="0"/>
      <w:marBottom w:val="0"/>
      <w:divBdr>
        <w:top w:val="none" w:sz="0" w:space="0" w:color="auto"/>
        <w:left w:val="none" w:sz="0" w:space="0" w:color="auto"/>
        <w:bottom w:val="none" w:sz="0" w:space="0" w:color="auto"/>
        <w:right w:val="none" w:sz="0" w:space="0" w:color="auto"/>
      </w:divBdr>
      <w:divsChild>
        <w:div w:id="1300652169">
          <w:marLeft w:val="0"/>
          <w:marRight w:val="0"/>
          <w:marTop w:val="0"/>
          <w:marBottom w:val="0"/>
          <w:divBdr>
            <w:top w:val="none" w:sz="0" w:space="0" w:color="auto"/>
            <w:left w:val="none" w:sz="0" w:space="0" w:color="auto"/>
            <w:bottom w:val="none" w:sz="0" w:space="0" w:color="auto"/>
            <w:right w:val="none" w:sz="0" w:space="0" w:color="auto"/>
          </w:divBdr>
        </w:div>
      </w:divsChild>
    </w:div>
    <w:div w:id="452098920">
      <w:bodyDiv w:val="1"/>
      <w:marLeft w:val="0"/>
      <w:marRight w:val="0"/>
      <w:marTop w:val="0"/>
      <w:marBottom w:val="0"/>
      <w:divBdr>
        <w:top w:val="none" w:sz="0" w:space="0" w:color="auto"/>
        <w:left w:val="none" w:sz="0" w:space="0" w:color="auto"/>
        <w:bottom w:val="none" w:sz="0" w:space="0" w:color="auto"/>
        <w:right w:val="none" w:sz="0" w:space="0" w:color="auto"/>
      </w:divBdr>
      <w:divsChild>
        <w:div w:id="1528981188">
          <w:marLeft w:val="0"/>
          <w:marRight w:val="0"/>
          <w:marTop w:val="0"/>
          <w:marBottom w:val="0"/>
          <w:divBdr>
            <w:top w:val="none" w:sz="0" w:space="0" w:color="auto"/>
            <w:left w:val="none" w:sz="0" w:space="0" w:color="auto"/>
            <w:bottom w:val="none" w:sz="0" w:space="0" w:color="auto"/>
            <w:right w:val="none" w:sz="0" w:space="0" w:color="auto"/>
          </w:divBdr>
        </w:div>
      </w:divsChild>
    </w:div>
    <w:div w:id="454830109">
      <w:bodyDiv w:val="1"/>
      <w:marLeft w:val="0"/>
      <w:marRight w:val="0"/>
      <w:marTop w:val="0"/>
      <w:marBottom w:val="0"/>
      <w:divBdr>
        <w:top w:val="none" w:sz="0" w:space="0" w:color="auto"/>
        <w:left w:val="none" w:sz="0" w:space="0" w:color="auto"/>
        <w:bottom w:val="none" w:sz="0" w:space="0" w:color="auto"/>
        <w:right w:val="none" w:sz="0" w:space="0" w:color="auto"/>
      </w:divBdr>
      <w:divsChild>
        <w:div w:id="1841383196">
          <w:marLeft w:val="0"/>
          <w:marRight w:val="0"/>
          <w:marTop w:val="0"/>
          <w:marBottom w:val="0"/>
          <w:divBdr>
            <w:top w:val="none" w:sz="0" w:space="0" w:color="auto"/>
            <w:left w:val="none" w:sz="0" w:space="0" w:color="auto"/>
            <w:bottom w:val="none" w:sz="0" w:space="0" w:color="auto"/>
            <w:right w:val="none" w:sz="0" w:space="0" w:color="auto"/>
          </w:divBdr>
        </w:div>
      </w:divsChild>
    </w:div>
    <w:div w:id="455678301">
      <w:bodyDiv w:val="1"/>
      <w:marLeft w:val="0"/>
      <w:marRight w:val="0"/>
      <w:marTop w:val="0"/>
      <w:marBottom w:val="0"/>
      <w:divBdr>
        <w:top w:val="none" w:sz="0" w:space="0" w:color="auto"/>
        <w:left w:val="none" w:sz="0" w:space="0" w:color="auto"/>
        <w:bottom w:val="none" w:sz="0" w:space="0" w:color="auto"/>
        <w:right w:val="none" w:sz="0" w:space="0" w:color="auto"/>
      </w:divBdr>
    </w:div>
    <w:div w:id="456460694">
      <w:bodyDiv w:val="1"/>
      <w:marLeft w:val="0"/>
      <w:marRight w:val="0"/>
      <w:marTop w:val="0"/>
      <w:marBottom w:val="0"/>
      <w:divBdr>
        <w:top w:val="none" w:sz="0" w:space="0" w:color="auto"/>
        <w:left w:val="none" w:sz="0" w:space="0" w:color="auto"/>
        <w:bottom w:val="none" w:sz="0" w:space="0" w:color="auto"/>
        <w:right w:val="none" w:sz="0" w:space="0" w:color="auto"/>
      </w:divBdr>
    </w:div>
    <w:div w:id="4568763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114">
          <w:marLeft w:val="0"/>
          <w:marRight w:val="0"/>
          <w:marTop w:val="0"/>
          <w:marBottom w:val="0"/>
          <w:divBdr>
            <w:top w:val="none" w:sz="0" w:space="0" w:color="auto"/>
            <w:left w:val="none" w:sz="0" w:space="0" w:color="auto"/>
            <w:bottom w:val="none" w:sz="0" w:space="0" w:color="auto"/>
            <w:right w:val="none" w:sz="0" w:space="0" w:color="auto"/>
          </w:divBdr>
        </w:div>
      </w:divsChild>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57914120">
      <w:bodyDiv w:val="1"/>
      <w:marLeft w:val="0"/>
      <w:marRight w:val="0"/>
      <w:marTop w:val="0"/>
      <w:marBottom w:val="0"/>
      <w:divBdr>
        <w:top w:val="none" w:sz="0" w:space="0" w:color="auto"/>
        <w:left w:val="none" w:sz="0" w:space="0" w:color="auto"/>
        <w:bottom w:val="none" w:sz="0" w:space="0" w:color="auto"/>
        <w:right w:val="none" w:sz="0" w:space="0" w:color="auto"/>
      </w:divBdr>
    </w:div>
    <w:div w:id="45830571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0618062">
      <w:bodyDiv w:val="1"/>
      <w:marLeft w:val="0"/>
      <w:marRight w:val="0"/>
      <w:marTop w:val="0"/>
      <w:marBottom w:val="0"/>
      <w:divBdr>
        <w:top w:val="none" w:sz="0" w:space="0" w:color="auto"/>
        <w:left w:val="none" w:sz="0" w:space="0" w:color="auto"/>
        <w:bottom w:val="none" w:sz="0" w:space="0" w:color="auto"/>
        <w:right w:val="none" w:sz="0" w:space="0" w:color="auto"/>
      </w:divBdr>
    </w:div>
    <w:div w:id="461072589">
      <w:bodyDiv w:val="1"/>
      <w:marLeft w:val="0"/>
      <w:marRight w:val="0"/>
      <w:marTop w:val="0"/>
      <w:marBottom w:val="0"/>
      <w:divBdr>
        <w:top w:val="none" w:sz="0" w:space="0" w:color="auto"/>
        <w:left w:val="none" w:sz="0" w:space="0" w:color="auto"/>
        <w:bottom w:val="none" w:sz="0" w:space="0" w:color="auto"/>
        <w:right w:val="none" w:sz="0" w:space="0" w:color="auto"/>
      </w:divBdr>
    </w:div>
    <w:div w:id="462426279">
      <w:bodyDiv w:val="1"/>
      <w:marLeft w:val="0"/>
      <w:marRight w:val="0"/>
      <w:marTop w:val="0"/>
      <w:marBottom w:val="0"/>
      <w:divBdr>
        <w:top w:val="none" w:sz="0" w:space="0" w:color="auto"/>
        <w:left w:val="none" w:sz="0" w:space="0" w:color="auto"/>
        <w:bottom w:val="none" w:sz="0" w:space="0" w:color="auto"/>
        <w:right w:val="none" w:sz="0" w:space="0" w:color="auto"/>
      </w:divBdr>
      <w:divsChild>
        <w:div w:id="1875606844">
          <w:marLeft w:val="0"/>
          <w:marRight w:val="0"/>
          <w:marTop w:val="0"/>
          <w:marBottom w:val="0"/>
          <w:divBdr>
            <w:top w:val="none" w:sz="0" w:space="0" w:color="auto"/>
            <w:left w:val="none" w:sz="0" w:space="0" w:color="auto"/>
            <w:bottom w:val="none" w:sz="0" w:space="0" w:color="auto"/>
            <w:right w:val="none" w:sz="0" w:space="0" w:color="auto"/>
          </w:divBdr>
        </w:div>
      </w:divsChild>
    </w:div>
    <w:div w:id="462624545">
      <w:bodyDiv w:val="1"/>
      <w:marLeft w:val="0"/>
      <w:marRight w:val="0"/>
      <w:marTop w:val="0"/>
      <w:marBottom w:val="0"/>
      <w:divBdr>
        <w:top w:val="none" w:sz="0" w:space="0" w:color="auto"/>
        <w:left w:val="none" w:sz="0" w:space="0" w:color="auto"/>
        <w:bottom w:val="none" w:sz="0" w:space="0" w:color="auto"/>
        <w:right w:val="none" w:sz="0" w:space="0" w:color="auto"/>
      </w:divBdr>
      <w:divsChild>
        <w:div w:id="888228680">
          <w:marLeft w:val="0"/>
          <w:marRight w:val="0"/>
          <w:marTop w:val="0"/>
          <w:marBottom w:val="0"/>
          <w:divBdr>
            <w:top w:val="none" w:sz="0" w:space="0" w:color="auto"/>
            <w:left w:val="none" w:sz="0" w:space="0" w:color="auto"/>
            <w:bottom w:val="none" w:sz="0" w:space="0" w:color="auto"/>
            <w:right w:val="none" w:sz="0" w:space="0" w:color="auto"/>
          </w:divBdr>
        </w:div>
      </w:divsChild>
    </w:div>
    <w:div w:id="464154057">
      <w:bodyDiv w:val="1"/>
      <w:marLeft w:val="0"/>
      <w:marRight w:val="0"/>
      <w:marTop w:val="0"/>
      <w:marBottom w:val="0"/>
      <w:divBdr>
        <w:top w:val="none" w:sz="0" w:space="0" w:color="auto"/>
        <w:left w:val="none" w:sz="0" w:space="0" w:color="auto"/>
        <w:bottom w:val="none" w:sz="0" w:space="0" w:color="auto"/>
        <w:right w:val="none" w:sz="0" w:space="0" w:color="auto"/>
      </w:divBdr>
    </w:div>
    <w:div w:id="464397569">
      <w:bodyDiv w:val="1"/>
      <w:marLeft w:val="0"/>
      <w:marRight w:val="0"/>
      <w:marTop w:val="0"/>
      <w:marBottom w:val="0"/>
      <w:divBdr>
        <w:top w:val="none" w:sz="0" w:space="0" w:color="auto"/>
        <w:left w:val="none" w:sz="0" w:space="0" w:color="auto"/>
        <w:bottom w:val="none" w:sz="0" w:space="0" w:color="auto"/>
        <w:right w:val="none" w:sz="0" w:space="0" w:color="auto"/>
      </w:divBdr>
      <w:divsChild>
        <w:div w:id="1369179447">
          <w:marLeft w:val="0"/>
          <w:marRight w:val="0"/>
          <w:marTop w:val="0"/>
          <w:marBottom w:val="0"/>
          <w:divBdr>
            <w:top w:val="none" w:sz="0" w:space="0" w:color="auto"/>
            <w:left w:val="none" w:sz="0" w:space="0" w:color="auto"/>
            <w:bottom w:val="none" w:sz="0" w:space="0" w:color="auto"/>
            <w:right w:val="none" w:sz="0" w:space="0" w:color="auto"/>
          </w:divBdr>
        </w:div>
      </w:divsChild>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2063655">
      <w:bodyDiv w:val="1"/>
      <w:marLeft w:val="0"/>
      <w:marRight w:val="0"/>
      <w:marTop w:val="0"/>
      <w:marBottom w:val="0"/>
      <w:divBdr>
        <w:top w:val="none" w:sz="0" w:space="0" w:color="auto"/>
        <w:left w:val="none" w:sz="0" w:space="0" w:color="auto"/>
        <w:bottom w:val="none" w:sz="0" w:space="0" w:color="auto"/>
        <w:right w:val="none" w:sz="0" w:space="0" w:color="auto"/>
      </w:divBdr>
      <w:divsChild>
        <w:div w:id="1983193588">
          <w:marLeft w:val="0"/>
          <w:marRight w:val="0"/>
          <w:marTop w:val="0"/>
          <w:marBottom w:val="0"/>
          <w:divBdr>
            <w:top w:val="none" w:sz="0" w:space="0" w:color="auto"/>
            <w:left w:val="none" w:sz="0" w:space="0" w:color="auto"/>
            <w:bottom w:val="none" w:sz="0" w:space="0" w:color="auto"/>
            <w:right w:val="none" w:sz="0" w:space="0" w:color="auto"/>
          </w:divBdr>
        </w:div>
      </w:divsChild>
    </w:div>
    <w:div w:id="473182345">
      <w:bodyDiv w:val="1"/>
      <w:marLeft w:val="0"/>
      <w:marRight w:val="0"/>
      <w:marTop w:val="0"/>
      <w:marBottom w:val="0"/>
      <w:divBdr>
        <w:top w:val="none" w:sz="0" w:space="0" w:color="auto"/>
        <w:left w:val="none" w:sz="0" w:space="0" w:color="auto"/>
        <w:bottom w:val="none" w:sz="0" w:space="0" w:color="auto"/>
        <w:right w:val="none" w:sz="0" w:space="0" w:color="auto"/>
      </w:divBdr>
      <w:divsChild>
        <w:div w:id="2142192192">
          <w:marLeft w:val="0"/>
          <w:marRight w:val="0"/>
          <w:marTop w:val="0"/>
          <w:marBottom w:val="0"/>
          <w:divBdr>
            <w:top w:val="none" w:sz="0" w:space="0" w:color="auto"/>
            <w:left w:val="none" w:sz="0" w:space="0" w:color="auto"/>
            <w:bottom w:val="none" w:sz="0" w:space="0" w:color="auto"/>
            <w:right w:val="none" w:sz="0" w:space="0" w:color="auto"/>
          </w:divBdr>
        </w:div>
      </w:divsChild>
    </w:div>
    <w:div w:id="473255169">
      <w:bodyDiv w:val="1"/>
      <w:marLeft w:val="0"/>
      <w:marRight w:val="0"/>
      <w:marTop w:val="0"/>
      <w:marBottom w:val="0"/>
      <w:divBdr>
        <w:top w:val="none" w:sz="0" w:space="0" w:color="auto"/>
        <w:left w:val="none" w:sz="0" w:space="0" w:color="auto"/>
        <w:bottom w:val="none" w:sz="0" w:space="0" w:color="auto"/>
        <w:right w:val="none" w:sz="0" w:space="0" w:color="auto"/>
      </w:divBdr>
      <w:divsChild>
        <w:div w:id="1578244582">
          <w:marLeft w:val="0"/>
          <w:marRight w:val="0"/>
          <w:marTop w:val="0"/>
          <w:marBottom w:val="0"/>
          <w:divBdr>
            <w:top w:val="none" w:sz="0" w:space="0" w:color="auto"/>
            <w:left w:val="none" w:sz="0" w:space="0" w:color="auto"/>
            <w:bottom w:val="none" w:sz="0" w:space="0" w:color="auto"/>
            <w:right w:val="none" w:sz="0" w:space="0" w:color="auto"/>
          </w:divBdr>
        </w:div>
      </w:divsChild>
    </w:div>
    <w:div w:id="473450829">
      <w:bodyDiv w:val="1"/>
      <w:marLeft w:val="0"/>
      <w:marRight w:val="0"/>
      <w:marTop w:val="0"/>
      <w:marBottom w:val="0"/>
      <w:divBdr>
        <w:top w:val="none" w:sz="0" w:space="0" w:color="auto"/>
        <w:left w:val="none" w:sz="0" w:space="0" w:color="auto"/>
        <w:bottom w:val="none" w:sz="0" w:space="0" w:color="auto"/>
        <w:right w:val="none" w:sz="0" w:space="0" w:color="auto"/>
      </w:divBdr>
      <w:divsChild>
        <w:div w:id="685327512">
          <w:marLeft w:val="0"/>
          <w:marRight w:val="0"/>
          <w:marTop w:val="0"/>
          <w:marBottom w:val="0"/>
          <w:divBdr>
            <w:top w:val="none" w:sz="0" w:space="0" w:color="auto"/>
            <w:left w:val="none" w:sz="0" w:space="0" w:color="auto"/>
            <w:bottom w:val="none" w:sz="0" w:space="0" w:color="auto"/>
            <w:right w:val="none" w:sz="0" w:space="0" w:color="auto"/>
          </w:divBdr>
        </w:div>
      </w:divsChild>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7919654">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81119598">
      <w:bodyDiv w:val="1"/>
      <w:marLeft w:val="0"/>
      <w:marRight w:val="0"/>
      <w:marTop w:val="0"/>
      <w:marBottom w:val="0"/>
      <w:divBdr>
        <w:top w:val="none" w:sz="0" w:space="0" w:color="auto"/>
        <w:left w:val="none" w:sz="0" w:space="0" w:color="auto"/>
        <w:bottom w:val="none" w:sz="0" w:space="0" w:color="auto"/>
        <w:right w:val="none" w:sz="0" w:space="0" w:color="auto"/>
      </w:divBdr>
    </w:div>
    <w:div w:id="481167308">
      <w:bodyDiv w:val="1"/>
      <w:marLeft w:val="0"/>
      <w:marRight w:val="0"/>
      <w:marTop w:val="0"/>
      <w:marBottom w:val="0"/>
      <w:divBdr>
        <w:top w:val="none" w:sz="0" w:space="0" w:color="auto"/>
        <w:left w:val="none" w:sz="0" w:space="0" w:color="auto"/>
        <w:bottom w:val="none" w:sz="0" w:space="0" w:color="auto"/>
        <w:right w:val="none" w:sz="0" w:space="0" w:color="auto"/>
      </w:divBdr>
    </w:div>
    <w:div w:id="482504639">
      <w:bodyDiv w:val="1"/>
      <w:marLeft w:val="0"/>
      <w:marRight w:val="0"/>
      <w:marTop w:val="0"/>
      <w:marBottom w:val="0"/>
      <w:divBdr>
        <w:top w:val="none" w:sz="0" w:space="0" w:color="auto"/>
        <w:left w:val="none" w:sz="0" w:space="0" w:color="auto"/>
        <w:bottom w:val="none" w:sz="0" w:space="0" w:color="auto"/>
        <w:right w:val="none" w:sz="0" w:space="0" w:color="auto"/>
      </w:divBdr>
    </w:div>
    <w:div w:id="482546981">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83281242">
      <w:bodyDiv w:val="1"/>
      <w:marLeft w:val="0"/>
      <w:marRight w:val="0"/>
      <w:marTop w:val="0"/>
      <w:marBottom w:val="0"/>
      <w:divBdr>
        <w:top w:val="none" w:sz="0" w:space="0" w:color="auto"/>
        <w:left w:val="none" w:sz="0" w:space="0" w:color="auto"/>
        <w:bottom w:val="none" w:sz="0" w:space="0" w:color="auto"/>
        <w:right w:val="none" w:sz="0" w:space="0" w:color="auto"/>
      </w:divBdr>
      <w:divsChild>
        <w:div w:id="598104851">
          <w:marLeft w:val="0"/>
          <w:marRight w:val="0"/>
          <w:marTop w:val="0"/>
          <w:marBottom w:val="0"/>
          <w:divBdr>
            <w:top w:val="none" w:sz="0" w:space="0" w:color="auto"/>
            <w:left w:val="none" w:sz="0" w:space="0" w:color="auto"/>
            <w:bottom w:val="none" w:sz="0" w:space="0" w:color="auto"/>
            <w:right w:val="none" w:sz="0" w:space="0" w:color="auto"/>
          </w:divBdr>
        </w:div>
      </w:divsChild>
    </w:div>
    <w:div w:id="485518571">
      <w:bodyDiv w:val="1"/>
      <w:marLeft w:val="0"/>
      <w:marRight w:val="0"/>
      <w:marTop w:val="0"/>
      <w:marBottom w:val="0"/>
      <w:divBdr>
        <w:top w:val="none" w:sz="0" w:space="0" w:color="auto"/>
        <w:left w:val="none" w:sz="0" w:space="0" w:color="auto"/>
        <w:bottom w:val="none" w:sz="0" w:space="0" w:color="auto"/>
        <w:right w:val="none" w:sz="0" w:space="0" w:color="auto"/>
      </w:divBdr>
    </w:div>
    <w:div w:id="486166016">
      <w:bodyDiv w:val="1"/>
      <w:marLeft w:val="0"/>
      <w:marRight w:val="0"/>
      <w:marTop w:val="0"/>
      <w:marBottom w:val="0"/>
      <w:divBdr>
        <w:top w:val="none" w:sz="0" w:space="0" w:color="auto"/>
        <w:left w:val="none" w:sz="0" w:space="0" w:color="auto"/>
        <w:bottom w:val="none" w:sz="0" w:space="0" w:color="auto"/>
        <w:right w:val="none" w:sz="0" w:space="0" w:color="auto"/>
      </w:divBdr>
    </w:div>
    <w:div w:id="488323626">
      <w:bodyDiv w:val="1"/>
      <w:marLeft w:val="0"/>
      <w:marRight w:val="0"/>
      <w:marTop w:val="0"/>
      <w:marBottom w:val="0"/>
      <w:divBdr>
        <w:top w:val="none" w:sz="0" w:space="0" w:color="auto"/>
        <w:left w:val="none" w:sz="0" w:space="0" w:color="auto"/>
        <w:bottom w:val="none" w:sz="0" w:space="0" w:color="auto"/>
        <w:right w:val="none" w:sz="0" w:space="0" w:color="auto"/>
      </w:divBdr>
      <w:divsChild>
        <w:div w:id="256330277">
          <w:marLeft w:val="0"/>
          <w:marRight w:val="0"/>
          <w:marTop w:val="0"/>
          <w:marBottom w:val="0"/>
          <w:divBdr>
            <w:top w:val="none" w:sz="0" w:space="0" w:color="auto"/>
            <w:left w:val="none" w:sz="0" w:space="0" w:color="auto"/>
            <w:bottom w:val="none" w:sz="0" w:space="0" w:color="auto"/>
            <w:right w:val="none" w:sz="0" w:space="0" w:color="auto"/>
          </w:divBdr>
        </w:div>
      </w:divsChild>
    </w:div>
    <w:div w:id="489178349">
      <w:bodyDiv w:val="1"/>
      <w:marLeft w:val="0"/>
      <w:marRight w:val="0"/>
      <w:marTop w:val="0"/>
      <w:marBottom w:val="0"/>
      <w:divBdr>
        <w:top w:val="none" w:sz="0" w:space="0" w:color="auto"/>
        <w:left w:val="none" w:sz="0" w:space="0" w:color="auto"/>
        <w:bottom w:val="none" w:sz="0" w:space="0" w:color="auto"/>
        <w:right w:val="none" w:sz="0" w:space="0" w:color="auto"/>
      </w:divBdr>
    </w:div>
    <w:div w:id="489492315">
      <w:bodyDiv w:val="1"/>
      <w:marLeft w:val="0"/>
      <w:marRight w:val="0"/>
      <w:marTop w:val="0"/>
      <w:marBottom w:val="0"/>
      <w:divBdr>
        <w:top w:val="none" w:sz="0" w:space="0" w:color="auto"/>
        <w:left w:val="none" w:sz="0" w:space="0" w:color="auto"/>
        <w:bottom w:val="none" w:sz="0" w:space="0" w:color="auto"/>
        <w:right w:val="none" w:sz="0" w:space="0" w:color="auto"/>
      </w:divBdr>
      <w:divsChild>
        <w:div w:id="1093551963">
          <w:marLeft w:val="0"/>
          <w:marRight w:val="0"/>
          <w:marTop w:val="0"/>
          <w:marBottom w:val="0"/>
          <w:divBdr>
            <w:top w:val="none" w:sz="0" w:space="0" w:color="auto"/>
            <w:left w:val="none" w:sz="0" w:space="0" w:color="auto"/>
            <w:bottom w:val="none" w:sz="0" w:space="0" w:color="auto"/>
            <w:right w:val="none" w:sz="0" w:space="0" w:color="auto"/>
          </w:divBdr>
        </w:div>
      </w:divsChild>
    </w:div>
    <w:div w:id="490103305">
      <w:bodyDiv w:val="1"/>
      <w:marLeft w:val="0"/>
      <w:marRight w:val="0"/>
      <w:marTop w:val="0"/>
      <w:marBottom w:val="0"/>
      <w:divBdr>
        <w:top w:val="none" w:sz="0" w:space="0" w:color="auto"/>
        <w:left w:val="none" w:sz="0" w:space="0" w:color="auto"/>
        <w:bottom w:val="none" w:sz="0" w:space="0" w:color="auto"/>
        <w:right w:val="none" w:sz="0" w:space="0" w:color="auto"/>
      </w:divBdr>
      <w:divsChild>
        <w:div w:id="1713534354">
          <w:marLeft w:val="0"/>
          <w:marRight w:val="0"/>
          <w:marTop w:val="0"/>
          <w:marBottom w:val="0"/>
          <w:divBdr>
            <w:top w:val="none" w:sz="0" w:space="0" w:color="auto"/>
            <w:left w:val="none" w:sz="0" w:space="0" w:color="auto"/>
            <w:bottom w:val="none" w:sz="0" w:space="0" w:color="auto"/>
            <w:right w:val="none" w:sz="0" w:space="0" w:color="auto"/>
          </w:divBdr>
        </w:div>
      </w:divsChild>
    </w:div>
    <w:div w:id="492987259">
      <w:bodyDiv w:val="1"/>
      <w:marLeft w:val="0"/>
      <w:marRight w:val="0"/>
      <w:marTop w:val="0"/>
      <w:marBottom w:val="0"/>
      <w:divBdr>
        <w:top w:val="none" w:sz="0" w:space="0" w:color="auto"/>
        <w:left w:val="none" w:sz="0" w:space="0" w:color="auto"/>
        <w:bottom w:val="none" w:sz="0" w:space="0" w:color="auto"/>
        <w:right w:val="none" w:sz="0" w:space="0" w:color="auto"/>
      </w:divBdr>
      <w:divsChild>
        <w:div w:id="1783761291">
          <w:marLeft w:val="0"/>
          <w:marRight w:val="0"/>
          <w:marTop w:val="0"/>
          <w:marBottom w:val="0"/>
          <w:divBdr>
            <w:top w:val="none" w:sz="0" w:space="0" w:color="auto"/>
            <w:left w:val="none" w:sz="0" w:space="0" w:color="auto"/>
            <w:bottom w:val="none" w:sz="0" w:space="0" w:color="auto"/>
            <w:right w:val="none" w:sz="0" w:space="0" w:color="auto"/>
          </w:divBdr>
        </w:div>
      </w:divsChild>
    </w:div>
    <w:div w:id="495192299">
      <w:bodyDiv w:val="1"/>
      <w:marLeft w:val="0"/>
      <w:marRight w:val="0"/>
      <w:marTop w:val="0"/>
      <w:marBottom w:val="0"/>
      <w:divBdr>
        <w:top w:val="none" w:sz="0" w:space="0" w:color="auto"/>
        <w:left w:val="none" w:sz="0" w:space="0" w:color="auto"/>
        <w:bottom w:val="none" w:sz="0" w:space="0" w:color="auto"/>
        <w:right w:val="none" w:sz="0" w:space="0" w:color="auto"/>
      </w:divBdr>
    </w:div>
    <w:div w:id="497237728">
      <w:bodyDiv w:val="1"/>
      <w:marLeft w:val="0"/>
      <w:marRight w:val="0"/>
      <w:marTop w:val="0"/>
      <w:marBottom w:val="0"/>
      <w:divBdr>
        <w:top w:val="none" w:sz="0" w:space="0" w:color="auto"/>
        <w:left w:val="none" w:sz="0" w:space="0" w:color="auto"/>
        <w:bottom w:val="none" w:sz="0" w:space="0" w:color="auto"/>
        <w:right w:val="none" w:sz="0" w:space="0" w:color="auto"/>
      </w:divBdr>
      <w:divsChild>
        <w:div w:id="1909882216">
          <w:marLeft w:val="0"/>
          <w:marRight w:val="0"/>
          <w:marTop w:val="0"/>
          <w:marBottom w:val="0"/>
          <w:divBdr>
            <w:top w:val="none" w:sz="0" w:space="0" w:color="auto"/>
            <w:left w:val="none" w:sz="0" w:space="0" w:color="auto"/>
            <w:bottom w:val="none" w:sz="0" w:space="0" w:color="auto"/>
            <w:right w:val="none" w:sz="0" w:space="0" w:color="auto"/>
          </w:divBdr>
        </w:div>
      </w:divsChild>
    </w:div>
    <w:div w:id="497691068">
      <w:bodyDiv w:val="1"/>
      <w:marLeft w:val="0"/>
      <w:marRight w:val="0"/>
      <w:marTop w:val="0"/>
      <w:marBottom w:val="0"/>
      <w:divBdr>
        <w:top w:val="none" w:sz="0" w:space="0" w:color="auto"/>
        <w:left w:val="none" w:sz="0" w:space="0" w:color="auto"/>
        <w:bottom w:val="none" w:sz="0" w:space="0" w:color="auto"/>
        <w:right w:val="none" w:sz="0" w:space="0" w:color="auto"/>
      </w:divBdr>
      <w:divsChild>
        <w:div w:id="1285625034">
          <w:marLeft w:val="0"/>
          <w:marRight w:val="0"/>
          <w:marTop w:val="0"/>
          <w:marBottom w:val="0"/>
          <w:divBdr>
            <w:top w:val="none" w:sz="0" w:space="0" w:color="auto"/>
            <w:left w:val="none" w:sz="0" w:space="0" w:color="auto"/>
            <w:bottom w:val="none" w:sz="0" w:space="0" w:color="auto"/>
            <w:right w:val="none" w:sz="0" w:space="0" w:color="auto"/>
          </w:divBdr>
        </w:div>
      </w:divsChild>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2474162">
      <w:bodyDiv w:val="1"/>
      <w:marLeft w:val="0"/>
      <w:marRight w:val="0"/>
      <w:marTop w:val="0"/>
      <w:marBottom w:val="0"/>
      <w:divBdr>
        <w:top w:val="none" w:sz="0" w:space="0" w:color="auto"/>
        <w:left w:val="none" w:sz="0" w:space="0" w:color="auto"/>
        <w:bottom w:val="none" w:sz="0" w:space="0" w:color="auto"/>
        <w:right w:val="none" w:sz="0" w:space="0" w:color="auto"/>
      </w:divBdr>
    </w:div>
    <w:div w:id="503084927">
      <w:bodyDiv w:val="1"/>
      <w:marLeft w:val="0"/>
      <w:marRight w:val="0"/>
      <w:marTop w:val="0"/>
      <w:marBottom w:val="0"/>
      <w:divBdr>
        <w:top w:val="none" w:sz="0" w:space="0" w:color="auto"/>
        <w:left w:val="none" w:sz="0" w:space="0" w:color="auto"/>
        <w:bottom w:val="none" w:sz="0" w:space="0" w:color="auto"/>
        <w:right w:val="none" w:sz="0" w:space="0" w:color="auto"/>
      </w:divBdr>
      <w:divsChild>
        <w:div w:id="824584796">
          <w:marLeft w:val="0"/>
          <w:marRight w:val="0"/>
          <w:marTop w:val="0"/>
          <w:marBottom w:val="0"/>
          <w:divBdr>
            <w:top w:val="none" w:sz="0" w:space="0" w:color="auto"/>
            <w:left w:val="none" w:sz="0" w:space="0" w:color="auto"/>
            <w:bottom w:val="none" w:sz="0" w:space="0" w:color="auto"/>
            <w:right w:val="none" w:sz="0" w:space="0" w:color="auto"/>
          </w:divBdr>
        </w:div>
      </w:divsChild>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07451904">
      <w:bodyDiv w:val="1"/>
      <w:marLeft w:val="0"/>
      <w:marRight w:val="0"/>
      <w:marTop w:val="0"/>
      <w:marBottom w:val="0"/>
      <w:divBdr>
        <w:top w:val="none" w:sz="0" w:space="0" w:color="auto"/>
        <w:left w:val="none" w:sz="0" w:space="0" w:color="auto"/>
        <w:bottom w:val="none" w:sz="0" w:space="0" w:color="auto"/>
        <w:right w:val="none" w:sz="0" w:space="0" w:color="auto"/>
      </w:divBdr>
      <w:divsChild>
        <w:div w:id="1629816953">
          <w:marLeft w:val="0"/>
          <w:marRight w:val="0"/>
          <w:marTop w:val="0"/>
          <w:marBottom w:val="0"/>
          <w:divBdr>
            <w:top w:val="none" w:sz="0" w:space="0" w:color="auto"/>
            <w:left w:val="none" w:sz="0" w:space="0" w:color="auto"/>
            <w:bottom w:val="none" w:sz="0" w:space="0" w:color="auto"/>
            <w:right w:val="none" w:sz="0" w:space="0" w:color="auto"/>
          </w:divBdr>
        </w:div>
      </w:divsChild>
    </w:div>
    <w:div w:id="508720099">
      <w:bodyDiv w:val="1"/>
      <w:marLeft w:val="0"/>
      <w:marRight w:val="0"/>
      <w:marTop w:val="0"/>
      <w:marBottom w:val="0"/>
      <w:divBdr>
        <w:top w:val="none" w:sz="0" w:space="0" w:color="auto"/>
        <w:left w:val="none" w:sz="0" w:space="0" w:color="auto"/>
        <w:bottom w:val="none" w:sz="0" w:space="0" w:color="auto"/>
        <w:right w:val="none" w:sz="0" w:space="0" w:color="auto"/>
      </w:divBdr>
      <w:divsChild>
        <w:div w:id="334651656">
          <w:marLeft w:val="0"/>
          <w:marRight w:val="0"/>
          <w:marTop w:val="0"/>
          <w:marBottom w:val="0"/>
          <w:divBdr>
            <w:top w:val="none" w:sz="0" w:space="0" w:color="auto"/>
            <w:left w:val="none" w:sz="0" w:space="0" w:color="auto"/>
            <w:bottom w:val="none" w:sz="0" w:space="0" w:color="auto"/>
            <w:right w:val="none" w:sz="0" w:space="0" w:color="auto"/>
          </w:divBdr>
        </w:div>
      </w:divsChild>
    </w:div>
    <w:div w:id="508758908">
      <w:bodyDiv w:val="1"/>
      <w:marLeft w:val="0"/>
      <w:marRight w:val="0"/>
      <w:marTop w:val="0"/>
      <w:marBottom w:val="0"/>
      <w:divBdr>
        <w:top w:val="none" w:sz="0" w:space="0" w:color="auto"/>
        <w:left w:val="none" w:sz="0" w:space="0" w:color="auto"/>
        <w:bottom w:val="none" w:sz="0" w:space="0" w:color="auto"/>
        <w:right w:val="none" w:sz="0" w:space="0" w:color="auto"/>
      </w:divBdr>
    </w:div>
    <w:div w:id="508983152">
      <w:bodyDiv w:val="1"/>
      <w:marLeft w:val="0"/>
      <w:marRight w:val="0"/>
      <w:marTop w:val="0"/>
      <w:marBottom w:val="0"/>
      <w:divBdr>
        <w:top w:val="none" w:sz="0" w:space="0" w:color="auto"/>
        <w:left w:val="none" w:sz="0" w:space="0" w:color="auto"/>
        <w:bottom w:val="none" w:sz="0" w:space="0" w:color="auto"/>
        <w:right w:val="none" w:sz="0" w:space="0" w:color="auto"/>
      </w:divBdr>
    </w:div>
    <w:div w:id="509874628">
      <w:bodyDiv w:val="1"/>
      <w:marLeft w:val="0"/>
      <w:marRight w:val="0"/>
      <w:marTop w:val="0"/>
      <w:marBottom w:val="0"/>
      <w:divBdr>
        <w:top w:val="none" w:sz="0" w:space="0" w:color="auto"/>
        <w:left w:val="none" w:sz="0" w:space="0" w:color="auto"/>
        <w:bottom w:val="none" w:sz="0" w:space="0" w:color="auto"/>
        <w:right w:val="none" w:sz="0" w:space="0" w:color="auto"/>
      </w:divBdr>
    </w:div>
    <w:div w:id="511065746">
      <w:bodyDiv w:val="1"/>
      <w:marLeft w:val="0"/>
      <w:marRight w:val="0"/>
      <w:marTop w:val="0"/>
      <w:marBottom w:val="0"/>
      <w:divBdr>
        <w:top w:val="none" w:sz="0" w:space="0" w:color="auto"/>
        <w:left w:val="none" w:sz="0" w:space="0" w:color="auto"/>
        <w:bottom w:val="none" w:sz="0" w:space="0" w:color="auto"/>
        <w:right w:val="none" w:sz="0" w:space="0" w:color="auto"/>
      </w:divBdr>
      <w:divsChild>
        <w:div w:id="845368643">
          <w:marLeft w:val="0"/>
          <w:marRight w:val="0"/>
          <w:marTop w:val="0"/>
          <w:marBottom w:val="0"/>
          <w:divBdr>
            <w:top w:val="none" w:sz="0" w:space="0" w:color="auto"/>
            <w:left w:val="none" w:sz="0" w:space="0" w:color="auto"/>
            <w:bottom w:val="none" w:sz="0" w:space="0" w:color="auto"/>
            <w:right w:val="none" w:sz="0" w:space="0" w:color="auto"/>
          </w:divBdr>
        </w:div>
      </w:divsChild>
    </w:div>
    <w:div w:id="511186907">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123421">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0976482">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056866">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3519488">
      <w:bodyDiv w:val="1"/>
      <w:marLeft w:val="0"/>
      <w:marRight w:val="0"/>
      <w:marTop w:val="0"/>
      <w:marBottom w:val="0"/>
      <w:divBdr>
        <w:top w:val="none" w:sz="0" w:space="0" w:color="auto"/>
        <w:left w:val="none" w:sz="0" w:space="0" w:color="auto"/>
        <w:bottom w:val="none" w:sz="0" w:space="0" w:color="auto"/>
        <w:right w:val="none" w:sz="0" w:space="0" w:color="auto"/>
      </w:divBdr>
      <w:divsChild>
        <w:div w:id="1870680888">
          <w:marLeft w:val="0"/>
          <w:marRight w:val="0"/>
          <w:marTop w:val="0"/>
          <w:marBottom w:val="0"/>
          <w:divBdr>
            <w:top w:val="none" w:sz="0" w:space="0" w:color="auto"/>
            <w:left w:val="none" w:sz="0" w:space="0" w:color="auto"/>
            <w:bottom w:val="none" w:sz="0" w:space="0" w:color="auto"/>
            <w:right w:val="none" w:sz="0" w:space="0" w:color="auto"/>
          </w:divBdr>
        </w:div>
      </w:divsChild>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5869851">
      <w:bodyDiv w:val="1"/>
      <w:marLeft w:val="0"/>
      <w:marRight w:val="0"/>
      <w:marTop w:val="0"/>
      <w:marBottom w:val="0"/>
      <w:divBdr>
        <w:top w:val="none" w:sz="0" w:space="0" w:color="auto"/>
        <w:left w:val="none" w:sz="0" w:space="0" w:color="auto"/>
        <w:bottom w:val="none" w:sz="0" w:space="0" w:color="auto"/>
        <w:right w:val="none" w:sz="0" w:space="0" w:color="auto"/>
      </w:divBdr>
      <w:divsChild>
        <w:div w:id="1596982613">
          <w:marLeft w:val="0"/>
          <w:marRight w:val="0"/>
          <w:marTop w:val="0"/>
          <w:marBottom w:val="0"/>
          <w:divBdr>
            <w:top w:val="none" w:sz="0" w:space="0" w:color="auto"/>
            <w:left w:val="none" w:sz="0" w:space="0" w:color="auto"/>
            <w:bottom w:val="none" w:sz="0" w:space="0" w:color="auto"/>
            <w:right w:val="none" w:sz="0" w:space="0" w:color="auto"/>
          </w:divBdr>
        </w:div>
      </w:divsChild>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299564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0267503">
      <w:bodyDiv w:val="1"/>
      <w:marLeft w:val="0"/>
      <w:marRight w:val="0"/>
      <w:marTop w:val="0"/>
      <w:marBottom w:val="0"/>
      <w:divBdr>
        <w:top w:val="none" w:sz="0" w:space="0" w:color="auto"/>
        <w:left w:val="none" w:sz="0" w:space="0" w:color="auto"/>
        <w:bottom w:val="none" w:sz="0" w:space="0" w:color="auto"/>
        <w:right w:val="none" w:sz="0" w:space="0" w:color="auto"/>
      </w:divBdr>
      <w:divsChild>
        <w:div w:id="1080448687">
          <w:marLeft w:val="0"/>
          <w:marRight w:val="0"/>
          <w:marTop w:val="0"/>
          <w:marBottom w:val="0"/>
          <w:divBdr>
            <w:top w:val="none" w:sz="0" w:space="0" w:color="auto"/>
            <w:left w:val="none" w:sz="0" w:space="0" w:color="auto"/>
            <w:bottom w:val="none" w:sz="0" w:space="0" w:color="auto"/>
            <w:right w:val="none" w:sz="0" w:space="0" w:color="auto"/>
          </w:divBdr>
        </w:div>
      </w:divsChild>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2839565">
      <w:bodyDiv w:val="1"/>
      <w:marLeft w:val="0"/>
      <w:marRight w:val="0"/>
      <w:marTop w:val="0"/>
      <w:marBottom w:val="0"/>
      <w:divBdr>
        <w:top w:val="none" w:sz="0" w:space="0" w:color="auto"/>
        <w:left w:val="none" w:sz="0" w:space="0" w:color="auto"/>
        <w:bottom w:val="none" w:sz="0" w:space="0" w:color="auto"/>
        <w:right w:val="none" w:sz="0" w:space="0" w:color="auto"/>
      </w:divBdr>
    </w:div>
    <w:div w:id="534268012">
      <w:bodyDiv w:val="1"/>
      <w:marLeft w:val="0"/>
      <w:marRight w:val="0"/>
      <w:marTop w:val="0"/>
      <w:marBottom w:val="0"/>
      <w:divBdr>
        <w:top w:val="none" w:sz="0" w:space="0" w:color="auto"/>
        <w:left w:val="none" w:sz="0" w:space="0" w:color="auto"/>
        <w:bottom w:val="none" w:sz="0" w:space="0" w:color="auto"/>
        <w:right w:val="none" w:sz="0" w:space="0" w:color="auto"/>
      </w:divBdr>
    </w:div>
    <w:div w:id="534585722">
      <w:bodyDiv w:val="1"/>
      <w:marLeft w:val="0"/>
      <w:marRight w:val="0"/>
      <w:marTop w:val="0"/>
      <w:marBottom w:val="0"/>
      <w:divBdr>
        <w:top w:val="none" w:sz="0" w:space="0" w:color="auto"/>
        <w:left w:val="none" w:sz="0" w:space="0" w:color="auto"/>
        <w:bottom w:val="none" w:sz="0" w:space="0" w:color="auto"/>
        <w:right w:val="none" w:sz="0" w:space="0" w:color="auto"/>
      </w:divBdr>
      <w:divsChild>
        <w:div w:id="667638217">
          <w:marLeft w:val="0"/>
          <w:marRight w:val="0"/>
          <w:marTop w:val="0"/>
          <w:marBottom w:val="0"/>
          <w:divBdr>
            <w:top w:val="none" w:sz="0" w:space="0" w:color="auto"/>
            <w:left w:val="none" w:sz="0" w:space="0" w:color="auto"/>
            <w:bottom w:val="none" w:sz="0" w:space="0" w:color="auto"/>
            <w:right w:val="none" w:sz="0" w:space="0" w:color="auto"/>
          </w:divBdr>
        </w:div>
      </w:divsChild>
    </w:div>
    <w:div w:id="534972092">
      <w:bodyDiv w:val="1"/>
      <w:marLeft w:val="0"/>
      <w:marRight w:val="0"/>
      <w:marTop w:val="0"/>
      <w:marBottom w:val="0"/>
      <w:divBdr>
        <w:top w:val="none" w:sz="0" w:space="0" w:color="auto"/>
        <w:left w:val="none" w:sz="0" w:space="0" w:color="auto"/>
        <w:bottom w:val="none" w:sz="0" w:space="0" w:color="auto"/>
        <w:right w:val="none" w:sz="0" w:space="0" w:color="auto"/>
      </w:divBdr>
    </w:div>
    <w:div w:id="536504130">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3296356">
      <w:bodyDiv w:val="1"/>
      <w:marLeft w:val="0"/>
      <w:marRight w:val="0"/>
      <w:marTop w:val="0"/>
      <w:marBottom w:val="0"/>
      <w:divBdr>
        <w:top w:val="none" w:sz="0" w:space="0" w:color="auto"/>
        <w:left w:val="none" w:sz="0" w:space="0" w:color="auto"/>
        <w:bottom w:val="none" w:sz="0" w:space="0" w:color="auto"/>
        <w:right w:val="none" w:sz="0" w:space="0" w:color="auto"/>
      </w:divBdr>
      <w:divsChild>
        <w:div w:id="793796072">
          <w:marLeft w:val="0"/>
          <w:marRight w:val="0"/>
          <w:marTop w:val="0"/>
          <w:marBottom w:val="0"/>
          <w:divBdr>
            <w:top w:val="none" w:sz="0" w:space="0" w:color="auto"/>
            <w:left w:val="none" w:sz="0" w:space="0" w:color="auto"/>
            <w:bottom w:val="none" w:sz="0" w:space="0" w:color="auto"/>
            <w:right w:val="none" w:sz="0" w:space="0" w:color="auto"/>
          </w:divBdr>
        </w:div>
      </w:divsChild>
    </w:div>
    <w:div w:id="544681661">
      <w:bodyDiv w:val="1"/>
      <w:marLeft w:val="0"/>
      <w:marRight w:val="0"/>
      <w:marTop w:val="0"/>
      <w:marBottom w:val="0"/>
      <w:divBdr>
        <w:top w:val="none" w:sz="0" w:space="0" w:color="auto"/>
        <w:left w:val="none" w:sz="0" w:space="0" w:color="auto"/>
        <w:bottom w:val="none" w:sz="0" w:space="0" w:color="auto"/>
        <w:right w:val="none" w:sz="0" w:space="0" w:color="auto"/>
      </w:divBdr>
      <w:divsChild>
        <w:div w:id="1787045137">
          <w:marLeft w:val="0"/>
          <w:marRight w:val="0"/>
          <w:marTop w:val="0"/>
          <w:marBottom w:val="0"/>
          <w:divBdr>
            <w:top w:val="none" w:sz="0" w:space="0" w:color="auto"/>
            <w:left w:val="none" w:sz="0" w:space="0" w:color="auto"/>
            <w:bottom w:val="none" w:sz="0" w:space="0" w:color="auto"/>
            <w:right w:val="none" w:sz="0" w:space="0" w:color="auto"/>
          </w:divBdr>
        </w:div>
      </w:divsChild>
    </w:div>
    <w:div w:id="548028568">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3542987">
      <w:bodyDiv w:val="1"/>
      <w:marLeft w:val="0"/>
      <w:marRight w:val="0"/>
      <w:marTop w:val="0"/>
      <w:marBottom w:val="0"/>
      <w:divBdr>
        <w:top w:val="none" w:sz="0" w:space="0" w:color="auto"/>
        <w:left w:val="none" w:sz="0" w:space="0" w:color="auto"/>
        <w:bottom w:val="none" w:sz="0" w:space="0" w:color="auto"/>
        <w:right w:val="none" w:sz="0" w:space="0" w:color="auto"/>
      </w:divBdr>
      <w:divsChild>
        <w:div w:id="654645481">
          <w:marLeft w:val="0"/>
          <w:marRight w:val="0"/>
          <w:marTop w:val="0"/>
          <w:marBottom w:val="0"/>
          <w:divBdr>
            <w:top w:val="none" w:sz="0" w:space="0" w:color="auto"/>
            <w:left w:val="none" w:sz="0" w:space="0" w:color="auto"/>
            <w:bottom w:val="none" w:sz="0" w:space="0" w:color="auto"/>
            <w:right w:val="none" w:sz="0" w:space="0" w:color="auto"/>
          </w:divBdr>
        </w:div>
      </w:divsChild>
    </w:div>
    <w:div w:id="554315605">
      <w:bodyDiv w:val="1"/>
      <w:marLeft w:val="0"/>
      <w:marRight w:val="0"/>
      <w:marTop w:val="0"/>
      <w:marBottom w:val="0"/>
      <w:divBdr>
        <w:top w:val="none" w:sz="0" w:space="0" w:color="auto"/>
        <w:left w:val="none" w:sz="0" w:space="0" w:color="auto"/>
        <w:bottom w:val="none" w:sz="0" w:space="0" w:color="auto"/>
        <w:right w:val="none" w:sz="0" w:space="0" w:color="auto"/>
      </w:divBdr>
    </w:div>
    <w:div w:id="555048757">
      <w:bodyDiv w:val="1"/>
      <w:marLeft w:val="0"/>
      <w:marRight w:val="0"/>
      <w:marTop w:val="0"/>
      <w:marBottom w:val="0"/>
      <w:divBdr>
        <w:top w:val="none" w:sz="0" w:space="0" w:color="auto"/>
        <w:left w:val="none" w:sz="0" w:space="0" w:color="auto"/>
        <w:bottom w:val="none" w:sz="0" w:space="0" w:color="auto"/>
        <w:right w:val="none" w:sz="0" w:space="0" w:color="auto"/>
      </w:divBdr>
    </w:div>
    <w:div w:id="557597552">
      <w:bodyDiv w:val="1"/>
      <w:marLeft w:val="0"/>
      <w:marRight w:val="0"/>
      <w:marTop w:val="0"/>
      <w:marBottom w:val="0"/>
      <w:divBdr>
        <w:top w:val="none" w:sz="0" w:space="0" w:color="auto"/>
        <w:left w:val="none" w:sz="0" w:space="0" w:color="auto"/>
        <w:bottom w:val="none" w:sz="0" w:space="0" w:color="auto"/>
        <w:right w:val="none" w:sz="0" w:space="0" w:color="auto"/>
      </w:divBdr>
      <w:divsChild>
        <w:div w:id="294062305">
          <w:marLeft w:val="0"/>
          <w:marRight w:val="0"/>
          <w:marTop w:val="0"/>
          <w:marBottom w:val="0"/>
          <w:divBdr>
            <w:top w:val="none" w:sz="0" w:space="0" w:color="auto"/>
            <w:left w:val="none" w:sz="0" w:space="0" w:color="auto"/>
            <w:bottom w:val="none" w:sz="0" w:space="0" w:color="auto"/>
            <w:right w:val="none" w:sz="0" w:space="0" w:color="auto"/>
          </w:divBdr>
        </w:div>
      </w:divsChild>
    </w:div>
    <w:div w:id="557665365">
      <w:bodyDiv w:val="1"/>
      <w:marLeft w:val="0"/>
      <w:marRight w:val="0"/>
      <w:marTop w:val="0"/>
      <w:marBottom w:val="0"/>
      <w:divBdr>
        <w:top w:val="none" w:sz="0" w:space="0" w:color="auto"/>
        <w:left w:val="none" w:sz="0" w:space="0" w:color="auto"/>
        <w:bottom w:val="none" w:sz="0" w:space="0" w:color="auto"/>
        <w:right w:val="none" w:sz="0" w:space="0" w:color="auto"/>
      </w:divBdr>
      <w:divsChild>
        <w:div w:id="964386353">
          <w:marLeft w:val="0"/>
          <w:marRight w:val="0"/>
          <w:marTop w:val="0"/>
          <w:marBottom w:val="0"/>
          <w:divBdr>
            <w:top w:val="none" w:sz="0" w:space="0" w:color="auto"/>
            <w:left w:val="none" w:sz="0" w:space="0" w:color="auto"/>
            <w:bottom w:val="none" w:sz="0" w:space="0" w:color="auto"/>
            <w:right w:val="none" w:sz="0" w:space="0" w:color="auto"/>
          </w:divBdr>
        </w:div>
      </w:divsChild>
    </w:div>
    <w:div w:id="557977488">
      <w:bodyDiv w:val="1"/>
      <w:marLeft w:val="0"/>
      <w:marRight w:val="0"/>
      <w:marTop w:val="0"/>
      <w:marBottom w:val="0"/>
      <w:divBdr>
        <w:top w:val="none" w:sz="0" w:space="0" w:color="auto"/>
        <w:left w:val="none" w:sz="0" w:space="0" w:color="auto"/>
        <w:bottom w:val="none" w:sz="0" w:space="0" w:color="auto"/>
        <w:right w:val="none" w:sz="0" w:space="0" w:color="auto"/>
      </w:divBdr>
      <w:divsChild>
        <w:div w:id="206531125">
          <w:marLeft w:val="0"/>
          <w:marRight w:val="0"/>
          <w:marTop w:val="0"/>
          <w:marBottom w:val="0"/>
          <w:divBdr>
            <w:top w:val="none" w:sz="0" w:space="0" w:color="auto"/>
            <w:left w:val="none" w:sz="0" w:space="0" w:color="auto"/>
            <w:bottom w:val="none" w:sz="0" w:space="0" w:color="auto"/>
            <w:right w:val="none" w:sz="0" w:space="0" w:color="auto"/>
          </w:divBdr>
        </w:div>
      </w:divsChild>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0945949">
      <w:bodyDiv w:val="1"/>
      <w:marLeft w:val="0"/>
      <w:marRight w:val="0"/>
      <w:marTop w:val="0"/>
      <w:marBottom w:val="0"/>
      <w:divBdr>
        <w:top w:val="none" w:sz="0" w:space="0" w:color="auto"/>
        <w:left w:val="none" w:sz="0" w:space="0" w:color="auto"/>
        <w:bottom w:val="none" w:sz="0" w:space="0" w:color="auto"/>
        <w:right w:val="none" w:sz="0" w:space="0" w:color="auto"/>
      </w:divBdr>
      <w:divsChild>
        <w:div w:id="223490559">
          <w:marLeft w:val="0"/>
          <w:marRight w:val="0"/>
          <w:marTop w:val="0"/>
          <w:marBottom w:val="0"/>
          <w:divBdr>
            <w:top w:val="none" w:sz="0" w:space="0" w:color="auto"/>
            <w:left w:val="none" w:sz="0" w:space="0" w:color="auto"/>
            <w:bottom w:val="none" w:sz="0" w:space="0" w:color="auto"/>
            <w:right w:val="none" w:sz="0" w:space="0" w:color="auto"/>
          </w:divBdr>
        </w:div>
      </w:divsChild>
    </w:div>
    <w:div w:id="561407050">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3419856">
      <w:bodyDiv w:val="1"/>
      <w:marLeft w:val="0"/>
      <w:marRight w:val="0"/>
      <w:marTop w:val="0"/>
      <w:marBottom w:val="0"/>
      <w:divBdr>
        <w:top w:val="none" w:sz="0" w:space="0" w:color="auto"/>
        <w:left w:val="none" w:sz="0" w:space="0" w:color="auto"/>
        <w:bottom w:val="none" w:sz="0" w:space="0" w:color="auto"/>
        <w:right w:val="none" w:sz="0" w:space="0" w:color="auto"/>
      </w:divBdr>
      <w:divsChild>
        <w:div w:id="1372926180">
          <w:marLeft w:val="0"/>
          <w:marRight w:val="0"/>
          <w:marTop w:val="0"/>
          <w:marBottom w:val="0"/>
          <w:divBdr>
            <w:top w:val="none" w:sz="0" w:space="0" w:color="auto"/>
            <w:left w:val="none" w:sz="0" w:space="0" w:color="auto"/>
            <w:bottom w:val="none" w:sz="0" w:space="0" w:color="auto"/>
            <w:right w:val="none" w:sz="0" w:space="0" w:color="auto"/>
          </w:divBdr>
        </w:div>
      </w:divsChild>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4488512">
      <w:bodyDiv w:val="1"/>
      <w:marLeft w:val="0"/>
      <w:marRight w:val="0"/>
      <w:marTop w:val="0"/>
      <w:marBottom w:val="0"/>
      <w:divBdr>
        <w:top w:val="none" w:sz="0" w:space="0" w:color="auto"/>
        <w:left w:val="none" w:sz="0" w:space="0" w:color="auto"/>
        <w:bottom w:val="none" w:sz="0" w:space="0" w:color="auto"/>
        <w:right w:val="none" w:sz="0" w:space="0" w:color="auto"/>
      </w:divBdr>
      <w:divsChild>
        <w:div w:id="610093989">
          <w:marLeft w:val="0"/>
          <w:marRight w:val="0"/>
          <w:marTop w:val="0"/>
          <w:marBottom w:val="0"/>
          <w:divBdr>
            <w:top w:val="none" w:sz="0" w:space="0" w:color="auto"/>
            <w:left w:val="none" w:sz="0" w:space="0" w:color="auto"/>
            <w:bottom w:val="none" w:sz="0" w:space="0" w:color="auto"/>
            <w:right w:val="none" w:sz="0" w:space="0" w:color="auto"/>
          </w:divBdr>
        </w:div>
      </w:divsChild>
    </w:div>
    <w:div w:id="565652054">
      <w:bodyDiv w:val="1"/>
      <w:marLeft w:val="0"/>
      <w:marRight w:val="0"/>
      <w:marTop w:val="0"/>
      <w:marBottom w:val="0"/>
      <w:divBdr>
        <w:top w:val="none" w:sz="0" w:space="0" w:color="auto"/>
        <w:left w:val="none" w:sz="0" w:space="0" w:color="auto"/>
        <w:bottom w:val="none" w:sz="0" w:space="0" w:color="auto"/>
        <w:right w:val="none" w:sz="0" w:space="0" w:color="auto"/>
      </w:divBdr>
    </w:div>
    <w:div w:id="568341863">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577689">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5361577">
      <w:bodyDiv w:val="1"/>
      <w:marLeft w:val="0"/>
      <w:marRight w:val="0"/>
      <w:marTop w:val="0"/>
      <w:marBottom w:val="0"/>
      <w:divBdr>
        <w:top w:val="none" w:sz="0" w:space="0" w:color="auto"/>
        <w:left w:val="none" w:sz="0" w:space="0" w:color="auto"/>
        <w:bottom w:val="none" w:sz="0" w:space="0" w:color="auto"/>
        <w:right w:val="none" w:sz="0" w:space="0" w:color="auto"/>
      </w:divBdr>
      <w:divsChild>
        <w:div w:id="688721128">
          <w:marLeft w:val="0"/>
          <w:marRight w:val="0"/>
          <w:marTop w:val="0"/>
          <w:marBottom w:val="0"/>
          <w:divBdr>
            <w:top w:val="none" w:sz="0" w:space="0" w:color="auto"/>
            <w:left w:val="none" w:sz="0" w:space="0" w:color="auto"/>
            <w:bottom w:val="none" w:sz="0" w:space="0" w:color="auto"/>
            <w:right w:val="none" w:sz="0" w:space="0" w:color="auto"/>
          </w:divBdr>
        </w:div>
      </w:divsChild>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75552245">
      <w:bodyDiv w:val="1"/>
      <w:marLeft w:val="0"/>
      <w:marRight w:val="0"/>
      <w:marTop w:val="0"/>
      <w:marBottom w:val="0"/>
      <w:divBdr>
        <w:top w:val="none" w:sz="0" w:space="0" w:color="auto"/>
        <w:left w:val="none" w:sz="0" w:space="0" w:color="auto"/>
        <w:bottom w:val="none" w:sz="0" w:space="0" w:color="auto"/>
        <w:right w:val="none" w:sz="0" w:space="0" w:color="auto"/>
      </w:divBdr>
      <w:divsChild>
        <w:div w:id="1014766591">
          <w:marLeft w:val="0"/>
          <w:marRight w:val="0"/>
          <w:marTop w:val="0"/>
          <w:marBottom w:val="0"/>
          <w:divBdr>
            <w:top w:val="none" w:sz="0" w:space="0" w:color="auto"/>
            <w:left w:val="none" w:sz="0" w:space="0" w:color="auto"/>
            <w:bottom w:val="none" w:sz="0" w:space="0" w:color="auto"/>
            <w:right w:val="none" w:sz="0" w:space="0" w:color="auto"/>
          </w:divBdr>
        </w:div>
      </w:divsChild>
    </w:div>
    <w:div w:id="575674790">
      <w:bodyDiv w:val="1"/>
      <w:marLeft w:val="0"/>
      <w:marRight w:val="0"/>
      <w:marTop w:val="0"/>
      <w:marBottom w:val="0"/>
      <w:divBdr>
        <w:top w:val="none" w:sz="0" w:space="0" w:color="auto"/>
        <w:left w:val="none" w:sz="0" w:space="0" w:color="auto"/>
        <w:bottom w:val="none" w:sz="0" w:space="0" w:color="auto"/>
        <w:right w:val="none" w:sz="0" w:space="0" w:color="auto"/>
      </w:divBdr>
      <w:divsChild>
        <w:div w:id="1763867761">
          <w:marLeft w:val="0"/>
          <w:marRight w:val="0"/>
          <w:marTop w:val="0"/>
          <w:marBottom w:val="0"/>
          <w:divBdr>
            <w:top w:val="none" w:sz="0" w:space="0" w:color="auto"/>
            <w:left w:val="none" w:sz="0" w:space="0" w:color="auto"/>
            <w:bottom w:val="none" w:sz="0" w:space="0" w:color="auto"/>
            <w:right w:val="none" w:sz="0" w:space="0" w:color="auto"/>
          </w:divBdr>
        </w:div>
      </w:divsChild>
    </w:div>
    <w:div w:id="578053784">
      <w:bodyDiv w:val="1"/>
      <w:marLeft w:val="0"/>
      <w:marRight w:val="0"/>
      <w:marTop w:val="0"/>
      <w:marBottom w:val="0"/>
      <w:divBdr>
        <w:top w:val="none" w:sz="0" w:space="0" w:color="auto"/>
        <w:left w:val="none" w:sz="0" w:space="0" w:color="auto"/>
        <w:bottom w:val="none" w:sz="0" w:space="0" w:color="auto"/>
        <w:right w:val="none" w:sz="0" w:space="0" w:color="auto"/>
      </w:divBdr>
      <w:divsChild>
        <w:div w:id="581065388">
          <w:marLeft w:val="0"/>
          <w:marRight w:val="0"/>
          <w:marTop w:val="0"/>
          <w:marBottom w:val="0"/>
          <w:divBdr>
            <w:top w:val="none" w:sz="0" w:space="0" w:color="auto"/>
            <w:left w:val="none" w:sz="0" w:space="0" w:color="auto"/>
            <w:bottom w:val="none" w:sz="0" w:space="0" w:color="auto"/>
            <w:right w:val="none" w:sz="0" w:space="0" w:color="auto"/>
          </w:divBdr>
        </w:div>
      </w:divsChild>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2641780">
      <w:bodyDiv w:val="1"/>
      <w:marLeft w:val="0"/>
      <w:marRight w:val="0"/>
      <w:marTop w:val="0"/>
      <w:marBottom w:val="0"/>
      <w:divBdr>
        <w:top w:val="none" w:sz="0" w:space="0" w:color="auto"/>
        <w:left w:val="none" w:sz="0" w:space="0" w:color="auto"/>
        <w:bottom w:val="none" w:sz="0" w:space="0" w:color="auto"/>
        <w:right w:val="none" w:sz="0" w:space="0" w:color="auto"/>
      </w:divBdr>
    </w:div>
    <w:div w:id="583733477">
      <w:bodyDiv w:val="1"/>
      <w:marLeft w:val="0"/>
      <w:marRight w:val="0"/>
      <w:marTop w:val="0"/>
      <w:marBottom w:val="0"/>
      <w:divBdr>
        <w:top w:val="none" w:sz="0" w:space="0" w:color="auto"/>
        <w:left w:val="none" w:sz="0" w:space="0" w:color="auto"/>
        <w:bottom w:val="none" w:sz="0" w:space="0" w:color="auto"/>
        <w:right w:val="none" w:sz="0" w:space="0" w:color="auto"/>
      </w:divBdr>
      <w:divsChild>
        <w:div w:id="147595807">
          <w:marLeft w:val="0"/>
          <w:marRight w:val="0"/>
          <w:marTop w:val="0"/>
          <w:marBottom w:val="0"/>
          <w:divBdr>
            <w:top w:val="none" w:sz="0" w:space="0" w:color="auto"/>
            <w:left w:val="none" w:sz="0" w:space="0" w:color="auto"/>
            <w:bottom w:val="none" w:sz="0" w:space="0" w:color="auto"/>
            <w:right w:val="none" w:sz="0" w:space="0" w:color="auto"/>
          </w:divBdr>
        </w:div>
      </w:divsChild>
    </w:div>
    <w:div w:id="584072646">
      <w:bodyDiv w:val="1"/>
      <w:marLeft w:val="0"/>
      <w:marRight w:val="0"/>
      <w:marTop w:val="0"/>
      <w:marBottom w:val="0"/>
      <w:divBdr>
        <w:top w:val="none" w:sz="0" w:space="0" w:color="auto"/>
        <w:left w:val="none" w:sz="0" w:space="0" w:color="auto"/>
        <w:bottom w:val="none" w:sz="0" w:space="0" w:color="auto"/>
        <w:right w:val="none" w:sz="0" w:space="0" w:color="auto"/>
      </w:divBdr>
    </w:div>
    <w:div w:id="584268448">
      <w:bodyDiv w:val="1"/>
      <w:marLeft w:val="0"/>
      <w:marRight w:val="0"/>
      <w:marTop w:val="0"/>
      <w:marBottom w:val="0"/>
      <w:divBdr>
        <w:top w:val="none" w:sz="0" w:space="0" w:color="auto"/>
        <w:left w:val="none" w:sz="0" w:space="0" w:color="auto"/>
        <w:bottom w:val="none" w:sz="0" w:space="0" w:color="auto"/>
        <w:right w:val="none" w:sz="0" w:space="0" w:color="auto"/>
      </w:divBdr>
      <w:divsChild>
        <w:div w:id="1943103649">
          <w:marLeft w:val="0"/>
          <w:marRight w:val="0"/>
          <w:marTop w:val="0"/>
          <w:marBottom w:val="0"/>
          <w:divBdr>
            <w:top w:val="none" w:sz="0" w:space="0" w:color="auto"/>
            <w:left w:val="none" w:sz="0" w:space="0" w:color="auto"/>
            <w:bottom w:val="none" w:sz="0" w:space="0" w:color="auto"/>
            <w:right w:val="none" w:sz="0" w:space="0" w:color="auto"/>
          </w:divBdr>
        </w:div>
      </w:divsChild>
    </w:div>
    <w:div w:id="584875576">
      <w:bodyDiv w:val="1"/>
      <w:marLeft w:val="0"/>
      <w:marRight w:val="0"/>
      <w:marTop w:val="0"/>
      <w:marBottom w:val="0"/>
      <w:divBdr>
        <w:top w:val="none" w:sz="0" w:space="0" w:color="auto"/>
        <w:left w:val="none" w:sz="0" w:space="0" w:color="auto"/>
        <w:bottom w:val="none" w:sz="0" w:space="0" w:color="auto"/>
        <w:right w:val="none" w:sz="0" w:space="0" w:color="auto"/>
      </w:divBdr>
    </w:div>
    <w:div w:id="589050232">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431095">
      <w:bodyDiv w:val="1"/>
      <w:marLeft w:val="0"/>
      <w:marRight w:val="0"/>
      <w:marTop w:val="0"/>
      <w:marBottom w:val="0"/>
      <w:divBdr>
        <w:top w:val="none" w:sz="0" w:space="0" w:color="auto"/>
        <w:left w:val="none" w:sz="0" w:space="0" w:color="auto"/>
        <w:bottom w:val="none" w:sz="0" w:space="0" w:color="auto"/>
        <w:right w:val="none" w:sz="0" w:space="0" w:color="auto"/>
      </w:divBdr>
      <w:divsChild>
        <w:div w:id="2027555228">
          <w:marLeft w:val="0"/>
          <w:marRight w:val="0"/>
          <w:marTop w:val="0"/>
          <w:marBottom w:val="0"/>
          <w:divBdr>
            <w:top w:val="none" w:sz="0" w:space="0" w:color="auto"/>
            <w:left w:val="none" w:sz="0" w:space="0" w:color="auto"/>
            <w:bottom w:val="none" w:sz="0" w:space="0" w:color="auto"/>
            <w:right w:val="none" w:sz="0" w:space="0" w:color="auto"/>
          </w:divBdr>
        </w:div>
      </w:divsChild>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1856444">
      <w:bodyDiv w:val="1"/>
      <w:marLeft w:val="0"/>
      <w:marRight w:val="0"/>
      <w:marTop w:val="0"/>
      <w:marBottom w:val="0"/>
      <w:divBdr>
        <w:top w:val="none" w:sz="0" w:space="0" w:color="auto"/>
        <w:left w:val="none" w:sz="0" w:space="0" w:color="auto"/>
        <w:bottom w:val="none" w:sz="0" w:space="0" w:color="auto"/>
        <w:right w:val="none" w:sz="0" w:space="0" w:color="auto"/>
      </w:divBdr>
      <w:divsChild>
        <w:div w:id="864094847">
          <w:marLeft w:val="0"/>
          <w:marRight w:val="0"/>
          <w:marTop w:val="0"/>
          <w:marBottom w:val="0"/>
          <w:divBdr>
            <w:top w:val="none" w:sz="0" w:space="0" w:color="auto"/>
            <w:left w:val="none" w:sz="0" w:space="0" w:color="auto"/>
            <w:bottom w:val="none" w:sz="0" w:space="0" w:color="auto"/>
            <w:right w:val="none" w:sz="0" w:space="0" w:color="auto"/>
          </w:divBdr>
        </w:div>
      </w:divsChild>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062702">
      <w:bodyDiv w:val="1"/>
      <w:marLeft w:val="0"/>
      <w:marRight w:val="0"/>
      <w:marTop w:val="0"/>
      <w:marBottom w:val="0"/>
      <w:divBdr>
        <w:top w:val="none" w:sz="0" w:space="0" w:color="auto"/>
        <w:left w:val="none" w:sz="0" w:space="0" w:color="auto"/>
        <w:bottom w:val="none" w:sz="0" w:space="0" w:color="auto"/>
        <w:right w:val="none" w:sz="0" w:space="0" w:color="auto"/>
      </w:divBdr>
      <w:divsChild>
        <w:div w:id="764225540">
          <w:marLeft w:val="0"/>
          <w:marRight w:val="0"/>
          <w:marTop w:val="0"/>
          <w:marBottom w:val="0"/>
          <w:divBdr>
            <w:top w:val="none" w:sz="0" w:space="0" w:color="auto"/>
            <w:left w:val="none" w:sz="0" w:space="0" w:color="auto"/>
            <w:bottom w:val="none" w:sz="0" w:space="0" w:color="auto"/>
            <w:right w:val="none" w:sz="0" w:space="0" w:color="auto"/>
          </w:divBdr>
        </w:div>
      </w:divsChild>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598373387">
      <w:bodyDiv w:val="1"/>
      <w:marLeft w:val="0"/>
      <w:marRight w:val="0"/>
      <w:marTop w:val="0"/>
      <w:marBottom w:val="0"/>
      <w:divBdr>
        <w:top w:val="none" w:sz="0" w:space="0" w:color="auto"/>
        <w:left w:val="none" w:sz="0" w:space="0" w:color="auto"/>
        <w:bottom w:val="none" w:sz="0" w:space="0" w:color="auto"/>
        <w:right w:val="none" w:sz="0" w:space="0" w:color="auto"/>
      </w:divBdr>
    </w:div>
    <w:div w:id="599336503">
      <w:bodyDiv w:val="1"/>
      <w:marLeft w:val="0"/>
      <w:marRight w:val="0"/>
      <w:marTop w:val="0"/>
      <w:marBottom w:val="0"/>
      <w:divBdr>
        <w:top w:val="none" w:sz="0" w:space="0" w:color="auto"/>
        <w:left w:val="none" w:sz="0" w:space="0" w:color="auto"/>
        <w:bottom w:val="none" w:sz="0" w:space="0" w:color="auto"/>
        <w:right w:val="none" w:sz="0" w:space="0" w:color="auto"/>
      </w:divBdr>
    </w:div>
    <w:div w:id="599532971">
      <w:bodyDiv w:val="1"/>
      <w:marLeft w:val="0"/>
      <w:marRight w:val="0"/>
      <w:marTop w:val="0"/>
      <w:marBottom w:val="0"/>
      <w:divBdr>
        <w:top w:val="none" w:sz="0" w:space="0" w:color="auto"/>
        <w:left w:val="none" w:sz="0" w:space="0" w:color="auto"/>
        <w:bottom w:val="none" w:sz="0" w:space="0" w:color="auto"/>
        <w:right w:val="none" w:sz="0" w:space="0" w:color="auto"/>
      </w:divBdr>
    </w:div>
    <w:div w:id="601913538">
      <w:bodyDiv w:val="1"/>
      <w:marLeft w:val="0"/>
      <w:marRight w:val="0"/>
      <w:marTop w:val="0"/>
      <w:marBottom w:val="0"/>
      <w:divBdr>
        <w:top w:val="none" w:sz="0" w:space="0" w:color="auto"/>
        <w:left w:val="none" w:sz="0" w:space="0" w:color="auto"/>
        <w:bottom w:val="none" w:sz="0" w:space="0" w:color="auto"/>
        <w:right w:val="none" w:sz="0" w:space="0" w:color="auto"/>
      </w:divBdr>
      <w:divsChild>
        <w:div w:id="206071112">
          <w:marLeft w:val="0"/>
          <w:marRight w:val="0"/>
          <w:marTop w:val="0"/>
          <w:marBottom w:val="0"/>
          <w:divBdr>
            <w:top w:val="none" w:sz="0" w:space="0" w:color="auto"/>
            <w:left w:val="none" w:sz="0" w:space="0" w:color="auto"/>
            <w:bottom w:val="none" w:sz="0" w:space="0" w:color="auto"/>
            <w:right w:val="none" w:sz="0" w:space="0" w:color="auto"/>
          </w:divBdr>
        </w:div>
      </w:divsChild>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60394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81">
          <w:marLeft w:val="0"/>
          <w:marRight w:val="0"/>
          <w:marTop w:val="0"/>
          <w:marBottom w:val="0"/>
          <w:divBdr>
            <w:top w:val="none" w:sz="0" w:space="0" w:color="auto"/>
            <w:left w:val="none" w:sz="0" w:space="0" w:color="auto"/>
            <w:bottom w:val="none" w:sz="0" w:space="0" w:color="auto"/>
            <w:right w:val="none" w:sz="0" w:space="0" w:color="auto"/>
          </w:divBdr>
        </w:div>
      </w:divsChild>
    </w:div>
    <w:div w:id="607549335">
      <w:bodyDiv w:val="1"/>
      <w:marLeft w:val="0"/>
      <w:marRight w:val="0"/>
      <w:marTop w:val="0"/>
      <w:marBottom w:val="0"/>
      <w:divBdr>
        <w:top w:val="none" w:sz="0" w:space="0" w:color="auto"/>
        <w:left w:val="none" w:sz="0" w:space="0" w:color="auto"/>
        <w:bottom w:val="none" w:sz="0" w:space="0" w:color="auto"/>
        <w:right w:val="none" w:sz="0" w:space="0" w:color="auto"/>
      </w:divBdr>
    </w:div>
    <w:div w:id="608004648">
      <w:bodyDiv w:val="1"/>
      <w:marLeft w:val="0"/>
      <w:marRight w:val="0"/>
      <w:marTop w:val="0"/>
      <w:marBottom w:val="0"/>
      <w:divBdr>
        <w:top w:val="none" w:sz="0" w:space="0" w:color="auto"/>
        <w:left w:val="none" w:sz="0" w:space="0" w:color="auto"/>
        <w:bottom w:val="none" w:sz="0" w:space="0" w:color="auto"/>
        <w:right w:val="none" w:sz="0" w:space="0" w:color="auto"/>
      </w:divBdr>
      <w:divsChild>
        <w:div w:id="934901589">
          <w:marLeft w:val="0"/>
          <w:marRight w:val="0"/>
          <w:marTop w:val="0"/>
          <w:marBottom w:val="0"/>
          <w:divBdr>
            <w:top w:val="none" w:sz="0" w:space="0" w:color="auto"/>
            <w:left w:val="none" w:sz="0" w:space="0" w:color="auto"/>
            <w:bottom w:val="none" w:sz="0" w:space="0" w:color="auto"/>
            <w:right w:val="none" w:sz="0" w:space="0" w:color="auto"/>
          </w:divBdr>
        </w:div>
      </w:divsChild>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08663589">
      <w:bodyDiv w:val="1"/>
      <w:marLeft w:val="0"/>
      <w:marRight w:val="0"/>
      <w:marTop w:val="0"/>
      <w:marBottom w:val="0"/>
      <w:divBdr>
        <w:top w:val="none" w:sz="0" w:space="0" w:color="auto"/>
        <w:left w:val="none" w:sz="0" w:space="0" w:color="auto"/>
        <w:bottom w:val="none" w:sz="0" w:space="0" w:color="auto"/>
        <w:right w:val="none" w:sz="0" w:space="0" w:color="auto"/>
      </w:divBdr>
    </w:div>
    <w:div w:id="609703662">
      <w:bodyDiv w:val="1"/>
      <w:marLeft w:val="0"/>
      <w:marRight w:val="0"/>
      <w:marTop w:val="0"/>
      <w:marBottom w:val="0"/>
      <w:divBdr>
        <w:top w:val="none" w:sz="0" w:space="0" w:color="auto"/>
        <w:left w:val="none" w:sz="0" w:space="0" w:color="auto"/>
        <w:bottom w:val="none" w:sz="0" w:space="0" w:color="auto"/>
        <w:right w:val="none" w:sz="0" w:space="0" w:color="auto"/>
      </w:divBdr>
      <w:divsChild>
        <w:div w:id="1404256415">
          <w:marLeft w:val="0"/>
          <w:marRight w:val="0"/>
          <w:marTop w:val="0"/>
          <w:marBottom w:val="0"/>
          <w:divBdr>
            <w:top w:val="none" w:sz="0" w:space="0" w:color="auto"/>
            <w:left w:val="none" w:sz="0" w:space="0" w:color="auto"/>
            <w:bottom w:val="none" w:sz="0" w:space="0" w:color="auto"/>
            <w:right w:val="none" w:sz="0" w:space="0" w:color="auto"/>
          </w:divBdr>
        </w:div>
      </w:divsChild>
    </w:div>
    <w:div w:id="611865445">
      <w:bodyDiv w:val="1"/>
      <w:marLeft w:val="0"/>
      <w:marRight w:val="0"/>
      <w:marTop w:val="0"/>
      <w:marBottom w:val="0"/>
      <w:divBdr>
        <w:top w:val="none" w:sz="0" w:space="0" w:color="auto"/>
        <w:left w:val="none" w:sz="0" w:space="0" w:color="auto"/>
        <w:bottom w:val="none" w:sz="0" w:space="0" w:color="auto"/>
        <w:right w:val="none" w:sz="0" w:space="0" w:color="auto"/>
      </w:divBdr>
    </w:div>
    <w:div w:id="612640508">
      <w:bodyDiv w:val="1"/>
      <w:marLeft w:val="0"/>
      <w:marRight w:val="0"/>
      <w:marTop w:val="0"/>
      <w:marBottom w:val="0"/>
      <w:divBdr>
        <w:top w:val="none" w:sz="0" w:space="0" w:color="auto"/>
        <w:left w:val="none" w:sz="0" w:space="0" w:color="auto"/>
        <w:bottom w:val="none" w:sz="0" w:space="0" w:color="auto"/>
        <w:right w:val="none" w:sz="0" w:space="0" w:color="auto"/>
      </w:divBdr>
      <w:divsChild>
        <w:div w:id="260189188">
          <w:marLeft w:val="0"/>
          <w:marRight w:val="0"/>
          <w:marTop w:val="0"/>
          <w:marBottom w:val="0"/>
          <w:divBdr>
            <w:top w:val="none" w:sz="0" w:space="0" w:color="auto"/>
            <w:left w:val="none" w:sz="0" w:space="0" w:color="auto"/>
            <w:bottom w:val="none" w:sz="0" w:space="0" w:color="auto"/>
            <w:right w:val="none" w:sz="0" w:space="0" w:color="auto"/>
          </w:divBdr>
        </w:div>
      </w:divsChild>
    </w:div>
    <w:div w:id="612832766">
      <w:bodyDiv w:val="1"/>
      <w:marLeft w:val="0"/>
      <w:marRight w:val="0"/>
      <w:marTop w:val="0"/>
      <w:marBottom w:val="0"/>
      <w:divBdr>
        <w:top w:val="none" w:sz="0" w:space="0" w:color="auto"/>
        <w:left w:val="none" w:sz="0" w:space="0" w:color="auto"/>
        <w:bottom w:val="none" w:sz="0" w:space="0" w:color="auto"/>
        <w:right w:val="none" w:sz="0" w:space="0" w:color="auto"/>
      </w:divBdr>
      <w:divsChild>
        <w:div w:id="661351586">
          <w:marLeft w:val="0"/>
          <w:marRight w:val="0"/>
          <w:marTop w:val="0"/>
          <w:marBottom w:val="0"/>
          <w:divBdr>
            <w:top w:val="none" w:sz="0" w:space="0" w:color="auto"/>
            <w:left w:val="none" w:sz="0" w:space="0" w:color="auto"/>
            <w:bottom w:val="none" w:sz="0" w:space="0" w:color="auto"/>
            <w:right w:val="none" w:sz="0" w:space="0" w:color="auto"/>
          </w:divBdr>
        </w:div>
      </w:divsChild>
    </w:div>
    <w:div w:id="613905153">
      <w:bodyDiv w:val="1"/>
      <w:marLeft w:val="0"/>
      <w:marRight w:val="0"/>
      <w:marTop w:val="0"/>
      <w:marBottom w:val="0"/>
      <w:divBdr>
        <w:top w:val="none" w:sz="0" w:space="0" w:color="auto"/>
        <w:left w:val="none" w:sz="0" w:space="0" w:color="auto"/>
        <w:bottom w:val="none" w:sz="0" w:space="0" w:color="auto"/>
        <w:right w:val="none" w:sz="0" w:space="0" w:color="auto"/>
      </w:divBdr>
      <w:divsChild>
        <w:div w:id="260649832">
          <w:marLeft w:val="0"/>
          <w:marRight w:val="0"/>
          <w:marTop w:val="0"/>
          <w:marBottom w:val="0"/>
          <w:divBdr>
            <w:top w:val="none" w:sz="0" w:space="0" w:color="auto"/>
            <w:left w:val="none" w:sz="0" w:space="0" w:color="auto"/>
            <w:bottom w:val="none" w:sz="0" w:space="0" w:color="auto"/>
            <w:right w:val="none" w:sz="0" w:space="0" w:color="auto"/>
          </w:divBdr>
        </w:div>
      </w:divsChild>
    </w:div>
    <w:div w:id="614754714">
      <w:bodyDiv w:val="1"/>
      <w:marLeft w:val="0"/>
      <w:marRight w:val="0"/>
      <w:marTop w:val="0"/>
      <w:marBottom w:val="0"/>
      <w:divBdr>
        <w:top w:val="none" w:sz="0" w:space="0" w:color="auto"/>
        <w:left w:val="none" w:sz="0" w:space="0" w:color="auto"/>
        <w:bottom w:val="none" w:sz="0" w:space="0" w:color="auto"/>
        <w:right w:val="none" w:sz="0" w:space="0" w:color="auto"/>
      </w:divBdr>
      <w:divsChild>
        <w:div w:id="654606236">
          <w:marLeft w:val="0"/>
          <w:marRight w:val="0"/>
          <w:marTop w:val="0"/>
          <w:marBottom w:val="0"/>
          <w:divBdr>
            <w:top w:val="none" w:sz="0" w:space="0" w:color="auto"/>
            <w:left w:val="none" w:sz="0" w:space="0" w:color="auto"/>
            <w:bottom w:val="none" w:sz="0" w:space="0" w:color="auto"/>
            <w:right w:val="none" w:sz="0" w:space="0" w:color="auto"/>
          </w:divBdr>
        </w:div>
      </w:divsChild>
    </w:div>
    <w:div w:id="615912542">
      <w:bodyDiv w:val="1"/>
      <w:marLeft w:val="0"/>
      <w:marRight w:val="0"/>
      <w:marTop w:val="0"/>
      <w:marBottom w:val="0"/>
      <w:divBdr>
        <w:top w:val="none" w:sz="0" w:space="0" w:color="auto"/>
        <w:left w:val="none" w:sz="0" w:space="0" w:color="auto"/>
        <w:bottom w:val="none" w:sz="0" w:space="0" w:color="auto"/>
        <w:right w:val="none" w:sz="0" w:space="0" w:color="auto"/>
      </w:divBdr>
      <w:divsChild>
        <w:div w:id="1123231144">
          <w:marLeft w:val="0"/>
          <w:marRight w:val="0"/>
          <w:marTop w:val="0"/>
          <w:marBottom w:val="0"/>
          <w:divBdr>
            <w:top w:val="none" w:sz="0" w:space="0" w:color="auto"/>
            <w:left w:val="none" w:sz="0" w:space="0" w:color="auto"/>
            <w:bottom w:val="none" w:sz="0" w:space="0" w:color="auto"/>
            <w:right w:val="none" w:sz="0" w:space="0" w:color="auto"/>
          </w:divBdr>
        </w:div>
      </w:divsChild>
    </w:div>
    <w:div w:id="616567425">
      <w:bodyDiv w:val="1"/>
      <w:marLeft w:val="0"/>
      <w:marRight w:val="0"/>
      <w:marTop w:val="0"/>
      <w:marBottom w:val="0"/>
      <w:divBdr>
        <w:top w:val="none" w:sz="0" w:space="0" w:color="auto"/>
        <w:left w:val="none" w:sz="0" w:space="0" w:color="auto"/>
        <w:bottom w:val="none" w:sz="0" w:space="0" w:color="auto"/>
        <w:right w:val="none" w:sz="0" w:space="0" w:color="auto"/>
      </w:divBdr>
    </w:div>
    <w:div w:id="617757500">
      <w:bodyDiv w:val="1"/>
      <w:marLeft w:val="0"/>
      <w:marRight w:val="0"/>
      <w:marTop w:val="0"/>
      <w:marBottom w:val="0"/>
      <w:divBdr>
        <w:top w:val="none" w:sz="0" w:space="0" w:color="auto"/>
        <w:left w:val="none" w:sz="0" w:space="0" w:color="auto"/>
        <w:bottom w:val="none" w:sz="0" w:space="0" w:color="auto"/>
        <w:right w:val="none" w:sz="0" w:space="0" w:color="auto"/>
      </w:divBdr>
    </w:div>
    <w:div w:id="617834466">
      <w:bodyDiv w:val="1"/>
      <w:marLeft w:val="0"/>
      <w:marRight w:val="0"/>
      <w:marTop w:val="0"/>
      <w:marBottom w:val="0"/>
      <w:divBdr>
        <w:top w:val="none" w:sz="0" w:space="0" w:color="auto"/>
        <w:left w:val="none" w:sz="0" w:space="0" w:color="auto"/>
        <w:bottom w:val="none" w:sz="0" w:space="0" w:color="auto"/>
        <w:right w:val="none" w:sz="0" w:space="0" w:color="auto"/>
      </w:divBdr>
    </w:div>
    <w:div w:id="619460888">
      <w:bodyDiv w:val="1"/>
      <w:marLeft w:val="0"/>
      <w:marRight w:val="0"/>
      <w:marTop w:val="0"/>
      <w:marBottom w:val="0"/>
      <w:divBdr>
        <w:top w:val="none" w:sz="0" w:space="0" w:color="auto"/>
        <w:left w:val="none" w:sz="0" w:space="0" w:color="auto"/>
        <w:bottom w:val="none" w:sz="0" w:space="0" w:color="auto"/>
        <w:right w:val="none" w:sz="0" w:space="0" w:color="auto"/>
      </w:divBdr>
    </w:div>
    <w:div w:id="624048413">
      <w:bodyDiv w:val="1"/>
      <w:marLeft w:val="0"/>
      <w:marRight w:val="0"/>
      <w:marTop w:val="0"/>
      <w:marBottom w:val="0"/>
      <w:divBdr>
        <w:top w:val="none" w:sz="0" w:space="0" w:color="auto"/>
        <w:left w:val="none" w:sz="0" w:space="0" w:color="auto"/>
        <w:bottom w:val="none" w:sz="0" w:space="0" w:color="auto"/>
        <w:right w:val="none" w:sz="0" w:space="0" w:color="auto"/>
      </w:divBdr>
      <w:divsChild>
        <w:div w:id="1994986905">
          <w:marLeft w:val="0"/>
          <w:marRight w:val="0"/>
          <w:marTop w:val="0"/>
          <w:marBottom w:val="0"/>
          <w:divBdr>
            <w:top w:val="none" w:sz="0" w:space="0" w:color="auto"/>
            <w:left w:val="none" w:sz="0" w:space="0" w:color="auto"/>
            <w:bottom w:val="none" w:sz="0" w:space="0" w:color="auto"/>
            <w:right w:val="none" w:sz="0" w:space="0" w:color="auto"/>
          </w:divBdr>
        </w:div>
      </w:divsChild>
    </w:div>
    <w:div w:id="624583299">
      <w:bodyDiv w:val="1"/>
      <w:marLeft w:val="0"/>
      <w:marRight w:val="0"/>
      <w:marTop w:val="0"/>
      <w:marBottom w:val="0"/>
      <w:divBdr>
        <w:top w:val="none" w:sz="0" w:space="0" w:color="auto"/>
        <w:left w:val="none" w:sz="0" w:space="0" w:color="auto"/>
        <w:bottom w:val="none" w:sz="0" w:space="0" w:color="auto"/>
        <w:right w:val="none" w:sz="0" w:space="0" w:color="auto"/>
      </w:divBdr>
      <w:divsChild>
        <w:div w:id="2013212990">
          <w:marLeft w:val="0"/>
          <w:marRight w:val="0"/>
          <w:marTop w:val="0"/>
          <w:marBottom w:val="0"/>
          <w:divBdr>
            <w:top w:val="none" w:sz="0" w:space="0" w:color="auto"/>
            <w:left w:val="none" w:sz="0" w:space="0" w:color="auto"/>
            <w:bottom w:val="none" w:sz="0" w:space="0" w:color="auto"/>
            <w:right w:val="none" w:sz="0" w:space="0" w:color="auto"/>
          </w:divBdr>
        </w:div>
      </w:divsChild>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4776600">
      <w:bodyDiv w:val="1"/>
      <w:marLeft w:val="0"/>
      <w:marRight w:val="0"/>
      <w:marTop w:val="0"/>
      <w:marBottom w:val="0"/>
      <w:divBdr>
        <w:top w:val="none" w:sz="0" w:space="0" w:color="auto"/>
        <w:left w:val="none" w:sz="0" w:space="0" w:color="auto"/>
        <w:bottom w:val="none" w:sz="0" w:space="0" w:color="auto"/>
        <w:right w:val="none" w:sz="0" w:space="0" w:color="auto"/>
      </w:divBdr>
      <w:divsChild>
        <w:div w:id="1758332489">
          <w:marLeft w:val="0"/>
          <w:marRight w:val="0"/>
          <w:marTop w:val="0"/>
          <w:marBottom w:val="0"/>
          <w:divBdr>
            <w:top w:val="none" w:sz="0" w:space="0" w:color="auto"/>
            <w:left w:val="none" w:sz="0" w:space="0" w:color="auto"/>
            <w:bottom w:val="none" w:sz="0" w:space="0" w:color="auto"/>
            <w:right w:val="none" w:sz="0" w:space="0" w:color="auto"/>
          </w:divBdr>
        </w:div>
      </w:divsChild>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26162119">
      <w:bodyDiv w:val="1"/>
      <w:marLeft w:val="0"/>
      <w:marRight w:val="0"/>
      <w:marTop w:val="0"/>
      <w:marBottom w:val="0"/>
      <w:divBdr>
        <w:top w:val="none" w:sz="0" w:space="0" w:color="auto"/>
        <w:left w:val="none" w:sz="0" w:space="0" w:color="auto"/>
        <w:bottom w:val="none" w:sz="0" w:space="0" w:color="auto"/>
        <w:right w:val="none" w:sz="0" w:space="0" w:color="auto"/>
      </w:divBdr>
    </w:div>
    <w:div w:id="626162183">
      <w:bodyDiv w:val="1"/>
      <w:marLeft w:val="0"/>
      <w:marRight w:val="0"/>
      <w:marTop w:val="0"/>
      <w:marBottom w:val="0"/>
      <w:divBdr>
        <w:top w:val="none" w:sz="0" w:space="0" w:color="auto"/>
        <w:left w:val="none" w:sz="0" w:space="0" w:color="auto"/>
        <w:bottom w:val="none" w:sz="0" w:space="0" w:color="auto"/>
        <w:right w:val="none" w:sz="0" w:space="0" w:color="auto"/>
      </w:divBdr>
      <w:divsChild>
        <w:div w:id="33047067">
          <w:marLeft w:val="0"/>
          <w:marRight w:val="0"/>
          <w:marTop w:val="0"/>
          <w:marBottom w:val="0"/>
          <w:divBdr>
            <w:top w:val="none" w:sz="0" w:space="0" w:color="auto"/>
            <w:left w:val="none" w:sz="0" w:space="0" w:color="auto"/>
            <w:bottom w:val="none" w:sz="0" w:space="0" w:color="auto"/>
            <w:right w:val="none" w:sz="0" w:space="0" w:color="auto"/>
          </w:divBdr>
        </w:div>
      </w:divsChild>
    </w:div>
    <w:div w:id="627247108">
      <w:bodyDiv w:val="1"/>
      <w:marLeft w:val="0"/>
      <w:marRight w:val="0"/>
      <w:marTop w:val="0"/>
      <w:marBottom w:val="0"/>
      <w:divBdr>
        <w:top w:val="none" w:sz="0" w:space="0" w:color="auto"/>
        <w:left w:val="none" w:sz="0" w:space="0" w:color="auto"/>
        <w:bottom w:val="none" w:sz="0" w:space="0" w:color="auto"/>
        <w:right w:val="none" w:sz="0" w:space="0" w:color="auto"/>
      </w:divBdr>
    </w:div>
    <w:div w:id="628167884">
      <w:bodyDiv w:val="1"/>
      <w:marLeft w:val="0"/>
      <w:marRight w:val="0"/>
      <w:marTop w:val="0"/>
      <w:marBottom w:val="0"/>
      <w:divBdr>
        <w:top w:val="none" w:sz="0" w:space="0" w:color="auto"/>
        <w:left w:val="none" w:sz="0" w:space="0" w:color="auto"/>
        <w:bottom w:val="none" w:sz="0" w:space="0" w:color="auto"/>
        <w:right w:val="none" w:sz="0" w:space="0" w:color="auto"/>
      </w:divBdr>
    </w:div>
    <w:div w:id="631060512">
      <w:bodyDiv w:val="1"/>
      <w:marLeft w:val="0"/>
      <w:marRight w:val="0"/>
      <w:marTop w:val="0"/>
      <w:marBottom w:val="0"/>
      <w:divBdr>
        <w:top w:val="none" w:sz="0" w:space="0" w:color="auto"/>
        <w:left w:val="none" w:sz="0" w:space="0" w:color="auto"/>
        <w:bottom w:val="none" w:sz="0" w:space="0" w:color="auto"/>
        <w:right w:val="none" w:sz="0" w:space="0" w:color="auto"/>
      </w:divBdr>
    </w:div>
    <w:div w:id="631133930">
      <w:bodyDiv w:val="1"/>
      <w:marLeft w:val="0"/>
      <w:marRight w:val="0"/>
      <w:marTop w:val="0"/>
      <w:marBottom w:val="0"/>
      <w:divBdr>
        <w:top w:val="none" w:sz="0" w:space="0" w:color="auto"/>
        <w:left w:val="none" w:sz="0" w:space="0" w:color="auto"/>
        <w:bottom w:val="none" w:sz="0" w:space="0" w:color="auto"/>
        <w:right w:val="none" w:sz="0" w:space="0" w:color="auto"/>
      </w:divBdr>
    </w:div>
    <w:div w:id="631717391">
      <w:bodyDiv w:val="1"/>
      <w:marLeft w:val="0"/>
      <w:marRight w:val="0"/>
      <w:marTop w:val="0"/>
      <w:marBottom w:val="0"/>
      <w:divBdr>
        <w:top w:val="none" w:sz="0" w:space="0" w:color="auto"/>
        <w:left w:val="none" w:sz="0" w:space="0" w:color="auto"/>
        <w:bottom w:val="none" w:sz="0" w:space="0" w:color="auto"/>
        <w:right w:val="none" w:sz="0" w:space="0" w:color="auto"/>
      </w:divBdr>
    </w:div>
    <w:div w:id="636420658">
      <w:bodyDiv w:val="1"/>
      <w:marLeft w:val="0"/>
      <w:marRight w:val="0"/>
      <w:marTop w:val="0"/>
      <w:marBottom w:val="0"/>
      <w:divBdr>
        <w:top w:val="none" w:sz="0" w:space="0" w:color="auto"/>
        <w:left w:val="none" w:sz="0" w:space="0" w:color="auto"/>
        <w:bottom w:val="none" w:sz="0" w:space="0" w:color="auto"/>
        <w:right w:val="none" w:sz="0" w:space="0" w:color="auto"/>
      </w:divBdr>
    </w:div>
    <w:div w:id="636952869">
      <w:bodyDiv w:val="1"/>
      <w:marLeft w:val="0"/>
      <w:marRight w:val="0"/>
      <w:marTop w:val="0"/>
      <w:marBottom w:val="0"/>
      <w:divBdr>
        <w:top w:val="none" w:sz="0" w:space="0" w:color="auto"/>
        <w:left w:val="none" w:sz="0" w:space="0" w:color="auto"/>
        <w:bottom w:val="none" w:sz="0" w:space="0" w:color="auto"/>
        <w:right w:val="none" w:sz="0" w:space="0" w:color="auto"/>
      </w:divBdr>
    </w:div>
    <w:div w:id="637341829">
      <w:bodyDiv w:val="1"/>
      <w:marLeft w:val="0"/>
      <w:marRight w:val="0"/>
      <w:marTop w:val="0"/>
      <w:marBottom w:val="0"/>
      <w:divBdr>
        <w:top w:val="none" w:sz="0" w:space="0" w:color="auto"/>
        <w:left w:val="none" w:sz="0" w:space="0" w:color="auto"/>
        <w:bottom w:val="none" w:sz="0" w:space="0" w:color="auto"/>
        <w:right w:val="none" w:sz="0" w:space="0" w:color="auto"/>
      </w:divBdr>
    </w:div>
    <w:div w:id="637875428">
      <w:bodyDiv w:val="1"/>
      <w:marLeft w:val="0"/>
      <w:marRight w:val="0"/>
      <w:marTop w:val="0"/>
      <w:marBottom w:val="0"/>
      <w:divBdr>
        <w:top w:val="none" w:sz="0" w:space="0" w:color="auto"/>
        <w:left w:val="none" w:sz="0" w:space="0" w:color="auto"/>
        <w:bottom w:val="none" w:sz="0" w:space="0" w:color="auto"/>
        <w:right w:val="none" w:sz="0" w:space="0" w:color="auto"/>
      </w:divBdr>
      <w:divsChild>
        <w:div w:id="1648242896">
          <w:marLeft w:val="0"/>
          <w:marRight w:val="0"/>
          <w:marTop w:val="0"/>
          <w:marBottom w:val="0"/>
          <w:divBdr>
            <w:top w:val="none" w:sz="0" w:space="0" w:color="auto"/>
            <w:left w:val="none" w:sz="0" w:space="0" w:color="auto"/>
            <w:bottom w:val="none" w:sz="0" w:space="0" w:color="auto"/>
            <w:right w:val="none" w:sz="0" w:space="0" w:color="auto"/>
          </w:divBdr>
        </w:div>
      </w:divsChild>
    </w:div>
    <w:div w:id="638342825">
      <w:bodyDiv w:val="1"/>
      <w:marLeft w:val="0"/>
      <w:marRight w:val="0"/>
      <w:marTop w:val="0"/>
      <w:marBottom w:val="0"/>
      <w:divBdr>
        <w:top w:val="none" w:sz="0" w:space="0" w:color="auto"/>
        <w:left w:val="none" w:sz="0" w:space="0" w:color="auto"/>
        <w:bottom w:val="none" w:sz="0" w:space="0" w:color="auto"/>
        <w:right w:val="none" w:sz="0" w:space="0" w:color="auto"/>
      </w:divBdr>
    </w:div>
    <w:div w:id="639310224">
      <w:bodyDiv w:val="1"/>
      <w:marLeft w:val="0"/>
      <w:marRight w:val="0"/>
      <w:marTop w:val="0"/>
      <w:marBottom w:val="0"/>
      <w:divBdr>
        <w:top w:val="none" w:sz="0" w:space="0" w:color="auto"/>
        <w:left w:val="none" w:sz="0" w:space="0" w:color="auto"/>
        <w:bottom w:val="none" w:sz="0" w:space="0" w:color="auto"/>
        <w:right w:val="none" w:sz="0" w:space="0" w:color="auto"/>
      </w:divBdr>
    </w:div>
    <w:div w:id="639463419">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45822571">
      <w:bodyDiv w:val="1"/>
      <w:marLeft w:val="0"/>
      <w:marRight w:val="0"/>
      <w:marTop w:val="0"/>
      <w:marBottom w:val="0"/>
      <w:divBdr>
        <w:top w:val="none" w:sz="0" w:space="0" w:color="auto"/>
        <w:left w:val="none" w:sz="0" w:space="0" w:color="auto"/>
        <w:bottom w:val="none" w:sz="0" w:space="0" w:color="auto"/>
        <w:right w:val="none" w:sz="0" w:space="0" w:color="auto"/>
      </w:divBdr>
    </w:div>
    <w:div w:id="646785884">
      <w:bodyDiv w:val="1"/>
      <w:marLeft w:val="0"/>
      <w:marRight w:val="0"/>
      <w:marTop w:val="0"/>
      <w:marBottom w:val="0"/>
      <w:divBdr>
        <w:top w:val="none" w:sz="0" w:space="0" w:color="auto"/>
        <w:left w:val="none" w:sz="0" w:space="0" w:color="auto"/>
        <w:bottom w:val="none" w:sz="0" w:space="0" w:color="auto"/>
        <w:right w:val="none" w:sz="0" w:space="0" w:color="auto"/>
      </w:divBdr>
    </w:div>
    <w:div w:id="648360664">
      <w:bodyDiv w:val="1"/>
      <w:marLeft w:val="0"/>
      <w:marRight w:val="0"/>
      <w:marTop w:val="0"/>
      <w:marBottom w:val="0"/>
      <w:divBdr>
        <w:top w:val="none" w:sz="0" w:space="0" w:color="auto"/>
        <w:left w:val="none" w:sz="0" w:space="0" w:color="auto"/>
        <w:bottom w:val="none" w:sz="0" w:space="0" w:color="auto"/>
        <w:right w:val="none" w:sz="0" w:space="0" w:color="auto"/>
      </w:divBdr>
      <w:divsChild>
        <w:div w:id="538249021">
          <w:marLeft w:val="0"/>
          <w:marRight w:val="0"/>
          <w:marTop w:val="0"/>
          <w:marBottom w:val="0"/>
          <w:divBdr>
            <w:top w:val="none" w:sz="0" w:space="0" w:color="auto"/>
            <w:left w:val="none" w:sz="0" w:space="0" w:color="auto"/>
            <w:bottom w:val="none" w:sz="0" w:space="0" w:color="auto"/>
            <w:right w:val="none" w:sz="0" w:space="0" w:color="auto"/>
          </w:divBdr>
        </w:div>
      </w:divsChild>
    </w:div>
    <w:div w:id="650476454">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4921813">
      <w:bodyDiv w:val="1"/>
      <w:marLeft w:val="0"/>
      <w:marRight w:val="0"/>
      <w:marTop w:val="0"/>
      <w:marBottom w:val="0"/>
      <w:divBdr>
        <w:top w:val="none" w:sz="0" w:space="0" w:color="auto"/>
        <w:left w:val="none" w:sz="0" w:space="0" w:color="auto"/>
        <w:bottom w:val="none" w:sz="0" w:space="0" w:color="auto"/>
        <w:right w:val="none" w:sz="0" w:space="0" w:color="auto"/>
      </w:divBdr>
      <w:divsChild>
        <w:div w:id="384185125">
          <w:marLeft w:val="0"/>
          <w:marRight w:val="0"/>
          <w:marTop w:val="0"/>
          <w:marBottom w:val="0"/>
          <w:divBdr>
            <w:top w:val="none" w:sz="0" w:space="0" w:color="auto"/>
            <w:left w:val="none" w:sz="0" w:space="0" w:color="auto"/>
            <w:bottom w:val="none" w:sz="0" w:space="0" w:color="auto"/>
            <w:right w:val="none" w:sz="0" w:space="0" w:color="auto"/>
          </w:divBdr>
        </w:div>
      </w:divsChild>
    </w:div>
    <w:div w:id="655651927">
      <w:bodyDiv w:val="1"/>
      <w:marLeft w:val="0"/>
      <w:marRight w:val="0"/>
      <w:marTop w:val="0"/>
      <w:marBottom w:val="0"/>
      <w:divBdr>
        <w:top w:val="none" w:sz="0" w:space="0" w:color="auto"/>
        <w:left w:val="none" w:sz="0" w:space="0" w:color="auto"/>
        <w:bottom w:val="none" w:sz="0" w:space="0" w:color="auto"/>
        <w:right w:val="none" w:sz="0" w:space="0" w:color="auto"/>
      </w:divBdr>
    </w:div>
    <w:div w:id="655764852">
      <w:bodyDiv w:val="1"/>
      <w:marLeft w:val="0"/>
      <w:marRight w:val="0"/>
      <w:marTop w:val="0"/>
      <w:marBottom w:val="0"/>
      <w:divBdr>
        <w:top w:val="none" w:sz="0" w:space="0" w:color="auto"/>
        <w:left w:val="none" w:sz="0" w:space="0" w:color="auto"/>
        <w:bottom w:val="none" w:sz="0" w:space="0" w:color="auto"/>
        <w:right w:val="none" w:sz="0" w:space="0" w:color="auto"/>
      </w:divBdr>
    </w:div>
    <w:div w:id="656303490">
      <w:bodyDiv w:val="1"/>
      <w:marLeft w:val="0"/>
      <w:marRight w:val="0"/>
      <w:marTop w:val="0"/>
      <w:marBottom w:val="0"/>
      <w:divBdr>
        <w:top w:val="none" w:sz="0" w:space="0" w:color="auto"/>
        <w:left w:val="none" w:sz="0" w:space="0" w:color="auto"/>
        <w:bottom w:val="none" w:sz="0" w:space="0" w:color="auto"/>
        <w:right w:val="none" w:sz="0" w:space="0" w:color="auto"/>
      </w:divBdr>
    </w:div>
    <w:div w:id="657072636">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8096809">
      <w:bodyDiv w:val="1"/>
      <w:marLeft w:val="0"/>
      <w:marRight w:val="0"/>
      <w:marTop w:val="0"/>
      <w:marBottom w:val="0"/>
      <w:divBdr>
        <w:top w:val="none" w:sz="0" w:space="0" w:color="auto"/>
        <w:left w:val="none" w:sz="0" w:space="0" w:color="auto"/>
        <w:bottom w:val="none" w:sz="0" w:space="0" w:color="auto"/>
        <w:right w:val="none" w:sz="0" w:space="0" w:color="auto"/>
      </w:divBdr>
    </w:div>
    <w:div w:id="668602399">
      <w:bodyDiv w:val="1"/>
      <w:marLeft w:val="0"/>
      <w:marRight w:val="0"/>
      <w:marTop w:val="0"/>
      <w:marBottom w:val="0"/>
      <w:divBdr>
        <w:top w:val="none" w:sz="0" w:space="0" w:color="auto"/>
        <w:left w:val="none" w:sz="0" w:space="0" w:color="auto"/>
        <w:bottom w:val="none" w:sz="0" w:space="0" w:color="auto"/>
        <w:right w:val="none" w:sz="0" w:space="0" w:color="auto"/>
      </w:divBdr>
    </w:div>
    <w:div w:id="668604481">
      <w:bodyDiv w:val="1"/>
      <w:marLeft w:val="0"/>
      <w:marRight w:val="0"/>
      <w:marTop w:val="0"/>
      <w:marBottom w:val="0"/>
      <w:divBdr>
        <w:top w:val="none" w:sz="0" w:space="0" w:color="auto"/>
        <w:left w:val="none" w:sz="0" w:space="0" w:color="auto"/>
        <w:bottom w:val="none" w:sz="0" w:space="0" w:color="auto"/>
        <w:right w:val="none" w:sz="0" w:space="0" w:color="auto"/>
      </w:divBdr>
    </w:div>
    <w:div w:id="671377175">
      <w:bodyDiv w:val="1"/>
      <w:marLeft w:val="0"/>
      <w:marRight w:val="0"/>
      <w:marTop w:val="0"/>
      <w:marBottom w:val="0"/>
      <w:divBdr>
        <w:top w:val="none" w:sz="0" w:space="0" w:color="auto"/>
        <w:left w:val="none" w:sz="0" w:space="0" w:color="auto"/>
        <w:bottom w:val="none" w:sz="0" w:space="0" w:color="auto"/>
        <w:right w:val="none" w:sz="0" w:space="0" w:color="auto"/>
      </w:divBdr>
      <w:divsChild>
        <w:div w:id="1667785846">
          <w:marLeft w:val="0"/>
          <w:marRight w:val="0"/>
          <w:marTop w:val="0"/>
          <w:marBottom w:val="0"/>
          <w:divBdr>
            <w:top w:val="none" w:sz="0" w:space="0" w:color="auto"/>
            <w:left w:val="none" w:sz="0" w:space="0" w:color="auto"/>
            <w:bottom w:val="none" w:sz="0" w:space="0" w:color="auto"/>
            <w:right w:val="none" w:sz="0" w:space="0" w:color="auto"/>
          </w:divBdr>
        </w:div>
      </w:divsChild>
    </w:div>
    <w:div w:id="672030592">
      <w:bodyDiv w:val="1"/>
      <w:marLeft w:val="0"/>
      <w:marRight w:val="0"/>
      <w:marTop w:val="0"/>
      <w:marBottom w:val="0"/>
      <w:divBdr>
        <w:top w:val="none" w:sz="0" w:space="0" w:color="auto"/>
        <w:left w:val="none" w:sz="0" w:space="0" w:color="auto"/>
        <w:bottom w:val="none" w:sz="0" w:space="0" w:color="auto"/>
        <w:right w:val="none" w:sz="0" w:space="0" w:color="auto"/>
      </w:divBdr>
      <w:divsChild>
        <w:div w:id="1115713692">
          <w:marLeft w:val="0"/>
          <w:marRight w:val="0"/>
          <w:marTop w:val="0"/>
          <w:marBottom w:val="0"/>
          <w:divBdr>
            <w:top w:val="none" w:sz="0" w:space="0" w:color="auto"/>
            <w:left w:val="none" w:sz="0" w:space="0" w:color="auto"/>
            <w:bottom w:val="none" w:sz="0" w:space="0" w:color="auto"/>
            <w:right w:val="none" w:sz="0" w:space="0" w:color="auto"/>
          </w:divBdr>
        </w:div>
      </w:divsChild>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4095085">
      <w:bodyDiv w:val="1"/>
      <w:marLeft w:val="0"/>
      <w:marRight w:val="0"/>
      <w:marTop w:val="0"/>
      <w:marBottom w:val="0"/>
      <w:divBdr>
        <w:top w:val="none" w:sz="0" w:space="0" w:color="auto"/>
        <w:left w:val="none" w:sz="0" w:space="0" w:color="auto"/>
        <w:bottom w:val="none" w:sz="0" w:space="0" w:color="auto"/>
        <w:right w:val="none" w:sz="0" w:space="0" w:color="auto"/>
      </w:divBdr>
    </w:div>
    <w:div w:id="684139074">
      <w:bodyDiv w:val="1"/>
      <w:marLeft w:val="0"/>
      <w:marRight w:val="0"/>
      <w:marTop w:val="0"/>
      <w:marBottom w:val="0"/>
      <w:divBdr>
        <w:top w:val="none" w:sz="0" w:space="0" w:color="auto"/>
        <w:left w:val="none" w:sz="0" w:space="0" w:color="auto"/>
        <w:bottom w:val="none" w:sz="0" w:space="0" w:color="auto"/>
        <w:right w:val="none" w:sz="0" w:space="0" w:color="auto"/>
      </w:divBdr>
      <w:divsChild>
        <w:div w:id="1093013533">
          <w:marLeft w:val="0"/>
          <w:marRight w:val="0"/>
          <w:marTop w:val="0"/>
          <w:marBottom w:val="0"/>
          <w:divBdr>
            <w:top w:val="none" w:sz="0" w:space="0" w:color="auto"/>
            <w:left w:val="none" w:sz="0" w:space="0" w:color="auto"/>
            <w:bottom w:val="none" w:sz="0" w:space="0" w:color="auto"/>
            <w:right w:val="none" w:sz="0" w:space="0" w:color="auto"/>
          </w:divBdr>
        </w:div>
      </w:divsChild>
    </w:div>
    <w:div w:id="68760411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88946524">
      <w:bodyDiv w:val="1"/>
      <w:marLeft w:val="0"/>
      <w:marRight w:val="0"/>
      <w:marTop w:val="0"/>
      <w:marBottom w:val="0"/>
      <w:divBdr>
        <w:top w:val="none" w:sz="0" w:space="0" w:color="auto"/>
        <w:left w:val="none" w:sz="0" w:space="0" w:color="auto"/>
        <w:bottom w:val="none" w:sz="0" w:space="0" w:color="auto"/>
        <w:right w:val="none" w:sz="0" w:space="0" w:color="auto"/>
      </w:divBdr>
    </w:div>
    <w:div w:id="690765676">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0"/>
          <w:marBottom w:val="0"/>
          <w:divBdr>
            <w:top w:val="none" w:sz="0" w:space="0" w:color="auto"/>
            <w:left w:val="none" w:sz="0" w:space="0" w:color="auto"/>
            <w:bottom w:val="none" w:sz="0" w:space="0" w:color="auto"/>
            <w:right w:val="none" w:sz="0" w:space="0" w:color="auto"/>
          </w:divBdr>
        </w:div>
      </w:divsChild>
    </w:div>
    <w:div w:id="691609494">
      <w:bodyDiv w:val="1"/>
      <w:marLeft w:val="0"/>
      <w:marRight w:val="0"/>
      <w:marTop w:val="0"/>
      <w:marBottom w:val="0"/>
      <w:divBdr>
        <w:top w:val="none" w:sz="0" w:space="0" w:color="auto"/>
        <w:left w:val="none" w:sz="0" w:space="0" w:color="auto"/>
        <w:bottom w:val="none" w:sz="0" w:space="0" w:color="auto"/>
        <w:right w:val="none" w:sz="0" w:space="0" w:color="auto"/>
      </w:divBdr>
      <w:divsChild>
        <w:div w:id="242418609">
          <w:marLeft w:val="0"/>
          <w:marRight w:val="0"/>
          <w:marTop w:val="0"/>
          <w:marBottom w:val="0"/>
          <w:divBdr>
            <w:top w:val="none" w:sz="0" w:space="0" w:color="auto"/>
            <w:left w:val="none" w:sz="0" w:space="0" w:color="auto"/>
            <w:bottom w:val="none" w:sz="0" w:space="0" w:color="auto"/>
            <w:right w:val="none" w:sz="0" w:space="0" w:color="auto"/>
          </w:divBdr>
        </w:div>
      </w:divsChild>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692148045">
      <w:bodyDiv w:val="1"/>
      <w:marLeft w:val="0"/>
      <w:marRight w:val="0"/>
      <w:marTop w:val="0"/>
      <w:marBottom w:val="0"/>
      <w:divBdr>
        <w:top w:val="none" w:sz="0" w:space="0" w:color="auto"/>
        <w:left w:val="none" w:sz="0" w:space="0" w:color="auto"/>
        <w:bottom w:val="none" w:sz="0" w:space="0" w:color="auto"/>
        <w:right w:val="none" w:sz="0" w:space="0" w:color="auto"/>
      </w:divBdr>
      <w:divsChild>
        <w:div w:id="593439234">
          <w:marLeft w:val="0"/>
          <w:marRight w:val="0"/>
          <w:marTop w:val="0"/>
          <w:marBottom w:val="0"/>
          <w:divBdr>
            <w:top w:val="none" w:sz="0" w:space="0" w:color="auto"/>
            <w:left w:val="none" w:sz="0" w:space="0" w:color="auto"/>
            <w:bottom w:val="none" w:sz="0" w:space="0" w:color="auto"/>
            <w:right w:val="none" w:sz="0" w:space="0" w:color="auto"/>
          </w:divBdr>
        </w:div>
      </w:divsChild>
    </w:div>
    <w:div w:id="696124332">
      <w:bodyDiv w:val="1"/>
      <w:marLeft w:val="0"/>
      <w:marRight w:val="0"/>
      <w:marTop w:val="0"/>
      <w:marBottom w:val="0"/>
      <w:divBdr>
        <w:top w:val="none" w:sz="0" w:space="0" w:color="auto"/>
        <w:left w:val="none" w:sz="0" w:space="0" w:color="auto"/>
        <w:bottom w:val="none" w:sz="0" w:space="0" w:color="auto"/>
        <w:right w:val="none" w:sz="0" w:space="0" w:color="auto"/>
      </w:divBdr>
    </w:div>
    <w:div w:id="696659226">
      <w:bodyDiv w:val="1"/>
      <w:marLeft w:val="0"/>
      <w:marRight w:val="0"/>
      <w:marTop w:val="0"/>
      <w:marBottom w:val="0"/>
      <w:divBdr>
        <w:top w:val="none" w:sz="0" w:space="0" w:color="auto"/>
        <w:left w:val="none" w:sz="0" w:space="0" w:color="auto"/>
        <w:bottom w:val="none" w:sz="0" w:space="0" w:color="auto"/>
        <w:right w:val="none" w:sz="0" w:space="0" w:color="auto"/>
      </w:divBdr>
      <w:divsChild>
        <w:div w:id="1614050203">
          <w:marLeft w:val="0"/>
          <w:marRight w:val="0"/>
          <w:marTop w:val="0"/>
          <w:marBottom w:val="0"/>
          <w:divBdr>
            <w:top w:val="none" w:sz="0" w:space="0" w:color="auto"/>
            <w:left w:val="none" w:sz="0" w:space="0" w:color="auto"/>
            <w:bottom w:val="none" w:sz="0" w:space="0" w:color="auto"/>
            <w:right w:val="none" w:sz="0" w:space="0" w:color="auto"/>
          </w:divBdr>
        </w:div>
      </w:divsChild>
    </w:div>
    <w:div w:id="697775700">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0397311">
      <w:bodyDiv w:val="1"/>
      <w:marLeft w:val="0"/>
      <w:marRight w:val="0"/>
      <w:marTop w:val="0"/>
      <w:marBottom w:val="0"/>
      <w:divBdr>
        <w:top w:val="none" w:sz="0" w:space="0" w:color="auto"/>
        <w:left w:val="none" w:sz="0" w:space="0" w:color="auto"/>
        <w:bottom w:val="none" w:sz="0" w:space="0" w:color="auto"/>
        <w:right w:val="none" w:sz="0" w:space="0" w:color="auto"/>
      </w:divBdr>
      <w:divsChild>
        <w:div w:id="1248228441">
          <w:marLeft w:val="0"/>
          <w:marRight w:val="0"/>
          <w:marTop w:val="0"/>
          <w:marBottom w:val="0"/>
          <w:divBdr>
            <w:top w:val="none" w:sz="0" w:space="0" w:color="auto"/>
            <w:left w:val="none" w:sz="0" w:space="0" w:color="auto"/>
            <w:bottom w:val="none" w:sz="0" w:space="0" w:color="auto"/>
            <w:right w:val="none" w:sz="0" w:space="0" w:color="auto"/>
          </w:divBdr>
        </w:div>
      </w:divsChild>
    </w:div>
    <w:div w:id="701445728">
      <w:bodyDiv w:val="1"/>
      <w:marLeft w:val="0"/>
      <w:marRight w:val="0"/>
      <w:marTop w:val="0"/>
      <w:marBottom w:val="0"/>
      <w:divBdr>
        <w:top w:val="none" w:sz="0" w:space="0" w:color="auto"/>
        <w:left w:val="none" w:sz="0" w:space="0" w:color="auto"/>
        <w:bottom w:val="none" w:sz="0" w:space="0" w:color="auto"/>
        <w:right w:val="none" w:sz="0" w:space="0" w:color="auto"/>
      </w:divBdr>
      <w:divsChild>
        <w:div w:id="483354929">
          <w:marLeft w:val="0"/>
          <w:marRight w:val="0"/>
          <w:marTop w:val="0"/>
          <w:marBottom w:val="0"/>
          <w:divBdr>
            <w:top w:val="none" w:sz="0" w:space="0" w:color="auto"/>
            <w:left w:val="none" w:sz="0" w:space="0" w:color="auto"/>
            <w:bottom w:val="none" w:sz="0" w:space="0" w:color="auto"/>
            <w:right w:val="none" w:sz="0" w:space="0" w:color="auto"/>
          </w:divBdr>
        </w:div>
      </w:divsChild>
    </w:div>
    <w:div w:id="701785359">
      <w:bodyDiv w:val="1"/>
      <w:marLeft w:val="0"/>
      <w:marRight w:val="0"/>
      <w:marTop w:val="0"/>
      <w:marBottom w:val="0"/>
      <w:divBdr>
        <w:top w:val="none" w:sz="0" w:space="0" w:color="auto"/>
        <w:left w:val="none" w:sz="0" w:space="0" w:color="auto"/>
        <w:bottom w:val="none" w:sz="0" w:space="0" w:color="auto"/>
        <w:right w:val="none" w:sz="0" w:space="0" w:color="auto"/>
      </w:divBdr>
      <w:divsChild>
        <w:div w:id="1190143553">
          <w:marLeft w:val="0"/>
          <w:marRight w:val="0"/>
          <w:marTop w:val="0"/>
          <w:marBottom w:val="0"/>
          <w:divBdr>
            <w:top w:val="none" w:sz="0" w:space="0" w:color="auto"/>
            <w:left w:val="none" w:sz="0" w:space="0" w:color="auto"/>
            <w:bottom w:val="none" w:sz="0" w:space="0" w:color="auto"/>
            <w:right w:val="none" w:sz="0" w:space="0" w:color="auto"/>
          </w:divBdr>
        </w:div>
      </w:divsChild>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04524260">
      <w:bodyDiv w:val="1"/>
      <w:marLeft w:val="0"/>
      <w:marRight w:val="0"/>
      <w:marTop w:val="0"/>
      <w:marBottom w:val="0"/>
      <w:divBdr>
        <w:top w:val="none" w:sz="0" w:space="0" w:color="auto"/>
        <w:left w:val="none" w:sz="0" w:space="0" w:color="auto"/>
        <w:bottom w:val="none" w:sz="0" w:space="0" w:color="auto"/>
        <w:right w:val="none" w:sz="0" w:space="0" w:color="auto"/>
      </w:divBdr>
    </w:div>
    <w:div w:id="705640725">
      <w:bodyDiv w:val="1"/>
      <w:marLeft w:val="0"/>
      <w:marRight w:val="0"/>
      <w:marTop w:val="0"/>
      <w:marBottom w:val="0"/>
      <w:divBdr>
        <w:top w:val="none" w:sz="0" w:space="0" w:color="auto"/>
        <w:left w:val="none" w:sz="0" w:space="0" w:color="auto"/>
        <w:bottom w:val="none" w:sz="0" w:space="0" w:color="auto"/>
        <w:right w:val="none" w:sz="0" w:space="0" w:color="auto"/>
      </w:divBdr>
      <w:divsChild>
        <w:div w:id="2121367472">
          <w:marLeft w:val="0"/>
          <w:marRight w:val="0"/>
          <w:marTop w:val="0"/>
          <w:marBottom w:val="0"/>
          <w:divBdr>
            <w:top w:val="none" w:sz="0" w:space="0" w:color="auto"/>
            <w:left w:val="none" w:sz="0" w:space="0" w:color="auto"/>
            <w:bottom w:val="none" w:sz="0" w:space="0" w:color="auto"/>
            <w:right w:val="none" w:sz="0" w:space="0" w:color="auto"/>
          </w:divBdr>
        </w:div>
      </w:divsChild>
    </w:div>
    <w:div w:id="706101792">
      <w:bodyDiv w:val="1"/>
      <w:marLeft w:val="0"/>
      <w:marRight w:val="0"/>
      <w:marTop w:val="0"/>
      <w:marBottom w:val="0"/>
      <w:divBdr>
        <w:top w:val="none" w:sz="0" w:space="0" w:color="auto"/>
        <w:left w:val="none" w:sz="0" w:space="0" w:color="auto"/>
        <w:bottom w:val="none" w:sz="0" w:space="0" w:color="auto"/>
        <w:right w:val="none" w:sz="0" w:space="0" w:color="auto"/>
      </w:divBdr>
      <w:divsChild>
        <w:div w:id="1871675349">
          <w:marLeft w:val="0"/>
          <w:marRight w:val="0"/>
          <w:marTop w:val="0"/>
          <w:marBottom w:val="0"/>
          <w:divBdr>
            <w:top w:val="none" w:sz="0" w:space="0" w:color="auto"/>
            <w:left w:val="none" w:sz="0" w:space="0" w:color="auto"/>
            <w:bottom w:val="none" w:sz="0" w:space="0" w:color="auto"/>
            <w:right w:val="none" w:sz="0" w:space="0" w:color="auto"/>
          </w:divBdr>
        </w:div>
      </w:divsChild>
    </w:div>
    <w:div w:id="707337548">
      <w:bodyDiv w:val="1"/>
      <w:marLeft w:val="0"/>
      <w:marRight w:val="0"/>
      <w:marTop w:val="0"/>
      <w:marBottom w:val="0"/>
      <w:divBdr>
        <w:top w:val="none" w:sz="0" w:space="0" w:color="auto"/>
        <w:left w:val="none" w:sz="0" w:space="0" w:color="auto"/>
        <w:bottom w:val="none" w:sz="0" w:space="0" w:color="auto"/>
        <w:right w:val="none" w:sz="0" w:space="0" w:color="auto"/>
      </w:divBdr>
    </w:div>
    <w:div w:id="707338849">
      <w:bodyDiv w:val="1"/>
      <w:marLeft w:val="0"/>
      <w:marRight w:val="0"/>
      <w:marTop w:val="0"/>
      <w:marBottom w:val="0"/>
      <w:divBdr>
        <w:top w:val="none" w:sz="0" w:space="0" w:color="auto"/>
        <w:left w:val="none" w:sz="0" w:space="0" w:color="auto"/>
        <w:bottom w:val="none" w:sz="0" w:space="0" w:color="auto"/>
        <w:right w:val="none" w:sz="0" w:space="0" w:color="auto"/>
      </w:divBdr>
    </w:div>
    <w:div w:id="712341024">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5087986">
      <w:bodyDiv w:val="1"/>
      <w:marLeft w:val="0"/>
      <w:marRight w:val="0"/>
      <w:marTop w:val="0"/>
      <w:marBottom w:val="0"/>
      <w:divBdr>
        <w:top w:val="none" w:sz="0" w:space="0" w:color="auto"/>
        <w:left w:val="none" w:sz="0" w:space="0" w:color="auto"/>
        <w:bottom w:val="none" w:sz="0" w:space="0" w:color="auto"/>
        <w:right w:val="none" w:sz="0" w:space="0" w:color="auto"/>
      </w:divBdr>
    </w:div>
    <w:div w:id="716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sChild>
    </w:div>
    <w:div w:id="716320381">
      <w:bodyDiv w:val="1"/>
      <w:marLeft w:val="0"/>
      <w:marRight w:val="0"/>
      <w:marTop w:val="0"/>
      <w:marBottom w:val="0"/>
      <w:divBdr>
        <w:top w:val="none" w:sz="0" w:space="0" w:color="auto"/>
        <w:left w:val="none" w:sz="0" w:space="0" w:color="auto"/>
        <w:bottom w:val="none" w:sz="0" w:space="0" w:color="auto"/>
        <w:right w:val="none" w:sz="0" w:space="0" w:color="auto"/>
      </w:divBdr>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18476095">
      <w:bodyDiv w:val="1"/>
      <w:marLeft w:val="0"/>
      <w:marRight w:val="0"/>
      <w:marTop w:val="0"/>
      <w:marBottom w:val="0"/>
      <w:divBdr>
        <w:top w:val="none" w:sz="0" w:space="0" w:color="auto"/>
        <w:left w:val="none" w:sz="0" w:space="0" w:color="auto"/>
        <w:bottom w:val="none" w:sz="0" w:space="0" w:color="auto"/>
        <w:right w:val="none" w:sz="0" w:space="0" w:color="auto"/>
      </w:divBdr>
      <w:divsChild>
        <w:div w:id="1692947540">
          <w:marLeft w:val="0"/>
          <w:marRight w:val="0"/>
          <w:marTop w:val="0"/>
          <w:marBottom w:val="0"/>
          <w:divBdr>
            <w:top w:val="none" w:sz="0" w:space="0" w:color="auto"/>
            <w:left w:val="none" w:sz="0" w:space="0" w:color="auto"/>
            <w:bottom w:val="none" w:sz="0" w:space="0" w:color="auto"/>
            <w:right w:val="none" w:sz="0" w:space="0" w:color="auto"/>
          </w:divBdr>
        </w:div>
      </w:divsChild>
    </w:div>
    <w:div w:id="718897040">
      <w:bodyDiv w:val="1"/>
      <w:marLeft w:val="0"/>
      <w:marRight w:val="0"/>
      <w:marTop w:val="0"/>
      <w:marBottom w:val="0"/>
      <w:divBdr>
        <w:top w:val="none" w:sz="0" w:space="0" w:color="auto"/>
        <w:left w:val="none" w:sz="0" w:space="0" w:color="auto"/>
        <w:bottom w:val="none" w:sz="0" w:space="0" w:color="auto"/>
        <w:right w:val="none" w:sz="0" w:space="0" w:color="auto"/>
      </w:divBdr>
    </w:div>
    <w:div w:id="720598566">
      <w:bodyDiv w:val="1"/>
      <w:marLeft w:val="0"/>
      <w:marRight w:val="0"/>
      <w:marTop w:val="0"/>
      <w:marBottom w:val="0"/>
      <w:divBdr>
        <w:top w:val="none" w:sz="0" w:space="0" w:color="auto"/>
        <w:left w:val="none" w:sz="0" w:space="0" w:color="auto"/>
        <w:bottom w:val="none" w:sz="0" w:space="0" w:color="auto"/>
        <w:right w:val="none" w:sz="0" w:space="0" w:color="auto"/>
      </w:divBdr>
    </w:div>
    <w:div w:id="720599095">
      <w:bodyDiv w:val="1"/>
      <w:marLeft w:val="0"/>
      <w:marRight w:val="0"/>
      <w:marTop w:val="0"/>
      <w:marBottom w:val="0"/>
      <w:divBdr>
        <w:top w:val="none" w:sz="0" w:space="0" w:color="auto"/>
        <w:left w:val="none" w:sz="0" w:space="0" w:color="auto"/>
        <w:bottom w:val="none" w:sz="0" w:space="0" w:color="auto"/>
        <w:right w:val="none" w:sz="0" w:space="0" w:color="auto"/>
      </w:divBdr>
      <w:divsChild>
        <w:div w:id="1799688247">
          <w:marLeft w:val="0"/>
          <w:marRight w:val="0"/>
          <w:marTop w:val="0"/>
          <w:marBottom w:val="0"/>
          <w:divBdr>
            <w:top w:val="none" w:sz="0" w:space="0" w:color="auto"/>
            <w:left w:val="none" w:sz="0" w:space="0" w:color="auto"/>
            <w:bottom w:val="none" w:sz="0" w:space="0" w:color="auto"/>
            <w:right w:val="none" w:sz="0" w:space="0" w:color="auto"/>
          </w:divBdr>
        </w:div>
      </w:divsChild>
    </w:div>
    <w:div w:id="720982426">
      <w:bodyDiv w:val="1"/>
      <w:marLeft w:val="0"/>
      <w:marRight w:val="0"/>
      <w:marTop w:val="0"/>
      <w:marBottom w:val="0"/>
      <w:divBdr>
        <w:top w:val="none" w:sz="0" w:space="0" w:color="auto"/>
        <w:left w:val="none" w:sz="0" w:space="0" w:color="auto"/>
        <w:bottom w:val="none" w:sz="0" w:space="0" w:color="auto"/>
        <w:right w:val="none" w:sz="0" w:space="0" w:color="auto"/>
      </w:divBdr>
    </w:div>
    <w:div w:id="722677459">
      <w:bodyDiv w:val="1"/>
      <w:marLeft w:val="0"/>
      <w:marRight w:val="0"/>
      <w:marTop w:val="0"/>
      <w:marBottom w:val="0"/>
      <w:divBdr>
        <w:top w:val="none" w:sz="0" w:space="0" w:color="auto"/>
        <w:left w:val="none" w:sz="0" w:space="0" w:color="auto"/>
        <w:bottom w:val="none" w:sz="0" w:space="0" w:color="auto"/>
        <w:right w:val="none" w:sz="0" w:space="0" w:color="auto"/>
      </w:divBdr>
      <w:divsChild>
        <w:div w:id="1821069746">
          <w:marLeft w:val="0"/>
          <w:marRight w:val="0"/>
          <w:marTop w:val="0"/>
          <w:marBottom w:val="0"/>
          <w:divBdr>
            <w:top w:val="none" w:sz="0" w:space="0" w:color="auto"/>
            <w:left w:val="none" w:sz="0" w:space="0" w:color="auto"/>
            <w:bottom w:val="none" w:sz="0" w:space="0" w:color="auto"/>
            <w:right w:val="none" w:sz="0" w:space="0" w:color="auto"/>
          </w:divBdr>
        </w:div>
      </w:divsChild>
    </w:div>
    <w:div w:id="726027185">
      <w:bodyDiv w:val="1"/>
      <w:marLeft w:val="0"/>
      <w:marRight w:val="0"/>
      <w:marTop w:val="0"/>
      <w:marBottom w:val="0"/>
      <w:divBdr>
        <w:top w:val="none" w:sz="0" w:space="0" w:color="auto"/>
        <w:left w:val="none" w:sz="0" w:space="0" w:color="auto"/>
        <w:bottom w:val="none" w:sz="0" w:space="0" w:color="auto"/>
        <w:right w:val="none" w:sz="0" w:space="0" w:color="auto"/>
      </w:divBdr>
      <w:divsChild>
        <w:div w:id="1497696161">
          <w:marLeft w:val="0"/>
          <w:marRight w:val="0"/>
          <w:marTop w:val="0"/>
          <w:marBottom w:val="0"/>
          <w:divBdr>
            <w:top w:val="none" w:sz="0" w:space="0" w:color="auto"/>
            <w:left w:val="none" w:sz="0" w:space="0" w:color="auto"/>
            <w:bottom w:val="none" w:sz="0" w:space="0" w:color="auto"/>
            <w:right w:val="none" w:sz="0" w:space="0" w:color="auto"/>
          </w:divBdr>
        </w:div>
      </w:divsChild>
    </w:div>
    <w:div w:id="726614224">
      <w:bodyDiv w:val="1"/>
      <w:marLeft w:val="0"/>
      <w:marRight w:val="0"/>
      <w:marTop w:val="0"/>
      <w:marBottom w:val="0"/>
      <w:divBdr>
        <w:top w:val="none" w:sz="0" w:space="0" w:color="auto"/>
        <w:left w:val="none" w:sz="0" w:space="0" w:color="auto"/>
        <w:bottom w:val="none" w:sz="0" w:space="0" w:color="auto"/>
        <w:right w:val="none" w:sz="0" w:space="0" w:color="auto"/>
      </w:divBdr>
      <w:divsChild>
        <w:div w:id="412970186">
          <w:marLeft w:val="0"/>
          <w:marRight w:val="0"/>
          <w:marTop w:val="0"/>
          <w:marBottom w:val="0"/>
          <w:divBdr>
            <w:top w:val="none" w:sz="0" w:space="0" w:color="auto"/>
            <w:left w:val="none" w:sz="0" w:space="0" w:color="auto"/>
            <w:bottom w:val="none" w:sz="0" w:space="0" w:color="auto"/>
            <w:right w:val="none" w:sz="0" w:space="0" w:color="auto"/>
          </w:divBdr>
        </w:div>
      </w:divsChild>
    </w:div>
    <w:div w:id="727070219">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4082291">
      <w:bodyDiv w:val="1"/>
      <w:marLeft w:val="0"/>
      <w:marRight w:val="0"/>
      <w:marTop w:val="0"/>
      <w:marBottom w:val="0"/>
      <w:divBdr>
        <w:top w:val="none" w:sz="0" w:space="0" w:color="auto"/>
        <w:left w:val="none" w:sz="0" w:space="0" w:color="auto"/>
        <w:bottom w:val="none" w:sz="0" w:space="0" w:color="auto"/>
        <w:right w:val="none" w:sz="0" w:space="0" w:color="auto"/>
      </w:divBdr>
    </w:div>
    <w:div w:id="734671084">
      <w:bodyDiv w:val="1"/>
      <w:marLeft w:val="0"/>
      <w:marRight w:val="0"/>
      <w:marTop w:val="0"/>
      <w:marBottom w:val="0"/>
      <w:divBdr>
        <w:top w:val="none" w:sz="0" w:space="0" w:color="auto"/>
        <w:left w:val="none" w:sz="0" w:space="0" w:color="auto"/>
        <w:bottom w:val="none" w:sz="0" w:space="0" w:color="auto"/>
        <w:right w:val="none" w:sz="0" w:space="0" w:color="auto"/>
      </w:divBdr>
    </w:div>
    <w:div w:id="734744790">
      <w:bodyDiv w:val="1"/>
      <w:marLeft w:val="0"/>
      <w:marRight w:val="0"/>
      <w:marTop w:val="0"/>
      <w:marBottom w:val="0"/>
      <w:divBdr>
        <w:top w:val="none" w:sz="0" w:space="0" w:color="auto"/>
        <w:left w:val="none" w:sz="0" w:space="0" w:color="auto"/>
        <w:bottom w:val="none" w:sz="0" w:space="0" w:color="auto"/>
        <w:right w:val="none" w:sz="0" w:space="0" w:color="auto"/>
      </w:divBdr>
    </w:div>
    <w:div w:id="735981547">
      <w:bodyDiv w:val="1"/>
      <w:marLeft w:val="0"/>
      <w:marRight w:val="0"/>
      <w:marTop w:val="0"/>
      <w:marBottom w:val="0"/>
      <w:divBdr>
        <w:top w:val="none" w:sz="0" w:space="0" w:color="auto"/>
        <w:left w:val="none" w:sz="0" w:space="0" w:color="auto"/>
        <w:bottom w:val="none" w:sz="0" w:space="0" w:color="auto"/>
        <w:right w:val="none" w:sz="0" w:space="0" w:color="auto"/>
      </w:divBdr>
      <w:divsChild>
        <w:div w:id="1278296150">
          <w:marLeft w:val="0"/>
          <w:marRight w:val="0"/>
          <w:marTop w:val="0"/>
          <w:marBottom w:val="0"/>
          <w:divBdr>
            <w:top w:val="none" w:sz="0" w:space="0" w:color="auto"/>
            <w:left w:val="none" w:sz="0" w:space="0" w:color="auto"/>
            <w:bottom w:val="none" w:sz="0" w:space="0" w:color="auto"/>
            <w:right w:val="none" w:sz="0" w:space="0" w:color="auto"/>
          </w:divBdr>
        </w:div>
      </w:divsChild>
    </w:div>
    <w:div w:id="736517914">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018744">
      <w:bodyDiv w:val="1"/>
      <w:marLeft w:val="0"/>
      <w:marRight w:val="0"/>
      <w:marTop w:val="0"/>
      <w:marBottom w:val="0"/>
      <w:divBdr>
        <w:top w:val="none" w:sz="0" w:space="0" w:color="auto"/>
        <w:left w:val="none" w:sz="0" w:space="0" w:color="auto"/>
        <w:bottom w:val="none" w:sz="0" w:space="0" w:color="auto"/>
        <w:right w:val="none" w:sz="0" w:space="0" w:color="auto"/>
      </w:divBdr>
      <w:divsChild>
        <w:div w:id="1793741360">
          <w:marLeft w:val="0"/>
          <w:marRight w:val="0"/>
          <w:marTop w:val="0"/>
          <w:marBottom w:val="0"/>
          <w:divBdr>
            <w:top w:val="none" w:sz="0" w:space="0" w:color="auto"/>
            <w:left w:val="none" w:sz="0" w:space="0" w:color="auto"/>
            <w:bottom w:val="none" w:sz="0" w:space="0" w:color="auto"/>
            <w:right w:val="none" w:sz="0" w:space="0" w:color="auto"/>
          </w:divBdr>
        </w:div>
      </w:divsChild>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38938552">
      <w:bodyDiv w:val="1"/>
      <w:marLeft w:val="0"/>
      <w:marRight w:val="0"/>
      <w:marTop w:val="0"/>
      <w:marBottom w:val="0"/>
      <w:divBdr>
        <w:top w:val="none" w:sz="0" w:space="0" w:color="auto"/>
        <w:left w:val="none" w:sz="0" w:space="0" w:color="auto"/>
        <w:bottom w:val="none" w:sz="0" w:space="0" w:color="auto"/>
        <w:right w:val="none" w:sz="0" w:space="0" w:color="auto"/>
      </w:divBdr>
    </w:div>
    <w:div w:id="739522169">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0639733">
      <w:bodyDiv w:val="1"/>
      <w:marLeft w:val="0"/>
      <w:marRight w:val="0"/>
      <w:marTop w:val="0"/>
      <w:marBottom w:val="0"/>
      <w:divBdr>
        <w:top w:val="none" w:sz="0" w:space="0" w:color="auto"/>
        <w:left w:val="none" w:sz="0" w:space="0" w:color="auto"/>
        <w:bottom w:val="none" w:sz="0" w:space="0" w:color="auto"/>
        <w:right w:val="none" w:sz="0" w:space="0" w:color="auto"/>
      </w:divBdr>
    </w:div>
    <w:div w:id="741215051">
      <w:bodyDiv w:val="1"/>
      <w:marLeft w:val="0"/>
      <w:marRight w:val="0"/>
      <w:marTop w:val="0"/>
      <w:marBottom w:val="0"/>
      <w:divBdr>
        <w:top w:val="none" w:sz="0" w:space="0" w:color="auto"/>
        <w:left w:val="none" w:sz="0" w:space="0" w:color="auto"/>
        <w:bottom w:val="none" w:sz="0" w:space="0" w:color="auto"/>
        <w:right w:val="none" w:sz="0" w:space="0" w:color="auto"/>
      </w:divBdr>
    </w:div>
    <w:div w:id="743719579">
      <w:bodyDiv w:val="1"/>
      <w:marLeft w:val="0"/>
      <w:marRight w:val="0"/>
      <w:marTop w:val="0"/>
      <w:marBottom w:val="0"/>
      <w:divBdr>
        <w:top w:val="none" w:sz="0" w:space="0" w:color="auto"/>
        <w:left w:val="none" w:sz="0" w:space="0" w:color="auto"/>
        <w:bottom w:val="none" w:sz="0" w:space="0" w:color="auto"/>
        <w:right w:val="none" w:sz="0" w:space="0" w:color="auto"/>
      </w:divBdr>
    </w:div>
    <w:div w:id="746342329">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48043360">
      <w:bodyDiv w:val="1"/>
      <w:marLeft w:val="0"/>
      <w:marRight w:val="0"/>
      <w:marTop w:val="0"/>
      <w:marBottom w:val="0"/>
      <w:divBdr>
        <w:top w:val="none" w:sz="0" w:space="0" w:color="auto"/>
        <w:left w:val="none" w:sz="0" w:space="0" w:color="auto"/>
        <w:bottom w:val="none" w:sz="0" w:space="0" w:color="auto"/>
        <w:right w:val="none" w:sz="0" w:space="0" w:color="auto"/>
      </w:divBdr>
      <w:divsChild>
        <w:div w:id="995188924">
          <w:marLeft w:val="0"/>
          <w:marRight w:val="0"/>
          <w:marTop w:val="0"/>
          <w:marBottom w:val="0"/>
          <w:divBdr>
            <w:top w:val="none" w:sz="0" w:space="0" w:color="auto"/>
            <w:left w:val="none" w:sz="0" w:space="0" w:color="auto"/>
            <w:bottom w:val="none" w:sz="0" w:space="0" w:color="auto"/>
            <w:right w:val="none" w:sz="0" w:space="0" w:color="auto"/>
          </w:divBdr>
        </w:div>
      </w:divsChild>
    </w:div>
    <w:div w:id="751052265">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4978840">
      <w:bodyDiv w:val="1"/>
      <w:marLeft w:val="0"/>
      <w:marRight w:val="0"/>
      <w:marTop w:val="0"/>
      <w:marBottom w:val="0"/>
      <w:divBdr>
        <w:top w:val="none" w:sz="0" w:space="0" w:color="auto"/>
        <w:left w:val="none" w:sz="0" w:space="0" w:color="auto"/>
        <w:bottom w:val="none" w:sz="0" w:space="0" w:color="auto"/>
        <w:right w:val="none" w:sz="0" w:space="0" w:color="auto"/>
      </w:divBdr>
      <w:divsChild>
        <w:div w:id="878014686">
          <w:marLeft w:val="0"/>
          <w:marRight w:val="0"/>
          <w:marTop w:val="0"/>
          <w:marBottom w:val="0"/>
          <w:divBdr>
            <w:top w:val="none" w:sz="0" w:space="0" w:color="auto"/>
            <w:left w:val="none" w:sz="0" w:space="0" w:color="auto"/>
            <w:bottom w:val="none" w:sz="0" w:space="0" w:color="auto"/>
            <w:right w:val="none" w:sz="0" w:space="0" w:color="auto"/>
          </w:divBdr>
        </w:div>
      </w:divsChild>
    </w:div>
    <w:div w:id="755396353">
      <w:bodyDiv w:val="1"/>
      <w:marLeft w:val="0"/>
      <w:marRight w:val="0"/>
      <w:marTop w:val="0"/>
      <w:marBottom w:val="0"/>
      <w:divBdr>
        <w:top w:val="none" w:sz="0" w:space="0" w:color="auto"/>
        <w:left w:val="none" w:sz="0" w:space="0" w:color="auto"/>
        <w:bottom w:val="none" w:sz="0" w:space="0" w:color="auto"/>
        <w:right w:val="none" w:sz="0" w:space="0" w:color="auto"/>
      </w:divBdr>
    </w:div>
    <w:div w:id="756025386">
      <w:bodyDiv w:val="1"/>
      <w:marLeft w:val="0"/>
      <w:marRight w:val="0"/>
      <w:marTop w:val="0"/>
      <w:marBottom w:val="0"/>
      <w:divBdr>
        <w:top w:val="none" w:sz="0" w:space="0" w:color="auto"/>
        <w:left w:val="none" w:sz="0" w:space="0" w:color="auto"/>
        <w:bottom w:val="none" w:sz="0" w:space="0" w:color="auto"/>
        <w:right w:val="none" w:sz="0" w:space="0" w:color="auto"/>
      </w:divBdr>
    </w:div>
    <w:div w:id="757021528">
      <w:bodyDiv w:val="1"/>
      <w:marLeft w:val="0"/>
      <w:marRight w:val="0"/>
      <w:marTop w:val="0"/>
      <w:marBottom w:val="0"/>
      <w:divBdr>
        <w:top w:val="none" w:sz="0" w:space="0" w:color="auto"/>
        <w:left w:val="none" w:sz="0" w:space="0" w:color="auto"/>
        <w:bottom w:val="none" w:sz="0" w:space="0" w:color="auto"/>
        <w:right w:val="none" w:sz="0" w:space="0" w:color="auto"/>
      </w:divBdr>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59452806">
      <w:bodyDiv w:val="1"/>
      <w:marLeft w:val="0"/>
      <w:marRight w:val="0"/>
      <w:marTop w:val="0"/>
      <w:marBottom w:val="0"/>
      <w:divBdr>
        <w:top w:val="none" w:sz="0" w:space="0" w:color="auto"/>
        <w:left w:val="none" w:sz="0" w:space="0" w:color="auto"/>
        <w:bottom w:val="none" w:sz="0" w:space="0" w:color="auto"/>
        <w:right w:val="none" w:sz="0" w:space="0" w:color="auto"/>
      </w:divBdr>
    </w:div>
    <w:div w:id="760762893">
      <w:bodyDiv w:val="1"/>
      <w:marLeft w:val="0"/>
      <w:marRight w:val="0"/>
      <w:marTop w:val="0"/>
      <w:marBottom w:val="0"/>
      <w:divBdr>
        <w:top w:val="none" w:sz="0" w:space="0" w:color="auto"/>
        <w:left w:val="none" w:sz="0" w:space="0" w:color="auto"/>
        <w:bottom w:val="none" w:sz="0" w:space="0" w:color="auto"/>
        <w:right w:val="none" w:sz="0" w:space="0" w:color="auto"/>
      </w:divBdr>
    </w:div>
    <w:div w:id="761411856">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153556">
      <w:bodyDiv w:val="1"/>
      <w:marLeft w:val="0"/>
      <w:marRight w:val="0"/>
      <w:marTop w:val="0"/>
      <w:marBottom w:val="0"/>
      <w:divBdr>
        <w:top w:val="none" w:sz="0" w:space="0" w:color="auto"/>
        <w:left w:val="none" w:sz="0" w:space="0" w:color="auto"/>
        <w:bottom w:val="none" w:sz="0" w:space="0" w:color="auto"/>
        <w:right w:val="none" w:sz="0" w:space="0" w:color="auto"/>
      </w:divBdr>
      <w:divsChild>
        <w:div w:id="1880438682">
          <w:marLeft w:val="0"/>
          <w:marRight w:val="0"/>
          <w:marTop w:val="0"/>
          <w:marBottom w:val="0"/>
          <w:divBdr>
            <w:top w:val="none" w:sz="0" w:space="0" w:color="auto"/>
            <w:left w:val="none" w:sz="0" w:space="0" w:color="auto"/>
            <w:bottom w:val="none" w:sz="0" w:space="0" w:color="auto"/>
            <w:right w:val="none" w:sz="0" w:space="0" w:color="auto"/>
          </w:divBdr>
        </w:div>
      </w:divsChild>
    </w:div>
    <w:div w:id="765733447">
      <w:bodyDiv w:val="1"/>
      <w:marLeft w:val="0"/>
      <w:marRight w:val="0"/>
      <w:marTop w:val="0"/>
      <w:marBottom w:val="0"/>
      <w:divBdr>
        <w:top w:val="none" w:sz="0" w:space="0" w:color="auto"/>
        <w:left w:val="none" w:sz="0" w:space="0" w:color="auto"/>
        <w:bottom w:val="none" w:sz="0" w:space="0" w:color="auto"/>
        <w:right w:val="none" w:sz="0" w:space="0" w:color="auto"/>
      </w:divBdr>
      <w:divsChild>
        <w:div w:id="595214378">
          <w:marLeft w:val="0"/>
          <w:marRight w:val="0"/>
          <w:marTop w:val="0"/>
          <w:marBottom w:val="0"/>
          <w:divBdr>
            <w:top w:val="none" w:sz="0" w:space="0" w:color="auto"/>
            <w:left w:val="none" w:sz="0" w:space="0" w:color="auto"/>
            <w:bottom w:val="none" w:sz="0" w:space="0" w:color="auto"/>
            <w:right w:val="none" w:sz="0" w:space="0" w:color="auto"/>
          </w:divBdr>
        </w:div>
      </w:divsChild>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8280336">
      <w:bodyDiv w:val="1"/>
      <w:marLeft w:val="0"/>
      <w:marRight w:val="0"/>
      <w:marTop w:val="0"/>
      <w:marBottom w:val="0"/>
      <w:divBdr>
        <w:top w:val="none" w:sz="0" w:space="0" w:color="auto"/>
        <w:left w:val="none" w:sz="0" w:space="0" w:color="auto"/>
        <w:bottom w:val="none" w:sz="0" w:space="0" w:color="auto"/>
        <w:right w:val="none" w:sz="0" w:space="0" w:color="auto"/>
      </w:divBdr>
    </w:div>
    <w:div w:id="768354862">
      <w:bodyDiv w:val="1"/>
      <w:marLeft w:val="0"/>
      <w:marRight w:val="0"/>
      <w:marTop w:val="0"/>
      <w:marBottom w:val="0"/>
      <w:divBdr>
        <w:top w:val="none" w:sz="0" w:space="0" w:color="auto"/>
        <w:left w:val="none" w:sz="0" w:space="0" w:color="auto"/>
        <w:bottom w:val="none" w:sz="0" w:space="0" w:color="auto"/>
        <w:right w:val="none" w:sz="0" w:space="0" w:color="auto"/>
      </w:divBdr>
      <w:divsChild>
        <w:div w:id="533075307">
          <w:marLeft w:val="0"/>
          <w:marRight w:val="0"/>
          <w:marTop w:val="0"/>
          <w:marBottom w:val="0"/>
          <w:divBdr>
            <w:top w:val="none" w:sz="0" w:space="0" w:color="auto"/>
            <w:left w:val="none" w:sz="0" w:space="0" w:color="auto"/>
            <w:bottom w:val="none" w:sz="0" w:space="0" w:color="auto"/>
            <w:right w:val="none" w:sz="0" w:space="0" w:color="auto"/>
          </w:divBdr>
        </w:div>
      </w:divsChild>
    </w:div>
    <w:div w:id="769087919">
      <w:bodyDiv w:val="1"/>
      <w:marLeft w:val="0"/>
      <w:marRight w:val="0"/>
      <w:marTop w:val="0"/>
      <w:marBottom w:val="0"/>
      <w:divBdr>
        <w:top w:val="none" w:sz="0" w:space="0" w:color="auto"/>
        <w:left w:val="none" w:sz="0" w:space="0" w:color="auto"/>
        <w:bottom w:val="none" w:sz="0" w:space="0" w:color="auto"/>
        <w:right w:val="none" w:sz="0" w:space="0" w:color="auto"/>
      </w:divBdr>
      <w:divsChild>
        <w:div w:id="1328481051">
          <w:marLeft w:val="0"/>
          <w:marRight w:val="0"/>
          <w:marTop w:val="0"/>
          <w:marBottom w:val="0"/>
          <w:divBdr>
            <w:top w:val="none" w:sz="0" w:space="0" w:color="auto"/>
            <w:left w:val="none" w:sz="0" w:space="0" w:color="auto"/>
            <w:bottom w:val="none" w:sz="0" w:space="0" w:color="auto"/>
            <w:right w:val="none" w:sz="0" w:space="0" w:color="auto"/>
          </w:divBdr>
        </w:div>
      </w:divsChild>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69739868">
      <w:bodyDiv w:val="1"/>
      <w:marLeft w:val="0"/>
      <w:marRight w:val="0"/>
      <w:marTop w:val="0"/>
      <w:marBottom w:val="0"/>
      <w:divBdr>
        <w:top w:val="none" w:sz="0" w:space="0" w:color="auto"/>
        <w:left w:val="none" w:sz="0" w:space="0" w:color="auto"/>
        <w:bottom w:val="none" w:sz="0" w:space="0" w:color="auto"/>
        <w:right w:val="none" w:sz="0" w:space="0" w:color="auto"/>
      </w:divBdr>
    </w:div>
    <w:div w:id="770473267">
      <w:bodyDiv w:val="1"/>
      <w:marLeft w:val="0"/>
      <w:marRight w:val="0"/>
      <w:marTop w:val="0"/>
      <w:marBottom w:val="0"/>
      <w:divBdr>
        <w:top w:val="none" w:sz="0" w:space="0" w:color="auto"/>
        <w:left w:val="none" w:sz="0" w:space="0" w:color="auto"/>
        <w:bottom w:val="none" w:sz="0" w:space="0" w:color="auto"/>
        <w:right w:val="none" w:sz="0" w:space="0" w:color="auto"/>
      </w:divBdr>
      <w:divsChild>
        <w:div w:id="809785004">
          <w:marLeft w:val="0"/>
          <w:marRight w:val="0"/>
          <w:marTop w:val="0"/>
          <w:marBottom w:val="0"/>
          <w:divBdr>
            <w:top w:val="none" w:sz="0" w:space="0" w:color="auto"/>
            <w:left w:val="none" w:sz="0" w:space="0" w:color="auto"/>
            <w:bottom w:val="none" w:sz="0" w:space="0" w:color="auto"/>
            <w:right w:val="none" w:sz="0" w:space="0" w:color="auto"/>
          </w:divBdr>
        </w:div>
      </w:divsChild>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6411278">
      <w:bodyDiv w:val="1"/>
      <w:marLeft w:val="0"/>
      <w:marRight w:val="0"/>
      <w:marTop w:val="0"/>
      <w:marBottom w:val="0"/>
      <w:divBdr>
        <w:top w:val="none" w:sz="0" w:space="0" w:color="auto"/>
        <w:left w:val="none" w:sz="0" w:space="0" w:color="auto"/>
        <w:bottom w:val="none" w:sz="0" w:space="0" w:color="auto"/>
        <w:right w:val="none" w:sz="0" w:space="0" w:color="auto"/>
      </w:divBdr>
    </w:div>
    <w:div w:id="776485788">
      <w:bodyDiv w:val="1"/>
      <w:marLeft w:val="0"/>
      <w:marRight w:val="0"/>
      <w:marTop w:val="0"/>
      <w:marBottom w:val="0"/>
      <w:divBdr>
        <w:top w:val="none" w:sz="0" w:space="0" w:color="auto"/>
        <w:left w:val="none" w:sz="0" w:space="0" w:color="auto"/>
        <w:bottom w:val="none" w:sz="0" w:space="0" w:color="auto"/>
        <w:right w:val="none" w:sz="0" w:space="0" w:color="auto"/>
      </w:divBdr>
    </w:div>
    <w:div w:id="777068074">
      <w:bodyDiv w:val="1"/>
      <w:marLeft w:val="0"/>
      <w:marRight w:val="0"/>
      <w:marTop w:val="0"/>
      <w:marBottom w:val="0"/>
      <w:divBdr>
        <w:top w:val="none" w:sz="0" w:space="0" w:color="auto"/>
        <w:left w:val="none" w:sz="0" w:space="0" w:color="auto"/>
        <w:bottom w:val="none" w:sz="0" w:space="0" w:color="auto"/>
        <w:right w:val="none" w:sz="0" w:space="0" w:color="auto"/>
      </w:divBdr>
      <w:divsChild>
        <w:div w:id="1351373567">
          <w:marLeft w:val="0"/>
          <w:marRight w:val="0"/>
          <w:marTop w:val="0"/>
          <w:marBottom w:val="0"/>
          <w:divBdr>
            <w:top w:val="none" w:sz="0" w:space="0" w:color="auto"/>
            <w:left w:val="none" w:sz="0" w:space="0" w:color="auto"/>
            <w:bottom w:val="none" w:sz="0" w:space="0" w:color="auto"/>
            <w:right w:val="none" w:sz="0" w:space="0" w:color="auto"/>
          </w:divBdr>
        </w:div>
      </w:divsChild>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1266578">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84422201">
      <w:bodyDiv w:val="1"/>
      <w:marLeft w:val="0"/>
      <w:marRight w:val="0"/>
      <w:marTop w:val="0"/>
      <w:marBottom w:val="0"/>
      <w:divBdr>
        <w:top w:val="none" w:sz="0" w:space="0" w:color="auto"/>
        <w:left w:val="none" w:sz="0" w:space="0" w:color="auto"/>
        <w:bottom w:val="none" w:sz="0" w:space="0" w:color="auto"/>
        <w:right w:val="none" w:sz="0" w:space="0" w:color="auto"/>
      </w:divBdr>
    </w:div>
    <w:div w:id="784928913">
      <w:bodyDiv w:val="1"/>
      <w:marLeft w:val="0"/>
      <w:marRight w:val="0"/>
      <w:marTop w:val="0"/>
      <w:marBottom w:val="0"/>
      <w:divBdr>
        <w:top w:val="none" w:sz="0" w:space="0" w:color="auto"/>
        <w:left w:val="none" w:sz="0" w:space="0" w:color="auto"/>
        <w:bottom w:val="none" w:sz="0" w:space="0" w:color="auto"/>
        <w:right w:val="none" w:sz="0" w:space="0" w:color="auto"/>
      </w:divBdr>
    </w:div>
    <w:div w:id="78789683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07">
          <w:marLeft w:val="0"/>
          <w:marRight w:val="0"/>
          <w:marTop w:val="0"/>
          <w:marBottom w:val="0"/>
          <w:divBdr>
            <w:top w:val="none" w:sz="0" w:space="0" w:color="auto"/>
            <w:left w:val="none" w:sz="0" w:space="0" w:color="auto"/>
            <w:bottom w:val="none" w:sz="0" w:space="0" w:color="auto"/>
            <w:right w:val="none" w:sz="0" w:space="0" w:color="auto"/>
          </w:divBdr>
        </w:div>
      </w:divsChild>
    </w:div>
    <w:div w:id="791750454">
      <w:bodyDiv w:val="1"/>
      <w:marLeft w:val="0"/>
      <w:marRight w:val="0"/>
      <w:marTop w:val="0"/>
      <w:marBottom w:val="0"/>
      <w:divBdr>
        <w:top w:val="none" w:sz="0" w:space="0" w:color="auto"/>
        <w:left w:val="none" w:sz="0" w:space="0" w:color="auto"/>
        <w:bottom w:val="none" w:sz="0" w:space="0" w:color="auto"/>
        <w:right w:val="none" w:sz="0" w:space="0" w:color="auto"/>
      </w:divBdr>
    </w:div>
    <w:div w:id="794375957">
      <w:bodyDiv w:val="1"/>
      <w:marLeft w:val="0"/>
      <w:marRight w:val="0"/>
      <w:marTop w:val="0"/>
      <w:marBottom w:val="0"/>
      <w:divBdr>
        <w:top w:val="none" w:sz="0" w:space="0" w:color="auto"/>
        <w:left w:val="none" w:sz="0" w:space="0" w:color="auto"/>
        <w:bottom w:val="none" w:sz="0" w:space="0" w:color="auto"/>
        <w:right w:val="none" w:sz="0" w:space="0" w:color="auto"/>
      </w:divBdr>
      <w:divsChild>
        <w:div w:id="699479518">
          <w:marLeft w:val="0"/>
          <w:marRight w:val="0"/>
          <w:marTop w:val="0"/>
          <w:marBottom w:val="0"/>
          <w:divBdr>
            <w:top w:val="none" w:sz="0" w:space="0" w:color="auto"/>
            <w:left w:val="none" w:sz="0" w:space="0" w:color="auto"/>
            <w:bottom w:val="none" w:sz="0" w:space="0" w:color="auto"/>
            <w:right w:val="none" w:sz="0" w:space="0" w:color="auto"/>
          </w:divBdr>
        </w:div>
      </w:divsChild>
    </w:div>
    <w:div w:id="799032170">
      <w:bodyDiv w:val="1"/>
      <w:marLeft w:val="0"/>
      <w:marRight w:val="0"/>
      <w:marTop w:val="0"/>
      <w:marBottom w:val="0"/>
      <w:divBdr>
        <w:top w:val="none" w:sz="0" w:space="0" w:color="auto"/>
        <w:left w:val="none" w:sz="0" w:space="0" w:color="auto"/>
        <w:bottom w:val="none" w:sz="0" w:space="0" w:color="auto"/>
        <w:right w:val="none" w:sz="0" w:space="0" w:color="auto"/>
      </w:divBdr>
      <w:divsChild>
        <w:div w:id="1878003751">
          <w:marLeft w:val="0"/>
          <w:marRight w:val="0"/>
          <w:marTop w:val="0"/>
          <w:marBottom w:val="0"/>
          <w:divBdr>
            <w:top w:val="none" w:sz="0" w:space="0" w:color="auto"/>
            <w:left w:val="none" w:sz="0" w:space="0" w:color="auto"/>
            <w:bottom w:val="none" w:sz="0" w:space="0" w:color="auto"/>
            <w:right w:val="none" w:sz="0" w:space="0" w:color="auto"/>
          </w:divBdr>
        </w:div>
      </w:divsChild>
    </w:div>
    <w:div w:id="799765102">
      <w:bodyDiv w:val="1"/>
      <w:marLeft w:val="0"/>
      <w:marRight w:val="0"/>
      <w:marTop w:val="0"/>
      <w:marBottom w:val="0"/>
      <w:divBdr>
        <w:top w:val="none" w:sz="0" w:space="0" w:color="auto"/>
        <w:left w:val="none" w:sz="0" w:space="0" w:color="auto"/>
        <w:bottom w:val="none" w:sz="0" w:space="0" w:color="auto"/>
        <w:right w:val="none" w:sz="0" w:space="0" w:color="auto"/>
      </w:divBdr>
      <w:divsChild>
        <w:div w:id="1457724349">
          <w:marLeft w:val="0"/>
          <w:marRight w:val="0"/>
          <w:marTop w:val="0"/>
          <w:marBottom w:val="0"/>
          <w:divBdr>
            <w:top w:val="none" w:sz="0" w:space="0" w:color="auto"/>
            <w:left w:val="none" w:sz="0" w:space="0" w:color="auto"/>
            <w:bottom w:val="none" w:sz="0" w:space="0" w:color="auto"/>
            <w:right w:val="none" w:sz="0" w:space="0" w:color="auto"/>
          </w:divBdr>
        </w:div>
      </w:divsChild>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1776239">
      <w:bodyDiv w:val="1"/>
      <w:marLeft w:val="0"/>
      <w:marRight w:val="0"/>
      <w:marTop w:val="0"/>
      <w:marBottom w:val="0"/>
      <w:divBdr>
        <w:top w:val="none" w:sz="0" w:space="0" w:color="auto"/>
        <w:left w:val="none" w:sz="0" w:space="0" w:color="auto"/>
        <w:bottom w:val="none" w:sz="0" w:space="0" w:color="auto"/>
        <w:right w:val="none" w:sz="0" w:space="0" w:color="auto"/>
      </w:divBdr>
      <w:divsChild>
        <w:div w:id="1298147285">
          <w:marLeft w:val="0"/>
          <w:marRight w:val="0"/>
          <w:marTop w:val="0"/>
          <w:marBottom w:val="0"/>
          <w:divBdr>
            <w:top w:val="none" w:sz="0" w:space="0" w:color="auto"/>
            <w:left w:val="none" w:sz="0" w:space="0" w:color="auto"/>
            <w:bottom w:val="none" w:sz="0" w:space="0" w:color="auto"/>
            <w:right w:val="none" w:sz="0" w:space="0" w:color="auto"/>
          </w:divBdr>
        </w:div>
      </w:divsChild>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07164465">
      <w:bodyDiv w:val="1"/>
      <w:marLeft w:val="0"/>
      <w:marRight w:val="0"/>
      <w:marTop w:val="0"/>
      <w:marBottom w:val="0"/>
      <w:divBdr>
        <w:top w:val="none" w:sz="0" w:space="0" w:color="auto"/>
        <w:left w:val="none" w:sz="0" w:space="0" w:color="auto"/>
        <w:bottom w:val="none" w:sz="0" w:space="0" w:color="auto"/>
        <w:right w:val="none" w:sz="0" w:space="0" w:color="auto"/>
      </w:divBdr>
      <w:divsChild>
        <w:div w:id="923807728">
          <w:marLeft w:val="0"/>
          <w:marRight w:val="0"/>
          <w:marTop w:val="0"/>
          <w:marBottom w:val="0"/>
          <w:divBdr>
            <w:top w:val="none" w:sz="0" w:space="0" w:color="auto"/>
            <w:left w:val="none" w:sz="0" w:space="0" w:color="auto"/>
            <w:bottom w:val="none" w:sz="0" w:space="0" w:color="auto"/>
            <w:right w:val="none" w:sz="0" w:space="0" w:color="auto"/>
          </w:divBdr>
        </w:div>
      </w:divsChild>
    </w:div>
    <w:div w:id="809596719">
      <w:bodyDiv w:val="1"/>
      <w:marLeft w:val="0"/>
      <w:marRight w:val="0"/>
      <w:marTop w:val="0"/>
      <w:marBottom w:val="0"/>
      <w:divBdr>
        <w:top w:val="none" w:sz="0" w:space="0" w:color="auto"/>
        <w:left w:val="none" w:sz="0" w:space="0" w:color="auto"/>
        <w:bottom w:val="none" w:sz="0" w:space="0" w:color="auto"/>
        <w:right w:val="none" w:sz="0" w:space="0" w:color="auto"/>
      </w:divBdr>
      <w:divsChild>
        <w:div w:id="698505984">
          <w:marLeft w:val="0"/>
          <w:marRight w:val="0"/>
          <w:marTop w:val="0"/>
          <w:marBottom w:val="0"/>
          <w:divBdr>
            <w:top w:val="none" w:sz="0" w:space="0" w:color="auto"/>
            <w:left w:val="none" w:sz="0" w:space="0" w:color="auto"/>
            <w:bottom w:val="none" w:sz="0" w:space="0" w:color="auto"/>
            <w:right w:val="none" w:sz="0" w:space="0" w:color="auto"/>
          </w:divBdr>
        </w:div>
      </w:divsChild>
    </w:div>
    <w:div w:id="811290073">
      <w:bodyDiv w:val="1"/>
      <w:marLeft w:val="0"/>
      <w:marRight w:val="0"/>
      <w:marTop w:val="0"/>
      <w:marBottom w:val="0"/>
      <w:divBdr>
        <w:top w:val="none" w:sz="0" w:space="0" w:color="auto"/>
        <w:left w:val="none" w:sz="0" w:space="0" w:color="auto"/>
        <w:bottom w:val="none" w:sz="0" w:space="0" w:color="auto"/>
        <w:right w:val="none" w:sz="0" w:space="0" w:color="auto"/>
      </w:divBdr>
      <w:divsChild>
        <w:div w:id="1317876954">
          <w:marLeft w:val="0"/>
          <w:marRight w:val="0"/>
          <w:marTop w:val="0"/>
          <w:marBottom w:val="0"/>
          <w:divBdr>
            <w:top w:val="none" w:sz="0" w:space="0" w:color="auto"/>
            <w:left w:val="none" w:sz="0" w:space="0" w:color="auto"/>
            <w:bottom w:val="none" w:sz="0" w:space="0" w:color="auto"/>
            <w:right w:val="none" w:sz="0" w:space="0" w:color="auto"/>
          </w:divBdr>
        </w:div>
      </w:divsChild>
    </w:div>
    <w:div w:id="812911520">
      <w:bodyDiv w:val="1"/>
      <w:marLeft w:val="0"/>
      <w:marRight w:val="0"/>
      <w:marTop w:val="0"/>
      <w:marBottom w:val="0"/>
      <w:divBdr>
        <w:top w:val="none" w:sz="0" w:space="0" w:color="auto"/>
        <w:left w:val="none" w:sz="0" w:space="0" w:color="auto"/>
        <w:bottom w:val="none" w:sz="0" w:space="0" w:color="auto"/>
        <w:right w:val="none" w:sz="0" w:space="0" w:color="auto"/>
      </w:divBdr>
    </w:div>
    <w:div w:id="815267925">
      <w:bodyDiv w:val="1"/>
      <w:marLeft w:val="0"/>
      <w:marRight w:val="0"/>
      <w:marTop w:val="0"/>
      <w:marBottom w:val="0"/>
      <w:divBdr>
        <w:top w:val="none" w:sz="0" w:space="0" w:color="auto"/>
        <w:left w:val="none" w:sz="0" w:space="0" w:color="auto"/>
        <w:bottom w:val="none" w:sz="0" w:space="0" w:color="auto"/>
        <w:right w:val="none" w:sz="0" w:space="0" w:color="auto"/>
      </w:divBdr>
      <w:divsChild>
        <w:div w:id="147134697">
          <w:marLeft w:val="0"/>
          <w:marRight w:val="0"/>
          <w:marTop w:val="0"/>
          <w:marBottom w:val="0"/>
          <w:divBdr>
            <w:top w:val="none" w:sz="0" w:space="0" w:color="auto"/>
            <w:left w:val="none" w:sz="0" w:space="0" w:color="auto"/>
            <w:bottom w:val="none" w:sz="0" w:space="0" w:color="auto"/>
            <w:right w:val="none" w:sz="0" w:space="0" w:color="auto"/>
          </w:divBdr>
        </w:div>
      </w:divsChild>
    </w:div>
    <w:div w:id="818156150">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19806059">
      <w:bodyDiv w:val="1"/>
      <w:marLeft w:val="0"/>
      <w:marRight w:val="0"/>
      <w:marTop w:val="0"/>
      <w:marBottom w:val="0"/>
      <w:divBdr>
        <w:top w:val="none" w:sz="0" w:space="0" w:color="auto"/>
        <w:left w:val="none" w:sz="0" w:space="0" w:color="auto"/>
        <w:bottom w:val="none" w:sz="0" w:space="0" w:color="auto"/>
        <w:right w:val="none" w:sz="0" w:space="0" w:color="auto"/>
      </w:divBdr>
      <w:divsChild>
        <w:div w:id="752895956">
          <w:marLeft w:val="0"/>
          <w:marRight w:val="0"/>
          <w:marTop w:val="0"/>
          <w:marBottom w:val="0"/>
          <w:divBdr>
            <w:top w:val="none" w:sz="0" w:space="0" w:color="auto"/>
            <w:left w:val="none" w:sz="0" w:space="0" w:color="auto"/>
            <w:bottom w:val="none" w:sz="0" w:space="0" w:color="auto"/>
            <w:right w:val="none" w:sz="0" w:space="0" w:color="auto"/>
          </w:divBdr>
        </w:div>
      </w:divsChild>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0459548">
      <w:bodyDiv w:val="1"/>
      <w:marLeft w:val="0"/>
      <w:marRight w:val="0"/>
      <w:marTop w:val="0"/>
      <w:marBottom w:val="0"/>
      <w:divBdr>
        <w:top w:val="none" w:sz="0" w:space="0" w:color="auto"/>
        <w:left w:val="none" w:sz="0" w:space="0" w:color="auto"/>
        <w:bottom w:val="none" w:sz="0" w:space="0" w:color="auto"/>
        <w:right w:val="none" w:sz="0" w:space="0" w:color="auto"/>
      </w:divBdr>
      <w:divsChild>
        <w:div w:id="2083142845">
          <w:marLeft w:val="0"/>
          <w:marRight w:val="0"/>
          <w:marTop w:val="0"/>
          <w:marBottom w:val="0"/>
          <w:divBdr>
            <w:top w:val="none" w:sz="0" w:space="0" w:color="auto"/>
            <w:left w:val="none" w:sz="0" w:space="0" w:color="auto"/>
            <w:bottom w:val="none" w:sz="0" w:space="0" w:color="auto"/>
            <w:right w:val="none" w:sz="0" w:space="0" w:color="auto"/>
          </w:divBdr>
        </w:div>
      </w:divsChild>
    </w:div>
    <w:div w:id="822085039">
      <w:bodyDiv w:val="1"/>
      <w:marLeft w:val="0"/>
      <w:marRight w:val="0"/>
      <w:marTop w:val="0"/>
      <w:marBottom w:val="0"/>
      <w:divBdr>
        <w:top w:val="none" w:sz="0" w:space="0" w:color="auto"/>
        <w:left w:val="none" w:sz="0" w:space="0" w:color="auto"/>
        <w:bottom w:val="none" w:sz="0" w:space="0" w:color="auto"/>
        <w:right w:val="none" w:sz="0" w:space="0" w:color="auto"/>
      </w:divBdr>
      <w:divsChild>
        <w:div w:id="120464137">
          <w:marLeft w:val="0"/>
          <w:marRight w:val="0"/>
          <w:marTop w:val="0"/>
          <w:marBottom w:val="0"/>
          <w:divBdr>
            <w:top w:val="none" w:sz="0" w:space="0" w:color="auto"/>
            <w:left w:val="none" w:sz="0" w:space="0" w:color="auto"/>
            <w:bottom w:val="none" w:sz="0" w:space="0" w:color="auto"/>
            <w:right w:val="none" w:sz="0" w:space="0" w:color="auto"/>
          </w:divBdr>
        </w:div>
      </w:divsChild>
    </w:div>
    <w:div w:id="823619500">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5897820">
      <w:bodyDiv w:val="1"/>
      <w:marLeft w:val="0"/>
      <w:marRight w:val="0"/>
      <w:marTop w:val="0"/>
      <w:marBottom w:val="0"/>
      <w:divBdr>
        <w:top w:val="none" w:sz="0" w:space="0" w:color="auto"/>
        <w:left w:val="none" w:sz="0" w:space="0" w:color="auto"/>
        <w:bottom w:val="none" w:sz="0" w:space="0" w:color="auto"/>
        <w:right w:val="none" w:sz="0" w:space="0" w:color="auto"/>
      </w:divBdr>
      <w:divsChild>
        <w:div w:id="82185865">
          <w:marLeft w:val="0"/>
          <w:marRight w:val="0"/>
          <w:marTop w:val="0"/>
          <w:marBottom w:val="0"/>
          <w:divBdr>
            <w:top w:val="none" w:sz="0" w:space="0" w:color="auto"/>
            <w:left w:val="none" w:sz="0" w:space="0" w:color="auto"/>
            <w:bottom w:val="none" w:sz="0" w:space="0" w:color="auto"/>
            <w:right w:val="none" w:sz="0" w:space="0" w:color="auto"/>
          </w:divBdr>
        </w:div>
      </w:divsChild>
    </w:div>
    <w:div w:id="825975628">
      <w:bodyDiv w:val="1"/>
      <w:marLeft w:val="0"/>
      <w:marRight w:val="0"/>
      <w:marTop w:val="0"/>
      <w:marBottom w:val="0"/>
      <w:divBdr>
        <w:top w:val="none" w:sz="0" w:space="0" w:color="auto"/>
        <w:left w:val="none" w:sz="0" w:space="0" w:color="auto"/>
        <w:bottom w:val="none" w:sz="0" w:space="0" w:color="auto"/>
        <w:right w:val="none" w:sz="0" w:space="0" w:color="auto"/>
      </w:divBdr>
    </w:div>
    <w:div w:id="826671331">
      <w:bodyDiv w:val="1"/>
      <w:marLeft w:val="0"/>
      <w:marRight w:val="0"/>
      <w:marTop w:val="0"/>
      <w:marBottom w:val="0"/>
      <w:divBdr>
        <w:top w:val="none" w:sz="0" w:space="0" w:color="auto"/>
        <w:left w:val="none" w:sz="0" w:space="0" w:color="auto"/>
        <w:bottom w:val="none" w:sz="0" w:space="0" w:color="auto"/>
        <w:right w:val="none" w:sz="0" w:space="0" w:color="auto"/>
      </w:divBdr>
    </w:div>
    <w:div w:id="829295945">
      <w:bodyDiv w:val="1"/>
      <w:marLeft w:val="0"/>
      <w:marRight w:val="0"/>
      <w:marTop w:val="0"/>
      <w:marBottom w:val="0"/>
      <w:divBdr>
        <w:top w:val="none" w:sz="0" w:space="0" w:color="auto"/>
        <w:left w:val="none" w:sz="0" w:space="0" w:color="auto"/>
        <w:bottom w:val="none" w:sz="0" w:space="0" w:color="auto"/>
        <w:right w:val="none" w:sz="0" w:space="0" w:color="auto"/>
      </w:divBdr>
    </w:div>
    <w:div w:id="830757912">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1991956">
      <w:bodyDiv w:val="1"/>
      <w:marLeft w:val="0"/>
      <w:marRight w:val="0"/>
      <w:marTop w:val="0"/>
      <w:marBottom w:val="0"/>
      <w:divBdr>
        <w:top w:val="none" w:sz="0" w:space="0" w:color="auto"/>
        <w:left w:val="none" w:sz="0" w:space="0" w:color="auto"/>
        <w:bottom w:val="none" w:sz="0" w:space="0" w:color="auto"/>
        <w:right w:val="none" w:sz="0" w:space="0" w:color="auto"/>
      </w:divBdr>
    </w:div>
    <w:div w:id="832767762">
      <w:bodyDiv w:val="1"/>
      <w:marLeft w:val="0"/>
      <w:marRight w:val="0"/>
      <w:marTop w:val="0"/>
      <w:marBottom w:val="0"/>
      <w:divBdr>
        <w:top w:val="none" w:sz="0" w:space="0" w:color="auto"/>
        <w:left w:val="none" w:sz="0" w:space="0" w:color="auto"/>
        <w:bottom w:val="none" w:sz="0" w:space="0" w:color="auto"/>
        <w:right w:val="none" w:sz="0" w:space="0" w:color="auto"/>
      </w:divBdr>
    </w:div>
    <w:div w:id="833565569">
      <w:bodyDiv w:val="1"/>
      <w:marLeft w:val="0"/>
      <w:marRight w:val="0"/>
      <w:marTop w:val="0"/>
      <w:marBottom w:val="0"/>
      <w:divBdr>
        <w:top w:val="none" w:sz="0" w:space="0" w:color="auto"/>
        <w:left w:val="none" w:sz="0" w:space="0" w:color="auto"/>
        <w:bottom w:val="none" w:sz="0" w:space="0" w:color="auto"/>
        <w:right w:val="none" w:sz="0" w:space="0" w:color="auto"/>
      </w:divBdr>
      <w:divsChild>
        <w:div w:id="1055741295">
          <w:marLeft w:val="0"/>
          <w:marRight w:val="0"/>
          <w:marTop w:val="0"/>
          <w:marBottom w:val="0"/>
          <w:divBdr>
            <w:top w:val="none" w:sz="0" w:space="0" w:color="auto"/>
            <w:left w:val="none" w:sz="0" w:space="0" w:color="auto"/>
            <w:bottom w:val="none" w:sz="0" w:space="0" w:color="auto"/>
            <w:right w:val="none" w:sz="0" w:space="0" w:color="auto"/>
          </w:divBdr>
        </w:div>
      </w:divsChild>
    </w:div>
    <w:div w:id="833573229">
      <w:bodyDiv w:val="1"/>
      <w:marLeft w:val="0"/>
      <w:marRight w:val="0"/>
      <w:marTop w:val="0"/>
      <w:marBottom w:val="0"/>
      <w:divBdr>
        <w:top w:val="none" w:sz="0" w:space="0" w:color="auto"/>
        <w:left w:val="none" w:sz="0" w:space="0" w:color="auto"/>
        <w:bottom w:val="none" w:sz="0" w:space="0" w:color="auto"/>
        <w:right w:val="none" w:sz="0" w:space="0" w:color="auto"/>
      </w:divBdr>
    </w:div>
    <w:div w:id="834687478">
      <w:bodyDiv w:val="1"/>
      <w:marLeft w:val="0"/>
      <w:marRight w:val="0"/>
      <w:marTop w:val="0"/>
      <w:marBottom w:val="0"/>
      <w:divBdr>
        <w:top w:val="none" w:sz="0" w:space="0" w:color="auto"/>
        <w:left w:val="none" w:sz="0" w:space="0" w:color="auto"/>
        <w:bottom w:val="none" w:sz="0" w:space="0" w:color="auto"/>
        <w:right w:val="none" w:sz="0" w:space="0" w:color="auto"/>
      </w:divBdr>
      <w:divsChild>
        <w:div w:id="182401513">
          <w:marLeft w:val="0"/>
          <w:marRight w:val="0"/>
          <w:marTop w:val="0"/>
          <w:marBottom w:val="0"/>
          <w:divBdr>
            <w:top w:val="none" w:sz="0" w:space="0" w:color="auto"/>
            <w:left w:val="none" w:sz="0" w:space="0" w:color="auto"/>
            <w:bottom w:val="none" w:sz="0" w:space="0" w:color="auto"/>
            <w:right w:val="none" w:sz="0" w:space="0" w:color="auto"/>
          </w:divBdr>
        </w:div>
      </w:divsChild>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8228947">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39345988">
      <w:bodyDiv w:val="1"/>
      <w:marLeft w:val="0"/>
      <w:marRight w:val="0"/>
      <w:marTop w:val="0"/>
      <w:marBottom w:val="0"/>
      <w:divBdr>
        <w:top w:val="none" w:sz="0" w:space="0" w:color="auto"/>
        <w:left w:val="none" w:sz="0" w:space="0" w:color="auto"/>
        <w:bottom w:val="none" w:sz="0" w:space="0" w:color="auto"/>
        <w:right w:val="none" w:sz="0" w:space="0" w:color="auto"/>
      </w:divBdr>
      <w:divsChild>
        <w:div w:id="1916163439">
          <w:marLeft w:val="0"/>
          <w:marRight w:val="0"/>
          <w:marTop w:val="0"/>
          <w:marBottom w:val="0"/>
          <w:divBdr>
            <w:top w:val="none" w:sz="0" w:space="0" w:color="auto"/>
            <w:left w:val="none" w:sz="0" w:space="0" w:color="auto"/>
            <w:bottom w:val="none" w:sz="0" w:space="0" w:color="auto"/>
            <w:right w:val="none" w:sz="0" w:space="0" w:color="auto"/>
          </w:divBdr>
        </w:div>
      </w:divsChild>
    </w:div>
    <w:div w:id="839346725">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1941898">
      <w:bodyDiv w:val="1"/>
      <w:marLeft w:val="0"/>
      <w:marRight w:val="0"/>
      <w:marTop w:val="0"/>
      <w:marBottom w:val="0"/>
      <w:divBdr>
        <w:top w:val="none" w:sz="0" w:space="0" w:color="auto"/>
        <w:left w:val="none" w:sz="0" w:space="0" w:color="auto"/>
        <w:bottom w:val="none" w:sz="0" w:space="0" w:color="auto"/>
        <w:right w:val="none" w:sz="0" w:space="0" w:color="auto"/>
      </w:divBdr>
    </w:div>
    <w:div w:id="842235649">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3789465">
      <w:bodyDiv w:val="1"/>
      <w:marLeft w:val="0"/>
      <w:marRight w:val="0"/>
      <w:marTop w:val="0"/>
      <w:marBottom w:val="0"/>
      <w:divBdr>
        <w:top w:val="none" w:sz="0" w:space="0" w:color="auto"/>
        <w:left w:val="none" w:sz="0" w:space="0" w:color="auto"/>
        <w:bottom w:val="none" w:sz="0" w:space="0" w:color="auto"/>
        <w:right w:val="none" w:sz="0" w:space="0" w:color="auto"/>
      </w:divBdr>
      <w:divsChild>
        <w:div w:id="621107231">
          <w:marLeft w:val="0"/>
          <w:marRight w:val="0"/>
          <w:marTop w:val="0"/>
          <w:marBottom w:val="0"/>
          <w:divBdr>
            <w:top w:val="none" w:sz="0" w:space="0" w:color="auto"/>
            <w:left w:val="none" w:sz="0" w:space="0" w:color="auto"/>
            <w:bottom w:val="none" w:sz="0" w:space="0" w:color="auto"/>
            <w:right w:val="none" w:sz="0" w:space="0" w:color="auto"/>
          </w:divBdr>
        </w:div>
      </w:divsChild>
    </w:div>
    <w:div w:id="843974610">
      <w:bodyDiv w:val="1"/>
      <w:marLeft w:val="0"/>
      <w:marRight w:val="0"/>
      <w:marTop w:val="0"/>
      <w:marBottom w:val="0"/>
      <w:divBdr>
        <w:top w:val="none" w:sz="0" w:space="0" w:color="auto"/>
        <w:left w:val="none" w:sz="0" w:space="0" w:color="auto"/>
        <w:bottom w:val="none" w:sz="0" w:space="0" w:color="auto"/>
        <w:right w:val="none" w:sz="0" w:space="0" w:color="auto"/>
      </w:divBdr>
    </w:div>
    <w:div w:id="845822811">
      <w:bodyDiv w:val="1"/>
      <w:marLeft w:val="0"/>
      <w:marRight w:val="0"/>
      <w:marTop w:val="0"/>
      <w:marBottom w:val="0"/>
      <w:divBdr>
        <w:top w:val="none" w:sz="0" w:space="0" w:color="auto"/>
        <w:left w:val="none" w:sz="0" w:space="0" w:color="auto"/>
        <w:bottom w:val="none" w:sz="0" w:space="0" w:color="auto"/>
        <w:right w:val="none" w:sz="0" w:space="0" w:color="auto"/>
      </w:divBdr>
    </w:div>
    <w:div w:id="845831115">
      <w:bodyDiv w:val="1"/>
      <w:marLeft w:val="0"/>
      <w:marRight w:val="0"/>
      <w:marTop w:val="0"/>
      <w:marBottom w:val="0"/>
      <w:divBdr>
        <w:top w:val="none" w:sz="0" w:space="0" w:color="auto"/>
        <w:left w:val="none" w:sz="0" w:space="0" w:color="auto"/>
        <w:bottom w:val="none" w:sz="0" w:space="0" w:color="auto"/>
        <w:right w:val="none" w:sz="0" w:space="0" w:color="auto"/>
      </w:divBdr>
    </w:div>
    <w:div w:id="848250786">
      <w:bodyDiv w:val="1"/>
      <w:marLeft w:val="0"/>
      <w:marRight w:val="0"/>
      <w:marTop w:val="0"/>
      <w:marBottom w:val="0"/>
      <w:divBdr>
        <w:top w:val="none" w:sz="0" w:space="0" w:color="auto"/>
        <w:left w:val="none" w:sz="0" w:space="0" w:color="auto"/>
        <w:bottom w:val="none" w:sz="0" w:space="0" w:color="auto"/>
        <w:right w:val="none" w:sz="0" w:space="0" w:color="auto"/>
      </w:divBdr>
      <w:divsChild>
        <w:div w:id="1588612273">
          <w:marLeft w:val="0"/>
          <w:marRight w:val="0"/>
          <w:marTop w:val="0"/>
          <w:marBottom w:val="0"/>
          <w:divBdr>
            <w:top w:val="none" w:sz="0" w:space="0" w:color="auto"/>
            <w:left w:val="none" w:sz="0" w:space="0" w:color="auto"/>
            <w:bottom w:val="none" w:sz="0" w:space="0" w:color="auto"/>
            <w:right w:val="none" w:sz="0" w:space="0" w:color="auto"/>
          </w:divBdr>
        </w:div>
      </w:divsChild>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219434">
      <w:bodyDiv w:val="1"/>
      <w:marLeft w:val="0"/>
      <w:marRight w:val="0"/>
      <w:marTop w:val="0"/>
      <w:marBottom w:val="0"/>
      <w:divBdr>
        <w:top w:val="none" w:sz="0" w:space="0" w:color="auto"/>
        <w:left w:val="none" w:sz="0" w:space="0" w:color="auto"/>
        <w:bottom w:val="none" w:sz="0" w:space="0" w:color="auto"/>
        <w:right w:val="none" w:sz="0" w:space="0" w:color="auto"/>
      </w:divBdr>
    </w:div>
    <w:div w:id="851603809">
      <w:bodyDiv w:val="1"/>
      <w:marLeft w:val="0"/>
      <w:marRight w:val="0"/>
      <w:marTop w:val="0"/>
      <w:marBottom w:val="0"/>
      <w:divBdr>
        <w:top w:val="none" w:sz="0" w:space="0" w:color="auto"/>
        <w:left w:val="none" w:sz="0" w:space="0" w:color="auto"/>
        <w:bottom w:val="none" w:sz="0" w:space="0" w:color="auto"/>
        <w:right w:val="none" w:sz="0" w:space="0" w:color="auto"/>
      </w:divBdr>
    </w:div>
    <w:div w:id="851649509">
      <w:bodyDiv w:val="1"/>
      <w:marLeft w:val="0"/>
      <w:marRight w:val="0"/>
      <w:marTop w:val="0"/>
      <w:marBottom w:val="0"/>
      <w:divBdr>
        <w:top w:val="none" w:sz="0" w:space="0" w:color="auto"/>
        <w:left w:val="none" w:sz="0" w:space="0" w:color="auto"/>
        <w:bottom w:val="none" w:sz="0" w:space="0" w:color="auto"/>
        <w:right w:val="none" w:sz="0" w:space="0" w:color="auto"/>
      </w:divBdr>
      <w:divsChild>
        <w:div w:id="532039509">
          <w:marLeft w:val="0"/>
          <w:marRight w:val="0"/>
          <w:marTop w:val="0"/>
          <w:marBottom w:val="0"/>
          <w:divBdr>
            <w:top w:val="none" w:sz="0" w:space="0" w:color="auto"/>
            <w:left w:val="none" w:sz="0" w:space="0" w:color="auto"/>
            <w:bottom w:val="none" w:sz="0" w:space="0" w:color="auto"/>
            <w:right w:val="none" w:sz="0" w:space="0" w:color="auto"/>
          </w:divBdr>
        </w:div>
      </w:divsChild>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106682">
      <w:bodyDiv w:val="1"/>
      <w:marLeft w:val="0"/>
      <w:marRight w:val="0"/>
      <w:marTop w:val="0"/>
      <w:marBottom w:val="0"/>
      <w:divBdr>
        <w:top w:val="none" w:sz="0" w:space="0" w:color="auto"/>
        <w:left w:val="none" w:sz="0" w:space="0" w:color="auto"/>
        <w:bottom w:val="none" w:sz="0" w:space="0" w:color="auto"/>
        <w:right w:val="none" w:sz="0" w:space="0" w:color="auto"/>
      </w:divBdr>
      <w:divsChild>
        <w:div w:id="1145273491">
          <w:marLeft w:val="0"/>
          <w:marRight w:val="0"/>
          <w:marTop w:val="0"/>
          <w:marBottom w:val="0"/>
          <w:divBdr>
            <w:top w:val="none" w:sz="0" w:space="0" w:color="auto"/>
            <w:left w:val="none" w:sz="0" w:space="0" w:color="auto"/>
            <w:bottom w:val="none" w:sz="0" w:space="0" w:color="auto"/>
            <w:right w:val="none" w:sz="0" w:space="0" w:color="auto"/>
          </w:divBdr>
        </w:div>
      </w:divsChild>
    </w:div>
    <w:div w:id="852382179">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57893060">
      <w:bodyDiv w:val="1"/>
      <w:marLeft w:val="0"/>
      <w:marRight w:val="0"/>
      <w:marTop w:val="0"/>
      <w:marBottom w:val="0"/>
      <w:divBdr>
        <w:top w:val="none" w:sz="0" w:space="0" w:color="auto"/>
        <w:left w:val="none" w:sz="0" w:space="0" w:color="auto"/>
        <w:bottom w:val="none" w:sz="0" w:space="0" w:color="auto"/>
        <w:right w:val="none" w:sz="0" w:space="0" w:color="auto"/>
      </w:divBdr>
    </w:div>
    <w:div w:id="861865987">
      <w:bodyDiv w:val="1"/>
      <w:marLeft w:val="0"/>
      <w:marRight w:val="0"/>
      <w:marTop w:val="0"/>
      <w:marBottom w:val="0"/>
      <w:divBdr>
        <w:top w:val="none" w:sz="0" w:space="0" w:color="auto"/>
        <w:left w:val="none" w:sz="0" w:space="0" w:color="auto"/>
        <w:bottom w:val="none" w:sz="0" w:space="0" w:color="auto"/>
        <w:right w:val="none" w:sz="0" w:space="0" w:color="auto"/>
      </w:divBdr>
    </w:div>
    <w:div w:id="863052833">
      <w:bodyDiv w:val="1"/>
      <w:marLeft w:val="0"/>
      <w:marRight w:val="0"/>
      <w:marTop w:val="0"/>
      <w:marBottom w:val="0"/>
      <w:divBdr>
        <w:top w:val="none" w:sz="0" w:space="0" w:color="auto"/>
        <w:left w:val="none" w:sz="0" w:space="0" w:color="auto"/>
        <w:bottom w:val="none" w:sz="0" w:space="0" w:color="auto"/>
        <w:right w:val="none" w:sz="0" w:space="0" w:color="auto"/>
      </w:divBdr>
      <w:divsChild>
        <w:div w:id="1160733057">
          <w:marLeft w:val="0"/>
          <w:marRight w:val="0"/>
          <w:marTop w:val="0"/>
          <w:marBottom w:val="0"/>
          <w:divBdr>
            <w:top w:val="none" w:sz="0" w:space="0" w:color="auto"/>
            <w:left w:val="none" w:sz="0" w:space="0" w:color="auto"/>
            <w:bottom w:val="none" w:sz="0" w:space="0" w:color="auto"/>
            <w:right w:val="none" w:sz="0" w:space="0" w:color="auto"/>
          </w:divBdr>
        </w:div>
      </w:divsChild>
    </w:div>
    <w:div w:id="863056496">
      <w:bodyDiv w:val="1"/>
      <w:marLeft w:val="0"/>
      <w:marRight w:val="0"/>
      <w:marTop w:val="0"/>
      <w:marBottom w:val="0"/>
      <w:divBdr>
        <w:top w:val="none" w:sz="0" w:space="0" w:color="auto"/>
        <w:left w:val="none" w:sz="0" w:space="0" w:color="auto"/>
        <w:bottom w:val="none" w:sz="0" w:space="0" w:color="auto"/>
        <w:right w:val="none" w:sz="0" w:space="0" w:color="auto"/>
      </w:divBdr>
    </w:div>
    <w:div w:id="863522195">
      <w:bodyDiv w:val="1"/>
      <w:marLeft w:val="0"/>
      <w:marRight w:val="0"/>
      <w:marTop w:val="0"/>
      <w:marBottom w:val="0"/>
      <w:divBdr>
        <w:top w:val="none" w:sz="0" w:space="0" w:color="auto"/>
        <w:left w:val="none" w:sz="0" w:space="0" w:color="auto"/>
        <w:bottom w:val="none" w:sz="0" w:space="0" w:color="auto"/>
        <w:right w:val="none" w:sz="0" w:space="0" w:color="auto"/>
      </w:divBdr>
    </w:div>
    <w:div w:id="864754344">
      <w:bodyDiv w:val="1"/>
      <w:marLeft w:val="0"/>
      <w:marRight w:val="0"/>
      <w:marTop w:val="0"/>
      <w:marBottom w:val="0"/>
      <w:divBdr>
        <w:top w:val="none" w:sz="0" w:space="0" w:color="auto"/>
        <w:left w:val="none" w:sz="0" w:space="0" w:color="auto"/>
        <w:bottom w:val="none" w:sz="0" w:space="0" w:color="auto"/>
        <w:right w:val="none" w:sz="0" w:space="0" w:color="auto"/>
      </w:divBdr>
    </w:div>
    <w:div w:id="865362410">
      <w:bodyDiv w:val="1"/>
      <w:marLeft w:val="0"/>
      <w:marRight w:val="0"/>
      <w:marTop w:val="0"/>
      <w:marBottom w:val="0"/>
      <w:divBdr>
        <w:top w:val="none" w:sz="0" w:space="0" w:color="auto"/>
        <w:left w:val="none" w:sz="0" w:space="0" w:color="auto"/>
        <w:bottom w:val="none" w:sz="0" w:space="0" w:color="auto"/>
        <w:right w:val="none" w:sz="0" w:space="0" w:color="auto"/>
      </w:divBdr>
      <w:divsChild>
        <w:div w:id="1363170234">
          <w:marLeft w:val="0"/>
          <w:marRight w:val="0"/>
          <w:marTop w:val="0"/>
          <w:marBottom w:val="0"/>
          <w:divBdr>
            <w:top w:val="none" w:sz="0" w:space="0" w:color="auto"/>
            <w:left w:val="none" w:sz="0" w:space="0" w:color="auto"/>
            <w:bottom w:val="none" w:sz="0" w:space="0" w:color="auto"/>
            <w:right w:val="none" w:sz="0" w:space="0" w:color="auto"/>
          </w:divBdr>
        </w:div>
      </w:divsChild>
    </w:div>
    <w:div w:id="865559065">
      <w:bodyDiv w:val="1"/>
      <w:marLeft w:val="0"/>
      <w:marRight w:val="0"/>
      <w:marTop w:val="0"/>
      <w:marBottom w:val="0"/>
      <w:divBdr>
        <w:top w:val="none" w:sz="0" w:space="0" w:color="auto"/>
        <w:left w:val="none" w:sz="0" w:space="0" w:color="auto"/>
        <w:bottom w:val="none" w:sz="0" w:space="0" w:color="auto"/>
        <w:right w:val="none" w:sz="0" w:space="0" w:color="auto"/>
      </w:divBdr>
      <w:divsChild>
        <w:div w:id="1160846883">
          <w:marLeft w:val="0"/>
          <w:marRight w:val="0"/>
          <w:marTop w:val="0"/>
          <w:marBottom w:val="0"/>
          <w:divBdr>
            <w:top w:val="none" w:sz="0" w:space="0" w:color="auto"/>
            <w:left w:val="none" w:sz="0" w:space="0" w:color="auto"/>
            <w:bottom w:val="none" w:sz="0" w:space="0" w:color="auto"/>
            <w:right w:val="none" w:sz="0" w:space="0" w:color="auto"/>
          </w:divBdr>
        </w:div>
      </w:divsChild>
    </w:div>
    <w:div w:id="866873602">
      <w:bodyDiv w:val="1"/>
      <w:marLeft w:val="0"/>
      <w:marRight w:val="0"/>
      <w:marTop w:val="0"/>
      <w:marBottom w:val="0"/>
      <w:divBdr>
        <w:top w:val="none" w:sz="0" w:space="0" w:color="auto"/>
        <w:left w:val="none" w:sz="0" w:space="0" w:color="auto"/>
        <w:bottom w:val="none" w:sz="0" w:space="0" w:color="auto"/>
        <w:right w:val="none" w:sz="0" w:space="0" w:color="auto"/>
      </w:divBdr>
      <w:divsChild>
        <w:div w:id="147678036">
          <w:marLeft w:val="0"/>
          <w:marRight w:val="0"/>
          <w:marTop w:val="0"/>
          <w:marBottom w:val="0"/>
          <w:divBdr>
            <w:top w:val="none" w:sz="0" w:space="0" w:color="auto"/>
            <w:left w:val="none" w:sz="0" w:space="0" w:color="auto"/>
            <w:bottom w:val="none" w:sz="0" w:space="0" w:color="auto"/>
            <w:right w:val="none" w:sz="0" w:space="0" w:color="auto"/>
          </w:divBdr>
        </w:div>
      </w:divsChild>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1187439">
      <w:bodyDiv w:val="1"/>
      <w:marLeft w:val="0"/>
      <w:marRight w:val="0"/>
      <w:marTop w:val="0"/>
      <w:marBottom w:val="0"/>
      <w:divBdr>
        <w:top w:val="none" w:sz="0" w:space="0" w:color="auto"/>
        <w:left w:val="none" w:sz="0" w:space="0" w:color="auto"/>
        <w:bottom w:val="none" w:sz="0" w:space="0" w:color="auto"/>
        <w:right w:val="none" w:sz="0" w:space="0" w:color="auto"/>
      </w:divBdr>
    </w:div>
    <w:div w:id="872427486">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4804341">
      <w:bodyDiv w:val="1"/>
      <w:marLeft w:val="0"/>
      <w:marRight w:val="0"/>
      <w:marTop w:val="0"/>
      <w:marBottom w:val="0"/>
      <w:divBdr>
        <w:top w:val="none" w:sz="0" w:space="0" w:color="auto"/>
        <w:left w:val="none" w:sz="0" w:space="0" w:color="auto"/>
        <w:bottom w:val="none" w:sz="0" w:space="0" w:color="auto"/>
        <w:right w:val="none" w:sz="0" w:space="0" w:color="auto"/>
      </w:divBdr>
    </w:div>
    <w:div w:id="875888936">
      <w:bodyDiv w:val="1"/>
      <w:marLeft w:val="0"/>
      <w:marRight w:val="0"/>
      <w:marTop w:val="0"/>
      <w:marBottom w:val="0"/>
      <w:divBdr>
        <w:top w:val="none" w:sz="0" w:space="0" w:color="auto"/>
        <w:left w:val="none" w:sz="0" w:space="0" w:color="auto"/>
        <w:bottom w:val="none" w:sz="0" w:space="0" w:color="auto"/>
        <w:right w:val="none" w:sz="0" w:space="0" w:color="auto"/>
      </w:divBdr>
      <w:divsChild>
        <w:div w:id="1493643539">
          <w:marLeft w:val="0"/>
          <w:marRight w:val="0"/>
          <w:marTop w:val="0"/>
          <w:marBottom w:val="0"/>
          <w:divBdr>
            <w:top w:val="none" w:sz="0" w:space="0" w:color="auto"/>
            <w:left w:val="none" w:sz="0" w:space="0" w:color="auto"/>
            <w:bottom w:val="none" w:sz="0" w:space="0" w:color="auto"/>
            <w:right w:val="none" w:sz="0" w:space="0" w:color="auto"/>
          </w:divBdr>
        </w:div>
      </w:divsChild>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7399327">
      <w:bodyDiv w:val="1"/>
      <w:marLeft w:val="0"/>
      <w:marRight w:val="0"/>
      <w:marTop w:val="0"/>
      <w:marBottom w:val="0"/>
      <w:divBdr>
        <w:top w:val="none" w:sz="0" w:space="0" w:color="auto"/>
        <w:left w:val="none" w:sz="0" w:space="0" w:color="auto"/>
        <w:bottom w:val="none" w:sz="0" w:space="0" w:color="auto"/>
        <w:right w:val="none" w:sz="0" w:space="0" w:color="auto"/>
      </w:divBdr>
      <w:divsChild>
        <w:div w:id="736633950">
          <w:marLeft w:val="0"/>
          <w:marRight w:val="0"/>
          <w:marTop w:val="0"/>
          <w:marBottom w:val="0"/>
          <w:divBdr>
            <w:top w:val="none" w:sz="0" w:space="0" w:color="auto"/>
            <w:left w:val="none" w:sz="0" w:space="0" w:color="auto"/>
            <w:bottom w:val="none" w:sz="0" w:space="0" w:color="auto"/>
            <w:right w:val="none" w:sz="0" w:space="0" w:color="auto"/>
          </w:divBdr>
        </w:div>
      </w:divsChild>
    </w:div>
    <w:div w:id="878052745">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1750790">
      <w:bodyDiv w:val="1"/>
      <w:marLeft w:val="0"/>
      <w:marRight w:val="0"/>
      <w:marTop w:val="0"/>
      <w:marBottom w:val="0"/>
      <w:divBdr>
        <w:top w:val="none" w:sz="0" w:space="0" w:color="auto"/>
        <w:left w:val="none" w:sz="0" w:space="0" w:color="auto"/>
        <w:bottom w:val="none" w:sz="0" w:space="0" w:color="auto"/>
        <w:right w:val="none" w:sz="0" w:space="0" w:color="auto"/>
      </w:divBdr>
    </w:div>
    <w:div w:id="883444114">
      <w:bodyDiv w:val="1"/>
      <w:marLeft w:val="0"/>
      <w:marRight w:val="0"/>
      <w:marTop w:val="0"/>
      <w:marBottom w:val="0"/>
      <w:divBdr>
        <w:top w:val="none" w:sz="0" w:space="0" w:color="auto"/>
        <w:left w:val="none" w:sz="0" w:space="0" w:color="auto"/>
        <w:bottom w:val="none" w:sz="0" w:space="0" w:color="auto"/>
        <w:right w:val="none" w:sz="0" w:space="0" w:color="auto"/>
      </w:divBdr>
      <w:divsChild>
        <w:div w:id="29034511">
          <w:marLeft w:val="0"/>
          <w:marRight w:val="0"/>
          <w:marTop w:val="0"/>
          <w:marBottom w:val="0"/>
          <w:divBdr>
            <w:top w:val="none" w:sz="0" w:space="0" w:color="auto"/>
            <w:left w:val="none" w:sz="0" w:space="0" w:color="auto"/>
            <w:bottom w:val="none" w:sz="0" w:space="0" w:color="auto"/>
            <w:right w:val="none" w:sz="0" w:space="0" w:color="auto"/>
          </w:divBdr>
        </w:div>
      </w:divsChild>
    </w:div>
    <w:div w:id="883558863">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87952150">
      <w:bodyDiv w:val="1"/>
      <w:marLeft w:val="0"/>
      <w:marRight w:val="0"/>
      <w:marTop w:val="0"/>
      <w:marBottom w:val="0"/>
      <w:divBdr>
        <w:top w:val="none" w:sz="0" w:space="0" w:color="auto"/>
        <w:left w:val="none" w:sz="0" w:space="0" w:color="auto"/>
        <w:bottom w:val="none" w:sz="0" w:space="0" w:color="auto"/>
        <w:right w:val="none" w:sz="0" w:space="0" w:color="auto"/>
      </w:divBdr>
    </w:div>
    <w:div w:id="887959447">
      <w:bodyDiv w:val="1"/>
      <w:marLeft w:val="0"/>
      <w:marRight w:val="0"/>
      <w:marTop w:val="0"/>
      <w:marBottom w:val="0"/>
      <w:divBdr>
        <w:top w:val="none" w:sz="0" w:space="0" w:color="auto"/>
        <w:left w:val="none" w:sz="0" w:space="0" w:color="auto"/>
        <w:bottom w:val="none" w:sz="0" w:space="0" w:color="auto"/>
        <w:right w:val="none" w:sz="0" w:space="0" w:color="auto"/>
      </w:divBdr>
      <w:divsChild>
        <w:div w:id="517239734">
          <w:marLeft w:val="0"/>
          <w:marRight w:val="0"/>
          <w:marTop w:val="0"/>
          <w:marBottom w:val="0"/>
          <w:divBdr>
            <w:top w:val="none" w:sz="0" w:space="0" w:color="auto"/>
            <w:left w:val="none" w:sz="0" w:space="0" w:color="auto"/>
            <w:bottom w:val="none" w:sz="0" w:space="0" w:color="auto"/>
            <w:right w:val="none" w:sz="0" w:space="0" w:color="auto"/>
          </w:divBdr>
        </w:div>
      </w:divsChild>
    </w:div>
    <w:div w:id="888154608">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1230041">
      <w:bodyDiv w:val="1"/>
      <w:marLeft w:val="0"/>
      <w:marRight w:val="0"/>
      <w:marTop w:val="0"/>
      <w:marBottom w:val="0"/>
      <w:divBdr>
        <w:top w:val="none" w:sz="0" w:space="0" w:color="auto"/>
        <w:left w:val="none" w:sz="0" w:space="0" w:color="auto"/>
        <w:bottom w:val="none" w:sz="0" w:space="0" w:color="auto"/>
        <w:right w:val="none" w:sz="0" w:space="0" w:color="auto"/>
      </w:divBdr>
      <w:divsChild>
        <w:div w:id="143937806">
          <w:marLeft w:val="0"/>
          <w:marRight w:val="0"/>
          <w:marTop w:val="0"/>
          <w:marBottom w:val="0"/>
          <w:divBdr>
            <w:top w:val="none" w:sz="0" w:space="0" w:color="auto"/>
            <w:left w:val="none" w:sz="0" w:space="0" w:color="auto"/>
            <w:bottom w:val="none" w:sz="0" w:space="0" w:color="auto"/>
            <w:right w:val="none" w:sz="0" w:space="0" w:color="auto"/>
          </w:divBdr>
        </w:div>
      </w:divsChild>
    </w:div>
    <w:div w:id="891380420">
      <w:bodyDiv w:val="1"/>
      <w:marLeft w:val="0"/>
      <w:marRight w:val="0"/>
      <w:marTop w:val="0"/>
      <w:marBottom w:val="0"/>
      <w:divBdr>
        <w:top w:val="none" w:sz="0" w:space="0" w:color="auto"/>
        <w:left w:val="none" w:sz="0" w:space="0" w:color="auto"/>
        <w:bottom w:val="none" w:sz="0" w:space="0" w:color="auto"/>
        <w:right w:val="none" w:sz="0" w:space="0" w:color="auto"/>
      </w:divBdr>
      <w:divsChild>
        <w:div w:id="517306351">
          <w:marLeft w:val="0"/>
          <w:marRight w:val="0"/>
          <w:marTop w:val="0"/>
          <w:marBottom w:val="0"/>
          <w:divBdr>
            <w:top w:val="none" w:sz="0" w:space="0" w:color="auto"/>
            <w:left w:val="none" w:sz="0" w:space="0" w:color="auto"/>
            <w:bottom w:val="none" w:sz="0" w:space="0" w:color="auto"/>
            <w:right w:val="none" w:sz="0" w:space="0" w:color="auto"/>
          </w:divBdr>
        </w:div>
      </w:divsChild>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898133848">
      <w:bodyDiv w:val="1"/>
      <w:marLeft w:val="0"/>
      <w:marRight w:val="0"/>
      <w:marTop w:val="0"/>
      <w:marBottom w:val="0"/>
      <w:divBdr>
        <w:top w:val="none" w:sz="0" w:space="0" w:color="auto"/>
        <w:left w:val="none" w:sz="0" w:space="0" w:color="auto"/>
        <w:bottom w:val="none" w:sz="0" w:space="0" w:color="auto"/>
        <w:right w:val="none" w:sz="0" w:space="0" w:color="auto"/>
      </w:divBdr>
      <w:divsChild>
        <w:div w:id="686830517">
          <w:marLeft w:val="0"/>
          <w:marRight w:val="0"/>
          <w:marTop w:val="0"/>
          <w:marBottom w:val="0"/>
          <w:divBdr>
            <w:top w:val="none" w:sz="0" w:space="0" w:color="auto"/>
            <w:left w:val="none" w:sz="0" w:space="0" w:color="auto"/>
            <w:bottom w:val="none" w:sz="0" w:space="0" w:color="auto"/>
            <w:right w:val="none" w:sz="0" w:space="0" w:color="auto"/>
          </w:divBdr>
        </w:div>
      </w:divsChild>
    </w:div>
    <w:div w:id="898514528">
      <w:bodyDiv w:val="1"/>
      <w:marLeft w:val="0"/>
      <w:marRight w:val="0"/>
      <w:marTop w:val="0"/>
      <w:marBottom w:val="0"/>
      <w:divBdr>
        <w:top w:val="none" w:sz="0" w:space="0" w:color="auto"/>
        <w:left w:val="none" w:sz="0" w:space="0" w:color="auto"/>
        <w:bottom w:val="none" w:sz="0" w:space="0" w:color="auto"/>
        <w:right w:val="none" w:sz="0" w:space="0" w:color="auto"/>
      </w:divBdr>
      <w:divsChild>
        <w:div w:id="1976988872">
          <w:marLeft w:val="0"/>
          <w:marRight w:val="0"/>
          <w:marTop w:val="0"/>
          <w:marBottom w:val="0"/>
          <w:divBdr>
            <w:top w:val="none" w:sz="0" w:space="0" w:color="auto"/>
            <w:left w:val="none" w:sz="0" w:space="0" w:color="auto"/>
            <w:bottom w:val="none" w:sz="0" w:space="0" w:color="auto"/>
            <w:right w:val="none" w:sz="0" w:space="0" w:color="auto"/>
          </w:divBdr>
        </w:div>
      </w:divsChild>
    </w:div>
    <w:div w:id="899636084">
      <w:bodyDiv w:val="1"/>
      <w:marLeft w:val="0"/>
      <w:marRight w:val="0"/>
      <w:marTop w:val="0"/>
      <w:marBottom w:val="0"/>
      <w:divBdr>
        <w:top w:val="none" w:sz="0" w:space="0" w:color="auto"/>
        <w:left w:val="none" w:sz="0" w:space="0" w:color="auto"/>
        <w:bottom w:val="none" w:sz="0" w:space="0" w:color="auto"/>
        <w:right w:val="none" w:sz="0" w:space="0" w:color="auto"/>
      </w:divBdr>
      <w:divsChild>
        <w:div w:id="2073655923">
          <w:marLeft w:val="0"/>
          <w:marRight w:val="0"/>
          <w:marTop w:val="0"/>
          <w:marBottom w:val="0"/>
          <w:divBdr>
            <w:top w:val="none" w:sz="0" w:space="0" w:color="auto"/>
            <w:left w:val="none" w:sz="0" w:space="0" w:color="auto"/>
            <w:bottom w:val="none" w:sz="0" w:space="0" w:color="auto"/>
            <w:right w:val="none" w:sz="0" w:space="0" w:color="auto"/>
          </w:divBdr>
        </w:div>
      </w:divsChild>
    </w:div>
    <w:div w:id="902104988">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3565914">
      <w:bodyDiv w:val="1"/>
      <w:marLeft w:val="0"/>
      <w:marRight w:val="0"/>
      <w:marTop w:val="0"/>
      <w:marBottom w:val="0"/>
      <w:divBdr>
        <w:top w:val="none" w:sz="0" w:space="0" w:color="auto"/>
        <w:left w:val="none" w:sz="0" w:space="0" w:color="auto"/>
        <w:bottom w:val="none" w:sz="0" w:space="0" w:color="auto"/>
        <w:right w:val="none" w:sz="0" w:space="0" w:color="auto"/>
      </w:divBdr>
      <w:divsChild>
        <w:div w:id="317998256">
          <w:marLeft w:val="0"/>
          <w:marRight w:val="0"/>
          <w:marTop w:val="0"/>
          <w:marBottom w:val="0"/>
          <w:divBdr>
            <w:top w:val="none" w:sz="0" w:space="0" w:color="auto"/>
            <w:left w:val="none" w:sz="0" w:space="0" w:color="auto"/>
            <w:bottom w:val="none" w:sz="0" w:space="0" w:color="auto"/>
            <w:right w:val="none" w:sz="0" w:space="0" w:color="auto"/>
          </w:divBdr>
        </w:div>
      </w:divsChild>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06646736">
      <w:bodyDiv w:val="1"/>
      <w:marLeft w:val="0"/>
      <w:marRight w:val="0"/>
      <w:marTop w:val="0"/>
      <w:marBottom w:val="0"/>
      <w:divBdr>
        <w:top w:val="none" w:sz="0" w:space="0" w:color="auto"/>
        <w:left w:val="none" w:sz="0" w:space="0" w:color="auto"/>
        <w:bottom w:val="none" w:sz="0" w:space="0" w:color="auto"/>
        <w:right w:val="none" w:sz="0" w:space="0" w:color="auto"/>
      </w:divBdr>
      <w:divsChild>
        <w:div w:id="908228961">
          <w:marLeft w:val="0"/>
          <w:marRight w:val="0"/>
          <w:marTop w:val="0"/>
          <w:marBottom w:val="0"/>
          <w:divBdr>
            <w:top w:val="none" w:sz="0" w:space="0" w:color="auto"/>
            <w:left w:val="none" w:sz="0" w:space="0" w:color="auto"/>
            <w:bottom w:val="none" w:sz="0" w:space="0" w:color="auto"/>
            <w:right w:val="none" w:sz="0" w:space="0" w:color="auto"/>
          </w:divBdr>
        </w:div>
      </w:divsChild>
    </w:div>
    <w:div w:id="908424685">
      <w:bodyDiv w:val="1"/>
      <w:marLeft w:val="0"/>
      <w:marRight w:val="0"/>
      <w:marTop w:val="0"/>
      <w:marBottom w:val="0"/>
      <w:divBdr>
        <w:top w:val="none" w:sz="0" w:space="0" w:color="auto"/>
        <w:left w:val="none" w:sz="0" w:space="0" w:color="auto"/>
        <w:bottom w:val="none" w:sz="0" w:space="0" w:color="auto"/>
        <w:right w:val="none" w:sz="0" w:space="0" w:color="auto"/>
      </w:divBdr>
    </w:div>
    <w:div w:id="909265575">
      <w:bodyDiv w:val="1"/>
      <w:marLeft w:val="0"/>
      <w:marRight w:val="0"/>
      <w:marTop w:val="0"/>
      <w:marBottom w:val="0"/>
      <w:divBdr>
        <w:top w:val="none" w:sz="0" w:space="0" w:color="auto"/>
        <w:left w:val="none" w:sz="0" w:space="0" w:color="auto"/>
        <w:bottom w:val="none" w:sz="0" w:space="0" w:color="auto"/>
        <w:right w:val="none" w:sz="0" w:space="0" w:color="auto"/>
      </w:divBdr>
    </w:div>
    <w:div w:id="909342775">
      <w:bodyDiv w:val="1"/>
      <w:marLeft w:val="0"/>
      <w:marRight w:val="0"/>
      <w:marTop w:val="0"/>
      <w:marBottom w:val="0"/>
      <w:divBdr>
        <w:top w:val="none" w:sz="0" w:space="0" w:color="auto"/>
        <w:left w:val="none" w:sz="0" w:space="0" w:color="auto"/>
        <w:bottom w:val="none" w:sz="0" w:space="0" w:color="auto"/>
        <w:right w:val="none" w:sz="0" w:space="0" w:color="auto"/>
      </w:divBdr>
      <w:divsChild>
        <w:div w:id="2019455229">
          <w:marLeft w:val="0"/>
          <w:marRight w:val="0"/>
          <w:marTop w:val="0"/>
          <w:marBottom w:val="0"/>
          <w:divBdr>
            <w:top w:val="none" w:sz="0" w:space="0" w:color="auto"/>
            <w:left w:val="none" w:sz="0" w:space="0" w:color="auto"/>
            <w:bottom w:val="none" w:sz="0" w:space="0" w:color="auto"/>
            <w:right w:val="none" w:sz="0" w:space="0" w:color="auto"/>
          </w:divBdr>
        </w:div>
      </w:divsChild>
    </w:div>
    <w:div w:id="909576489">
      <w:bodyDiv w:val="1"/>
      <w:marLeft w:val="0"/>
      <w:marRight w:val="0"/>
      <w:marTop w:val="0"/>
      <w:marBottom w:val="0"/>
      <w:divBdr>
        <w:top w:val="none" w:sz="0" w:space="0" w:color="auto"/>
        <w:left w:val="none" w:sz="0" w:space="0" w:color="auto"/>
        <w:bottom w:val="none" w:sz="0" w:space="0" w:color="auto"/>
        <w:right w:val="none" w:sz="0" w:space="0" w:color="auto"/>
      </w:divBdr>
      <w:divsChild>
        <w:div w:id="459763678">
          <w:marLeft w:val="0"/>
          <w:marRight w:val="0"/>
          <w:marTop w:val="0"/>
          <w:marBottom w:val="0"/>
          <w:divBdr>
            <w:top w:val="none" w:sz="0" w:space="0" w:color="auto"/>
            <w:left w:val="none" w:sz="0" w:space="0" w:color="auto"/>
            <w:bottom w:val="none" w:sz="0" w:space="0" w:color="auto"/>
            <w:right w:val="none" w:sz="0" w:space="0" w:color="auto"/>
          </w:divBdr>
        </w:div>
      </w:divsChild>
    </w:div>
    <w:div w:id="913703395">
      <w:bodyDiv w:val="1"/>
      <w:marLeft w:val="0"/>
      <w:marRight w:val="0"/>
      <w:marTop w:val="0"/>
      <w:marBottom w:val="0"/>
      <w:divBdr>
        <w:top w:val="none" w:sz="0" w:space="0" w:color="auto"/>
        <w:left w:val="none" w:sz="0" w:space="0" w:color="auto"/>
        <w:bottom w:val="none" w:sz="0" w:space="0" w:color="auto"/>
        <w:right w:val="none" w:sz="0" w:space="0" w:color="auto"/>
      </w:divBdr>
    </w:div>
    <w:div w:id="915046343">
      <w:bodyDiv w:val="1"/>
      <w:marLeft w:val="0"/>
      <w:marRight w:val="0"/>
      <w:marTop w:val="0"/>
      <w:marBottom w:val="0"/>
      <w:divBdr>
        <w:top w:val="none" w:sz="0" w:space="0" w:color="auto"/>
        <w:left w:val="none" w:sz="0" w:space="0" w:color="auto"/>
        <w:bottom w:val="none" w:sz="0" w:space="0" w:color="auto"/>
        <w:right w:val="none" w:sz="0" w:space="0" w:color="auto"/>
      </w:divBdr>
    </w:div>
    <w:div w:id="915628739">
      <w:bodyDiv w:val="1"/>
      <w:marLeft w:val="0"/>
      <w:marRight w:val="0"/>
      <w:marTop w:val="0"/>
      <w:marBottom w:val="0"/>
      <w:divBdr>
        <w:top w:val="none" w:sz="0" w:space="0" w:color="auto"/>
        <w:left w:val="none" w:sz="0" w:space="0" w:color="auto"/>
        <w:bottom w:val="none" w:sz="0" w:space="0" w:color="auto"/>
        <w:right w:val="none" w:sz="0" w:space="0" w:color="auto"/>
      </w:divBdr>
      <w:divsChild>
        <w:div w:id="891815277">
          <w:marLeft w:val="0"/>
          <w:marRight w:val="0"/>
          <w:marTop w:val="0"/>
          <w:marBottom w:val="0"/>
          <w:divBdr>
            <w:top w:val="none" w:sz="0" w:space="0" w:color="auto"/>
            <w:left w:val="none" w:sz="0" w:space="0" w:color="auto"/>
            <w:bottom w:val="none" w:sz="0" w:space="0" w:color="auto"/>
            <w:right w:val="none" w:sz="0" w:space="0" w:color="auto"/>
          </w:divBdr>
        </w:div>
      </w:divsChild>
    </w:div>
    <w:div w:id="916094140">
      <w:bodyDiv w:val="1"/>
      <w:marLeft w:val="0"/>
      <w:marRight w:val="0"/>
      <w:marTop w:val="0"/>
      <w:marBottom w:val="0"/>
      <w:divBdr>
        <w:top w:val="none" w:sz="0" w:space="0" w:color="auto"/>
        <w:left w:val="none" w:sz="0" w:space="0" w:color="auto"/>
        <w:bottom w:val="none" w:sz="0" w:space="0" w:color="auto"/>
        <w:right w:val="none" w:sz="0" w:space="0" w:color="auto"/>
      </w:divBdr>
      <w:divsChild>
        <w:div w:id="12192697">
          <w:marLeft w:val="0"/>
          <w:marRight w:val="0"/>
          <w:marTop w:val="0"/>
          <w:marBottom w:val="0"/>
          <w:divBdr>
            <w:top w:val="none" w:sz="0" w:space="0" w:color="auto"/>
            <w:left w:val="none" w:sz="0" w:space="0" w:color="auto"/>
            <w:bottom w:val="none" w:sz="0" w:space="0" w:color="auto"/>
            <w:right w:val="none" w:sz="0" w:space="0" w:color="auto"/>
          </w:divBdr>
        </w:div>
      </w:divsChild>
    </w:div>
    <w:div w:id="916746813">
      <w:bodyDiv w:val="1"/>
      <w:marLeft w:val="0"/>
      <w:marRight w:val="0"/>
      <w:marTop w:val="0"/>
      <w:marBottom w:val="0"/>
      <w:divBdr>
        <w:top w:val="none" w:sz="0" w:space="0" w:color="auto"/>
        <w:left w:val="none" w:sz="0" w:space="0" w:color="auto"/>
        <w:bottom w:val="none" w:sz="0" w:space="0" w:color="auto"/>
        <w:right w:val="none" w:sz="0" w:space="0" w:color="auto"/>
      </w:divBdr>
      <w:divsChild>
        <w:div w:id="1848905170">
          <w:marLeft w:val="0"/>
          <w:marRight w:val="0"/>
          <w:marTop w:val="0"/>
          <w:marBottom w:val="0"/>
          <w:divBdr>
            <w:top w:val="none" w:sz="0" w:space="0" w:color="auto"/>
            <w:left w:val="none" w:sz="0" w:space="0" w:color="auto"/>
            <w:bottom w:val="none" w:sz="0" w:space="0" w:color="auto"/>
            <w:right w:val="none" w:sz="0" w:space="0" w:color="auto"/>
          </w:divBdr>
        </w:div>
      </w:divsChild>
    </w:div>
    <w:div w:id="917400607">
      <w:bodyDiv w:val="1"/>
      <w:marLeft w:val="0"/>
      <w:marRight w:val="0"/>
      <w:marTop w:val="0"/>
      <w:marBottom w:val="0"/>
      <w:divBdr>
        <w:top w:val="none" w:sz="0" w:space="0" w:color="auto"/>
        <w:left w:val="none" w:sz="0" w:space="0" w:color="auto"/>
        <w:bottom w:val="none" w:sz="0" w:space="0" w:color="auto"/>
        <w:right w:val="none" w:sz="0" w:space="0" w:color="auto"/>
      </w:divBdr>
    </w:div>
    <w:div w:id="920212788">
      <w:bodyDiv w:val="1"/>
      <w:marLeft w:val="0"/>
      <w:marRight w:val="0"/>
      <w:marTop w:val="0"/>
      <w:marBottom w:val="0"/>
      <w:divBdr>
        <w:top w:val="none" w:sz="0" w:space="0" w:color="auto"/>
        <w:left w:val="none" w:sz="0" w:space="0" w:color="auto"/>
        <w:bottom w:val="none" w:sz="0" w:space="0" w:color="auto"/>
        <w:right w:val="none" w:sz="0" w:space="0" w:color="auto"/>
      </w:divBdr>
    </w:div>
    <w:div w:id="920914682">
      <w:bodyDiv w:val="1"/>
      <w:marLeft w:val="0"/>
      <w:marRight w:val="0"/>
      <w:marTop w:val="0"/>
      <w:marBottom w:val="0"/>
      <w:divBdr>
        <w:top w:val="none" w:sz="0" w:space="0" w:color="auto"/>
        <w:left w:val="none" w:sz="0" w:space="0" w:color="auto"/>
        <w:bottom w:val="none" w:sz="0" w:space="0" w:color="auto"/>
        <w:right w:val="none" w:sz="0" w:space="0" w:color="auto"/>
      </w:divBdr>
    </w:div>
    <w:div w:id="921917242">
      <w:bodyDiv w:val="1"/>
      <w:marLeft w:val="0"/>
      <w:marRight w:val="0"/>
      <w:marTop w:val="0"/>
      <w:marBottom w:val="0"/>
      <w:divBdr>
        <w:top w:val="none" w:sz="0" w:space="0" w:color="auto"/>
        <w:left w:val="none" w:sz="0" w:space="0" w:color="auto"/>
        <w:bottom w:val="none" w:sz="0" w:space="0" w:color="auto"/>
        <w:right w:val="none" w:sz="0" w:space="0" w:color="auto"/>
      </w:divBdr>
    </w:div>
    <w:div w:id="922224069">
      <w:bodyDiv w:val="1"/>
      <w:marLeft w:val="0"/>
      <w:marRight w:val="0"/>
      <w:marTop w:val="0"/>
      <w:marBottom w:val="0"/>
      <w:divBdr>
        <w:top w:val="none" w:sz="0" w:space="0" w:color="auto"/>
        <w:left w:val="none" w:sz="0" w:space="0" w:color="auto"/>
        <w:bottom w:val="none" w:sz="0" w:space="0" w:color="auto"/>
        <w:right w:val="none" w:sz="0" w:space="0" w:color="auto"/>
      </w:divBdr>
      <w:divsChild>
        <w:div w:id="338431041">
          <w:marLeft w:val="0"/>
          <w:marRight w:val="0"/>
          <w:marTop w:val="0"/>
          <w:marBottom w:val="0"/>
          <w:divBdr>
            <w:top w:val="none" w:sz="0" w:space="0" w:color="auto"/>
            <w:left w:val="none" w:sz="0" w:space="0" w:color="auto"/>
            <w:bottom w:val="none" w:sz="0" w:space="0" w:color="auto"/>
            <w:right w:val="none" w:sz="0" w:space="0" w:color="auto"/>
          </w:divBdr>
        </w:div>
      </w:divsChild>
    </w:div>
    <w:div w:id="922488397">
      <w:bodyDiv w:val="1"/>
      <w:marLeft w:val="0"/>
      <w:marRight w:val="0"/>
      <w:marTop w:val="0"/>
      <w:marBottom w:val="0"/>
      <w:divBdr>
        <w:top w:val="none" w:sz="0" w:space="0" w:color="auto"/>
        <w:left w:val="none" w:sz="0" w:space="0" w:color="auto"/>
        <w:bottom w:val="none" w:sz="0" w:space="0" w:color="auto"/>
        <w:right w:val="none" w:sz="0" w:space="0" w:color="auto"/>
      </w:divBdr>
      <w:divsChild>
        <w:div w:id="1997223047">
          <w:marLeft w:val="0"/>
          <w:marRight w:val="0"/>
          <w:marTop w:val="0"/>
          <w:marBottom w:val="0"/>
          <w:divBdr>
            <w:top w:val="none" w:sz="0" w:space="0" w:color="auto"/>
            <w:left w:val="none" w:sz="0" w:space="0" w:color="auto"/>
            <w:bottom w:val="none" w:sz="0" w:space="0" w:color="auto"/>
            <w:right w:val="none" w:sz="0" w:space="0" w:color="auto"/>
          </w:divBdr>
        </w:div>
      </w:divsChild>
    </w:div>
    <w:div w:id="923536592">
      <w:bodyDiv w:val="1"/>
      <w:marLeft w:val="0"/>
      <w:marRight w:val="0"/>
      <w:marTop w:val="0"/>
      <w:marBottom w:val="0"/>
      <w:divBdr>
        <w:top w:val="none" w:sz="0" w:space="0" w:color="auto"/>
        <w:left w:val="none" w:sz="0" w:space="0" w:color="auto"/>
        <w:bottom w:val="none" w:sz="0" w:space="0" w:color="auto"/>
        <w:right w:val="none" w:sz="0" w:space="0" w:color="auto"/>
      </w:divBdr>
      <w:divsChild>
        <w:div w:id="880288782">
          <w:marLeft w:val="0"/>
          <w:marRight w:val="0"/>
          <w:marTop w:val="0"/>
          <w:marBottom w:val="0"/>
          <w:divBdr>
            <w:top w:val="none" w:sz="0" w:space="0" w:color="auto"/>
            <w:left w:val="none" w:sz="0" w:space="0" w:color="auto"/>
            <w:bottom w:val="none" w:sz="0" w:space="0" w:color="auto"/>
            <w:right w:val="none" w:sz="0" w:space="0" w:color="auto"/>
          </w:divBdr>
        </w:div>
      </w:divsChild>
    </w:div>
    <w:div w:id="925190667">
      <w:bodyDiv w:val="1"/>
      <w:marLeft w:val="0"/>
      <w:marRight w:val="0"/>
      <w:marTop w:val="0"/>
      <w:marBottom w:val="0"/>
      <w:divBdr>
        <w:top w:val="none" w:sz="0" w:space="0" w:color="auto"/>
        <w:left w:val="none" w:sz="0" w:space="0" w:color="auto"/>
        <w:bottom w:val="none" w:sz="0" w:space="0" w:color="auto"/>
        <w:right w:val="none" w:sz="0" w:space="0" w:color="auto"/>
      </w:divBdr>
    </w:div>
    <w:div w:id="925529446">
      <w:bodyDiv w:val="1"/>
      <w:marLeft w:val="0"/>
      <w:marRight w:val="0"/>
      <w:marTop w:val="0"/>
      <w:marBottom w:val="0"/>
      <w:divBdr>
        <w:top w:val="none" w:sz="0" w:space="0" w:color="auto"/>
        <w:left w:val="none" w:sz="0" w:space="0" w:color="auto"/>
        <w:bottom w:val="none" w:sz="0" w:space="0" w:color="auto"/>
        <w:right w:val="none" w:sz="0" w:space="0" w:color="auto"/>
      </w:divBdr>
    </w:div>
    <w:div w:id="926228605">
      <w:bodyDiv w:val="1"/>
      <w:marLeft w:val="0"/>
      <w:marRight w:val="0"/>
      <w:marTop w:val="0"/>
      <w:marBottom w:val="0"/>
      <w:divBdr>
        <w:top w:val="none" w:sz="0" w:space="0" w:color="auto"/>
        <w:left w:val="none" w:sz="0" w:space="0" w:color="auto"/>
        <w:bottom w:val="none" w:sz="0" w:space="0" w:color="auto"/>
        <w:right w:val="none" w:sz="0" w:space="0" w:color="auto"/>
      </w:divBdr>
      <w:divsChild>
        <w:div w:id="1379668538">
          <w:marLeft w:val="0"/>
          <w:marRight w:val="0"/>
          <w:marTop w:val="0"/>
          <w:marBottom w:val="0"/>
          <w:divBdr>
            <w:top w:val="none" w:sz="0" w:space="0" w:color="auto"/>
            <w:left w:val="none" w:sz="0" w:space="0" w:color="auto"/>
            <w:bottom w:val="none" w:sz="0" w:space="0" w:color="auto"/>
            <w:right w:val="none" w:sz="0" w:space="0" w:color="auto"/>
          </w:divBdr>
        </w:div>
      </w:divsChild>
    </w:div>
    <w:div w:id="926887026">
      <w:bodyDiv w:val="1"/>
      <w:marLeft w:val="0"/>
      <w:marRight w:val="0"/>
      <w:marTop w:val="0"/>
      <w:marBottom w:val="0"/>
      <w:divBdr>
        <w:top w:val="none" w:sz="0" w:space="0" w:color="auto"/>
        <w:left w:val="none" w:sz="0" w:space="0" w:color="auto"/>
        <w:bottom w:val="none" w:sz="0" w:space="0" w:color="auto"/>
        <w:right w:val="none" w:sz="0" w:space="0" w:color="auto"/>
      </w:divBdr>
      <w:divsChild>
        <w:div w:id="66654397">
          <w:marLeft w:val="0"/>
          <w:marRight w:val="0"/>
          <w:marTop w:val="0"/>
          <w:marBottom w:val="0"/>
          <w:divBdr>
            <w:top w:val="none" w:sz="0" w:space="0" w:color="auto"/>
            <w:left w:val="none" w:sz="0" w:space="0" w:color="auto"/>
            <w:bottom w:val="none" w:sz="0" w:space="0" w:color="auto"/>
            <w:right w:val="none" w:sz="0" w:space="0" w:color="auto"/>
          </w:divBdr>
        </w:div>
      </w:divsChild>
    </w:div>
    <w:div w:id="928654858">
      <w:bodyDiv w:val="1"/>
      <w:marLeft w:val="0"/>
      <w:marRight w:val="0"/>
      <w:marTop w:val="0"/>
      <w:marBottom w:val="0"/>
      <w:divBdr>
        <w:top w:val="none" w:sz="0" w:space="0" w:color="auto"/>
        <w:left w:val="none" w:sz="0" w:space="0" w:color="auto"/>
        <w:bottom w:val="none" w:sz="0" w:space="0" w:color="auto"/>
        <w:right w:val="none" w:sz="0" w:space="0" w:color="auto"/>
      </w:divBdr>
      <w:divsChild>
        <w:div w:id="118452987">
          <w:marLeft w:val="0"/>
          <w:marRight w:val="0"/>
          <w:marTop w:val="0"/>
          <w:marBottom w:val="0"/>
          <w:divBdr>
            <w:top w:val="none" w:sz="0" w:space="0" w:color="auto"/>
            <w:left w:val="none" w:sz="0" w:space="0" w:color="auto"/>
            <w:bottom w:val="none" w:sz="0" w:space="0" w:color="auto"/>
            <w:right w:val="none" w:sz="0" w:space="0" w:color="auto"/>
          </w:divBdr>
        </w:div>
      </w:divsChild>
    </w:div>
    <w:div w:id="929897779">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2321806">
      <w:bodyDiv w:val="1"/>
      <w:marLeft w:val="0"/>
      <w:marRight w:val="0"/>
      <w:marTop w:val="0"/>
      <w:marBottom w:val="0"/>
      <w:divBdr>
        <w:top w:val="none" w:sz="0" w:space="0" w:color="auto"/>
        <w:left w:val="none" w:sz="0" w:space="0" w:color="auto"/>
        <w:bottom w:val="none" w:sz="0" w:space="0" w:color="auto"/>
        <w:right w:val="none" w:sz="0" w:space="0" w:color="auto"/>
      </w:divBdr>
      <w:divsChild>
        <w:div w:id="2061632360">
          <w:marLeft w:val="0"/>
          <w:marRight w:val="0"/>
          <w:marTop w:val="0"/>
          <w:marBottom w:val="0"/>
          <w:divBdr>
            <w:top w:val="none" w:sz="0" w:space="0" w:color="auto"/>
            <w:left w:val="none" w:sz="0" w:space="0" w:color="auto"/>
            <w:bottom w:val="none" w:sz="0" w:space="0" w:color="auto"/>
            <w:right w:val="none" w:sz="0" w:space="0" w:color="auto"/>
          </w:divBdr>
        </w:div>
      </w:divsChild>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5358782">
      <w:bodyDiv w:val="1"/>
      <w:marLeft w:val="0"/>
      <w:marRight w:val="0"/>
      <w:marTop w:val="0"/>
      <w:marBottom w:val="0"/>
      <w:divBdr>
        <w:top w:val="none" w:sz="0" w:space="0" w:color="auto"/>
        <w:left w:val="none" w:sz="0" w:space="0" w:color="auto"/>
        <w:bottom w:val="none" w:sz="0" w:space="0" w:color="auto"/>
        <w:right w:val="none" w:sz="0" w:space="0" w:color="auto"/>
      </w:divBdr>
      <w:divsChild>
        <w:div w:id="1583642040">
          <w:marLeft w:val="0"/>
          <w:marRight w:val="0"/>
          <w:marTop w:val="0"/>
          <w:marBottom w:val="0"/>
          <w:divBdr>
            <w:top w:val="none" w:sz="0" w:space="0" w:color="auto"/>
            <w:left w:val="none" w:sz="0" w:space="0" w:color="auto"/>
            <w:bottom w:val="none" w:sz="0" w:space="0" w:color="auto"/>
            <w:right w:val="none" w:sz="0" w:space="0" w:color="auto"/>
          </w:divBdr>
        </w:div>
      </w:divsChild>
    </w:div>
    <w:div w:id="938491955">
      <w:bodyDiv w:val="1"/>
      <w:marLeft w:val="0"/>
      <w:marRight w:val="0"/>
      <w:marTop w:val="0"/>
      <w:marBottom w:val="0"/>
      <w:divBdr>
        <w:top w:val="none" w:sz="0" w:space="0" w:color="auto"/>
        <w:left w:val="none" w:sz="0" w:space="0" w:color="auto"/>
        <w:bottom w:val="none" w:sz="0" w:space="0" w:color="auto"/>
        <w:right w:val="none" w:sz="0" w:space="0" w:color="auto"/>
      </w:divBdr>
    </w:div>
    <w:div w:id="938947177">
      <w:bodyDiv w:val="1"/>
      <w:marLeft w:val="0"/>
      <w:marRight w:val="0"/>
      <w:marTop w:val="0"/>
      <w:marBottom w:val="0"/>
      <w:divBdr>
        <w:top w:val="none" w:sz="0" w:space="0" w:color="auto"/>
        <w:left w:val="none" w:sz="0" w:space="0" w:color="auto"/>
        <w:bottom w:val="none" w:sz="0" w:space="0" w:color="auto"/>
        <w:right w:val="none" w:sz="0" w:space="0" w:color="auto"/>
      </w:divBdr>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256002">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3456991">
      <w:bodyDiv w:val="1"/>
      <w:marLeft w:val="0"/>
      <w:marRight w:val="0"/>
      <w:marTop w:val="0"/>
      <w:marBottom w:val="0"/>
      <w:divBdr>
        <w:top w:val="none" w:sz="0" w:space="0" w:color="auto"/>
        <w:left w:val="none" w:sz="0" w:space="0" w:color="auto"/>
        <w:bottom w:val="none" w:sz="0" w:space="0" w:color="auto"/>
        <w:right w:val="none" w:sz="0" w:space="0" w:color="auto"/>
      </w:divBdr>
    </w:div>
    <w:div w:id="943850243">
      <w:bodyDiv w:val="1"/>
      <w:marLeft w:val="0"/>
      <w:marRight w:val="0"/>
      <w:marTop w:val="0"/>
      <w:marBottom w:val="0"/>
      <w:divBdr>
        <w:top w:val="none" w:sz="0" w:space="0" w:color="auto"/>
        <w:left w:val="none" w:sz="0" w:space="0" w:color="auto"/>
        <w:bottom w:val="none" w:sz="0" w:space="0" w:color="auto"/>
        <w:right w:val="none" w:sz="0" w:space="0" w:color="auto"/>
      </w:divBdr>
    </w:div>
    <w:div w:id="944191703">
      <w:bodyDiv w:val="1"/>
      <w:marLeft w:val="0"/>
      <w:marRight w:val="0"/>
      <w:marTop w:val="0"/>
      <w:marBottom w:val="0"/>
      <w:divBdr>
        <w:top w:val="none" w:sz="0" w:space="0" w:color="auto"/>
        <w:left w:val="none" w:sz="0" w:space="0" w:color="auto"/>
        <w:bottom w:val="none" w:sz="0" w:space="0" w:color="auto"/>
        <w:right w:val="none" w:sz="0" w:space="0" w:color="auto"/>
      </w:divBdr>
      <w:divsChild>
        <w:div w:id="1515456787">
          <w:marLeft w:val="0"/>
          <w:marRight w:val="0"/>
          <w:marTop w:val="0"/>
          <w:marBottom w:val="0"/>
          <w:divBdr>
            <w:top w:val="none" w:sz="0" w:space="0" w:color="auto"/>
            <w:left w:val="none" w:sz="0" w:space="0" w:color="auto"/>
            <w:bottom w:val="none" w:sz="0" w:space="0" w:color="auto"/>
            <w:right w:val="none" w:sz="0" w:space="0" w:color="auto"/>
          </w:divBdr>
        </w:div>
      </w:divsChild>
    </w:div>
    <w:div w:id="945580338">
      <w:bodyDiv w:val="1"/>
      <w:marLeft w:val="0"/>
      <w:marRight w:val="0"/>
      <w:marTop w:val="0"/>
      <w:marBottom w:val="0"/>
      <w:divBdr>
        <w:top w:val="none" w:sz="0" w:space="0" w:color="auto"/>
        <w:left w:val="none" w:sz="0" w:space="0" w:color="auto"/>
        <w:bottom w:val="none" w:sz="0" w:space="0" w:color="auto"/>
        <w:right w:val="none" w:sz="0" w:space="0" w:color="auto"/>
      </w:divBdr>
      <w:divsChild>
        <w:div w:id="428628056">
          <w:marLeft w:val="0"/>
          <w:marRight w:val="0"/>
          <w:marTop w:val="0"/>
          <w:marBottom w:val="0"/>
          <w:divBdr>
            <w:top w:val="none" w:sz="0" w:space="0" w:color="auto"/>
            <w:left w:val="none" w:sz="0" w:space="0" w:color="auto"/>
            <w:bottom w:val="none" w:sz="0" w:space="0" w:color="auto"/>
            <w:right w:val="none" w:sz="0" w:space="0" w:color="auto"/>
          </w:divBdr>
        </w:div>
      </w:divsChild>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48395717">
      <w:bodyDiv w:val="1"/>
      <w:marLeft w:val="0"/>
      <w:marRight w:val="0"/>
      <w:marTop w:val="0"/>
      <w:marBottom w:val="0"/>
      <w:divBdr>
        <w:top w:val="none" w:sz="0" w:space="0" w:color="auto"/>
        <w:left w:val="none" w:sz="0" w:space="0" w:color="auto"/>
        <w:bottom w:val="none" w:sz="0" w:space="0" w:color="auto"/>
        <w:right w:val="none" w:sz="0" w:space="0" w:color="auto"/>
      </w:divBdr>
      <w:divsChild>
        <w:div w:id="1669554574">
          <w:marLeft w:val="0"/>
          <w:marRight w:val="0"/>
          <w:marTop w:val="0"/>
          <w:marBottom w:val="0"/>
          <w:divBdr>
            <w:top w:val="none" w:sz="0" w:space="0" w:color="auto"/>
            <w:left w:val="none" w:sz="0" w:space="0" w:color="auto"/>
            <w:bottom w:val="none" w:sz="0" w:space="0" w:color="auto"/>
            <w:right w:val="none" w:sz="0" w:space="0" w:color="auto"/>
          </w:divBdr>
        </w:div>
      </w:divsChild>
    </w:div>
    <w:div w:id="951471341">
      <w:bodyDiv w:val="1"/>
      <w:marLeft w:val="0"/>
      <w:marRight w:val="0"/>
      <w:marTop w:val="0"/>
      <w:marBottom w:val="0"/>
      <w:divBdr>
        <w:top w:val="none" w:sz="0" w:space="0" w:color="auto"/>
        <w:left w:val="none" w:sz="0" w:space="0" w:color="auto"/>
        <w:bottom w:val="none" w:sz="0" w:space="0" w:color="auto"/>
        <w:right w:val="none" w:sz="0" w:space="0" w:color="auto"/>
      </w:divBdr>
      <w:divsChild>
        <w:div w:id="1831406267">
          <w:marLeft w:val="0"/>
          <w:marRight w:val="0"/>
          <w:marTop w:val="0"/>
          <w:marBottom w:val="0"/>
          <w:divBdr>
            <w:top w:val="none" w:sz="0" w:space="0" w:color="auto"/>
            <w:left w:val="none" w:sz="0" w:space="0" w:color="auto"/>
            <w:bottom w:val="none" w:sz="0" w:space="0" w:color="auto"/>
            <w:right w:val="none" w:sz="0" w:space="0" w:color="auto"/>
          </w:divBdr>
        </w:div>
      </w:divsChild>
    </w:div>
    <w:div w:id="952057445">
      <w:bodyDiv w:val="1"/>
      <w:marLeft w:val="0"/>
      <w:marRight w:val="0"/>
      <w:marTop w:val="0"/>
      <w:marBottom w:val="0"/>
      <w:divBdr>
        <w:top w:val="none" w:sz="0" w:space="0" w:color="auto"/>
        <w:left w:val="none" w:sz="0" w:space="0" w:color="auto"/>
        <w:bottom w:val="none" w:sz="0" w:space="0" w:color="auto"/>
        <w:right w:val="none" w:sz="0" w:space="0" w:color="auto"/>
      </w:divBdr>
    </w:div>
    <w:div w:id="953636231">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474862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215219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4392141">
      <w:bodyDiv w:val="1"/>
      <w:marLeft w:val="0"/>
      <w:marRight w:val="0"/>
      <w:marTop w:val="0"/>
      <w:marBottom w:val="0"/>
      <w:divBdr>
        <w:top w:val="none" w:sz="0" w:space="0" w:color="auto"/>
        <w:left w:val="none" w:sz="0" w:space="0" w:color="auto"/>
        <w:bottom w:val="none" w:sz="0" w:space="0" w:color="auto"/>
        <w:right w:val="none" w:sz="0" w:space="0" w:color="auto"/>
      </w:divBdr>
      <w:divsChild>
        <w:div w:id="603002496">
          <w:marLeft w:val="0"/>
          <w:marRight w:val="0"/>
          <w:marTop w:val="0"/>
          <w:marBottom w:val="0"/>
          <w:divBdr>
            <w:top w:val="none" w:sz="0" w:space="0" w:color="auto"/>
            <w:left w:val="none" w:sz="0" w:space="0" w:color="auto"/>
            <w:bottom w:val="none" w:sz="0" w:space="0" w:color="auto"/>
            <w:right w:val="none" w:sz="0" w:space="0" w:color="auto"/>
          </w:divBdr>
        </w:div>
      </w:divsChild>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66660675">
      <w:bodyDiv w:val="1"/>
      <w:marLeft w:val="0"/>
      <w:marRight w:val="0"/>
      <w:marTop w:val="0"/>
      <w:marBottom w:val="0"/>
      <w:divBdr>
        <w:top w:val="none" w:sz="0" w:space="0" w:color="auto"/>
        <w:left w:val="none" w:sz="0" w:space="0" w:color="auto"/>
        <w:bottom w:val="none" w:sz="0" w:space="0" w:color="auto"/>
        <w:right w:val="none" w:sz="0" w:space="0" w:color="auto"/>
      </w:divBdr>
    </w:div>
    <w:div w:id="967660327">
      <w:bodyDiv w:val="1"/>
      <w:marLeft w:val="0"/>
      <w:marRight w:val="0"/>
      <w:marTop w:val="0"/>
      <w:marBottom w:val="0"/>
      <w:divBdr>
        <w:top w:val="none" w:sz="0" w:space="0" w:color="auto"/>
        <w:left w:val="none" w:sz="0" w:space="0" w:color="auto"/>
        <w:bottom w:val="none" w:sz="0" w:space="0" w:color="auto"/>
        <w:right w:val="none" w:sz="0" w:space="0" w:color="auto"/>
      </w:divBdr>
      <w:divsChild>
        <w:div w:id="1039277199">
          <w:marLeft w:val="0"/>
          <w:marRight w:val="0"/>
          <w:marTop w:val="0"/>
          <w:marBottom w:val="0"/>
          <w:divBdr>
            <w:top w:val="none" w:sz="0" w:space="0" w:color="auto"/>
            <w:left w:val="none" w:sz="0" w:space="0" w:color="auto"/>
            <w:bottom w:val="none" w:sz="0" w:space="0" w:color="auto"/>
            <w:right w:val="none" w:sz="0" w:space="0" w:color="auto"/>
          </w:divBdr>
        </w:div>
      </w:divsChild>
    </w:div>
    <w:div w:id="969434362">
      <w:bodyDiv w:val="1"/>
      <w:marLeft w:val="0"/>
      <w:marRight w:val="0"/>
      <w:marTop w:val="0"/>
      <w:marBottom w:val="0"/>
      <w:divBdr>
        <w:top w:val="none" w:sz="0" w:space="0" w:color="auto"/>
        <w:left w:val="none" w:sz="0" w:space="0" w:color="auto"/>
        <w:bottom w:val="none" w:sz="0" w:space="0" w:color="auto"/>
        <w:right w:val="none" w:sz="0" w:space="0" w:color="auto"/>
      </w:divBdr>
      <w:divsChild>
        <w:div w:id="413551549">
          <w:marLeft w:val="0"/>
          <w:marRight w:val="0"/>
          <w:marTop w:val="0"/>
          <w:marBottom w:val="0"/>
          <w:divBdr>
            <w:top w:val="none" w:sz="0" w:space="0" w:color="auto"/>
            <w:left w:val="none" w:sz="0" w:space="0" w:color="auto"/>
            <w:bottom w:val="none" w:sz="0" w:space="0" w:color="auto"/>
            <w:right w:val="none" w:sz="0" w:space="0" w:color="auto"/>
          </w:divBdr>
        </w:div>
      </w:divsChild>
    </w:div>
    <w:div w:id="970019553">
      <w:bodyDiv w:val="1"/>
      <w:marLeft w:val="0"/>
      <w:marRight w:val="0"/>
      <w:marTop w:val="0"/>
      <w:marBottom w:val="0"/>
      <w:divBdr>
        <w:top w:val="none" w:sz="0" w:space="0" w:color="auto"/>
        <w:left w:val="none" w:sz="0" w:space="0" w:color="auto"/>
        <w:bottom w:val="none" w:sz="0" w:space="0" w:color="auto"/>
        <w:right w:val="none" w:sz="0" w:space="0" w:color="auto"/>
      </w:divBdr>
    </w:div>
    <w:div w:id="971441285">
      <w:bodyDiv w:val="1"/>
      <w:marLeft w:val="0"/>
      <w:marRight w:val="0"/>
      <w:marTop w:val="0"/>
      <w:marBottom w:val="0"/>
      <w:divBdr>
        <w:top w:val="none" w:sz="0" w:space="0" w:color="auto"/>
        <w:left w:val="none" w:sz="0" w:space="0" w:color="auto"/>
        <w:bottom w:val="none" w:sz="0" w:space="0" w:color="auto"/>
        <w:right w:val="none" w:sz="0" w:space="0" w:color="auto"/>
      </w:divBdr>
      <w:divsChild>
        <w:div w:id="2071075223">
          <w:marLeft w:val="0"/>
          <w:marRight w:val="0"/>
          <w:marTop w:val="0"/>
          <w:marBottom w:val="0"/>
          <w:divBdr>
            <w:top w:val="none" w:sz="0" w:space="0" w:color="auto"/>
            <w:left w:val="none" w:sz="0" w:space="0" w:color="auto"/>
            <w:bottom w:val="none" w:sz="0" w:space="0" w:color="auto"/>
            <w:right w:val="none" w:sz="0" w:space="0" w:color="auto"/>
          </w:divBdr>
        </w:div>
      </w:divsChild>
    </w:div>
    <w:div w:id="973102241">
      <w:bodyDiv w:val="1"/>
      <w:marLeft w:val="0"/>
      <w:marRight w:val="0"/>
      <w:marTop w:val="0"/>
      <w:marBottom w:val="0"/>
      <w:divBdr>
        <w:top w:val="none" w:sz="0" w:space="0" w:color="auto"/>
        <w:left w:val="none" w:sz="0" w:space="0" w:color="auto"/>
        <w:bottom w:val="none" w:sz="0" w:space="0" w:color="auto"/>
        <w:right w:val="none" w:sz="0" w:space="0" w:color="auto"/>
      </w:divBdr>
      <w:divsChild>
        <w:div w:id="1229731915">
          <w:marLeft w:val="0"/>
          <w:marRight w:val="0"/>
          <w:marTop w:val="0"/>
          <w:marBottom w:val="0"/>
          <w:divBdr>
            <w:top w:val="none" w:sz="0" w:space="0" w:color="auto"/>
            <w:left w:val="none" w:sz="0" w:space="0" w:color="auto"/>
            <w:bottom w:val="none" w:sz="0" w:space="0" w:color="auto"/>
            <w:right w:val="none" w:sz="0" w:space="0" w:color="auto"/>
          </w:divBdr>
        </w:div>
      </w:divsChild>
    </w:div>
    <w:div w:id="973482174">
      <w:bodyDiv w:val="1"/>
      <w:marLeft w:val="0"/>
      <w:marRight w:val="0"/>
      <w:marTop w:val="0"/>
      <w:marBottom w:val="0"/>
      <w:divBdr>
        <w:top w:val="none" w:sz="0" w:space="0" w:color="auto"/>
        <w:left w:val="none" w:sz="0" w:space="0" w:color="auto"/>
        <w:bottom w:val="none" w:sz="0" w:space="0" w:color="auto"/>
        <w:right w:val="none" w:sz="0" w:space="0" w:color="auto"/>
      </w:divBdr>
      <w:divsChild>
        <w:div w:id="1841118604">
          <w:marLeft w:val="0"/>
          <w:marRight w:val="0"/>
          <w:marTop w:val="0"/>
          <w:marBottom w:val="0"/>
          <w:divBdr>
            <w:top w:val="none" w:sz="0" w:space="0" w:color="auto"/>
            <w:left w:val="none" w:sz="0" w:space="0" w:color="auto"/>
            <w:bottom w:val="none" w:sz="0" w:space="0" w:color="auto"/>
            <w:right w:val="none" w:sz="0" w:space="0" w:color="auto"/>
          </w:divBdr>
        </w:div>
      </w:divsChild>
    </w:div>
    <w:div w:id="975838525">
      <w:bodyDiv w:val="1"/>
      <w:marLeft w:val="0"/>
      <w:marRight w:val="0"/>
      <w:marTop w:val="0"/>
      <w:marBottom w:val="0"/>
      <w:divBdr>
        <w:top w:val="none" w:sz="0" w:space="0" w:color="auto"/>
        <w:left w:val="none" w:sz="0" w:space="0" w:color="auto"/>
        <w:bottom w:val="none" w:sz="0" w:space="0" w:color="auto"/>
        <w:right w:val="none" w:sz="0" w:space="0" w:color="auto"/>
      </w:divBdr>
      <w:divsChild>
        <w:div w:id="1224679331">
          <w:marLeft w:val="0"/>
          <w:marRight w:val="0"/>
          <w:marTop w:val="0"/>
          <w:marBottom w:val="0"/>
          <w:divBdr>
            <w:top w:val="none" w:sz="0" w:space="0" w:color="auto"/>
            <w:left w:val="none" w:sz="0" w:space="0" w:color="auto"/>
            <w:bottom w:val="none" w:sz="0" w:space="0" w:color="auto"/>
            <w:right w:val="none" w:sz="0" w:space="0" w:color="auto"/>
          </w:divBdr>
        </w:div>
      </w:divsChild>
    </w:div>
    <w:div w:id="975911430">
      <w:bodyDiv w:val="1"/>
      <w:marLeft w:val="0"/>
      <w:marRight w:val="0"/>
      <w:marTop w:val="0"/>
      <w:marBottom w:val="0"/>
      <w:divBdr>
        <w:top w:val="none" w:sz="0" w:space="0" w:color="auto"/>
        <w:left w:val="none" w:sz="0" w:space="0" w:color="auto"/>
        <w:bottom w:val="none" w:sz="0" w:space="0" w:color="auto"/>
        <w:right w:val="none" w:sz="0" w:space="0" w:color="auto"/>
      </w:divBdr>
      <w:divsChild>
        <w:div w:id="1279600798">
          <w:marLeft w:val="0"/>
          <w:marRight w:val="0"/>
          <w:marTop w:val="0"/>
          <w:marBottom w:val="0"/>
          <w:divBdr>
            <w:top w:val="none" w:sz="0" w:space="0" w:color="auto"/>
            <w:left w:val="none" w:sz="0" w:space="0" w:color="auto"/>
            <w:bottom w:val="none" w:sz="0" w:space="0" w:color="auto"/>
            <w:right w:val="none" w:sz="0" w:space="0" w:color="auto"/>
          </w:divBdr>
        </w:div>
      </w:divsChild>
    </w:div>
    <w:div w:id="976953051">
      <w:bodyDiv w:val="1"/>
      <w:marLeft w:val="0"/>
      <w:marRight w:val="0"/>
      <w:marTop w:val="0"/>
      <w:marBottom w:val="0"/>
      <w:divBdr>
        <w:top w:val="none" w:sz="0" w:space="0" w:color="auto"/>
        <w:left w:val="none" w:sz="0" w:space="0" w:color="auto"/>
        <w:bottom w:val="none" w:sz="0" w:space="0" w:color="auto"/>
        <w:right w:val="none" w:sz="0" w:space="0" w:color="auto"/>
      </w:divBdr>
    </w:div>
    <w:div w:id="978144048">
      <w:bodyDiv w:val="1"/>
      <w:marLeft w:val="0"/>
      <w:marRight w:val="0"/>
      <w:marTop w:val="0"/>
      <w:marBottom w:val="0"/>
      <w:divBdr>
        <w:top w:val="none" w:sz="0" w:space="0" w:color="auto"/>
        <w:left w:val="none" w:sz="0" w:space="0" w:color="auto"/>
        <w:bottom w:val="none" w:sz="0" w:space="0" w:color="auto"/>
        <w:right w:val="none" w:sz="0" w:space="0" w:color="auto"/>
      </w:divBdr>
      <w:divsChild>
        <w:div w:id="692539392">
          <w:marLeft w:val="0"/>
          <w:marRight w:val="0"/>
          <w:marTop w:val="0"/>
          <w:marBottom w:val="0"/>
          <w:divBdr>
            <w:top w:val="none" w:sz="0" w:space="0" w:color="auto"/>
            <w:left w:val="none" w:sz="0" w:space="0" w:color="auto"/>
            <w:bottom w:val="none" w:sz="0" w:space="0" w:color="auto"/>
            <w:right w:val="none" w:sz="0" w:space="0" w:color="auto"/>
          </w:divBdr>
        </w:div>
      </w:divsChild>
    </w:div>
    <w:div w:id="978609345">
      <w:bodyDiv w:val="1"/>
      <w:marLeft w:val="0"/>
      <w:marRight w:val="0"/>
      <w:marTop w:val="0"/>
      <w:marBottom w:val="0"/>
      <w:divBdr>
        <w:top w:val="none" w:sz="0" w:space="0" w:color="auto"/>
        <w:left w:val="none" w:sz="0" w:space="0" w:color="auto"/>
        <w:bottom w:val="none" w:sz="0" w:space="0" w:color="auto"/>
        <w:right w:val="none" w:sz="0" w:space="0" w:color="auto"/>
      </w:divBdr>
    </w:div>
    <w:div w:id="978926262">
      <w:bodyDiv w:val="1"/>
      <w:marLeft w:val="0"/>
      <w:marRight w:val="0"/>
      <w:marTop w:val="0"/>
      <w:marBottom w:val="0"/>
      <w:divBdr>
        <w:top w:val="none" w:sz="0" w:space="0" w:color="auto"/>
        <w:left w:val="none" w:sz="0" w:space="0" w:color="auto"/>
        <w:bottom w:val="none" w:sz="0" w:space="0" w:color="auto"/>
        <w:right w:val="none" w:sz="0" w:space="0" w:color="auto"/>
      </w:divBdr>
      <w:divsChild>
        <w:div w:id="782192830">
          <w:marLeft w:val="0"/>
          <w:marRight w:val="0"/>
          <w:marTop w:val="0"/>
          <w:marBottom w:val="0"/>
          <w:divBdr>
            <w:top w:val="none" w:sz="0" w:space="0" w:color="auto"/>
            <w:left w:val="none" w:sz="0" w:space="0" w:color="auto"/>
            <w:bottom w:val="none" w:sz="0" w:space="0" w:color="auto"/>
            <w:right w:val="none" w:sz="0" w:space="0" w:color="auto"/>
          </w:divBdr>
        </w:div>
      </w:divsChild>
    </w:div>
    <w:div w:id="981691697">
      <w:bodyDiv w:val="1"/>
      <w:marLeft w:val="0"/>
      <w:marRight w:val="0"/>
      <w:marTop w:val="0"/>
      <w:marBottom w:val="0"/>
      <w:divBdr>
        <w:top w:val="none" w:sz="0" w:space="0" w:color="auto"/>
        <w:left w:val="none" w:sz="0" w:space="0" w:color="auto"/>
        <w:bottom w:val="none" w:sz="0" w:space="0" w:color="auto"/>
        <w:right w:val="none" w:sz="0" w:space="0" w:color="auto"/>
      </w:divBdr>
      <w:divsChild>
        <w:div w:id="2136438760">
          <w:marLeft w:val="0"/>
          <w:marRight w:val="0"/>
          <w:marTop w:val="0"/>
          <w:marBottom w:val="0"/>
          <w:divBdr>
            <w:top w:val="none" w:sz="0" w:space="0" w:color="auto"/>
            <w:left w:val="none" w:sz="0" w:space="0" w:color="auto"/>
            <w:bottom w:val="none" w:sz="0" w:space="0" w:color="auto"/>
            <w:right w:val="none" w:sz="0" w:space="0" w:color="auto"/>
          </w:divBdr>
        </w:div>
      </w:divsChild>
    </w:div>
    <w:div w:id="984897725">
      <w:bodyDiv w:val="1"/>
      <w:marLeft w:val="0"/>
      <w:marRight w:val="0"/>
      <w:marTop w:val="0"/>
      <w:marBottom w:val="0"/>
      <w:divBdr>
        <w:top w:val="none" w:sz="0" w:space="0" w:color="auto"/>
        <w:left w:val="none" w:sz="0" w:space="0" w:color="auto"/>
        <w:bottom w:val="none" w:sz="0" w:space="0" w:color="auto"/>
        <w:right w:val="none" w:sz="0" w:space="0" w:color="auto"/>
      </w:divBdr>
    </w:div>
    <w:div w:id="985084737">
      <w:bodyDiv w:val="1"/>
      <w:marLeft w:val="0"/>
      <w:marRight w:val="0"/>
      <w:marTop w:val="0"/>
      <w:marBottom w:val="0"/>
      <w:divBdr>
        <w:top w:val="none" w:sz="0" w:space="0" w:color="auto"/>
        <w:left w:val="none" w:sz="0" w:space="0" w:color="auto"/>
        <w:bottom w:val="none" w:sz="0" w:space="0" w:color="auto"/>
        <w:right w:val="none" w:sz="0" w:space="0" w:color="auto"/>
      </w:divBdr>
    </w:div>
    <w:div w:id="986134268">
      <w:bodyDiv w:val="1"/>
      <w:marLeft w:val="0"/>
      <w:marRight w:val="0"/>
      <w:marTop w:val="0"/>
      <w:marBottom w:val="0"/>
      <w:divBdr>
        <w:top w:val="none" w:sz="0" w:space="0" w:color="auto"/>
        <w:left w:val="none" w:sz="0" w:space="0" w:color="auto"/>
        <w:bottom w:val="none" w:sz="0" w:space="0" w:color="auto"/>
        <w:right w:val="none" w:sz="0" w:space="0" w:color="auto"/>
      </w:divBdr>
      <w:divsChild>
        <w:div w:id="940527139">
          <w:marLeft w:val="0"/>
          <w:marRight w:val="0"/>
          <w:marTop w:val="0"/>
          <w:marBottom w:val="0"/>
          <w:divBdr>
            <w:top w:val="none" w:sz="0" w:space="0" w:color="auto"/>
            <w:left w:val="none" w:sz="0" w:space="0" w:color="auto"/>
            <w:bottom w:val="none" w:sz="0" w:space="0" w:color="auto"/>
            <w:right w:val="none" w:sz="0" w:space="0" w:color="auto"/>
          </w:divBdr>
        </w:div>
      </w:divsChild>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89677247">
      <w:bodyDiv w:val="1"/>
      <w:marLeft w:val="0"/>
      <w:marRight w:val="0"/>
      <w:marTop w:val="0"/>
      <w:marBottom w:val="0"/>
      <w:divBdr>
        <w:top w:val="none" w:sz="0" w:space="0" w:color="auto"/>
        <w:left w:val="none" w:sz="0" w:space="0" w:color="auto"/>
        <w:bottom w:val="none" w:sz="0" w:space="0" w:color="auto"/>
        <w:right w:val="none" w:sz="0" w:space="0" w:color="auto"/>
      </w:divBdr>
    </w:div>
    <w:div w:id="989746326">
      <w:bodyDiv w:val="1"/>
      <w:marLeft w:val="0"/>
      <w:marRight w:val="0"/>
      <w:marTop w:val="0"/>
      <w:marBottom w:val="0"/>
      <w:divBdr>
        <w:top w:val="none" w:sz="0" w:space="0" w:color="auto"/>
        <w:left w:val="none" w:sz="0" w:space="0" w:color="auto"/>
        <w:bottom w:val="none" w:sz="0" w:space="0" w:color="auto"/>
        <w:right w:val="none" w:sz="0" w:space="0" w:color="auto"/>
      </w:divBdr>
      <w:divsChild>
        <w:div w:id="1870951487">
          <w:marLeft w:val="0"/>
          <w:marRight w:val="0"/>
          <w:marTop w:val="0"/>
          <w:marBottom w:val="0"/>
          <w:divBdr>
            <w:top w:val="none" w:sz="0" w:space="0" w:color="auto"/>
            <w:left w:val="none" w:sz="0" w:space="0" w:color="auto"/>
            <w:bottom w:val="none" w:sz="0" w:space="0" w:color="auto"/>
            <w:right w:val="none" w:sz="0" w:space="0" w:color="auto"/>
          </w:divBdr>
        </w:div>
      </w:divsChild>
    </w:div>
    <w:div w:id="991252797">
      <w:bodyDiv w:val="1"/>
      <w:marLeft w:val="0"/>
      <w:marRight w:val="0"/>
      <w:marTop w:val="0"/>
      <w:marBottom w:val="0"/>
      <w:divBdr>
        <w:top w:val="none" w:sz="0" w:space="0" w:color="auto"/>
        <w:left w:val="none" w:sz="0" w:space="0" w:color="auto"/>
        <w:bottom w:val="none" w:sz="0" w:space="0" w:color="auto"/>
        <w:right w:val="none" w:sz="0" w:space="0" w:color="auto"/>
      </w:divBdr>
      <w:divsChild>
        <w:div w:id="1083257507">
          <w:marLeft w:val="0"/>
          <w:marRight w:val="0"/>
          <w:marTop w:val="0"/>
          <w:marBottom w:val="0"/>
          <w:divBdr>
            <w:top w:val="none" w:sz="0" w:space="0" w:color="auto"/>
            <w:left w:val="none" w:sz="0" w:space="0" w:color="auto"/>
            <w:bottom w:val="none" w:sz="0" w:space="0" w:color="auto"/>
            <w:right w:val="none" w:sz="0" w:space="0" w:color="auto"/>
          </w:divBdr>
        </w:div>
      </w:divsChild>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3489156">
      <w:bodyDiv w:val="1"/>
      <w:marLeft w:val="0"/>
      <w:marRight w:val="0"/>
      <w:marTop w:val="0"/>
      <w:marBottom w:val="0"/>
      <w:divBdr>
        <w:top w:val="none" w:sz="0" w:space="0" w:color="auto"/>
        <w:left w:val="none" w:sz="0" w:space="0" w:color="auto"/>
        <w:bottom w:val="none" w:sz="0" w:space="0" w:color="auto"/>
        <w:right w:val="none" w:sz="0" w:space="0" w:color="auto"/>
      </w:divBdr>
      <w:divsChild>
        <w:div w:id="813183928">
          <w:marLeft w:val="0"/>
          <w:marRight w:val="0"/>
          <w:marTop w:val="0"/>
          <w:marBottom w:val="0"/>
          <w:divBdr>
            <w:top w:val="none" w:sz="0" w:space="0" w:color="auto"/>
            <w:left w:val="none" w:sz="0" w:space="0" w:color="auto"/>
            <w:bottom w:val="none" w:sz="0" w:space="0" w:color="auto"/>
            <w:right w:val="none" w:sz="0" w:space="0" w:color="auto"/>
          </w:divBdr>
        </w:div>
      </w:divsChild>
    </w:div>
    <w:div w:id="998385872">
      <w:bodyDiv w:val="1"/>
      <w:marLeft w:val="0"/>
      <w:marRight w:val="0"/>
      <w:marTop w:val="0"/>
      <w:marBottom w:val="0"/>
      <w:divBdr>
        <w:top w:val="none" w:sz="0" w:space="0" w:color="auto"/>
        <w:left w:val="none" w:sz="0" w:space="0" w:color="auto"/>
        <w:bottom w:val="none" w:sz="0" w:space="0" w:color="auto"/>
        <w:right w:val="none" w:sz="0" w:space="0" w:color="auto"/>
      </w:divBdr>
      <w:divsChild>
        <w:div w:id="1979219358">
          <w:marLeft w:val="0"/>
          <w:marRight w:val="0"/>
          <w:marTop w:val="0"/>
          <w:marBottom w:val="0"/>
          <w:divBdr>
            <w:top w:val="none" w:sz="0" w:space="0" w:color="auto"/>
            <w:left w:val="none" w:sz="0" w:space="0" w:color="auto"/>
            <w:bottom w:val="none" w:sz="0" w:space="0" w:color="auto"/>
            <w:right w:val="none" w:sz="0" w:space="0" w:color="auto"/>
          </w:divBdr>
        </w:div>
      </w:divsChild>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37498">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1002857">
      <w:bodyDiv w:val="1"/>
      <w:marLeft w:val="0"/>
      <w:marRight w:val="0"/>
      <w:marTop w:val="0"/>
      <w:marBottom w:val="0"/>
      <w:divBdr>
        <w:top w:val="none" w:sz="0" w:space="0" w:color="auto"/>
        <w:left w:val="none" w:sz="0" w:space="0" w:color="auto"/>
        <w:bottom w:val="none" w:sz="0" w:space="0" w:color="auto"/>
        <w:right w:val="none" w:sz="0" w:space="0" w:color="auto"/>
      </w:divBdr>
    </w:div>
    <w:div w:id="1001396374">
      <w:bodyDiv w:val="1"/>
      <w:marLeft w:val="0"/>
      <w:marRight w:val="0"/>
      <w:marTop w:val="0"/>
      <w:marBottom w:val="0"/>
      <w:divBdr>
        <w:top w:val="none" w:sz="0" w:space="0" w:color="auto"/>
        <w:left w:val="none" w:sz="0" w:space="0" w:color="auto"/>
        <w:bottom w:val="none" w:sz="0" w:space="0" w:color="auto"/>
        <w:right w:val="none" w:sz="0" w:space="0" w:color="auto"/>
      </w:divBdr>
    </w:div>
    <w:div w:id="1003244139">
      <w:bodyDiv w:val="1"/>
      <w:marLeft w:val="0"/>
      <w:marRight w:val="0"/>
      <w:marTop w:val="0"/>
      <w:marBottom w:val="0"/>
      <w:divBdr>
        <w:top w:val="none" w:sz="0" w:space="0" w:color="auto"/>
        <w:left w:val="none" w:sz="0" w:space="0" w:color="auto"/>
        <w:bottom w:val="none" w:sz="0" w:space="0" w:color="auto"/>
        <w:right w:val="none" w:sz="0" w:space="0" w:color="auto"/>
      </w:divBdr>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sChild>
        <w:div w:id="69082225">
          <w:marLeft w:val="0"/>
          <w:marRight w:val="0"/>
          <w:marTop w:val="0"/>
          <w:marBottom w:val="0"/>
          <w:divBdr>
            <w:top w:val="none" w:sz="0" w:space="0" w:color="auto"/>
            <w:left w:val="none" w:sz="0" w:space="0" w:color="auto"/>
            <w:bottom w:val="none" w:sz="0" w:space="0" w:color="auto"/>
            <w:right w:val="none" w:sz="0" w:space="0" w:color="auto"/>
          </w:divBdr>
        </w:div>
      </w:divsChild>
    </w:div>
    <w:div w:id="1005325450">
      <w:bodyDiv w:val="1"/>
      <w:marLeft w:val="0"/>
      <w:marRight w:val="0"/>
      <w:marTop w:val="0"/>
      <w:marBottom w:val="0"/>
      <w:divBdr>
        <w:top w:val="none" w:sz="0" w:space="0" w:color="auto"/>
        <w:left w:val="none" w:sz="0" w:space="0" w:color="auto"/>
        <w:bottom w:val="none" w:sz="0" w:space="0" w:color="auto"/>
        <w:right w:val="none" w:sz="0" w:space="0" w:color="auto"/>
      </w:divBdr>
      <w:divsChild>
        <w:div w:id="2102988999">
          <w:marLeft w:val="0"/>
          <w:marRight w:val="0"/>
          <w:marTop w:val="0"/>
          <w:marBottom w:val="0"/>
          <w:divBdr>
            <w:top w:val="none" w:sz="0" w:space="0" w:color="auto"/>
            <w:left w:val="none" w:sz="0" w:space="0" w:color="auto"/>
            <w:bottom w:val="none" w:sz="0" w:space="0" w:color="auto"/>
            <w:right w:val="none" w:sz="0" w:space="0" w:color="auto"/>
          </w:divBdr>
        </w:div>
      </w:divsChild>
    </w:div>
    <w:div w:id="1005673388">
      <w:bodyDiv w:val="1"/>
      <w:marLeft w:val="0"/>
      <w:marRight w:val="0"/>
      <w:marTop w:val="0"/>
      <w:marBottom w:val="0"/>
      <w:divBdr>
        <w:top w:val="none" w:sz="0" w:space="0" w:color="auto"/>
        <w:left w:val="none" w:sz="0" w:space="0" w:color="auto"/>
        <w:bottom w:val="none" w:sz="0" w:space="0" w:color="auto"/>
        <w:right w:val="none" w:sz="0" w:space="0" w:color="auto"/>
      </w:divBdr>
    </w:div>
    <w:div w:id="1005984581">
      <w:bodyDiv w:val="1"/>
      <w:marLeft w:val="0"/>
      <w:marRight w:val="0"/>
      <w:marTop w:val="0"/>
      <w:marBottom w:val="0"/>
      <w:divBdr>
        <w:top w:val="none" w:sz="0" w:space="0" w:color="auto"/>
        <w:left w:val="none" w:sz="0" w:space="0" w:color="auto"/>
        <w:bottom w:val="none" w:sz="0" w:space="0" w:color="auto"/>
        <w:right w:val="none" w:sz="0" w:space="0" w:color="auto"/>
      </w:divBdr>
    </w:div>
    <w:div w:id="1007713884">
      <w:bodyDiv w:val="1"/>
      <w:marLeft w:val="0"/>
      <w:marRight w:val="0"/>
      <w:marTop w:val="0"/>
      <w:marBottom w:val="0"/>
      <w:divBdr>
        <w:top w:val="none" w:sz="0" w:space="0" w:color="auto"/>
        <w:left w:val="none" w:sz="0" w:space="0" w:color="auto"/>
        <w:bottom w:val="none" w:sz="0" w:space="0" w:color="auto"/>
        <w:right w:val="none" w:sz="0" w:space="0" w:color="auto"/>
      </w:divBdr>
      <w:divsChild>
        <w:div w:id="962543402">
          <w:marLeft w:val="0"/>
          <w:marRight w:val="0"/>
          <w:marTop w:val="0"/>
          <w:marBottom w:val="0"/>
          <w:divBdr>
            <w:top w:val="none" w:sz="0" w:space="0" w:color="auto"/>
            <w:left w:val="none" w:sz="0" w:space="0" w:color="auto"/>
            <w:bottom w:val="none" w:sz="0" w:space="0" w:color="auto"/>
            <w:right w:val="none" w:sz="0" w:space="0" w:color="auto"/>
          </w:divBdr>
        </w:div>
      </w:divsChild>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3386699">
      <w:bodyDiv w:val="1"/>
      <w:marLeft w:val="0"/>
      <w:marRight w:val="0"/>
      <w:marTop w:val="0"/>
      <w:marBottom w:val="0"/>
      <w:divBdr>
        <w:top w:val="none" w:sz="0" w:space="0" w:color="auto"/>
        <w:left w:val="none" w:sz="0" w:space="0" w:color="auto"/>
        <w:bottom w:val="none" w:sz="0" w:space="0" w:color="auto"/>
        <w:right w:val="none" w:sz="0" w:space="0" w:color="auto"/>
      </w:divBdr>
    </w:div>
    <w:div w:id="1015809003">
      <w:bodyDiv w:val="1"/>
      <w:marLeft w:val="0"/>
      <w:marRight w:val="0"/>
      <w:marTop w:val="0"/>
      <w:marBottom w:val="0"/>
      <w:divBdr>
        <w:top w:val="none" w:sz="0" w:space="0" w:color="auto"/>
        <w:left w:val="none" w:sz="0" w:space="0" w:color="auto"/>
        <w:bottom w:val="none" w:sz="0" w:space="0" w:color="auto"/>
        <w:right w:val="none" w:sz="0" w:space="0" w:color="auto"/>
      </w:divBdr>
      <w:divsChild>
        <w:div w:id="42876564">
          <w:marLeft w:val="0"/>
          <w:marRight w:val="0"/>
          <w:marTop w:val="0"/>
          <w:marBottom w:val="0"/>
          <w:divBdr>
            <w:top w:val="none" w:sz="0" w:space="0" w:color="auto"/>
            <w:left w:val="none" w:sz="0" w:space="0" w:color="auto"/>
            <w:bottom w:val="none" w:sz="0" w:space="0" w:color="auto"/>
            <w:right w:val="none" w:sz="0" w:space="0" w:color="auto"/>
          </w:divBdr>
        </w:div>
      </w:divsChild>
    </w:div>
    <w:div w:id="1016808860">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003365">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3441694">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6560490">
      <w:bodyDiv w:val="1"/>
      <w:marLeft w:val="0"/>
      <w:marRight w:val="0"/>
      <w:marTop w:val="0"/>
      <w:marBottom w:val="0"/>
      <w:divBdr>
        <w:top w:val="none" w:sz="0" w:space="0" w:color="auto"/>
        <w:left w:val="none" w:sz="0" w:space="0" w:color="auto"/>
        <w:bottom w:val="none" w:sz="0" w:space="0" w:color="auto"/>
        <w:right w:val="none" w:sz="0" w:space="0" w:color="auto"/>
      </w:divBdr>
      <w:divsChild>
        <w:div w:id="1707951624">
          <w:marLeft w:val="0"/>
          <w:marRight w:val="0"/>
          <w:marTop w:val="0"/>
          <w:marBottom w:val="0"/>
          <w:divBdr>
            <w:top w:val="none" w:sz="0" w:space="0" w:color="auto"/>
            <w:left w:val="none" w:sz="0" w:space="0" w:color="auto"/>
            <w:bottom w:val="none" w:sz="0" w:space="0" w:color="auto"/>
            <w:right w:val="none" w:sz="0" w:space="0" w:color="auto"/>
          </w:divBdr>
        </w:div>
      </w:divsChild>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4160440">
      <w:bodyDiv w:val="1"/>
      <w:marLeft w:val="0"/>
      <w:marRight w:val="0"/>
      <w:marTop w:val="0"/>
      <w:marBottom w:val="0"/>
      <w:divBdr>
        <w:top w:val="none" w:sz="0" w:space="0" w:color="auto"/>
        <w:left w:val="none" w:sz="0" w:space="0" w:color="auto"/>
        <w:bottom w:val="none" w:sz="0" w:space="0" w:color="auto"/>
        <w:right w:val="none" w:sz="0" w:space="0" w:color="auto"/>
      </w:divBdr>
    </w:div>
    <w:div w:id="1034959604">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38092684">
      <w:bodyDiv w:val="1"/>
      <w:marLeft w:val="0"/>
      <w:marRight w:val="0"/>
      <w:marTop w:val="0"/>
      <w:marBottom w:val="0"/>
      <w:divBdr>
        <w:top w:val="none" w:sz="0" w:space="0" w:color="auto"/>
        <w:left w:val="none" w:sz="0" w:space="0" w:color="auto"/>
        <w:bottom w:val="none" w:sz="0" w:space="0" w:color="auto"/>
        <w:right w:val="none" w:sz="0" w:space="0" w:color="auto"/>
      </w:divBdr>
      <w:divsChild>
        <w:div w:id="1800611340">
          <w:marLeft w:val="0"/>
          <w:marRight w:val="0"/>
          <w:marTop w:val="0"/>
          <w:marBottom w:val="0"/>
          <w:divBdr>
            <w:top w:val="none" w:sz="0" w:space="0" w:color="auto"/>
            <w:left w:val="none" w:sz="0" w:space="0" w:color="auto"/>
            <w:bottom w:val="none" w:sz="0" w:space="0" w:color="auto"/>
            <w:right w:val="none" w:sz="0" w:space="0" w:color="auto"/>
          </w:divBdr>
        </w:div>
      </w:divsChild>
    </w:div>
    <w:div w:id="1038317762">
      <w:bodyDiv w:val="1"/>
      <w:marLeft w:val="0"/>
      <w:marRight w:val="0"/>
      <w:marTop w:val="0"/>
      <w:marBottom w:val="0"/>
      <w:divBdr>
        <w:top w:val="none" w:sz="0" w:space="0" w:color="auto"/>
        <w:left w:val="none" w:sz="0" w:space="0" w:color="auto"/>
        <w:bottom w:val="none" w:sz="0" w:space="0" w:color="auto"/>
        <w:right w:val="none" w:sz="0" w:space="0" w:color="auto"/>
      </w:divBdr>
    </w:div>
    <w:div w:id="1039933063">
      <w:bodyDiv w:val="1"/>
      <w:marLeft w:val="0"/>
      <w:marRight w:val="0"/>
      <w:marTop w:val="0"/>
      <w:marBottom w:val="0"/>
      <w:divBdr>
        <w:top w:val="none" w:sz="0" w:space="0" w:color="auto"/>
        <w:left w:val="none" w:sz="0" w:space="0" w:color="auto"/>
        <w:bottom w:val="none" w:sz="0" w:space="0" w:color="auto"/>
        <w:right w:val="none" w:sz="0" w:space="0" w:color="auto"/>
      </w:divBdr>
    </w:div>
    <w:div w:id="1040395078">
      <w:bodyDiv w:val="1"/>
      <w:marLeft w:val="0"/>
      <w:marRight w:val="0"/>
      <w:marTop w:val="0"/>
      <w:marBottom w:val="0"/>
      <w:divBdr>
        <w:top w:val="none" w:sz="0" w:space="0" w:color="auto"/>
        <w:left w:val="none" w:sz="0" w:space="0" w:color="auto"/>
        <w:bottom w:val="none" w:sz="0" w:space="0" w:color="auto"/>
        <w:right w:val="none" w:sz="0" w:space="0" w:color="auto"/>
      </w:divBdr>
      <w:divsChild>
        <w:div w:id="1478377918">
          <w:marLeft w:val="0"/>
          <w:marRight w:val="0"/>
          <w:marTop w:val="0"/>
          <w:marBottom w:val="0"/>
          <w:divBdr>
            <w:top w:val="none" w:sz="0" w:space="0" w:color="auto"/>
            <w:left w:val="none" w:sz="0" w:space="0" w:color="auto"/>
            <w:bottom w:val="none" w:sz="0" w:space="0" w:color="auto"/>
            <w:right w:val="none" w:sz="0" w:space="0" w:color="auto"/>
          </w:divBdr>
        </w:div>
      </w:divsChild>
    </w:div>
    <w:div w:id="1040782767">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2558538">
      <w:bodyDiv w:val="1"/>
      <w:marLeft w:val="0"/>
      <w:marRight w:val="0"/>
      <w:marTop w:val="0"/>
      <w:marBottom w:val="0"/>
      <w:divBdr>
        <w:top w:val="none" w:sz="0" w:space="0" w:color="auto"/>
        <w:left w:val="none" w:sz="0" w:space="0" w:color="auto"/>
        <w:bottom w:val="none" w:sz="0" w:space="0" w:color="auto"/>
        <w:right w:val="none" w:sz="0" w:space="0" w:color="auto"/>
      </w:divBdr>
    </w:div>
    <w:div w:id="1042825478">
      <w:bodyDiv w:val="1"/>
      <w:marLeft w:val="0"/>
      <w:marRight w:val="0"/>
      <w:marTop w:val="0"/>
      <w:marBottom w:val="0"/>
      <w:divBdr>
        <w:top w:val="none" w:sz="0" w:space="0" w:color="auto"/>
        <w:left w:val="none" w:sz="0" w:space="0" w:color="auto"/>
        <w:bottom w:val="none" w:sz="0" w:space="0" w:color="auto"/>
        <w:right w:val="none" w:sz="0" w:space="0" w:color="auto"/>
      </w:divBdr>
      <w:divsChild>
        <w:div w:id="471019825">
          <w:marLeft w:val="0"/>
          <w:marRight w:val="0"/>
          <w:marTop w:val="0"/>
          <w:marBottom w:val="0"/>
          <w:divBdr>
            <w:top w:val="none" w:sz="0" w:space="0" w:color="auto"/>
            <w:left w:val="none" w:sz="0" w:space="0" w:color="auto"/>
            <w:bottom w:val="none" w:sz="0" w:space="0" w:color="auto"/>
            <w:right w:val="none" w:sz="0" w:space="0" w:color="auto"/>
          </w:divBdr>
        </w:div>
      </w:divsChild>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50959275">
      <w:bodyDiv w:val="1"/>
      <w:marLeft w:val="0"/>
      <w:marRight w:val="0"/>
      <w:marTop w:val="0"/>
      <w:marBottom w:val="0"/>
      <w:divBdr>
        <w:top w:val="none" w:sz="0" w:space="0" w:color="auto"/>
        <w:left w:val="none" w:sz="0" w:space="0" w:color="auto"/>
        <w:bottom w:val="none" w:sz="0" w:space="0" w:color="auto"/>
        <w:right w:val="none" w:sz="0" w:space="0" w:color="auto"/>
      </w:divBdr>
      <w:divsChild>
        <w:div w:id="748893713">
          <w:marLeft w:val="0"/>
          <w:marRight w:val="0"/>
          <w:marTop w:val="0"/>
          <w:marBottom w:val="0"/>
          <w:divBdr>
            <w:top w:val="none" w:sz="0" w:space="0" w:color="auto"/>
            <w:left w:val="none" w:sz="0" w:space="0" w:color="auto"/>
            <w:bottom w:val="none" w:sz="0" w:space="0" w:color="auto"/>
            <w:right w:val="none" w:sz="0" w:space="0" w:color="auto"/>
          </w:divBdr>
        </w:div>
      </w:divsChild>
    </w:div>
    <w:div w:id="1053891508">
      <w:bodyDiv w:val="1"/>
      <w:marLeft w:val="0"/>
      <w:marRight w:val="0"/>
      <w:marTop w:val="0"/>
      <w:marBottom w:val="0"/>
      <w:divBdr>
        <w:top w:val="none" w:sz="0" w:space="0" w:color="auto"/>
        <w:left w:val="none" w:sz="0" w:space="0" w:color="auto"/>
        <w:bottom w:val="none" w:sz="0" w:space="0" w:color="auto"/>
        <w:right w:val="none" w:sz="0" w:space="0" w:color="auto"/>
      </w:divBdr>
      <w:divsChild>
        <w:div w:id="106781747">
          <w:marLeft w:val="0"/>
          <w:marRight w:val="0"/>
          <w:marTop w:val="0"/>
          <w:marBottom w:val="0"/>
          <w:divBdr>
            <w:top w:val="none" w:sz="0" w:space="0" w:color="auto"/>
            <w:left w:val="none" w:sz="0" w:space="0" w:color="auto"/>
            <w:bottom w:val="none" w:sz="0" w:space="0" w:color="auto"/>
            <w:right w:val="none" w:sz="0" w:space="0" w:color="auto"/>
          </w:divBdr>
        </w:div>
      </w:divsChild>
    </w:div>
    <w:div w:id="1054156925">
      <w:bodyDiv w:val="1"/>
      <w:marLeft w:val="0"/>
      <w:marRight w:val="0"/>
      <w:marTop w:val="0"/>
      <w:marBottom w:val="0"/>
      <w:divBdr>
        <w:top w:val="none" w:sz="0" w:space="0" w:color="auto"/>
        <w:left w:val="none" w:sz="0" w:space="0" w:color="auto"/>
        <w:bottom w:val="none" w:sz="0" w:space="0" w:color="auto"/>
        <w:right w:val="none" w:sz="0" w:space="0" w:color="auto"/>
      </w:divBdr>
    </w:div>
    <w:div w:id="1055473234">
      <w:bodyDiv w:val="1"/>
      <w:marLeft w:val="0"/>
      <w:marRight w:val="0"/>
      <w:marTop w:val="0"/>
      <w:marBottom w:val="0"/>
      <w:divBdr>
        <w:top w:val="none" w:sz="0" w:space="0" w:color="auto"/>
        <w:left w:val="none" w:sz="0" w:space="0" w:color="auto"/>
        <w:bottom w:val="none" w:sz="0" w:space="0" w:color="auto"/>
        <w:right w:val="none" w:sz="0" w:space="0" w:color="auto"/>
      </w:divBdr>
      <w:divsChild>
        <w:div w:id="1181091338">
          <w:marLeft w:val="0"/>
          <w:marRight w:val="0"/>
          <w:marTop w:val="0"/>
          <w:marBottom w:val="0"/>
          <w:divBdr>
            <w:top w:val="none" w:sz="0" w:space="0" w:color="auto"/>
            <w:left w:val="none" w:sz="0" w:space="0" w:color="auto"/>
            <w:bottom w:val="none" w:sz="0" w:space="0" w:color="auto"/>
            <w:right w:val="none" w:sz="0" w:space="0" w:color="auto"/>
          </w:divBdr>
        </w:div>
      </w:divsChild>
    </w:div>
    <w:div w:id="1055666244">
      <w:bodyDiv w:val="1"/>
      <w:marLeft w:val="0"/>
      <w:marRight w:val="0"/>
      <w:marTop w:val="0"/>
      <w:marBottom w:val="0"/>
      <w:divBdr>
        <w:top w:val="none" w:sz="0" w:space="0" w:color="auto"/>
        <w:left w:val="none" w:sz="0" w:space="0" w:color="auto"/>
        <w:bottom w:val="none" w:sz="0" w:space="0" w:color="auto"/>
        <w:right w:val="none" w:sz="0" w:space="0" w:color="auto"/>
      </w:divBdr>
    </w:div>
    <w:div w:id="1059864997">
      <w:bodyDiv w:val="1"/>
      <w:marLeft w:val="0"/>
      <w:marRight w:val="0"/>
      <w:marTop w:val="0"/>
      <w:marBottom w:val="0"/>
      <w:divBdr>
        <w:top w:val="none" w:sz="0" w:space="0" w:color="auto"/>
        <w:left w:val="none" w:sz="0" w:space="0" w:color="auto"/>
        <w:bottom w:val="none" w:sz="0" w:space="0" w:color="auto"/>
        <w:right w:val="none" w:sz="0" w:space="0" w:color="auto"/>
      </w:divBdr>
      <w:divsChild>
        <w:div w:id="2059742039">
          <w:marLeft w:val="0"/>
          <w:marRight w:val="0"/>
          <w:marTop w:val="0"/>
          <w:marBottom w:val="0"/>
          <w:divBdr>
            <w:top w:val="none" w:sz="0" w:space="0" w:color="auto"/>
            <w:left w:val="none" w:sz="0" w:space="0" w:color="auto"/>
            <w:bottom w:val="none" w:sz="0" w:space="0" w:color="auto"/>
            <w:right w:val="none" w:sz="0" w:space="0" w:color="auto"/>
          </w:divBdr>
        </w:div>
      </w:divsChild>
    </w:div>
    <w:div w:id="1062755111">
      <w:bodyDiv w:val="1"/>
      <w:marLeft w:val="0"/>
      <w:marRight w:val="0"/>
      <w:marTop w:val="0"/>
      <w:marBottom w:val="0"/>
      <w:divBdr>
        <w:top w:val="none" w:sz="0" w:space="0" w:color="auto"/>
        <w:left w:val="none" w:sz="0" w:space="0" w:color="auto"/>
        <w:bottom w:val="none" w:sz="0" w:space="0" w:color="auto"/>
        <w:right w:val="none" w:sz="0" w:space="0" w:color="auto"/>
      </w:divBdr>
    </w:div>
    <w:div w:id="1063220155">
      <w:bodyDiv w:val="1"/>
      <w:marLeft w:val="0"/>
      <w:marRight w:val="0"/>
      <w:marTop w:val="0"/>
      <w:marBottom w:val="0"/>
      <w:divBdr>
        <w:top w:val="none" w:sz="0" w:space="0" w:color="auto"/>
        <w:left w:val="none" w:sz="0" w:space="0" w:color="auto"/>
        <w:bottom w:val="none" w:sz="0" w:space="0" w:color="auto"/>
        <w:right w:val="none" w:sz="0" w:space="0" w:color="auto"/>
      </w:divBdr>
    </w:div>
    <w:div w:id="1067873853">
      <w:bodyDiv w:val="1"/>
      <w:marLeft w:val="0"/>
      <w:marRight w:val="0"/>
      <w:marTop w:val="0"/>
      <w:marBottom w:val="0"/>
      <w:divBdr>
        <w:top w:val="none" w:sz="0" w:space="0" w:color="auto"/>
        <w:left w:val="none" w:sz="0" w:space="0" w:color="auto"/>
        <w:bottom w:val="none" w:sz="0" w:space="0" w:color="auto"/>
        <w:right w:val="none" w:sz="0" w:space="0" w:color="auto"/>
      </w:divBdr>
    </w:div>
    <w:div w:id="1068309608">
      <w:bodyDiv w:val="1"/>
      <w:marLeft w:val="0"/>
      <w:marRight w:val="0"/>
      <w:marTop w:val="0"/>
      <w:marBottom w:val="0"/>
      <w:divBdr>
        <w:top w:val="none" w:sz="0" w:space="0" w:color="auto"/>
        <w:left w:val="none" w:sz="0" w:space="0" w:color="auto"/>
        <w:bottom w:val="none" w:sz="0" w:space="0" w:color="auto"/>
        <w:right w:val="none" w:sz="0" w:space="0" w:color="auto"/>
      </w:divBdr>
    </w:div>
    <w:div w:id="1068377312">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69228229">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2509333">
      <w:bodyDiv w:val="1"/>
      <w:marLeft w:val="0"/>
      <w:marRight w:val="0"/>
      <w:marTop w:val="0"/>
      <w:marBottom w:val="0"/>
      <w:divBdr>
        <w:top w:val="none" w:sz="0" w:space="0" w:color="auto"/>
        <w:left w:val="none" w:sz="0" w:space="0" w:color="auto"/>
        <w:bottom w:val="none" w:sz="0" w:space="0" w:color="auto"/>
        <w:right w:val="none" w:sz="0" w:space="0" w:color="auto"/>
      </w:divBdr>
      <w:divsChild>
        <w:div w:id="128209430">
          <w:marLeft w:val="0"/>
          <w:marRight w:val="0"/>
          <w:marTop w:val="0"/>
          <w:marBottom w:val="0"/>
          <w:divBdr>
            <w:top w:val="none" w:sz="0" w:space="0" w:color="auto"/>
            <w:left w:val="none" w:sz="0" w:space="0" w:color="auto"/>
            <w:bottom w:val="none" w:sz="0" w:space="0" w:color="auto"/>
            <w:right w:val="none" w:sz="0" w:space="0" w:color="auto"/>
          </w:divBdr>
        </w:div>
      </w:divsChild>
    </w:div>
    <w:div w:id="1074477290">
      <w:bodyDiv w:val="1"/>
      <w:marLeft w:val="0"/>
      <w:marRight w:val="0"/>
      <w:marTop w:val="0"/>
      <w:marBottom w:val="0"/>
      <w:divBdr>
        <w:top w:val="none" w:sz="0" w:space="0" w:color="auto"/>
        <w:left w:val="none" w:sz="0" w:space="0" w:color="auto"/>
        <w:bottom w:val="none" w:sz="0" w:space="0" w:color="auto"/>
        <w:right w:val="none" w:sz="0" w:space="0" w:color="auto"/>
      </w:divBdr>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5785029">
      <w:bodyDiv w:val="1"/>
      <w:marLeft w:val="0"/>
      <w:marRight w:val="0"/>
      <w:marTop w:val="0"/>
      <w:marBottom w:val="0"/>
      <w:divBdr>
        <w:top w:val="none" w:sz="0" w:space="0" w:color="auto"/>
        <w:left w:val="none" w:sz="0" w:space="0" w:color="auto"/>
        <w:bottom w:val="none" w:sz="0" w:space="0" w:color="auto"/>
        <w:right w:val="none" w:sz="0" w:space="0" w:color="auto"/>
      </w:divBdr>
    </w:div>
    <w:div w:id="1075979722">
      <w:bodyDiv w:val="1"/>
      <w:marLeft w:val="0"/>
      <w:marRight w:val="0"/>
      <w:marTop w:val="0"/>
      <w:marBottom w:val="0"/>
      <w:divBdr>
        <w:top w:val="none" w:sz="0" w:space="0" w:color="auto"/>
        <w:left w:val="none" w:sz="0" w:space="0" w:color="auto"/>
        <w:bottom w:val="none" w:sz="0" w:space="0" w:color="auto"/>
        <w:right w:val="none" w:sz="0" w:space="0" w:color="auto"/>
      </w:divBdr>
      <w:divsChild>
        <w:div w:id="1816986259">
          <w:marLeft w:val="0"/>
          <w:marRight w:val="0"/>
          <w:marTop w:val="0"/>
          <w:marBottom w:val="0"/>
          <w:divBdr>
            <w:top w:val="none" w:sz="0" w:space="0" w:color="auto"/>
            <w:left w:val="none" w:sz="0" w:space="0" w:color="auto"/>
            <w:bottom w:val="none" w:sz="0" w:space="0" w:color="auto"/>
            <w:right w:val="none" w:sz="0" w:space="0" w:color="auto"/>
          </w:divBdr>
        </w:div>
      </w:divsChild>
    </w:div>
    <w:div w:id="1076783618">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953310">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412569">
      <w:bodyDiv w:val="1"/>
      <w:marLeft w:val="0"/>
      <w:marRight w:val="0"/>
      <w:marTop w:val="0"/>
      <w:marBottom w:val="0"/>
      <w:divBdr>
        <w:top w:val="none" w:sz="0" w:space="0" w:color="auto"/>
        <w:left w:val="none" w:sz="0" w:space="0" w:color="auto"/>
        <w:bottom w:val="none" w:sz="0" w:space="0" w:color="auto"/>
        <w:right w:val="none" w:sz="0" w:space="0" w:color="auto"/>
      </w:divBdr>
      <w:divsChild>
        <w:div w:id="228155574">
          <w:marLeft w:val="0"/>
          <w:marRight w:val="0"/>
          <w:marTop w:val="0"/>
          <w:marBottom w:val="0"/>
          <w:divBdr>
            <w:top w:val="none" w:sz="0" w:space="0" w:color="auto"/>
            <w:left w:val="none" w:sz="0" w:space="0" w:color="auto"/>
            <w:bottom w:val="none" w:sz="0" w:space="0" w:color="auto"/>
            <w:right w:val="none" w:sz="0" w:space="0" w:color="auto"/>
          </w:divBdr>
        </w:div>
      </w:divsChild>
    </w:div>
    <w:div w:id="1082676872">
      <w:bodyDiv w:val="1"/>
      <w:marLeft w:val="0"/>
      <w:marRight w:val="0"/>
      <w:marTop w:val="0"/>
      <w:marBottom w:val="0"/>
      <w:divBdr>
        <w:top w:val="none" w:sz="0" w:space="0" w:color="auto"/>
        <w:left w:val="none" w:sz="0" w:space="0" w:color="auto"/>
        <w:bottom w:val="none" w:sz="0" w:space="0" w:color="auto"/>
        <w:right w:val="none" w:sz="0" w:space="0" w:color="auto"/>
      </w:divBdr>
    </w:div>
    <w:div w:id="1083454127">
      <w:bodyDiv w:val="1"/>
      <w:marLeft w:val="0"/>
      <w:marRight w:val="0"/>
      <w:marTop w:val="0"/>
      <w:marBottom w:val="0"/>
      <w:divBdr>
        <w:top w:val="none" w:sz="0" w:space="0" w:color="auto"/>
        <w:left w:val="none" w:sz="0" w:space="0" w:color="auto"/>
        <w:bottom w:val="none" w:sz="0" w:space="0" w:color="auto"/>
        <w:right w:val="none" w:sz="0" w:space="0" w:color="auto"/>
      </w:divBdr>
      <w:divsChild>
        <w:div w:id="1581871627">
          <w:marLeft w:val="0"/>
          <w:marRight w:val="0"/>
          <w:marTop w:val="0"/>
          <w:marBottom w:val="0"/>
          <w:divBdr>
            <w:top w:val="none" w:sz="0" w:space="0" w:color="auto"/>
            <w:left w:val="none" w:sz="0" w:space="0" w:color="auto"/>
            <w:bottom w:val="none" w:sz="0" w:space="0" w:color="auto"/>
            <w:right w:val="none" w:sz="0" w:space="0" w:color="auto"/>
          </w:divBdr>
        </w:div>
      </w:divsChild>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595754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731655">
      <w:bodyDiv w:val="1"/>
      <w:marLeft w:val="0"/>
      <w:marRight w:val="0"/>
      <w:marTop w:val="0"/>
      <w:marBottom w:val="0"/>
      <w:divBdr>
        <w:top w:val="none" w:sz="0" w:space="0" w:color="auto"/>
        <w:left w:val="none" w:sz="0" w:space="0" w:color="auto"/>
        <w:bottom w:val="none" w:sz="0" w:space="0" w:color="auto"/>
        <w:right w:val="none" w:sz="0" w:space="0" w:color="auto"/>
      </w:divBdr>
      <w:divsChild>
        <w:div w:id="1311128392">
          <w:marLeft w:val="0"/>
          <w:marRight w:val="0"/>
          <w:marTop w:val="0"/>
          <w:marBottom w:val="0"/>
          <w:divBdr>
            <w:top w:val="none" w:sz="0" w:space="0" w:color="auto"/>
            <w:left w:val="none" w:sz="0" w:space="0" w:color="auto"/>
            <w:bottom w:val="none" w:sz="0" w:space="0" w:color="auto"/>
            <w:right w:val="none" w:sz="0" w:space="0" w:color="auto"/>
          </w:divBdr>
        </w:div>
      </w:divsChild>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7263505">
      <w:bodyDiv w:val="1"/>
      <w:marLeft w:val="0"/>
      <w:marRight w:val="0"/>
      <w:marTop w:val="0"/>
      <w:marBottom w:val="0"/>
      <w:divBdr>
        <w:top w:val="none" w:sz="0" w:space="0" w:color="auto"/>
        <w:left w:val="none" w:sz="0" w:space="0" w:color="auto"/>
        <w:bottom w:val="none" w:sz="0" w:space="0" w:color="auto"/>
        <w:right w:val="none" w:sz="0" w:space="0" w:color="auto"/>
      </w:divBdr>
    </w:div>
    <w:div w:id="1087382060">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346135">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2700749">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098939728">
      <w:bodyDiv w:val="1"/>
      <w:marLeft w:val="0"/>
      <w:marRight w:val="0"/>
      <w:marTop w:val="0"/>
      <w:marBottom w:val="0"/>
      <w:divBdr>
        <w:top w:val="none" w:sz="0" w:space="0" w:color="auto"/>
        <w:left w:val="none" w:sz="0" w:space="0" w:color="auto"/>
        <w:bottom w:val="none" w:sz="0" w:space="0" w:color="auto"/>
        <w:right w:val="none" w:sz="0" w:space="0" w:color="auto"/>
      </w:divBdr>
      <w:divsChild>
        <w:div w:id="1424374029">
          <w:marLeft w:val="0"/>
          <w:marRight w:val="0"/>
          <w:marTop w:val="0"/>
          <w:marBottom w:val="0"/>
          <w:divBdr>
            <w:top w:val="none" w:sz="0" w:space="0" w:color="auto"/>
            <w:left w:val="none" w:sz="0" w:space="0" w:color="auto"/>
            <w:bottom w:val="none" w:sz="0" w:space="0" w:color="auto"/>
            <w:right w:val="none" w:sz="0" w:space="0" w:color="auto"/>
          </w:divBdr>
        </w:div>
      </w:divsChild>
    </w:div>
    <w:div w:id="1103839464">
      <w:bodyDiv w:val="1"/>
      <w:marLeft w:val="0"/>
      <w:marRight w:val="0"/>
      <w:marTop w:val="0"/>
      <w:marBottom w:val="0"/>
      <w:divBdr>
        <w:top w:val="none" w:sz="0" w:space="0" w:color="auto"/>
        <w:left w:val="none" w:sz="0" w:space="0" w:color="auto"/>
        <w:bottom w:val="none" w:sz="0" w:space="0" w:color="auto"/>
        <w:right w:val="none" w:sz="0" w:space="0" w:color="auto"/>
      </w:divBdr>
      <w:divsChild>
        <w:div w:id="1594044948">
          <w:marLeft w:val="0"/>
          <w:marRight w:val="0"/>
          <w:marTop w:val="0"/>
          <w:marBottom w:val="0"/>
          <w:divBdr>
            <w:top w:val="none" w:sz="0" w:space="0" w:color="auto"/>
            <w:left w:val="none" w:sz="0" w:space="0" w:color="auto"/>
            <w:bottom w:val="none" w:sz="0" w:space="0" w:color="auto"/>
            <w:right w:val="none" w:sz="0" w:space="0" w:color="auto"/>
          </w:divBdr>
        </w:div>
      </w:divsChild>
    </w:div>
    <w:div w:id="1104618722">
      <w:bodyDiv w:val="1"/>
      <w:marLeft w:val="0"/>
      <w:marRight w:val="0"/>
      <w:marTop w:val="0"/>
      <w:marBottom w:val="0"/>
      <w:divBdr>
        <w:top w:val="none" w:sz="0" w:space="0" w:color="auto"/>
        <w:left w:val="none" w:sz="0" w:space="0" w:color="auto"/>
        <w:bottom w:val="none" w:sz="0" w:space="0" w:color="auto"/>
        <w:right w:val="none" w:sz="0" w:space="0" w:color="auto"/>
      </w:divBdr>
      <w:divsChild>
        <w:div w:id="1567182558">
          <w:marLeft w:val="0"/>
          <w:marRight w:val="0"/>
          <w:marTop w:val="0"/>
          <w:marBottom w:val="0"/>
          <w:divBdr>
            <w:top w:val="none" w:sz="0" w:space="0" w:color="auto"/>
            <w:left w:val="none" w:sz="0" w:space="0" w:color="auto"/>
            <w:bottom w:val="none" w:sz="0" w:space="0" w:color="auto"/>
            <w:right w:val="none" w:sz="0" w:space="0" w:color="auto"/>
          </w:divBdr>
        </w:div>
      </w:divsChild>
    </w:div>
    <w:div w:id="1106847358">
      <w:bodyDiv w:val="1"/>
      <w:marLeft w:val="0"/>
      <w:marRight w:val="0"/>
      <w:marTop w:val="0"/>
      <w:marBottom w:val="0"/>
      <w:divBdr>
        <w:top w:val="none" w:sz="0" w:space="0" w:color="auto"/>
        <w:left w:val="none" w:sz="0" w:space="0" w:color="auto"/>
        <w:bottom w:val="none" w:sz="0" w:space="0" w:color="auto"/>
        <w:right w:val="none" w:sz="0" w:space="0" w:color="auto"/>
      </w:divBdr>
    </w:div>
    <w:div w:id="1107501462">
      <w:bodyDiv w:val="1"/>
      <w:marLeft w:val="0"/>
      <w:marRight w:val="0"/>
      <w:marTop w:val="0"/>
      <w:marBottom w:val="0"/>
      <w:divBdr>
        <w:top w:val="none" w:sz="0" w:space="0" w:color="auto"/>
        <w:left w:val="none" w:sz="0" w:space="0" w:color="auto"/>
        <w:bottom w:val="none" w:sz="0" w:space="0" w:color="auto"/>
        <w:right w:val="none" w:sz="0" w:space="0" w:color="auto"/>
      </w:divBdr>
      <w:divsChild>
        <w:div w:id="1108239255">
          <w:marLeft w:val="0"/>
          <w:marRight w:val="0"/>
          <w:marTop w:val="0"/>
          <w:marBottom w:val="0"/>
          <w:divBdr>
            <w:top w:val="none" w:sz="0" w:space="0" w:color="auto"/>
            <w:left w:val="none" w:sz="0" w:space="0" w:color="auto"/>
            <w:bottom w:val="none" w:sz="0" w:space="0" w:color="auto"/>
            <w:right w:val="none" w:sz="0" w:space="0" w:color="auto"/>
          </w:divBdr>
        </w:div>
      </w:divsChild>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09472558">
      <w:bodyDiv w:val="1"/>
      <w:marLeft w:val="0"/>
      <w:marRight w:val="0"/>
      <w:marTop w:val="0"/>
      <w:marBottom w:val="0"/>
      <w:divBdr>
        <w:top w:val="none" w:sz="0" w:space="0" w:color="auto"/>
        <w:left w:val="none" w:sz="0" w:space="0" w:color="auto"/>
        <w:bottom w:val="none" w:sz="0" w:space="0" w:color="auto"/>
        <w:right w:val="none" w:sz="0" w:space="0" w:color="auto"/>
      </w:divBdr>
      <w:divsChild>
        <w:div w:id="1143346789">
          <w:marLeft w:val="0"/>
          <w:marRight w:val="0"/>
          <w:marTop w:val="0"/>
          <w:marBottom w:val="0"/>
          <w:divBdr>
            <w:top w:val="none" w:sz="0" w:space="0" w:color="auto"/>
            <w:left w:val="none" w:sz="0" w:space="0" w:color="auto"/>
            <w:bottom w:val="none" w:sz="0" w:space="0" w:color="auto"/>
            <w:right w:val="none" w:sz="0" w:space="0" w:color="auto"/>
          </w:divBdr>
        </w:div>
      </w:divsChild>
    </w:div>
    <w:div w:id="1110399125">
      <w:bodyDiv w:val="1"/>
      <w:marLeft w:val="0"/>
      <w:marRight w:val="0"/>
      <w:marTop w:val="0"/>
      <w:marBottom w:val="0"/>
      <w:divBdr>
        <w:top w:val="none" w:sz="0" w:space="0" w:color="auto"/>
        <w:left w:val="none" w:sz="0" w:space="0" w:color="auto"/>
        <w:bottom w:val="none" w:sz="0" w:space="0" w:color="auto"/>
        <w:right w:val="none" w:sz="0" w:space="0" w:color="auto"/>
      </w:divBdr>
    </w:div>
    <w:div w:id="1110857386">
      <w:bodyDiv w:val="1"/>
      <w:marLeft w:val="0"/>
      <w:marRight w:val="0"/>
      <w:marTop w:val="0"/>
      <w:marBottom w:val="0"/>
      <w:divBdr>
        <w:top w:val="none" w:sz="0" w:space="0" w:color="auto"/>
        <w:left w:val="none" w:sz="0" w:space="0" w:color="auto"/>
        <w:bottom w:val="none" w:sz="0" w:space="0" w:color="auto"/>
        <w:right w:val="none" w:sz="0" w:space="0" w:color="auto"/>
      </w:divBdr>
      <w:divsChild>
        <w:div w:id="1897550545">
          <w:marLeft w:val="0"/>
          <w:marRight w:val="0"/>
          <w:marTop w:val="0"/>
          <w:marBottom w:val="0"/>
          <w:divBdr>
            <w:top w:val="none" w:sz="0" w:space="0" w:color="auto"/>
            <w:left w:val="none" w:sz="0" w:space="0" w:color="auto"/>
            <w:bottom w:val="none" w:sz="0" w:space="0" w:color="auto"/>
            <w:right w:val="none" w:sz="0" w:space="0" w:color="auto"/>
          </w:divBdr>
        </w:div>
      </w:divsChild>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4980680">
      <w:bodyDiv w:val="1"/>
      <w:marLeft w:val="0"/>
      <w:marRight w:val="0"/>
      <w:marTop w:val="0"/>
      <w:marBottom w:val="0"/>
      <w:divBdr>
        <w:top w:val="none" w:sz="0" w:space="0" w:color="auto"/>
        <w:left w:val="none" w:sz="0" w:space="0" w:color="auto"/>
        <w:bottom w:val="none" w:sz="0" w:space="0" w:color="auto"/>
        <w:right w:val="none" w:sz="0" w:space="0" w:color="auto"/>
      </w:divBdr>
      <w:divsChild>
        <w:div w:id="1915507376">
          <w:marLeft w:val="0"/>
          <w:marRight w:val="0"/>
          <w:marTop w:val="0"/>
          <w:marBottom w:val="0"/>
          <w:divBdr>
            <w:top w:val="none" w:sz="0" w:space="0" w:color="auto"/>
            <w:left w:val="none" w:sz="0" w:space="0" w:color="auto"/>
            <w:bottom w:val="none" w:sz="0" w:space="0" w:color="auto"/>
            <w:right w:val="none" w:sz="0" w:space="0" w:color="auto"/>
          </w:divBdr>
        </w:div>
      </w:divsChild>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
    <w:div w:id="1115323912">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7798208">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2194398">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6780259">
      <w:bodyDiv w:val="1"/>
      <w:marLeft w:val="0"/>
      <w:marRight w:val="0"/>
      <w:marTop w:val="0"/>
      <w:marBottom w:val="0"/>
      <w:divBdr>
        <w:top w:val="none" w:sz="0" w:space="0" w:color="auto"/>
        <w:left w:val="none" w:sz="0" w:space="0" w:color="auto"/>
        <w:bottom w:val="none" w:sz="0" w:space="0" w:color="auto"/>
        <w:right w:val="none" w:sz="0" w:space="0" w:color="auto"/>
      </w:divBdr>
    </w:div>
    <w:div w:id="1127167880">
      <w:bodyDiv w:val="1"/>
      <w:marLeft w:val="0"/>
      <w:marRight w:val="0"/>
      <w:marTop w:val="0"/>
      <w:marBottom w:val="0"/>
      <w:divBdr>
        <w:top w:val="none" w:sz="0" w:space="0" w:color="auto"/>
        <w:left w:val="none" w:sz="0" w:space="0" w:color="auto"/>
        <w:bottom w:val="none" w:sz="0" w:space="0" w:color="auto"/>
        <w:right w:val="none" w:sz="0" w:space="0" w:color="auto"/>
      </w:divBdr>
      <w:divsChild>
        <w:div w:id="904728742">
          <w:marLeft w:val="0"/>
          <w:marRight w:val="0"/>
          <w:marTop w:val="0"/>
          <w:marBottom w:val="0"/>
          <w:divBdr>
            <w:top w:val="none" w:sz="0" w:space="0" w:color="auto"/>
            <w:left w:val="none" w:sz="0" w:space="0" w:color="auto"/>
            <w:bottom w:val="none" w:sz="0" w:space="0" w:color="auto"/>
            <w:right w:val="none" w:sz="0" w:space="0" w:color="auto"/>
          </w:divBdr>
        </w:div>
      </w:divsChild>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29594883">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5027974">
      <w:bodyDiv w:val="1"/>
      <w:marLeft w:val="0"/>
      <w:marRight w:val="0"/>
      <w:marTop w:val="0"/>
      <w:marBottom w:val="0"/>
      <w:divBdr>
        <w:top w:val="none" w:sz="0" w:space="0" w:color="auto"/>
        <w:left w:val="none" w:sz="0" w:space="0" w:color="auto"/>
        <w:bottom w:val="none" w:sz="0" w:space="0" w:color="auto"/>
        <w:right w:val="none" w:sz="0" w:space="0" w:color="auto"/>
      </w:divBdr>
      <w:divsChild>
        <w:div w:id="826752303">
          <w:marLeft w:val="0"/>
          <w:marRight w:val="0"/>
          <w:marTop w:val="0"/>
          <w:marBottom w:val="0"/>
          <w:divBdr>
            <w:top w:val="none" w:sz="0" w:space="0" w:color="auto"/>
            <w:left w:val="none" w:sz="0" w:space="0" w:color="auto"/>
            <w:bottom w:val="none" w:sz="0" w:space="0" w:color="auto"/>
            <w:right w:val="none" w:sz="0" w:space="0" w:color="auto"/>
          </w:divBdr>
        </w:div>
      </w:divsChild>
    </w:div>
    <w:div w:id="1135568241">
      <w:bodyDiv w:val="1"/>
      <w:marLeft w:val="0"/>
      <w:marRight w:val="0"/>
      <w:marTop w:val="0"/>
      <w:marBottom w:val="0"/>
      <w:divBdr>
        <w:top w:val="none" w:sz="0" w:space="0" w:color="auto"/>
        <w:left w:val="none" w:sz="0" w:space="0" w:color="auto"/>
        <w:bottom w:val="none" w:sz="0" w:space="0" w:color="auto"/>
        <w:right w:val="none" w:sz="0" w:space="0" w:color="auto"/>
      </w:divBdr>
    </w:div>
    <w:div w:id="1138376869">
      <w:bodyDiv w:val="1"/>
      <w:marLeft w:val="0"/>
      <w:marRight w:val="0"/>
      <w:marTop w:val="0"/>
      <w:marBottom w:val="0"/>
      <w:divBdr>
        <w:top w:val="none" w:sz="0" w:space="0" w:color="auto"/>
        <w:left w:val="none" w:sz="0" w:space="0" w:color="auto"/>
        <w:bottom w:val="none" w:sz="0" w:space="0" w:color="auto"/>
        <w:right w:val="none" w:sz="0" w:space="0" w:color="auto"/>
      </w:divBdr>
      <w:divsChild>
        <w:div w:id="351542175">
          <w:marLeft w:val="0"/>
          <w:marRight w:val="0"/>
          <w:marTop w:val="0"/>
          <w:marBottom w:val="0"/>
          <w:divBdr>
            <w:top w:val="none" w:sz="0" w:space="0" w:color="auto"/>
            <w:left w:val="none" w:sz="0" w:space="0" w:color="auto"/>
            <w:bottom w:val="none" w:sz="0" w:space="0" w:color="auto"/>
            <w:right w:val="none" w:sz="0" w:space="0" w:color="auto"/>
          </w:divBdr>
        </w:div>
      </w:divsChild>
    </w:div>
    <w:div w:id="1142306873">
      <w:bodyDiv w:val="1"/>
      <w:marLeft w:val="0"/>
      <w:marRight w:val="0"/>
      <w:marTop w:val="0"/>
      <w:marBottom w:val="0"/>
      <w:divBdr>
        <w:top w:val="none" w:sz="0" w:space="0" w:color="auto"/>
        <w:left w:val="none" w:sz="0" w:space="0" w:color="auto"/>
        <w:bottom w:val="none" w:sz="0" w:space="0" w:color="auto"/>
        <w:right w:val="none" w:sz="0" w:space="0" w:color="auto"/>
      </w:divBdr>
      <w:divsChild>
        <w:div w:id="615481118">
          <w:marLeft w:val="0"/>
          <w:marRight w:val="0"/>
          <w:marTop w:val="0"/>
          <w:marBottom w:val="0"/>
          <w:divBdr>
            <w:top w:val="none" w:sz="0" w:space="0" w:color="auto"/>
            <w:left w:val="none" w:sz="0" w:space="0" w:color="auto"/>
            <w:bottom w:val="none" w:sz="0" w:space="0" w:color="auto"/>
            <w:right w:val="none" w:sz="0" w:space="0" w:color="auto"/>
          </w:divBdr>
        </w:div>
      </w:divsChild>
    </w:div>
    <w:div w:id="1143700115">
      <w:bodyDiv w:val="1"/>
      <w:marLeft w:val="0"/>
      <w:marRight w:val="0"/>
      <w:marTop w:val="0"/>
      <w:marBottom w:val="0"/>
      <w:divBdr>
        <w:top w:val="none" w:sz="0" w:space="0" w:color="auto"/>
        <w:left w:val="none" w:sz="0" w:space="0" w:color="auto"/>
        <w:bottom w:val="none" w:sz="0" w:space="0" w:color="auto"/>
        <w:right w:val="none" w:sz="0" w:space="0" w:color="auto"/>
      </w:divBdr>
    </w:div>
    <w:div w:id="1145244249">
      <w:bodyDiv w:val="1"/>
      <w:marLeft w:val="0"/>
      <w:marRight w:val="0"/>
      <w:marTop w:val="0"/>
      <w:marBottom w:val="0"/>
      <w:divBdr>
        <w:top w:val="none" w:sz="0" w:space="0" w:color="auto"/>
        <w:left w:val="none" w:sz="0" w:space="0" w:color="auto"/>
        <w:bottom w:val="none" w:sz="0" w:space="0" w:color="auto"/>
        <w:right w:val="none" w:sz="0" w:space="0" w:color="auto"/>
      </w:divBdr>
    </w:div>
    <w:div w:id="1147091067">
      <w:bodyDiv w:val="1"/>
      <w:marLeft w:val="0"/>
      <w:marRight w:val="0"/>
      <w:marTop w:val="0"/>
      <w:marBottom w:val="0"/>
      <w:divBdr>
        <w:top w:val="none" w:sz="0" w:space="0" w:color="auto"/>
        <w:left w:val="none" w:sz="0" w:space="0" w:color="auto"/>
        <w:bottom w:val="none" w:sz="0" w:space="0" w:color="auto"/>
        <w:right w:val="none" w:sz="0" w:space="0" w:color="auto"/>
      </w:divBdr>
      <w:divsChild>
        <w:div w:id="691685226">
          <w:marLeft w:val="0"/>
          <w:marRight w:val="0"/>
          <w:marTop w:val="0"/>
          <w:marBottom w:val="0"/>
          <w:divBdr>
            <w:top w:val="none" w:sz="0" w:space="0" w:color="auto"/>
            <w:left w:val="none" w:sz="0" w:space="0" w:color="auto"/>
            <w:bottom w:val="none" w:sz="0" w:space="0" w:color="auto"/>
            <w:right w:val="none" w:sz="0" w:space="0" w:color="auto"/>
          </w:divBdr>
        </w:div>
      </w:divsChild>
    </w:div>
    <w:div w:id="1147168944">
      <w:bodyDiv w:val="1"/>
      <w:marLeft w:val="0"/>
      <w:marRight w:val="0"/>
      <w:marTop w:val="0"/>
      <w:marBottom w:val="0"/>
      <w:divBdr>
        <w:top w:val="none" w:sz="0" w:space="0" w:color="auto"/>
        <w:left w:val="none" w:sz="0" w:space="0" w:color="auto"/>
        <w:bottom w:val="none" w:sz="0" w:space="0" w:color="auto"/>
        <w:right w:val="none" w:sz="0" w:space="0" w:color="auto"/>
      </w:divBdr>
      <w:divsChild>
        <w:div w:id="334457732">
          <w:marLeft w:val="0"/>
          <w:marRight w:val="0"/>
          <w:marTop w:val="0"/>
          <w:marBottom w:val="0"/>
          <w:divBdr>
            <w:top w:val="none" w:sz="0" w:space="0" w:color="auto"/>
            <w:left w:val="none" w:sz="0" w:space="0" w:color="auto"/>
            <w:bottom w:val="none" w:sz="0" w:space="0" w:color="auto"/>
            <w:right w:val="none" w:sz="0" w:space="0" w:color="auto"/>
          </w:divBdr>
        </w:div>
      </w:divsChild>
    </w:div>
    <w:div w:id="1149857470">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0832287">
      <w:bodyDiv w:val="1"/>
      <w:marLeft w:val="0"/>
      <w:marRight w:val="0"/>
      <w:marTop w:val="0"/>
      <w:marBottom w:val="0"/>
      <w:divBdr>
        <w:top w:val="none" w:sz="0" w:space="0" w:color="auto"/>
        <w:left w:val="none" w:sz="0" w:space="0" w:color="auto"/>
        <w:bottom w:val="none" w:sz="0" w:space="0" w:color="auto"/>
        <w:right w:val="none" w:sz="0" w:space="0" w:color="auto"/>
      </w:divBdr>
      <w:divsChild>
        <w:div w:id="819422163">
          <w:marLeft w:val="0"/>
          <w:marRight w:val="0"/>
          <w:marTop w:val="0"/>
          <w:marBottom w:val="0"/>
          <w:divBdr>
            <w:top w:val="none" w:sz="0" w:space="0" w:color="auto"/>
            <w:left w:val="none" w:sz="0" w:space="0" w:color="auto"/>
            <w:bottom w:val="none" w:sz="0" w:space="0" w:color="auto"/>
            <w:right w:val="none" w:sz="0" w:space="0" w:color="auto"/>
          </w:divBdr>
        </w:div>
      </w:divsChild>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2722528">
      <w:bodyDiv w:val="1"/>
      <w:marLeft w:val="0"/>
      <w:marRight w:val="0"/>
      <w:marTop w:val="0"/>
      <w:marBottom w:val="0"/>
      <w:divBdr>
        <w:top w:val="none" w:sz="0" w:space="0" w:color="auto"/>
        <w:left w:val="none" w:sz="0" w:space="0" w:color="auto"/>
        <w:bottom w:val="none" w:sz="0" w:space="0" w:color="auto"/>
        <w:right w:val="none" w:sz="0" w:space="0" w:color="auto"/>
      </w:divBdr>
    </w:div>
    <w:div w:id="1154295292">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54296859">
      <w:bodyDiv w:val="1"/>
      <w:marLeft w:val="0"/>
      <w:marRight w:val="0"/>
      <w:marTop w:val="0"/>
      <w:marBottom w:val="0"/>
      <w:divBdr>
        <w:top w:val="none" w:sz="0" w:space="0" w:color="auto"/>
        <w:left w:val="none" w:sz="0" w:space="0" w:color="auto"/>
        <w:bottom w:val="none" w:sz="0" w:space="0" w:color="auto"/>
        <w:right w:val="none" w:sz="0" w:space="0" w:color="auto"/>
      </w:divBdr>
    </w:div>
    <w:div w:id="1155340808">
      <w:bodyDiv w:val="1"/>
      <w:marLeft w:val="0"/>
      <w:marRight w:val="0"/>
      <w:marTop w:val="0"/>
      <w:marBottom w:val="0"/>
      <w:divBdr>
        <w:top w:val="none" w:sz="0" w:space="0" w:color="auto"/>
        <w:left w:val="none" w:sz="0" w:space="0" w:color="auto"/>
        <w:bottom w:val="none" w:sz="0" w:space="0" w:color="auto"/>
        <w:right w:val="none" w:sz="0" w:space="0" w:color="auto"/>
      </w:divBdr>
      <w:divsChild>
        <w:div w:id="556866313">
          <w:marLeft w:val="0"/>
          <w:marRight w:val="0"/>
          <w:marTop w:val="0"/>
          <w:marBottom w:val="0"/>
          <w:divBdr>
            <w:top w:val="none" w:sz="0" w:space="0" w:color="auto"/>
            <w:left w:val="none" w:sz="0" w:space="0" w:color="auto"/>
            <w:bottom w:val="none" w:sz="0" w:space="0" w:color="auto"/>
            <w:right w:val="none" w:sz="0" w:space="0" w:color="auto"/>
          </w:divBdr>
        </w:div>
      </w:divsChild>
    </w:div>
    <w:div w:id="1155607384">
      <w:bodyDiv w:val="1"/>
      <w:marLeft w:val="0"/>
      <w:marRight w:val="0"/>
      <w:marTop w:val="0"/>
      <w:marBottom w:val="0"/>
      <w:divBdr>
        <w:top w:val="none" w:sz="0" w:space="0" w:color="auto"/>
        <w:left w:val="none" w:sz="0" w:space="0" w:color="auto"/>
        <w:bottom w:val="none" w:sz="0" w:space="0" w:color="auto"/>
        <w:right w:val="none" w:sz="0" w:space="0" w:color="auto"/>
      </w:divBdr>
      <w:divsChild>
        <w:div w:id="1595094789">
          <w:marLeft w:val="0"/>
          <w:marRight w:val="0"/>
          <w:marTop w:val="0"/>
          <w:marBottom w:val="0"/>
          <w:divBdr>
            <w:top w:val="none" w:sz="0" w:space="0" w:color="auto"/>
            <w:left w:val="none" w:sz="0" w:space="0" w:color="auto"/>
            <w:bottom w:val="none" w:sz="0" w:space="0" w:color="auto"/>
            <w:right w:val="none" w:sz="0" w:space="0" w:color="auto"/>
          </w:divBdr>
        </w:div>
      </w:divsChild>
    </w:div>
    <w:div w:id="1155879393">
      <w:bodyDiv w:val="1"/>
      <w:marLeft w:val="0"/>
      <w:marRight w:val="0"/>
      <w:marTop w:val="0"/>
      <w:marBottom w:val="0"/>
      <w:divBdr>
        <w:top w:val="none" w:sz="0" w:space="0" w:color="auto"/>
        <w:left w:val="none" w:sz="0" w:space="0" w:color="auto"/>
        <w:bottom w:val="none" w:sz="0" w:space="0" w:color="auto"/>
        <w:right w:val="none" w:sz="0" w:space="0" w:color="auto"/>
      </w:divBdr>
      <w:divsChild>
        <w:div w:id="2049453574">
          <w:marLeft w:val="0"/>
          <w:marRight w:val="0"/>
          <w:marTop w:val="0"/>
          <w:marBottom w:val="0"/>
          <w:divBdr>
            <w:top w:val="none" w:sz="0" w:space="0" w:color="auto"/>
            <w:left w:val="none" w:sz="0" w:space="0" w:color="auto"/>
            <w:bottom w:val="none" w:sz="0" w:space="0" w:color="auto"/>
            <w:right w:val="none" w:sz="0" w:space="0" w:color="auto"/>
          </w:divBdr>
        </w:div>
      </w:divsChild>
    </w:div>
    <w:div w:id="1156071282">
      <w:bodyDiv w:val="1"/>
      <w:marLeft w:val="0"/>
      <w:marRight w:val="0"/>
      <w:marTop w:val="0"/>
      <w:marBottom w:val="0"/>
      <w:divBdr>
        <w:top w:val="none" w:sz="0" w:space="0" w:color="auto"/>
        <w:left w:val="none" w:sz="0" w:space="0" w:color="auto"/>
        <w:bottom w:val="none" w:sz="0" w:space="0" w:color="auto"/>
        <w:right w:val="none" w:sz="0" w:space="0" w:color="auto"/>
      </w:divBdr>
      <w:divsChild>
        <w:div w:id="2132632181">
          <w:marLeft w:val="0"/>
          <w:marRight w:val="0"/>
          <w:marTop w:val="0"/>
          <w:marBottom w:val="0"/>
          <w:divBdr>
            <w:top w:val="none" w:sz="0" w:space="0" w:color="auto"/>
            <w:left w:val="none" w:sz="0" w:space="0" w:color="auto"/>
            <w:bottom w:val="none" w:sz="0" w:space="0" w:color="auto"/>
            <w:right w:val="none" w:sz="0" w:space="0" w:color="auto"/>
          </w:divBdr>
        </w:div>
      </w:divsChild>
    </w:div>
    <w:div w:id="1157653109">
      <w:bodyDiv w:val="1"/>
      <w:marLeft w:val="0"/>
      <w:marRight w:val="0"/>
      <w:marTop w:val="0"/>
      <w:marBottom w:val="0"/>
      <w:divBdr>
        <w:top w:val="none" w:sz="0" w:space="0" w:color="auto"/>
        <w:left w:val="none" w:sz="0" w:space="0" w:color="auto"/>
        <w:bottom w:val="none" w:sz="0" w:space="0" w:color="auto"/>
        <w:right w:val="none" w:sz="0" w:space="0" w:color="auto"/>
      </w:divBdr>
    </w:div>
    <w:div w:id="1159999848">
      <w:bodyDiv w:val="1"/>
      <w:marLeft w:val="0"/>
      <w:marRight w:val="0"/>
      <w:marTop w:val="0"/>
      <w:marBottom w:val="0"/>
      <w:divBdr>
        <w:top w:val="none" w:sz="0" w:space="0" w:color="auto"/>
        <w:left w:val="none" w:sz="0" w:space="0" w:color="auto"/>
        <w:bottom w:val="none" w:sz="0" w:space="0" w:color="auto"/>
        <w:right w:val="none" w:sz="0" w:space="0" w:color="auto"/>
      </w:divBdr>
    </w:div>
    <w:div w:id="1162312897">
      <w:bodyDiv w:val="1"/>
      <w:marLeft w:val="0"/>
      <w:marRight w:val="0"/>
      <w:marTop w:val="0"/>
      <w:marBottom w:val="0"/>
      <w:divBdr>
        <w:top w:val="none" w:sz="0" w:space="0" w:color="auto"/>
        <w:left w:val="none" w:sz="0" w:space="0" w:color="auto"/>
        <w:bottom w:val="none" w:sz="0" w:space="0" w:color="auto"/>
        <w:right w:val="none" w:sz="0" w:space="0" w:color="auto"/>
      </w:divBdr>
      <w:divsChild>
        <w:div w:id="367724279">
          <w:marLeft w:val="0"/>
          <w:marRight w:val="0"/>
          <w:marTop w:val="0"/>
          <w:marBottom w:val="0"/>
          <w:divBdr>
            <w:top w:val="none" w:sz="0" w:space="0" w:color="auto"/>
            <w:left w:val="none" w:sz="0" w:space="0" w:color="auto"/>
            <w:bottom w:val="none" w:sz="0" w:space="0" w:color="auto"/>
            <w:right w:val="none" w:sz="0" w:space="0" w:color="auto"/>
          </w:divBdr>
        </w:div>
      </w:divsChild>
    </w:div>
    <w:div w:id="1162502734">
      <w:bodyDiv w:val="1"/>
      <w:marLeft w:val="0"/>
      <w:marRight w:val="0"/>
      <w:marTop w:val="0"/>
      <w:marBottom w:val="0"/>
      <w:divBdr>
        <w:top w:val="none" w:sz="0" w:space="0" w:color="auto"/>
        <w:left w:val="none" w:sz="0" w:space="0" w:color="auto"/>
        <w:bottom w:val="none" w:sz="0" w:space="0" w:color="auto"/>
        <w:right w:val="none" w:sz="0" w:space="0" w:color="auto"/>
      </w:divBdr>
    </w:div>
    <w:div w:id="1162546047">
      <w:bodyDiv w:val="1"/>
      <w:marLeft w:val="0"/>
      <w:marRight w:val="0"/>
      <w:marTop w:val="0"/>
      <w:marBottom w:val="0"/>
      <w:divBdr>
        <w:top w:val="none" w:sz="0" w:space="0" w:color="auto"/>
        <w:left w:val="none" w:sz="0" w:space="0" w:color="auto"/>
        <w:bottom w:val="none" w:sz="0" w:space="0" w:color="auto"/>
        <w:right w:val="none" w:sz="0" w:space="0" w:color="auto"/>
      </w:divBdr>
      <w:divsChild>
        <w:div w:id="1042486979">
          <w:marLeft w:val="0"/>
          <w:marRight w:val="0"/>
          <w:marTop w:val="0"/>
          <w:marBottom w:val="0"/>
          <w:divBdr>
            <w:top w:val="none" w:sz="0" w:space="0" w:color="auto"/>
            <w:left w:val="none" w:sz="0" w:space="0" w:color="auto"/>
            <w:bottom w:val="none" w:sz="0" w:space="0" w:color="auto"/>
            <w:right w:val="none" w:sz="0" w:space="0" w:color="auto"/>
          </w:divBdr>
        </w:div>
      </w:divsChild>
    </w:div>
    <w:div w:id="1162894527">
      <w:bodyDiv w:val="1"/>
      <w:marLeft w:val="0"/>
      <w:marRight w:val="0"/>
      <w:marTop w:val="0"/>
      <w:marBottom w:val="0"/>
      <w:divBdr>
        <w:top w:val="none" w:sz="0" w:space="0" w:color="auto"/>
        <w:left w:val="none" w:sz="0" w:space="0" w:color="auto"/>
        <w:bottom w:val="none" w:sz="0" w:space="0" w:color="auto"/>
        <w:right w:val="none" w:sz="0" w:space="0" w:color="auto"/>
      </w:divBdr>
      <w:divsChild>
        <w:div w:id="113448630">
          <w:marLeft w:val="0"/>
          <w:marRight w:val="0"/>
          <w:marTop w:val="0"/>
          <w:marBottom w:val="0"/>
          <w:divBdr>
            <w:top w:val="none" w:sz="0" w:space="0" w:color="auto"/>
            <w:left w:val="none" w:sz="0" w:space="0" w:color="auto"/>
            <w:bottom w:val="none" w:sz="0" w:space="0" w:color="auto"/>
            <w:right w:val="none" w:sz="0" w:space="0" w:color="auto"/>
          </w:divBdr>
        </w:div>
      </w:divsChild>
    </w:div>
    <w:div w:id="1163932169">
      <w:bodyDiv w:val="1"/>
      <w:marLeft w:val="0"/>
      <w:marRight w:val="0"/>
      <w:marTop w:val="0"/>
      <w:marBottom w:val="0"/>
      <w:divBdr>
        <w:top w:val="none" w:sz="0" w:space="0" w:color="auto"/>
        <w:left w:val="none" w:sz="0" w:space="0" w:color="auto"/>
        <w:bottom w:val="none" w:sz="0" w:space="0" w:color="auto"/>
        <w:right w:val="none" w:sz="0" w:space="0" w:color="auto"/>
      </w:divBdr>
      <w:divsChild>
        <w:div w:id="709382218">
          <w:marLeft w:val="0"/>
          <w:marRight w:val="0"/>
          <w:marTop w:val="0"/>
          <w:marBottom w:val="0"/>
          <w:divBdr>
            <w:top w:val="none" w:sz="0" w:space="0" w:color="auto"/>
            <w:left w:val="none" w:sz="0" w:space="0" w:color="auto"/>
            <w:bottom w:val="none" w:sz="0" w:space="0" w:color="auto"/>
            <w:right w:val="none" w:sz="0" w:space="0" w:color="auto"/>
          </w:divBdr>
        </w:div>
      </w:divsChild>
    </w:div>
    <w:div w:id="1167745603">
      <w:bodyDiv w:val="1"/>
      <w:marLeft w:val="0"/>
      <w:marRight w:val="0"/>
      <w:marTop w:val="0"/>
      <w:marBottom w:val="0"/>
      <w:divBdr>
        <w:top w:val="none" w:sz="0" w:space="0" w:color="auto"/>
        <w:left w:val="none" w:sz="0" w:space="0" w:color="auto"/>
        <w:bottom w:val="none" w:sz="0" w:space="0" w:color="auto"/>
        <w:right w:val="none" w:sz="0" w:space="0" w:color="auto"/>
      </w:divBdr>
      <w:divsChild>
        <w:div w:id="1876458023">
          <w:marLeft w:val="0"/>
          <w:marRight w:val="0"/>
          <w:marTop w:val="0"/>
          <w:marBottom w:val="0"/>
          <w:divBdr>
            <w:top w:val="none" w:sz="0" w:space="0" w:color="auto"/>
            <w:left w:val="none" w:sz="0" w:space="0" w:color="auto"/>
            <w:bottom w:val="none" w:sz="0" w:space="0" w:color="auto"/>
            <w:right w:val="none" w:sz="0" w:space="0" w:color="auto"/>
          </w:divBdr>
        </w:div>
      </w:divsChild>
    </w:div>
    <w:div w:id="1168642606">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6971485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4607576">
      <w:bodyDiv w:val="1"/>
      <w:marLeft w:val="0"/>
      <w:marRight w:val="0"/>
      <w:marTop w:val="0"/>
      <w:marBottom w:val="0"/>
      <w:divBdr>
        <w:top w:val="none" w:sz="0" w:space="0" w:color="auto"/>
        <w:left w:val="none" w:sz="0" w:space="0" w:color="auto"/>
        <w:bottom w:val="none" w:sz="0" w:space="0" w:color="auto"/>
        <w:right w:val="none" w:sz="0" w:space="0" w:color="auto"/>
      </w:divBdr>
    </w:div>
    <w:div w:id="1175144919">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0047899">
      <w:bodyDiv w:val="1"/>
      <w:marLeft w:val="0"/>
      <w:marRight w:val="0"/>
      <w:marTop w:val="0"/>
      <w:marBottom w:val="0"/>
      <w:divBdr>
        <w:top w:val="none" w:sz="0" w:space="0" w:color="auto"/>
        <w:left w:val="none" w:sz="0" w:space="0" w:color="auto"/>
        <w:bottom w:val="none" w:sz="0" w:space="0" w:color="auto"/>
        <w:right w:val="none" w:sz="0" w:space="0" w:color="auto"/>
      </w:divBdr>
      <w:divsChild>
        <w:div w:id="1540052830">
          <w:marLeft w:val="0"/>
          <w:marRight w:val="0"/>
          <w:marTop w:val="0"/>
          <w:marBottom w:val="0"/>
          <w:divBdr>
            <w:top w:val="none" w:sz="0" w:space="0" w:color="auto"/>
            <w:left w:val="none" w:sz="0" w:space="0" w:color="auto"/>
            <w:bottom w:val="none" w:sz="0" w:space="0" w:color="auto"/>
            <w:right w:val="none" w:sz="0" w:space="0" w:color="auto"/>
          </w:divBdr>
        </w:div>
      </w:divsChild>
    </w:div>
    <w:div w:id="1180506921">
      <w:bodyDiv w:val="1"/>
      <w:marLeft w:val="0"/>
      <w:marRight w:val="0"/>
      <w:marTop w:val="0"/>
      <w:marBottom w:val="0"/>
      <w:divBdr>
        <w:top w:val="none" w:sz="0" w:space="0" w:color="auto"/>
        <w:left w:val="none" w:sz="0" w:space="0" w:color="auto"/>
        <w:bottom w:val="none" w:sz="0" w:space="0" w:color="auto"/>
        <w:right w:val="none" w:sz="0" w:space="0" w:color="auto"/>
      </w:divBdr>
      <w:divsChild>
        <w:div w:id="1072657892">
          <w:marLeft w:val="0"/>
          <w:marRight w:val="0"/>
          <w:marTop w:val="0"/>
          <w:marBottom w:val="0"/>
          <w:divBdr>
            <w:top w:val="none" w:sz="0" w:space="0" w:color="auto"/>
            <w:left w:val="none" w:sz="0" w:space="0" w:color="auto"/>
            <w:bottom w:val="none" w:sz="0" w:space="0" w:color="auto"/>
            <w:right w:val="none" w:sz="0" w:space="0" w:color="auto"/>
          </w:divBdr>
        </w:div>
      </w:divsChild>
    </w:div>
    <w:div w:id="1180705668">
      <w:bodyDiv w:val="1"/>
      <w:marLeft w:val="0"/>
      <w:marRight w:val="0"/>
      <w:marTop w:val="0"/>
      <w:marBottom w:val="0"/>
      <w:divBdr>
        <w:top w:val="none" w:sz="0" w:space="0" w:color="auto"/>
        <w:left w:val="none" w:sz="0" w:space="0" w:color="auto"/>
        <w:bottom w:val="none" w:sz="0" w:space="0" w:color="auto"/>
        <w:right w:val="none" w:sz="0" w:space="0" w:color="auto"/>
      </w:divBdr>
    </w:div>
    <w:div w:id="1184438199">
      <w:bodyDiv w:val="1"/>
      <w:marLeft w:val="0"/>
      <w:marRight w:val="0"/>
      <w:marTop w:val="0"/>
      <w:marBottom w:val="0"/>
      <w:divBdr>
        <w:top w:val="none" w:sz="0" w:space="0" w:color="auto"/>
        <w:left w:val="none" w:sz="0" w:space="0" w:color="auto"/>
        <w:bottom w:val="none" w:sz="0" w:space="0" w:color="auto"/>
        <w:right w:val="none" w:sz="0" w:space="0" w:color="auto"/>
      </w:divBdr>
      <w:divsChild>
        <w:div w:id="1231039403">
          <w:marLeft w:val="0"/>
          <w:marRight w:val="0"/>
          <w:marTop w:val="0"/>
          <w:marBottom w:val="0"/>
          <w:divBdr>
            <w:top w:val="none" w:sz="0" w:space="0" w:color="auto"/>
            <w:left w:val="none" w:sz="0" w:space="0" w:color="auto"/>
            <w:bottom w:val="none" w:sz="0" w:space="0" w:color="auto"/>
            <w:right w:val="none" w:sz="0" w:space="0" w:color="auto"/>
          </w:divBdr>
        </w:div>
      </w:divsChild>
    </w:div>
    <w:div w:id="1185364446">
      <w:bodyDiv w:val="1"/>
      <w:marLeft w:val="0"/>
      <w:marRight w:val="0"/>
      <w:marTop w:val="0"/>
      <w:marBottom w:val="0"/>
      <w:divBdr>
        <w:top w:val="none" w:sz="0" w:space="0" w:color="auto"/>
        <w:left w:val="none" w:sz="0" w:space="0" w:color="auto"/>
        <w:bottom w:val="none" w:sz="0" w:space="0" w:color="auto"/>
        <w:right w:val="none" w:sz="0" w:space="0" w:color="auto"/>
      </w:divBdr>
      <w:divsChild>
        <w:div w:id="1911846412">
          <w:marLeft w:val="0"/>
          <w:marRight w:val="0"/>
          <w:marTop w:val="0"/>
          <w:marBottom w:val="0"/>
          <w:divBdr>
            <w:top w:val="none" w:sz="0" w:space="0" w:color="auto"/>
            <w:left w:val="none" w:sz="0" w:space="0" w:color="auto"/>
            <w:bottom w:val="none" w:sz="0" w:space="0" w:color="auto"/>
            <w:right w:val="none" w:sz="0" w:space="0" w:color="auto"/>
          </w:divBdr>
        </w:div>
      </w:divsChild>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5827764">
      <w:bodyDiv w:val="1"/>
      <w:marLeft w:val="0"/>
      <w:marRight w:val="0"/>
      <w:marTop w:val="0"/>
      <w:marBottom w:val="0"/>
      <w:divBdr>
        <w:top w:val="none" w:sz="0" w:space="0" w:color="auto"/>
        <w:left w:val="none" w:sz="0" w:space="0" w:color="auto"/>
        <w:bottom w:val="none" w:sz="0" w:space="0" w:color="auto"/>
        <w:right w:val="none" w:sz="0" w:space="0" w:color="auto"/>
      </w:divBdr>
      <w:divsChild>
        <w:div w:id="939262768">
          <w:marLeft w:val="0"/>
          <w:marRight w:val="0"/>
          <w:marTop w:val="0"/>
          <w:marBottom w:val="0"/>
          <w:divBdr>
            <w:top w:val="none" w:sz="0" w:space="0" w:color="auto"/>
            <w:left w:val="none" w:sz="0" w:space="0" w:color="auto"/>
            <w:bottom w:val="none" w:sz="0" w:space="0" w:color="auto"/>
            <w:right w:val="none" w:sz="0" w:space="0" w:color="auto"/>
          </w:divBdr>
        </w:div>
      </w:divsChild>
    </w:div>
    <w:div w:id="1187016079">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89293680">
      <w:bodyDiv w:val="1"/>
      <w:marLeft w:val="0"/>
      <w:marRight w:val="0"/>
      <w:marTop w:val="0"/>
      <w:marBottom w:val="0"/>
      <w:divBdr>
        <w:top w:val="none" w:sz="0" w:space="0" w:color="auto"/>
        <w:left w:val="none" w:sz="0" w:space="0" w:color="auto"/>
        <w:bottom w:val="none" w:sz="0" w:space="0" w:color="auto"/>
        <w:right w:val="none" w:sz="0" w:space="0" w:color="auto"/>
      </w:divBdr>
    </w:div>
    <w:div w:id="1189681230">
      <w:bodyDiv w:val="1"/>
      <w:marLeft w:val="0"/>
      <w:marRight w:val="0"/>
      <w:marTop w:val="0"/>
      <w:marBottom w:val="0"/>
      <w:divBdr>
        <w:top w:val="none" w:sz="0" w:space="0" w:color="auto"/>
        <w:left w:val="none" w:sz="0" w:space="0" w:color="auto"/>
        <w:bottom w:val="none" w:sz="0" w:space="0" w:color="auto"/>
        <w:right w:val="none" w:sz="0" w:space="0" w:color="auto"/>
      </w:divBdr>
    </w:div>
    <w:div w:id="1190029346">
      <w:bodyDiv w:val="1"/>
      <w:marLeft w:val="0"/>
      <w:marRight w:val="0"/>
      <w:marTop w:val="0"/>
      <w:marBottom w:val="0"/>
      <w:divBdr>
        <w:top w:val="none" w:sz="0" w:space="0" w:color="auto"/>
        <w:left w:val="none" w:sz="0" w:space="0" w:color="auto"/>
        <w:bottom w:val="none" w:sz="0" w:space="0" w:color="auto"/>
        <w:right w:val="none" w:sz="0" w:space="0" w:color="auto"/>
      </w:divBdr>
    </w:div>
    <w:div w:id="1191067872">
      <w:bodyDiv w:val="1"/>
      <w:marLeft w:val="0"/>
      <w:marRight w:val="0"/>
      <w:marTop w:val="0"/>
      <w:marBottom w:val="0"/>
      <w:divBdr>
        <w:top w:val="none" w:sz="0" w:space="0" w:color="auto"/>
        <w:left w:val="none" w:sz="0" w:space="0" w:color="auto"/>
        <w:bottom w:val="none" w:sz="0" w:space="0" w:color="auto"/>
        <w:right w:val="none" w:sz="0" w:space="0" w:color="auto"/>
      </w:divBdr>
      <w:divsChild>
        <w:div w:id="169494008">
          <w:marLeft w:val="0"/>
          <w:marRight w:val="0"/>
          <w:marTop w:val="0"/>
          <w:marBottom w:val="0"/>
          <w:divBdr>
            <w:top w:val="none" w:sz="0" w:space="0" w:color="auto"/>
            <w:left w:val="none" w:sz="0" w:space="0" w:color="auto"/>
            <w:bottom w:val="none" w:sz="0" w:space="0" w:color="auto"/>
            <w:right w:val="none" w:sz="0" w:space="0" w:color="auto"/>
          </w:divBdr>
        </w:div>
      </w:divsChild>
    </w:div>
    <w:div w:id="1192180453">
      <w:bodyDiv w:val="1"/>
      <w:marLeft w:val="0"/>
      <w:marRight w:val="0"/>
      <w:marTop w:val="0"/>
      <w:marBottom w:val="0"/>
      <w:divBdr>
        <w:top w:val="none" w:sz="0" w:space="0" w:color="auto"/>
        <w:left w:val="none" w:sz="0" w:space="0" w:color="auto"/>
        <w:bottom w:val="none" w:sz="0" w:space="0" w:color="auto"/>
        <w:right w:val="none" w:sz="0" w:space="0" w:color="auto"/>
      </w:divBdr>
      <w:divsChild>
        <w:div w:id="730467304">
          <w:marLeft w:val="0"/>
          <w:marRight w:val="0"/>
          <w:marTop w:val="0"/>
          <w:marBottom w:val="0"/>
          <w:divBdr>
            <w:top w:val="none" w:sz="0" w:space="0" w:color="auto"/>
            <w:left w:val="none" w:sz="0" w:space="0" w:color="auto"/>
            <w:bottom w:val="none" w:sz="0" w:space="0" w:color="auto"/>
            <w:right w:val="none" w:sz="0" w:space="0" w:color="auto"/>
          </w:divBdr>
        </w:div>
      </w:divsChild>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7768309">
      <w:bodyDiv w:val="1"/>
      <w:marLeft w:val="0"/>
      <w:marRight w:val="0"/>
      <w:marTop w:val="0"/>
      <w:marBottom w:val="0"/>
      <w:divBdr>
        <w:top w:val="none" w:sz="0" w:space="0" w:color="auto"/>
        <w:left w:val="none" w:sz="0" w:space="0" w:color="auto"/>
        <w:bottom w:val="none" w:sz="0" w:space="0" w:color="auto"/>
        <w:right w:val="none" w:sz="0" w:space="0" w:color="auto"/>
      </w:divBdr>
    </w:div>
    <w:div w:id="1198355034">
      <w:bodyDiv w:val="1"/>
      <w:marLeft w:val="0"/>
      <w:marRight w:val="0"/>
      <w:marTop w:val="0"/>
      <w:marBottom w:val="0"/>
      <w:divBdr>
        <w:top w:val="none" w:sz="0" w:space="0" w:color="auto"/>
        <w:left w:val="none" w:sz="0" w:space="0" w:color="auto"/>
        <w:bottom w:val="none" w:sz="0" w:space="0" w:color="auto"/>
        <w:right w:val="none" w:sz="0" w:space="0" w:color="auto"/>
      </w:divBdr>
      <w:divsChild>
        <w:div w:id="603419037">
          <w:marLeft w:val="0"/>
          <w:marRight w:val="0"/>
          <w:marTop w:val="0"/>
          <w:marBottom w:val="0"/>
          <w:divBdr>
            <w:top w:val="none" w:sz="0" w:space="0" w:color="auto"/>
            <w:left w:val="none" w:sz="0" w:space="0" w:color="auto"/>
            <w:bottom w:val="none" w:sz="0" w:space="0" w:color="auto"/>
            <w:right w:val="none" w:sz="0" w:space="0" w:color="auto"/>
          </w:divBdr>
        </w:div>
      </w:divsChild>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0625863">
      <w:bodyDiv w:val="1"/>
      <w:marLeft w:val="0"/>
      <w:marRight w:val="0"/>
      <w:marTop w:val="0"/>
      <w:marBottom w:val="0"/>
      <w:divBdr>
        <w:top w:val="none" w:sz="0" w:space="0" w:color="auto"/>
        <w:left w:val="none" w:sz="0" w:space="0" w:color="auto"/>
        <w:bottom w:val="none" w:sz="0" w:space="0" w:color="auto"/>
        <w:right w:val="none" w:sz="0" w:space="0" w:color="auto"/>
      </w:divBdr>
    </w:div>
    <w:div w:id="1201161894">
      <w:bodyDiv w:val="1"/>
      <w:marLeft w:val="0"/>
      <w:marRight w:val="0"/>
      <w:marTop w:val="0"/>
      <w:marBottom w:val="0"/>
      <w:divBdr>
        <w:top w:val="none" w:sz="0" w:space="0" w:color="auto"/>
        <w:left w:val="none" w:sz="0" w:space="0" w:color="auto"/>
        <w:bottom w:val="none" w:sz="0" w:space="0" w:color="auto"/>
        <w:right w:val="none" w:sz="0" w:space="0" w:color="auto"/>
      </w:divBdr>
      <w:divsChild>
        <w:div w:id="687827043">
          <w:marLeft w:val="0"/>
          <w:marRight w:val="0"/>
          <w:marTop w:val="0"/>
          <w:marBottom w:val="0"/>
          <w:divBdr>
            <w:top w:val="none" w:sz="0" w:space="0" w:color="auto"/>
            <w:left w:val="none" w:sz="0" w:space="0" w:color="auto"/>
            <w:bottom w:val="none" w:sz="0" w:space="0" w:color="auto"/>
            <w:right w:val="none" w:sz="0" w:space="0" w:color="auto"/>
          </w:divBdr>
        </w:div>
      </w:divsChild>
    </w:div>
    <w:div w:id="1202402086">
      <w:bodyDiv w:val="1"/>
      <w:marLeft w:val="0"/>
      <w:marRight w:val="0"/>
      <w:marTop w:val="0"/>
      <w:marBottom w:val="0"/>
      <w:divBdr>
        <w:top w:val="none" w:sz="0" w:space="0" w:color="auto"/>
        <w:left w:val="none" w:sz="0" w:space="0" w:color="auto"/>
        <w:bottom w:val="none" w:sz="0" w:space="0" w:color="auto"/>
        <w:right w:val="none" w:sz="0" w:space="0" w:color="auto"/>
      </w:divBdr>
      <w:divsChild>
        <w:div w:id="1086268083">
          <w:marLeft w:val="0"/>
          <w:marRight w:val="0"/>
          <w:marTop w:val="0"/>
          <w:marBottom w:val="0"/>
          <w:divBdr>
            <w:top w:val="none" w:sz="0" w:space="0" w:color="auto"/>
            <w:left w:val="none" w:sz="0" w:space="0" w:color="auto"/>
            <w:bottom w:val="none" w:sz="0" w:space="0" w:color="auto"/>
            <w:right w:val="none" w:sz="0" w:space="0" w:color="auto"/>
          </w:divBdr>
        </w:div>
      </w:divsChild>
    </w:div>
    <w:div w:id="1202674458">
      <w:bodyDiv w:val="1"/>
      <w:marLeft w:val="0"/>
      <w:marRight w:val="0"/>
      <w:marTop w:val="0"/>
      <w:marBottom w:val="0"/>
      <w:divBdr>
        <w:top w:val="none" w:sz="0" w:space="0" w:color="auto"/>
        <w:left w:val="none" w:sz="0" w:space="0" w:color="auto"/>
        <w:bottom w:val="none" w:sz="0" w:space="0" w:color="auto"/>
        <w:right w:val="none" w:sz="0" w:space="0" w:color="auto"/>
      </w:divBdr>
    </w:div>
    <w:div w:id="1205142407">
      <w:bodyDiv w:val="1"/>
      <w:marLeft w:val="0"/>
      <w:marRight w:val="0"/>
      <w:marTop w:val="0"/>
      <w:marBottom w:val="0"/>
      <w:divBdr>
        <w:top w:val="none" w:sz="0" w:space="0" w:color="auto"/>
        <w:left w:val="none" w:sz="0" w:space="0" w:color="auto"/>
        <w:bottom w:val="none" w:sz="0" w:space="0" w:color="auto"/>
        <w:right w:val="none" w:sz="0" w:space="0" w:color="auto"/>
      </w:divBdr>
    </w:div>
    <w:div w:id="1205174040">
      <w:bodyDiv w:val="1"/>
      <w:marLeft w:val="0"/>
      <w:marRight w:val="0"/>
      <w:marTop w:val="0"/>
      <w:marBottom w:val="0"/>
      <w:divBdr>
        <w:top w:val="none" w:sz="0" w:space="0" w:color="auto"/>
        <w:left w:val="none" w:sz="0" w:space="0" w:color="auto"/>
        <w:bottom w:val="none" w:sz="0" w:space="0" w:color="auto"/>
        <w:right w:val="none" w:sz="0" w:space="0" w:color="auto"/>
      </w:divBdr>
      <w:divsChild>
        <w:div w:id="2105761500">
          <w:marLeft w:val="0"/>
          <w:marRight w:val="0"/>
          <w:marTop w:val="0"/>
          <w:marBottom w:val="0"/>
          <w:divBdr>
            <w:top w:val="none" w:sz="0" w:space="0" w:color="auto"/>
            <w:left w:val="none" w:sz="0" w:space="0" w:color="auto"/>
            <w:bottom w:val="none" w:sz="0" w:space="0" w:color="auto"/>
            <w:right w:val="none" w:sz="0" w:space="0" w:color="auto"/>
          </w:divBdr>
        </w:div>
      </w:divsChild>
    </w:div>
    <w:div w:id="1205604276">
      <w:bodyDiv w:val="1"/>
      <w:marLeft w:val="0"/>
      <w:marRight w:val="0"/>
      <w:marTop w:val="0"/>
      <w:marBottom w:val="0"/>
      <w:divBdr>
        <w:top w:val="none" w:sz="0" w:space="0" w:color="auto"/>
        <w:left w:val="none" w:sz="0" w:space="0" w:color="auto"/>
        <w:bottom w:val="none" w:sz="0" w:space="0" w:color="auto"/>
        <w:right w:val="none" w:sz="0" w:space="0" w:color="auto"/>
      </w:divBdr>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06018508">
      <w:bodyDiv w:val="1"/>
      <w:marLeft w:val="0"/>
      <w:marRight w:val="0"/>
      <w:marTop w:val="0"/>
      <w:marBottom w:val="0"/>
      <w:divBdr>
        <w:top w:val="none" w:sz="0" w:space="0" w:color="auto"/>
        <w:left w:val="none" w:sz="0" w:space="0" w:color="auto"/>
        <w:bottom w:val="none" w:sz="0" w:space="0" w:color="auto"/>
        <w:right w:val="none" w:sz="0" w:space="0" w:color="auto"/>
      </w:divBdr>
      <w:divsChild>
        <w:div w:id="2127194435">
          <w:marLeft w:val="0"/>
          <w:marRight w:val="0"/>
          <w:marTop w:val="0"/>
          <w:marBottom w:val="0"/>
          <w:divBdr>
            <w:top w:val="none" w:sz="0" w:space="0" w:color="auto"/>
            <w:left w:val="none" w:sz="0" w:space="0" w:color="auto"/>
            <w:bottom w:val="none" w:sz="0" w:space="0" w:color="auto"/>
            <w:right w:val="none" w:sz="0" w:space="0" w:color="auto"/>
          </w:divBdr>
        </w:div>
      </w:divsChild>
    </w:div>
    <w:div w:id="1206062632">
      <w:bodyDiv w:val="1"/>
      <w:marLeft w:val="0"/>
      <w:marRight w:val="0"/>
      <w:marTop w:val="0"/>
      <w:marBottom w:val="0"/>
      <w:divBdr>
        <w:top w:val="none" w:sz="0" w:space="0" w:color="auto"/>
        <w:left w:val="none" w:sz="0" w:space="0" w:color="auto"/>
        <w:bottom w:val="none" w:sz="0" w:space="0" w:color="auto"/>
        <w:right w:val="none" w:sz="0" w:space="0" w:color="auto"/>
      </w:divBdr>
      <w:divsChild>
        <w:div w:id="534464125">
          <w:marLeft w:val="0"/>
          <w:marRight w:val="0"/>
          <w:marTop w:val="0"/>
          <w:marBottom w:val="0"/>
          <w:divBdr>
            <w:top w:val="none" w:sz="0" w:space="0" w:color="auto"/>
            <w:left w:val="none" w:sz="0" w:space="0" w:color="auto"/>
            <w:bottom w:val="none" w:sz="0" w:space="0" w:color="auto"/>
            <w:right w:val="none" w:sz="0" w:space="0" w:color="auto"/>
          </w:divBdr>
        </w:div>
      </w:divsChild>
    </w:div>
    <w:div w:id="1210651855">
      <w:bodyDiv w:val="1"/>
      <w:marLeft w:val="0"/>
      <w:marRight w:val="0"/>
      <w:marTop w:val="0"/>
      <w:marBottom w:val="0"/>
      <w:divBdr>
        <w:top w:val="none" w:sz="0" w:space="0" w:color="auto"/>
        <w:left w:val="none" w:sz="0" w:space="0" w:color="auto"/>
        <w:bottom w:val="none" w:sz="0" w:space="0" w:color="auto"/>
        <w:right w:val="none" w:sz="0" w:space="0" w:color="auto"/>
      </w:divBdr>
      <w:divsChild>
        <w:div w:id="1239439872">
          <w:marLeft w:val="0"/>
          <w:marRight w:val="0"/>
          <w:marTop w:val="0"/>
          <w:marBottom w:val="0"/>
          <w:divBdr>
            <w:top w:val="none" w:sz="0" w:space="0" w:color="auto"/>
            <w:left w:val="none" w:sz="0" w:space="0" w:color="auto"/>
            <w:bottom w:val="none" w:sz="0" w:space="0" w:color="auto"/>
            <w:right w:val="none" w:sz="0" w:space="0" w:color="auto"/>
          </w:divBdr>
        </w:div>
      </w:divsChild>
    </w:div>
    <w:div w:id="121192197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17938680">
      <w:bodyDiv w:val="1"/>
      <w:marLeft w:val="0"/>
      <w:marRight w:val="0"/>
      <w:marTop w:val="0"/>
      <w:marBottom w:val="0"/>
      <w:divBdr>
        <w:top w:val="none" w:sz="0" w:space="0" w:color="auto"/>
        <w:left w:val="none" w:sz="0" w:space="0" w:color="auto"/>
        <w:bottom w:val="none" w:sz="0" w:space="0" w:color="auto"/>
        <w:right w:val="none" w:sz="0" w:space="0" w:color="auto"/>
      </w:divBdr>
      <w:divsChild>
        <w:div w:id="1720745901">
          <w:marLeft w:val="0"/>
          <w:marRight w:val="0"/>
          <w:marTop w:val="0"/>
          <w:marBottom w:val="0"/>
          <w:divBdr>
            <w:top w:val="none" w:sz="0" w:space="0" w:color="auto"/>
            <w:left w:val="none" w:sz="0" w:space="0" w:color="auto"/>
            <w:bottom w:val="none" w:sz="0" w:space="0" w:color="auto"/>
            <w:right w:val="none" w:sz="0" w:space="0" w:color="auto"/>
          </w:divBdr>
        </w:div>
      </w:divsChild>
    </w:div>
    <w:div w:id="1218052237">
      <w:bodyDiv w:val="1"/>
      <w:marLeft w:val="0"/>
      <w:marRight w:val="0"/>
      <w:marTop w:val="0"/>
      <w:marBottom w:val="0"/>
      <w:divBdr>
        <w:top w:val="none" w:sz="0" w:space="0" w:color="auto"/>
        <w:left w:val="none" w:sz="0" w:space="0" w:color="auto"/>
        <w:bottom w:val="none" w:sz="0" w:space="0" w:color="auto"/>
        <w:right w:val="none" w:sz="0" w:space="0" w:color="auto"/>
      </w:divBdr>
    </w:div>
    <w:div w:id="1220366424">
      <w:bodyDiv w:val="1"/>
      <w:marLeft w:val="0"/>
      <w:marRight w:val="0"/>
      <w:marTop w:val="0"/>
      <w:marBottom w:val="0"/>
      <w:divBdr>
        <w:top w:val="none" w:sz="0" w:space="0" w:color="auto"/>
        <w:left w:val="none" w:sz="0" w:space="0" w:color="auto"/>
        <w:bottom w:val="none" w:sz="0" w:space="0" w:color="auto"/>
        <w:right w:val="none" w:sz="0" w:space="0" w:color="auto"/>
      </w:divBdr>
    </w:div>
    <w:div w:id="1221791214">
      <w:bodyDiv w:val="1"/>
      <w:marLeft w:val="0"/>
      <w:marRight w:val="0"/>
      <w:marTop w:val="0"/>
      <w:marBottom w:val="0"/>
      <w:divBdr>
        <w:top w:val="none" w:sz="0" w:space="0" w:color="auto"/>
        <w:left w:val="none" w:sz="0" w:space="0" w:color="auto"/>
        <w:bottom w:val="none" w:sz="0" w:space="0" w:color="auto"/>
        <w:right w:val="none" w:sz="0" w:space="0" w:color="auto"/>
      </w:divBdr>
    </w:div>
    <w:div w:id="1222405553">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28613558">
      <w:bodyDiv w:val="1"/>
      <w:marLeft w:val="0"/>
      <w:marRight w:val="0"/>
      <w:marTop w:val="0"/>
      <w:marBottom w:val="0"/>
      <w:divBdr>
        <w:top w:val="none" w:sz="0" w:space="0" w:color="auto"/>
        <w:left w:val="none" w:sz="0" w:space="0" w:color="auto"/>
        <w:bottom w:val="none" w:sz="0" w:space="0" w:color="auto"/>
        <w:right w:val="none" w:sz="0" w:space="0" w:color="auto"/>
      </w:divBdr>
    </w:div>
    <w:div w:id="1230656676">
      <w:bodyDiv w:val="1"/>
      <w:marLeft w:val="0"/>
      <w:marRight w:val="0"/>
      <w:marTop w:val="0"/>
      <w:marBottom w:val="0"/>
      <w:divBdr>
        <w:top w:val="none" w:sz="0" w:space="0" w:color="auto"/>
        <w:left w:val="none" w:sz="0" w:space="0" w:color="auto"/>
        <w:bottom w:val="none" w:sz="0" w:space="0" w:color="auto"/>
        <w:right w:val="none" w:sz="0" w:space="0" w:color="auto"/>
      </w:divBdr>
    </w:div>
    <w:div w:id="1230918803">
      <w:bodyDiv w:val="1"/>
      <w:marLeft w:val="0"/>
      <w:marRight w:val="0"/>
      <w:marTop w:val="0"/>
      <w:marBottom w:val="0"/>
      <w:divBdr>
        <w:top w:val="none" w:sz="0" w:space="0" w:color="auto"/>
        <w:left w:val="none" w:sz="0" w:space="0" w:color="auto"/>
        <w:bottom w:val="none" w:sz="0" w:space="0" w:color="auto"/>
        <w:right w:val="none" w:sz="0" w:space="0" w:color="auto"/>
      </w:divBdr>
    </w:div>
    <w:div w:id="1232472008">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081477">
      <w:bodyDiv w:val="1"/>
      <w:marLeft w:val="0"/>
      <w:marRight w:val="0"/>
      <w:marTop w:val="0"/>
      <w:marBottom w:val="0"/>
      <w:divBdr>
        <w:top w:val="none" w:sz="0" w:space="0" w:color="auto"/>
        <w:left w:val="none" w:sz="0" w:space="0" w:color="auto"/>
        <w:bottom w:val="none" w:sz="0" w:space="0" w:color="auto"/>
        <w:right w:val="none" w:sz="0" w:space="0" w:color="auto"/>
      </w:divBdr>
      <w:divsChild>
        <w:div w:id="486359764">
          <w:marLeft w:val="0"/>
          <w:marRight w:val="0"/>
          <w:marTop w:val="0"/>
          <w:marBottom w:val="0"/>
          <w:divBdr>
            <w:top w:val="none" w:sz="0" w:space="0" w:color="auto"/>
            <w:left w:val="none" w:sz="0" w:space="0" w:color="auto"/>
            <w:bottom w:val="none" w:sz="0" w:space="0" w:color="auto"/>
            <w:right w:val="none" w:sz="0" w:space="0" w:color="auto"/>
          </w:divBdr>
        </w:div>
      </w:divsChild>
    </w:div>
    <w:div w:id="1233857944">
      <w:bodyDiv w:val="1"/>
      <w:marLeft w:val="0"/>
      <w:marRight w:val="0"/>
      <w:marTop w:val="0"/>
      <w:marBottom w:val="0"/>
      <w:divBdr>
        <w:top w:val="none" w:sz="0" w:space="0" w:color="auto"/>
        <w:left w:val="none" w:sz="0" w:space="0" w:color="auto"/>
        <w:bottom w:val="none" w:sz="0" w:space="0" w:color="auto"/>
        <w:right w:val="none" w:sz="0" w:space="0" w:color="auto"/>
      </w:divBdr>
    </w:div>
    <w:div w:id="1236012966">
      <w:bodyDiv w:val="1"/>
      <w:marLeft w:val="0"/>
      <w:marRight w:val="0"/>
      <w:marTop w:val="0"/>
      <w:marBottom w:val="0"/>
      <w:divBdr>
        <w:top w:val="none" w:sz="0" w:space="0" w:color="auto"/>
        <w:left w:val="none" w:sz="0" w:space="0" w:color="auto"/>
        <w:bottom w:val="none" w:sz="0" w:space="0" w:color="auto"/>
        <w:right w:val="none" w:sz="0" w:space="0" w:color="auto"/>
      </w:divBdr>
    </w:div>
    <w:div w:id="1239288064">
      <w:bodyDiv w:val="1"/>
      <w:marLeft w:val="0"/>
      <w:marRight w:val="0"/>
      <w:marTop w:val="0"/>
      <w:marBottom w:val="0"/>
      <w:divBdr>
        <w:top w:val="none" w:sz="0" w:space="0" w:color="auto"/>
        <w:left w:val="none" w:sz="0" w:space="0" w:color="auto"/>
        <w:bottom w:val="none" w:sz="0" w:space="0" w:color="auto"/>
        <w:right w:val="none" w:sz="0" w:space="0" w:color="auto"/>
      </w:divBdr>
      <w:divsChild>
        <w:div w:id="196091041">
          <w:marLeft w:val="0"/>
          <w:marRight w:val="0"/>
          <w:marTop w:val="0"/>
          <w:marBottom w:val="0"/>
          <w:divBdr>
            <w:top w:val="none" w:sz="0" w:space="0" w:color="auto"/>
            <w:left w:val="none" w:sz="0" w:space="0" w:color="auto"/>
            <w:bottom w:val="none" w:sz="0" w:space="0" w:color="auto"/>
            <w:right w:val="none" w:sz="0" w:space="0" w:color="auto"/>
          </w:divBdr>
        </w:div>
      </w:divsChild>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0021905">
      <w:bodyDiv w:val="1"/>
      <w:marLeft w:val="0"/>
      <w:marRight w:val="0"/>
      <w:marTop w:val="0"/>
      <w:marBottom w:val="0"/>
      <w:divBdr>
        <w:top w:val="none" w:sz="0" w:space="0" w:color="auto"/>
        <w:left w:val="none" w:sz="0" w:space="0" w:color="auto"/>
        <w:bottom w:val="none" w:sz="0" w:space="0" w:color="auto"/>
        <w:right w:val="none" w:sz="0" w:space="0" w:color="auto"/>
      </w:divBdr>
      <w:divsChild>
        <w:div w:id="1067730387">
          <w:marLeft w:val="0"/>
          <w:marRight w:val="0"/>
          <w:marTop w:val="0"/>
          <w:marBottom w:val="0"/>
          <w:divBdr>
            <w:top w:val="none" w:sz="0" w:space="0" w:color="auto"/>
            <w:left w:val="none" w:sz="0" w:space="0" w:color="auto"/>
            <w:bottom w:val="none" w:sz="0" w:space="0" w:color="auto"/>
            <w:right w:val="none" w:sz="0" w:space="0" w:color="auto"/>
          </w:divBdr>
        </w:div>
      </w:divsChild>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2255852">
      <w:bodyDiv w:val="1"/>
      <w:marLeft w:val="0"/>
      <w:marRight w:val="0"/>
      <w:marTop w:val="0"/>
      <w:marBottom w:val="0"/>
      <w:divBdr>
        <w:top w:val="none" w:sz="0" w:space="0" w:color="auto"/>
        <w:left w:val="none" w:sz="0" w:space="0" w:color="auto"/>
        <w:bottom w:val="none" w:sz="0" w:space="0" w:color="auto"/>
        <w:right w:val="none" w:sz="0" w:space="0" w:color="auto"/>
      </w:divBdr>
    </w:div>
    <w:div w:id="1243299021">
      <w:bodyDiv w:val="1"/>
      <w:marLeft w:val="0"/>
      <w:marRight w:val="0"/>
      <w:marTop w:val="0"/>
      <w:marBottom w:val="0"/>
      <w:divBdr>
        <w:top w:val="none" w:sz="0" w:space="0" w:color="auto"/>
        <w:left w:val="none" w:sz="0" w:space="0" w:color="auto"/>
        <w:bottom w:val="none" w:sz="0" w:space="0" w:color="auto"/>
        <w:right w:val="none" w:sz="0" w:space="0" w:color="auto"/>
      </w:divBdr>
    </w:div>
    <w:div w:id="1245184453">
      <w:bodyDiv w:val="1"/>
      <w:marLeft w:val="0"/>
      <w:marRight w:val="0"/>
      <w:marTop w:val="0"/>
      <w:marBottom w:val="0"/>
      <w:divBdr>
        <w:top w:val="none" w:sz="0" w:space="0" w:color="auto"/>
        <w:left w:val="none" w:sz="0" w:space="0" w:color="auto"/>
        <w:bottom w:val="none" w:sz="0" w:space="0" w:color="auto"/>
        <w:right w:val="none" w:sz="0" w:space="0" w:color="auto"/>
      </w:divBdr>
      <w:divsChild>
        <w:div w:id="124588669">
          <w:marLeft w:val="0"/>
          <w:marRight w:val="0"/>
          <w:marTop w:val="0"/>
          <w:marBottom w:val="0"/>
          <w:divBdr>
            <w:top w:val="none" w:sz="0" w:space="0" w:color="auto"/>
            <w:left w:val="none" w:sz="0" w:space="0" w:color="auto"/>
            <w:bottom w:val="none" w:sz="0" w:space="0" w:color="auto"/>
            <w:right w:val="none" w:sz="0" w:space="0" w:color="auto"/>
          </w:divBdr>
        </w:div>
      </w:divsChild>
    </w:div>
    <w:div w:id="1245531116">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7809725">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52590795">
      <w:bodyDiv w:val="1"/>
      <w:marLeft w:val="0"/>
      <w:marRight w:val="0"/>
      <w:marTop w:val="0"/>
      <w:marBottom w:val="0"/>
      <w:divBdr>
        <w:top w:val="none" w:sz="0" w:space="0" w:color="auto"/>
        <w:left w:val="none" w:sz="0" w:space="0" w:color="auto"/>
        <w:bottom w:val="none" w:sz="0" w:space="0" w:color="auto"/>
        <w:right w:val="none" w:sz="0" w:space="0" w:color="auto"/>
      </w:divBdr>
    </w:div>
    <w:div w:id="1253004565">
      <w:bodyDiv w:val="1"/>
      <w:marLeft w:val="0"/>
      <w:marRight w:val="0"/>
      <w:marTop w:val="0"/>
      <w:marBottom w:val="0"/>
      <w:divBdr>
        <w:top w:val="none" w:sz="0" w:space="0" w:color="auto"/>
        <w:left w:val="none" w:sz="0" w:space="0" w:color="auto"/>
        <w:bottom w:val="none" w:sz="0" w:space="0" w:color="auto"/>
        <w:right w:val="none" w:sz="0" w:space="0" w:color="auto"/>
      </w:divBdr>
      <w:divsChild>
        <w:div w:id="1495797149">
          <w:marLeft w:val="0"/>
          <w:marRight w:val="0"/>
          <w:marTop w:val="0"/>
          <w:marBottom w:val="0"/>
          <w:divBdr>
            <w:top w:val="none" w:sz="0" w:space="0" w:color="auto"/>
            <w:left w:val="none" w:sz="0" w:space="0" w:color="auto"/>
            <w:bottom w:val="none" w:sz="0" w:space="0" w:color="auto"/>
            <w:right w:val="none" w:sz="0" w:space="0" w:color="auto"/>
          </w:divBdr>
        </w:div>
      </w:divsChild>
    </w:div>
    <w:div w:id="1253972014">
      <w:bodyDiv w:val="1"/>
      <w:marLeft w:val="0"/>
      <w:marRight w:val="0"/>
      <w:marTop w:val="0"/>
      <w:marBottom w:val="0"/>
      <w:divBdr>
        <w:top w:val="none" w:sz="0" w:space="0" w:color="auto"/>
        <w:left w:val="none" w:sz="0" w:space="0" w:color="auto"/>
        <w:bottom w:val="none" w:sz="0" w:space="0" w:color="auto"/>
        <w:right w:val="none" w:sz="0" w:space="0" w:color="auto"/>
      </w:divBdr>
      <w:divsChild>
        <w:div w:id="287667470">
          <w:marLeft w:val="0"/>
          <w:marRight w:val="0"/>
          <w:marTop w:val="0"/>
          <w:marBottom w:val="0"/>
          <w:divBdr>
            <w:top w:val="none" w:sz="0" w:space="0" w:color="auto"/>
            <w:left w:val="none" w:sz="0" w:space="0" w:color="auto"/>
            <w:bottom w:val="none" w:sz="0" w:space="0" w:color="auto"/>
            <w:right w:val="none" w:sz="0" w:space="0" w:color="auto"/>
          </w:divBdr>
        </w:div>
      </w:divsChild>
    </w:div>
    <w:div w:id="1254361723">
      <w:bodyDiv w:val="1"/>
      <w:marLeft w:val="0"/>
      <w:marRight w:val="0"/>
      <w:marTop w:val="0"/>
      <w:marBottom w:val="0"/>
      <w:divBdr>
        <w:top w:val="none" w:sz="0" w:space="0" w:color="auto"/>
        <w:left w:val="none" w:sz="0" w:space="0" w:color="auto"/>
        <w:bottom w:val="none" w:sz="0" w:space="0" w:color="auto"/>
        <w:right w:val="none" w:sz="0" w:space="0" w:color="auto"/>
      </w:divBdr>
    </w:div>
    <w:div w:id="1254587677">
      <w:bodyDiv w:val="1"/>
      <w:marLeft w:val="0"/>
      <w:marRight w:val="0"/>
      <w:marTop w:val="0"/>
      <w:marBottom w:val="0"/>
      <w:divBdr>
        <w:top w:val="none" w:sz="0" w:space="0" w:color="auto"/>
        <w:left w:val="none" w:sz="0" w:space="0" w:color="auto"/>
        <w:bottom w:val="none" w:sz="0" w:space="0" w:color="auto"/>
        <w:right w:val="none" w:sz="0" w:space="0" w:color="auto"/>
      </w:divBdr>
      <w:divsChild>
        <w:div w:id="1738285460">
          <w:marLeft w:val="0"/>
          <w:marRight w:val="0"/>
          <w:marTop w:val="0"/>
          <w:marBottom w:val="0"/>
          <w:divBdr>
            <w:top w:val="none" w:sz="0" w:space="0" w:color="auto"/>
            <w:left w:val="none" w:sz="0" w:space="0" w:color="auto"/>
            <w:bottom w:val="none" w:sz="0" w:space="0" w:color="auto"/>
            <w:right w:val="none" w:sz="0" w:space="0" w:color="auto"/>
          </w:divBdr>
        </w:div>
      </w:divsChild>
    </w:div>
    <w:div w:id="1259026565">
      <w:bodyDiv w:val="1"/>
      <w:marLeft w:val="0"/>
      <w:marRight w:val="0"/>
      <w:marTop w:val="0"/>
      <w:marBottom w:val="0"/>
      <w:divBdr>
        <w:top w:val="none" w:sz="0" w:space="0" w:color="auto"/>
        <w:left w:val="none" w:sz="0" w:space="0" w:color="auto"/>
        <w:bottom w:val="none" w:sz="0" w:space="0" w:color="auto"/>
        <w:right w:val="none" w:sz="0" w:space="0" w:color="auto"/>
      </w:divBdr>
    </w:div>
    <w:div w:id="1259480747">
      <w:bodyDiv w:val="1"/>
      <w:marLeft w:val="0"/>
      <w:marRight w:val="0"/>
      <w:marTop w:val="0"/>
      <w:marBottom w:val="0"/>
      <w:divBdr>
        <w:top w:val="none" w:sz="0" w:space="0" w:color="auto"/>
        <w:left w:val="none" w:sz="0" w:space="0" w:color="auto"/>
        <w:bottom w:val="none" w:sz="0" w:space="0" w:color="auto"/>
        <w:right w:val="none" w:sz="0" w:space="0" w:color="auto"/>
      </w:divBdr>
    </w:div>
    <w:div w:id="1260063228">
      <w:bodyDiv w:val="1"/>
      <w:marLeft w:val="0"/>
      <w:marRight w:val="0"/>
      <w:marTop w:val="0"/>
      <w:marBottom w:val="0"/>
      <w:divBdr>
        <w:top w:val="none" w:sz="0" w:space="0" w:color="auto"/>
        <w:left w:val="none" w:sz="0" w:space="0" w:color="auto"/>
        <w:bottom w:val="none" w:sz="0" w:space="0" w:color="auto"/>
        <w:right w:val="none" w:sz="0" w:space="0" w:color="auto"/>
      </w:divBdr>
      <w:divsChild>
        <w:div w:id="2034527218">
          <w:marLeft w:val="0"/>
          <w:marRight w:val="0"/>
          <w:marTop w:val="0"/>
          <w:marBottom w:val="0"/>
          <w:divBdr>
            <w:top w:val="none" w:sz="0" w:space="0" w:color="auto"/>
            <w:left w:val="none" w:sz="0" w:space="0" w:color="auto"/>
            <w:bottom w:val="none" w:sz="0" w:space="0" w:color="auto"/>
            <w:right w:val="none" w:sz="0" w:space="0" w:color="auto"/>
          </w:divBdr>
        </w:div>
      </w:divsChild>
    </w:div>
    <w:div w:id="1262374636">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5654392">
      <w:bodyDiv w:val="1"/>
      <w:marLeft w:val="0"/>
      <w:marRight w:val="0"/>
      <w:marTop w:val="0"/>
      <w:marBottom w:val="0"/>
      <w:divBdr>
        <w:top w:val="none" w:sz="0" w:space="0" w:color="auto"/>
        <w:left w:val="none" w:sz="0" w:space="0" w:color="auto"/>
        <w:bottom w:val="none" w:sz="0" w:space="0" w:color="auto"/>
        <w:right w:val="none" w:sz="0" w:space="0" w:color="auto"/>
      </w:divBdr>
    </w:div>
    <w:div w:id="1265919875">
      <w:bodyDiv w:val="1"/>
      <w:marLeft w:val="0"/>
      <w:marRight w:val="0"/>
      <w:marTop w:val="0"/>
      <w:marBottom w:val="0"/>
      <w:divBdr>
        <w:top w:val="none" w:sz="0" w:space="0" w:color="auto"/>
        <w:left w:val="none" w:sz="0" w:space="0" w:color="auto"/>
        <w:bottom w:val="none" w:sz="0" w:space="0" w:color="auto"/>
        <w:right w:val="none" w:sz="0" w:space="0" w:color="auto"/>
      </w:divBdr>
    </w:div>
    <w:div w:id="1266811965">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68077533">
      <w:bodyDiv w:val="1"/>
      <w:marLeft w:val="0"/>
      <w:marRight w:val="0"/>
      <w:marTop w:val="0"/>
      <w:marBottom w:val="0"/>
      <w:divBdr>
        <w:top w:val="none" w:sz="0" w:space="0" w:color="auto"/>
        <w:left w:val="none" w:sz="0" w:space="0" w:color="auto"/>
        <w:bottom w:val="none" w:sz="0" w:space="0" w:color="auto"/>
        <w:right w:val="none" w:sz="0" w:space="0" w:color="auto"/>
      </w:divBdr>
    </w:div>
    <w:div w:id="1271354126">
      <w:bodyDiv w:val="1"/>
      <w:marLeft w:val="0"/>
      <w:marRight w:val="0"/>
      <w:marTop w:val="0"/>
      <w:marBottom w:val="0"/>
      <w:divBdr>
        <w:top w:val="none" w:sz="0" w:space="0" w:color="auto"/>
        <w:left w:val="none" w:sz="0" w:space="0" w:color="auto"/>
        <w:bottom w:val="none" w:sz="0" w:space="0" w:color="auto"/>
        <w:right w:val="none" w:sz="0" w:space="0" w:color="auto"/>
      </w:divBdr>
    </w:div>
    <w:div w:id="1272736593">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4021504">
      <w:bodyDiv w:val="1"/>
      <w:marLeft w:val="0"/>
      <w:marRight w:val="0"/>
      <w:marTop w:val="0"/>
      <w:marBottom w:val="0"/>
      <w:divBdr>
        <w:top w:val="none" w:sz="0" w:space="0" w:color="auto"/>
        <w:left w:val="none" w:sz="0" w:space="0" w:color="auto"/>
        <w:bottom w:val="none" w:sz="0" w:space="0" w:color="auto"/>
        <w:right w:val="none" w:sz="0" w:space="0" w:color="auto"/>
      </w:divBdr>
      <w:divsChild>
        <w:div w:id="973027854">
          <w:marLeft w:val="0"/>
          <w:marRight w:val="0"/>
          <w:marTop w:val="0"/>
          <w:marBottom w:val="0"/>
          <w:divBdr>
            <w:top w:val="none" w:sz="0" w:space="0" w:color="auto"/>
            <w:left w:val="none" w:sz="0" w:space="0" w:color="auto"/>
            <w:bottom w:val="none" w:sz="0" w:space="0" w:color="auto"/>
            <w:right w:val="none" w:sz="0" w:space="0" w:color="auto"/>
          </w:divBdr>
        </w:div>
      </w:divsChild>
    </w:div>
    <w:div w:id="1274284069">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7636575">
      <w:bodyDiv w:val="1"/>
      <w:marLeft w:val="0"/>
      <w:marRight w:val="0"/>
      <w:marTop w:val="0"/>
      <w:marBottom w:val="0"/>
      <w:divBdr>
        <w:top w:val="none" w:sz="0" w:space="0" w:color="auto"/>
        <w:left w:val="none" w:sz="0" w:space="0" w:color="auto"/>
        <w:bottom w:val="none" w:sz="0" w:space="0" w:color="auto"/>
        <w:right w:val="none" w:sz="0" w:space="0" w:color="auto"/>
      </w:divBdr>
      <w:divsChild>
        <w:div w:id="873271352">
          <w:marLeft w:val="0"/>
          <w:marRight w:val="0"/>
          <w:marTop w:val="0"/>
          <w:marBottom w:val="0"/>
          <w:divBdr>
            <w:top w:val="none" w:sz="0" w:space="0" w:color="auto"/>
            <w:left w:val="none" w:sz="0" w:space="0" w:color="auto"/>
            <w:bottom w:val="none" w:sz="0" w:space="0" w:color="auto"/>
            <w:right w:val="none" w:sz="0" w:space="0" w:color="auto"/>
          </w:divBdr>
        </w:div>
      </w:divsChild>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79944372">
      <w:bodyDiv w:val="1"/>
      <w:marLeft w:val="0"/>
      <w:marRight w:val="0"/>
      <w:marTop w:val="0"/>
      <w:marBottom w:val="0"/>
      <w:divBdr>
        <w:top w:val="none" w:sz="0" w:space="0" w:color="auto"/>
        <w:left w:val="none" w:sz="0" w:space="0" w:color="auto"/>
        <w:bottom w:val="none" w:sz="0" w:space="0" w:color="auto"/>
        <w:right w:val="none" w:sz="0" w:space="0" w:color="auto"/>
      </w:divBdr>
      <w:divsChild>
        <w:div w:id="1724408137">
          <w:marLeft w:val="0"/>
          <w:marRight w:val="0"/>
          <w:marTop w:val="0"/>
          <w:marBottom w:val="0"/>
          <w:divBdr>
            <w:top w:val="none" w:sz="0" w:space="0" w:color="auto"/>
            <w:left w:val="none" w:sz="0" w:space="0" w:color="auto"/>
            <w:bottom w:val="none" w:sz="0" w:space="0" w:color="auto"/>
            <w:right w:val="none" w:sz="0" w:space="0" w:color="auto"/>
          </w:divBdr>
        </w:div>
      </w:divsChild>
    </w:div>
    <w:div w:id="1280063672">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13034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88773714">
      <w:bodyDiv w:val="1"/>
      <w:marLeft w:val="0"/>
      <w:marRight w:val="0"/>
      <w:marTop w:val="0"/>
      <w:marBottom w:val="0"/>
      <w:divBdr>
        <w:top w:val="none" w:sz="0" w:space="0" w:color="auto"/>
        <w:left w:val="none" w:sz="0" w:space="0" w:color="auto"/>
        <w:bottom w:val="none" w:sz="0" w:space="0" w:color="auto"/>
        <w:right w:val="none" w:sz="0" w:space="0" w:color="auto"/>
      </w:divBdr>
    </w:div>
    <w:div w:id="1288854744">
      <w:bodyDiv w:val="1"/>
      <w:marLeft w:val="0"/>
      <w:marRight w:val="0"/>
      <w:marTop w:val="0"/>
      <w:marBottom w:val="0"/>
      <w:divBdr>
        <w:top w:val="none" w:sz="0" w:space="0" w:color="auto"/>
        <w:left w:val="none" w:sz="0" w:space="0" w:color="auto"/>
        <w:bottom w:val="none" w:sz="0" w:space="0" w:color="auto"/>
        <w:right w:val="none" w:sz="0" w:space="0" w:color="auto"/>
      </w:divBdr>
      <w:divsChild>
        <w:div w:id="1929190567">
          <w:marLeft w:val="0"/>
          <w:marRight w:val="0"/>
          <w:marTop w:val="0"/>
          <w:marBottom w:val="0"/>
          <w:divBdr>
            <w:top w:val="none" w:sz="0" w:space="0" w:color="auto"/>
            <w:left w:val="none" w:sz="0" w:space="0" w:color="auto"/>
            <w:bottom w:val="none" w:sz="0" w:space="0" w:color="auto"/>
            <w:right w:val="none" w:sz="0" w:space="0" w:color="auto"/>
          </w:divBdr>
        </w:div>
      </w:divsChild>
    </w:div>
    <w:div w:id="1288971914">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0430151">
      <w:bodyDiv w:val="1"/>
      <w:marLeft w:val="0"/>
      <w:marRight w:val="0"/>
      <w:marTop w:val="0"/>
      <w:marBottom w:val="0"/>
      <w:divBdr>
        <w:top w:val="none" w:sz="0" w:space="0" w:color="auto"/>
        <w:left w:val="none" w:sz="0" w:space="0" w:color="auto"/>
        <w:bottom w:val="none" w:sz="0" w:space="0" w:color="auto"/>
        <w:right w:val="none" w:sz="0" w:space="0" w:color="auto"/>
      </w:divBdr>
      <w:divsChild>
        <w:div w:id="1979451922">
          <w:marLeft w:val="0"/>
          <w:marRight w:val="0"/>
          <w:marTop w:val="0"/>
          <w:marBottom w:val="0"/>
          <w:divBdr>
            <w:top w:val="none" w:sz="0" w:space="0" w:color="auto"/>
            <w:left w:val="none" w:sz="0" w:space="0" w:color="auto"/>
            <w:bottom w:val="none" w:sz="0" w:space="0" w:color="auto"/>
            <w:right w:val="none" w:sz="0" w:space="0" w:color="auto"/>
          </w:divBdr>
        </w:div>
      </w:divsChild>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3680699">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294599966">
      <w:bodyDiv w:val="1"/>
      <w:marLeft w:val="0"/>
      <w:marRight w:val="0"/>
      <w:marTop w:val="0"/>
      <w:marBottom w:val="0"/>
      <w:divBdr>
        <w:top w:val="none" w:sz="0" w:space="0" w:color="auto"/>
        <w:left w:val="none" w:sz="0" w:space="0" w:color="auto"/>
        <w:bottom w:val="none" w:sz="0" w:space="0" w:color="auto"/>
        <w:right w:val="none" w:sz="0" w:space="0" w:color="auto"/>
      </w:divBdr>
    </w:div>
    <w:div w:id="1296567268">
      <w:bodyDiv w:val="1"/>
      <w:marLeft w:val="0"/>
      <w:marRight w:val="0"/>
      <w:marTop w:val="0"/>
      <w:marBottom w:val="0"/>
      <w:divBdr>
        <w:top w:val="none" w:sz="0" w:space="0" w:color="auto"/>
        <w:left w:val="none" w:sz="0" w:space="0" w:color="auto"/>
        <w:bottom w:val="none" w:sz="0" w:space="0" w:color="auto"/>
        <w:right w:val="none" w:sz="0" w:space="0" w:color="auto"/>
      </w:divBdr>
      <w:divsChild>
        <w:div w:id="1393311897">
          <w:marLeft w:val="0"/>
          <w:marRight w:val="0"/>
          <w:marTop w:val="0"/>
          <w:marBottom w:val="0"/>
          <w:divBdr>
            <w:top w:val="none" w:sz="0" w:space="0" w:color="auto"/>
            <w:left w:val="none" w:sz="0" w:space="0" w:color="auto"/>
            <w:bottom w:val="none" w:sz="0" w:space="0" w:color="auto"/>
            <w:right w:val="none" w:sz="0" w:space="0" w:color="auto"/>
          </w:divBdr>
        </w:div>
      </w:divsChild>
    </w:div>
    <w:div w:id="1298342044">
      <w:bodyDiv w:val="1"/>
      <w:marLeft w:val="0"/>
      <w:marRight w:val="0"/>
      <w:marTop w:val="0"/>
      <w:marBottom w:val="0"/>
      <w:divBdr>
        <w:top w:val="none" w:sz="0" w:space="0" w:color="auto"/>
        <w:left w:val="none" w:sz="0" w:space="0" w:color="auto"/>
        <w:bottom w:val="none" w:sz="0" w:space="0" w:color="auto"/>
        <w:right w:val="none" w:sz="0" w:space="0" w:color="auto"/>
      </w:divBdr>
      <w:divsChild>
        <w:div w:id="1505047447">
          <w:marLeft w:val="0"/>
          <w:marRight w:val="0"/>
          <w:marTop w:val="0"/>
          <w:marBottom w:val="0"/>
          <w:divBdr>
            <w:top w:val="none" w:sz="0" w:space="0" w:color="auto"/>
            <w:left w:val="none" w:sz="0" w:space="0" w:color="auto"/>
            <w:bottom w:val="none" w:sz="0" w:space="0" w:color="auto"/>
            <w:right w:val="none" w:sz="0" w:space="0" w:color="auto"/>
          </w:divBdr>
        </w:div>
      </w:divsChild>
    </w:div>
    <w:div w:id="1298418456">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1839166">
      <w:bodyDiv w:val="1"/>
      <w:marLeft w:val="0"/>
      <w:marRight w:val="0"/>
      <w:marTop w:val="0"/>
      <w:marBottom w:val="0"/>
      <w:divBdr>
        <w:top w:val="none" w:sz="0" w:space="0" w:color="auto"/>
        <w:left w:val="none" w:sz="0" w:space="0" w:color="auto"/>
        <w:bottom w:val="none" w:sz="0" w:space="0" w:color="auto"/>
        <w:right w:val="none" w:sz="0" w:space="0" w:color="auto"/>
      </w:divBdr>
      <w:divsChild>
        <w:div w:id="245843658">
          <w:marLeft w:val="0"/>
          <w:marRight w:val="0"/>
          <w:marTop w:val="0"/>
          <w:marBottom w:val="0"/>
          <w:divBdr>
            <w:top w:val="none" w:sz="0" w:space="0" w:color="auto"/>
            <w:left w:val="none" w:sz="0" w:space="0" w:color="auto"/>
            <w:bottom w:val="none" w:sz="0" w:space="0" w:color="auto"/>
            <w:right w:val="none" w:sz="0" w:space="0" w:color="auto"/>
          </w:divBdr>
        </w:div>
      </w:divsChild>
    </w:div>
    <w:div w:id="1303467690">
      <w:bodyDiv w:val="1"/>
      <w:marLeft w:val="0"/>
      <w:marRight w:val="0"/>
      <w:marTop w:val="0"/>
      <w:marBottom w:val="0"/>
      <w:divBdr>
        <w:top w:val="none" w:sz="0" w:space="0" w:color="auto"/>
        <w:left w:val="none" w:sz="0" w:space="0" w:color="auto"/>
        <w:bottom w:val="none" w:sz="0" w:space="0" w:color="auto"/>
        <w:right w:val="none" w:sz="0" w:space="0" w:color="auto"/>
      </w:divBdr>
      <w:divsChild>
        <w:div w:id="1243641066">
          <w:marLeft w:val="0"/>
          <w:marRight w:val="0"/>
          <w:marTop w:val="0"/>
          <w:marBottom w:val="0"/>
          <w:divBdr>
            <w:top w:val="none" w:sz="0" w:space="0" w:color="auto"/>
            <w:left w:val="none" w:sz="0" w:space="0" w:color="auto"/>
            <w:bottom w:val="none" w:sz="0" w:space="0" w:color="auto"/>
            <w:right w:val="none" w:sz="0" w:space="0" w:color="auto"/>
          </w:divBdr>
        </w:div>
      </w:divsChild>
    </w:div>
    <w:div w:id="1303652186">
      <w:bodyDiv w:val="1"/>
      <w:marLeft w:val="0"/>
      <w:marRight w:val="0"/>
      <w:marTop w:val="0"/>
      <w:marBottom w:val="0"/>
      <w:divBdr>
        <w:top w:val="none" w:sz="0" w:space="0" w:color="auto"/>
        <w:left w:val="none" w:sz="0" w:space="0" w:color="auto"/>
        <w:bottom w:val="none" w:sz="0" w:space="0" w:color="auto"/>
        <w:right w:val="none" w:sz="0" w:space="0" w:color="auto"/>
      </w:divBdr>
    </w:div>
    <w:div w:id="1303733562">
      <w:bodyDiv w:val="1"/>
      <w:marLeft w:val="0"/>
      <w:marRight w:val="0"/>
      <w:marTop w:val="0"/>
      <w:marBottom w:val="0"/>
      <w:divBdr>
        <w:top w:val="none" w:sz="0" w:space="0" w:color="auto"/>
        <w:left w:val="none" w:sz="0" w:space="0" w:color="auto"/>
        <w:bottom w:val="none" w:sz="0" w:space="0" w:color="auto"/>
        <w:right w:val="none" w:sz="0" w:space="0" w:color="auto"/>
      </w:divBdr>
      <w:divsChild>
        <w:div w:id="1899394712">
          <w:marLeft w:val="0"/>
          <w:marRight w:val="0"/>
          <w:marTop w:val="0"/>
          <w:marBottom w:val="0"/>
          <w:divBdr>
            <w:top w:val="none" w:sz="0" w:space="0" w:color="auto"/>
            <w:left w:val="none" w:sz="0" w:space="0" w:color="auto"/>
            <w:bottom w:val="none" w:sz="0" w:space="0" w:color="auto"/>
            <w:right w:val="none" w:sz="0" w:space="0" w:color="auto"/>
          </w:divBdr>
        </w:div>
      </w:divsChild>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04851866">
      <w:bodyDiv w:val="1"/>
      <w:marLeft w:val="0"/>
      <w:marRight w:val="0"/>
      <w:marTop w:val="0"/>
      <w:marBottom w:val="0"/>
      <w:divBdr>
        <w:top w:val="none" w:sz="0" w:space="0" w:color="auto"/>
        <w:left w:val="none" w:sz="0" w:space="0" w:color="auto"/>
        <w:bottom w:val="none" w:sz="0" w:space="0" w:color="auto"/>
        <w:right w:val="none" w:sz="0" w:space="0" w:color="auto"/>
      </w:divBdr>
      <w:divsChild>
        <w:div w:id="930433515">
          <w:marLeft w:val="0"/>
          <w:marRight w:val="0"/>
          <w:marTop w:val="0"/>
          <w:marBottom w:val="0"/>
          <w:divBdr>
            <w:top w:val="none" w:sz="0" w:space="0" w:color="auto"/>
            <w:left w:val="none" w:sz="0" w:space="0" w:color="auto"/>
            <w:bottom w:val="none" w:sz="0" w:space="0" w:color="auto"/>
            <w:right w:val="none" w:sz="0" w:space="0" w:color="auto"/>
          </w:divBdr>
        </w:div>
      </w:divsChild>
    </w:div>
    <w:div w:id="1305046071">
      <w:bodyDiv w:val="1"/>
      <w:marLeft w:val="0"/>
      <w:marRight w:val="0"/>
      <w:marTop w:val="0"/>
      <w:marBottom w:val="0"/>
      <w:divBdr>
        <w:top w:val="none" w:sz="0" w:space="0" w:color="auto"/>
        <w:left w:val="none" w:sz="0" w:space="0" w:color="auto"/>
        <w:bottom w:val="none" w:sz="0" w:space="0" w:color="auto"/>
        <w:right w:val="none" w:sz="0" w:space="0" w:color="auto"/>
      </w:divBdr>
    </w:div>
    <w:div w:id="1308439984">
      <w:bodyDiv w:val="1"/>
      <w:marLeft w:val="0"/>
      <w:marRight w:val="0"/>
      <w:marTop w:val="0"/>
      <w:marBottom w:val="0"/>
      <w:divBdr>
        <w:top w:val="none" w:sz="0" w:space="0" w:color="auto"/>
        <w:left w:val="none" w:sz="0" w:space="0" w:color="auto"/>
        <w:bottom w:val="none" w:sz="0" w:space="0" w:color="auto"/>
        <w:right w:val="none" w:sz="0" w:space="0" w:color="auto"/>
      </w:divBdr>
    </w:div>
    <w:div w:id="1309437685">
      <w:bodyDiv w:val="1"/>
      <w:marLeft w:val="0"/>
      <w:marRight w:val="0"/>
      <w:marTop w:val="0"/>
      <w:marBottom w:val="0"/>
      <w:divBdr>
        <w:top w:val="none" w:sz="0" w:space="0" w:color="auto"/>
        <w:left w:val="none" w:sz="0" w:space="0" w:color="auto"/>
        <w:bottom w:val="none" w:sz="0" w:space="0" w:color="auto"/>
        <w:right w:val="none" w:sz="0" w:space="0" w:color="auto"/>
      </w:divBdr>
    </w:div>
    <w:div w:id="1310860546">
      <w:bodyDiv w:val="1"/>
      <w:marLeft w:val="0"/>
      <w:marRight w:val="0"/>
      <w:marTop w:val="0"/>
      <w:marBottom w:val="0"/>
      <w:divBdr>
        <w:top w:val="none" w:sz="0" w:space="0" w:color="auto"/>
        <w:left w:val="none" w:sz="0" w:space="0" w:color="auto"/>
        <w:bottom w:val="none" w:sz="0" w:space="0" w:color="auto"/>
        <w:right w:val="none" w:sz="0" w:space="0" w:color="auto"/>
      </w:divBdr>
    </w:div>
    <w:div w:id="1311515535">
      <w:bodyDiv w:val="1"/>
      <w:marLeft w:val="0"/>
      <w:marRight w:val="0"/>
      <w:marTop w:val="0"/>
      <w:marBottom w:val="0"/>
      <w:divBdr>
        <w:top w:val="none" w:sz="0" w:space="0" w:color="auto"/>
        <w:left w:val="none" w:sz="0" w:space="0" w:color="auto"/>
        <w:bottom w:val="none" w:sz="0" w:space="0" w:color="auto"/>
        <w:right w:val="none" w:sz="0" w:space="0" w:color="auto"/>
      </w:divBdr>
      <w:divsChild>
        <w:div w:id="1492022492">
          <w:marLeft w:val="0"/>
          <w:marRight w:val="0"/>
          <w:marTop w:val="0"/>
          <w:marBottom w:val="0"/>
          <w:divBdr>
            <w:top w:val="none" w:sz="0" w:space="0" w:color="auto"/>
            <w:left w:val="none" w:sz="0" w:space="0" w:color="auto"/>
            <w:bottom w:val="none" w:sz="0" w:space="0" w:color="auto"/>
            <w:right w:val="none" w:sz="0" w:space="0" w:color="auto"/>
          </w:divBdr>
        </w:div>
      </w:divsChild>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784351">
      <w:bodyDiv w:val="1"/>
      <w:marLeft w:val="0"/>
      <w:marRight w:val="0"/>
      <w:marTop w:val="0"/>
      <w:marBottom w:val="0"/>
      <w:divBdr>
        <w:top w:val="none" w:sz="0" w:space="0" w:color="auto"/>
        <w:left w:val="none" w:sz="0" w:space="0" w:color="auto"/>
        <w:bottom w:val="none" w:sz="0" w:space="0" w:color="auto"/>
        <w:right w:val="none" w:sz="0" w:space="0" w:color="auto"/>
      </w:divBdr>
      <w:divsChild>
        <w:div w:id="863906227">
          <w:marLeft w:val="0"/>
          <w:marRight w:val="0"/>
          <w:marTop w:val="0"/>
          <w:marBottom w:val="0"/>
          <w:divBdr>
            <w:top w:val="none" w:sz="0" w:space="0" w:color="auto"/>
            <w:left w:val="none" w:sz="0" w:space="0" w:color="auto"/>
            <w:bottom w:val="none" w:sz="0" w:space="0" w:color="auto"/>
            <w:right w:val="none" w:sz="0" w:space="0" w:color="auto"/>
          </w:divBdr>
        </w:div>
      </w:divsChild>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057208">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3098306">
      <w:bodyDiv w:val="1"/>
      <w:marLeft w:val="0"/>
      <w:marRight w:val="0"/>
      <w:marTop w:val="0"/>
      <w:marBottom w:val="0"/>
      <w:divBdr>
        <w:top w:val="none" w:sz="0" w:space="0" w:color="auto"/>
        <w:left w:val="none" w:sz="0" w:space="0" w:color="auto"/>
        <w:bottom w:val="none" w:sz="0" w:space="0" w:color="auto"/>
        <w:right w:val="none" w:sz="0" w:space="0" w:color="auto"/>
      </w:divBdr>
    </w:div>
    <w:div w:id="1313366714">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4721355">
      <w:bodyDiv w:val="1"/>
      <w:marLeft w:val="0"/>
      <w:marRight w:val="0"/>
      <w:marTop w:val="0"/>
      <w:marBottom w:val="0"/>
      <w:divBdr>
        <w:top w:val="none" w:sz="0" w:space="0" w:color="auto"/>
        <w:left w:val="none" w:sz="0" w:space="0" w:color="auto"/>
        <w:bottom w:val="none" w:sz="0" w:space="0" w:color="auto"/>
        <w:right w:val="none" w:sz="0" w:space="0" w:color="auto"/>
      </w:divBdr>
      <w:divsChild>
        <w:div w:id="223413737">
          <w:marLeft w:val="0"/>
          <w:marRight w:val="0"/>
          <w:marTop w:val="0"/>
          <w:marBottom w:val="0"/>
          <w:divBdr>
            <w:top w:val="none" w:sz="0" w:space="0" w:color="auto"/>
            <w:left w:val="none" w:sz="0" w:space="0" w:color="auto"/>
            <w:bottom w:val="none" w:sz="0" w:space="0" w:color="auto"/>
            <w:right w:val="none" w:sz="0" w:space="0" w:color="auto"/>
          </w:divBdr>
        </w:div>
      </w:divsChild>
    </w:div>
    <w:div w:id="1318070001">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18731948">
      <w:bodyDiv w:val="1"/>
      <w:marLeft w:val="0"/>
      <w:marRight w:val="0"/>
      <w:marTop w:val="0"/>
      <w:marBottom w:val="0"/>
      <w:divBdr>
        <w:top w:val="none" w:sz="0" w:space="0" w:color="auto"/>
        <w:left w:val="none" w:sz="0" w:space="0" w:color="auto"/>
        <w:bottom w:val="none" w:sz="0" w:space="0" w:color="auto"/>
        <w:right w:val="none" w:sz="0" w:space="0" w:color="auto"/>
      </w:divBdr>
    </w:div>
    <w:div w:id="1319961816">
      <w:bodyDiv w:val="1"/>
      <w:marLeft w:val="0"/>
      <w:marRight w:val="0"/>
      <w:marTop w:val="0"/>
      <w:marBottom w:val="0"/>
      <w:divBdr>
        <w:top w:val="none" w:sz="0" w:space="0" w:color="auto"/>
        <w:left w:val="none" w:sz="0" w:space="0" w:color="auto"/>
        <w:bottom w:val="none" w:sz="0" w:space="0" w:color="auto"/>
        <w:right w:val="none" w:sz="0" w:space="0" w:color="auto"/>
      </w:divBdr>
    </w:div>
    <w:div w:id="1321540753">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2733957">
      <w:bodyDiv w:val="1"/>
      <w:marLeft w:val="0"/>
      <w:marRight w:val="0"/>
      <w:marTop w:val="0"/>
      <w:marBottom w:val="0"/>
      <w:divBdr>
        <w:top w:val="none" w:sz="0" w:space="0" w:color="auto"/>
        <w:left w:val="none" w:sz="0" w:space="0" w:color="auto"/>
        <w:bottom w:val="none" w:sz="0" w:space="0" w:color="auto"/>
        <w:right w:val="none" w:sz="0" w:space="0" w:color="auto"/>
      </w:divBdr>
      <w:divsChild>
        <w:div w:id="192572596">
          <w:marLeft w:val="0"/>
          <w:marRight w:val="0"/>
          <w:marTop w:val="0"/>
          <w:marBottom w:val="0"/>
          <w:divBdr>
            <w:top w:val="none" w:sz="0" w:space="0" w:color="auto"/>
            <w:left w:val="none" w:sz="0" w:space="0" w:color="auto"/>
            <w:bottom w:val="none" w:sz="0" w:space="0" w:color="auto"/>
            <w:right w:val="none" w:sz="0" w:space="0" w:color="auto"/>
          </w:divBdr>
        </w:div>
      </w:divsChild>
    </w:div>
    <w:div w:id="132324185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26592942">
      <w:bodyDiv w:val="1"/>
      <w:marLeft w:val="0"/>
      <w:marRight w:val="0"/>
      <w:marTop w:val="0"/>
      <w:marBottom w:val="0"/>
      <w:divBdr>
        <w:top w:val="none" w:sz="0" w:space="0" w:color="auto"/>
        <w:left w:val="none" w:sz="0" w:space="0" w:color="auto"/>
        <w:bottom w:val="none" w:sz="0" w:space="0" w:color="auto"/>
        <w:right w:val="none" w:sz="0" w:space="0" w:color="auto"/>
      </w:divBdr>
    </w:div>
    <w:div w:id="1328481135">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0937248">
      <w:bodyDiv w:val="1"/>
      <w:marLeft w:val="0"/>
      <w:marRight w:val="0"/>
      <w:marTop w:val="0"/>
      <w:marBottom w:val="0"/>
      <w:divBdr>
        <w:top w:val="none" w:sz="0" w:space="0" w:color="auto"/>
        <w:left w:val="none" w:sz="0" w:space="0" w:color="auto"/>
        <w:bottom w:val="none" w:sz="0" w:space="0" w:color="auto"/>
        <w:right w:val="none" w:sz="0" w:space="0" w:color="auto"/>
      </w:divBdr>
    </w:div>
    <w:div w:id="1331449834">
      <w:bodyDiv w:val="1"/>
      <w:marLeft w:val="0"/>
      <w:marRight w:val="0"/>
      <w:marTop w:val="0"/>
      <w:marBottom w:val="0"/>
      <w:divBdr>
        <w:top w:val="none" w:sz="0" w:space="0" w:color="auto"/>
        <w:left w:val="none" w:sz="0" w:space="0" w:color="auto"/>
        <w:bottom w:val="none" w:sz="0" w:space="0" w:color="auto"/>
        <w:right w:val="none" w:sz="0" w:space="0" w:color="auto"/>
      </w:divBdr>
    </w:div>
    <w:div w:id="1332102390">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6298977">
      <w:bodyDiv w:val="1"/>
      <w:marLeft w:val="0"/>
      <w:marRight w:val="0"/>
      <w:marTop w:val="0"/>
      <w:marBottom w:val="0"/>
      <w:divBdr>
        <w:top w:val="none" w:sz="0" w:space="0" w:color="auto"/>
        <w:left w:val="none" w:sz="0" w:space="0" w:color="auto"/>
        <w:bottom w:val="none" w:sz="0" w:space="0" w:color="auto"/>
        <w:right w:val="none" w:sz="0" w:space="0" w:color="auto"/>
      </w:divBdr>
      <w:divsChild>
        <w:div w:id="649359560">
          <w:marLeft w:val="0"/>
          <w:marRight w:val="0"/>
          <w:marTop w:val="0"/>
          <w:marBottom w:val="0"/>
          <w:divBdr>
            <w:top w:val="none" w:sz="0" w:space="0" w:color="auto"/>
            <w:left w:val="none" w:sz="0" w:space="0" w:color="auto"/>
            <w:bottom w:val="none" w:sz="0" w:space="0" w:color="auto"/>
            <w:right w:val="none" w:sz="0" w:space="0" w:color="auto"/>
          </w:divBdr>
        </w:div>
      </w:divsChild>
    </w:div>
    <w:div w:id="1336345597">
      <w:bodyDiv w:val="1"/>
      <w:marLeft w:val="0"/>
      <w:marRight w:val="0"/>
      <w:marTop w:val="0"/>
      <w:marBottom w:val="0"/>
      <w:divBdr>
        <w:top w:val="none" w:sz="0" w:space="0" w:color="auto"/>
        <w:left w:val="none" w:sz="0" w:space="0" w:color="auto"/>
        <w:bottom w:val="none" w:sz="0" w:space="0" w:color="auto"/>
        <w:right w:val="none" w:sz="0" w:space="0" w:color="auto"/>
      </w:divBdr>
    </w:div>
    <w:div w:id="1338188336">
      <w:bodyDiv w:val="1"/>
      <w:marLeft w:val="0"/>
      <w:marRight w:val="0"/>
      <w:marTop w:val="0"/>
      <w:marBottom w:val="0"/>
      <w:divBdr>
        <w:top w:val="none" w:sz="0" w:space="0" w:color="auto"/>
        <w:left w:val="none" w:sz="0" w:space="0" w:color="auto"/>
        <w:bottom w:val="none" w:sz="0" w:space="0" w:color="auto"/>
        <w:right w:val="none" w:sz="0" w:space="0" w:color="auto"/>
      </w:divBdr>
      <w:divsChild>
        <w:div w:id="731854040">
          <w:marLeft w:val="0"/>
          <w:marRight w:val="0"/>
          <w:marTop w:val="0"/>
          <w:marBottom w:val="0"/>
          <w:divBdr>
            <w:top w:val="none" w:sz="0" w:space="0" w:color="auto"/>
            <w:left w:val="none" w:sz="0" w:space="0" w:color="auto"/>
            <w:bottom w:val="none" w:sz="0" w:space="0" w:color="auto"/>
            <w:right w:val="none" w:sz="0" w:space="0" w:color="auto"/>
          </w:divBdr>
        </w:div>
      </w:divsChild>
    </w:div>
    <w:div w:id="1338918801">
      <w:bodyDiv w:val="1"/>
      <w:marLeft w:val="0"/>
      <w:marRight w:val="0"/>
      <w:marTop w:val="0"/>
      <w:marBottom w:val="0"/>
      <w:divBdr>
        <w:top w:val="none" w:sz="0" w:space="0" w:color="auto"/>
        <w:left w:val="none" w:sz="0" w:space="0" w:color="auto"/>
        <w:bottom w:val="none" w:sz="0" w:space="0" w:color="auto"/>
        <w:right w:val="none" w:sz="0" w:space="0" w:color="auto"/>
      </w:divBdr>
      <w:divsChild>
        <w:div w:id="747071497">
          <w:marLeft w:val="0"/>
          <w:marRight w:val="0"/>
          <w:marTop w:val="0"/>
          <w:marBottom w:val="0"/>
          <w:divBdr>
            <w:top w:val="none" w:sz="0" w:space="0" w:color="auto"/>
            <w:left w:val="none" w:sz="0" w:space="0" w:color="auto"/>
            <w:bottom w:val="none" w:sz="0" w:space="0" w:color="auto"/>
            <w:right w:val="none" w:sz="0" w:space="0" w:color="auto"/>
          </w:divBdr>
        </w:div>
      </w:divsChild>
    </w:div>
    <w:div w:id="1341078767">
      <w:bodyDiv w:val="1"/>
      <w:marLeft w:val="0"/>
      <w:marRight w:val="0"/>
      <w:marTop w:val="0"/>
      <w:marBottom w:val="0"/>
      <w:divBdr>
        <w:top w:val="none" w:sz="0" w:space="0" w:color="auto"/>
        <w:left w:val="none" w:sz="0" w:space="0" w:color="auto"/>
        <w:bottom w:val="none" w:sz="0" w:space="0" w:color="auto"/>
        <w:right w:val="none" w:sz="0" w:space="0" w:color="auto"/>
      </w:divBdr>
      <w:divsChild>
        <w:div w:id="1554076002">
          <w:marLeft w:val="0"/>
          <w:marRight w:val="0"/>
          <w:marTop w:val="0"/>
          <w:marBottom w:val="0"/>
          <w:divBdr>
            <w:top w:val="none" w:sz="0" w:space="0" w:color="auto"/>
            <w:left w:val="none" w:sz="0" w:space="0" w:color="auto"/>
            <w:bottom w:val="none" w:sz="0" w:space="0" w:color="auto"/>
            <w:right w:val="none" w:sz="0" w:space="0" w:color="auto"/>
          </w:divBdr>
        </w:div>
      </w:divsChild>
    </w:div>
    <w:div w:id="1342077159">
      <w:bodyDiv w:val="1"/>
      <w:marLeft w:val="0"/>
      <w:marRight w:val="0"/>
      <w:marTop w:val="0"/>
      <w:marBottom w:val="0"/>
      <w:divBdr>
        <w:top w:val="none" w:sz="0" w:space="0" w:color="auto"/>
        <w:left w:val="none" w:sz="0" w:space="0" w:color="auto"/>
        <w:bottom w:val="none" w:sz="0" w:space="0" w:color="auto"/>
        <w:right w:val="none" w:sz="0" w:space="0" w:color="auto"/>
      </w:divBdr>
    </w:div>
    <w:div w:id="1343555221">
      <w:bodyDiv w:val="1"/>
      <w:marLeft w:val="0"/>
      <w:marRight w:val="0"/>
      <w:marTop w:val="0"/>
      <w:marBottom w:val="0"/>
      <w:divBdr>
        <w:top w:val="none" w:sz="0" w:space="0" w:color="auto"/>
        <w:left w:val="none" w:sz="0" w:space="0" w:color="auto"/>
        <w:bottom w:val="none" w:sz="0" w:space="0" w:color="auto"/>
        <w:right w:val="none" w:sz="0" w:space="0" w:color="auto"/>
      </w:divBdr>
    </w:div>
    <w:div w:id="1344091659">
      <w:bodyDiv w:val="1"/>
      <w:marLeft w:val="0"/>
      <w:marRight w:val="0"/>
      <w:marTop w:val="0"/>
      <w:marBottom w:val="0"/>
      <w:divBdr>
        <w:top w:val="none" w:sz="0" w:space="0" w:color="auto"/>
        <w:left w:val="none" w:sz="0" w:space="0" w:color="auto"/>
        <w:bottom w:val="none" w:sz="0" w:space="0" w:color="auto"/>
        <w:right w:val="none" w:sz="0" w:space="0" w:color="auto"/>
      </w:divBdr>
    </w:div>
    <w:div w:id="1346126660">
      <w:bodyDiv w:val="1"/>
      <w:marLeft w:val="0"/>
      <w:marRight w:val="0"/>
      <w:marTop w:val="0"/>
      <w:marBottom w:val="0"/>
      <w:divBdr>
        <w:top w:val="none" w:sz="0" w:space="0" w:color="auto"/>
        <w:left w:val="none" w:sz="0" w:space="0" w:color="auto"/>
        <w:bottom w:val="none" w:sz="0" w:space="0" w:color="auto"/>
        <w:right w:val="none" w:sz="0" w:space="0" w:color="auto"/>
      </w:divBdr>
      <w:divsChild>
        <w:div w:id="300965056">
          <w:marLeft w:val="0"/>
          <w:marRight w:val="0"/>
          <w:marTop w:val="0"/>
          <w:marBottom w:val="0"/>
          <w:divBdr>
            <w:top w:val="none" w:sz="0" w:space="0" w:color="auto"/>
            <w:left w:val="none" w:sz="0" w:space="0" w:color="auto"/>
            <w:bottom w:val="none" w:sz="0" w:space="0" w:color="auto"/>
            <w:right w:val="none" w:sz="0" w:space="0" w:color="auto"/>
          </w:divBdr>
        </w:div>
      </w:divsChild>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49522539">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2993424">
      <w:bodyDiv w:val="1"/>
      <w:marLeft w:val="0"/>
      <w:marRight w:val="0"/>
      <w:marTop w:val="0"/>
      <w:marBottom w:val="0"/>
      <w:divBdr>
        <w:top w:val="none" w:sz="0" w:space="0" w:color="auto"/>
        <w:left w:val="none" w:sz="0" w:space="0" w:color="auto"/>
        <w:bottom w:val="none" w:sz="0" w:space="0" w:color="auto"/>
        <w:right w:val="none" w:sz="0" w:space="0" w:color="auto"/>
      </w:divBdr>
    </w:div>
    <w:div w:id="1353921652">
      <w:bodyDiv w:val="1"/>
      <w:marLeft w:val="0"/>
      <w:marRight w:val="0"/>
      <w:marTop w:val="0"/>
      <w:marBottom w:val="0"/>
      <w:divBdr>
        <w:top w:val="none" w:sz="0" w:space="0" w:color="auto"/>
        <w:left w:val="none" w:sz="0" w:space="0" w:color="auto"/>
        <w:bottom w:val="none" w:sz="0" w:space="0" w:color="auto"/>
        <w:right w:val="none" w:sz="0" w:space="0" w:color="auto"/>
      </w:divBdr>
    </w:div>
    <w:div w:id="1356151716">
      <w:bodyDiv w:val="1"/>
      <w:marLeft w:val="0"/>
      <w:marRight w:val="0"/>
      <w:marTop w:val="0"/>
      <w:marBottom w:val="0"/>
      <w:divBdr>
        <w:top w:val="none" w:sz="0" w:space="0" w:color="auto"/>
        <w:left w:val="none" w:sz="0" w:space="0" w:color="auto"/>
        <w:bottom w:val="none" w:sz="0" w:space="0" w:color="auto"/>
        <w:right w:val="none" w:sz="0" w:space="0" w:color="auto"/>
      </w:divBdr>
      <w:divsChild>
        <w:div w:id="291176960">
          <w:marLeft w:val="0"/>
          <w:marRight w:val="0"/>
          <w:marTop w:val="0"/>
          <w:marBottom w:val="0"/>
          <w:divBdr>
            <w:top w:val="none" w:sz="0" w:space="0" w:color="auto"/>
            <w:left w:val="none" w:sz="0" w:space="0" w:color="auto"/>
            <w:bottom w:val="none" w:sz="0" w:space="0" w:color="auto"/>
            <w:right w:val="none" w:sz="0" w:space="0" w:color="auto"/>
          </w:divBdr>
        </w:div>
      </w:divsChild>
    </w:div>
    <w:div w:id="1356225781">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151783">
      <w:bodyDiv w:val="1"/>
      <w:marLeft w:val="0"/>
      <w:marRight w:val="0"/>
      <w:marTop w:val="0"/>
      <w:marBottom w:val="0"/>
      <w:divBdr>
        <w:top w:val="none" w:sz="0" w:space="0" w:color="auto"/>
        <w:left w:val="none" w:sz="0" w:space="0" w:color="auto"/>
        <w:bottom w:val="none" w:sz="0" w:space="0" w:color="auto"/>
        <w:right w:val="none" w:sz="0" w:space="0" w:color="auto"/>
      </w:divBdr>
      <w:divsChild>
        <w:div w:id="1086849907">
          <w:marLeft w:val="0"/>
          <w:marRight w:val="0"/>
          <w:marTop w:val="0"/>
          <w:marBottom w:val="0"/>
          <w:divBdr>
            <w:top w:val="none" w:sz="0" w:space="0" w:color="auto"/>
            <w:left w:val="none" w:sz="0" w:space="0" w:color="auto"/>
            <w:bottom w:val="none" w:sz="0" w:space="0" w:color="auto"/>
            <w:right w:val="none" w:sz="0" w:space="0" w:color="auto"/>
          </w:divBdr>
        </w:div>
      </w:divsChild>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234410">
      <w:bodyDiv w:val="1"/>
      <w:marLeft w:val="0"/>
      <w:marRight w:val="0"/>
      <w:marTop w:val="0"/>
      <w:marBottom w:val="0"/>
      <w:divBdr>
        <w:top w:val="none" w:sz="0" w:space="0" w:color="auto"/>
        <w:left w:val="none" w:sz="0" w:space="0" w:color="auto"/>
        <w:bottom w:val="none" w:sz="0" w:space="0" w:color="auto"/>
        <w:right w:val="none" w:sz="0" w:space="0" w:color="auto"/>
      </w:divBdr>
      <w:divsChild>
        <w:div w:id="140732896">
          <w:marLeft w:val="0"/>
          <w:marRight w:val="0"/>
          <w:marTop w:val="0"/>
          <w:marBottom w:val="0"/>
          <w:divBdr>
            <w:top w:val="none" w:sz="0" w:space="0" w:color="auto"/>
            <w:left w:val="none" w:sz="0" w:space="0" w:color="auto"/>
            <w:bottom w:val="none" w:sz="0" w:space="0" w:color="auto"/>
            <w:right w:val="none" w:sz="0" w:space="0" w:color="auto"/>
          </w:divBdr>
        </w:div>
      </w:divsChild>
    </w:div>
    <w:div w:id="1358965054">
      <w:bodyDiv w:val="1"/>
      <w:marLeft w:val="0"/>
      <w:marRight w:val="0"/>
      <w:marTop w:val="0"/>
      <w:marBottom w:val="0"/>
      <w:divBdr>
        <w:top w:val="none" w:sz="0" w:space="0" w:color="auto"/>
        <w:left w:val="none" w:sz="0" w:space="0" w:color="auto"/>
        <w:bottom w:val="none" w:sz="0" w:space="0" w:color="auto"/>
        <w:right w:val="none" w:sz="0" w:space="0" w:color="auto"/>
      </w:divBdr>
      <w:divsChild>
        <w:div w:id="580219650">
          <w:marLeft w:val="0"/>
          <w:marRight w:val="0"/>
          <w:marTop w:val="0"/>
          <w:marBottom w:val="0"/>
          <w:divBdr>
            <w:top w:val="none" w:sz="0" w:space="0" w:color="auto"/>
            <w:left w:val="none" w:sz="0" w:space="0" w:color="auto"/>
            <w:bottom w:val="none" w:sz="0" w:space="0" w:color="auto"/>
            <w:right w:val="none" w:sz="0" w:space="0" w:color="auto"/>
          </w:divBdr>
        </w:div>
      </w:divsChild>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59896235">
      <w:bodyDiv w:val="1"/>
      <w:marLeft w:val="0"/>
      <w:marRight w:val="0"/>
      <w:marTop w:val="0"/>
      <w:marBottom w:val="0"/>
      <w:divBdr>
        <w:top w:val="none" w:sz="0" w:space="0" w:color="auto"/>
        <w:left w:val="none" w:sz="0" w:space="0" w:color="auto"/>
        <w:bottom w:val="none" w:sz="0" w:space="0" w:color="auto"/>
        <w:right w:val="none" w:sz="0" w:space="0" w:color="auto"/>
      </w:divBdr>
    </w:div>
    <w:div w:id="1360666675">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2632120">
      <w:bodyDiv w:val="1"/>
      <w:marLeft w:val="0"/>
      <w:marRight w:val="0"/>
      <w:marTop w:val="0"/>
      <w:marBottom w:val="0"/>
      <w:divBdr>
        <w:top w:val="none" w:sz="0" w:space="0" w:color="auto"/>
        <w:left w:val="none" w:sz="0" w:space="0" w:color="auto"/>
        <w:bottom w:val="none" w:sz="0" w:space="0" w:color="auto"/>
        <w:right w:val="none" w:sz="0" w:space="0" w:color="auto"/>
      </w:divBdr>
    </w:div>
    <w:div w:id="1363634413">
      <w:bodyDiv w:val="1"/>
      <w:marLeft w:val="0"/>
      <w:marRight w:val="0"/>
      <w:marTop w:val="0"/>
      <w:marBottom w:val="0"/>
      <w:divBdr>
        <w:top w:val="none" w:sz="0" w:space="0" w:color="auto"/>
        <w:left w:val="none" w:sz="0" w:space="0" w:color="auto"/>
        <w:bottom w:val="none" w:sz="0" w:space="0" w:color="auto"/>
        <w:right w:val="none" w:sz="0" w:space="0" w:color="auto"/>
      </w:divBdr>
    </w:div>
    <w:div w:id="1365786036">
      <w:bodyDiv w:val="1"/>
      <w:marLeft w:val="0"/>
      <w:marRight w:val="0"/>
      <w:marTop w:val="0"/>
      <w:marBottom w:val="0"/>
      <w:divBdr>
        <w:top w:val="none" w:sz="0" w:space="0" w:color="auto"/>
        <w:left w:val="none" w:sz="0" w:space="0" w:color="auto"/>
        <w:bottom w:val="none" w:sz="0" w:space="0" w:color="auto"/>
        <w:right w:val="none" w:sz="0" w:space="0" w:color="auto"/>
      </w:divBdr>
      <w:divsChild>
        <w:div w:id="393819836">
          <w:marLeft w:val="0"/>
          <w:marRight w:val="0"/>
          <w:marTop w:val="0"/>
          <w:marBottom w:val="0"/>
          <w:divBdr>
            <w:top w:val="none" w:sz="0" w:space="0" w:color="auto"/>
            <w:left w:val="none" w:sz="0" w:space="0" w:color="auto"/>
            <w:bottom w:val="none" w:sz="0" w:space="0" w:color="auto"/>
            <w:right w:val="none" w:sz="0" w:space="0" w:color="auto"/>
          </w:divBdr>
        </w:div>
      </w:divsChild>
    </w:div>
    <w:div w:id="1368719980">
      <w:bodyDiv w:val="1"/>
      <w:marLeft w:val="0"/>
      <w:marRight w:val="0"/>
      <w:marTop w:val="0"/>
      <w:marBottom w:val="0"/>
      <w:divBdr>
        <w:top w:val="none" w:sz="0" w:space="0" w:color="auto"/>
        <w:left w:val="none" w:sz="0" w:space="0" w:color="auto"/>
        <w:bottom w:val="none" w:sz="0" w:space="0" w:color="auto"/>
        <w:right w:val="none" w:sz="0" w:space="0" w:color="auto"/>
      </w:divBdr>
    </w:div>
    <w:div w:id="1369990671">
      <w:bodyDiv w:val="1"/>
      <w:marLeft w:val="0"/>
      <w:marRight w:val="0"/>
      <w:marTop w:val="0"/>
      <w:marBottom w:val="0"/>
      <w:divBdr>
        <w:top w:val="none" w:sz="0" w:space="0" w:color="auto"/>
        <w:left w:val="none" w:sz="0" w:space="0" w:color="auto"/>
        <w:bottom w:val="none" w:sz="0" w:space="0" w:color="auto"/>
        <w:right w:val="none" w:sz="0" w:space="0" w:color="auto"/>
      </w:divBdr>
    </w:div>
    <w:div w:id="1370452106">
      <w:bodyDiv w:val="1"/>
      <w:marLeft w:val="0"/>
      <w:marRight w:val="0"/>
      <w:marTop w:val="0"/>
      <w:marBottom w:val="0"/>
      <w:divBdr>
        <w:top w:val="none" w:sz="0" w:space="0" w:color="auto"/>
        <w:left w:val="none" w:sz="0" w:space="0" w:color="auto"/>
        <w:bottom w:val="none" w:sz="0" w:space="0" w:color="auto"/>
        <w:right w:val="none" w:sz="0" w:space="0" w:color="auto"/>
      </w:divBdr>
    </w:div>
    <w:div w:id="1370951090">
      <w:bodyDiv w:val="1"/>
      <w:marLeft w:val="0"/>
      <w:marRight w:val="0"/>
      <w:marTop w:val="0"/>
      <w:marBottom w:val="0"/>
      <w:divBdr>
        <w:top w:val="none" w:sz="0" w:space="0" w:color="auto"/>
        <w:left w:val="none" w:sz="0" w:space="0" w:color="auto"/>
        <w:bottom w:val="none" w:sz="0" w:space="0" w:color="auto"/>
        <w:right w:val="none" w:sz="0" w:space="0" w:color="auto"/>
      </w:divBdr>
    </w:div>
    <w:div w:id="1371489208">
      <w:bodyDiv w:val="1"/>
      <w:marLeft w:val="0"/>
      <w:marRight w:val="0"/>
      <w:marTop w:val="0"/>
      <w:marBottom w:val="0"/>
      <w:divBdr>
        <w:top w:val="none" w:sz="0" w:space="0" w:color="auto"/>
        <w:left w:val="none" w:sz="0" w:space="0" w:color="auto"/>
        <w:bottom w:val="none" w:sz="0" w:space="0" w:color="auto"/>
        <w:right w:val="none" w:sz="0" w:space="0" w:color="auto"/>
      </w:divBdr>
      <w:divsChild>
        <w:div w:id="1494490626">
          <w:marLeft w:val="0"/>
          <w:marRight w:val="0"/>
          <w:marTop w:val="0"/>
          <w:marBottom w:val="0"/>
          <w:divBdr>
            <w:top w:val="none" w:sz="0" w:space="0" w:color="auto"/>
            <w:left w:val="none" w:sz="0" w:space="0" w:color="auto"/>
            <w:bottom w:val="none" w:sz="0" w:space="0" w:color="auto"/>
            <w:right w:val="none" w:sz="0" w:space="0" w:color="auto"/>
          </w:divBdr>
        </w:div>
      </w:divsChild>
    </w:div>
    <w:div w:id="1372731640">
      <w:bodyDiv w:val="1"/>
      <w:marLeft w:val="0"/>
      <w:marRight w:val="0"/>
      <w:marTop w:val="0"/>
      <w:marBottom w:val="0"/>
      <w:divBdr>
        <w:top w:val="none" w:sz="0" w:space="0" w:color="auto"/>
        <w:left w:val="none" w:sz="0" w:space="0" w:color="auto"/>
        <w:bottom w:val="none" w:sz="0" w:space="0" w:color="auto"/>
        <w:right w:val="none" w:sz="0" w:space="0" w:color="auto"/>
      </w:divBdr>
    </w:div>
    <w:div w:id="137430689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34">
          <w:marLeft w:val="0"/>
          <w:marRight w:val="0"/>
          <w:marTop w:val="0"/>
          <w:marBottom w:val="0"/>
          <w:divBdr>
            <w:top w:val="none" w:sz="0" w:space="0" w:color="auto"/>
            <w:left w:val="none" w:sz="0" w:space="0" w:color="auto"/>
            <w:bottom w:val="none" w:sz="0" w:space="0" w:color="auto"/>
            <w:right w:val="none" w:sz="0" w:space="0" w:color="auto"/>
          </w:divBdr>
        </w:div>
      </w:divsChild>
    </w:div>
    <w:div w:id="1374693612">
      <w:bodyDiv w:val="1"/>
      <w:marLeft w:val="0"/>
      <w:marRight w:val="0"/>
      <w:marTop w:val="0"/>
      <w:marBottom w:val="0"/>
      <w:divBdr>
        <w:top w:val="none" w:sz="0" w:space="0" w:color="auto"/>
        <w:left w:val="none" w:sz="0" w:space="0" w:color="auto"/>
        <w:bottom w:val="none" w:sz="0" w:space="0" w:color="auto"/>
        <w:right w:val="none" w:sz="0" w:space="0" w:color="auto"/>
      </w:divBdr>
      <w:divsChild>
        <w:div w:id="1164400234">
          <w:marLeft w:val="0"/>
          <w:marRight w:val="0"/>
          <w:marTop w:val="0"/>
          <w:marBottom w:val="0"/>
          <w:divBdr>
            <w:top w:val="none" w:sz="0" w:space="0" w:color="auto"/>
            <w:left w:val="none" w:sz="0" w:space="0" w:color="auto"/>
            <w:bottom w:val="none" w:sz="0" w:space="0" w:color="auto"/>
            <w:right w:val="none" w:sz="0" w:space="0" w:color="auto"/>
          </w:divBdr>
        </w:div>
      </w:divsChild>
    </w:div>
    <w:div w:id="1375302674">
      <w:bodyDiv w:val="1"/>
      <w:marLeft w:val="0"/>
      <w:marRight w:val="0"/>
      <w:marTop w:val="0"/>
      <w:marBottom w:val="0"/>
      <w:divBdr>
        <w:top w:val="none" w:sz="0" w:space="0" w:color="auto"/>
        <w:left w:val="none" w:sz="0" w:space="0" w:color="auto"/>
        <w:bottom w:val="none" w:sz="0" w:space="0" w:color="auto"/>
        <w:right w:val="none" w:sz="0" w:space="0" w:color="auto"/>
      </w:divBdr>
    </w:div>
    <w:div w:id="1378042484">
      <w:bodyDiv w:val="1"/>
      <w:marLeft w:val="0"/>
      <w:marRight w:val="0"/>
      <w:marTop w:val="0"/>
      <w:marBottom w:val="0"/>
      <w:divBdr>
        <w:top w:val="none" w:sz="0" w:space="0" w:color="auto"/>
        <w:left w:val="none" w:sz="0" w:space="0" w:color="auto"/>
        <w:bottom w:val="none" w:sz="0" w:space="0" w:color="auto"/>
        <w:right w:val="none" w:sz="0" w:space="0" w:color="auto"/>
      </w:divBdr>
      <w:divsChild>
        <w:div w:id="442194105">
          <w:marLeft w:val="0"/>
          <w:marRight w:val="0"/>
          <w:marTop w:val="0"/>
          <w:marBottom w:val="0"/>
          <w:divBdr>
            <w:top w:val="none" w:sz="0" w:space="0" w:color="auto"/>
            <w:left w:val="none" w:sz="0" w:space="0" w:color="auto"/>
            <w:bottom w:val="none" w:sz="0" w:space="0" w:color="auto"/>
            <w:right w:val="none" w:sz="0" w:space="0" w:color="auto"/>
          </w:divBdr>
        </w:div>
      </w:divsChild>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058707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2904591">
      <w:bodyDiv w:val="1"/>
      <w:marLeft w:val="0"/>
      <w:marRight w:val="0"/>
      <w:marTop w:val="0"/>
      <w:marBottom w:val="0"/>
      <w:divBdr>
        <w:top w:val="none" w:sz="0" w:space="0" w:color="auto"/>
        <w:left w:val="none" w:sz="0" w:space="0" w:color="auto"/>
        <w:bottom w:val="none" w:sz="0" w:space="0" w:color="auto"/>
        <w:right w:val="none" w:sz="0" w:space="0" w:color="auto"/>
      </w:divBdr>
      <w:divsChild>
        <w:div w:id="1912695144">
          <w:marLeft w:val="0"/>
          <w:marRight w:val="0"/>
          <w:marTop w:val="0"/>
          <w:marBottom w:val="0"/>
          <w:divBdr>
            <w:top w:val="none" w:sz="0" w:space="0" w:color="auto"/>
            <w:left w:val="none" w:sz="0" w:space="0" w:color="auto"/>
            <w:bottom w:val="none" w:sz="0" w:space="0" w:color="auto"/>
            <w:right w:val="none" w:sz="0" w:space="0" w:color="auto"/>
          </w:divBdr>
        </w:div>
      </w:divsChild>
    </w:div>
    <w:div w:id="1383821467">
      <w:bodyDiv w:val="1"/>
      <w:marLeft w:val="0"/>
      <w:marRight w:val="0"/>
      <w:marTop w:val="0"/>
      <w:marBottom w:val="0"/>
      <w:divBdr>
        <w:top w:val="none" w:sz="0" w:space="0" w:color="auto"/>
        <w:left w:val="none" w:sz="0" w:space="0" w:color="auto"/>
        <w:bottom w:val="none" w:sz="0" w:space="0" w:color="auto"/>
        <w:right w:val="none" w:sz="0" w:space="0" w:color="auto"/>
      </w:divBdr>
    </w:div>
    <w:div w:id="1385444429">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458269">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4698673">
      <w:bodyDiv w:val="1"/>
      <w:marLeft w:val="0"/>
      <w:marRight w:val="0"/>
      <w:marTop w:val="0"/>
      <w:marBottom w:val="0"/>
      <w:divBdr>
        <w:top w:val="none" w:sz="0" w:space="0" w:color="auto"/>
        <w:left w:val="none" w:sz="0" w:space="0" w:color="auto"/>
        <w:bottom w:val="none" w:sz="0" w:space="0" w:color="auto"/>
        <w:right w:val="none" w:sz="0" w:space="0" w:color="auto"/>
      </w:divBdr>
      <w:divsChild>
        <w:div w:id="1222250766">
          <w:marLeft w:val="0"/>
          <w:marRight w:val="0"/>
          <w:marTop w:val="0"/>
          <w:marBottom w:val="0"/>
          <w:divBdr>
            <w:top w:val="none" w:sz="0" w:space="0" w:color="auto"/>
            <w:left w:val="none" w:sz="0" w:space="0" w:color="auto"/>
            <w:bottom w:val="none" w:sz="0" w:space="0" w:color="auto"/>
            <w:right w:val="none" w:sz="0" w:space="0" w:color="auto"/>
          </w:divBdr>
        </w:div>
      </w:divsChild>
    </w:div>
    <w:div w:id="1398014249">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399865295">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82536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7725285">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08915282">
      <w:bodyDiv w:val="1"/>
      <w:marLeft w:val="0"/>
      <w:marRight w:val="0"/>
      <w:marTop w:val="0"/>
      <w:marBottom w:val="0"/>
      <w:divBdr>
        <w:top w:val="none" w:sz="0" w:space="0" w:color="auto"/>
        <w:left w:val="none" w:sz="0" w:space="0" w:color="auto"/>
        <w:bottom w:val="none" w:sz="0" w:space="0" w:color="auto"/>
        <w:right w:val="none" w:sz="0" w:space="0" w:color="auto"/>
      </w:divBdr>
      <w:divsChild>
        <w:div w:id="1781293425">
          <w:marLeft w:val="0"/>
          <w:marRight w:val="0"/>
          <w:marTop w:val="0"/>
          <w:marBottom w:val="0"/>
          <w:divBdr>
            <w:top w:val="none" w:sz="0" w:space="0" w:color="auto"/>
            <w:left w:val="none" w:sz="0" w:space="0" w:color="auto"/>
            <w:bottom w:val="none" w:sz="0" w:space="0" w:color="auto"/>
            <w:right w:val="none" w:sz="0" w:space="0" w:color="auto"/>
          </w:divBdr>
        </w:div>
      </w:divsChild>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0889000">
      <w:bodyDiv w:val="1"/>
      <w:marLeft w:val="0"/>
      <w:marRight w:val="0"/>
      <w:marTop w:val="0"/>
      <w:marBottom w:val="0"/>
      <w:divBdr>
        <w:top w:val="none" w:sz="0" w:space="0" w:color="auto"/>
        <w:left w:val="none" w:sz="0" w:space="0" w:color="auto"/>
        <w:bottom w:val="none" w:sz="0" w:space="0" w:color="auto"/>
        <w:right w:val="none" w:sz="0" w:space="0" w:color="auto"/>
      </w:divBdr>
    </w:div>
    <w:div w:id="1411853684">
      <w:bodyDiv w:val="1"/>
      <w:marLeft w:val="0"/>
      <w:marRight w:val="0"/>
      <w:marTop w:val="0"/>
      <w:marBottom w:val="0"/>
      <w:divBdr>
        <w:top w:val="none" w:sz="0" w:space="0" w:color="auto"/>
        <w:left w:val="none" w:sz="0" w:space="0" w:color="auto"/>
        <w:bottom w:val="none" w:sz="0" w:space="0" w:color="auto"/>
        <w:right w:val="none" w:sz="0" w:space="0" w:color="auto"/>
      </w:divBdr>
    </w:div>
    <w:div w:id="1412852711">
      <w:bodyDiv w:val="1"/>
      <w:marLeft w:val="0"/>
      <w:marRight w:val="0"/>
      <w:marTop w:val="0"/>
      <w:marBottom w:val="0"/>
      <w:divBdr>
        <w:top w:val="none" w:sz="0" w:space="0" w:color="auto"/>
        <w:left w:val="none" w:sz="0" w:space="0" w:color="auto"/>
        <w:bottom w:val="none" w:sz="0" w:space="0" w:color="auto"/>
        <w:right w:val="none" w:sz="0" w:space="0" w:color="auto"/>
      </w:divBdr>
      <w:divsChild>
        <w:div w:id="374164801">
          <w:marLeft w:val="0"/>
          <w:marRight w:val="0"/>
          <w:marTop w:val="0"/>
          <w:marBottom w:val="0"/>
          <w:divBdr>
            <w:top w:val="none" w:sz="0" w:space="0" w:color="auto"/>
            <w:left w:val="none" w:sz="0" w:space="0" w:color="auto"/>
            <w:bottom w:val="none" w:sz="0" w:space="0" w:color="auto"/>
            <w:right w:val="none" w:sz="0" w:space="0" w:color="auto"/>
          </w:divBdr>
        </w:div>
      </w:divsChild>
    </w:div>
    <w:div w:id="1413044483">
      <w:bodyDiv w:val="1"/>
      <w:marLeft w:val="0"/>
      <w:marRight w:val="0"/>
      <w:marTop w:val="0"/>
      <w:marBottom w:val="0"/>
      <w:divBdr>
        <w:top w:val="none" w:sz="0" w:space="0" w:color="auto"/>
        <w:left w:val="none" w:sz="0" w:space="0" w:color="auto"/>
        <w:bottom w:val="none" w:sz="0" w:space="0" w:color="auto"/>
        <w:right w:val="none" w:sz="0" w:space="0" w:color="auto"/>
      </w:divBdr>
      <w:divsChild>
        <w:div w:id="309361708">
          <w:marLeft w:val="0"/>
          <w:marRight w:val="0"/>
          <w:marTop w:val="0"/>
          <w:marBottom w:val="0"/>
          <w:divBdr>
            <w:top w:val="none" w:sz="0" w:space="0" w:color="auto"/>
            <w:left w:val="none" w:sz="0" w:space="0" w:color="auto"/>
            <w:bottom w:val="none" w:sz="0" w:space="0" w:color="auto"/>
            <w:right w:val="none" w:sz="0" w:space="0" w:color="auto"/>
          </w:divBdr>
        </w:div>
      </w:divsChild>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5084310">
      <w:bodyDiv w:val="1"/>
      <w:marLeft w:val="0"/>
      <w:marRight w:val="0"/>
      <w:marTop w:val="0"/>
      <w:marBottom w:val="0"/>
      <w:divBdr>
        <w:top w:val="none" w:sz="0" w:space="0" w:color="auto"/>
        <w:left w:val="none" w:sz="0" w:space="0" w:color="auto"/>
        <w:bottom w:val="none" w:sz="0" w:space="0" w:color="auto"/>
        <w:right w:val="none" w:sz="0" w:space="0" w:color="auto"/>
      </w:divBdr>
    </w:div>
    <w:div w:id="1418597646">
      <w:bodyDiv w:val="1"/>
      <w:marLeft w:val="0"/>
      <w:marRight w:val="0"/>
      <w:marTop w:val="0"/>
      <w:marBottom w:val="0"/>
      <w:divBdr>
        <w:top w:val="none" w:sz="0" w:space="0" w:color="auto"/>
        <w:left w:val="none" w:sz="0" w:space="0" w:color="auto"/>
        <w:bottom w:val="none" w:sz="0" w:space="0" w:color="auto"/>
        <w:right w:val="none" w:sz="0" w:space="0" w:color="auto"/>
      </w:divBdr>
      <w:divsChild>
        <w:div w:id="490215371">
          <w:marLeft w:val="0"/>
          <w:marRight w:val="0"/>
          <w:marTop w:val="0"/>
          <w:marBottom w:val="0"/>
          <w:divBdr>
            <w:top w:val="none" w:sz="0" w:space="0" w:color="auto"/>
            <w:left w:val="none" w:sz="0" w:space="0" w:color="auto"/>
            <w:bottom w:val="none" w:sz="0" w:space="0" w:color="auto"/>
            <w:right w:val="none" w:sz="0" w:space="0" w:color="auto"/>
          </w:divBdr>
        </w:div>
      </w:divsChild>
    </w:div>
    <w:div w:id="1418674513">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20982614">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5614510">
      <w:bodyDiv w:val="1"/>
      <w:marLeft w:val="0"/>
      <w:marRight w:val="0"/>
      <w:marTop w:val="0"/>
      <w:marBottom w:val="0"/>
      <w:divBdr>
        <w:top w:val="none" w:sz="0" w:space="0" w:color="auto"/>
        <w:left w:val="none" w:sz="0" w:space="0" w:color="auto"/>
        <w:bottom w:val="none" w:sz="0" w:space="0" w:color="auto"/>
        <w:right w:val="none" w:sz="0" w:space="0" w:color="auto"/>
      </w:divBdr>
      <w:divsChild>
        <w:div w:id="157043242">
          <w:marLeft w:val="0"/>
          <w:marRight w:val="0"/>
          <w:marTop w:val="0"/>
          <w:marBottom w:val="0"/>
          <w:divBdr>
            <w:top w:val="none" w:sz="0" w:space="0" w:color="auto"/>
            <w:left w:val="none" w:sz="0" w:space="0" w:color="auto"/>
            <w:bottom w:val="none" w:sz="0" w:space="0" w:color="auto"/>
            <w:right w:val="none" w:sz="0" w:space="0" w:color="auto"/>
          </w:divBdr>
        </w:div>
      </w:divsChild>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28310078">
      <w:bodyDiv w:val="1"/>
      <w:marLeft w:val="0"/>
      <w:marRight w:val="0"/>
      <w:marTop w:val="0"/>
      <w:marBottom w:val="0"/>
      <w:divBdr>
        <w:top w:val="none" w:sz="0" w:space="0" w:color="auto"/>
        <w:left w:val="none" w:sz="0" w:space="0" w:color="auto"/>
        <w:bottom w:val="none" w:sz="0" w:space="0" w:color="auto"/>
        <w:right w:val="none" w:sz="0" w:space="0" w:color="auto"/>
      </w:divBdr>
      <w:divsChild>
        <w:div w:id="1580021546">
          <w:marLeft w:val="0"/>
          <w:marRight w:val="0"/>
          <w:marTop w:val="0"/>
          <w:marBottom w:val="0"/>
          <w:divBdr>
            <w:top w:val="none" w:sz="0" w:space="0" w:color="auto"/>
            <w:left w:val="none" w:sz="0" w:space="0" w:color="auto"/>
            <w:bottom w:val="none" w:sz="0" w:space="0" w:color="auto"/>
            <w:right w:val="none" w:sz="0" w:space="0" w:color="auto"/>
          </w:divBdr>
        </w:div>
      </w:divsChild>
    </w:div>
    <w:div w:id="1430659980">
      <w:bodyDiv w:val="1"/>
      <w:marLeft w:val="0"/>
      <w:marRight w:val="0"/>
      <w:marTop w:val="0"/>
      <w:marBottom w:val="0"/>
      <w:divBdr>
        <w:top w:val="none" w:sz="0" w:space="0" w:color="auto"/>
        <w:left w:val="none" w:sz="0" w:space="0" w:color="auto"/>
        <w:bottom w:val="none" w:sz="0" w:space="0" w:color="auto"/>
        <w:right w:val="none" w:sz="0" w:space="0" w:color="auto"/>
      </w:divBdr>
      <w:divsChild>
        <w:div w:id="367335765">
          <w:marLeft w:val="0"/>
          <w:marRight w:val="0"/>
          <w:marTop w:val="0"/>
          <w:marBottom w:val="0"/>
          <w:divBdr>
            <w:top w:val="none" w:sz="0" w:space="0" w:color="auto"/>
            <w:left w:val="none" w:sz="0" w:space="0" w:color="auto"/>
            <w:bottom w:val="none" w:sz="0" w:space="0" w:color="auto"/>
            <w:right w:val="none" w:sz="0" w:space="0" w:color="auto"/>
          </w:divBdr>
        </w:div>
      </w:divsChild>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3550102">
      <w:bodyDiv w:val="1"/>
      <w:marLeft w:val="0"/>
      <w:marRight w:val="0"/>
      <w:marTop w:val="0"/>
      <w:marBottom w:val="0"/>
      <w:divBdr>
        <w:top w:val="none" w:sz="0" w:space="0" w:color="auto"/>
        <w:left w:val="none" w:sz="0" w:space="0" w:color="auto"/>
        <w:bottom w:val="none" w:sz="0" w:space="0" w:color="auto"/>
        <w:right w:val="none" w:sz="0" w:space="0" w:color="auto"/>
      </w:divBdr>
      <w:divsChild>
        <w:div w:id="645936287">
          <w:marLeft w:val="0"/>
          <w:marRight w:val="0"/>
          <w:marTop w:val="0"/>
          <w:marBottom w:val="0"/>
          <w:divBdr>
            <w:top w:val="none" w:sz="0" w:space="0" w:color="auto"/>
            <w:left w:val="none" w:sz="0" w:space="0" w:color="auto"/>
            <w:bottom w:val="none" w:sz="0" w:space="0" w:color="auto"/>
            <w:right w:val="none" w:sz="0" w:space="0" w:color="auto"/>
          </w:divBdr>
        </w:div>
      </w:divsChild>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34320981">
      <w:bodyDiv w:val="1"/>
      <w:marLeft w:val="0"/>
      <w:marRight w:val="0"/>
      <w:marTop w:val="0"/>
      <w:marBottom w:val="0"/>
      <w:divBdr>
        <w:top w:val="none" w:sz="0" w:space="0" w:color="auto"/>
        <w:left w:val="none" w:sz="0" w:space="0" w:color="auto"/>
        <w:bottom w:val="none" w:sz="0" w:space="0" w:color="auto"/>
        <w:right w:val="none" w:sz="0" w:space="0" w:color="auto"/>
      </w:divBdr>
      <w:divsChild>
        <w:div w:id="1081368408">
          <w:marLeft w:val="0"/>
          <w:marRight w:val="0"/>
          <w:marTop w:val="0"/>
          <w:marBottom w:val="0"/>
          <w:divBdr>
            <w:top w:val="none" w:sz="0" w:space="0" w:color="auto"/>
            <w:left w:val="none" w:sz="0" w:space="0" w:color="auto"/>
            <w:bottom w:val="none" w:sz="0" w:space="0" w:color="auto"/>
            <w:right w:val="none" w:sz="0" w:space="0" w:color="auto"/>
          </w:divBdr>
        </w:div>
      </w:divsChild>
    </w:div>
    <w:div w:id="1437944853">
      <w:bodyDiv w:val="1"/>
      <w:marLeft w:val="0"/>
      <w:marRight w:val="0"/>
      <w:marTop w:val="0"/>
      <w:marBottom w:val="0"/>
      <w:divBdr>
        <w:top w:val="none" w:sz="0" w:space="0" w:color="auto"/>
        <w:left w:val="none" w:sz="0" w:space="0" w:color="auto"/>
        <w:bottom w:val="none" w:sz="0" w:space="0" w:color="auto"/>
        <w:right w:val="none" w:sz="0" w:space="0" w:color="auto"/>
      </w:divBdr>
    </w:div>
    <w:div w:id="1444181434">
      <w:bodyDiv w:val="1"/>
      <w:marLeft w:val="0"/>
      <w:marRight w:val="0"/>
      <w:marTop w:val="0"/>
      <w:marBottom w:val="0"/>
      <w:divBdr>
        <w:top w:val="none" w:sz="0" w:space="0" w:color="auto"/>
        <w:left w:val="none" w:sz="0" w:space="0" w:color="auto"/>
        <w:bottom w:val="none" w:sz="0" w:space="0" w:color="auto"/>
        <w:right w:val="none" w:sz="0" w:space="0" w:color="auto"/>
      </w:divBdr>
    </w:div>
    <w:div w:id="1444227575">
      <w:bodyDiv w:val="1"/>
      <w:marLeft w:val="0"/>
      <w:marRight w:val="0"/>
      <w:marTop w:val="0"/>
      <w:marBottom w:val="0"/>
      <w:divBdr>
        <w:top w:val="none" w:sz="0" w:space="0" w:color="auto"/>
        <w:left w:val="none" w:sz="0" w:space="0" w:color="auto"/>
        <w:bottom w:val="none" w:sz="0" w:space="0" w:color="auto"/>
        <w:right w:val="none" w:sz="0" w:space="0" w:color="auto"/>
      </w:divBdr>
      <w:divsChild>
        <w:div w:id="1172912818">
          <w:marLeft w:val="0"/>
          <w:marRight w:val="0"/>
          <w:marTop w:val="0"/>
          <w:marBottom w:val="0"/>
          <w:divBdr>
            <w:top w:val="none" w:sz="0" w:space="0" w:color="auto"/>
            <w:left w:val="none" w:sz="0" w:space="0" w:color="auto"/>
            <w:bottom w:val="none" w:sz="0" w:space="0" w:color="auto"/>
            <w:right w:val="none" w:sz="0" w:space="0" w:color="auto"/>
          </w:divBdr>
        </w:div>
      </w:divsChild>
    </w:div>
    <w:div w:id="1444764655">
      <w:bodyDiv w:val="1"/>
      <w:marLeft w:val="0"/>
      <w:marRight w:val="0"/>
      <w:marTop w:val="0"/>
      <w:marBottom w:val="0"/>
      <w:divBdr>
        <w:top w:val="none" w:sz="0" w:space="0" w:color="auto"/>
        <w:left w:val="none" w:sz="0" w:space="0" w:color="auto"/>
        <w:bottom w:val="none" w:sz="0" w:space="0" w:color="auto"/>
        <w:right w:val="none" w:sz="0" w:space="0" w:color="auto"/>
      </w:divBdr>
      <w:divsChild>
        <w:div w:id="1503278493">
          <w:marLeft w:val="0"/>
          <w:marRight w:val="0"/>
          <w:marTop w:val="0"/>
          <w:marBottom w:val="0"/>
          <w:divBdr>
            <w:top w:val="none" w:sz="0" w:space="0" w:color="auto"/>
            <w:left w:val="none" w:sz="0" w:space="0" w:color="auto"/>
            <w:bottom w:val="none" w:sz="0" w:space="0" w:color="auto"/>
            <w:right w:val="none" w:sz="0" w:space="0" w:color="auto"/>
          </w:divBdr>
        </w:div>
      </w:divsChild>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sChild>
        <w:div w:id="1495412581">
          <w:marLeft w:val="0"/>
          <w:marRight w:val="0"/>
          <w:marTop w:val="0"/>
          <w:marBottom w:val="0"/>
          <w:divBdr>
            <w:top w:val="none" w:sz="0" w:space="0" w:color="auto"/>
            <w:left w:val="none" w:sz="0" w:space="0" w:color="auto"/>
            <w:bottom w:val="none" w:sz="0" w:space="0" w:color="auto"/>
            <w:right w:val="none" w:sz="0" w:space="0" w:color="auto"/>
          </w:divBdr>
        </w:div>
      </w:divsChild>
    </w:div>
    <w:div w:id="1450204779">
      <w:bodyDiv w:val="1"/>
      <w:marLeft w:val="0"/>
      <w:marRight w:val="0"/>
      <w:marTop w:val="0"/>
      <w:marBottom w:val="0"/>
      <w:divBdr>
        <w:top w:val="none" w:sz="0" w:space="0" w:color="auto"/>
        <w:left w:val="none" w:sz="0" w:space="0" w:color="auto"/>
        <w:bottom w:val="none" w:sz="0" w:space="0" w:color="auto"/>
        <w:right w:val="none" w:sz="0" w:space="0" w:color="auto"/>
      </w:divBdr>
    </w:div>
    <w:div w:id="1452868294">
      <w:bodyDiv w:val="1"/>
      <w:marLeft w:val="0"/>
      <w:marRight w:val="0"/>
      <w:marTop w:val="0"/>
      <w:marBottom w:val="0"/>
      <w:divBdr>
        <w:top w:val="none" w:sz="0" w:space="0" w:color="auto"/>
        <w:left w:val="none" w:sz="0" w:space="0" w:color="auto"/>
        <w:bottom w:val="none" w:sz="0" w:space="0" w:color="auto"/>
        <w:right w:val="none" w:sz="0" w:space="0" w:color="auto"/>
      </w:divBdr>
      <w:divsChild>
        <w:div w:id="1142969275">
          <w:marLeft w:val="0"/>
          <w:marRight w:val="0"/>
          <w:marTop w:val="0"/>
          <w:marBottom w:val="0"/>
          <w:divBdr>
            <w:top w:val="none" w:sz="0" w:space="0" w:color="auto"/>
            <w:left w:val="none" w:sz="0" w:space="0" w:color="auto"/>
            <w:bottom w:val="none" w:sz="0" w:space="0" w:color="auto"/>
            <w:right w:val="none" w:sz="0" w:space="0" w:color="auto"/>
          </w:divBdr>
        </w:div>
      </w:divsChild>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59105181">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00933">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6119101">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3791040">
      <w:bodyDiv w:val="1"/>
      <w:marLeft w:val="0"/>
      <w:marRight w:val="0"/>
      <w:marTop w:val="0"/>
      <w:marBottom w:val="0"/>
      <w:divBdr>
        <w:top w:val="none" w:sz="0" w:space="0" w:color="auto"/>
        <w:left w:val="none" w:sz="0" w:space="0" w:color="auto"/>
        <w:bottom w:val="none" w:sz="0" w:space="0" w:color="auto"/>
        <w:right w:val="none" w:sz="0" w:space="0" w:color="auto"/>
      </w:divBdr>
    </w:div>
    <w:div w:id="1474174444">
      <w:bodyDiv w:val="1"/>
      <w:marLeft w:val="0"/>
      <w:marRight w:val="0"/>
      <w:marTop w:val="0"/>
      <w:marBottom w:val="0"/>
      <w:divBdr>
        <w:top w:val="none" w:sz="0" w:space="0" w:color="auto"/>
        <w:left w:val="none" w:sz="0" w:space="0" w:color="auto"/>
        <w:bottom w:val="none" w:sz="0" w:space="0" w:color="auto"/>
        <w:right w:val="none" w:sz="0" w:space="0" w:color="auto"/>
      </w:divBdr>
    </w:div>
    <w:div w:id="1474248314">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79689756">
      <w:bodyDiv w:val="1"/>
      <w:marLeft w:val="0"/>
      <w:marRight w:val="0"/>
      <w:marTop w:val="0"/>
      <w:marBottom w:val="0"/>
      <w:divBdr>
        <w:top w:val="none" w:sz="0" w:space="0" w:color="auto"/>
        <w:left w:val="none" w:sz="0" w:space="0" w:color="auto"/>
        <w:bottom w:val="none" w:sz="0" w:space="0" w:color="auto"/>
        <w:right w:val="none" w:sz="0" w:space="0" w:color="auto"/>
      </w:divBdr>
    </w:div>
    <w:div w:id="1479835034">
      <w:bodyDiv w:val="1"/>
      <w:marLeft w:val="0"/>
      <w:marRight w:val="0"/>
      <w:marTop w:val="0"/>
      <w:marBottom w:val="0"/>
      <w:divBdr>
        <w:top w:val="none" w:sz="0" w:space="0" w:color="auto"/>
        <w:left w:val="none" w:sz="0" w:space="0" w:color="auto"/>
        <w:bottom w:val="none" w:sz="0" w:space="0" w:color="auto"/>
        <w:right w:val="none" w:sz="0" w:space="0" w:color="auto"/>
      </w:divBdr>
    </w:div>
    <w:div w:id="1480227844">
      <w:bodyDiv w:val="1"/>
      <w:marLeft w:val="0"/>
      <w:marRight w:val="0"/>
      <w:marTop w:val="0"/>
      <w:marBottom w:val="0"/>
      <w:divBdr>
        <w:top w:val="none" w:sz="0" w:space="0" w:color="auto"/>
        <w:left w:val="none" w:sz="0" w:space="0" w:color="auto"/>
        <w:bottom w:val="none" w:sz="0" w:space="0" w:color="auto"/>
        <w:right w:val="none" w:sz="0" w:space="0" w:color="auto"/>
      </w:divBdr>
    </w:div>
    <w:div w:id="1480540938">
      <w:bodyDiv w:val="1"/>
      <w:marLeft w:val="0"/>
      <w:marRight w:val="0"/>
      <w:marTop w:val="0"/>
      <w:marBottom w:val="0"/>
      <w:divBdr>
        <w:top w:val="none" w:sz="0" w:space="0" w:color="auto"/>
        <w:left w:val="none" w:sz="0" w:space="0" w:color="auto"/>
        <w:bottom w:val="none" w:sz="0" w:space="0" w:color="auto"/>
        <w:right w:val="none" w:sz="0" w:space="0" w:color="auto"/>
      </w:divBdr>
      <w:divsChild>
        <w:div w:id="1676227279">
          <w:marLeft w:val="0"/>
          <w:marRight w:val="0"/>
          <w:marTop w:val="0"/>
          <w:marBottom w:val="0"/>
          <w:divBdr>
            <w:top w:val="none" w:sz="0" w:space="0" w:color="auto"/>
            <w:left w:val="none" w:sz="0" w:space="0" w:color="auto"/>
            <w:bottom w:val="none" w:sz="0" w:space="0" w:color="auto"/>
            <w:right w:val="none" w:sz="0" w:space="0" w:color="auto"/>
          </w:divBdr>
        </w:div>
      </w:divsChild>
    </w:div>
    <w:div w:id="1480612769">
      <w:bodyDiv w:val="1"/>
      <w:marLeft w:val="0"/>
      <w:marRight w:val="0"/>
      <w:marTop w:val="0"/>
      <w:marBottom w:val="0"/>
      <w:divBdr>
        <w:top w:val="none" w:sz="0" w:space="0" w:color="auto"/>
        <w:left w:val="none" w:sz="0" w:space="0" w:color="auto"/>
        <w:bottom w:val="none" w:sz="0" w:space="0" w:color="auto"/>
        <w:right w:val="none" w:sz="0" w:space="0" w:color="auto"/>
      </w:divBdr>
    </w:div>
    <w:div w:id="1480881529">
      <w:bodyDiv w:val="1"/>
      <w:marLeft w:val="0"/>
      <w:marRight w:val="0"/>
      <w:marTop w:val="0"/>
      <w:marBottom w:val="0"/>
      <w:divBdr>
        <w:top w:val="none" w:sz="0" w:space="0" w:color="auto"/>
        <w:left w:val="none" w:sz="0" w:space="0" w:color="auto"/>
        <w:bottom w:val="none" w:sz="0" w:space="0" w:color="auto"/>
        <w:right w:val="none" w:sz="0" w:space="0" w:color="auto"/>
      </w:divBdr>
      <w:divsChild>
        <w:div w:id="1420558979">
          <w:marLeft w:val="0"/>
          <w:marRight w:val="0"/>
          <w:marTop w:val="0"/>
          <w:marBottom w:val="0"/>
          <w:divBdr>
            <w:top w:val="none" w:sz="0" w:space="0" w:color="auto"/>
            <w:left w:val="none" w:sz="0" w:space="0" w:color="auto"/>
            <w:bottom w:val="none" w:sz="0" w:space="0" w:color="auto"/>
            <w:right w:val="none" w:sz="0" w:space="0" w:color="auto"/>
          </w:divBdr>
        </w:div>
      </w:divsChild>
    </w:div>
    <w:div w:id="1482578374">
      <w:bodyDiv w:val="1"/>
      <w:marLeft w:val="0"/>
      <w:marRight w:val="0"/>
      <w:marTop w:val="0"/>
      <w:marBottom w:val="0"/>
      <w:divBdr>
        <w:top w:val="none" w:sz="0" w:space="0" w:color="auto"/>
        <w:left w:val="none" w:sz="0" w:space="0" w:color="auto"/>
        <w:bottom w:val="none" w:sz="0" w:space="0" w:color="auto"/>
        <w:right w:val="none" w:sz="0" w:space="0" w:color="auto"/>
      </w:divBdr>
    </w:div>
    <w:div w:id="1484735633">
      <w:bodyDiv w:val="1"/>
      <w:marLeft w:val="0"/>
      <w:marRight w:val="0"/>
      <w:marTop w:val="0"/>
      <w:marBottom w:val="0"/>
      <w:divBdr>
        <w:top w:val="none" w:sz="0" w:space="0" w:color="auto"/>
        <w:left w:val="none" w:sz="0" w:space="0" w:color="auto"/>
        <w:bottom w:val="none" w:sz="0" w:space="0" w:color="auto"/>
        <w:right w:val="none" w:sz="0" w:space="0" w:color="auto"/>
      </w:divBdr>
      <w:divsChild>
        <w:div w:id="1017149104">
          <w:marLeft w:val="0"/>
          <w:marRight w:val="0"/>
          <w:marTop w:val="0"/>
          <w:marBottom w:val="0"/>
          <w:divBdr>
            <w:top w:val="none" w:sz="0" w:space="0" w:color="auto"/>
            <w:left w:val="none" w:sz="0" w:space="0" w:color="auto"/>
            <w:bottom w:val="none" w:sz="0" w:space="0" w:color="auto"/>
            <w:right w:val="none" w:sz="0" w:space="0" w:color="auto"/>
          </w:divBdr>
        </w:div>
      </w:divsChild>
    </w:div>
    <w:div w:id="1487622688">
      <w:bodyDiv w:val="1"/>
      <w:marLeft w:val="0"/>
      <w:marRight w:val="0"/>
      <w:marTop w:val="0"/>
      <w:marBottom w:val="0"/>
      <w:divBdr>
        <w:top w:val="none" w:sz="0" w:space="0" w:color="auto"/>
        <w:left w:val="none" w:sz="0" w:space="0" w:color="auto"/>
        <w:bottom w:val="none" w:sz="0" w:space="0" w:color="auto"/>
        <w:right w:val="none" w:sz="0" w:space="0" w:color="auto"/>
      </w:divBdr>
    </w:div>
    <w:div w:id="1488092951">
      <w:bodyDiv w:val="1"/>
      <w:marLeft w:val="0"/>
      <w:marRight w:val="0"/>
      <w:marTop w:val="0"/>
      <w:marBottom w:val="0"/>
      <w:divBdr>
        <w:top w:val="none" w:sz="0" w:space="0" w:color="auto"/>
        <w:left w:val="none" w:sz="0" w:space="0" w:color="auto"/>
        <w:bottom w:val="none" w:sz="0" w:space="0" w:color="auto"/>
        <w:right w:val="none" w:sz="0" w:space="0" w:color="auto"/>
      </w:divBdr>
      <w:divsChild>
        <w:div w:id="238053582">
          <w:marLeft w:val="0"/>
          <w:marRight w:val="0"/>
          <w:marTop w:val="0"/>
          <w:marBottom w:val="0"/>
          <w:divBdr>
            <w:top w:val="none" w:sz="0" w:space="0" w:color="auto"/>
            <w:left w:val="none" w:sz="0" w:space="0" w:color="auto"/>
            <w:bottom w:val="none" w:sz="0" w:space="0" w:color="auto"/>
            <w:right w:val="none" w:sz="0" w:space="0" w:color="auto"/>
          </w:divBdr>
        </w:div>
      </w:divsChild>
    </w:div>
    <w:div w:id="1488205642">
      <w:bodyDiv w:val="1"/>
      <w:marLeft w:val="0"/>
      <w:marRight w:val="0"/>
      <w:marTop w:val="0"/>
      <w:marBottom w:val="0"/>
      <w:divBdr>
        <w:top w:val="none" w:sz="0" w:space="0" w:color="auto"/>
        <w:left w:val="none" w:sz="0" w:space="0" w:color="auto"/>
        <w:bottom w:val="none" w:sz="0" w:space="0" w:color="auto"/>
        <w:right w:val="none" w:sz="0" w:space="0" w:color="auto"/>
      </w:divBdr>
      <w:divsChild>
        <w:div w:id="689070162">
          <w:marLeft w:val="0"/>
          <w:marRight w:val="0"/>
          <w:marTop w:val="0"/>
          <w:marBottom w:val="0"/>
          <w:divBdr>
            <w:top w:val="none" w:sz="0" w:space="0" w:color="auto"/>
            <w:left w:val="none" w:sz="0" w:space="0" w:color="auto"/>
            <w:bottom w:val="none" w:sz="0" w:space="0" w:color="auto"/>
            <w:right w:val="none" w:sz="0" w:space="0" w:color="auto"/>
          </w:divBdr>
        </w:div>
      </w:divsChild>
    </w:div>
    <w:div w:id="1489130790">
      <w:bodyDiv w:val="1"/>
      <w:marLeft w:val="0"/>
      <w:marRight w:val="0"/>
      <w:marTop w:val="0"/>
      <w:marBottom w:val="0"/>
      <w:divBdr>
        <w:top w:val="none" w:sz="0" w:space="0" w:color="auto"/>
        <w:left w:val="none" w:sz="0" w:space="0" w:color="auto"/>
        <w:bottom w:val="none" w:sz="0" w:space="0" w:color="auto"/>
        <w:right w:val="none" w:sz="0" w:space="0" w:color="auto"/>
      </w:divBdr>
    </w:div>
    <w:div w:id="1492670424">
      <w:bodyDiv w:val="1"/>
      <w:marLeft w:val="0"/>
      <w:marRight w:val="0"/>
      <w:marTop w:val="0"/>
      <w:marBottom w:val="0"/>
      <w:divBdr>
        <w:top w:val="none" w:sz="0" w:space="0" w:color="auto"/>
        <w:left w:val="none" w:sz="0" w:space="0" w:color="auto"/>
        <w:bottom w:val="none" w:sz="0" w:space="0" w:color="auto"/>
        <w:right w:val="none" w:sz="0" w:space="0" w:color="auto"/>
      </w:divBdr>
      <w:divsChild>
        <w:div w:id="598415781">
          <w:marLeft w:val="0"/>
          <w:marRight w:val="0"/>
          <w:marTop w:val="0"/>
          <w:marBottom w:val="0"/>
          <w:divBdr>
            <w:top w:val="none" w:sz="0" w:space="0" w:color="auto"/>
            <w:left w:val="none" w:sz="0" w:space="0" w:color="auto"/>
            <w:bottom w:val="none" w:sz="0" w:space="0" w:color="auto"/>
            <w:right w:val="none" w:sz="0" w:space="0" w:color="auto"/>
          </w:divBdr>
        </w:div>
      </w:divsChild>
    </w:div>
    <w:div w:id="1493834335">
      <w:bodyDiv w:val="1"/>
      <w:marLeft w:val="0"/>
      <w:marRight w:val="0"/>
      <w:marTop w:val="0"/>
      <w:marBottom w:val="0"/>
      <w:divBdr>
        <w:top w:val="none" w:sz="0" w:space="0" w:color="auto"/>
        <w:left w:val="none" w:sz="0" w:space="0" w:color="auto"/>
        <w:bottom w:val="none" w:sz="0" w:space="0" w:color="auto"/>
        <w:right w:val="none" w:sz="0" w:space="0" w:color="auto"/>
      </w:divBdr>
    </w:div>
    <w:div w:id="1493913445">
      <w:bodyDiv w:val="1"/>
      <w:marLeft w:val="0"/>
      <w:marRight w:val="0"/>
      <w:marTop w:val="0"/>
      <w:marBottom w:val="0"/>
      <w:divBdr>
        <w:top w:val="none" w:sz="0" w:space="0" w:color="auto"/>
        <w:left w:val="none" w:sz="0" w:space="0" w:color="auto"/>
        <w:bottom w:val="none" w:sz="0" w:space="0" w:color="auto"/>
        <w:right w:val="none" w:sz="0" w:space="0" w:color="auto"/>
      </w:divBdr>
    </w:div>
    <w:div w:id="1493987963">
      <w:bodyDiv w:val="1"/>
      <w:marLeft w:val="0"/>
      <w:marRight w:val="0"/>
      <w:marTop w:val="0"/>
      <w:marBottom w:val="0"/>
      <w:divBdr>
        <w:top w:val="none" w:sz="0" w:space="0" w:color="auto"/>
        <w:left w:val="none" w:sz="0" w:space="0" w:color="auto"/>
        <w:bottom w:val="none" w:sz="0" w:space="0" w:color="auto"/>
        <w:right w:val="none" w:sz="0" w:space="0" w:color="auto"/>
      </w:divBdr>
    </w:div>
    <w:div w:id="1494754670">
      <w:bodyDiv w:val="1"/>
      <w:marLeft w:val="0"/>
      <w:marRight w:val="0"/>
      <w:marTop w:val="0"/>
      <w:marBottom w:val="0"/>
      <w:divBdr>
        <w:top w:val="none" w:sz="0" w:space="0" w:color="auto"/>
        <w:left w:val="none" w:sz="0" w:space="0" w:color="auto"/>
        <w:bottom w:val="none" w:sz="0" w:space="0" w:color="auto"/>
        <w:right w:val="none" w:sz="0" w:space="0" w:color="auto"/>
      </w:divBdr>
      <w:divsChild>
        <w:div w:id="1815876785">
          <w:marLeft w:val="0"/>
          <w:marRight w:val="0"/>
          <w:marTop w:val="0"/>
          <w:marBottom w:val="0"/>
          <w:divBdr>
            <w:top w:val="none" w:sz="0" w:space="0" w:color="auto"/>
            <w:left w:val="none" w:sz="0" w:space="0" w:color="auto"/>
            <w:bottom w:val="none" w:sz="0" w:space="0" w:color="auto"/>
            <w:right w:val="none" w:sz="0" w:space="0" w:color="auto"/>
          </w:divBdr>
        </w:div>
      </w:divsChild>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7769173">
      <w:bodyDiv w:val="1"/>
      <w:marLeft w:val="0"/>
      <w:marRight w:val="0"/>
      <w:marTop w:val="0"/>
      <w:marBottom w:val="0"/>
      <w:divBdr>
        <w:top w:val="none" w:sz="0" w:space="0" w:color="auto"/>
        <w:left w:val="none" w:sz="0" w:space="0" w:color="auto"/>
        <w:bottom w:val="none" w:sz="0" w:space="0" w:color="auto"/>
        <w:right w:val="none" w:sz="0" w:space="0" w:color="auto"/>
      </w:divBdr>
    </w:div>
    <w:div w:id="1498304582">
      <w:bodyDiv w:val="1"/>
      <w:marLeft w:val="0"/>
      <w:marRight w:val="0"/>
      <w:marTop w:val="0"/>
      <w:marBottom w:val="0"/>
      <w:divBdr>
        <w:top w:val="none" w:sz="0" w:space="0" w:color="auto"/>
        <w:left w:val="none" w:sz="0" w:space="0" w:color="auto"/>
        <w:bottom w:val="none" w:sz="0" w:space="0" w:color="auto"/>
        <w:right w:val="none" w:sz="0" w:space="0" w:color="auto"/>
      </w:divBdr>
      <w:divsChild>
        <w:div w:id="616107091">
          <w:marLeft w:val="0"/>
          <w:marRight w:val="0"/>
          <w:marTop w:val="0"/>
          <w:marBottom w:val="0"/>
          <w:divBdr>
            <w:top w:val="none" w:sz="0" w:space="0" w:color="auto"/>
            <w:left w:val="none" w:sz="0" w:space="0" w:color="auto"/>
            <w:bottom w:val="none" w:sz="0" w:space="0" w:color="auto"/>
            <w:right w:val="none" w:sz="0" w:space="0" w:color="auto"/>
          </w:divBdr>
        </w:div>
      </w:divsChild>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0583249">
      <w:bodyDiv w:val="1"/>
      <w:marLeft w:val="0"/>
      <w:marRight w:val="0"/>
      <w:marTop w:val="0"/>
      <w:marBottom w:val="0"/>
      <w:divBdr>
        <w:top w:val="none" w:sz="0" w:space="0" w:color="auto"/>
        <w:left w:val="none" w:sz="0" w:space="0" w:color="auto"/>
        <w:bottom w:val="none" w:sz="0" w:space="0" w:color="auto"/>
        <w:right w:val="none" w:sz="0" w:space="0" w:color="auto"/>
      </w:divBdr>
    </w:div>
    <w:div w:id="1506825710">
      <w:bodyDiv w:val="1"/>
      <w:marLeft w:val="0"/>
      <w:marRight w:val="0"/>
      <w:marTop w:val="0"/>
      <w:marBottom w:val="0"/>
      <w:divBdr>
        <w:top w:val="none" w:sz="0" w:space="0" w:color="auto"/>
        <w:left w:val="none" w:sz="0" w:space="0" w:color="auto"/>
        <w:bottom w:val="none" w:sz="0" w:space="0" w:color="auto"/>
        <w:right w:val="none" w:sz="0" w:space="0" w:color="auto"/>
      </w:divBdr>
      <w:divsChild>
        <w:div w:id="2136098049">
          <w:marLeft w:val="0"/>
          <w:marRight w:val="0"/>
          <w:marTop w:val="0"/>
          <w:marBottom w:val="0"/>
          <w:divBdr>
            <w:top w:val="none" w:sz="0" w:space="0" w:color="auto"/>
            <w:left w:val="none" w:sz="0" w:space="0" w:color="auto"/>
            <w:bottom w:val="none" w:sz="0" w:space="0" w:color="auto"/>
            <w:right w:val="none" w:sz="0" w:space="0" w:color="auto"/>
          </w:divBdr>
        </w:div>
      </w:divsChild>
    </w:div>
    <w:div w:id="1507551504">
      <w:bodyDiv w:val="1"/>
      <w:marLeft w:val="0"/>
      <w:marRight w:val="0"/>
      <w:marTop w:val="0"/>
      <w:marBottom w:val="0"/>
      <w:divBdr>
        <w:top w:val="none" w:sz="0" w:space="0" w:color="auto"/>
        <w:left w:val="none" w:sz="0" w:space="0" w:color="auto"/>
        <w:bottom w:val="none" w:sz="0" w:space="0" w:color="auto"/>
        <w:right w:val="none" w:sz="0" w:space="0" w:color="auto"/>
      </w:divBdr>
    </w:div>
    <w:div w:id="1508443205">
      <w:bodyDiv w:val="1"/>
      <w:marLeft w:val="0"/>
      <w:marRight w:val="0"/>
      <w:marTop w:val="0"/>
      <w:marBottom w:val="0"/>
      <w:divBdr>
        <w:top w:val="none" w:sz="0" w:space="0" w:color="auto"/>
        <w:left w:val="none" w:sz="0" w:space="0" w:color="auto"/>
        <w:bottom w:val="none" w:sz="0" w:space="0" w:color="auto"/>
        <w:right w:val="none" w:sz="0" w:space="0" w:color="auto"/>
      </w:divBdr>
      <w:divsChild>
        <w:div w:id="760565267">
          <w:marLeft w:val="0"/>
          <w:marRight w:val="0"/>
          <w:marTop w:val="0"/>
          <w:marBottom w:val="0"/>
          <w:divBdr>
            <w:top w:val="none" w:sz="0" w:space="0" w:color="auto"/>
            <w:left w:val="none" w:sz="0" w:space="0" w:color="auto"/>
            <w:bottom w:val="none" w:sz="0" w:space="0" w:color="auto"/>
            <w:right w:val="none" w:sz="0" w:space="0" w:color="auto"/>
          </w:divBdr>
        </w:div>
      </w:divsChild>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1527187">
      <w:bodyDiv w:val="1"/>
      <w:marLeft w:val="0"/>
      <w:marRight w:val="0"/>
      <w:marTop w:val="0"/>
      <w:marBottom w:val="0"/>
      <w:divBdr>
        <w:top w:val="none" w:sz="0" w:space="0" w:color="auto"/>
        <w:left w:val="none" w:sz="0" w:space="0" w:color="auto"/>
        <w:bottom w:val="none" w:sz="0" w:space="0" w:color="auto"/>
        <w:right w:val="none" w:sz="0" w:space="0" w:color="auto"/>
      </w:divBdr>
    </w:div>
    <w:div w:id="1511994048">
      <w:bodyDiv w:val="1"/>
      <w:marLeft w:val="0"/>
      <w:marRight w:val="0"/>
      <w:marTop w:val="0"/>
      <w:marBottom w:val="0"/>
      <w:divBdr>
        <w:top w:val="none" w:sz="0" w:space="0" w:color="auto"/>
        <w:left w:val="none" w:sz="0" w:space="0" w:color="auto"/>
        <w:bottom w:val="none" w:sz="0" w:space="0" w:color="auto"/>
        <w:right w:val="none" w:sz="0" w:space="0" w:color="auto"/>
      </w:divBdr>
      <w:divsChild>
        <w:div w:id="2077362969">
          <w:marLeft w:val="0"/>
          <w:marRight w:val="0"/>
          <w:marTop w:val="0"/>
          <w:marBottom w:val="0"/>
          <w:divBdr>
            <w:top w:val="none" w:sz="0" w:space="0" w:color="auto"/>
            <w:left w:val="none" w:sz="0" w:space="0" w:color="auto"/>
            <w:bottom w:val="none" w:sz="0" w:space="0" w:color="auto"/>
            <w:right w:val="none" w:sz="0" w:space="0" w:color="auto"/>
          </w:divBdr>
        </w:div>
      </w:divsChild>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5070164">
      <w:bodyDiv w:val="1"/>
      <w:marLeft w:val="0"/>
      <w:marRight w:val="0"/>
      <w:marTop w:val="0"/>
      <w:marBottom w:val="0"/>
      <w:divBdr>
        <w:top w:val="none" w:sz="0" w:space="0" w:color="auto"/>
        <w:left w:val="none" w:sz="0" w:space="0" w:color="auto"/>
        <w:bottom w:val="none" w:sz="0" w:space="0" w:color="auto"/>
        <w:right w:val="none" w:sz="0" w:space="0" w:color="auto"/>
      </w:divBdr>
      <w:divsChild>
        <w:div w:id="1263756324">
          <w:marLeft w:val="0"/>
          <w:marRight w:val="0"/>
          <w:marTop w:val="0"/>
          <w:marBottom w:val="0"/>
          <w:divBdr>
            <w:top w:val="none" w:sz="0" w:space="0" w:color="auto"/>
            <w:left w:val="none" w:sz="0" w:space="0" w:color="auto"/>
            <w:bottom w:val="none" w:sz="0" w:space="0" w:color="auto"/>
            <w:right w:val="none" w:sz="0" w:space="0" w:color="auto"/>
          </w:divBdr>
        </w:div>
      </w:divsChild>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6382073">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206533">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04608">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5752192">
      <w:bodyDiv w:val="1"/>
      <w:marLeft w:val="0"/>
      <w:marRight w:val="0"/>
      <w:marTop w:val="0"/>
      <w:marBottom w:val="0"/>
      <w:divBdr>
        <w:top w:val="none" w:sz="0" w:space="0" w:color="auto"/>
        <w:left w:val="none" w:sz="0" w:space="0" w:color="auto"/>
        <w:bottom w:val="none" w:sz="0" w:space="0" w:color="auto"/>
        <w:right w:val="none" w:sz="0" w:space="0" w:color="auto"/>
      </w:divBdr>
      <w:divsChild>
        <w:div w:id="925922148">
          <w:marLeft w:val="0"/>
          <w:marRight w:val="0"/>
          <w:marTop w:val="0"/>
          <w:marBottom w:val="0"/>
          <w:divBdr>
            <w:top w:val="none" w:sz="0" w:space="0" w:color="auto"/>
            <w:left w:val="none" w:sz="0" w:space="0" w:color="auto"/>
            <w:bottom w:val="none" w:sz="0" w:space="0" w:color="auto"/>
            <w:right w:val="none" w:sz="0" w:space="0" w:color="auto"/>
          </w:divBdr>
        </w:div>
      </w:divsChild>
    </w:div>
    <w:div w:id="1527018385">
      <w:bodyDiv w:val="1"/>
      <w:marLeft w:val="0"/>
      <w:marRight w:val="0"/>
      <w:marTop w:val="0"/>
      <w:marBottom w:val="0"/>
      <w:divBdr>
        <w:top w:val="none" w:sz="0" w:space="0" w:color="auto"/>
        <w:left w:val="none" w:sz="0" w:space="0" w:color="auto"/>
        <w:bottom w:val="none" w:sz="0" w:space="0" w:color="auto"/>
        <w:right w:val="none" w:sz="0" w:space="0" w:color="auto"/>
      </w:divBdr>
      <w:divsChild>
        <w:div w:id="1562331140">
          <w:marLeft w:val="0"/>
          <w:marRight w:val="0"/>
          <w:marTop w:val="0"/>
          <w:marBottom w:val="0"/>
          <w:divBdr>
            <w:top w:val="none" w:sz="0" w:space="0" w:color="auto"/>
            <w:left w:val="none" w:sz="0" w:space="0" w:color="auto"/>
            <w:bottom w:val="none" w:sz="0" w:space="0" w:color="auto"/>
            <w:right w:val="none" w:sz="0" w:space="0" w:color="auto"/>
          </w:divBdr>
        </w:div>
      </w:divsChild>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28254201">
      <w:bodyDiv w:val="1"/>
      <w:marLeft w:val="0"/>
      <w:marRight w:val="0"/>
      <w:marTop w:val="0"/>
      <w:marBottom w:val="0"/>
      <w:divBdr>
        <w:top w:val="none" w:sz="0" w:space="0" w:color="auto"/>
        <w:left w:val="none" w:sz="0" w:space="0" w:color="auto"/>
        <w:bottom w:val="none" w:sz="0" w:space="0" w:color="auto"/>
        <w:right w:val="none" w:sz="0" w:space="0" w:color="auto"/>
      </w:divBdr>
    </w:div>
    <w:div w:id="1529221656">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4656696">
      <w:bodyDiv w:val="1"/>
      <w:marLeft w:val="0"/>
      <w:marRight w:val="0"/>
      <w:marTop w:val="0"/>
      <w:marBottom w:val="0"/>
      <w:divBdr>
        <w:top w:val="none" w:sz="0" w:space="0" w:color="auto"/>
        <w:left w:val="none" w:sz="0" w:space="0" w:color="auto"/>
        <w:bottom w:val="none" w:sz="0" w:space="0" w:color="auto"/>
        <w:right w:val="none" w:sz="0" w:space="0" w:color="auto"/>
      </w:divBdr>
    </w:div>
    <w:div w:id="1535462543">
      <w:bodyDiv w:val="1"/>
      <w:marLeft w:val="0"/>
      <w:marRight w:val="0"/>
      <w:marTop w:val="0"/>
      <w:marBottom w:val="0"/>
      <w:divBdr>
        <w:top w:val="none" w:sz="0" w:space="0" w:color="auto"/>
        <w:left w:val="none" w:sz="0" w:space="0" w:color="auto"/>
        <w:bottom w:val="none" w:sz="0" w:space="0" w:color="auto"/>
        <w:right w:val="none" w:sz="0" w:space="0" w:color="auto"/>
      </w:divBdr>
    </w:div>
    <w:div w:id="1535576219">
      <w:bodyDiv w:val="1"/>
      <w:marLeft w:val="0"/>
      <w:marRight w:val="0"/>
      <w:marTop w:val="0"/>
      <w:marBottom w:val="0"/>
      <w:divBdr>
        <w:top w:val="none" w:sz="0" w:space="0" w:color="auto"/>
        <w:left w:val="none" w:sz="0" w:space="0" w:color="auto"/>
        <w:bottom w:val="none" w:sz="0" w:space="0" w:color="auto"/>
        <w:right w:val="none" w:sz="0" w:space="0" w:color="auto"/>
      </w:divBdr>
    </w:div>
    <w:div w:id="1536655283">
      <w:bodyDiv w:val="1"/>
      <w:marLeft w:val="0"/>
      <w:marRight w:val="0"/>
      <w:marTop w:val="0"/>
      <w:marBottom w:val="0"/>
      <w:divBdr>
        <w:top w:val="none" w:sz="0" w:space="0" w:color="auto"/>
        <w:left w:val="none" w:sz="0" w:space="0" w:color="auto"/>
        <w:bottom w:val="none" w:sz="0" w:space="0" w:color="auto"/>
        <w:right w:val="none" w:sz="0" w:space="0" w:color="auto"/>
      </w:divBdr>
      <w:divsChild>
        <w:div w:id="1352217319">
          <w:marLeft w:val="0"/>
          <w:marRight w:val="0"/>
          <w:marTop w:val="0"/>
          <w:marBottom w:val="0"/>
          <w:divBdr>
            <w:top w:val="none" w:sz="0" w:space="0" w:color="auto"/>
            <w:left w:val="none" w:sz="0" w:space="0" w:color="auto"/>
            <w:bottom w:val="none" w:sz="0" w:space="0" w:color="auto"/>
            <w:right w:val="none" w:sz="0" w:space="0" w:color="auto"/>
          </w:divBdr>
        </w:div>
      </w:divsChild>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8157569">
      <w:bodyDiv w:val="1"/>
      <w:marLeft w:val="0"/>
      <w:marRight w:val="0"/>
      <w:marTop w:val="0"/>
      <w:marBottom w:val="0"/>
      <w:divBdr>
        <w:top w:val="none" w:sz="0" w:space="0" w:color="auto"/>
        <w:left w:val="none" w:sz="0" w:space="0" w:color="auto"/>
        <w:bottom w:val="none" w:sz="0" w:space="0" w:color="auto"/>
        <w:right w:val="none" w:sz="0" w:space="0" w:color="auto"/>
      </w:divBdr>
      <w:divsChild>
        <w:div w:id="198977711">
          <w:marLeft w:val="0"/>
          <w:marRight w:val="0"/>
          <w:marTop w:val="0"/>
          <w:marBottom w:val="0"/>
          <w:divBdr>
            <w:top w:val="none" w:sz="0" w:space="0" w:color="auto"/>
            <w:left w:val="none" w:sz="0" w:space="0" w:color="auto"/>
            <w:bottom w:val="none" w:sz="0" w:space="0" w:color="auto"/>
            <w:right w:val="none" w:sz="0" w:space="0" w:color="auto"/>
          </w:divBdr>
        </w:div>
      </w:divsChild>
    </w:div>
    <w:div w:id="1538544211">
      <w:bodyDiv w:val="1"/>
      <w:marLeft w:val="0"/>
      <w:marRight w:val="0"/>
      <w:marTop w:val="0"/>
      <w:marBottom w:val="0"/>
      <w:divBdr>
        <w:top w:val="none" w:sz="0" w:space="0" w:color="auto"/>
        <w:left w:val="none" w:sz="0" w:space="0" w:color="auto"/>
        <w:bottom w:val="none" w:sz="0" w:space="0" w:color="auto"/>
        <w:right w:val="none" w:sz="0" w:space="0" w:color="auto"/>
      </w:divBdr>
      <w:divsChild>
        <w:div w:id="2142074594">
          <w:marLeft w:val="0"/>
          <w:marRight w:val="0"/>
          <w:marTop w:val="0"/>
          <w:marBottom w:val="0"/>
          <w:divBdr>
            <w:top w:val="none" w:sz="0" w:space="0" w:color="auto"/>
            <w:left w:val="none" w:sz="0" w:space="0" w:color="auto"/>
            <w:bottom w:val="none" w:sz="0" w:space="0" w:color="auto"/>
            <w:right w:val="none" w:sz="0" w:space="0" w:color="auto"/>
          </w:divBdr>
        </w:div>
      </w:divsChild>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0045941">
      <w:bodyDiv w:val="1"/>
      <w:marLeft w:val="0"/>
      <w:marRight w:val="0"/>
      <w:marTop w:val="0"/>
      <w:marBottom w:val="0"/>
      <w:divBdr>
        <w:top w:val="none" w:sz="0" w:space="0" w:color="auto"/>
        <w:left w:val="none" w:sz="0" w:space="0" w:color="auto"/>
        <w:bottom w:val="none" w:sz="0" w:space="0" w:color="auto"/>
        <w:right w:val="none" w:sz="0" w:space="0" w:color="auto"/>
      </w:divBdr>
      <w:divsChild>
        <w:div w:id="738819737">
          <w:marLeft w:val="0"/>
          <w:marRight w:val="0"/>
          <w:marTop w:val="0"/>
          <w:marBottom w:val="0"/>
          <w:divBdr>
            <w:top w:val="none" w:sz="0" w:space="0" w:color="auto"/>
            <w:left w:val="none" w:sz="0" w:space="0" w:color="auto"/>
            <w:bottom w:val="none" w:sz="0" w:space="0" w:color="auto"/>
            <w:right w:val="none" w:sz="0" w:space="0" w:color="auto"/>
          </w:divBdr>
        </w:div>
      </w:divsChild>
    </w:div>
    <w:div w:id="1540165272">
      <w:bodyDiv w:val="1"/>
      <w:marLeft w:val="0"/>
      <w:marRight w:val="0"/>
      <w:marTop w:val="0"/>
      <w:marBottom w:val="0"/>
      <w:divBdr>
        <w:top w:val="none" w:sz="0" w:space="0" w:color="auto"/>
        <w:left w:val="none" w:sz="0" w:space="0" w:color="auto"/>
        <w:bottom w:val="none" w:sz="0" w:space="0" w:color="auto"/>
        <w:right w:val="none" w:sz="0" w:space="0" w:color="auto"/>
      </w:divBdr>
    </w:div>
    <w:div w:id="1540775718">
      <w:bodyDiv w:val="1"/>
      <w:marLeft w:val="0"/>
      <w:marRight w:val="0"/>
      <w:marTop w:val="0"/>
      <w:marBottom w:val="0"/>
      <w:divBdr>
        <w:top w:val="none" w:sz="0" w:space="0" w:color="auto"/>
        <w:left w:val="none" w:sz="0" w:space="0" w:color="auto"/>
        <w:bottom w:val="none" w:sz="0" w:space="0" w:color="auto"/>
        <w:right w:val="none" w:sz="0" w:space="0" w:color="auto"/>
      </w:divBdr>
    </w:div>
    <w:div w:id="1540778565">
      <w:bodyDiv w:val="1"/>
      <w:marLeft w:val="0"/>
      <w:marRight w:val="0"/>
      <w:marTop w:val="0"/>
      <w:marBottom w:val="0"/>
      <w:divBdr>
        <w:top w:val="none" w:sz="0" w:space="0" w:color="auto"/>
        <w:left w:val="none" w:sz="0" w:space="0" w:color="auto"/>
        <w:bottom w:val="none" w:sz="0" w:space="0" w:color="auto"/>
        <w:right w:val="none" w:sz="0" w:space="0" w:color="auto"/>
      </w:divBdr>
      <w:divsChild>
        <w:div w:id="2139299578">
          <w:marLeft w:val="0"/>
          <w:marRight w:val="0"/>
          <w:marTop w:val="0"/>
          <w:marBottom w:val="0"/>
          <w:divBdr>
            <w:top w:val="none" w:sz="0" w:space="0" w:color="auto"/>
            <w:left w:val="none" w:sz="0" w:space="0" w:color="auto"/>
            <w:bottom w:val="none" w:sz="0" w:space="0" w:color="auto"/>
            <w:right w:val="none" w:sz="0" w:space="0" w:color="auto"/>
          </w:divBdr>
        </w:div>
      </w:divsChild>
    </w:div>
    <w:div w:id="1540820376">
      <w:bodyDiv w:val="1"/>
      <w:marLeft w:val="0"/>
      <w:marRight w:val="0"/>
      <w:marTop w:val="0"/>
      <w:marBottom w:val="0"/>
      <w:divBdr>
        <w:top w:val="none" w:sz="0" w:space="0" w:color="auto"/>
        <w:left w:val="none" w:sz="0" w:space="0" w:color="auto"/>
        <w:bottom w:val="none" w:sz="0" w:space="0" w:color="auto"/>
        <w:right w:val="none" w:sz="0" w:space="0" w:color="auto"/>
      </w:divBdr>
    </w:div>
    <w:div w:id="1542402571">
      <w:bodyDiv w:val="1"/>
      <w:marLeft w:val="0"/>
      <w:marRight w:val="0"/>
      <w:marTop w:val="0"/>
      <w:marBottom w:val="0"/>
      <w:divBdr>
        <w:top w:val="none" w:sz="0" w:space="0" w:color="auto"/>
        <w:left w:val="none" w:sz="0" w:space="0" w:color="auto"/>
        <w:bottom w:val="none" w:sz="0" w:space="0" w:color="auto"/>
        <w:right w:val="none" w:sz="0" w:space="0" w:color="auto"/>
      </w:divBdr>
      <w:divsChild>
        <w:div w:id="600260074">
          <w:marLeft w:val="0"/>
          <w:marRight w:val="0"/>
          <w:marTop w:val="0"/>
          <w:marBottom w:val="0"/>
          <w:divBdr>
            <w:top w:val="none" w:sz="0" w:space="0" w:color="auto"/>
            <w:left w:val="none" w:sz="0" w:space="0" w:color="auto"/>
            <w:bottom w:val="none" w:sz="0" w:space="0" w:color="auto"/>
            <w:right w:val="none" w:sz="0" w:space="0" w:color="auto"/>
          </w:divBdr>
        </w:div>
      </w:divsChild>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3975262">
      <w:bodyDiv w:val="1"/>
      <w:marLeft w:val="0"/>
      <w:marRight w:val="0"/>
      <w:marTop w:val="0"/>
      <w:marBottom w:val="0"/>
      <w:divBdr>
        <w:top w:val="none" w:sz="0" w:space="0" w:color="auto"/>
        <w:left w:val="none" w:sz="0" w:space="0" w:color="auto"/>
        <w:bottom w:val="none" w:sz="0" w:space="0" w:color="auto"/>
        <w:right w:val="none" w:sz="0" w:space="0" w:color="auto"/>
      </w:divBdr>
      <w:divsChild>
        <w:div w:id="1842549944">
          <w:marLeft w:val="0"/>
          <w:marRight w:val="0"/>
          <w:marTop w:val="0"/>
          <w:marBottom w:val="0"/>
          <w:divBdr>
            <w:top w:val="none" w:sz="0" w:space="0" w:color="auto"/>
            <w:left w:val="none" w:sz="0" w:space="0" w:color="auto"/>
            <w:bottom w:val="none" w:sz="0" w:space="0" w:color="auto"/>
            <w:right w:val="none" w:sz="0" w:space="0" w:color="auto"/>
          </w:divBdr>
        </w:div>
      </w:divsChild>
    </w:div>
    <w:div w:id="1545365492">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sChild>
        <w:div w:id="662395102">
          <w:marLeft w:val="0"/>
          <w:marRight w:val="0"/>
          <w:marTop w:val="0"/>
          <w:marBottom w:val="0"/>
          <w:divBdr>
            <w:top w:val="none" w:sz="0" w:space="0" w:color="auto"/>
            <w:left w:val="none" w:sz="0" w:space="0" w:color="auto"/>
            <w:bottom w:val="none" w:sz="0" w:space="0" w:color="auto"/>
            <w:right w:val="none" w:sz="0" w:space="0" w:color="auto"/>
          </w:divBdr>
        </w:div>
      </w:divsChild>
    </w:div>
    <w:div w:id="1546869325">
      <w:bodyDiv w:val="1"/>
      <w:marLeft w:val="0"/>
      <w:marRight w:val="0"/>
      <w:marTop w:val="0"/>
      <w:marBottom w:val="0"/>
      <w:divBdr>
        <w:top w:val="none" w:sz="0" w:space="0" w:color="auto"/>
        <w:left w:val="none" w:sz="0" w:space="0" w:color="auto"/>
        <w:bottom w:val="none" w:sz="0" w:space="0" w:color="auto"/>
        <w:right w:val="none" w:sz="0" w:space="0" w:color="auto"/>
      </w:divBdr>
      <w:divsChild>
        <w:div w:id="1737699440">
          <w:marLeft w:val="0"/>
          <w:marRight w:val="0"/>
          <w:marTop w:val="0"/>
          <w:marBottom w:val="0"/>
          <w:divBdr>
            <w:top w:val="none" w:sz="0" w:space="0" w:color="auto"/>
            <w:left w:val="none" w:sz="0" w:space="0" w:color="auto"/>
            <w:bottom w:val="none" w:sz="0" w:space="0" w:color="auto"/>
            <w:right w:val="none" w:sz="0" w:space="0" w:color="auto"/>
          </w:divBdr>
        </w:div>
      </w:divsChild>
    </w:div>
    <w:div w:id="1546870494">
      <w:bodyDiv w:val="1"/>
      <w:marLeft w:val="0"/>
      <w:marRight w:val="0"/>
      <w:marTop w:val="0"/>
      <w:marBottom w:val="0"/>
      <w:divBdr>
        <w:top w:val="none" w:sz="0" w:space="0" w:color="auto"/>
        <w:left w:val="none" w:sz="0" w:space="0" w:color="auto"/>
        <w:bottom w:val="none" w:sz="0" w:space="0" w:color="auto"/>
        <w:right w:val="none" w:sz="0" w:space="0" w:color="auto"/>
      </w:divBdr>
    </w:div>
    <w:div w:id="1546942456">
      <w:bodyDiv w:val="1"/>
      <w:marLeft w:val="0"/>
      <w:marRight w:val="0"/>
      <w:marTop w:val="0"/>
      <w:marBottom w:val="0"/>
      <w:divBdr>
        <w:top w:val="none" w:sz="0" w:space="0" w:color="auto"/>
        <w:left w:val="none" w:sz="0" w:space="0" w:color="auto"/>
        <w:bottom w:val="none" w:sz="0" w:space="0" w:color="auto"/>
        <w:right w:val="none" w:sz="0" w:space="0" w:color="auto"/>
      </w:divBdr>
    </w:div>
    <w:div w:id="1547064249">
      <w:bodyDiv w:val="1"/>
      <w:marLeft w:val="0"/>
      <w:marRight w:val="0"/>
      <w:marTop w:val="0"/>
      <w:marBottom w:val="0"/>
      <w:divBdr>
        <w:top w:val="none" w:sz="0" w:space="0" w:color="auto"/>
        <w:left w:val="none" w:sz="0" w:space="0" w:color="auto"/>
        <w:bottom w:val="none" w:sz="0" w:space="0" w:color="auto"/>
        <w:right w:val="none" w:sz="0" w:space="0" w:color="auto"/>
      </w:divBdr>
      <w:divsChild>
        <w:div w:id="1789425685">
          <w:marLeft w:val="0"/>
          <w:marRight w:val="0"/>
          <w:marTop w:val="0"/>
          <w:marBottom w:val="0"/>
          <w:divBdr>
            <w:top w:val="none" w:sz="0" w:space="0" w:color="auto"/>
            <w:left w:val="none" w:sz="0" w:space="0" w:color="auto"/>
            <w:bottom w:val="none" w:sz="0" w:space="0" w:color="auto"/>
            <w:right w:val="none" w:sz="0" w:space="0" w:color="auto"/>
          </w:divBdr>
        </w:div>
      </w:divsChild>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8103190">
      <w:bodyDiv w:val="1"/>
      <w:marLeft w:val="0"/>
      <w:marRight w:val="0"/>
      <w:marTop w:val="0"/>
      <w:marBottom w:val="0"/>
      <w:divBdr>
        <w:top w:val="none" w:sz="0" w:space="0" w:color="auto"/>
        <w:left w:val="none" w:sz="0" w:space="0" w:color="auto"/>
        <w:bottom w:val="none" w:sz="0" w:space="0" w:color="auto"/>
        <w:right w:val="none" w:sz="0" w:space="0" w:color="auto"/>
      </w:divBdr>
      <w:divsChild>
        <w:div w:id="387338461">
          <w:marLeft w:val="0"/>
          <w:marRight w:val="0"/>
          <w:marTop w:val="0"/>
          <w:marBottom w:val="0"/>
          <w:divBdr>
            <w:top w:val="none" w:sz="0" w:space="0" w:color="auto"/>
            <w:left w:val="none" w:sz="0" w:space="0" w:color="auto"/>
            <w:bottom w:val="none" w:sz="0" w:space="0" w:color="auto"/>
            <w:right w:val="none" w:sz="0" w:space="0" w:color="auto"/>
          </w:divBdr>
        </w:div>
      </w:divsChild>
    </w:div>
    <w:div w:id="1548495755">
      <w:bodyDiv w:val="1"/>
      <w:marLeft w:val="0"/>
      <w:marRight w:val="0"/>
      <w:marTop w:val="0"/>
      <w:marBottom w:val="0"/>
      <w:divBdr>
        <w:top w:val="none" w:sz="0" w:space="0" w:color="auto"/>
        <w:left w:val="none" w:sz="0" w:space="0" w:color="auto"/>
        <w:bottom w:val="none" w:sz="0" w:space="0" w:color="auto"/>
        <w:right w:val="none" w:sz="0" w:space="0" w:color="auto"/>
      </w:divBdr>
      <w:divsChild>
        <w:div w:id="1749884669">
          <w:marLeft w:val="0"/>
          <w:marRight w:val="0"/>
          <w:marTop w:val="0"/>
          <w:marBottom w:val="0"/>
          <w:divBdr>
            <w:top w:val="none" w:sz="0" w:space="0" w:color="auto"/>
            <w:left w:val="none" w:sz="0" w:space="0" w:color="auto"/>
            <w:bottom w:val="none" w:sz="0" w:space="0" w:color="auto"/>
            <w:right w:val="none" w:sz="0" w:space="0" w:color="auto"/>
          </w:divBdr>
        </w:div>
      </w:divsChild>
    </w:div>
    <w:div w:id="1549410608">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0072488">
      <w:bodyDiv w:val="1"/>
      <w:marLeft w:val="0"/>
      <w:marRight w:val="0"/>
      <w:marTop w:val="0"/>
      <w:marBottom w:val="0"/>
      <w:divBdr>
        <w:top w:val="none" w:sz="0" w:space="0" w:color="auto"/>
        <w:left w:val="none" w:sz="0" w:space="0" w:color="auto"/>
        <w:bottom w:val="none" w:sz="0" w:space="0" w:color="auto"/>
        <w:right w:val="none" w:sz="0" w:space="0" w:color="auto"/>
      </w:divBdr>
      <w:divsChild>
        <w:div w:id="1349601077">
          <w:marLeft w:val="0"/>
          <w:marRight w:val="0"/>
          <w:marTop w:val="0"/>
          <w:marBottom w:val="0"/>
          <w:divBdr>
            <w:top w:val="none" w:sz="0" w:space="0" w:color="auto"/>
            <w:left w:val="none" w:sz="0" w:space="0" w:color="auto"/>
            <w:bottom w:val="none" w:sz="0" w:space="0" w:color="auto"/>
            <w:right w:val="none" w:sz="0" w:space="0" w:color="auto"/>
          </w:divBdr>
        </w:div>
      </w:divsChild>
    </w:div>
    <w:div w:id="1550847159">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3422184">
      <w:bodyDiv w:val="1"/>
      <w:marLeft w:val="0"/>
      <w:marRight w:val="0"/>
      <w:marTop w:val="0"/>
      <w:marBottom w:val="0"/>
      <w:divBdr>
        <w:top w:val="none" w:sz="0" w:space="0" w:color="auto"/>
        <w:left w:val="none" w:sz="0" w:space="0" w:color="auto"/>
        <w:bottom w:val="none" w:sz="0" w:space="0" w:color="auto"/>
        <w:right w:val="none" w:sz="0" w:space="0" w:color="auto"/>
      </w:divBdr>
    </w:div>
    <w:div w:id="155523994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6352582">
      <w:bodyDiv w:val="1"/>
      <w:marLeft w:val="0"/>
      <w:marRight w:val="0"/>
      <w:marTop w:val="0"/>
      <w:marBottom w:val="0"/>
      <w:divBdr>
        <w:top w:val="none" w:sz="0" w:space="0" w:color="auto"/>
        <w:left w:val="none" w:sz="0" w:space="0" w:color="auto"/>
        <w:bottom w:val="none" w:sz="0" w:space="0" w:color="auto"/>
        <w:right w:val="none" w:sz="0" w:space="0" w:color="auto"/>
      </w:divBdr>
    </w:div>
    <w:div w:id="1556893631">
      <w:bodyDiv w:val="1"/>
      <w:marLeft w:val="0"/>
      <w:marRight w:val="0"/>
      <w:marTop w:val="0"/>
      <w:marBottom w:val="0"/>
      <w:divBdr>
        <w:top w:val="none" w:sz="0" w:space="0" w:color="auto"/>
        <w:left w:val="none" w:sz="0" w:space="0" w:color="auto"/>
        <w:bottom w:val="none" w:sz="0" w:space="0" w:color="auto"/>
        <w:right w:val="none" w:sz="0" w:space="0" w:color="auto"/>
      </w:divBdr>
      <w:divsChild>
        <w:div w:id="2038650588">
          <w:marLeft w:val="0"/>
          <w:marRight w:val="0"/>
          <w:marTop w:val="0"/>
          <w:marBottom w:val="0"/>
          <w:divBdr>
            <w:top w:val="none" w:sz="0" w:space="0" w:color="auto"/>
            <w:left w:val="none" w:sz="0" w:space="0" w:color="auto"/>
            <w:bottom w:val="none" w:sz="0" w:space="0" w:color="auto"/>
            <w:right w:val="none" w:sz="0" w:space="0" w:color="auto"/>
          </w:divBdr>
        </w:div>
      </w:divsChild>
    </w:div>
    <w:div w:id="1557542231">
      <w:bodyDiv w:val="1"/>
      <w:marLeft w:val="0"/>
      <w:marRight w:val="0"/>
      <w:marTop w:val="0"/>
      <w:marBottom w:val="0"/>
      <w:divBdr>
        <w:top w:val="none" w:sz="0" w:space="0" w:color="auto"/>
        <w:left w:val="none" w:sz="0" w:space="0" w:color="auto"/>
        <w:bottom w:val="none" w:sz="0" w:space="0" w:color="auto"/>
        <w:right w:val="none" w:sz="0" w:space="0" w:color="auto"/>
      </w:divBdr>
    </w:div>
    <w:div w:id="1557742260">
      <w:bodyDiv w:val="1"/>
      <w:marLeft w:val="0"/>
      <w:marRight w:val="0"/>
      <w:marTop w:val="0"/>
      <w:marBottom w:val="0"/>
      <w:divBdr>
        <w:top w:val="none" w:sz="0" w:space="0" w:color="auto"/>
        <w:left w:val="none" w:sz="0" w:space="0" w:color="auto"/>
        <w:bottom w:val="none" w:sz="0" w:space="0" w:color="auto"/>
        <w:right w:val="none" w:sz="0" w:space="0" w:color="auto"/>
      </w:divBdr>
    </w:div>
    <w:div w:id="1563252519">
      <w:bodyDiv w:val="1"/>
      <w:marLeft w:val="0"/>
      <w:marRight w:val="0"/>
      <w:marTop w:val="0"/>
      <w:marBottom w:val="0"/>
      <w:divBdr>
        <w:top w:val="none" w:sz="0" w:space="0" w:color="auto"/>
        <w:left w:val="none" w:sz="0" w:space="0" w:color="auto"/>
        <w:bottom w:val="none" w:sz="0" w:space="0" w:color="auto"/>
        <w:right w:val="none" w:sz="0" w:space="0" w:color="auto"/>
      </w:divBdr>
    </w:div>
    <w:div w:id="1564559669">
      <w:bodyDiv w:val="1"/>
      <w:marLeft w:val="0"/>
      <w:marRight w:val="0"/>
      <w:marTop w:val="0"/>
      <w:marBottom w:val="0"/>
      <w:divBdr>
        <w:top w:val="none" w:sz="0" w:space="0" w:color="auto"/>
        <w:left w:val="none" w:sz="0" w:space="0" w:color="auto"/>
        <w:bottom w:val="none" w:sz="0" w:space="0" w:color="auto"/>
        <w:right w:val="none" w:sz="0" w:space="0" w:color="auto"/>
      </w:divBdr>
    </w:div>
    <w:div w:id="1565678086">
      <w:bodyDiv w:val="1"/>
      <w:marLeft w:val="0"/>
      <w:marRight w:val="0"/>
      <w:marTop w:val="0"/>
      <w:marBottom w:val="0"/>
      <w:divBdr>
        <w:top w:val="none" w:sz="0" w:space="0" w:color="auto"/>
        <w:left w:val="none" w:sz="0" w:space="0" w:color="auto"/>
        <w:bottom w:val="none" w:sz="0" w:space="0" w:color="auto"/>
        <w:right w:val="none" w:sz="0" w:space="0" w:color="auto"/>
      </w:divBdr>
    </w:div>
    <w:div w:id="1566068124">
      <w:bodyDiv w:val="1"/>
      <w:marLeft w:val="0"/>
      <w:marRight w:val="0"/>
      <w:marTop w:val="0"/>
      <w:marBottom w:val="0"/>
      <w:divBdr>
        <w:top w:val="none" w:sz="0" w:space="0" w:color="auto"/>
        <w:left w:val="none" w:sz="0" w:space="0" w:color="auto"/>
        <w:bottom w:val="none" w:sz="0" w:space="0" w:color="auto"/>
        <w:right w:val="none" w:sz="0" w:space="0" w:color="auto"/>
      </w:divBdr>
    </w:div>
    <w:div w:id="1567759724">
      <w:bodyDiv w:val="1"/>
      <w:marLeft w:val="0"/>
      <w:marRight w:val="0"/>
      <w:marTop w:val="0"/>
      <w:marBottom w:val="0"/>
      <w:divBdr>
        <w:top w:val="none" w:sz="0" w:space="0" w:color="auto"/>
        <w:left w:val="none" w:sz="0" w:space="0" w:color="auto"/>
        <w:bottom w:val="none" w:sz="0" w:space="0" w:color="auto"/>
        <w:right w:val="none" w:sz="0" w:space="0" w:color="auto"/>
      </w:divBdr>
    </w:div>
    <w:div w:id="1568881207">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198265">
      <w:bodyDiv w:val="1"/>
      <w:marLeft w:val="0"/>
      <w:marRight w:val="0"/>
      <w:marTop w:val="0"/>
      <w:marBottom w:val="0"/>
      <w:divBdr>
        <w:top w:val="none" w:sz="0" w:space="0" w:color="auto"/>
        <w:left w:val="none" w:sz="0" w:space="0" w:color="auto"/>
        <w:bottom w:val="none" w:sz="0" w:space="0" w:color="auto"/>
        <w:right w:val="none" w:sz="0" w:space="0" w:color="auto"/>
      </w:divBdr>
    </w:div>
    <w:div w:id="1573343922">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318683">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6083408">
      <w:bodyDiv w:val="1"/>
      <w:marLeft w:val="0"/>
      <w:marRight w:val="0"/>
      <w:marTop w:val="0"/>
      <w:marBottom w:val="0"/>
      <w:divBdr>
        <w:top w:val="none" w:sz="0" w:space="0" w:color="auto"/>
        <w:left w:val="none" w:sz="0" w:space="0" w:color="auto"/>
        <w:bottom w:val="none" w:sz="0" w:space="0" w:color="auto"/>
        <w:right w:val="none" w:sz="0" w:space="0" w:color="auto"/>
      </w:divBdr>
    </w:div>
    <w:div w:id="1577012933">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0670666">
      <w:bodyDiv w:val="1"/>
      <w:marLeft w:val="0"/>
      <w:marRight w:val="0"/>
      <w:marTop w:val="0"/>
      <w:marBottom w:val="0"/>
      <w:divBdr>
        <w:top w:val="none" w:sz="0" w:space="0" w:color="auto"/>
        <w:left w:val="none" w:sz="0" w:space="0" w:color="auto"/>
        <w:bottom w:val="none" w:sz="0" w:space="0" w:color="auto"/>
        <w:right w:val="none" w:sz="0" w:space="0" w:color="auto"/>
      </w:divBdr>
      <w:divsChild>
        <w:div w:id="1028526430">
          <w:marLeft w:val="0"/>
          <w:marRight w:val="0"/>
          <w:marTop w:val="0"/>
          <w:marBottom w:val="0"/>
          <w:divBdr>
            <w:top w:val="none" w:sz="0" w:space="0" w:color="auto"/>
            <w:left w:val="none" w:sz="0" w:space="0" w:color="auto"/>
            <w:bottom w:val="none" w:sz="0" w:space="0" w:color="auto"/>
            <w:right w:val="none" w:sz="0" w:space="0" w:color="auto"/>
          </w:divBdr>
        </w:div>
      </w:divsChild>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1526251">
      <w:bodyDiv w:val="1"/>
      <w:marLeft w:val="0"/>
      <w:marRight w:val="0"/>
      <w:marTop w:val="0"/>
      <w:marBottom w:val="0"/>
      <w:divBdr>
        <w:top w:val="none" w:sz="0" w:space="0" w:color="auto"/>
        <w:left w:val="none" w:sz="0" w:space="0" w:color="auto"/>
        <w:bottom w:val="none" w:sz="0" w:space="0" w:color="auto"/>
        <w:right w:val="none" w:sz="0" w:space="0" w:color="auto"/>
      </w:divBdr>
    </w:div>
    <w:div w:id="1582057937">
      <w:bodyDiv w:val="1"/>
      <w:marLeft w:val="0"/>
      <w:marRight w:val="0"/>
      <w:marTop w:val="0"/>
      <w:marBottom w:val="0"/>
      <w:divBdr>
        <w:top w:val="none" w:sz="0" w:space="0" w:color="auto"/>
        <w:left w:val="none" w:sz="0" w:space="0" w:color="auto"/>
        <w:bottom w:val="none" w:sz="0" w:space="0" w:color="auto"/>
        <w:right w:val="none" w:sz="0" w:space="0" w:color="auto"/>
      </w:divBdr>
      <w:divsChild>
        <w:div w:id="901990541">
          <w:marLeft w:val="0"/>
          <w:marRight w:val="0"/>
          <w:marTop w:val="0"/>
          <w:marBottom w:val="0"/>
          <w:divBdr>
            <w:top w:val="none" w:sz="0" w:space="0" w:color="auto"/>
            <w:left w:val="none" w:sz="0" w:space="0" w:color="auto"/>
            <w:bottom w:val="none" w:sz="0" w:space="0" w:color="auto"/>
            <w:right w:val="none" w:sz="0" w:space="0" w:color="auto"/>
          </w:divBdr>
        </w:div>
      </w:divsChild>
    </w:div>
    <w:div w:id="1582372677">
      <w:bodyDiv w:val="1"/>
      <w:marLeft w:val="0"/>
      <w:marRight w:val="0"/>
      <w:marTop w:val="0"/>
      <w:marBottom w:val="0"/>
      <w:divBdr>
        <w:top w:val="none" w:sz="0" w:space="0" w:color="auto"/>
        <w:left w:val="none" w:sz="0" w:space="0" w:color="auto"/>
        <w:bottom w:val="none" w:sz="0" w:space="0" w:color="auto"/>
        <w:right w:val="none" w:sz="0" w:space="0" w:color="auto"/>
      </w:divBdr>
      <w:divsChild>
        <w:div w:id="1335299616">
          <w:marLeft w:val="0"/>
          <w:marRight w:val="0"/>
          <w:marTop w:val="0"/>
          <w:marBottom w:val="0"/>
          <w:divBdr>
            <w:top w:val="none" w:sz="0" w:space="0" w:color="auto"/>
            <w:left w:val="none" w:sz="0" w:space="0" w:color="auto"/>
            <w:bottom w:val="none" w:sz="0" w:space="0" w:color="auto"/>
            <w:right w:val="none" w:sz="0" w:space="0" w:color="auto"/>
          </w:divBdr>
        </w:div>
      </w:divsChild>
    </w:div>
    <w:div w:id="1583024797">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1162207">
      <w:bodyDiv w:val="1"/>
      <w:marLeft w:val="0"/>
      <w:marRight w:val="0"/>
      <w:marTop w:val="0"/>
      <w:marBottom w:val="0"/>
      <w:divBdr>
        <w:top w:val="none" w:sz="0" w:space="0" w:color="auto"/>
        <w:left w:val="none" w:sz="0" w:space="0" w:color="auto"/>
        <w:bottom w:val="none" w:sz="0" w:space="0" w:color="auto"/>
        <w:right w:val="none" w:sz="0" w:space="0" w:color="auto"/>
      </w:divBdr>
      <w:divsChild>
        <w:div w:id="50931230">
          <w:marLeft w:val="0"/>
          <w:marRight w:val="0"/>
          <w:marTop w:val="0"/>
          <w:marBottom w:val="0"/>
          <w:divBdr>
            <w:top w:val="none" w:sz="0" w:space="0" w:color="auto"/>
            <w:left w:val="none" w:sz="0" w:space="0" w:color="auto"/>
            <w:bottom w:val="none" w:sz="0" w:space="0" w:color="auto"/>
            <w:right w:val="none" w:sz="0" w:space="0" w:color="auto"/>
          </w:divBdr>
        </w:div>
      </w:divsChild>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5093941">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0334298">
      <w:bodyDiv w:val="1"/>
      <w:marLeft w:val="0"/>
      <w:marRight w:val="0"/>
      <w:marTop w:val="0"/>
      <w:marBottom w:val="0"/>
      <w:divBdr>
        <w:top w:val="none" w:sz="0" w:space="0" w:color="auto"/>
        <w:left w:val="none" w:sz="0" w:space="0" w:color="auto"/>
        <w:bottom w:val="none" w:sz="0" w:space="0" w:color="auto"/>
        <w:right w:val="none" w:sz="0" w:space="0" w:color="auto"/>
      </w:divBdr>
    </w:div>
    <w:div w:id="1600943408">
      <w:bodyDiv w:val="1"/>
      <w:marLeft w:val="0"/>
      <w:marRight w:val="0"/>
      <w:marTop w:val="0"/>
      <w:marBottom w:val="0"/>
      <w:divBdr>
        <w:top w:val="none" w:sz="0" w:space="0" w:color="auto"/>
        <w:left w:val="none" w:sz="0" w:space="0" w:color="auto"/>
        <w:bottom w:val="none" w:sz="0" w:space="0" w:color="auto"/>
        <w:right w:val="none" w:sz="0" w:space="0" w:color="auto"/>
      </w:divBdr>
      <w:divsChild>
        <w:div w:id="1434666859">
          <w:marLeft w:val="0"/>
          <w:marRight w:val="0"/>
          <w:marTop w:val="0"/>
          <w:marBottom w:val="0"/>
          <w:divBdr>
            <w:top w:val="none" w:sz="0" w:space="0" w:color="auto"/>
            <w:left w:val="none" w:sz="0" w:space="0" w:color="auto"/>
            <w:bottom w:val="none" w:sz="0" w:space="0" w:color="auto"/>
            <w:right w:val="none" w:sz="0" w:space="0" w:color="auto"/>
          </w:divBdr>
        </w:div>
      </w:divsChild>
    </w:div>
    <w:div w:id="1601067397">
      <w:bodyDiv w:val="1"/>
      <w:marLeft w:val="0"/>
      <w:marRight w:val="0"/>
      <w:marTop w:val="0"/>
      <w:marBottom w:val="0"/>
      <w:divBdr>
        <w:top w:val="none" w:sz="0" w:space="0" w:color="auto"/>
        <w:left w:val="none" w:sz="0" w:space="0" w:color="auto"/>
        <w:bottom w:val="none" w:sz="0" w:space="0" w:color="auto"/>
        <w:right w:val="none" w:sz="0" w:space="0" w:color="auto"/>
      </w:divBdr>
      <w:divsChild>
        <w:div w:id="484080541">
          <w:marLeft w:val="0"/>
          <w:marRight w:val="0"/>
          <w:marTop w:val="0"/>
          <w:marBottom w:val="0"/>
          <w:divBdr>
            <w:top w:val="none" w:sz="0" w:space="0" w:color="auto"/>
            <w:left w:val="none" w:sz="0" w:space="0" w:color="auto"/>
            <w:bottom w:val="none" w:sz="0" w:space="0" w:color="auto"/>
            <w:right w:val="none" w:sz="0" w:space="0" w:color="auto"/>
          </w:divBdr>
        </w:div>
      </w:divsChild>
    </w:div>
    <w:div w:id="1602033060">
      <w:bodyDiv w:val="1"/>
      <w:marLeft w:val="0"/>
      <w:marRight w:val="0"/>
      <w:marTop w:val="0"/>
      <w:marBottom w:val="0"/>
      <w:divBdr>
        <w:top w:val="none" w:sz="0" w:space="0" w:color="auto"/>
        <w:left w:val="none" w:sz="0" w:space="0" w:color="auto"/>
        <w:bottom w:val="none" w:sz="0" w:space="0" w:color="auto"/>
        <w:right w:val="none" w:sz="0" w:space="0" w:color="auto"/>
      </w:divBdr>
    </w:div>
    <w:div w:id="1603370459">
      <w:bodyDiv w:val="1"/>
      <w:marLeft w:val="0"/>
      <w:marRight w:val="0"/>
      <w:marTop w:val="0"/>
      <w:marBottom w:val="0"/>
      <w:divBdr>
        <w:top w:val="none" w:sz="0" w:space="0" w:color="auto"/>
        <w:left w:val="none" w:sz="0" w:space="0" w:color="auto"/>
        <w:bottom w:val="none" w:sz="0" w:space="0" w:color="auto"/>
        <w:right w:val="none" w:sz="0" w:space="0" w:color="auto"/>
      </w:divBdr>
      <w:divsChild>
        <w:div w:id="409886115">
          <w:marLeft w:val="0"/>
          <w:marRight w:val="0"/>
          <w:marTop w:val="0"/>
          <w:marBottom w:val="0"/>
          <w:divBdr>
            <w:top w:val="none" w:sz="0" w:space="0" w:color="auto"/>
            <w:left w:val="none" w:sz="0" w:space="0" w:color="auto"/>
            <w:bottom w:val="none" w:sz="0" w:space="0" w:color="auto"/>
            <w:right w:val="none" w:sz="0" w:space="0" w:color="auto"/>
          </w:divBdr>
        </w:div>
      </w:divsChild>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7617024">
      <w:bodyDiv w:val="1"/>
      <w:marLeft w:val="0"/>
      <w:marRight w:val="0"/>
      <w:marTop w:val="0"/>
      <w:marBottom w:val="0"/>
      <w:divBdr>
        <w:top w:val="none" w:sz="0" w:space="0" w:color="auto"/>
        <w:left w:val="none" w:sz="0" w:space="0" w:color="auto"/>
        <w:bottom w:val="none" w:sz="0" w:space="0" w:color="auto"/>
        <w:right w:val="none" w:sz="0" w:space="0" w:color="auto"/>
      </w:divBdr>
      <w:divsChild>
        <w:div w:id="409697882">
          <w:marLeft w:val="0"/>
          <w:marRight w:val="0"/>
          <w:marTop w:val="0"/>
          <w:marBottom w:val="0"/>
          <w:divBdr>
            <w:top w:val="none" w:sz="0" w:space="0" w:color="auto"/>
            <w:left w:val="none" w:sz="0" w:space="0" w:color="auto"/>
            <w:bottom w:val="none" w:sz="0" w:space="0" w:color="auto"/>
            <w:right w:val="none" w:sz="0" w:space="0" w:color="auto"/>
          </w:divBdr>
        </w:div>
      </w:divsChild>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2281729">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5138700">
      <w:bodyDiv w:val="1"/>
      <w:marLeft w:val="0"/>
      <w:marRight w:val="0"/>
      <w:marTop w:val="0"/>
      <w:marBottom w:val="0"/>
      <w:divBdr>
        <w:top w:val="none" w:sz="0" w:space="0" w:color="auto"/>
        <w:left w:val="none" w:sz="0" w:space="0" w:color="auto"/>
        <w:bottom w:val="none" w:sz="0" w:space="0" w:color="auto"/>
        <w:right w:val="none" w:sz="0" w:space="0" w:color="auto"/>
      </w:divBdr>
      <w:divsChild>
        <w:div w:id="1050348664">
          <w:marLeft w:val="0"/>
          <w:marRight w:val="0"/>
          <w:marTop w:val="0"/>
          <w:marBottom w:val="0"/>
          <w:divBdr>
            <w:top w:val="none" w:sz="0" w:space="0" w:color="auto"/>
            <w:left w:val="none" w:sz="0" w:space="0" w:color="auto"/>
            <w:bottom w:val="none" w:sz="0" w:space="0" w:color="auto"/>
            <w:right w:val="none" w:sz="0" w:space="0" w:color="auto"/>
          </w:divBdr>
        </w:div>
      </w:divsChild>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7254726">
      <w:bodyDiv w:val="1"/>
      <w:marLeft w:val="0"/>
      <w:marRight w:val="0"/>
      <w:marTop w:val="0"/>
      <w:marBottom w:val="0"/>
      <w:divBdr>
        <w:top w:val="none" w:sz="0" w:space="0" w:color="auto"/>
        <w:left w:val="none" w:sz="0" w:space="0" w:color="auto"/>
        <w:bottom w:val="none" w:sz="0" w:space="0" w:color="auto"/>
        <w:right w:val="none" w:sz="0" w:space="0" w:color="auto"/>
      </w:divBdr>
      <w:divsChild>
        <w:div w:id="649097343">
          <w:marLeft w:val="0"/>
          <w:marRight w:val="0"/>
          <w:marTop w:val="0"/>
          <w:marBottom w:val="0"/>
          <w:divBdr>
            <w:top w:val="none" w:sz="0" w:space="0" w:color="auto"/>
            <w:left w:val="none" w:sz="0" w:space="0" w:color="auto"/>
            <w:bottom w:val="none" w:sz="0" w:space="0" w:color="auto"/>
            <w:right w:val="none" w:sz="0" w:space="0" w:color="auto"/>
          </w:divBdr>
        </w:div>
      </w:divsChild>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0531630">
      <w:bodyDiv w:val="1"/>
      <w:marLeft w:val="0"/>
      <w:marRight w:val="0"/>
      <w:marTop w:val="0"/>
      <w:marBottom w:val="0"/>
      <w:divBdr>
        <w:top w:val="none" w:sz="0" w:space="0" w:color="auto"/>
        <w:left w:val="none" w:sz="0" w:space="0" w:color="auto"/>
        <w:bottom w:val="none" w:sz="0" w:space="0" w:color="auto"/>
        <w:right w:val="none" w:sz="0" w:space="0" w:color="auto"/>
      </w:divBdr>
      <w:divsChild>
        <w:div w:id="1014181">
          <w:marLeft w:val="0"/>
          <w:marRight w:val="0"/>
          <w:marTop w:val="0"/>
          <w:marBottom w:val="0"/>
          <w:divBdr>
            <w:top w:val="none" w:sz="0" w:space="0" w:color="auto"/>
            <w:left w:val="none" w:sz="0" w:space="0" w:color="auto"/>
            <w:bottom w:val="none" w:sz="0" w:space="0" w:color="auto"/>
            <w:right w:val="none" w:sz="0" w:space="0" w:color="auto"/>
          </w:divBdr>
        </w:div>
      </w:divsChild>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3612332">
      <w:bodyDiv w:val="1"/>
      <w:marLeft w:val="0"/>
      <w:marRight w:val="0"/>
      <w:marTop w:val="0"/>
      <w:marBottom w:val="0"/>
      <w:divBdr>
        <w:top w:val="none" w:sz="0" w:space="0" w:color="auto"/>
        <w:left w:val="none" w:sz="0" w:space="0" w:color="auto"/>
        <w:bottom w:val="none" w:sz="0" w:space="0" w:color="auto"/>
        <w:right w:val="none" w:sz="0" w:space="0" w:color="auto"/>
      </w:divBdr>
      <w:divsChild>
        <w:div w:id="1283423270">
          <w:marLeft w:val="0"/>
          <w:marRight w:val="0"/>
          <w:marTop w:val="0"/>
          <w:marBottom w:val="0"/>
          <w:divBdr>
            <w:top w:val="none" w:sz="0" w:space="0" w:color="auto"/>
            <w:left w:val="none" w:sz="0" w:space="0" w:color="auto"/>
            <w:bottom w:val="none" w:sz="0" w:space="0" w:color="auto"/>
            <w:right w:val="none" w:sz="0" w:space="0" w:color="auto"/>
          </w:divBdr>
        </w:div>
      </w:divsChild>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6963352">
      <w:bodyDiv w:val="1"/>
      <w:marLeft w:val="0"/>
      <w:marRight w:val="0"/>
      <w:marTop w:val="0"/>
      <w:marBottom w:val="0"/>
      <w:divBdr>
        <w:top w:val="none" w:sz="0" w:space="0" w:color="auto"/>
        <w:left w:val="none" w:sz="0" w:space="0" w:color="auto"/>
        <w:bottom w:val="none" w:sz="0" w:space="0" w:color="auto"/>
        <w:right w:val="none" w:sz="0" w:space="0" w:color="auto"/>
      </w:divBdr>
    </w:div>
    <w:div w:id="1628780727">
      <w:bodyDiv w:val="1"/>
      <w:marLeft w:val="0"/>
      <w:marRight w:val="0"/>
      <w:marTop w:val="0"/>
      <w:marBottom w:val="0"/>
      <w:divBdr>
        <w:top w:val="none" w:sz="0" w:space="0" w:color="auto"/>
        <w:left w:val="none" w:sz="0" w:space="0" w:color="auto"/>
        <w:bottom w:val="none" w:sz="0" w:space="0" w:color="auto"/>
        <w:right w:val="none" w:sz="0" w:space="0" w:color="auto"/>
      </w:divBdr>
      <w:divsChild>
        <w:div w:id="1448161169">
          <w:marLeft w:val="0"/>
          <w:marRight w:val="0"/>
          <w:marTop w:val="0"/>
          <w:marBottom w:val="0"/>
          <w:divBdr>
            <w:top w:val="none" w:sz="0" w:space="0" w:color="auto"/>
            <w:left w:val="none" w:sz="0" w:space="0" w:color="auto"/>
            <w:bottom w:val="none" w:sz="0" w:space="0" w:color="auto"/>
            <w:right w:val="none" w:sz="0" w:space="0" w:color="auto"/>
          </w:divBdr>
        </w:div>
      </w:divsChild>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34167508">
      <w:bodyDiv w:val="1"/>
      <w:marLeft w:val="0"/>
      <w:marRight w:val="0"/>
      <w:marTop w:val="0"/>
      <w:marBottom w:val="0"/>
      <w:divBdr>
        <w:top w:val="none" w:sz="0" w:space="0" w:color="auto"/>
        <w:left w:val="none" w:sz="0" w:space="0" w:color="auto"/>
        <w:bottom w:val="none" w:sz="0" w:space="0" w:color="auto"/>
        <w:right w:val="none" w:sz="0" w:space="0" w:color="auto"/>
      </w:divBdr>
    </w:div>
    <w:div w:id="1634480611">
      <w:bodyDiv w:val="1"/>
      <w:marLeft w:val="0"/>
      <w:marRight w:val="0"/>
      <w:marTop w:val="0"/>
      <w:marBottom w:val="0"/>
      <w:divBdr>
        <w:top w:val="none" w:sz="0" w:space="0" w:color="auto"/>
        <w:left w:val="none" w:sz="0" w:space="0" w:color="auto"/>
        <w:bottom w:val="none" w:sz="0" w:space="0" w:color="auto"/>
        <w:right w:val="none" w:sz="0" w:space="0" w:color="auto"/>
      </w:divBdr>
    </w:div>
    <w:div w:id="1636057580">
      <w:bodyDiv w:val="1"/>
      <w:marLeft w:val="0"/>
      <w:marRight w:val="0"/>
      <w:marTop w:val="0"/>
      <w:marBottom w:val="0"/>
      <w:divBdr>
        <w:top w:val="none" w:sz="0" w:space="0" w:color="auto"/>
        <w:left w:val="none" w:sz="0" w:space="0" w:color="auto"/>
        <w:bottom w:val="none" w:sz="0" w:space="0" w:color="auto"/>
        <w:right w:val="none" w:sz="0" w:space="0" w:color="auto"/>
      </w:divBdr>
    </w:div>
    <w:div w:id="1639726647">
      <w:bodyDiv w:val="1"/>
      <w:marLeft w:val="0"/>
      <w:marRight w:val="0"/>
      <w:marTop w:val="0"/>
      <w:marBottom w:val="0"/>
      <w:divBdr>
        <w:top w:val="none" w:sz="0" w:space="0" w:color="auto"/>
        <w:left w:val="none" w:sz="0" w:space="0" w:color="auto"/>
        <w:bottom w:val="none" w:sz="0" w:space="0" w:color="auto"/>
        <w:right w:val="none" w:sz="0" w:space="0" w:color="auto"/>
      </w:divBdr>
    </w:div>
    <w:div w:id="1640302109">
      <w:bodyDiv w:val="1"/>
      <w:marLeft w:val="0"/>
      <w:marRight w:val="0"/>
      <w:marTop w:val="0"/>
      <w:marBottom w:val="0"/>
      <w:divBdr>
        <w:top w:val="none" w:sz="0" w:space="0" w:color="auto"/>
        <w:left w:val="none" w:sz="0" w:space="0" w:color="auto"/>
        <w:bottom w:val="none" w:sz="0" w:space="0" w:color="auto"/>
        <w:right w:val="none" w:sz="0" w:space="0" w:color="auto"/>
      </w:divBdr>
    </w:div>
    <w:div w:id="1643346786">
      <w:bodyDiv w:val="1"/>
      <w:marLeft w:val="0"/>
      <w:marRight w:val="0"/>
      <w:marTop w:val="0"/>
      <w:marBottom w:val="0"/>
      <w:divBdr>
        <w:top w:val="none" w:sz="0" w:space="0" w:color="auto"/>
        <w:left w:val="none" w:sz="0" w:space="0" w:color="auto"/>
        <w:bottom w:val="none" w:sz="0" w:space="0" w:color="auto"/>
        <w:right w:val="none" w:sz="0" w:space="0" w:color="auto"/>
      </w:divBdr>
    </w:div>
    <w:div w:id="1643581275">
      <w:bodyDiv w:val="1"/>
      <w:marLeft w:val="0"/>
      <w:marRight w:val="0"/>
      <w:marTop w:val="0"/>
      <w:marBottom w:val="0"/>
      <w:divBdr>
        <w:top w:val="none" w:sz="0" w:space="0" w:color="auto"/>
        <w:left w:val="none" w:sz="0" w:space="0" w:color="auto"/>
        <w:bottom w:val="none" w:sz="0" w:space="0" w:color="auto"/>
        <w:right w:val="none" w:sz="0" w:space="0" w:color="auto"/>
      </w:divBdr>
      <w:divsChild>
        <w:div w:id="1023633811">
          <w:marLeft w:val="0"/>
          <w:marRight w:val="0"/>
          <w:marTop w:val="0"/>
          <w:marBottom w:val="0"/>
          <w:divBdr>
            <w:top w:val="none" w:sz="0" w:space="0" w:color="auto"/>
            <w:left w:val="none" w:sz="0" w:space="0" w:color="auto"/>
            <w:bottom w:val="none" w:sz="0" w:space="0" w:color="auto"/>
            <w:right w:val="none" w:sz="0" w:space="0" w:color="auto"/>
          </w:divBdr>
        </w:div>
      </w:divsChild>
    </w:div>
    <w:div w:id="1643853349">
      <w:bodyDiv w:val="1"/>
      <w:marLeft w:val="0"/>
      <w:marRight w:val="0"/>
      <w:marTop w:val="0"/>
      <w:marBottom w:val="0"/>
      <w:divBdr>
        <w:top w:val="none" w:sz="0" w:space="0" w:color="auto"/>
        <w:left w:val="none" w:sz="0" w:space="0" w:color="auto"/>
        <w:bottom w:val="none" w:sz="0" w:space="0" w:color="auto"/>
        <w:right w:val="none" w:sz="0" w:space="0" w:color="auto"/>
      </w:divBdr>
    </w:div>
    <w:div w:id="1644310647">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770910">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350468">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47785008">
      <w:bodyDiv w:val="1"/>
      <w:marLeft w:val="0"/>
      <w:marRight w:val="0"/>
      <w:marTop w:val="0"/>
      <w:marBottom w:val="0"/>
      <w:divBdr>
        <w:top w:val="none" w:sz="0" w:space="0" w:color="auto"/>
        <w:left w:val="none" w:sz="0" w:space="0" w:color="auto"/>
        <w:bottom w:val="none" w:sz="0" w:space="0" w:color="auto"/>
        <w:right w:val="none" w:sz="0" w:space="0" w:color="auto"/>
      </w:divBdr>
    </w:div>
    <w:div w:id="1648437345">
      <w:bodyDiv w:val="1"/>
      <w:marLeft w:val="0"/>
      <w:marRight w:val="0"/>
      <w:marTop w:val="0"/>
      <w:marBottom w:val="0"/>
      <w:divBdr>
        <w:top w:val="none" w:sz="0" w:space="0" w:color="auto"/>
        <w:left w:val="none" w:sz="0" w:space="0" w:color="auto"/>
        <w:bottom w:val="none" w:sz="0" w:space="0" w:color="auto"/>
        <w:right w:val="none" w:sz="0" w:space="0" w:color="auto"/>
      </w:divBdr>
    </w:div>
    <w:div w:id="1651787308">
      <w:bodyDiv w:val="1"/>
      <w:marLeft w:val="0"/>
      <w:marRight w:val="0"/>
      <w:marTop w:val="0"/>
      <w:marBottom w:val="0"/>
      <w:divBdr>
        <w:top w:val="none" w:sz="0" w:space="0" w:color="auto"/>
        <w:left w:val="none" w:sz="0" w:space="0" w:color="auto"/>
        <w:bottom w:val="none" w:sz="0" w:space="0" w:color="auto"/>
        <w:right w:val="none" w:sz="0" w:space="0" w:color="auto"/>
      </w:divBdr>
    </w:div>
    <w:div w:id="1652633104">
      <w:bodyDiv w:val="1"/>
      <w:marLeft w:val="0"/>
      <w:marRight w:val="0"/>
      <w:marTop w:val="0"/>
      <w:marBottom w:val="0"/>
      <w:divBdr>
        <w:top w:val="none" w:sz="0" w:space="0" w:color="auto"/>
        <w:left w:val="none" w:sz="0" w:space="0" w:color="auto"/>
        <w:bottom w:val="none" w:sz="0" w:space="0" w:color="auto"/>
        <w:right w:val="none" w:sz="0" w:space="0" w:color="auto"/>
      </w:divBdr>
    </w:div>
    <w:div w:id="1654944346">
      <w:bodyDiv w:val="1"/>
      <w:marLeft w:val="0"/>
      <w:marRight w:val="0"/>
      <w:marTop w:val="0"/>
      <w:marBottom w:val="0"/>
      <w:divBdr>
        <w:top w:val="none" w:sz="0" w:space="0" w:color="auto"/>
        <w:left w:val="none" w:sz="0" w:space="0" w:color="auto"/>
        <w:bottom w:val="none" w:sz="0" w:space="0" w:color="auto"/>
        <w:right w:val="none" w:sz="0" w:space="0" w:color="auto"/>
      </w:divBdr>
      <w:divsChild>
        <w:div w:id="329797360">
          <w:marLeft w:val="0"/>
          <w:marRight w:val="0"/>
          <w:marTop w:val="0"/>
          <w:marBottom w:val="0"/>
          <w:divBdr>
            <w:top w:val="none" w:sz="0" w:space="0" w:color="auto"/>
            <w:left w:val="none" w:sz="0" w:space="0" w:color="auto"/>
            <w:bottom w:val="none" w:sz="0" w:space="0" w:color="auto"/>
            <w:right w:val="none" w:sz="0" w:space="0" w:color="auto"/>
          </w:divBdr>
        </w:div>
      </w:divsChild>
    </w:div>
    <w:div w:id="1655064483">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57224727">
      <w:bodyDiv w:val="1"/>
      <w:marLeft w:val="0"/>
      <w:marRight w:val="0"/>
      <w:marTop w:val="0"/>
      <w:marBottom w:val="0"/>
      <w:divBdr>
        <w:top w:val="none" w:sz="0" w:space="0" w:color="auto"/>
        <w:left w:val="none" w:sz="0" w:space="0" w:color="auto"/>
        <w:bottom w:val="none" w:sz="0" w:space="0" w:color="auto"/>
        <w:right w:val="none" w:sz="0" w:space="0" w:color="auto"/>
      </w:divBdr>
    </w:div>
    <w:div w:id="165722682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68">
          <w:marLeft w:val="0"/>
          <w:marRight w:val="0"/>
          <w:marTop w:val="0"/>
          <w:marBottom w:val="0"/>
          <w:divBdr>
            <w:top w:val="none" w:sz="0" w:space="0" w:color="auto"/>
            <w:left w:val="none" w:sz="0" w:space="0" w:color="auto"/>
            <w:bottom w:val="none" w:sz="0" w:space="0" w:color="auto"/>
            <w:right w:val="none" w:sz="0" w:space="0" w:color="auto"/>
          </w:divBdr>
        </w:div>
      </w:divsChild>
    </w:div>
    <w:div w:id="1658919512">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1807772">
      <w:bodyDiv w:val="1"/>
      <w:marLeft w:val="0"/>
      <w:marRight w:val="0"/>
      <w:marTop w:val="0"/>
      <w:marBottom w:val="0"/>
      <w:divBdr>
        <w:top w:val="none" w:sz="0" w:space="0" w:color="auto"/>
        <w:left w:val="none" w:sz="0" w:space="0" w:color="auto"/>
        <w:bottom w:val="none" w:sz="0" w:space="0" w:color="auto"/>
        <w:right w:val="none" w:sz="0" w:space="0" w:color="auto"/>
      </w:divBdr>
      <w:divsChild>
        <w:div w:id="458188336">
          <w:marLeft w:val="0"/>
          <w:marRight w:val="0"/>
          <w:marTop w:val="0"/>
          <w:marBottom w:val="0"/>
          <w:divBdr>
            <w:top w:val="none" w:sz="0" w:space="0" w:color="auto"/>
            <w:left w:val="none" w:sz="0" w:space="0" w:color="auto"/>
            <w:bottom w:val="none" w:sz="0" w:space="0" w:color="auto"/>
            <w:right w:val="none" w:sz="0" w:space="0" w:color="auto"/>
          </w:divBdr>
        </w:div>
      </w:divsChild>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62999539">
      <w:bodyDiv w:val="1"/>
      <w:marLeft w:val="0"/>
      <w:marRight w:val="0"/>
      <w:marTop w:val="0"/>
      <w:marBottom w:val="0"/>
      <w:divBdr>
        <w:top w:val="none" w:sz="0" w:space="0" w:color="auto"/>
        <w:left w:val="none" w:sz="0" w:space="0" w:color="auto"/>
        <w:bottom w:val="none" w:sz="0" w:space="0" w:color="auto"/>
        <w:right w:val="none" w:sz="0" w:space="0" w:color="auto"/>
      </w:divBdr>
      <w:divsChild>
        <w:div w:id="475147650">
          <w:marLeft w:val="0"/>
          <w:marRight w:val="0"/>
          <w:marTop w:val="0"/>
          <w:marBottom w:val="0"/>
          <w:divBdr>
            <w:top w:val="none" w:sz="0" w:space="0" w:color="auto"/>
            <w:left w:val="none" w:sz="0" w:space="0" w:color="auto"/>
            <w:bottom w:val="none" w:sz="0" w:space="0" w:color="auto"/>
            <w:right w:val="none" w:sz="0" w:space="0" w:color="auto"/>
          </w:divBdr>
        </w:div>
      </w:divsChild>
    </w:div>
    <w:div w:id="1663698462">
      <w:bodyDiv w:val="1"/>
      <w:marLeft w:val="0"/>
      <w:marRight w:val="0"/>
      <w:marTop w:val="0"/>
      <w:marBottom w:val="0"/>
      <w:divBdr>
        <w:top w:val="none" w:sz="0" w:space="0" w:color="auto"/>
        <w:left w:val="none" w:sz="0" w:space="0" w:color="auto"/>
        <w:bottom w:val="none" w:sz="0" w:space="0" w:color="auto"/>
        <w:right w:val="none" w:sz="0" w:space="0" w:color="auto"/>
      </w:divBdr>
      <w:divsChild>
        <w:div w:id="1643148225">
          <w:marLeft w:val="0"/>
          <w:marRight w:val="0"/>
          <w:marTop w:val="0"/>
          <w:marBottom w:val="0"/>
          <w:divBdr>
            <w:top w:val="none" w:sz="0" w:space="0" w:color="auto"/>
            <w:left w:val="none" w:sz="0" w:space="0" w:color="auto"/>
            <w:bottom w:val="none" w:sz="0" w:space="0" w:color="auto"/>
            <w:right w:val="none" w:sz="0" w:space="0" w:color="auto"/>
          </w:divBdr>
        </w:div>
      </w:divsChild>
    </w:div>
    <w:div w:id="1665090899">
      <w:bodyDiv w:val="1"/>
      <w:marLeft w:val="0"/>
      <w:marRight w:val="0"/>
      <w:marTop w:val="0"/>
      <w:marBottom w:val="0"/>
      <w:divBdr>
        <w:top w:val="none" w:sz="0" w:space="0" w:color="auto"/>
        <w:left w:val="none" w:sz="0" w:space="0" w:color="auto"/>
        <w:bottom w:val="none" w:sz="0" w:space="0" w:color="auto"/>
        <w:right w:val="none" w:sz="0" w:space="0" w:color="auto"/>
      </w:divBdr>
    </w:div>
    <w:div w:id="1667319230">
      <w:bodyDiv w:val="1"/>
      <w:marLeft w:val="0"/>
      <w:marRight w:val="0"/>
      <w:marTop w:val="0"/>
      <w:marBottom w:val="0"/>
      <w:divBdr>
        <w:top w:val="none" w:sz="0" w:space="0" w:color="auto"/>
        <w:left w:val="none" w:sz="0" w:space="0" w:color="auto"/>
        <w:bottom w:val="none" w:sz="0" w:space="0" w:color="auto"/>
        <w:right w:val="none" w:sz="0" w:space="0" w:color="auto"/>
      </w:divBdr>
    </w:div>
    <w:div w:id="1670060264">
      <w:bodyDiv w:val="1"/>
      <w:marLeft w:val="0"/>
      <w:marRight w:val="0"/>
      <w:marTop w:val="0"/>
      <w:marBottom w:val="0"/>
      <w:divBdr>
        <w:top w:val="none" w:sz="0" w:space="0" w:color="auto"/>
        <w:left w:val="none" w:sz="0" w:space="0" w:color="auto"/>
        <w:bottom w:val="none" w:sz="0" w:space="0" w:color="auto"/>
        <w:right w:val="none" w:sz="0" w:space="0" w:color="auto"/>
      </w:divBdr>
      <w:divsChild>
        <w:div w:id="675500814">
          <w:marLeft w:val="0"/>
          <w:marRight w:val="0"/>
          <w:marTop w:val="0"/>
          <w:marBottom w:val="0"/>
          <w:divBdr>
            <w:top w:val="none" w:sz="0" w:space="0" w:color="auto"/>
            <w:left w:val="none" w:sz="0" w:space="0" w:color="auto"/>
            <w:bottom w:val="none" w:sz="0" w:space="0" w:color="auto"/>
            <w:right w:val="none" w:sz="0" w:space="0" w:color="auto"/>
          </w:divBdr>
        </w:div>
      </w:divsChild>
    </w:div>
    <w:div w:id="1672028480">
      <w:bodyDiv w:val="1"/>
      <w:marLeft w:val="0"/>
      <w:marRight w:val="0"/>
      <w:marTop w:val="0"/>
      <w:marBottom w:val="0"/>
      <w:divBdr>
        <w:top w:val="none" w:sz="0" w:space="0" w:color="auto"/>
        <w:left w:val="none" w:sz="0" w:space="0" w:color="auto"/>
        <w:bottom w:val="none" w:sz="0" w:space="0" w:color="auto"/>
        <w:right w:val="none" w:sz="0" w:space="0" w:color="auto"/>
      </w:divBdr>
    </w:div>
    <w:div w:id="1673069112">
      <w:bodyDiv w:val="1"/>
      <w:marLeft w:val="0"/>
      <w:marRight w:val="0"/>
      <w:marTop w:val="0"/>
      <w:marBottom w:val="0"/>
      <w:divBdr>
        <w:top w:val="none" w:sz="0" w:space="0" w:color="auto"/>
        <w:left w:val="none" w:sz="0" w:space="0" w:color="auto"/>
        <w:bottom w:val="none" w:sz="0" w:space="0" w:color="auto"/>
        <w:right w:val="none" w:sz="0" w:space="0" w:color="auto"/>
      </w:divBdr>
    </w:div>
    <w:div w:id="167387239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6028529">
      <w:bodyDiv w:val="1"/>
      <w:marLeft w:val="0"/>
      <w:marRight w:val="0"/>
      <w:marTop w:val="0"/>
      <w:marBottom w:val="0"/>
      <w:divBdr>
        <w:top w:val="none" w:sz="0" w:space="0" w:color="auto"/>
        <w:left w:val="none" w:sz="0" w:space="0" w:color="auto"/>
        <w:bottom w:val="none" w:sz="0" w:space="0" w:color="auto"/>
        <w:right w:val="none" w:sz="0" w:space="0" w:color="auto"/>
      </w:divBdr>
      <w:divsChild>
        <w:div w:id="1298727528">
          <w:marLeft w:val="0"/>
          <w:marRight w:val="0"/>
          <w:marTop w:val="0"/>
          <w:marBottom w:val="0"/>
          <w:divBdr>
            <w:top w:val="none" w:sz="0" w:space="0" w:color="auto"/>
            <w:left w:val="none" w:sz="0" w:space="0" w:color="auto"/>
            <w:bottom w:val="none" w:sz="0" w:space="0" w:color="auto"/>
            <w:right w:val="none" w:sz="0" w:space="0" w:color="auto"/>
          </w:divBdr>
        </w:div>
      </w:divsChild>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86514221">
      <w:bodyDiv w:val="1"/>
      <w:marLeft w:val="0"/>
      <w:marRight w:val="0"/>
      <w:marTop w:val="0"/>
      <w:marBottom w:val="0"/>
      <w:divBdr>
        <w:top w:val="none" w:sz="0" w:space="0" w:color="auto"/>
        <w:left w:val="none" w:sz="0" w:space="0" w:color="auto"/>
        <w:bottom w:val="none" w:sz="0" w:space="0" w:color="auto"/>
        <w:right w:val="none" w:sz="0" w:space="0" w:color="auto"/>
      </w:divBdr>
    </w:div>
    <w:div w:id="1687173923">
      <w:bodyDiv w:val="1"/>
      <w:marLeft w:val="0"/>
      <w:marRight w:val="0"/>
      <w:marTop w:val="0"/>
      <w:marBottom w:val="0"/>
      <w:divBdr>
        <w:top w:val="none" w:sz="0" w:space="0" w:color="auto"/>
        <w:left w:val="none" w:sz="0" w:space="0" w:color="auto"/>
        <w:bottom w:val="none" w:sz="0" w:space="0" w:color="auto"/>
        <w:right w:val="none" w:sz="0" w:space="0" w:color="auto"/>
      </w:divBdr>
    </w:div>
    <w:div w:id="1689714954">
      <w:bodyDiv w:val="1"/>
      <w:marLeft w:val="0"/>
      <w:marRight w:val="0"/>
      <w:marTop w:val="0"/>
      <w:marBottom w:val="0"/>
      <w:divBdr>
        <w:top w:val="none" w:sz="0" w:space="0" w:color="auto"/>
        <w:left w:val="none" w:sz="0" w:space="0" w:color="auto"/>
        <w:bottom w:val="none" w:sz="0" w:space="0" w:color="auto"/>
        <w:right w:val="none" w:sz="0" w:space="0" w:color="auto"/>
      </w:divBdr>
      <w:divsChild>
        <w:div w:id="194081602">
          <w:marLeft w:val="0"/>
          <w:marRight w:val="0"/>
          <w:marTop w:val="0"/>
          <w:marBottom w:val="0"/>
          <w:divBdr>
            <w:top w:val="none" w:sz="0" w:space="0" w:color="auto"/>
            <w:left w:val="none" w:sz="0" w:space="0" w:color="auto"/>
            <w:bottom w:val="none" w:sz="0" w:space="0" w:color="auto"/>
            <w:right w:val="none" w:sz="0" w:space="0" w:color="auto"/>
          </w:divBdr>
        </w:div>
      </w:divsChild>
    </w:div>
    <w:div w:id="1691369042">
      <w:bodyDiv w:val="1"/>
      <w:marLeft w:val="0"/>
      <w:marRight w:val="0"/>
      <w:marTop w:val="0"/>
      <w:marBottom w:val="0"/>
      <w:divBdr>
        <w:top w:val="none" w:sz="0" w:space="0" w:color="auto"/>
        <w:left w:val="none" w:sz="0" w:space="0" w:color="auto"/>
        <w:bottom w:val="none" w:sz="0" w:space="0" w:color="auto"/>
        <w:right w:val="none" w:sz="0" w:space="0" w:color="auto"/>
      </w:divBdr>
      <w:divsChild>
        <w:div w:id="1909268625">
          <w:marLeft w:val="0"/>
          <w:marRight w:val="0"/>
          <w:marTop w:val="0"/>
          <w:marBottom w:val="0"/>
          <w:divBdr>
            <w:top w:val="none" w:sz="0" w:space="0" w:color="auto"/>
            <w:left w:val="none" w:sz="0" w:space="0" w:color="auto"/>
            <w:bottom w:val="none" w:sz="0" w:space="0" w:color="auto"/>
            <w:right w:val="none" w:sz="0" w:space="0" w:color="auto"/>
          </w:divBdr>
        </w:div>
      </w:divsChild>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3679133">
      <w:bodyDiv w:val="1"/>
      <w:marLeft w:val="0"/>
      <w:marRight w:val="0"/>
      <w:marTop w:val="0"/>
      <w:marBottom w:val="0"/>
      <w:divBdr>
        <w:top w:val="none" w:sz="0" w:space="0" w:color="auto"/>
        <w:left w:val="none" w:sz="0" w:space="0" w:color="auto"/>
        <w:bottom w:val="none" w:sz="0" w:space="0" w:color="auto"/>
        <w:right w:val="none" w:sz="0" w:space="0" w:color="auto"/>
      </w:divBdr>
      <w:divsChild>
        <w:div w:id="1639798986">
          <w:marLeft w:val="0"/>
          <w:marRight w:val="0"/>
          <w:marTop w:val="0"/>
          <w:marBottom w:val="0"/>
          <w:divBdr>
            <w:top w:val="none" w:sz="0" w:space="0" w:color="auto"/>
            <w:left w:val="none" w:sz="0" w:space="0" w:color="auto"/>
            <w:bottom w:val="none" w:sz="0" w:space="0" w:color="auto"/>
            <w:right w:val="none" w:sz="0" w:space="0" w:color="auto"/>
          </w:divBdr>
        </w:div>
      </w:divsChild>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697078629">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1471790">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6712146">
      <w:bodyDiv w:val="1"/>
      <w:marLeft w:val="0"/>
      <w:marRight w:val="0"/>
      <w:marTop w:val="0"/>
      <w:marBottom w:val="0"/>
      <w:divBdr>
        <w:top w:val="none" w:sz="0" w:space="0" w:color="auto"/>
        <w:left w:val="none" w:sz="0" w:space="0" w:color="auto"/>
        <w:bottom w:val="none" w:sz="0" w:space="0" w:color="auto"/>
        <w:right w:val="none" w:sz="0" w:space="0" w:color="auto"/>
      </w:divBdr>
    </w:div>
    <w:div w:id="1707296821">
      <w:bodyDiv w:val="1"/>
      <w:marLeft w:val="0"/>
      <w:marRight w:val="0"/>
      <w:marTop w:val="0"/>
      <w:marBottom w:val="0"/>
      <w:divBdr>
        <w:top w:val="none" w:sz="0" w:space="0" w:color="auto"/>
        <w:left w:val="none" w:sz="0" w:space="0" w:color="auto"/>
        <w:bottom w:val="none" w:sz="0" w:space="0" w:color="auto"/>
        <w:right w:val="none" w:sz="0" w:space="0" w:color="auto"/>
      </w:divBdr>
      <w:divsChild>
        <w:div w:id="122429288">
          <w:marLeft w:val="0"/>
          <w:marRight w:val="0"/>
          <w:marTop w:val="0"/>
          <w:marBottom w:val="0"/>
          <w:divBdr>
            <w:top w:val="none" w:sz="0" w:space="0" w:color="auto"/>
            <w:left w:val="none" w:sz="0" w:space="0" w:color="auto"/>
            <w:bottom w:val="none" w:sz="0" w:space="0" w:color="auto"/>
            <w:right w:val="none" w:sz="0" w:space="0" w:color="auto"/>
          </w:divBdr>
        </w:div>
      </w:divsChild>
    </w:div>
    <w:div w:id="1708026712">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08800070">
      <w:bodyDiv w:val="1"/>
      <w:marLeft w:val="0"/>
      <w:marRight w:val="0"/>
      <w:marTop w:val="0"/>
      <w:marBottom w:val="0"/>
      <w:divBdr>
        <w:top w:val="none" w:sz="0" w:space="0" w:color="auto"/>
        <w:left w:val="none" w:sz="0" w:space="0" w:color="auto"/>
        <w:bottom w:val="none" w:sz="0" w:space="0" w:color="auto"/>
        <w:right w:val="none" w:sz="0" w:space="0" w:color="auto"/>
      </w:divBdr>
      <w:divsChild>
        <w:div w:id="1105345272">
          <w:marLeft w:val="0"/>
          <w:marRight w:val="0"/>
          <w:marTop w:val="0"/>
          <w:marBottom w:val="0"/>
          <w:divBdr>
            <w:top w:val="none" w:sz="0" w:space="0" w:color="auto"/>
            <w:left w:val="none" w:sz="0" w:space="0" w:color="auto"/>
            <w:bottom w:val="none" w:sz="0" w:space="0" w:color="auto"/>
            <w:right w:val="none" w:sz="0" w:space="0" w:color="auto"/>
          </w:divBdr>
        </w:div>
      </w:divsChild>
    </w:div>
    <w:div w:id="1708989244">
      <w:bodyDiv w:val="1"/>
      <w:marLeft w:val="0"/>
      <w:marRight w:val="0"/>
      <w:marTop w:val="0"/>
      <w:marBottom w:val="0"/>
      <w:divBdr>
        <w:top w:val="none" w:sz="0" w:space="0" w:color="auto"/>
        <w:left w:val="none" w:sz="0" w:space="0" w:color="auto"/>
        <w:bottom w:val="none" w:sz="0" w:space="0" w:color="auto"/>
        <w:right w:val="none" w:sz="0" w:space="0" w:color="auto"/>
      </w:divBdr>
    </w:div>
    <w:div w:id="1710883312">
      <w:bodyDiv w:val="1"/>
      <w:marLeft w:val="0"/>
      <w:marRight w:val="0"/>
      <w:marTop w:val="0"/>
      <w:marBottom w:val="0"/>
      <w:divBdr>
        <w:top w:val="none" w:sz="0" w:space="0" w:color="auto"/>
        <w:left w:val="none" w:sz="0" w:space="0" w:color="auto"/>
        <w:bottom w:val="none" w:sz="0" w:space="0" w:color="auto"/>
        <w:right w:val="none" w:sz="0" w:space="0" w:color="auto"/>
      </w:divBdr>
      <w:divsChild>
        <w:div w:id="365181148">
          <w:marLeft w:val="0"/>
          <w:marRight w:val="0"/>
          <w:marTop w:val="0"/>
          <w:marBottom w:val="0"/>
          <w:divBdr>
            <w:top w:val="none" w:sz="0" w:space="0" w:color="auto"/>
            <w:left w:val="none" w:sz="0" w:space="0" w:color="auto"/>
            <w:bottom w:val="none" w:sz="0" w:space="0" w:color="auto"/>
            <w:right w:val="none" w:sz="0" w:space="0" w:color="auto"/>
          </w:divBdr>
        </w:div>
      </w:divsChild>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4503321">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0088931">
      <w:bodyDiv w:val="1"/>
      <w:marLeft w:val="0"/>
      <w:marRight w:val="0"/>
      <w:marTop w:val="0"/>
      <w:marBottom w:val="0"/>
      <w:divBdr>
        <w:top w:val="none" w:sz="0" w:space="0" w:color="auto"/>
        <w:left w:val="none" w:sz="0" w:space="0" w:color="auto"/>
        <w:bottom w:val="none" w:sz="0" w:space="0" w:color="auto"/>
        <w:right w:val="none" w:sz="0" w:space="0" w:color="auto"/>
      </w:divBdr>
    </w:div>
    <w:div w:id="1722169645">
      <w:bodyDiv w:val="1"/>
      <w:marLeft w:val="0"/>
      <w:marRight w:val="0"/>
      <w:marTop w:val="0"/>
      <w:marBottom w:val="0"/>
      <w:divBdr>
        <w:top w:val="none" w:sz="0" w:space="0" w:color="auto"/>
        <w:left w:val="none" w:sz="0" w:space="0" w:color="auto"/>
        <w:bottom w:val="none" w:sz="0" w:space="0" w:color="auto"/>
        <w:right w:val="none" w:sz="0" w:space="0" w:color="auto"/>
      </w:divBdr>
    </w:div>
    <w:div w:id="1723945020">
      <w:bodyDiv w:val="1"/>
      <w:marLeft w:val="0"/>
      <w:marRight w:val="0"/>
      <w:marTop w:val="0"/>
      <w:marBottom w:val="0"/>
      <w:divBdr>
        <w:top w:val="none" w:sz="0" w:space="0" w:color="auto"/>
        <w:left w:val="none" w:sz="0" w:space="0" w:color="auto"/>
        <w:bottom w:val="none" w:sz="0" w:space="0" w:color="auto"/>
        <w:right w:val="none" w:sz="0" w:space="0" w:color="auto"/>
      </w:divBdr>
      <w:divsChild>
        <w:div w:id="2123305841">
          <w:marLeft w:val="0"/>
          <w:marRight w:val="0"/>
          <w:marTop w:val="0"/>
          <w:marBottom w:val="0"/>
          <w:divBdr>
            <w:top w:val="none" w:sz="0" w:space="0" w:color="auto"/>
            <w:left w:val="none" w:sz="0" w:space="0" w:color="auto"/>
            <w:bottom w:val="none" w:sz="0" w:space="0" w:color="auto"/>
            <w:right w:val="none" w:sz="0" w:space="0" w:color="auto"/>
          </w:divBdr>
        </w:div>
      </w:divsChild>
    </w:div>
    <w:div w:id="1724255848">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27416881">
      <w:bodyDiv w:val="1"/>
      <w:marLeft w:val="0"/>
      <w:marRight w:val="0"/>
      <w:marTop w:val="0"/>
      <w:marBottom w:val="0"/>
      <w:divBdr>
        <w:top w:val="none" w:sz="0" w:space="0" w:color="auto"/>
        <w:left w:val="none" w:sz="0" w:space="0" w:color="auto"/>
        <w:bottom w:val="none" w:sz="0" w:space="0" w:color="auto"/>
        <w:right w:val="none" w:sz="0" w:space="0" w:color="auto"/>
      </w:divBdr>
      <w:divsChild>
        <w:div w:id="1175539600">
          <w:marLeft w:val="0"/>
          <w:marRight w:val="0"/>
          <w:marTop w:val="0"/>
          <w:marBottom w:val="0"/>
          <w:divBdr>
            <w:top w:val="none" w:sz="0" w:space="0" w:color="auto"/>
            <w:left w:val="none" w:sz="0" w:space="0" w:color="auto"/>
            <w:bottom w:val="none" w:sz="0" w:space="0" w:color="auto"/>
            <w:right w:val="none" w:sz="0" w:space="0" w:color="auto"/>
          </w:divBdr>
        </w:div>
      </w:divsChild>
    </w:div>
    <w:div w:id="1728412848">
      <w:bodyDiv w:val="1"/>
      <w:marLeft w:val="0"/>
      <w:marRight w:val="0"/>
      <w:marTop w:val="0"/>
      <w:marBottom w:val="0"/>
      <w:divBdr>
        <w:top w:val="none" w:sz="0" w:space="0" w:color="auto"/>
        <w:left w:val="none" w:sz="0" w:space="0" w:color="auto"/>
        <w:bottom w:val="none" w:sz="0" w:space="0" w:color="auto"/>
        <w:right w:val="none" w:sz="0" w:space="0" w:color="auto"/>
      </w:divBdr>
    </w:div>
    <w:div w:id="1729064307">
      <w:bodyDiv w:val="1"/>
      <w:marLeft w:val="0"/>
      <w:marRight w:val="0"/>
      <w:marTop w:val="0"/>
      <w:marBottom w:val="0"/>
      <w:divBdr>
        <w:top w:val="none" w:sz="0" w:space="0" w:color="auto"/>
        <w:left w:val="none" w:sz="0" w:space="0" w:color="auto"/>
        <w:bottom w:val="none" w:sz="0" w:space="0" w:color="auto"/>
        <w:right w:val="none" w:sz="0" w:space="0" w:color="auto"/>
      </w:divBdr>
      <w:divsChild>
        <w:div w:id="2078285161">
          <w:marLeft w:val="0"/>
          <w:marRight w:val="0"/>
          <w:marTop w:val="0"/>
          <w:marBottom w:val="0"/>
          <w:divBdr>
            <w:top w:val="none" w:sz="0" w:space="0" w:color="auto"/>
            <w:left w:val="none" w:sz="0" w:space="0" w:color="auto"/>
            <w:bottom w:val="none" w:sz="0" w:space="0" w:color="auto"/>
            <w:right w:val="none" w:sz="0" w:space="0" w:color="auto"/>
          </w:divBdr>
        </w:div>
      </w:divsChild>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32803689">
      <w:bodyDiv w:val="1"/>
      <w:marLeft w:val="0"/>
      <w:marRight w:val="0"/>
      <w:marTop w:val="0"/>
      <w:marBottom w:val="0"/>
      <w:divBdr>
        <w:top w:val="none" w:sz="0" w:space="0" w:color="auto"/>
        <w:left w:val="none" w:sz="0" w:space="0" w:color="auto"/>
        <w:bottom w:val="none" w:sz="0" w:space="0" w:color="auto"/>
        <w:right w:val="none" w:sz="0" w:space="0" w:color="auto"/>
      </w:divBdr>
      <w:divsChild>
        <w:div w:id="209924329">
          <w:marLeft w:val="0"/>
          <w:marRight w:val="0"/>
          <w:marTop w:val="0"/>
          <w:marBottom w:val="0"/>
          <w:divBdr>
            <w:top w:val="none" w:sz="0" w:space="0" w:color="auto"/>
            <w:left w:val="none" w:sz="0" w:space="0" w:color="auto"/>
            <w:bottom w:val="none" w:sz="0" w:space="0" w:color="auto"/>
            <w:right w:val="none" w:sz="0" w:space="0" w:color="auto"/>
          </w:divBdr>
        </w:div>
      </w:divsChild>
    </w:div>
    <w:div w:id="1733232498">
      <w:bodyDiv w:val="1"/>
      <w:marLeft w:val="0"/>
      <w:marRight w:val="0"/>
      <w:marTop w:val="0"/>
      <w:marBottom w:val="0"/>
      <w:divBdr>
        <w:top w:val="none" w:sz="0" w:space="0" w:color="auto"/>
        <w:left w:val="none" w:sz="0" w:space="0" w:color="auto"/>
        <w:bottom w:val="none" w:sz="0" w:space="0" w:color="auto"/>
        <w:right w:val="none" w:sz="0" w:space="0" w:color="auto"/>
      </w:divBdr>
      <w:divsChild>
        <w:div w:id="587884240">
          <w:marLeft w:val="0"/>
          <w:marRight w:val="0"/>
          <w:marTop w:val="0"/>
          <w:marBottom w:val="0"/>
          <w:divBdr>
            <w:top w:val="none" w:sz="0" w:space="0" w:color="auto"/>
            <w:left w:val="none" w:sz="0" w:space="0" w:color="auto"/>
            <w:bottom w:val="none" w:sz="0" w:space="0" w:color="auto"/>
            <w:right w:val="none" w:sz="0" w:space="0" w:color="auto"/>
          </w:divBdr>
        </w:div>
      </w:divsChild>
    </w:div>
    <w:div w:id="1737433195">
      <w:bodyDiv w:val="1"/>
      <w:marLeft w:val="0"/>
      <w:marRight w:val="0"/>
      <w:marTop w:val="0"/>
      <w:marBottom w:val="0"/>
      <w:divBdr>
        <w:top w:val="none" w:sz="0" w:space="0" w:color="auto"/>
        <w:left w:val="none" w:sz="0" w:space="0" w:color="auto"/>
        <w:bottom w:val="none" w:sz="0" w:space="0" w:color="auto"/>
        <w:right w:val="none" w:sz="0" w:space="0" w:color="auto"/>
      </w:divBdr>
    </w:div>
    <w:div w:id="1740397511">
      <w:bodyDiv w:val="1"/>
      <w:marLeft w:val="0"/>
      <w:marRight w:val="0"/>
      <w:marTop w:val="0"/>
      <w:marBottom w:val="0"/>
      <w:divBdr>
        <w:top w:val="none" w:sz="0" w:space="0" w:color="auto"/>
        <w:left w:val="none" w:sz="0" w:space="0" w:color="auto"/>
        <w:bottom w:val="none" w:sz="0" w:space="0" w:color="auto"/>
        <w:right w:val="none" w:sz="0" w:space="0" w:color="auto"/>
      </w:divBdr>
    </w:div>
    <w:div w:id="1741979233">
      <w:bodyDiv w:val="1"/>
      <w:marLeft w:val="0"/>
      <w:marRight w:val="0"/>
      <w:marTop w:val="0"/>
      <w:marBottom w:val="0"/>
      <w:divBdr>
        <w:top w:val="none" w:sz="0" w:space="0" w:color="auto"/>
        <w:left w:val="none" w:sz="0" w:space="0" w:color="auto"/>
        <w:bottom w:val="none" w:sz="0" w:space="0" w:color="auto"/>
        <w:right w:val="none" w:sz="0" w:space="0" w:color="auto"/>
      </w:divBdr>
    </w:div>
    <w:div w:id="1742176122">
      <w:bodyDiv w:val="1"/>
      <w:marLeft w:val="0"/>
      <w:marRight w:val="0"/>
      <w:marTop w:val="0"/>
      <w:marBottom w:val="0"/>
      <w:divBdr>
        <w:top w:val="none" w:sz="0" w:space="0" w:color="auto"/>
        <w:left w:val="none" w:sz="0" w:space="0" w:color="auto"/>
        <w:bottom w:val="none" w:sz="0" w:space="0" w:color="auto"/>
        <w:right w:val="none" w:sz="0" w:space="0" w:color="auto"/>
      </w:divBdr>
      <w:divsChild>
        <w:div w:id="1182747509">
          <w:marLeft w:val="0"/>
          <w:marRight w:val="0"/>
          <w:marTop w:val="0"/>
          <w:marBottom w:val="0"/>
          <w:divBdr>
            <w:top w:val="none" w:sz="0" w:space="0" w:color="auto"/>
            <w:left w:val="none" w:sz="0" w:space="0" w:color="auto"/>
            <w:bottom w:val="none" w:sz="0" w:space="0" w:color="auto"/>
            <w:right w:val="none" w:sz="0" w:space="0" w:color="auto"/>
          </w:divBdr>
        </w:div>
      </w:divsChild>
    </w:div>
    <w:div w:id="1746344170">
      <w:bodyDiv w:val="1"/>
      <w:marLeft w:val="0"/>
      <w:marRight w:val="0"/>
      <w:marTop w:val="0"/>
      <w:marBottom w:val="0"/>
      <w:divBdr>
        <w:top w:val="none" w:sz="0" w:space="0" w:color="auto"/>
        <w:left w:val="none" w:sz="0" w:space="0" w:color="auto"/>
        <w:bottom w:val="none" w:sz="0" w:space="0" w:color="auto"/>
        <w:right w:val="none" w:sz="0" w:space="0" w:color="auto"/>
      </w:divBdr>
    </w:div>
    <w:div w:id="1747998709">
      <w:bodyDiv w:val="1"/>
      <w:marLeft w:val="0"/>
      <w:marRight w:val="0"/>
      <w:marTop w:val="0"/>
      <w:marBottom w:val="0"/>
      <w:divBdr>
        <w:top w:val="none" w:sz="0" w:space="0" w:color="auto"/>
        <w:left w:val="none" w:sz="0" w:space="0" w:color="auto"/>
        <w:bottom w:val="none" w:sz="0" w:space="0" w:color="auto"/>
        <w:right w:val="none" w:sz="0" w:space="0" w:color="auto"/>
      </w:divBdr>
    </w:div>
    <w:div w:id="1748267596">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206295">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58791917">
      <w:bodyDiv w:val="1"/>
      <w:marLeft w:val="0"/>
      <w:marRight w:val="0"/>
      <w:marTop w:val="0"/>
      <w:marBottom w:val="0"/>
      <w:divBdr>
        <w:top w:val="none" w:sz="0" w:space="0" w:color="auto"/>
        <w:left w:val="none" w:sz="0" w:space="0" w:color="auto"/>
        <w:bottom w:val="none" w:sz="0" w:space="0" w:color="auto"/>
        <w:right w:val="none" w:sz="0" w:space="0" w:color="auto"/>
      </w:divBdr>
    </w:div>
    <w:div w:id="1759786026">
      <w:bodyDiv w:val="1"/>
      <w:marLeft w:val="0"/>
      <w:marRight w:val="0"/>
      <w:marTop w:val="0"/>
      <w:marBottom w:val="0"/>
      <w:divBdr>
        <w:top w:val="none" w:sz="0" w:space="0" w:color="auto"/>
        <w:left w:val="none" w:sz="0" w:space="0" w:color="auto"/>
        <w:bottom w:val="none" w:sz="0" w:space="0" w:color="auto"/>
        <w:right w:val="none" w:sz="0" w:space="0" w:color="auto"/>
      </w:divBdr>
      <w:divsChild>
        <w:div w:id="2118677291">
          <w:marLeft w:val="0"/>
          <w:marRight w:val="0"/>
          <w:marTop w:val="0"/>
          <w:marBottom w:val="0"/>
          <w:divBdr>
            <w:top w:val="none" w:sz="0" w:space="0" w:color="auto"/>
            <w:left w:val="none" w:sz="0" w:space="0" w:color="auto"/>
            <w:bottom w:val="none" w:sz="0" w:space="0" w:color="auto"/>
            <w:right w:val="none" w:sz="0" w:space="0" w:color="auto"/>
          </w:divBdr>
        </w:div>
      </w:divsChild>
    </w:div>
    <w:div w:id="1759859866">
      <w:bodyDiv w:val="1"/>
      <w:marLeft w:val="0"/>
      <w:marRight w:val="0"/>
      <w:marTop w:val="0"/>
      <w:marBottom w:val="0"/>
      <w:divBdr>
        <w:top w:val="none" w:sz="0" w:space="0" w:color="auto"/>
        <w:left w:val="none" w:sz="0" w:space="0" w:color="auto"/>
        <w:bottom w:val="none" w:sz="0" w:space="0" w:color="auto"/>
        <w:right w:val="none" w:sz="0" w:space="0" w:color="auto"/>
      </w:divBdr>
    </w:div>
    <w:div w:id="1759908618">
      <w:bodyDiv w:val="1"/>
      <w:marLeft w:val="0"/>
      <w:marRight w:val="0"/>
      <w:marTop w:val="0"/>
      <w:marBottom w:val="0"/>
      <w:divBdr>
        <w:top w:val="none" w:sz="0" w:space="0" w:color="auto"/>
        <w:left w:val="none" w:sz="0" w:space="0" w:color="auto"/>
        <w:bottom w:val="none" w:sz="0" w:space="0" w:color="auto"/>
        <w:right w:val="none" w:sz="0" w:space="0" w:color="auto"/>
      </w:divBdr>
      <w:divsChild>
        <w:div w:id="495655837">
          <w:marLeft w:val="0"/>
          <w:marRight w:val="0"/>
          <w:marTop w:val="0"/>
          <w:marBottom w:val="0"/>
          <w:divBdr>
            <w:top w:val="none" w:sz="0" w:space="0" w:color="auto"/>
            <w:left w:val="none" w:sz="0" w:space="0" w:color="auto"/>
            <w:bottom w:val="none" w:sz="0" w:space="0" w:color="auto"/>
            <w:right w:val="none" w:sz="0" w:space="0" w:color="auto"/>
          </w:divBdr>
        </w:div>
      </w:divsChild>
    </w:div>
    <w:div w:id="1760563245">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3528738">
      <w:bodyDiv w:val="1"/>
      <w:marLeft w:val="0"/>
      <w:marRight w:val="0"/>
      <w:marTop w:val="0"/>
      <w:marBottom w:val="0"/>
      <w:divBdr>
        <w:top w:val="none" w:sz="0" w:space="0" w:color="auto"/>
        <w:left w:val="none" w:sz="0" w:space="0" w:color="auto"/>
        <w:bottom w:val="none" w:sz="0" w:space="0" w:color="auto"/>
        <w:right w:val="none" w:sz="0" w:space="0" w:color="auto"/>
      </w:divBdr>
      <w:divsChild>
        <w:div w:id="1921478640">
          <w:marLeft w:val="0"/>
          <w:marRight w:val="0"/>
          <w:marTop w:val="0"/>
          <w:marBottom w:val="0"/>
          <w:divBdr>
            <w:top w:val="none" w:sz="0" w:space="0" w:color="auto"/>
            <w:left w:val="none" w:sz="0" w:space="0" w:color="auto"/>
            <w:bottom w:val="none" w:sz="0" w:space="0" w:color="auto"/>
            <w:right w:val="none" w:sz="0" w:space="0" w:color="auto"/>
          </w:divBdr>
        </w:div>
      </w:divsChild>
    </w:div>
    <w:div w:id="1764060277">
      <w:bodyDiv w:val="1"/>
      <w:marLeft w:val="0"/>
      <w:marRight w:val="0"/>
      <w:marTop w:val="0"/>
      <w:marBottom w:val="0"/>
      <w:divBdr>
        <w:top w:val="none" w:sz="0" w:space="0" w:color="auto"/>
        <w:left w:val="none" w:sz="0" w:space="0" w:color="auto"/>
        <w:bottom w:val="none" w:sz="0" w:space="0" w:color="auto"/>
        <w:right w:val="none" w:sz="0" w:space="0" w:color="auto"/>
      </w:divBdr>
    </w:div>
    <w:div w:id="1764297558">
      <w:bodyDiv w:val="1"/>
      <w:marLeft w:val="0"/>
      <w:marRight w:val="0"/>
      <w:marTop w:val="0"/>
      <w:marBottom w:val="0"/>
      <w:divBdr>
        <w:top w:val="none" w:sz="0" w:space="0" w:color="auto"/>
        <w:left w:val="none" w:sz="0" w:space="0" w:color="auto"/>
        <w:bottom w:val="none" w:sz="0" w:space="0" w:color="auto"/>
        <w:right w:val="none" w:sz="0" w:space="0" w:color="auto"/>
      </w:divBdr>
    </w:div>
    <w:div w:id="1764955081">
      <w:bodyDiv w:val="1"/>
      <w:marLeft w:val="0"/>
      <w:marRight w:val="0"/>
      <w:marTop w:val="0"/>
      <w:marBottom w:val="0"/>
      <w:divBdr>
        <w:top w:val="none" w:sz="0" w:space="0" w:color="auto"/>
        <w:left w:val="none" w:sz="0" w:space="0" w:color="auto"/>
        <w:bottom w:val="none" w:sz="0" w:space="0" w:color="auto"/>
        <w:right w:val="none" w:sz="0" w:space="0" w:color="auto"/>
      </w:divBdr>
    </w:div>
    <w:div w:id="1767847698">
      <w:bodyDiv w:val="1"/>
      <w:marLeft w:val="0"/>
      <w:marRight w:val="0"/>
      <w:marTop w:val="0"/>
      <w:marBottom w:val="0"/>
      <w:divBdr>
        <w:top w:val="none" w:sz="0" w:space="0" w:color="auto"/>
        <w:left w:val="none" w:sz="0" w:space="0" w:color="auto"/>
        <w:bottom w:val="none" w:sz="0" w:space="0" w:color="auto"/>
        <w:right w:val="none" w:sz="0" w:space="0" w:color="auto"/>
      </w:divBdr>
    </w:div>
    <w:div w:id="1768110682">
      <w:bodyDiv w:val="1"/>
      <w:marLeft w:val="0"/>
      <w:marRight w:val="0"/>
      <w:marTop w:val="0"/>
      <w:marBottom w:val="0"/>
      <w:divBdr>
        <w:top w:val="none" w:sz="0" w:space="0" w:color="auto"/>
        <w:left w:val="none" w:sz="0" w:space="0" w:color="auto"/>
        <w:bottom w:val="none" w:sz="0" w:space="0" w:color="auto"/>
        <w:right w:val="none" w:sz="0" w:space="0" w:color="auto"/>
      </w:divBdr>
    </w:div>
    <w:div w:id="1768571552">
      <w:bodyDiv w:val="1"/>
      <w:marLeft w:val="0"/>
      <w:marRight w:val="0"/>
      <w:marTop w:val="0"/>
      <w:marBottom w:val="0"/>
      <w:divBdr>
        <w:top w:val="none" w:sz="0" w:space="0" w:color="auto"/>
        <w:left w:val="none" w:sz="0" w:space="0" w:color="auto"/>
        <w:bottom w:val="none" w:sz="0" w:space="0" w:color="auto"/>
        <w:right w:val="none" w:sz="0" w:space="0" w:color="auto"/>
      </w:divBdr>
      <w:divsChild>
        <w:div w:id="476843228">
          <w:marLeft w:val="0"/>
          <w:marRight w:val="0"/>
          <w:marTop w:val="0"/>
          <w:marBottom w:val="0"/>
          <w:divBdr>
            <w:top w:val="none" w:sz="0" w:space="0" w:color="auto"/>
            <w:left w:val="none" w:sz="0" w:space="0" w:color="auto"/>
            <w:bottom w:val="none" w:sz="0" w:space="0" w:color="auto"/>
            <w:right w:val="none" w:sz="0" w:space="0" w:color="auto"/>
          </w:divBdr>
        </w:div>
      </w:divsChild>
    </w:div>
    <w:div w:id="1768696215">
      <w:bodyDiv w:val="1"/>
      <w:marLeft w:val="0"/>
      <w:marRight w:val="0"/>
      <w:marTop w:val="0"/>
      <w:marBottom w:val="0"/>
      <w:divBdr>
        <w:top w:val="none" w:sz="0" w:space="0" w:color="auto"/>
        <w:left w:val="none" w:sz="0" w:space="0" w:color="auto"/>
        <w:bottom w:val="none" w:sz="0" w:space="0" w:color="auto"/>
        <w:right w:val="none" w:sz="0" w:space="0" w:color="auto"/>
      </w:divBdr>
      <w:divsChild>
        <w:div w:id="1371229015">
          <w:marLeft w:val="0"/>
          <w:marRight w:val="0"/>
          <w:marTop w:val="0"/>
          <w:marBottom w:val="0"/>
          <w:divBdr>
            <w:top w:val="none" w:sz="0" w:space="0" w:color="auto"/>
            <w:left w:val="none" w:sz="0" w:space="0" w:color="auto"/>
            <w:bottom w:val="none" w:sz="0" w:space="0" w:color="auto"/>
            <w:right w:val="none" w:sz="0" w:space="0" w:color="auto"/>
          </w:divBdr>
        </w:div>
      </w:divsChild>
    </w:div>
    <w:div w:id="1771120370">
      <w:bodyDiv w:val="1"/>
      <w:marLeft w:val="0"/>
      <w:marRight w:val="0"/>
      <w:marTop w:val="0"/>
      <w:marBottom w:val="0"/>
      <w:divBdr>
        <w:top w:val="none" w:sz="0" w:space="0" w:color="auto"/>
        <w:left w:val="none" w:sz="0" w:space="0" w:color="auto"/>
        <w:bottom w:val="none" w:sz="0" w:space="0" w:color="auto"/>
        <w:right w:val="none" w:sz="0" w:space="0" w:color="auto"/>
      </w:divBdr>
    </w:div>
    <w:div w:id="1771507899">
      <w:bodyDiv w:val="1"/>
      <w:marLeft w:val="0"/>
      <w:marRight w:val="0"/>
      <w:marTop w:val="0"/>
      <w:marBottom w:val="0"/>
      <w:divBdr>
        <w:top w:val="none" w:sz="0" w:space="0" w:color="auto"/>
        <w:left w:val="none" w:sz="0" w:space="0" w:color="auto"/>
        <w:bottom w:val="none" w:sz="0" w:space="0" w:color="auto"/>
        <w:right w:val="none" w:sz="0" w:space="0" w:color="auto"/>
      </w:divBdr>
      <w:divsChild>
        <w:div w:id="1221868788">
          <w:marLeft w:val="0"/>
          <w:marRight w:val="0"/>
          <w:marTop w:val="0"/>
          <w:marBottom w:val="0"/>
          <w:divBdr>
            <w:top w:val="none" w:sz="0" w:space="0" w:color="auto"/>
            <w:left w:val="none" w:sz="0" w:space="0" w:color="auto"/>
            <w:bottom w:val="none" w:sz="0" w:space="0" w:color="auto"/>
            <w:right w:val="none" w:sz="0" w:space="0" w:color="auto"/>
          </w:divBdr>
        </w:div>
      </w:divsChild>
    </w:div>
    <w:div w:id="1771663732">
      <w:bodyDiv w:val="1"/>
      <w:marLeft w:val="0"/>
      <w:marRight w:val="0"/>
      <w:marTop w:val="0"/>
      <w:marBottom w:val="0"/>
      <w:divBdr>
        <w:top w:val="none" w:sz="0" w:space="0" w:color="auto"/>
        <w:left w:val="none" w:sz="0" w:space="0" w:color="auto"/>
        <w:bottom w:val="none" w:sz="0" w:space="0" w:color="auto"/>
        <w:right w:val="none" w:sz="0" w:space="0" w:color="auto"/>
      </w:divBdr>
    </w:div>
    <w:div w:id="1778601162">
      <w:bodyDiv w:val="1"/>
      <w:marLeft w:val="0"/>
      <w:marRight w:val="0"/>
      <w:marTop w:val="0"/>
      <w:marBottom w:val="0"/>
      <w:divBdr>
        <w:top w:val="none" w:sz="0" w:space="0" w:color="auto"/>
        <w:left w:val="none" w:sz="0" w:space="0" w:color="auto"/>
        <w:bottom w:val="none" w:sz="0" w:space="0" w:color="auto"/>
        <w:right w:val="none" w:sz="0" w:space="0" w:color="auto"/>
      </w:divBdr>
    </w:div>
    <w:div w:id="1779790853">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783650367">
      <w:bodyDiv w:val="1"/>
      <w:marLeft w:val="0"/>
      <w:marRight w:val="0"/>
      <w:marTop w:val="0"/>
      <w:marBottom w:val="0"/>
      <w:divBdr>
        <w:top w:val="none" w:sz="0" w:space="0" w:color="auto"/>
        <w:left w:val="none" w:sz="0" w:space="0" w:color="auto"/>
        <w:bottom w:val="none" w:sz="0" w:space="0" w:color="auto"/>
        <w:right w:val="none" w:sz="0" w:space="0" w:color="auto"/>
      </w:divBdr>
      <w:divsChild>
        <w:div w:id="2144078865">
          <w:marLeft w:val="0"/>
          <w:marRight w:val="0"/>
          <w:marTop w:val="0"/>
          <w:marBottom w:val="0"/>
          <w:divBdr>
            <w:top w:val="none" w:sz="0" w:space="0" w:color="auto"/>
            <w:left w:val="none" w:sz="0" w:space="0" w:color="auto"/>
            <w:bottom w:val="none" w:sz="0" w:space="0" w:color="auto"/>
            <w:right w:val="none" w:sz="0" w:space="0" w:color="auto"/>
          </w:divBdr>
        </w:div>
      </w:divsChild>
    </w:div>
    <w:div w:id="1785227250">
      <w:bodyDiv w:val="1"/>
      <w:marLeft w:val="0"/>
      <w:marRight w:val="0"/>
      <w:marTop w:val="0"/>
      <w:marBottom w:val="0"/>
      <w:divBdr>
        <w:top w:val="none" w:sz="0" w:space="0" w:color="auto"/>
        <w:left w:val="none" w:sz="0" w:space="0" w:color="auto"/>
        <w:bottom w:val="none" w:sz="0" w:space="0" w:color="auto"/>
        <w:right w:val="none" w:sz="0" w:space="0" w:color="auto"/>
      </w:divBdr>
    </w:div>
    <w:div w:id="1786270790">
      <w:bodyDiv w:val="1"/>
      <w:marLeft w:val="0"/>
      <w:marRight w:val="0"/>
      <w:marTop w:val="0"/>
      <w:marBottom w:val="0"/>
      <w:divBdr>
        <w:top w:val="none" w:sz="0" w:space="0" w:color="auto"/>
        <w:left w:val="none" w:sz="0" w:space="0" w:color="auto"/>
        <w:bottom w:val="none" w:sz="0" w:space="0" w:color="auto"/>
        <w:right w:val="none" w:sz="0" w:space="0" w:color="auto"/>
      </w:divBdr>
    </w:div>
    <w:div w:id="1790468128">
      <w:bodyDiv w:val="1"/>
      <w:marLeft w:val="0"/>
      <w:marRight w:val="0"/>
      <w:marTop w:val="0"/>
      <w:marBottom w:val="0"/>
      <w:divBdr>
        <w:top w:val="none" w:sz="0" w:space="0" w:color="auto"/>
        <w:left w:val="none" w:sz="0" w:space="0" w:color="auto"/>
        <w:bottom w:val="none" w:sz="0" w:space="0" w:color="auto"/>
        <w:right w:val="none" w:sz="0" w:space="0" w:color="auto"/>
      </w:divBdr>
    </w:div>
    <w:div w:id="1795052884">
      <w:bodyDiv w:val="1"/>
      <w:marLeft w:val="0"/>
      <w:marRight w:val="0"/>
      <w:marTop w:val="0"/>
      <w:marBottom w:val="0"/>
      <w:divBdr>
        <w:top w:val="none" w:sz="0" w:space="0" w:color="auto"/>
        <w:left w:val="none" w:sz="0" w:space="0" w:color="auto"/>
        <w:bottom w:val="none" w:sz="0" w:space="0" w:color="auto"/>
        <w:right w:val="none" w:sz="0" w:space="0" w:color="auto"/>
      </w:divBdr>
    </w:div>
    <w:div w:id="1795250068">
      <w:bodyDiv w:val="1"/>
      <w:marLeft w:val="0"/>
      <w:marRight w:val="0"/>
      <w:marTop w:val="0"/>
      <w:marBottom w:val="0"/>
      <w:divBdr>
        <w:top w:val="none" w:sz="0" w:space="0" w:color="auto"/>
        <w:left w:val="none" w:sz="0" w:space="0" w:color="auto"/>
        <w:bottom w:val="none" w:sz="0" w:space="0" w:color="auto"/>
        <w:right w:val="none" w:sz="0" w:space="0" w:color="auto"/>
      </w:divBdr>
      <w:divsChild>
        <w:div w:id="429008558">
          <w:marLeft w:val="0"/>
          <w:marRight w:val="0"/>
          <w:marTop w:val="0"/>
          <w:marBottom w:val="0"/>
          <w:divBdr>
            <w:top w:val="none" w:sz="0" w:space="0" w:color="auto"/>
            <w:left w:val="none" w:sz="0" w:space="0" w:color="auto"/>
            <w:bottom w:val="none" w:sz="0" w:space="0" w:color="auto"/>
            <w:right w:val="none" w:sz="0" w:space="0" w:color="auto"/>
          </w:divBdr>
        </w:div>
      </w:divsChild>
    </w:div>
    <w:div w:id="1796172301">
      <w:bodyDiv w:val="1"/>
      <w:marLeft w:val="0"/>
      <w:marRight w:val="0"/>
      <w:marTop w:val="0"/>
      <w:marBottom w:val="0"/>
      <w:divBdr>
        <w:top w:val="none" w:sz="0" w:space="0" w:color="auto"/>
        <w:left w:val="none" w:sz="0" w:space="0" w:color="auto"/>
        <w:bottom w:val="none" w:sz="0" w:space="0" w:color="auto"/>
        <w:right w:val="none" w:sz="0" w:space="0" w:color="auto"/>
      </w:divBdr>
    </w:div>
    <w:div w:id="1796368764">
      <w:bodyDiv w:val="1"/>
      <w:marLeft w:val="0"/>
      <w:marRight w:val="0"/>
      <w:marTop w:val="0"/>
      <w:marBottom w:val="0"/>
      <w:divBdr>
        <w:top w:val="none" w:sz="0" w:space="0" w:color="auto"/>
        <w:left w:val="none" w:sz="0" w:space="0" w:color="auto"/>
        <w:bottom w:val="none" w:sz="0" w:space="0" w:color="auto"/>
        <w:right w:val="none" w:sz="0" w:space="0" w:color="auto"/>
      </w:divBdr>
      <w:divsChild>
        <w:div w:id="2077780635">
          <w:marLeft w:val="0"/>
          <w:marRight w:val="0"/>
          <w:marTop w:val="0"/>
          <w:marBottom w:val="0"/>
          <w:divBdr>
            <w:top w:val="none" w:sz="0" w:space="0" w:color="auto"/>
            <w:left w:val="none" w:sz="0" w:space="0" w:color="auto"/>
            <w:bottom w:val="none" w:sz="0" w:space="0" w:color="auto"/>
            <w:right w:val="none" w:sz="0" w:space="0" w:color="auto"/>
          </w:divBdr>
        </w:div>
      </w:divsChild>
    </w:div>
    <w:div w:id="1799645301">
      <w:bodyDiv w:val="1"/>
      <w:marLeft w:val="0"/>
      <w:marRight w:val="0"/>
      <w:marTop w:val="0"/>
      <w:marBottom w:val="0"/>
      <w:divBdr>
        <w:top w:val="none" w:sz="0" w:space="0" w:color="auto"/>
        <w:left w:val="none" w:sz="0" w:space="0" w:color="auto"/>
        <w:bottom w:val="none" w:sz="0" w:space="0" w:color="auto"/>
        <w:right w:val="none" w:sz="0" w:space="0" w:color="auto"/>
      </w:divBdr>
      <w:divsChild>
        <w:div w:id="1329746225">
          <w:marLeft w:val="0"/>
          <w:marRight w:val="0"/>
          <w:marTop w:val="0"/>
          <w:marBottom w:val="0"/>
          <w:divBdr>
            <w:top w:val="none" w:sz="0" w:space="0" w:color="auto"/>
            <w:left w:val="none" w:sz="0" w:space="0" w:color="auto"/>
            <w:bottom w:val="none" w:sz="0" w:space="0" w:color="auto"/>
            <w:right w:val="none" w:sz="0" w:space="0" w:color="auto"/>
          </w:divBdr>
        </w:div>
      </w:divsChild>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1799932">
      <w:bodyDiv w:val="1"/>
      <w:marLeft w:val="0"/>
      <w:marRight w:val="0"/>
      <w:marTop w:val="0"/>
      <w:marBottom w:val="0"/>
      <w:divBdr>
        <w:top w:val="none" w:sz="0" w:space="0" w:color="auto"/>
        <w:left w:val="none" w:sz="0" w:space="0" w:color="auto"/>
        <w:bottom w:val="none" w:sz="0" w:space="0" w:color="auto"/>
        <w:right w:val="none" w:sz="0" w:space="0" w:color="auto"/>
      </w:divBdr>
    </w:div>
    <w:div w:id="1801803953">
      <w:bodyDiv w:val="1"/>
      <w:marLeft w:val="0"/>
      <w:marRight w:val="0"/>
      <w:marTop w:val="0"/>
      <w:marBottom w:val="0"/>
      <w:divBdr>
        <w:top w:val="none" w:sz="0" w:space="0" w:color="auto"/>
        <w:left w:val="none" w:sz="0" w:space="0" w:color="auto"/>
        <w:bottom w:val="none" w:sz="0" w:space="0" w:color="auto"/>
        <w:right w:val="none" w:sz="0" w:space="0" w:color="auto"/>
      </w:divBdr>
      <w:divsChild>
        <w:div w:id="504050464">
          <w:marLeft w:val="0"/>
          <w:marRight w:val="0"/>
          <w:marTop w:val="0"/>
          <w:marBottom w:val="0"/>
          <w:divBdr>
            <w:top w:val="none" w:sz="0" w:space="0" w:color="auto"/>
            <w:left w:val="none" w:sz="0" w:space="0" w:color="auto"/>
            <w:bottom w:val="none" w:sz="0" w:space="0" w:color="auto"/>
            <w:right w:val="none" w:sz="0" w:space="0" w:color="auto"/>
          </w:divBdr>
        </w:div>
      </w:divsChild>
    </w:div>
    <w:div w:id="1803226172">
      <w:bodyDiv w:val="1"/>
      <w:marLeft w:val="0"/>
      <w:marRight w:val="0"/>
      <w:marTop w:val="0"/>
      <w:marBottom w:val="0"/>
      <w:divBdr>
        <w:top w:val="none" w:sz="0" w:space="0" w:color="auto"/>
        <w:left w:val="none" w:sz="0" w:space="0" w:color="auto"/>
        <w:bottom w:val="none" w:sz="0" w:space="0" w:color="auto"/>
        <w:right w:val="none" w:sz="0" w:space="0" w:color="auto"/>
      </w:divBdr>
      <w:divsChild>
        <w:div w:id="1440875406">
          <w:marLeft w:val="0"/>
          <w:marRight w:val="0"/>
          <w:marTop w:val="0"/>
          <w:marBottom w:val="0"/>
          <w:divBdr>
            <w:top w:val="none" w:sz="0" w:space="0" w:color="auto"/>
            <w:left w:val="none" w:sz="0" w:space="0" w:color="auto"/>
            <w:bottom w:val="none" w:sz="0" w:space="0" w:color="auto"/>
            <w:right w:val="none" w:sz="0" w:space="0" w:color="auto"/>
          </w:divBdr>
        </w:div>
      </w:divsChild>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08669239">
      <w:bodyDiv w:val="1"/>
      <w:marLeft w:val="0"/>
      <w:marRight w:val="0"/>
      <w:marTop w:val="0"/>
      <w:marBottom w:val="0"/>
      <w:divBdr>
        <w:top w:val="none" w:sz="0" w:space="0" w:color="auto"/>
        <w:left w:val="none" w:sz="0" w:space="0" w:color="auto"/>
        <w:bottom w:val="none" w:sz="0" w:space="0" w:color="auto"/>
        <w:right w:val="none" w:sz="0" w:space="0" w:color="auto"/>
      </w:divBdr>
    </w:div>
    <w:div w:id="1809012867">
      <w:bodyDiv w:val="1"/>
      <w:marLeft w:val="0"/>
      <w:marRight w:val="0"/>
      <w:marTop w:val="0"/>
      <w:marBottom w:val="0"/>
      <w:divBdr>
        <w:top w:val="none" w:sz="0" w:space="0" w:color="auto"/>
        <w:left w:val="none" w:sz="0" w:space="0" w:color="auto"/>
        <w:bottom w:val="none" w:sz="0" w:space="0" w:color="auto"/>
        <w:right w:val="none" w:sz="0" w:space="0" w:color="auto"/>
      </w:divBdr>
    </w:div>
    <w:div w:id="1809934499">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2094314">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13869645">
      <w:bodyDiv w:val="1"/>
      <w:marLeft w:val="0"/>
      <w:marRight w:val="0"/>
      <w:marTop w:val="0"/>
      <w:marBottom w:val="0"/>
      <w:divBdr>
        <w:top w:val="none" w:sz="0" w:space="0" w:color="auto"/>
        <w:left w:val="none" w:sz="0" w:space="0" w:color="auto"/>
        <w:bottom w:val="none" w:sz="0" w:space="0" w:color="auto"/>
        <w:right w:val="none" w:sz="0" w:space="0" w:color="auto"/>
      </w:divBdr>
      <w:divsChild>
        <w:div w:id="1160778599">
          <w:marLeft w:val="0"/>
          <w:marRight w:val="0"/>
          <w:marTop w:val="0"/>
          <w:marBottom w:val="0"/>
          <w:divBdr>
            <w:top w:val="none" w:sz="0" w:space="0" w:color="auto"/>
            <w:left w:val="none" w:sz="0" w:space="0" w:color="auto"/>
            <w:bottom w:val="none" w:sz="0" w:space="0" w:color="auto"/>
            <w:right w:val="none" w:sz="0" w:space="0" w:color="auto"/>
          </w:divBdr>
        </w:div>
      </w:divsChild>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3962469">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4540650">
      <w:bodyDiv w:val="1"/>
      <w:marLeft w:val="0"/>
      <w:marRight w:val="0"/>
      <w:marTop w:val="0"/>
      <w:marBottom w:val="0"/>
      <w:divBdr>
        <w:top w:val="none" w:sz="0" w:space="0" w:color="auto"/>
        <w:left w:val="none" w:sz="0" w:space="0" w:color="auto"/>
        <w:bottom w:val="none" w:sz="0" w:space="0" w:color="auto"/>
        <w:right w:val="none" w:sz="0" w:space="0" w:color="auto"/>
      </w:divBdr>
    </w:div>
    <w:div w:id="1824665120">
      <w:bodyDiv w:val="1"/>
      <w:marLeft w:val="0"/>
      <w:marRight w:val="0"/>
      <w:marTop w:val="0"/>
      <w:marBottom w:val="0"/>
      <w:divBdr>
        <w:top w:val="none" w:sz="0" w:space="0" w:color="auto"/>
        <w:left w:val="none" w:sz="0" w:space="0" w:color="auto"/>
        <w:bottom w:val="none" w:sz="0" w:space="0" w:color="auto"/>
        <w:right w:val="none" w:sz="0" w:space="0" w:color="auto"/>
      </w:divBdr>
    </w:div>
    <w:div w:id="1825707028">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26362791">
      <w:bodyDiv w:val="1"/>
      <w:marLeft w:val="0"/>
      <w:marRight w:val="0"/>
      <w:marTop w:val="0"/>
      <w:marBottom w:val="0"/>
      <w:divBdr>
        <w:top w:val="none" w:sz="0" w:space="0" w:color="auto"/>
        <w:left w:val="none" w:sz="0" w:space="0" w:color="auto"/>
        <w:bottom w:val="none" w:sz="0" w:space="0" w:color="auto"/>
        <w:right w:val="none" w:sz="0" w:space="0" w:color="auto"/>
      </w:divBdr>
    </w:div>
    <w:div w:id="1829252267">
      <w:bodyDiv w:val="1"/>
      <w:marLeft w:val="0"/>
      <w:marRight w:val="0"/>
      <w:marTop w:val="0"/>
      <w:marBottom w:val="0"/>
      <w:divBdr>
        <w:top w:val="none" w:sz="0" w:space="0" w:color="auto"/>
        <w:left w:val="none" w:sz="0" w:space="0" w:color="auto"/>
        <w:bottom w:val="none" w:sz="0" w:space="0" w:color="auto"/>
        <w:right w:val="none" w:sz="0" w:space="0" w:color="auto"/>
      </w:divBdr>
      <w:divsChild>
        <w:div w:id="79329815">
          <w:marLeft w:val="0"/>
          <w:marRight w:val="0"/>
          <w:marTop w:val="0"/>
          <w:marBottom w:val="0"/>
          <w:divBdr>
            <w:top w:val="none" w:sz="0" w:space="0" w:color="auto"/>
            <w:left w:val="none" w:sz="0" w:space="0" w:color="auto"/>
            <w:bottom w:val="none" w:sz="0" w:space="0" w:color="auto"/>
            <w:right w:val="none" w:sz="0" w:space="0" w:color="auto"/>
          </w:divBdr>
        </w:div>
      </w:divsChild>
    </w:div>
    <w:div w:id="1830900749">
      <w:bodyDiv w:val="1"/>
      <w:marLeft w:val="0"/>
      <w:marRight w:val="0"/>
      <w:marTop w:val="0"/>
      <w:marBottom w:val="0"/>
      <w:divBdr>
        <w:top w:val="none" w:sz="0" w:space="0" w:color="auto"/>
        <w:left w:val="none" w:sz="0" w:space="0" w:color="auto"/>
        <w:bottom w:val="none" w:sz="0" w:space="0" w:color="auto"/>
        <w:right w:val="none" w:sz="0" w:space="0" w:color="auto"/>
      </w:divBdr>
      <w:divsChild>
        <w:div w:id="661545460">
          <w:marLeft w:val="0"/>
          <w:marRight w:val="0"/>
          <w:marTop w:val="0"/>
          <w:marBottom w:val="0"/>
          <w:divBdr>
            <w:top w:val="none" w:sz="0" w:space="0" w:color="auto"/>
            <w:left w:val="none" w:sz="0" w:space="0" w:color="auto"/>
            <w:bottom w:val="none" w:sz="0" w:space="0" w:color="auto"/>
            <w:right w:val="none" w:sz="0" w:space="0" w:color="auto"/>
          </w:divBdr>
        </w:div>
      </w:divsChild>
    </w:div>
    <w:div w:id="1831366583">
      <w:bodyDiv w:val="1"/>
      <w:marLeft w:val="0"/>
      <w:marRight w:val="0"/>
      <w:marTop w:val="0"/>
      <w:marBottom w:val="0"/>
      <w:divBdr>
        <w:top w:val="none" w:sz="0" w:space="0" w:color="auto"/>
        <w:left w:val="none" w:sz="0" w:space="0" w:color="auto"/>
        <w:bottom w:val="none" w:sz="0" w:space="0" w:color="auto"/>
        <w:right w:val="none" w:sz="0" w:space="0" w:color="auto"/>
      </w:divBdr>
      <w:divsChild>
        <w:div w:id="680015018">
          <w:marLeft w:val="0"/>
          <w:marRight w:val="0"/>
          <w:marTop w:val="0"/>
          <w:marBottom w:val="0"/>
          <w:divBdr>
            <w:top w:val="none" w:sz="0" w:space="0" w:color="auto"/>
            <w:left w:val="none" w:sz="0" w:space="0" w:color="auto"/>
            <w:bottom w:val="none" w:sz="0" w:space="0" w:color="auto"/>
            <w:right w:val="none" w:sz="0" w:space="0" w:color="auto"/>
          </w:divBdr>
        </w:div>
      </w:divsChild>
    </w:div>
    <w:div w:id="1831482606">
      <w:bodyDiv w:val="1"/>
      <w:marLeft w:val="0"/>
      <w:marRight w:val="0"/>
      <w:marTop w:val="0"/>
      <w:marBottom w:val="0"/>
      <w:divBdr>
        <w:top w:val="none" w:sz="0" w:space="0" w:color="auto"/>
        <w:left w:val="none" w:sz="0" w:space="0" w:color="auto"/>
        <w:bottom w:val="none" w:sz="0" w:space="0" w:color="auto"/>
        <w:right w:val="none" w:sz="0" w:space="0" w:color="auto"/>
      </w:divBdr>
    </w:div>
    <w:div w:id="1831671188">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33521428">
      <w:bodyDiv w:val="1"/>
      <w:marLeft w:val="0"/>
      <w:marRight w:val="0"/>
      <w:marTop w:val="0"/>
      <w:marBottom w:val="0"/>
      <w:divBdr>
        <w:top w:val="none" w:sz="0" w:space="0" w:color="auto"/>
        <w:left w:val="none" w:sz="0" w:space="0" w:color="auto"/>
        <w:bottom w:val="none" w:sz="0" w:space="0" w:color="auto"/>
        <w:right w:val="none" w:sz="0" w:space="0" w:color="auto"/>
      </w:divBdr>
    </w:div>
    <w:div w:id="1835142042">
      <w:bodyDiv w:val="1"/>
      <w:marLeft w:val="0"/>
      <w:marRight w:val="0"/>
      <w:marTop w:val="0"/>
      <w:marBottom w:val="0"/>
      <w:divBdr>
        <w:top w:val="none" w:sz="0" w:space="0" w:color="auto"/>
        <w:left w:val="none" w:sz="0" w:space="0" w:color="auto"/>
        <w:bottom w:val="none" w:sz="0" w:space="0" w:color="auto"/>
        <w:right w:val="none" w:sz="0" w:space="0" w:color="auto"/>
      </w:divBdr>
    </w:div>
    <w:div w:id="1838382878">
      <w:bodyDiv w:val="1"/>
      <w:marLeft w:val="0"/>
      <w:marRight w:val="0"/>
      <w:marTop w:val="0"/>
      <w:marBottom w:val="0"/>
      <w:divBdr>
        <w:top w:val="none" w:sz="0" w:space="0" w:color="auto"/>
        <w:left w:val="none" w:sz="0" w:space="0" w:color="auto"/>
        <w:bottom w:val="none" w:sz="0" w:space="0" w:color="auto"/>
        <w:right w:val="none" w:sz="0" w:space="0" w:color="auto"/>
      </w:divBdr>
      <w:divsChild>
        <w:div w:id="897595208">
          <w:marLeft w:val="0"/>
          <w:marRight w:val="0"/>
          <w:marTop w:val="0"/>
          <w:marBottom w:val="0"/>
          <w:divBdr>
            <w:top w:val="none" w:sz="0" w:space="0" w:color="auto"/>
            <w:left w:val="none" w:sz="0" w:space="0" w:color="auto"/>
            <w:bottom w:val="none" w:sz="0" w:space="0" w:color="auto"/>
            <w:right w:val="none" w:sz="0" w:space="0" w:color="auto"/>
          </w:divBdr>
        </w:div>
      </w:divsChild>
    </w:div>
    <w:div w:id="1838571950">
      <w:bodyDiv w:val="1"/>
      <w:marLeft w:val="0"/>
      <w:marRight w:val="0"/>
      <w:marTop w:val="0"/>
      <w:marBottom w:val="0"/>
      <w:divBdr>
        <w:top w:val="none" w:sz="0" w:space="0" w:color="auto"/>
        <w:left w:val="none" w:sz="0" w:space="0" w:color="auto"/>
        <w:bottom w:val="none" w:sz="0" w:space="0" w:color="auto"/>
        <w:right w:val="none" w:sz="0" w:space="0" w:color="auto"/>
      </w:divBdr>
      <w:divsChild>
        <w:div w:id="84694979">
          <w:marLeft w:val="0"/>
          <w:marRight w:val="0"/>
          <w:marTop w:val="0"/>
          <w:marBottom w:val="0"/>
          <w:divBdr>
            <w:top w:val="none" w:sz="0" w:space="0" w:color="auto"/>
            <w:left w:val="none" w:sz="0" w:space="0" w:color="auto"/>
            <w:bottom w:val="none" w:sz="0" w:space="0" w:color="auto"/>
            <w:right w:val="none" w:sz="0" w:space="0" w:color="auto"/>
          </w:divBdr>
        </w:div>
      </w:divsChild>
    </w:div>
    <w:div w:id="1839224710">
      <w:bodyDiv w:val="1"/>
      <w:marLeft w:val="0"/>
      <w:marRight w:val="0"/>
      <w:marTop w:val="0"/>
      <w:marBottom w:val="0"/>
      <w:divBdr>
        <w:top w:val="none" w:sz="0" w:space="0" w:color="auto"/>
        <w:left w:val="none" w:sz="0" w:space="0" w:color="auto"/>
        <w:bottom w:val="none" w:sz="0" w:space="0" w:color="auto"/>
        <w:right w:val="none" w:sz="0" w:space="0" w:color="auto"/>
      </w:divBdr>
      <w:divsChild>
        <w:div w:id="571889963">
          <w:marLeft w:val="0"/>
          <w:marRight w:val="0"/>
          <w:marTop w:val="0"/>
          <w:marBottom w:val="0"/>
          <w:divBdr>
            <w:top w:val="none" w:sz="0" w:space="0" w:color="auto"/>
            <w:left w:val="none" w:sz="0" w:space="0" w:color="auto"/>
            <w:bottom w:val="none" w:sz="0" w:space="0" w:color="auto"/>
            <w:right w:val="none" w:sz="0" w:space="0" w:color="auto"/>
          </w:divBdr>
        </w:div>
      </w:divsChild>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1775385">
      <w:bodyDiv w:val="1"/>
      <w:marLeft w:val="0"/>
      <w:marRight w:val="0"/>
      <w:marTop w:val="0"/>
      <w:marBottom w:val="0"/>
      <w:divBdr>
        <w:top w:val="none" w:sz="0" w:space="0" w:color="auto"/>
        <w:left w:val="none" w:sz="0" w:space="0" w:color="auto"/>
        <w:bottom w:val="none" w:sz="0" w:space="0" w:color="auto"/>
        <w:right w:val="none" w:sz="0" w:space="0" w:color="auto"/>
      </w:divBdr>
      <w:divsChild>
        <w:div w:id="2087877126">
          <w:marLeft w:val="0"/>
          <w:marRight w:val="0"/>
          <w:marTop w:val="0"/>
          <w:marBottom w:val="0"/>
          <w:divBdr>
            <w:top w:val="none" w:sz="0" w:space="0" w:color="auto"/>
            <w:left w:val="none" w:sz="0" w:space="0" w:color="auto"/>
            <w:bottom w:val="none" w:sz="0" w:space="0" w:color="auto"/>
            <w:right w:val="none" w:sz="0" w:space="0" w:color="auto"/>
          </w:divBdr>
        </w:div>
      </w:divsChild>
    </w:div>
    <w:div w:id="1844052983">
      <w:bodyDiv w:val="1"/>
      <w:marLeft w:val="0"/>
      <w:marRight w:val="0"/>
      <w:marTop w:val="0"/>
      <w:marBottom w:val="0"/>
      <w:divBdr>
        <w:top w:val="none" w:sz="0" w:space="0" w:color="auto"/>
        <w:left w:val="none" w:sz="0" w:space="0" w:color="auto"/>
        <w:bottom w:val="none" w:sz="0" w:space="0" w:color="auto"/>
        <w:right w:val="none" w:sz="0" w:space="0" w:color="auto"/>
      </w:divBdr>
      <w:divsChild>
        <w:div w:id="1138304956">
          <w:marLeft w:val="0"/>
          <w:marRight w:val="0"/>
          <w:marTop w:val="0"/>
          <w:marBottom w:val="0"/>
          <w:divBdr>
            <w:top w:val="none" w:sz="0" w:space="0" w:color="auto"/>
            <w:left w:val="none" w:sz="0" w:space="0" w:color="auto"/>
            <w:bottom w:val="none" w:sz="0" w:space="0" w:color="auto"/>
            <w:right w:val="none" w:sz="0" w:space="0" w:color="auto"/>
          </w:divBdr>
        </w:div>
      </w:divsChild>
    </w:div>
    <w:div w:id="1846092195">
      <w:bodyDiv w:val="1"/>
      <w:marLeft w:val="0"/>
      <w:marRight w:val="0"/>
      <w:marTop w:val="0"/>
      <w:marBottom w:val="0"/>
      <w:divBdr>
        <w:top w:val="none" w:sz="0" w:space="0" w:color="auto"/>
        <w:left w:val="none" w:sz="0" w:space="0" w:color="auto"/>
        <w:bottom w:val="none" w:sz="0" w:space="0" w:color="auto"/>
        <w:right w:val="none" w:sz="0" w:space="0" w:color="auto"/>
      </w:divBdr>
      <w:divsChild>
        <w:div w:id="2084137057">
          <w:marLeft w:val="0"/>
          <w:marRight w:val="0"/>
          <w:marTop w:val="0"/>
          <w:marBottom w:val="0"/>
          <w:divBdr>
            <w:top w:val="none" w:sz="0" w:space="0" w:color="auto"/>
            <w:left w:val="none" w:sz="0" w:space="0" w:color="auto"/>
            <w:bottom w:val="none" w:sz="0" w:space="0" w:color="auto"/>
            <w:right w:val="none" w:sz="0" w:space="0" w:color="auto"/>
          </w:divBdr>
        </w:div>
      </w:divsChild>
    </w:div>
    <w:div w:id="1846280306">
      <w:bodyDiv w:val="1"/>
      <w:marLeft w:val="0"/>
      <w:marRight w:val="0"/>
      <w:marTop w:val="0"/>
      <w:marBottom w:val="0"/>
      <w:divBdr>
        <w:top w:val="none" w:sz="0" w:space="0" w:color="auto"/>
        <w:left w:val="none" w:sz="0" w:space="0" w:color="auto"/>
        <w:bottom w:val="none" w:sz="0" w:space="0" w:color="auto"/>
        <w:right w:val="none" w:sz="0" w:space="0" w:color="auto"/>
      </w:divBdr>
    </w:div>
    <w:div w:id="1847356185">
      <w:bodyDiv w:val="1"/>
      <w:marLeft w:val="0"/>
      <w:marRight w:val="0"/>
      <w:marTop w:val="0"/>
      <w:marBottom w:val="0"/>
      <w:divBdr>
        <w:top w:val="none" w:sz="0" w:space="0" w:color="auto"/>
        <w:left w:val="none" w:sz="0" w:space="0" w:color="auto"/>
        <w:bottom w:val="none" w:sz="0" w:space="0" w:color="auto"/>
        <w:right w:val="none" w:sz="0" w:space="0" w:color="auto"/>
      </w:divBdr>
    </w:div>
    <w:div w:id="1848444105">
      <w:bodyDiv w:val="1"/>
      <w:marLeft w:val="0"/>
      <w:marRight w:val="0"/>
      <w:marTop w:val="0"/>
      <w:marBottom w:val="0"/>
      <w:divBdr>
        <w:top w:val="none" w:sz="0" w:space="0" w:color="auto"/>
        <w:left w:val="none" w:sz="0" w:space="0" w:color="auto"/>
        <w:bottom w:val="none" w:sz="0" w:space="0" w:color="auto"/>
        <w:right w:val="none" w:sz="0" w:space="0" w:color="auto"/>
      </w:divBdr>
      <w:divsChild>
        <w:div w:id="1557156045">
          <w:marLeft w:val="0"/>
          <w:marRight w:val="0"/>
          <w:marTop w:val="0"/>
          <w:marBottom w:val="0"/>
          <w:divBdr>
            <w:top w:val="none" w:sz="0" w:space="0" w:color="auto"/>
            <w:left w:val="none" w:sz="0" w:space="0" w:color="auto"/>
            <w:bottom w:val="none" w:sz="0" w:space="0" w:color="auto"/>
            <w:right w:val="none" w:sz="0" w:space="0" w:color="auto"/>
          </w:divBdr>
        </w:div>
      </w:divsChild>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49322720">
      <w:bodyDiv w:val="1"/>
      <w:marLeft w:val="0"/>
      <w:marRight w:val="0"/>
      <w:marTop w:val="0"/>
      <w:marBottom w:val="0"/>
      <w:divBdr>
        <w:top w:val="none" w:sz="0" w:space="0" w:color="auto"/>
        <w:left w:val="none" w:sz="0" w:space="0" w:color="auto"/>
        <w:bottom w:val="none" w:sz="0" w:space="0" w:color="auto"/>
        <w:right w:val="none" w:sz="0" w:space="0" w:color="auto"/>
      </w:divBdr>
      <w:divsChild>
        <w:div w:id="1527598358">
          <w:marLeft w:val="0"/>
          <w:marRight w:val="0"/>
          <w:marTop w:val="0"/>
          <w:marBottom w:val="0"/>
          <w:divBdr>
            <w:top w:val="none" w:sz="0" w:space="0" w:color="auto"/>
            <w:left w:val="none" w:sz="0" w:space="0" w:color="auto"/>
            <w:bottom w:val="none" w:sz="0" w:space="0" w:color="auto"/>
            <w:right w:val="none" w:sz="0" w:space="0" w:color="auto"/>
          </w:divBdr>
        </w:div>
      </w:divsChild>
    </w:div>
    <w:div w:id="1850101550">
      <w:bodyDiv w:val="1"/>
      <w:marLeft w:val="0"/>
      <w:marRight w:val="0"/>
      <w:marTop w:val="0"/>
      <w:marBottom w:val="0"/>
      <w:divBdr>
        <w:top w:val="none" w:sz="0" w:space="0" w:color="auto"/>
        <w:left w:val="none" w:sz="0" w:space="0" w:color="auto"/>
        <w:bottom w:val="none" w:sz="0" w:space="0" w:color="auto"/>
        <w:right w:val="none" w:sz="0" w:space="0" w:color="auto"/>
      </w:divBdr>
    </w:div>
    <w:div w:id="1850288097">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2641460">
      <w:bodyDiv w:val="1"/>
      <w:marLeft w:val="0"/>
      <w:marRight w:val="0"/>
      <w:marTop w:val="0"/>
      <w:marBottom w:val="0"/>
      <w:divBdr>
        <w:top w:val="none" w:sz="0" w:space="0" w:color="auto"/>
        <w:left w:val="none" w:sz="0" w:space="0" w:color="auto"/>
        <w:bottom w:val="none" w:sz="0" w:space="0" w:color="auto"/>
        <w:right w:val="none" w:sz="0" w:space="0" w:color="auto"/>
      </w:divBdr>
    </w:div>
    <w:div w:id="1853638455">
      <w:bodyDiv w:val="1"/>
      <w:marLeft w:val="0"/>
      <w:marRight w:val="0"/>
      <w:marTop w:val="0"/>
      <w:marBottom w:val="0"/>
      <w:divBdr>
        <w:top w:val="none" w:sz="0" w:space="0" w:color="auto"/>
        <w:left w:val="none" w:sz="0" w:space="0" w:color="auto"/>
        <w:bottom w:val="none" w:sz="0" w:space="0" w:color="auto"/>
        <w:right w:val="none" w:sz="0" w:space="0" w:color="auto"/>
      </w:divBdr>
      <w:divsChild>
        <w:div w:id="691492146">
          <w:marLeft w:val="0"/>
          <w:marRight w:val="0"/>
          <w:marTop w:val="0"/>
          <w:marBottom w:val="0"/>
          <w:divBdr>
            <w:top w:val="none" w:sz="0" w:space="0" w:color="auto"/>
            <w:left w:val="none" w:sz="0" w:space="0" w:color="auto"/>
            <w:bottom w:val="none" w:sz="0" w:space="0" w:color="auto"/>
            <w:right w:val="none" w:sz="0" w:space="0" w:color="auto"/>
          </w:divBdr>
        </w:div>
      </w:divsChild>
    </w:div>
    <w:div w:id="1854832309">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59544068">
      <w:bodyDiv w:val="1"/>
      <w:marLeft w:val="0"/>
      <w:marRight w:val="0"/>
      <w:marTop w:val="0"/>
      <w:marBottom w:val="0"/>
      <w:divBdr>
        <w:top w:val="none" w:sz="0" w:space="0" w:color="auto"/>
        <w:left w:val="none" w:sz="0" w:space="0" w:color="auto"/>
        <w:bottom w:val="none" w:sz="0" w:space="0" w:color="auto"/>
        <w:right w:val="none" w:sz="0" w:space="0" w:color="auto"/>
      </w:divBdr>
    </w:div>
    <w:div w:id="1860045434">
      <w:bodyDiv w:val="1"/>
      <w:marLeft w:val="0"/>
      <w:marRight w:val="0"/>
      <w:marTop w:val="0"/>
      <w:marBottom w:val="0"/>
      <w:divBdr>
        <w:top w:val="none" w:sz="0" w:space="0" w:color="auto"/>
        <w:left w:val="none" w:sz="0" w:space="0" w:color="auto"/>
        <w:bottom w:val="none" w:sz="0" w:space="0" w:color="auto"/>
        <w:right w:val="none" w:sz="0" w:space="0" w:color="auto"/>
      </w:divBdr>
      <w:divsChild>
        <w:div w:id="1731462597">
          <w:marLeft w:val="0"/>
          <w:marRight w:val="0"/>
          <w:marTop w:val="0"/>
          <w:marBottom w:val="0"/>
          <w:divBdr>
            <w:top w:val="none" w:sz="0" w:space="0" w:color="auto"/>
            <w:left w:val="none" w:sz="0" w:space="0" w:color="auto"/>
            <w:bottom w:val="none" w:sz="0" w:space="0" w:color="auto"/>
            <w:right w:val="none" w:sz="0" w:space="0" w:color="auto"/>
          </w:divBdr>
        </w:div>
      </w:divsChild>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66362651">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71911099">
      <w:bodyDiv w:val="1"/>
      <w:marLeft w:val="0"/>
      <w:marRight w:val="0"/>
      <w:marTop w:val="0"/>
      <w:marBottom w:val="0"/>
      <w:divBdr>
        <w:top w:val="none" w:sz="0" w:space="0" w:color="auto"/>
        <w:left w:val="none" w:sz="0" w:space="0" w:color="auto"/>
        <w:bottom w:val="none" w:sz="0" w:space="0" w:color="auto"/>
        <w:right w:val="none" w:sz="0" w:space="0" w:color="auto"/>
      </w:divBdr>
      <w:divsChild>
        <w:div w:id="1605380635">
          <w:marLeft w:val="0"/>
          <w:marRight w:val="0"/>
          <w:marTop w:val="0"/>
          <w:marBottom w:val="0"/>
          <w:divBdr>
            <w:top w:val="none" w:sz="0" w:space="0" w:color="auto"/>
            <w:left w:val="none" w:sz="0" w:space="0" w:color="auto"/>
            <w:bottom w:val="none" w:sz="0" w:space="0" w:color="auto"/>
            <w:right w:val="none" w:sz="0" w:space="0" w:color="auto"/>
          </w:divBdr>
        </w:div>
      </w:divsChild>
    </w:div>
    <w:div w:id="1873298672">
      <w:bodyDiv w:val="1"/>
      <w:marLeft w:val="0"/>
      <w:marRight w:val="0"/>
      <w:marTop w:val="0"/>
      <w:marBottom w:val="0"/>
      <w:divBdr>
        <w:top w:val="none" w:sz="0" w:space="0" w:color="auto"/>
        <w:left w:val="none" w:sz="0" w:space="0" w:color="auto"/>
        <w:bottom w:val="none" w:sz="0" w:space="0" w:color="auto"/>
        <w:right w:val="none" w:sz="0" w:space="0" w:color="auto"/>
      </w:divBdr>
    </w:div>
    <w:div w:id="1873640617">
      <w:bodyDiv w:val="1"/>
      <w:marLeft w:val="0"/>
      <w:marRight w:val="0"/>
      <w:marTop w:val="0"/>
      <w:marBottom w:val="0"/>
      <w:divBdr>
        <w:top w:val="none" w:sz="0" w:space="0" w:color="auto"/>
        <w:left w:val="none" w:sz="0" w:space="0" w:color="auto"/>
        <w:bottom w:val="none" w:sz="0" w:space="0" w:color="auto"/>
        <w:right w:val="none" w:sz="0" w:space="0" w:color="auto"/>
      </w:divBdr>
      <w:divsChild>
        <w:div w:id="862327966">
          <w:marLeft w:val="0"/>
          <w:marRight w:val="0"/>
          <w:marTop w:val="0"/>
          <w:marBottom w:val="0"/>
          <w:divBdr>
            <w:top w:val="none" w:sz="0" w:space="0" w:color="auto"/>
            <w:left w:val="none" w:sz="0" w:space="0" w:color="auto"/>
            <w:bottom w:val="none" w:sz="0" w:space="0" w:color="auto"/>
            <w:right w:val="none" w:sz="0" w:space="0" w:color="auto"/>
          </w:divBdr>
        </w:div>
      </w:divsChild>
    </w:div>
    <w:div w:id="1873834633">
      <w:bodyDiv w:val="1"/>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 w:id="1873956689">
      <w:bodyDiv w:val="1"/>
      <w:marLeft w:val="0"/>
      <w:marRight w:val="0"/>
      <w:marTop w:val="0"/>
      <w:marBottom w:val="0"/>
      <w:divBdr>
        <w:top w:val="none" w:sz="0" w:space="0" w:color="auto"/>
        <w:left w:val="none" w:sz="0" w:space="0" w:color="auto"/>
        <w:bottom w:val="none" w:sz="0" w:space="0" w:color="auto"/>
        <w:right w:val="none" w:sz="0" w:space="0" w:color="auto"/>
      </w:divBdr>
      <w:divsChild>
        <w:div w:id="2123377717">
          <w:marLeft w:val="0"/>
          <w:marRight w:val="0"/>
          <w:marTop w:val="0"/>
          <w:marBottom w:val="0"/>
          <w:divBdr>
            <w:top w:val="none" w:sz="0" w:space="0" w:color="auto"/>
            <w:left w:val="none" w:sz="0" w:space="0" w:color="auto"/>
            <w:bottom w:val="none" w:sz="0" w:space="0" w:color="auto"/>
            <w:right w:val="none" w:sz="0" w:space="0" w:color="auto"/>
          </w:divBdr>
        </w:div>
      </w:divsChild>
    </w:div>
    <w:div w:id="1875120399">
      <w:bodyDiv w:val="1"/>
      <w:marLeft w:val="0"/>
      <w:marRight w:val="0"/>
      <w:marTop w:val="0"/>
      <w:marBottom w:val="0"/>
      <w:divBdr>
        <w:top w:val="none" w:sz="0" w:space="0" w:color="auto"/>
        <w:left w:val="none" w:sz="0" w:space="0" w:color="auto"/>
        <w:bottom w:val="none" w:sz="0" w:space="0" w:color="auto"/>
        <w:right w:val="none" w:sz="0" w:space="0" w:color="auto"/>
      </w:divBdr>
      <w:divsChild>
        <w:div w:id="1629319692">
          <w:marLeft w:val="0"/>
          <w:marRight w:val="0"/>
          <w:marTop w:val="0"/>
          <w:marBottom w:val="0"/>
          <w:divBdr>
            <w:top w:val="none" w:sz="0" w:space="0" w:color="auto"/>
            <w:left w:val="none" w:sz="0" w:space="0" w:color="auto"/>
            <w:bottom w:val="none" w:sz="0" w:space="0" w:color="auto"/>
            <w:right w:val="none" w:sz="0" w:space="0" w:color="auto"/>
          </w:divBdr>
        </w:div>
      </w:divsChild>
    </w:div>
    <w:div w:id="1875386404">
      <w:bodyDiv w:val="1"/>
      <w:marLeft w:val="0"/>
      <w:marRight w:val="0"/>
      <w:marTop w:val="0"/>
      <w:marBottom w:val="0"/>
      <w:divBdr>
        <w:top w:val="none" w:sz="0" w:space="0" w:color="auto"/>
        <w:left w:val="none" w:sz="0" w:space="0" w:color="auto"/>
        <w:bottom w:val="none" w:sz="0" w:space="0" w:color="auto"/>
        <w:right w:val="none" w:sz="0" w:space="0" w:color="auto"/>
      </w:divBdr>
      <w:divsChild>
        <w:div w:id="1750273391">
          <w:marLeft w:val="0"/>
          <w:marRight w:val="0"/>
          <w:marTop w:val="0"/>
          <w:marBottom w:val="0"/>
          <w:divBdr>
            <w:top w:val="none" w:sz="0" w:space="0" w:color="auto"/>
            <w:left w:val="none" w:sz="0" w:space="0" w:color="auto"/>
            <w:bottom w:val="none" w:sz="0" w:space="0" w:color="auto"/>
            <w:right w:val="none" w:sz="0" w:space="0" w:color="auto"/>
          </w:divBdr>
        </w:div>
      </w:divsChild>
    </w:div>
    <w:div w:id="1876501869">
      <w:bodyDiv w:val="1"/>
      <w:marLeft w:val="0"/>
      <w:marRight w:val="0"/>
      <w:marTop w:val="0"/>
      <w:marBottom w:val="0"/>
      <w:divBdr>
        <w:top w:val="none" w:sz="0" w:space="0" w:color="auto"/>
        <w:left w:val="none" w:sz="0" w:space="0" w:color="auto"/>
        <w:bottom w:val="none" w:sz="0" w:space="0" w:color="auto"/>
        <w:right w:val="none" w:sz="0" w:space="0" w:color="auto"/>
      </w:divBdr>
      <w:divsChild>
        <w:div w:id="1026633571">
          <w:marLeft w:val="0"/>
          <w:marRight w:val="0"/>
          <w:marTop w:val="0"/>
          <w:marBottom w:val="0"/>
          <w:divBdr>
            <w:top w:val="none" w:sz="0" w:space="0" w:color="auto"/>
            <w:left w:val="none" w:sz="0" w:space="0" w:color="auto"/>
            <w:bottom w:val="none" w:sz="0" w:space="0" w:color="auto"/>
            <w:right w:val="none" w:sz="0" w:space="0" w:color="auto"/>
          </w:divBdr>
        </w:div>
      </w:divsChild>
    </w:div>
    <w:div w:id="1879077894">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0899025">
      <w:bodyDiv w:val="1"/>
      <w:marLeft w:val="0"/>
      <w:marRight w:val="0"/>
      <w:marTop w:val="0"/>
      <w:marBottom w:val="0"/>
      <w:divBdr>
        <w:top w:val="none" w:sz="0" w:space="0" w:color="auto"/>
        <w:left w:val="none" w:sz="0" w:space="0" w:color="auto"/>
        <w:bottom w:val="none" w:sz="0" w:space="0" w:color="auto"/>
        <w:right w:val="none" w:sz="0" w:space="0" w:color="auto"/>
      </w:divBdr>
    </w:div>
    <w:div w:id="188097380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2742891">
      <w:bodyDiv w:val="1"/>
      <w:marLeft w:val="0"/>
      <w:marRight w:val="0"/>
      <w:marTop w:val="0"/>
      <w:marBottom w:val="0"/>
      <w:divBdr>
        <w:top w:val="none" w:sz="0" w:space="0" w:color="auto"/>
        <w:left w:val="none" w:sz="0" w:space="0" w:color="auto"/>
        <w:bottom w:val="none" w:sz="0" w:space="0" w:color="auto"/>
        <w:right w:val="none" w:sz="0" w:space="0" w:color="auto"/>
      </w:divBdr>
      <w:divsChild>
        <w:div w:id="184515018">
          <w:marLeft w:val="0"/>
          <w:marRight w:val="0"/>
          <w:marTop w:val="0"/>
          <w:marBottom w:val="0"/>
          <w:divBdr>
            <w:top w:val="none" w:sz="0" w:space="0" w:color="auto"/>
            <w:left w:val="none" w:sz="0" w:space="0" w:color="auto"/>
            <w:bottom w:val="none" w:sz="0" w:space="0" w:color="auto"/>
            <w:right w:val="none" w:sz="0" w:space="0" w:color="auto"/>
          </w:divBdr>
        </w:div>
      </w:divsChild>
    </w:div>
    <w:div w:id="1883126012">
      <w:bodyDiv w:val="1"/>
      <w:marLeft w:val="0"/>
      <w:marRight w:val="0"/>
      <w:marTop w:val="0"/>
      <w:marBottom w:val="0"/>
      <w:divBdr>
        <w:top w:val="none" w:sz="0" w:space="0" w:color="auto"/>
        <w:left w:val="none" w:sz="0" w:space="0" w:color="auto"/>
        <w:bottom w:val="none" w:sz="0" w:space="0" w:color="auto"/>
        <w:right w:val="none" w:sz="0" w:space="0" w:color="auto"/>
      </w:divBdr>
      <w:divsChild>
        <w:div w:id="2127502391">
          <w:marLeft w:val="0"/>
          <w:marRight w:val="0"/>
          <w:marTop w:val="0"/>
          <w:marBottom w:val="0"/>
          <w:divBdr>
            <w:top w:val="none" w:sz="0" w:space="0" w:color="auto"/>
            <w:left w:val="none" w:sz="0" w:space="0" w:color="auto"/>
            <w:bottom w:val="none" w:sz="0" w:space="0" w:color="auto"/>
            <w:right w:val="none" w:sz="0" w:space="0" w:color="auto"/>
          </w:divBdr>
        </w:div>
      </w:divsChild>
    </w:div>
    <w:div w:id="1883204512">
      <w:bodyDiv w:val="1"/>
      <w:marLeft w:val="0"/>
      <w:marRight w:val="0"/>
      <w:marTop w:val="0"/>
      <w:marBottom w:val="0"/>
      <w:divBdr>
        <w:top w:val="none" w:sz="0" w:space="0" w:color="auto"/>
        <w:left w:val="none" w:sz="0" w:space="0" w:color="auto"/>
        <w:bottom w:val="none" w:sz="0" w:space="0" w:color="auto"/>
        <w:right w:val="none" w:sz="0" w:space="0" w:color="auto"/>
      </w:divBdr>
    </w:div>
    <w:div w:id="1883248230">
      <w:bodyDiv w:val="1"/>
      <w:marLeft w:val="0"/>
      <w:marRight w:val="0"/>
      <w:marTop w:val="0"/>
      <w:marBottom w:val="0"/>
      <w:divBdr>
        <w:top w:val="none" w:sz="0" w:space="0" w:color="auto"/>
        <w:left w:val="none" w:sz="0" w:space="0" w:color="auto"/>
        <w:bottom w:val="none" w:sz="0" w:space="0" w:color="auto"/>
        <w:right w:val="none" w:sz="0" w:space="0" w:color="auto"/>
      </w:divBdr>
      <w:divsChild>
        <w:div w:id="353769757">
          <w:marLeft w:val="0"/>
          <w:marRight w:val="0"/>
          <w:marTop w:val="0"/>
          <w:marBottom w:val="0"/>
          <w:divBdr>
            <w:top w:val="none" w:sz="0" w:space="0" w:color="auto"/>
            <w:left w:val="none" w:sz="0" w:space="0" w:color="auto"/>
            <w:bottom w:val="none" w:sz="0" w:space="0" w:color="auto"/>
            <w:right w:val="none" w:sz="0" w:space="0" w:color="auto"/>
          </w:divBdr>
        </w:div>
      </w:divsChild>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3706271">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4974949">
      <w:bodyDiv w:val="1"/>
      <w:marLeft w:val="0"/>
      <w:marRight w:val="0"/>
      <w:marTop w:val="0"/>
      <w:marBottom w:val="0"/>
      <w:divBdr>
        <w:top w:val="none" w:sz="0" w:space="0" w:color="auto"/>
        <w:left w:val="none" w:sz="0" w:space="0" w:color="auto"/>
        <w:bottom w:val="none" w:sz="0" w:space="0" w:color="auto"/>
        <w:right w:val="none" w:sz="0" w:space="0" w:color="auto"/>
      </w:divBdr>
    </w:div>
    <w:div w:id="1886939396">
      <w:bodyDiv w:val="1"/>
      <w:marLeft w:val="0"/>
      <w:marRight w:val="0"/>
      <w:marTop w:val="0"/>
      <w:marBottom w:val="0"/>
      <w:divBdr>
        <w:top w:val="none" w:sz="0" w:space="0" w:color="auto"/>
        <w:left w:val="none" w:sz="0" w:space="0" w:color="auto"/>
        <w:bottom w:val="none" w:sz="0" w:space="0" w:color="auto"/>
        <w:right w:val="none" w:sz="0" w:space="0" w:color="auto"/>
      </w:divBdr>
      <w:divsChild>
        <w:div w:id="1378897171">
          <w:marLeft w:val="0"/>
          <w:marRight w:val="0"/>
          <w:marTop w:val="0"/>
          <w:marBottom w:val="0"/>
          <w:divBdr>
            <w:top w:val="none" w:sz="0" w:space="0" w:color="auto"/>
            <w:left w:val="none" w:sz="0" w:space="0" w:color="auto"/>
            <w:bottom w:val="none" w:sz="0" w:space="0" w:color="auto"/>
            <w:right w:val="none" w:sz="0" w:space="0" w:color="auto"/>
          </w:divBdr>
        </w:div>
      </w:divsChild>
    </w:div>
    <w:div w:id="1887137692">
      <w:bodyDiv w:val="1"/>
      <w:marLeft w:val="0"/>
      <w:marRight w:val="0"/>
      <w:marTop w:val="0"/>
      <w:marBottom w:val="0"/>
      <w:divBdr>
        <w:top w:val="none" w:sz="0" w:space="0" w:color="auto"/>
        <w:left w:val="none" w:sz="0" w:space="0" w:color="auto"/>
        <w:bottom w:val="none" w:sz="0" w:space="0" w:color="auto"/>
        <w:right w:val="none" w:sz="0" w:space="0" w:color="auto"/>
      </w:divBdr>
    </w:div>
    <w:div w:id="1887984873">
      <w:bodyDiv w:val="1"/>
      <w:marLeft w:val="0"/>
      <w:marRight w:val="0"/>
      <w:marTop w:val="0"/>
      <w:marBottom w:val="0"/>
      <w:divBdr>
        <w:top w:val="none" w:sz="0" w:space="0" w:color="auto"/>
        <w:left w:val="none" w:sz="0" w:space="0" w:color="auto"/>
        <w:bottom w:val="none" w:sz="0" w:space="0" w:color="auto"/>
        <w:right w:val="none" w:sz="0" w:space="0" w:color="auto"/>
      </w:divBdr>
    </w:div>
    <w:div w:id="1888369911">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0142242">
      <w:bodyDiv w:val="1"/>
      <w:marLeft w:val="0"/>
      <w:marRight w:val="0"/>
      <w:marTop w:val="0"/>
      <w:marBottom w:val="0"/>
      <w:divBdr>
        <w:top w:val="none" w:sz="0" w:space="0" w:color="auto"/>
        <w:left w:val="none" w:sz="0" w:space="0" w:color="auto"/>
        <w:bottom w:val="none" w:sz="0" w:space="0" w:color="auto"/>
        <w:right w:val="none" w:sz="0" w:space="0" w:color="auto"/>
      </w:divBdr>
      <w:divsChild>
        <w:div w:id="697510568">
          <w:marLeft w:val="0"/>
          <w:marRight w:val="0"/>
          <w:marTop w:val="0"/>
          <w:marBottom w:val="0"/>
          <w:divBdr>
            <w:top w:val="none" w:sz="0" w:space="0" w:color="auto"/>
            <w:left w:val="none" w:sz="0" w:space="0" w:color="auto"/>
            <w:bottom w:val="none" w:sz="0" w:space="0" w:color="auto"/>
            <w:right w:val="none" w:sz="0" w:space="0" w:color="auto"/>
          </w:divBdr>
        </w:div>
      </w:divsChild>
    </w:div>
    <w:div w:id="1890340444">
      <w:bodyDiv w:val="1"/>
      <w:marLeft w:val="0"/>
      <w:marRight w:val="0"/>
      <w:marTop w:val="0"/>
      <w:marBottom w:val="0"/>
      <w:divBdr>
        <w:top w:val="none" w:sz="0" w:space="0" w:color="auto"/>
        <w:left w:val="none" w:sz="0" w:space="0" w:color="auto"/>
        <w:bottom w:val="none" w:sz="0" w:space="0" w:color="auto"/>
        <w:right w:val="none" w:sz="0" w:space="0" w:color="auto"/>
      </w:divBdr>
    </w:div>
    <w:div w:id="1893038060">
      <w:bodyDiv w:val="1"/>
      <w:marLeft w:val="0"/>
      <w:marRight w:val="0"/>
      <w:marTop w:val="0"/>
      <w:marBottom w:val="0"/>
      <w:divBdr>
        <w:top w:val="none" w:sz="0" w:space="0" w:color="auto"/>
        <w:left w:val="none" w:sz="0" w:space="0" w:color="auto"/>
        <w:bottom w:val="none" w:sz="0" w:space="0" w:color="auto"/>
        <w:right w:val="none" w:sz="0" w:space="0" w:color="auto"/>
      </w:divBdr>
      <w:divsChild>
        <w:div w:id="725685716">
          <w:marLeft w:val="0"/>
          <w:marRight w:val="0"/>
          <w:marTop w:val="0"/>
          <w:marBottom w:val="0"/>
          <w:divBdr>
            <w:top w:val="none" w:sz="0" w:space="0" w:color="auto"/>
            <w:left w:val="none" w:sz="0" w:space="0" w:color="auto"/>
            <w:bottom w:val="none" w:sz="0" w:space="0" w:color="auto"/>
            <w:right w:val="none" w:sz="0" w:space="0" w:color="auto"/>
          </w:divBdr>
        </w:div>
      </w:divsChild>
    </w:div>
    <w:div w:id="1894384089">
      <w:bodyDiv w:val="1"/>
      <w:marLeft w:val="0"/>
      <w:marRight w:val="0"/>
      <w:marTop w:val="0"/>
      <w:marBottom w:val="0"/>
      <w:divBdr>
        <w:top w:val="none" w:sz="0" w:space="0" w:color="auto"/>
        <w:left w:val="none" w:sz="0" w:space="0" w:color="auto"/>
        <w:bottom w:val="none" w:sz="0" w:space="0" w:color="auto"/>
        <w:right w:val="none" w:sz="0" w:space="0" w:color="auto"/>
      </w:divBdr>
      <w:divsChild>
        <w:div w:id="1687245249">
          <w:marLeft w:val="0"/>
          <w:marRight w:val="0"/>
          <w:marTop w:val="0"/>
          <w:marBottom w:val="0"/>
          <w:divBdr>
            <w:top w:val="none" w:sz="0" w:space="0" w:color="auto"/>
            <w:left w:val="none" w:sz="0" w:space="0" w:color="auto"/>
            <w:bottom w:val="none" w:sz="0" w:space="0" w:color="auto"/>
            <w:right w:val="none" w:sz="0" w:space="0" w:color="auto"/>
          </w:divBdr>
        </w:div>
      </w:divsChild>
    </w:div>
    <w:div w:id="1896164129">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898274411">
      <w:bodyDiv w:val="1"/>
      <w:marLeft w:val="0"/>
      <w:marRight w:val="0"/>
      <w:marTop w:val="0"/>
      <w:marBottom w:val="0"/>
      <w:divBdr>
        <w:top w:val="none" w:sz="0" w:space="0" w:color="auto"/>
        <w:left w:val="none" w:sz="0" w:space="0" w:color="auto"/>
        <w:bottom w:val="none" w:sz="0" w:space="0" w:color="auto"/>
        <w:right w:val="none" w:sz="0" w:space="0" w:color="auto"/>
      </w:divBdr>
    </w:div>
    <w:div w:id="1898323596">
      <w:bodyDiv w:val="1"/>
      <w:marLeft w:val="0"/>
      <w:marRight w:val="0"/>
      <w:marTop w:val="0"/>
      <w:marBottom w:val="0"/>
      <w:divBdr>
        <w:top w:val="none" w:sz="0" w:space="0" w:color="auto"/>
        <w:left w:val="none" w:sz="0" w:space="0" w:color="auto"/>
        <w:bottom w:val="none" w:sz="0" w:space="0" w:color="auto"/>
        <w:right w:val="none" w:sz="0" w:space="0" w:color="auto"/>
      </w:divBdr>
    </w:div>
    <w:div w:id="1898976081">
      <w:bodyDiv w:val="1"/>
      <w:marLeft w:val="0"/>
      <w:marRight w:val="0"/>
      <w:marTop w:val="0"/>
      <w:marBottom w:val="0"/>
      <w:divBdr>
        <w:top w:val="none" w:sz="0" w:space="0" w:color="auto"/>
        <w:left w:val="none" w:sz="0" w:space="0" w:color="auto"/>
        <w:bottom w:val="none" w:sz="0" w:space="0" w:color="auto"/>
        <w:right w:val="none" w:sz="0" w:space="0" w:color="auto"/>
      </w:divBdr>
      <w:divsChild>
        <w:div w:id="2115130076">
          <w:marLeft w:val="0"/>
          <w:marRight w:val="0"/>
          <w:marTop w:val="0"/>
          <w:marBottom w:val="0"/>
          <w:divBdr>
            <w:top w:val="none" w:sz="0" w:space="0" w:color="auto"/>
            <w:left w:val="none" w:sz="0" w:space="0" w:color="auto"/>
            <w:bottom w:val="none" w:sz="0" w:space="0" w:color="auto"/>
            <w:right w:val="none" w:sz="0" w:space="0" w:color="auto"/>
          </w:divBdr>
        </w:div>
      </w:divsChild>
    </w:div>
    <w:div w:id="1899516110">
      <w:bodyDiv w:val="1"/>
      <w:marLeft w:val="0"/>
      <w:marRight w:val="0"/>
      <w:marTop w:val="0"/>
      <w:marBottom w:val="0"/>
      <w:divBdr>
        <w:top w:val="none" w:sz="0" w:space="0" w:color="auto"/>
        <w:left w:val="none" w:sz="0" w:space="0" w:color="auto"/>
        <w:bottom w:val="none" w:sz="0" w:space="0" w:color="auto"/>
        <w:right w:val="none" w:sz="0" w:space="0" w:color="auto"/>
      </w:divBdr>
    </w:div>
    <w:div w:id="1900286859">
      <w:bodyDiv w:val="1"/>
      <w:marLeft w:val="0"/>
      <w:marRight w:val="0"/>
      <w:marTop w:val="0"/>
      <w:marBottom w:val="0"/>
      <w:divBdr>
        <w:top w:val="none" w:sz="0" w:space="0" w:color="auto"/>
        <w:left w:val="none" w:sz="0" w:space="0" w:color="auto"/>
        <w:bottom w:val="none" w:sz="0" w:space="0" w:color="auto"/>
        <w:right w:val="none" w:sz="0" w:space="0" w:color="auto"/>
      </w:divBdr>
    </w:div>
    <w:div w:id="1901134163">
      <w:bodyDiv w:val="1"/>
      <w:marLeft w:val="0"/>
      <w:marRight w:val="0"/>
      <w:marTop w:val="0"/>
      <w:marBottom w:val="0"/>
      <w:divBdr>
        <w:top w:val="none" w:sz="0" w:space="0" w:color="auto"/>
        <w:left w:val="none" w:sz="0" w:space="0" w:color="auto"/>
        <w:bottom w:val="none" w:sz="0" w:space="0" w:color="auto"/>
        <w:right w:val="none" w:sz="0" w:space="0" w:color="auto"/>
      </w:divBdr>
      <w:divsChild>
        <w:div w:id="1627538967">
          <w:marLeft w:val="0"/>
          <w:marRight w:val="0"/>
          <w:marTop w:val="0"/>
          <w:marBottom w:val="0"/>
          <w:divBdr>
            <w:top w:val="none" w:sz="0" w:space="0" w:color="auto"/>
            <w:left w:val="none" w:sz="0" w:space="0" w:color="auto"/>
            <w:bottom w:val="none" w:sz="0" w:space="0" w:color="auto"/>
            <w:right w:val="none" w:sz="0" w:space="0" w:color="auto"/>
          </w:divBdr>
        </w:div>
      </w:divsChild>
    </w:div>
    <w:div w:id="1901748905">
      <w:bodyDiv w:val="1"/>
      <w:marLeft w:val="0"/>
      <w:marRight w:val="0"/>
      <w:marTop w:val="0"/>
      <w:marBottom w:val="0"/>
      <w:divBdr>
        <w:top w:val="none" w:sz="0" w:space="0" w:color="auto"/>
        <w:left w:val="none" w:sz="0" w:space="0" w:color="auto"/>
        <w:bottom w:val="none" w:sz="0" w:space="0" w:color="auto"/>
        <w:right w:val="none" w:sz="0" w:space="0" w:color="auto"/>
      </w:divBdr>
    </w:div>
    <w:div w:id="1902667747">
      <w:bodyDiv w:val="1"/>
      <w:marLeft w:val="0"/>
      <w:marRight w:val="0"/>
      <w:marTop w:val="0"/>
      <w:marBottom w:val="0"/>
      <w:divBdr>
        <w:top w:val="none" w:sz="0" w:space="0" w:color="auto"/>
        <w:left w:val="none" w:sz="0" w:space="0" w:color="auto"/>
        <w:bottom w:val="none" w:sz="0" w:space="0" w:color="auto"/>
        <w:right w:val="none" w:sz="0" w:space="0" w:color="auto"/>
      </w:divBdr>
      <w:divsChild>
        <w:div w:id="353505060">
          <w:marLeft w:val="0"/>
          <w:marRight w:val="0"/>
          <w:marTop w:val="0"/>
          <w:marBottom w:val="0"/>
          <w:divBdr>
            <w:top w:val="none" w:sz="0" w:space="0" w:color="auto"/>
            <w:left w:val="none" w:sz="0" w:space="0" w:color="auto"/>
            <w:bottom w:val="none" w:sz="0" w:space="0" w:color="auto"/>
            <w:right w:val="none" w:sz="0" w:space="0" w:color="auto"/>
          </w:divBdr>
        </w:div>
      </w:divsChild>
    </w:div>
    <w:div w:id="1903634535">
      <w:bodyDiv w:val="1"/>
      <w:marLeft w:val="0"/>
      <w:marRight w:val="0"/>
      <w:marTop w:val="0"/>
      <w:marBottom w:val="0"/>
      <w:divBdr>
        <w:top w:val="none" w:sz="0" w:space="0" w:color="auto"/>
        <w:left w:val="none" w:sz="0" w:space="0" w:color="auto"/>
        <w:bottom w:val="none" w:sz="0" w:space="0" w:color="auto"/>
        <w:right w:val="none" w:sz="0" w:space="0" w:color="auto"/>
      </w:divBdr>
      <w:divsChild>
        <w:div w:id="160510705">
          <w:marLeft w:val="0"/>
          <w:marRight w:val="0"/>
          <w:marTop w:val="0"/>
          <w:marBottom w:val="0"/>
          <w:divBdr>
            <w:top w:val="none" w:sz="0" w:space="0" w:color="auto"/>
            <w:left w:val="none" w:sz="0" w:space="0" w:color="auto"/>
            <w:bottom w:val="none" w:sz="0" w:space="0" w:color="auto"/>
            <w:right w:val="none" w:sz="0" w:space="0" w:color="auto"/>
          </w:divBdr>
        </w:div>
      </w:divsChild>
    </w:div>
    <w:div w:id="1903783852">
      <w:bodyDiv w:val="1"/>
      <w:marLeft w:val="0"/>
      <w:marRight w:val="0"/>
      <w:marTop w:val="0"/>
      <w:marBottom w:val="0"/>
      <w:divBdr>
        <w:top w:val="none" w:sz="0" w:space="0" w:color="auto"/>
        <w:left w:val="none" w:sz="0" w:space="0" w:color="auto"/>
        <w:bottom w:val="none" w:sz="0" w:space="0" w:color="auto"/>
        <w:right w:val="none" w:sz="0" w:space="0" w:color="auto"/>
      </w:divBdr>
    </w:div>
    <w:div w:id="1907911992">
      <w:bodyDiv w:val="1"/>
      <w:marLeft w:val="0"/>
      <w:marRight w:val="0"/>
      <w:marTop w:val="0"/>
      <w:marBottom w:val="0"/>
      <w:divBdr>
        <w:top w:val="none" w:sz="0" w:space="0" w:color="auto"/>
        <w:left w:val="none" w:sz="0" w:space="0" w:color="auto"/>
        <w:bottom w:val="none" w:sz="0" w:space="0" w:color="auto"/>
        <w:right w:val="none" w:sz="0" w:space="0" w:color="auto"/>
      </w:divBdr>
      <w:divsChild>
        <w:div w:id="1453285906">
          <w:marLeft w:val="0"/>
          <w:marRight w:val="0"/>
          <w:marTop w:val="0"/>
          <w:marBottom w:val="0"/>
          <w:divBdr>
            <w:top w:val="none" w:sz="0" w:space="0" w:color="auto"/>
            <w:left w:val="none" w:sz="0" w:space="0" w:color="auto"/>
            <w:bottom w:val="none" w:sz="0" w:space="0" w:color="auto"/>
            <w:right w:val="none" w:sz="0" w:space="0" w:color="auto"/>
          </w:divBdr>
        </w:div>
      </w:divsChild>
    </w:div>
    <w:div w:id="1910995389">
      <w:bodyDiv w:val="1"/>
      <w:marLeft w:val="0"/>
      <w:marRight w:val="0"/>
      <w:marTop w:val="0"/>
      <w:marBottom w:val="0"/>
      <w:divBdr>
        <w:top w:val="none" w:sz="0" w:space="0" w:color="auto"/>
        <w:left w:val="none" w:sz="0" w:space="0" w:color="auto"/>
        <w:bottom w:val="none" w:sz="0" w:space="0" w:color="auto"/>
        <w:right w:val="none" w:sz="0" w:space="0" w:color="auto"/>
      </w:divBdr>
    </w:div>
    <w:div w:id="1911189264">
      <w:bodyDiv w:val="1"/>
      <w:marLeft w:val="0"/>
      <w:marRight w:val="0"/>
      <w:marTop w:val="0"/>
      <w:marBottom w:val="0"/>
      <w:divBdr>
        <w:top w:val="none" w:sz="0" w:space="0" w:color="auto"/>
        <w:left w:val="none" w:sz="0" w:space="0" w:color="auto"/>
        <w:bottom w:val="none" w:sz="0" w:space="0" w:color="auto"/>
        <w:right w:val="none" w:sz="0" w:space="0" w:color="auto"/>
      </w:divBdr>
    </w:div>
    <w:div w:id="1912613215">
      <w:bodyDiv w:val="1"/>
      <w:marLeft w:val="0"/>
      <w:marRight w:val="0"/>
      <w:marTop w:val="0"/>
      <w:marBottom w:val="0"/>
      <w:divBdr>
        <w:top w:val="none" w:sz="0" w:space="0" w:color="auto"/>
        <w:left w:val="none" w:sz="0" w:space="0" w:color="auto"/>
        <w:bottom w:val="none" w:sz="0" w:space="0" w:color="auto"/>
        <w:right w:val="none" w:sz="0" w:space="0" w:color="auto"/>
      </w:divBdr>
    </w:div>
    <w:div w:id="1912734240">
      <w:bodyDiv w:val="1"/>
      <w:marLeft w:val="0"/>
      <w:marRight w:val="0"/>
      <w:marTop w:val="0"/>
      <w:marBottom w:val="0"/>
      <w:divBdr>
        <w:top w:val="none" w:sz="0" w:space="0" w:color="auto"/>
        <w:left w:val="none" w:sz="0" w:space="0" w:color="auto"/>
        <w:bottom w:val="none" w:sz="0" w:space="0" w:color="auto"/>
        <w:right w:val="none" w:sz="0" w:space="0" w:color="auto"/>
      </w:divBdr>
      <w:divsChild>
        <w:div w:id="1153260637">
          <w:marLeft w:val="0"/>
          <w:marRight w:val="0"/>
          <w:marTop w:val="0"/>
          <w:marBottom w:val="0"/>
          <w:divBdr>
            <w:top w:val="none" w:sz="0" w:space="0" w:color="auto"/>
            <w:left w:val="none" w:sz="0" w:space="0" w:color="auto"/>
            <w:bottom w:val="none" w:sz="0" w:space="0" w:color="auto"/>
            <w:right w:val="none" w:sz="0" w:space="0" w:color="auto"/>
          </w:divBdr>
        </w:div>
      </w:divsChild>
    </w:div>
    <w:div w:id="1914200054">
      <w:bodyDiv w:val="1"/>
      <w:marLeft w:val="0"/>
      <w:marRight w:val="0"/>
      <w:marTop w:val="0"/>
      <w:marBottom w:val="0"/>
      <w:divBdr>
        <w:top w:val="none" w:sz="0" w:space="0" w:color="auto"/>
        <w:left w:val="none" w:sz="0" w:space="0" w:color="auto"/>
        <w:bottom w:val="none" w:sz="0" w:space="0" w:color="auto"/>
        <w:right w:val="none" w:sz="0" w:space="0" w:color="auto"/>
      </w:divBdr>
      <w:divsChild>
        <w:div w:id="1913274789">
          <w:marLeft w:val="0"/>
          <w:marRight w:val="0"/>
          <w:marTop w:val="0"/>
          <w:marBottom w:val="0"/>
          <w:divBdr>
            <w:top w:val="none" w:sz="0" w:space="0" w:color="auto"/>
            <w:left w:val="none" w:sz="0" w:space="0" w:color="auto"/>
            <w:bottom w:val="none" w:sz="0" w:space="0" w:color="auto"/>
            <w:right w:val="none" w:sz="0" w:space="0" w:color="auto"/>
          </w:divBdr>
        </w:div>
      </w:divsChild>
    </w:div>
    <w:div w:id="1920139742">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1789943">
      <w:bodyDiv w:val="1"/>
      <w:marLeft w:val="0"/>
      <w:marRight w:val="0"/>
      <w:marTop w:val="0"/>
      <w:marBottom w:val="0"/>
      <w:divBdr>
        <w:top w:val="none" w:sz="0" w:space="0" w:color="auto"/>
        <w:left w:val="none" w:sz="0" w:space="0" w:color="auto"/>
        <w:bottom w:val="none" w:sz="0" w:space="0" w:color="auto"/>
        <w:right w:val="none" w:sz="0" w:space="0" w:color="auto"/>
      </w:divBdr>
      <w:divsChild>
        <w:div w:id="540703242">
          <w:marLeft w:val="0"/>
          <w:marRight w:val="0"/>
          <w:marTop w:val="0"/>
          <w:marBottom w:val="0"/>
          <w:divBdr>
            <w:top w:val="none" w:sz="0" w:space="0" w:color="auto"/>
            <w:left w:val="none" w:sz="0" w:space="0" w:color="auto"/>
            <w:bottom w:val="none" w:sz="0" w:space="0" w:color="auto"/>
            <w:right w:val="none" w:sz="0" w:space="0" w:color="auto"/>
          </w:divBdr>
        </w:div>
      </w:divsChild>
    </w:div>
    <w:div w:id="1921910832">
      <w:bodyDiv w:val="1"/>
      <w:marLeft w:val="0"/>
      <w:marRight w:val="0"/>
      <w:marTop w:val="0"/>
      <w:marBottom w:val="0"/>
      <w:divBdr>
        <w:top w:val="none" w:sz="0" w:space="0" w:color="auto"/>
        <w:left w:val="none" w:sz="0" w:space="0" w:color="auto"/>
        <w:bottom w:val="none" w:sz="0" w:space="0" w:color="auto"/>
        <w:right w:val="none" w:sz="0" w:space="0" w:color="auto"/>
      </w:divBdr>
    </w:div>
    <w:div w:id="1923447802">
      <w:bodyDiv w:val="1"/>
      <w:marLeft w:val="0"/>
      <w:marRight w:val="0"/>
      <w:marTop w:val="0"/>
      <w:marBottom w:val="0"/>
      <w:divBdr>
        <w:top w:val="none" w:sz="0" w:space="0" w:color="auto"/>
        <w:left w:val="none" w:sz="0" w:space="0" w:color="auto"/>
        <w:bottom w:val="none" w:sz="0" w:space="0" w:color="auto"/>
        <w:right w:val="none" w:sz="0" w:space="0" w:color="auto"/>
      </w:divBdr>
    </w:div>
    <w:div w:id="1924797339">
      <w:bodyDiv w:val="1"/>
      <w:marLeft w:val="0"/>
      <w:marRight w:val="0"/>
      <w:marTop w:val="0"/>
      <w:marBottom w:val="0"/>
      <w:divBdr>
        <w:top w:val="none" w:sz="0" w:space="0" w:color="auto"/>
        <w:left w:val="none" w:sz="0" w:space="0" w:color="auto"/>
        <w:bottom w:val="none" w:sz="0" w:space="0" w:color="auto"/>
        <w:right w:val="none" w:sz="0" w:space="0" w:color="auto"/>
      </w:divBdr>
      <w:divsChild>
        <w:div w:id="190193823">
          <w:marLeft w:val="0"/>
          <w:marRight w:val="0"/>
          <w:marTop w:val="0"/>
          <w:marBottom w:val="0"/>
          <w:divBdr>
            <w:top w:val="none" w:sz="0" w:space="0" w:color="auto"/>
            <w:left w:val="none" w:sz="0" w:space="0" w:color="auto"/>
            <w:bottom w:val="none" w:sz="0" w:space="0" w:color="auto"/>
            <w:right w:val="none" w:sz="0" w:space="0" w:color="auto"/>
          </w:divBdr>
        </w:div>
      </w:divsChild>
    </w:div>
    <w:div w:id="1925332150">
      <w:bodyDiv w:val="1"/>
      <w:marLeft w:val="0"/>
      <w:marRight w:val="0"/>
      <w:marTop w:val="0"/>
      <w:marBottom w:val="0"/>
      <w:divBdr>
        <w:top w:val="none" w:sz="0" w:space="0" w:color="auto"/>
        <w:left w:val="none" w:sz="0" w:space="0" w:color="auto"/>
        <w:bottom w:val="none" w:sz="0" w:space="0" w:color="auto"/>
        <w:right w:val="none" w:sz="0" w:space="0" w:color="auto"/>
      </w:divBdr>
      <w:divsChild>
        <w:div w:id="2104259775">
          <w:marLeft w:val="0"/>
          <w:marRight w:val="0"/>
          <w:marTop w:val="0"/>
          <w:marBottom w:val="0"/>
          <w:divBdr>
            <w:top w:val="none" w:sz="0" w:space="0" w:color="auto"/>
            <w:left w:val="none" w:sz="0" w:space="0" w:color="auto"/>
            <w:bottom w:val="none" w:sz="0" w:space="0" w:color="auto"/>
            <w:right w:val="none" w:sz="0" w:space="0" w:color="auto"/>
          </w:divBdr>
        </w:div>
      </w:divsChild>
    </w:div>
    <w:div w:id="1929998098">
      <w:bodyDiv w:val="1"/>
      <w:marLeft w:val="0"/>
      <w:marRight w:val="0"/>
      <w:marTop w:val="0"/>
      <w:marBottom w:val="0"/>
      <w:divBdr>
        <w:top w:val="none" w:sz="0" w:space="0" w:color="auto"/>
        <w:left w:val="none" w:sz="0" w:space="0" w:color="auto"/>
        <w:bottom w:val="none" w:sz="0" w:space="0" w:color="auto"/>
        <w:right w:val="none" w:sz="0" w:space="0" w:color="auto"/>
      </w:divBdr>
      <w:divsChild>
        <w:div w:id="1466776663">
          <w:marLeft w:val="0"/>
          <w:marRight w:val="0"/>
          <w:marTop w:val="0"/>
          <w:marBottom w:val="0"/>
          <w:divBdr>
            <w:top w:val="none" w:sz="0" w:space="0" w:color="auto"/>
            <w:left w:val="none" w:sz="0" w:space="0" w:color="auto"/>
            <w:bottom w:val="none" w:sz="0" w:space="0" w:color="auto"/>
            <w:right w:val="none" w:sz="0" w:space="0" w:color="auto"/>
          </w:divBdr>
        </w:div>
      </w:divsChild>
    </w:div>
    <w:div w:id="1930120160">
      <w:bodyDiv w:val="1"/>
      <w:marLeft w:val="0"/>
      <w:marRight w:val="0"/>
      <w:marTop w:val="0"/>
      <w:marBottom w:val="0"/>
      <w:divBdr>
        <w:top w:val="none" w:sz="0" w:space="0" w:color="auto"/>
        <w:left w:val="none" w:sz="0" w:space="0" w:color="auto"/>
        <w:bottom w:val="none" w:sz="0" w:space="0" w:color="auto"/>
        <w:right w:val="none" w:sz="0" w:space="0" w:color="auto"/>
      </w:divBdr>
      <w:divsChild>
        <w:div w:id="1628658130">
          <w:marLeft w:val="0"/>
          <w:marRight w:val="0"/>
          <w:marTop w:val="0"/>
          <w:marBottom w:val="0"/>
          <w:divBdr>
            <w:top w:val="none" w:sz="0" w:space="0" w:color="auto"/>
            <w:left w:val="none" w:sz="0" w:space="0" w:color="auto"/>
            <w:bottom w:val="none" w:sz="0" w:space="0" w:color="auto"/>
            <w:right w:val="none" w:sz="0" w:space="0" w:color="auto"/>
          </w:divBdr>
        </w:div>
      </w:divsChild>
    </w:div>
    <w:div w:id="1930848529">
      <w:bodyDiv w:val="1"/>
      <w:marLeft w:val="0"/>
      <w:marRight w:val="0"/>
      <w:marTop w:val="0"/>
      <w:marBottom w:val="0"/>
      <w:divBdr>
        <w:top w:val="none" w:sz="0" w:space="0" w:color="auto"/>
        <w:left w:val="none" w:sz="0" w:space="0" w:color="auto"/>
        <w:bottom w:val="none" w:sz="0" w:space="0" w:color="auto"/>
        <w:right w:val="none" w:sz="0" w:space="0" w:color="auto"/>
      </w:divBdr>
    </w:div>
    <w:div w:id="1931309441">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160058">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4625053">
      <w:bodyDiv w:val="1"/>
      <w:marLeft w:val="0"/>
      <w:marRight w:val="0"/>
      <w:marTop w:val="0"/>
      <w:marBottom w:val="0"/>
      <w:divBdr>
        <w:top w:val="none" w:sz="0" w:space="0" w:color="auto"/>
        <w:left w:val="none" w:sz="0" w:space="0" w:color="auto"/>
        <w:bottom w:val="none" w:sz="0" w:space="0" w:color="auto"/>
        <w:right w:val="none" w:sz="0" w:space="0" w:color="auto"/>
      </w:divBdr>
    </w:div>
    <w:div w:id="1935505963">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1520651">
      <w:bodyDiv w:val="1"/>
      <w:marLeft w:val="0"/>
      <w:marRight w:val="0"/>
      <w:marTop w:val="0"/>
      <w:marBottom w:val="0"/>
      <w:divBdr>
        <w:top w:val="none" w:sz="0" w:space="0" w:color="auto"/>
        <w:left w:val="none" w:sz="0" w:space="0" w:color="auto"/>
        <w:bottom w:val="none" w:sz="0" w:space="0" w:color="auto"/>
        <w:right w:val="none" w:sz="0" w:space="0" w:color="auto"/>
      </w:divBdr>
    </w:div>
    <w:div w:id="1941982579">
      <w:bodyDiv w:val="1"/>
      <w:marLeft w:val="0"/>
      <w:marRight w:val="0"/>
      <w:marTop w:val="0"/>
      <w:marBottom w:val="0"/>
      <w:divBdr>
        <w:top w:val="none" w:sz="0" w:space="0" w:color="auto"/>
        <w:left w:val="none" w:sz="0" w:space="0" w:color="auto"/>
        <w:bottom w:val="none" w:sz="0" w:space="0" w:color="auto"/>
        <w:right w:val="none" w:sz="0" w:space="0" w:color="auto"/>
      </w:divBdr>
    </w:div>
    <w:div w:id="1942375400">
      <w:bodyDiv w:val="1"/>
      <w:marLeft w:val="0"/>
      <w:marRight w:val="0"/>
      <w:marTop w:val="0"/>
      <w:marBottom w:val="0"/>
      <w:divBdr>
        <w:top w:val="none" w:sz="0" w:space="0" w:color="auto"/>
        <w:left w:val="none" w:sz="0" w:space="0" w:color="auto"/>
        <w:bottom w:val="none" w:sz="0" w:space="0" w:color="auto"/>
        <w:right w:val="none" w:sz="0" w:space="0" w:color="auto"/>
      </w:divBdr>
      <w:divsChild>
        <w:div w:id="1569731484">
          <w:marLeft w:val="0"/>
          <w:marRight w:val="0"/>
          <w:marTop w:val="0"/>
          <w:marBottom w:val="0"/>
          <w:divBdr>
            <w:top w:val="none" w:sz="0" w:space="0" w:color="auto"/>
            <w:left w:val="none" w:sz="0" w:space="0" w:color="auto"/>
            <w:bottom w:val="none" w:sz="0" w:space="0" w:color="auto"/>
            <w:right w:val="none" w:sz="0" w:space="0" w:color="auto"/>
          </w:divBdr>
        </w:div>
      </w:divsChild>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6644512">
      <w:bodyDiv w:val="1"/>
      <w:marLeft w:val="0"/>
      <w:marRight w:val="0"/>
      <w:marTop w:val="0"/>
      <w:marBottom w:val="0"/>
      <w:divBdr>
        <w:top w:val="none" w:sz="0" w:space="0" w:color="auto"/>
        <w:left w:val="none" w:sz="0" w:space="0" w:color="auto"/>
        <w:bottom w:val="none" w:sz="0" w:space="0" w:color="auto"/>
        <w:right w:val="none" w:sz="0" w:space="0" w:color="auto"/>
      </w:divBdr>
      <w:divsChild>
        <w:div w:id="1964536489">
          <w:marLeft w:val="0"/>
          <w:marRight w:val="0"/>
          <w:marTop w:val="0"/>
          <w:marBottom w:val="0"/>
          <w:divBdr>
            <w:top w:val="none" w:sz="0" w:space="0" w:color="auto"/>
            <w:left w:val="none" w:sz="0" w:space="0" w:color="auto"/>
            <w:bottom w:val="none" w:sz="0" w:space="0" w:color="auto"/>
            <w:right w:val="none" w:sz="0" w:space="0" w:color="auto"/>
          </w:divBdr>
        </w:div>
      </w:divsChild>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157997">
      <w:bodyDiv w:val="1"/>
      <w:marLeft w:val="0"/>
      <w:marRight w:val="0"/>
      <w:marTop w:val="0"/>
      <w:marBottom w:val="0"/>
      <w:divBdr>
        <w:top w:val="none" w:sz="0" w:space="0" w:color="auto"/>
        <w:left w:val="none" w:sz="0" w:space="0" w:color="auto"/>
        <w:bottom w:val="none" w:sz="0" w:space="0" w:color="auto"/>
        <w:right w:val="none" w:sz="0" w:space="0" w:color="auto"/>
      </w:divBdr>
    </w:div>
    <w:div w:id="195042997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2007361">
      <w:bodyDiv w:val="1"/>
      <w:marLeft w:val="0"/>
      <w:marRight w:val="0"/>
      <w:marTop w:val="0"/>
      <w:marBottom w:val="0"/>
      <w:divBdr>
        <w:top w:val="none" w:sz="0" w:space="0" w:color="auto"/>
        <w:left w:val="none" w:sz="0" w:space="0" w:color="auto"/>
        <w:bottom w:val="none" w:sz="0" w:space="0" w:color="auto"/>
        <w:right w:val="none" w:sz="0" w:space="0" w:color="auto"/>
      </w:divBdr>
    </w:div>
    <w:div w:id="1953245106">
      <w:bodyDiv w:val="1"/>
      <w:marLeft w:val="0"/>
      <w:marRight w:val="0"/>
      <w:marTop w:val="0"/>
      <w:marBottom w:val="0"/>
      <w:divBdr>
        <w:top w:val="none" w:sz="0" w:space="0" w:color="auto"/>
        <w:left w:val="none" w:sz="0" w:space="0" w:color="auto"/>
        <w:bottom w:val="none" w:sz="0" w:space="0" w:color="auto"/>
        <w:right w:val="none" w:sz="0" w:space="0" w:color="auto"/>
      </w:divBdr>
      <w:divsChild>
        <w:div w:id="927422817">
          <w:marLeft w:val="0"/>
          <w:marRight w:val="0"/>
          <w:marTop w:val="0"/>
          <w:marBottom w:val="0"/>
          <w:divBdr>
            <w:top w:val="none" w:sz="0" w:space="0" w:color="auto"/>
            <w:left w:val="none" w:sz="0" w:space="0" w:color="auto"/>
            <w:bottom w:val="none" w:sz="0" w:space="0" w:color="auto"/>
            <w:right w:val="none" w:sz="0" w:space="0" w:color="auto"/>
          </w:divBdr>
        </w:div>
      </w:divsChild>
    </w:div>
    <w:div w:id="1954365959">
      <w:bodyDiv w:val="1"/>
      <w:marLeft w:val="0"/>
      <w:marRight w:val="0"/>
      <w:marTop w:val="0"/>
      <w:marBottom w:val="0"/>
      <w:divBdr>
        <w:top w:val="none" w:sz="0" w:space="0" w:color="auto"/>
        <w:left w:val="none" w:sz="0" w:space="0" w:color="auto"/>
        <w:bottom w:val="none" w:sz="0" w:space="0" w:color="auto"/>
        <w:right w:val="none" w:sz="0" w:space="0" w:color="auto"/>
      </w:divBdr>
      <w:divsChild>
        <w:div w:id="1630479993">
          <w:marLeft w:val="0"/>
          <w:marRight w:val="0"/>
          <w:marTop w:val="0"/>
          <w:marBottom w:val="0"/>
          <w:divBdr>
            <w:top w:val="none" w:sz="0" w:space="0" w:color="auto"/>
            <w:left w:val="none" w:sz="0" w:space="0" w:color="auto"/>
            <w:bottom w:val="none" w:sz="0" w:space="0" w:color="auto"/>
            <w:right w:val="none" w:sz="0" w:space="0" w:color="auto"/>
          </w:divBdr>
        </w:div>
      </w:divsChild>
    </w:div>
    <w:div w:id="1955668700">
      <w:bodyDiv w:val="1"/>
      <w:marLeft w:val="0"/>
      <w:marRight w:val="0"/>
      <w:marTop w:val="0"/>
      <w:marBottom w:val="0"/>
      <w:divBdr>
        <w:top w:val="none" w:sz="0" w:space="0" w:color="auto"/>
        <w:left w:val="none" w:sz="0" w:space="0" w:color="auto"/>
        <w:bottom w:val="none" w:sz="0" w:space="0" w:color="auto"/>
        <w:right w:val="none" w:sz="0" w:space="0" w:color="auto"/>
      </w:divBdr>
    </w:div>
    <w:div w:id="1956251023">
      <w:bodyDiv w:val="1"/>
      <w:marLeft w:val="0"/>
      <w:marRight w:val="0"/>
      <w:marTop w:val="0"/>
      <w:marBottom w:val="0"/>
      <w:divBdr>
        <w:top w:val="none" w:sz="0" w:space="0" w:color="auto"/>
        <w:left w:val="none" w:sz="0" w:space="0" w:color="auto"/>
        <w:bottom w:val="none" w:sz="0" w:space="0" w:color="auto"/>
        <w:right w:val="none" w:sz="0" w:space="0" w:color="auto"/>
      </w:divBdr>
    </w:div>
    <w:div w:id="1956861319">
      <w:bodyDiv w:val="1"/>
      <w:marLeft w:val="0"/>
      <w:marRight w:val="0"/>
      <w:marTop w:val="0"/>
      <w:marBottom w:val="0"/>
      <w:divBdr>
        <w:top w:val="none" w:sz="0" w:space="0" w:color="auto"/>
        <w:left w:val="none" w:sz="0" w:space="0" w:color="auto"/>
        <w:bottom w:val="none" w:sz="0" w:space="0" w:color="auto"/>
        <w:right w:val="none" w:sz="0" w:space="0" w:color="auto"/>
      </w:divBdr>
      <w:divsChild>
        <w:div w:id="1148549819">
          <w:marLeft w:val="0"/>
          <w:marRight w:val="0"/>
          <w:marTop w:val="0"/>
          <w:marBottom w:val="0"/>
          <w:divBdr>
            <w:top w:val="none" w:sz="0" w:space="0" w:color="auto"/>
            <w:left w:val="none" w:sz="0" w:space="0" w:color="auto"/>
            <w:bottom w:val="none" w:sz="0" w:space="0" w:color="auto"/>
            <w:right w:val="none" w:sz="0" w:space="0" w:color="auto"/>
          </w:divBdr>
        </w:div>
      </w:divsChild>
    </w:div>
    <w:div w:id="1958825953">
      <w:bodyDiv w:val="1"/>
      <w:marLeft w:val="0"/>
      <w:marRight w:val="0"/>
      <w:marTop w:val="0"/>
      <w:marBottom w:val="0"/>
      <w:divBdr>
        <w:top w:val="none" w:sz="0" w:space="0" w:color="auto"/>
        <w:left w:val="none" w:sz="0" w:space="0" w:color="auto"/>
        <w:bottom w:val="none" w:sz="0" w:space="0" w:color="auto"/>
        <w:right w:val="none" w:sz="0" w:space="0" w:color="auto"/>
      </w:divBdr>
      <w:divsChild>
        <w:div w:id="1692759675">
          <w:marLeft w:val="0"/>
          <w:marRight w:val="0"/>
          <w:marTop w:val="0"/>
          <w:marBottom w:val="0"/>
          <w:divBdr>
            <w:top w:val="none" w:sz="0" w:space="0" w:color="auto"/>
            <w:left w:val="none" w:sz="0" w:space="0" w:color="auto"/>
            <w:bottom w:val="none" w:sz="0" w:space="0" w:color="auto"/>
            <w:right w:val="none" w:sz="0" w:space="0" w:color="auto"/>
          </w:divBdr>
        </w:div>
      </w:divsChild>
    </w:div>
    <w:div w:id="1959754599">
      <w:bodyDiv w:val="1"/>
      <w:marLeft w:val="0"/>
      <w:marRight w:val="0"/>
      <w:marTop w:val="0"/>
      <w:marBottom w:val="0"/>
      <w:divBdr>
        <w:top w:val="none" w:sz="0" w:space="0" w:color="auto"/>
        <w:left w:val="none" w:sz="0" w:space="0" w:color="auto"/>
        <w:bottom w:val="none" w:sz="0" w:space="0" w:color="auto"/>
        <w:right w:val="none" w:sz="0" w:space="0" w:color="auto"/>
      </w:divBdr>
      <w:divsChild>
        <w:div w:id="813522480">
          <w:marLeft w:val="0"/>
          <w:marRight w:val="0"/>
          <w:marTop w:val="0"/>
          <w:marBottom w:val="0"/>
          <w:divBdr>
            <w:top w:val="none" w:sz="0" w:space="0" w:color="auto"/>
            <w:left w:val="none" w:sz="0" w:space="0" w:color="auto"/>
            <w:bottom w:val="none" w:sz="0" w:space="0" w:color="auto"/>
            <w:right w:val="none" w:sz="0" w:space="0" w:color="auto"/>
          </w:divBdr>
        </w:div>
      </w:divsChild>
    </w:div>
    <w:div w:id="1960338113">
      <w:bodyDiv w:val="1"/>
      <w:marLeft w:val="0"/>
      <w:marRight w:val="0"/>
      <w:marTop w:val="0"/>
      <w:marBottom w:val="0"/>
      <w:divBdr>
        <w:top w:val="none" w:sz="0" w:space="0" w:color="auto"/>
        <w:left w:val="none" w:sz="0" w:space="0" w:color="auto"/>
        <w:bottom w:val="none" w:sz="0" w:space="0" w:color="auto"/>
        <w:right w:val="none" w:sz="0" w:space="0" w:color="auto"/>
      </w:divBdr>
    </w:div>
    <w:div w:id="1962105182">
      <w:bodyDiv w:val="1"/>
      <w:marLeft w:val="0"/>
      <w:marRight w:val="0"/>
      <w:marTop w:val="0"/>
      <w:marBottom w:val="0"/>
      <w:divBdr>
        <w:top w:val="none" w:sz="0" w:space="0" w:color="auto"/>
        <w:left w:val="none" w:sz="0" w:space="0" w:color="auto"/>
        <w:bottom w:val="none" w:sz="0" w:space="0" w:color="auto"/>
        <w:right w:val="none" w:sz="0" w:space="0" w:color="auto"/>
      </w:divBdr>
      <w:divsChild>
        <w:div w:id="1601136190">
          <w:marLeft w:val="0"/>
          <w:marRight w:val="0"/>
          <w:marTop w:val="0"/>
          <w:marBottom w:val="0"/>
          <w:divBdr>
            <w:top w:val="none" w:sz="0" w:space="0" w:color="auto"/>
            <w:left w:val="none" w:sz="0" w:space="0" w:color="auto"/>
            <w:bottom w:val="none" w:sz="0" w:space="0" w:color="auto"/>
            <w:right w:val="none" w:sz="0" w:space="0" w:color="auto"/>
          </w:divBdr>
        </w:div>
      </w:divsChild>
    </w:div>
    <w:div w:id="1962489708">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3339395">
      <w:bodyDiv w:val="1"/>
      <w:marLeft w:val="0"/>
      <w:marRight w:val="0"/>
      <w:marTop w:val="0"/>
      <w:marBottom w:val="0"/>
      <w:divBdr>
        <w:top w:val="none" w:sz="0" w:space="0" w:color="auto"/>
        <w:left w:val="none" w:sz="0" w:space="0" w:color="auto"/>
        <w:bottom w:val="none" w:sz="0" w:space="0" w:color="auto"/>
        <w:right w:val="none" w:sz="0" w:space="0" w:color="auto"/>
      </w:divBdr>
    </w:div>
    <w:div w:id="1963733052">
      <w:bodyDiv w:val="1"/>
      <w:marLeft w:val="0"/>
      <w:marRight w:val="0"/>
      <w:marTop w:val="0"/>
      <w:marBottom w:val="0"/>
      <w:divBdr>
        <w:top w:val="none" w:sz="0" w:space="0" w:color="auto"/>
        <w:left w:val="none" w:sz="0" w:space="0" w:color="auto"/>
        <w:bottom w:val="none" w:sz="0" w:space="0" w:color="auto"/>
        <w:right w:val="none" w:sz="0" w:space="0" w:color="auto"/>
      </w:divBdr>
    </w:div>
    <w:div w:id="1963994170">
      <w:bodyDiv w:val="1"/>
      <w:marLeft w:val="0"/>
      <w:marRight w:val="0"/>
      <w:marTop w:val="0"/>
      <w:marBottom w:val="0"/>
      <w:divBdr>
        <w:top w:val="none" w:sz="0" w:space="0" w:color="auto"/>
        <w:left w:val="none" w:sz="0" w:space="0" w:color="auto"/>
        <w:bottom w:val="none" w:sz="0" w:space="0" w:color="auto"/>
        <w:right w:val="none" w:sz="0" w:space="0" w:color="auto"/>
      </w:divBdr>
    </w:div>
    <w:div w:id="1964071783">
      <w:bodyDiv w:val="1"/>
      <w:marLeft w:val="0"/>
      <w:marRight w:val="0"/>
      <w:marTop w:val="0"/>
      <w:marBottom w:val="0"/>
      <w:divBdr>
        <w:top w:val="none" w:sz="0" w:space="0" w:color="auto"/>
        <w:left w:val="none" w:sz="0" w:space="0" w:color="auto"/>
        <w:bottom w:val="none" w:sz="0" w:space="0" w:color="auto"/>
        <w:right w:val="none" w:sz="0" w:space="0" w:color="auto"/>
      </w:divBdr>
      <w:divsChild>
        <w:div w:id="1130322730">
          <w:marLeft w:val="0"/>
          <w:marRight w:val="0"/>
          <w:marTop w:val="0"/>
          <w:marBottom w:val="0"/>
          <w:divBdr>
            <w:top w:val="none" w:sz="0" w:space="0" w:color="auto"/>
            <w:left w:val="none" w:sz="0" w:space="0" w:color="auto"/>
            <w:bottom w:val="none" w:sz="0" w:space="0" w:color="auto"/>
            <w:right w:val="none" w:sz="0" w:space="0" w:color="auto"/>
          </w:divBdr>
        </w:div>
      </w:divsChild>
    </w:div>
    <w:div w:id="1964458065">
      <w:bodyDiv w:val="1"/>
      <w:marLeft w:val="0"/>
      <w:marRight w:val="0"/>
      <w:marTop w:val="0"/>
      <w:marBottom w:val="0"/>
      <w:divBdr>
        <w:top w:val="none" w:sz="0" w:space="0" w:color="auto"/>
        <w:left w:val="none" w:sz="0" w:space="0" w:color="auto"/>
        <w:bottom w:val="none" w:sz="0" w:space="0" w:color="auto"/>
        <w:right w:val="none" w:sz="0" w:space="0" w:color="auto"/>
      </w:divBdr>
      <w:divsChild>
        <w:div w:id="202325096">
          <w:marLeft w:val="0"/>
          <w:marRight w:val="0"/>
          <w:marTop w:val="0"/>
          <w:marBottom w:val="0"/>
          <w:divBdr>
            <w:top w:val="none" w:sz="0" w:space="0" w:color="auto"/>
            <w:left w:val="none" w:sz="0" w:space="0" w:color="auto"/>
            <w:bottom w:val="none" w:sz="0" w:space="0" w:color="auto"/>
            <w:right w:val="none" w:sz="0" w:space="0" w:color="auto"/>
          </w:divBdr>
        </w:div>
      </w:divsChild>
    </w:div>
    <w:div w:id="1968465494">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69583438">
      <w:bodyDiv w:val="1"/>
      <w:marLeft w:val="0"/>
      <w:marRight w:val="0"/>
      <w:marTop w:val="0"/>
      <w:marBottom w:val="0"/>
      <w:divBdr>
        <w:top w:val="none" w:sz="0" w:space="0" w:color="auto"/>
        <w:left w:val="none" w:sz="0" w:space="0" w:color="auto"/>
        <w:bottom w:val="none" w:sz="0" w:space="0" w:color="auto"/>
        <w:right w:val="none" w:sz="0" w:space="0" w:color="auto"/>
      </w:divBdr>
    </w:div>
    <w:div w:id="1970285792">
      <w:bodyDiv w:val="1"/>
      <w:marLeft w:val="0"/>
      <w:marRight w:val="0"/>
      <w:marTop w:val="0"/>
      <w:marBottom w:val="0"/>
      <w:divBdr>
        <w:top w:val="none" w:sz="0" w:space="0" w:color="auto"/>
        <w:left w:val="none" w:sz="0" w:space="0" w:color="auto"/>
        <w:bottom w:val="none" w:sz="0" w:space="0" w:color="auto"/>
        <w:right w:val="none" w:sz="0" w:space="0" w:color="auto"/>
      </w:divBdr>
      <w:divsChild>
        <w:div w:id="529031628">
          <w:marLeft w:val="0"/>
          <w:marRight w:val="0"/>
          <w:marTop w:val="0"/>
          <w:marBottom w:val="0"/>
          <w:divBdr>
            <w:top w:val="none" w:sz="0" w:space="0" w:color="auto"/>
            <w:left w:val="none" w:sz="0" w:space="0" w:color="auto"/>
            <w:bottom w:val="none" w:sz="0" w:space="0" w:color="auto"/>
            <w:right w:val="none" w:sz="0" w:space="0" w:color="auto"/>
          </w:divBdr>
        </w:div>
      </w:divsChild>
    </w:div>
    <w:div w:id="1970356855">
      <w:bodyDiv w:val="1"/>
      <w:marLeft w:val="0"/>
      <w:marRight w:val="0"/>
      <w:marTop w:val="0"/>
      <w:marBottom w:val="0"/>
      <w:divBdr>
        <w:top w:val="none" w:sz="0" w:space="0" w:color="auto"/>
        <w:left w:val="none" w:sz="0" w:space="0" w:color="auto"/>
        <w:bottom w:val="none" w:sz="0" w:space="0" w:color="auto"/>
        <w:right w:val="none" w:sz="0" w:space="0" w:color="auto"/>
      </w:divBdr>
    </w:div>
    <w:div w:id="1971471443">
      <w:bodyDiv w:val="1"/>
      <w:marLeft w:val="0"/>
      <w:marRight w:val="0"/>
      <w:marTop w:val="0"/>
      <w:marBottom w:val="0"/>
      <w:divBdr>
        <w:top w:val="none" w:sz="0" w:space="0" w:color="auto"/>
        <w:left w:val="none" w:sz="0" w:space="0" w:color="auto"/>
        <w:bottom w:val="none" w:sz="0" w:space="0" w:color="auto"/>
        <w:right w:val="none" w:sz="0" w:space="0" w:color="auto"/>
      </w:divBdr>
      <w:divsChild>
        <w:div w:id="1660108053">
          <w:marLeft w:val="0"/>
          <w:marRight w:val="0"/>
          <w:marTop w:val="0"/>
          <w:marBottom w:val="0"/>
          <w:divBdr>
            <w:top w:val="none" w:sz="0" w:space="0" w:color="auto"/>
            <w:left w:val="none" w:sz="0" w:space="0" w:color="auto"/>
            <w:bottom w:val="none" w:sz="0" w:space="0" w:color="auto"/>
            <w:right w:val="none" w:sz="0" w:space="0" w:color="auto"/>
          </w:divBdr>
        </w:div>
      </w:divsChild>
    </w:div>
    <w:div w:id="1971549506">
      <w:bodyDiv w:val="1"/>
      <w:marLeft w:val="0"/>
      <w:marRight w:val="0"/>
      <w:marTop w:val="0"/>
      <w:marBottom w:val="0"/>
      <w:divBdr>
        <w:top w:val="none" w:sz="0" w:space="0" w:color="auto"/>
        <w:left w:val="none" w:sz="0" w:space="0" w:color="auto"/>
        <w:bottom w:val="none" w:sz="0" w:space="0" w:color="auto"/>
        <w:right w:val="none" w:sz="0" w:space="0" w:color="auto"/>
      </w:divBdr>
    </w:div>
    <w:div w:id="1971587723">
      <w:bodyDiv w:val="1"/>
      <w:marLeft w:val="0"/>
      <w:marRight w:val="0"/>
      <w:marTop w:val="0"/>
      <w:marBottom w:val="0"/>
      <w:divBdr>
        <w:top w:val="none" w:sz="0" w:space="0" w:color="auto"/>
        <w:left w:val="none" w:sz="0" w:space="0" w:color="auto"/>
        <w:bottom w:val="none" w:sz="0" w:space="0" w:color="auto"/>
        <w:right w:val="none" w:sz="0" w:space="0" w:color="auto"/>
      </w:divBdr>
    </w:div>
    <w:div w:id="1972858865">
      <w:bodyDiv w:val="1"/>
      <w:marLeft w:val="0"/>
      <w:marRight w:val="0"/>
      <w:marTop w:val="0"/>
      <w:marBottom w:val="0"/>
      <w:divBdr>
        <w:top w:val="none" w:sz="0" w:space="0" w:color="auto"/>
        <w:left w:val="none" w:sz="0" w:space="0" w:color="auto"/>
        <w:bottom w:val="none" w:sz="0" w:space="0" w:color="auto"/>
        <w:right w:val="none" w:sz="0" w:space="0" w:color="auto"/>
      </w:divBdr>
    </w:div>
    <w:div w:id="1973633426">
      <w:bodyDiv w:val="1"/>
      <w:marLeft w:val="0"/>
      <w:marRight w:val="0"/>
      <w:marTop w:val="0"/>
      <w:marBottom w:val="0"/>
      <w:divBdr>
        <w:top w:val="none" w:sz="0" w:space="0" w:color="auto"/>
        <w:left w:val="none" w:sz="0" w:space="0" w:color="auto"/>
        <w:bottom w:val="none" w:sz="0" w:space="0" w:color="auto"/>
        <w:right w:val="none" w:sz="0" w:space="0" w:color="auto"/>
      </w:divBdr>
    </w:div>
    <w:div w:id="1976256406">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0573662">
      <w:bodyDiv w:val="1"/>
      <w:marLeft w:val="0"/>
      <w:marRight w:val="0"/>
      <w:marTop w:val="0"/>
      <w:marBottom w:val="0"/>
      <w:divBdr>
        <w:top w:val="none" w:sz="0" w:space="0" w:color="auto"/>
        <w:left w:val="none" w:sz="0" w:space="0" w:color="auto"/>
        <w:bottom w:val="none" w:sz="0" w:space="0" w:color="auto"/>
        <w:right w:val="none" w:sz="0" w:space="0" w:color="auto"/>
      </w:divBdr>
      <w:divsChild>
        <w:div w:id="1847398774">
          <w:marLeft w:val="0"/>
          <w:marRight w:val="0"/>
          <w:marTop w:val="0"/>
          <w:marBottom w:val="0"/>
          <w:divBdr>
            <w:top w:val="none" w:sz="0" w:space="0" w:color="auto"/>
            <w:left w:val="none" w:sz="0" w:space="0" w:color="auto"/>
            <w:bottom w:val="none" w:sz="0" w:space="0" w:color="auto"/>
            <w:right w:val="none" w:sz="0" w:space="0" w:color="auto"/>
          </w:divBdr>
        </w:div>
      </w:divsChild>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3273091">
      <w:bodyDiv w:val="1"/>
      <w:marLeft w:val="0"/>
      <w:marRight w:val="0"/>
      <w:marTop w:val="0"/>
      <w:marBottom w:val="0"/>
      <w:divBdr>
        <w:top w:val="none" w:sz="0" w:space="0" w:color="auto"/>
        <w:left w:val="none" w:sz="0" w:space="0" w:color="auto"/>
        <w:bottom w:val="none" w:sz="0" w:space="0" w:color="auto"/>
        <w:right w:val="none" w:sz="0" w:space="0" w:color="auto"/>
      </w:divBdr>
      <w:divsChild>
        <w:div w:id="800391728">
          <w:marLeft w:val="0"/>
          <w:marRight w:val="0"/>
          <w:marTop w:val="0"/>
          <w:marBottom w:val="0"/>
          <w:divBdr>
            <w:top w:val="none" w:sz="0" w:space="0" w:color="auto"/>
            <w:left w:val="none" w:sz="0" w:space="0" w:color="auto"/>
            <w:bottom w:val="none" w:sz="0" w:space="0" w:color="auto"/>
            <w:right w:val="none" w:sz="0" w:space="0" w:color="auto"/>
          </w:divBdr>
        </w:div>
      </w:divsChild>
    </w:div>
    <w:div w:id="1985044275">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5767768">
      <w:bodyDiv w:val="1"/>
      <w:marLeft w:val="0"/>
      <w:marRight w:val="0"/>
      <w:marTop w:val="0"/>
      <w:marBottom w:val="0"/>
      <w:divBdr>
        <w:top w:val="none" w:sz="0" w:space="0" w:color="auto"/>
        <w:left w:val="none" w:sz="0" w:space="0" w:color="auto"/>
        <w:bottom w:val="none" w:sz="0" w:space="0" w:color="auto"/>
        <w:right w:val="none" w:sz="0" w:space="0" w:color="auto"/>
      </w:divBdr>
      <w:divsChild>
        <w:div w:id="1040783181">
          <w:marLeft w:val="0"/>
          <w:marRight w:val="0"/>
          <w:marTop w:val="0"/>
          <w:marBottom w:val="0"/>
          <w:divBdr>
            <w:top w:val="none" w:sz="0" w:space="0" w:color="auto"/>
            <w:left w:val="none" w:sz="0" w:space="0" w:color="auto"/>
            <w:bottom w:val="none" w:sz="0" w:space="0" w:color="auto"/>
            <w:right w:val="none" w:sz="0" w:space="0" w:color="auto"/>
          </w:divBdr>
        </w:div>
      </w:divsChild>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87734380">
      <w:bodyDiv w:val="1"/>
      <w:marLeft w:val="0"/>
      <w:marRight w:val="0"/>
      <w:marTop w:val="0"/>
      <w:marBottom w:val="0"/>
      <w:divBdr>
        <w:top w:val="none" w:sz="0" w:space="0" w:color="auto"/>
        <w:left w:val="none" w:sz="0" w:space="0" w:color="auto"/>
        <w:bottom w:val="none" w:sz="0" w:space="0" w:color="auto"/>
        <w:right w:val="none" w:sz="0" w:space="0" w:color="auto"/>
      </w:divBdr>
      <w:divsChild>
        <w:div w:id="1378815530">
          <w:marLeft w:val="0"/>
          <w:marRight w:val="0"/>
          <w:marTop w:val="0"/>
          <w:marBottom w:val="0"/>
          <w:divBdr>
            <w:top w:val="none" w:sz="0" w:space="0" w:color="auto"/>
            <w:left w:val="none" w:sz="0" w:space="0" w:color="auto"/>
            <w:bottom w:val="none" w:sz="0" w:space="0" w:color="auto"/>
            <w:right w:val="none" w:sz="0" w:space="0" w:color="auto"/>
          </w:divBdr>
        </w:div>
      </w:divsChild>
    </w:div>
    <w:div w:id="1988894220">
      <w:bodyDiv w:val="1"/>
      <w:marLeft w:val="0"/>
      <w:marRight w:val="0"/>
      <w:marTop w:val="0"/>
      <w:marBottom w:val="0"/>
      <w:divBdr>
        <w:top w:val="none" w:sz="0" w:space="0" w:color="auto"/>
        <w:left w:val="none" w:sz="0" w:space="0" w:color="auto"/>
        <w:bottom w:val="none" w:sz="0" w:space="0" w:color="auto"/>
        <w:right w:val="none" w:sz="0" w:space="0" w:color="auto"/>
      </w:divBdr>
      <w:divsChild>
        <w:div w:id="972713154">
          <w:marLeft w:val="0"/>
          <w:marRight w:val="0"/>
          <w:marTop w:val="0"/>
          <w:marBottom w:val="0"/>
          <w:divBdr>
            <w:top w:val="none" w:sz="0" w:space="0" w:color="auto"/>
            <w:left w:val="none" w:sz="0" w:space="0" w:color="auto"/>
            <w:bottom w:val="none" w:sz="0" w:space="0" w:color="auto"/>
            <w:right w:val="none" w:sz="0" w:space="0" w:color="auto"/>
          </w:divBdr>
        </w:div>
      </w:divsChild>
    </w:div>
    <w:div w:id="1989478566">
      <w:bodyDiv w:val="1"/>
      <w:marLeft w:val="0"/>
      <w:marRight w:val="0"/>
      <w:marTop w:val="0"/>
      <w:marBottom w:val="0"/>
      <w:divBdr>
        <w:top w:val="none" w:sz="0" w:space="0" w:color="auto"/>
        <w:left w:val="none" w:sz="0" w:space="0" w:color="auto"/>
        <w:bottom w:val="none" w:sz="0" w:space="0" w:color="auto"/>
        <w:right w:val="none" w:sz="0" w:space="0" w:color="auto"/>
      </w:divBdr>
      <w:divsChild>
        <w:div w:id="2035377732">
          <w:marLeft w:val="0"/>
          <w:marRight w:val="0"/>
          <w:marTop w:val="0"/>
          <w:marBottom w:val="0"/>
          <w:divBdr>
            <w:top w:val="none" w:sz="0" w:space="0" w:color="auto"/>
            <w:left w:val="none" w:sz="0" w:space="0" w:color="auto"/>
            <w:bottom w:val="none" w:sz="0" w:space="0" w:color="auto"/>
            <w:right w:val="none" w:sz="0" w:space="0" w:color="auto"/>
          </w:divBdr>
        </w:div>
      </w:divsChild>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0136590">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2171718">
      <w:bodyDiv w:val="1"/>
      <w:marLeft w:val="0"/>
      <w:marRight w:val="0"/>
      <w:marTop w:val="0"/>
      <w:marBottom w:val="0"/>
      <w:divBdr>
        <w:top w:val="none" w:sz="0" w:space="0" w:color="auto"/>
        <w:left w:val="none" w:sz="0" w:space="0" w:color="auto"/>
        <w:bottom w:val="none" w:sz="0" w:space="0" w:color="auto"/>
        <w:right w:val="none" w:sz="0" w:space="0" w:color="auto"/>
      </w:divBdr>
    </w:div>
    <w:div w:id="1992756678">
      <w:bodyDiv w:val="1"/>
      <w:marLeft w:val="0"/>
      <w:marRight w:val="0"/>
      <w:marTop w:val="0"/>
      <w:marBottom w:val="0"/>
      <w:divBdr>
        <w:top w:val="none" w:sz="0" w:space="0" w:color="auto"/>
        <w:left w:val="none" w:sz="0" w:space="0" w:color="auto"/>
        <w:bottom w:val="none" w:sz="0" w:space="0" w:color="auto"/>
        <w:right w:val="none" w:sz="0" w:space="0" w:color="auto"/>
      </w:divBdr>
    </w:div>
    <w:div w:id="1995912712">
      <w:bodyDiv w:val="1"/>
      <w:marLeft w:val="0"/>
      <w:marRight w:val="0"/>
      <w:marTop w:val="0"/>
      <w:marBottom w:val="0"/>
      <w:divBdr>
        <w:top w:val="none" w:sz="0" w:space="0" w:color="auto"/>
        <w:left w:val="none" w:sz="0" w:space="0" w:color="auto"/>
        <w:bottom w:val="none" w:sz="0" w:space="0" w:color="auto"/>
        <w:right w:val="none" w:sz="0" w:space="0" w:color="auto"/>
      </w:divBdr>
      <w:divsChild>
        <w:div w:id="974330862">
          <w:marLeft w:val="0"/>
          <w:marRight w:val="0"/>
          <w:marTop w:val="0"/>
          <w:marBottom w:val="0"/>
          <w:divBdr>
            <w:top w:val="none" w:sz="0" w:space="0" w:color="auto"/>
            <w:left w:val="none" w:sz="0" w:space="0" w:color="auto"/>
            <w:bottom w:val="none" w:sz="0" w:space="0" w:color="auto"/>
            <w:right w:val="none" w:sz="0" w:space="0" w:color="auto"/>
          </w:divBdr>
        </w:div>
      </w:divsChild>
    </w:div>
    <w:div w:id="19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183084395">
          <w:marLeft w:val="0"/>
          <w:marRight w:val="0"/>
          <w:marTop w:val="0"/>
          <w:marBottom w:val="0"/>
          <w:divBdr>
            <w:top w:val="none" w:sz="0" w:space="0" w:color="auto"/>
            <w:left w:val="none" w:sz="0" w:space="0" w:color="auto"/>
            <w:bottom w:val="none" w:sz="0" w:space="0" w:color="auto"/>
            <w:right w:val="none" w:sz="0" w:space="0" w:color="auto"/>
          </w:divBdr>
        </w:div>
      </w:divsChild>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567434">
      <w:bodyDiv w:val="1"/>
      <w:marLeft w:val="0"/>
      <w:marRight w:val="0"/>
      <w:marTop w:val="0"/>
      <w:marBottom w:val="0"/>
      <w:divBdr>
        <w:top w:val="none" w:sz="0" w:space="0" w:color="auto"/>
        <w:left w:val="none" w:sz="0" w:space="0" w:color="auto"/>
        <w:bottom w:val="none" w:sz="0" w:space="0" w:color="auto"/>
        <w:right w:val="none" w:sz="0" w:space="0" w:color="auto"/>
      </w:divBdr>
      <w:divsChild>
        <w:div w:id="1306202023">
          <w:marLeft w:val="0"/>
          <w:marRight w:val="0"/>
          <w:marTop w:val="0"/>
          <w:marBottom w:val="0"/>
          <w:divBdr>
            <w:top w:val="none" w:sz="0" w:space="0" w:color="auto"/>
            <w:left w:val="none" w:sz="0" w:space="0" w:color="auto"/>
            <w:bottom w:val="none" w:sz="0" w:space="0" w:color="auto"/>
            <w:right w:val="none" w:sz="0" w:space="0" w:color="auto"/>
          </w:divBdr>
        </w:div>
      </w:divsChild>
    </w:div>
    <w:div w:id="1996836013">
      <w:bodyDiv w:val="1"/>
      <w:marLeft w:val="0"/>
      <w:marRight w:val="0"/>
      <w:marTop w:val="0"/>
      <w:marBottom w:val="0"/>
      <w:divBdr>
        <w:top w:val="none" w:sz="0" w:space="0" w:color="auto"/>
        <w:left w:val="none" w:sz="0" w:space="0" w:color="auto"/>
        <w:bottom w:val="none" w:sz="0" w:space="0" w:color="auto"/>
        <w:right w:val="none" w:sz="0" w:space="0" w:color="auto"/>
      </w:divBdr>
      <w:divsChild>
        <w:div w:id="329257374">
          <w:marLeft w:val="0"/>
          <w:marRight w:val="0"/>
          <w:marTop w:val="0"/>
          <w:marBottom w:val="0"/>
          <w:divBdr>
            <w:top w:val="none" w:sz="0" w:space="0" w:color="auto"/>
            <w:left w:val="none" w:sz="0" w:space="0" w:color="auto"/>
            <w:bottom w:val="none" w:sz="0" w:space="0" w:color="auto"/>
            <w:right w:val="none" w:sz="0" w:space="0" w:color="auto"/>
          </w:divBdr>
        </w:div>
      </w:divsChild>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0578922">
      <w:bodyDiv w:val="1"/>
      <w:marLeft w:val="0"/>
      <w:marRight w:val="0"/>
      <w:marTop w:val="0"/>
      <w:marBottom w:val="0"/>
      <w:divBdr>
        <w:top w:val="none" w:sz="0" w:space="0" w:color="auto"/>
        <w:left w:val="none" w:sz="0" w:space="0" w:color="auto"/>
        <w:bottom w:val="none" w:sz="0" w:space="0" w:color="auto"/>
        <w:right w:val="none" w:sz="0" w:space="0" w:color="auto"/>
      </w:divBdr>
      <w:divsChild>
        <w:div w:id="1222475401">
          <w:marLeft w:val="0"/>
          <w:marRight w:val="0"/>
          <w:marTop w:val="0"/>
          <w:marBottom w:val="0"/>
          <w:divBdr>
            <w:top w:val="none" w:sz="0" w:space="0" w:color="auto"/>
            <w:left w:val="none" w:sz="0" w:space="0" w:color="auto"/>
            <w:bottom w:val="none" w:sz="0" w:space="0" w:color="auto"/>
            <w:right w:val="none" w:sz="0" w:space="0" w:color="auto"/>
          </w:divBdr>
        </w:div>
      </w:divsChild>
    </w:div>
    <w:div w:id="2003968398">
      <w:bodyDiv w:val="1"/>
      <w:marLeft w:val="0"/>
      <w:marRight w:val="0"/>
      <w:marTop w:val="0"/>
      <w:marBottom w:val="0"/>
      <w:divBdr>
        <w:top w:val="none" w:sz="0" w:space="0" w:color="auto"/>
        <w:left w:val="none" w:sz="0" w:space="0" w:color="auto"/>
        <w:bottom w:val="none" w:sz="0" w:space="0" w:color="auto"/>
        <w:right w:val="none" w:sz="0" w:space="0" w:color="auto"/>
      </w:divBdr>
      <w:divsChild>
        <w:div w:id="1515655229">
          <w:marLeft w:val="0"/>
          <w:marRight w:val="0"/>
          <w:marTop w:val="0"/>
          <w:marBottom w:val="0"/>
          <w:divBdr>
            <w:top w:val="none" w:sz="0" w:space="0" w:color="auto"/>
            <w:left w:val="none" w:sz="0" w:space="0" w:color="auto"/>
            <w:bottom w:val="none" w:sz="0" w:space="0" w:color="auto"/>
            <w:right w:val="none" w:sz="0" w:space="0" w:color="auto"/>
          </w:divBdr>
        </w:div>
      </w:divsChild>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4619017">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098706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5765461">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17919317">
      <w:bodyDiv w:val="1"/>
      <w:marLeft w:val="0"/>
      <w:marRight w:val="0"/>
      <w:marTop w:val="0"/>
      <w:marBottom w:val="0"/>
      <w:divBdr>
        <w:top w:val="none" w:sz="0" w:space="0" w:color="auto"/>
        <w:left w:val="none" w:sz="0" w:space="0" w:color="auto"/>
        <w:bottom w:val="none" w:sz="0" w:space="0" w:color="auto"/>
        <w:right w:val="none" w:sz="0" w:space="0" w:color="auto"/>
      </w:divBdr>
    </w:div>
    <w:div w:id="2019426777">
      <w:bodyDiv w:val="1"/>
      <w:marLeft w:val="0"/>
      <w:marRight w:val="0"/>
      <w:marTop w:val="0"/>
      <w:marBottom w:val="0"/>
      <w:divBdr>
        <w:top w:val="none" w:sz="0" w:space="0" w:color="auto"/>
        <w:left w:val="none" w:sz="0" w:space="0" w:color="auto"/>
        <w:bottom w:val="none" w:sz="0" w:space="0" w:color="auto"/>
        <w:right w:val="none" w:sz="0" w:space="0" w:color="auto"/>
      </w:divBdr>
      <w:divsChild>
        <w:div w:id="1274745296">
          <w:marLeft w:val="0"/>
          <w:marRight w:val="0"/>
          <w:marTop w:val="0"/>
          <w:marBottom w:val="0"/>
          <w:divBdr>
            <w:top w:val="none" w:sz="0" w:space="0" w:color="auto"/>
            <w:left w:val="none" w:sz="0" w:space="0" w:color="auto"/>
            <w:bottom w:val="none" w:sz="0" w:space="0" w:color="auto"/>
            <w:right w:val="none" w:sz="0" w:space="0" w:color="auto"/>
          </w:divBdr>
        </w:div>
      </w:divsChild>
    </w:div>
    <w:div w:id="2019767988">
      <w:bodyDiv w:val="1"/>
      <w:marLeft w:val="0"/>
      <w:marRight w:val="0"/>
      <w:marTop w:val="0"/>
      <w:marBottom w:val="0"/>
      <w:divBdr>
        <w:top w:val="none" w:sz="0" w:space="0" w:color="auto"/>
        <w:left w:val="none" w:sz="0" w:space="0" w:color="auto"/>
        <w:bottom w:val="none" w:sz="0" w:space="0" w:color="auto"/>
        <w:right w:val="none" w:sz="0" w:space="0" w:color="auto"/>
      </w:divBdr>
    </w:div>
    <w:div w:id="2021394829">
      <w:bodyDiv w:val="1"/>
      <w:marLeft w:val="0"/>
      <w:marRight w:val="0"/>
      <w:marTop w:val="0"/>
      <w:marBottom w:val="0"/>
      <w:divBdr>
        <w:top w:val="none" w:sz="0" w:space="0" w:color="auto"/>
        <w:left w:val="none" w:sz="0" w:space="0" w:color="auto"/>
        <w:bottom w:val="none" w:sz="0" w:space="0" w:color="auto"/>
        <w:right w:val="none" w:sz="0" w:space="0" w:color="auto"/>
      </w:divBdr>
      <w:divsChild>
        <w:div w:id="1854997734">
          <w:marLeft w:val="0"/>
          <w:marRight w:val="0"/>
          <w:marTop w:val="0"/>
          <w:marBottom w:val="0"/>
          <w:divBdr>
            <w:top w:val="none" w:sz="0" w:space="0" w:color="auto"/>
            <w:left w:val="none" w:sz="0" w:space="0" w:color="auto"/>
            <w:bottom w:val="none" w:sz="0" w:space="0" w:color="auto"/>
            <w:right w:val="none" w:sz="0" w:space="0" w:color="auto"/>
          </w:divBdr>
        </w:div>
      </w:divsChild>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2660643">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25352667">
      <w:bodyDiv w:val="1"/>
      <w:marLeft w:val="0"/>
      <w:marRight w:val="0"/>
      <w:marTop w:val="0"/>
      <w:marBottom w:val="0"/>
      <w:divBdr>
        <w:top w:val="none" w:sz="0" w:space="0" w:color="auto"/>
        <w:left w:val="none" w:sz="0" w:space="0" w:color="auto"/>
        <w:bottom w:val="none" w:sz="0" w:space="0" w:color="auto"/>
        <w:right w:val="none" w:sz="0" w:space="0" w:color="auto"/>
      </w:divBdr>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3989909">
      <w:bodyDiv w:val="1"/>
      <w:marLeft w:val="0"/>
      <w:marRight w:val="0"/>
      <w:marTop w:val="0"/>
      <w:marBottom w:val="0"/>
      <w:divBdr>
        <w:top w:val="none" w:sz="0" w:space="0" w:color="auto"/>
        <w:left w:val="none" w:sz="0" w:space="0" w:color="auto"/>
        <w:bottom w:val="none" w:sz="0" w:space="0" w:color="auto"/>
        <w:right w:val="none" w:sz="0" w:space="0" w:color="auto"/>
      </w:divBdr>
      <w:divsChild>
        <w:div w:id="447894230">
          <w:marLeft w:val="0"/>
          <w:marRight w:val="0"/>
          <w:marTop w:val="0"/>
          <w:marBottom w:val="0"/>
          <w:divBdr>
            <w:top w:val="none" w:sz="0" w:space="0" w:color="auto"/>
            <w:left w:val="none" w:sz="0" w:space="0" w:color="auto"/>
            <w:bottom w:val="none" w:sz="0" w:space="0" w:color="auto"/>
            <w:right w:val="none" w:sz="0" w:space="0" w:color="auto"/>
          </w:divBdr>
        </w:div>
      </w:divsChild>
    </w:div>
    <w:div w:id="2034189986">
      <w:bodyDiv w:val="1"/>
      <w:marLeft w:val="0"/>
      <w:marRight w:val="0"/>
      <w:marTop w:val="0"/>
      <w:marBottom w:val="0"/>
      <w:divBdr>
        <w:top w:val="none" w:sz="0" w:space="0" w:color="auto"/>
        <w:left w:val="none" w:sz="0" w:space="0" w:color="auto"/>
        <w:bottom w:val="none" w:sz="0" w:space="0" w:color="auto"/>
        <w:right w:val="none" w:sz="0" w:space="0" w:color="auto"/>
      </w:divBdr>
      <w:divsChild>
        <w:div w:id="1259020614">
          <w:marLeft w:val="0"/>
          <w:marRight w:val="0"/>
          <w:marTop w:val="0"/>
          <w:marBottom w:val="0"/>
          <w:divBdr>
            <w:top w:val="none" w:sz="0" w:space="0" w:color="auto"/>
            <w:left w:val="none" w:sz="0" w:space="0" w:color="auto"/>
            <w:bottom w:val="none" w:sz="0" w:space="0" w:color="auto"/>
            <w:right w:val="none" w:sz="0" w:space="0" w:color="auto"/>
          </w:divBdr>
        </w:div>
      </w:divsChild>
    </w:div>
    <w:div w:id="2035812403">
      <w:bodyDiv w:val="1"/>
      <w:marLeft w:val="0"/>
      <w:marRight w:val="0"/>
      <w:marTop w:val="0"/>
      <w:marBottom w:val="0"/>
      <w:divBdr>
        <w:top w:val="none" w:sz="0" w:space="0" w:color="auto"/>
        <w:left w:val="none" w:sz="0" w:space="0" w:color="auto"/>
        <w:bottom w:val="none" w:sz="0" w:space="0" w:color="auto"/>
        <w:right w:val="none" w:sz="0" w:space="0" w:color="auto"/>
      </w:divBdr>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39575666">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1542735">
      <w:bodyDiv w:val="1"/>
      <w:marLeft w:val="0"/>
      <w:marRight w:val="0"/>
      <w:marTop w:val="0"/>
      <w:marBottom w:val="0"/>
      <w:divBdr>
        <w:top w:val="none" w:sz="0" w:space="0" w:color="auto"/>
        <w:left w:val="none" w:sz="0" w:space="0" w:color="auto"/>
        <w:bottom w:val="none" w:sz="0" w:space="0" w:color="auto"/>
        <w:right w:val="none" w:sz="0" w:space="0" w:color="auto"/>
      </w:divBdr>
    </w:div>
    <w:div w:id="2041737915">
      <w:bodyDiv w:val="1"/>
      <w:marLeft w:val="0"/>
      <w:marRight w:val="0"/>
      <w:marTop w:val="0"/>
      <w:marBottom w:val="0"/>
      <w:divBdr>
        <w:top w:val="none" w:sz="0" w:space="0" w:color="auto"/>
        <w:left w:val="none" w:sz="0" w:space="0" w:color="auto"/>
        <w:bottom w:val="none" w:sz="0" w:space="0" w:color="auto"/>
        <w:right w:val="none" w:sz="0" w:space="0" w:color="auto"/>
      </w:divBdr>
      <w:divsChild>
        <w:div w:id="1021594152">
          <w:marLeft w:val="0"/>
          <w:marRight w:val="0"/>
          <w:marTop w:val="0"/>
          <w:marBottom w:val="0"/>
          <w:divBdr>
            <w:top w:val="none" w:sz="0" w:space="0" w:color="auto"/>
            <w:left w:val="none" w:sz="0" w:space="0" w:color="auto"/>
            <w:bottom w:val="none" w:sz="0" w:space="0" w:color="auto"/>
            <w:right w:val="none" w:sz="0" w:space="0" w:color="auto"/>
          </w:divBdr>
        </w:div>
      </w:divsChild>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5599346">
      <w:bodyDiv w:val="1"/>
      <w:marLeft w:val="0"/>
      <w:marRight w:val="0"/>
      <w:marTop w:val="0"/>
      <w:marBottom w:val="0"/>
      <w:divBdr>
        <w:top w:val="none" w:sz="0" w:space="0" w:color="auto"/>
        <w:left w:val="none" w:sz="0" w:space="0" w:color="auto"/>
        <w:bottom w:val="none" w:sz="0" w:space="0" w:color="auto"/>
        <w:right w:val="none" w:sz="0" w:space="0" w:color="auto"/>
      </w:divBdr>
      <w:divsChild>
        <w:div w:id="1150705750">
          <w:marLeft w:val="0"/>
          <w:marRight w:val="0"/>
          <w:marTop w:val="0"/>
          <w:marBottom w:val="0"/>
          <w:divBdr>
            <w:top w:val="none" w:sz="0" w:space="0" w:color="auto"/>
            <w:left w:val="none" w:sz="0" w:space="0" w:color="auto"/>
            <w:bottom w:val="none" w:sz="0" w:space="0" w:color="auto"/>
            <w:right w:val="none" w:sz="0" w:space="0" w:color="auto"/>
          </w:divBdr>
        </w:div>
      </w:divsChild>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7363837">
      <w:bodyDiv w:val="1"/>
      <w:marLeft w:val="0"/>
      <w:marRight w:val="0"/>
      <w:marTop w:val="0"/>
      <w:marBottom w:val="0"/>
      <w:divBdr>
        <w:top w:val="none" w:sz="0" w:space="0" w:color="auto"/>
        <w:left w:val="none" w:sz="0" w:space="0" w:color="auto"/>
        <w:bottom w:val="none" w:sz="0" w:space="0" w:color="auto"/>
        <w:right w:val="none" w:sz="0" w:space="0" w:color="auto"/>
      </w:divBdr>
    </w:div>
    <w:div w:id="2047756552">
      <w:bodyDiv w:val="1"/>
      <w:marLeft w:val="0"/>
      <w:marRight w:val="0"/>
      <w:marTop w:val="0"/>
      <w:marBottom w:val="0"/>
      <w:divBdr>
        <w:top w:val="none" w:sz="0" w:space="0" w:color="auto"/>
        <w:left w:val="none" w:sz="0" w:space="0" w:color="auto"/>
        <w:bottom w:val="none" w:sz="0" w:space="0" w:color="auto"/>
        <w:right w:val="none" w:sz="0" w:space="0" w:color="auto"/>
      </w:divBdr>
      <w:divsChild>
        <w:div w:id="713627412">
          <w:marLeft w:val="0"/>
          <w:marRight w:val="0"/>
          <w:marTop w:val="0"/>
          <w:marBottom w:val="0"/>
          <w:divBdr>
            <w:top w:val="none" w:sz="0" w:space="0" w:color="auto"/>
            <w:left w:val="none" w:sz="0" w:space="0" w:color="auto"/>
            <w:bottom w:val="none" w:sz="0" w:space="0" w:color="auto"/>
            <w:right w:val="none" w:sz="0" w:space="0" w:color="auto"/>
          </w:divBdr>
        </w:div>
      </w:divsChild>
    </w:div>
    <w:div w:id="2047833053">
      <w:bodyDiv w:val="1"/>
      <w:marLeft w:val="0"/>
      <w:marRight w:val="0"/>
      <w:marTop w:val="0"/>
      <w:marBottom w:val="0"/>
      <w:divBdr>
        <w:top w:val="none" w:sz="0" w:space="0" w:color="auto"/>
        <w:left w:val="none" w:sz="0" w:space="0" w:color="auto"/>
        <w:bottom w:val="none" w:sz="0" w:space="0" w:color="auto"/>
        <w:right w:val="none" w:sz="0" w:space="0" w:color="auto"/>
      </w:divBdr>
    </w:div>
    <w:div w:id="2049180721">
      <w:bodyDiv w:val="1"/>
      <w:marLeft w:val="0"/>
      <w:marRight w:val="0"/>
      <w:marTop w:val="0"/>
      <w:marBottom w:val="0"/>
      <w:divBdr>
        <w:top w:val="none" w:sz="0" w:space="0" w:color="auto"/>
        <w:left w:val="none" w:sz="0" w:space="0" w:color="auto"/>
        <w:bottom w:val="none" w:sz="0" w:space="0" w:color="auto"/>
        <w:right w:val="none" w:sz="0" w:space="0" w:color="auto"/>
      </w:divBdr>
    </w:div>
    <w:div w:id="2050956639">
      <w:bodyDiv w:val="1"/>
      <w:marLeft w:val="0"/>
      <w:marRight w:val="0"/>
      <w:marTop w:val="0"/>
      <w:marBottom w:val="0"/>
      <w:divBdr>
        <w:top w:val="none" w:sz="0" w:space="0" w:color="auto"/>
        <w:left w:val="none" w:sz="0" w:space="0" w:color="auto"/>
        <w:bottom w:val="none" w:sz="0" w:space="0" w:color="auto"/>
        <w:right w:val="none" w:sz="0" w:space="0" w:color="auto"/>
      </w:divBdr>
      <w:divsChild>
        <w:div w:id="1676155539">
          <w:marLeft w:val="0"/>
          <w:marRight w:val="0"/>
          <w:marTop w:val="0"/>
          <w:marBottom w:val="0"/>
          <w:divBdr>
            <w:top w:val="none" w:sz="0" w:space="0" w:color="auto"/>
            <w:left w:val="none" w:sz="0" w:space="0" w:color="auto"/>
            <w:bottom w:val="none" w:sz="0" w:space="0" w:color="auto"/>
            <w:right w:val="none" w:sz="0" w:space="0" w:color="auto"/>
          </w:divBdr>
        </w:div>
      </w:divsChild>
    </w:div>
    <w:div w:id="2051607703">
      <w:bodyDiv w:val="1"/>
      <w:marLeft w:val="0"/>
      <w:marRight w:val="0"/>
      <w:marTop w:val="0"/>
      <w:marBottom w:val="0"/>
      <w:divBdr>
        <w:top w:val="none" w:sz="0" w:space="0" w:color="auto"/>
        <w:left w:val="none" w:sz="0" w:space="0" w:color="auto"/>
        <w:bottom w:val="none" w:sz="0" w:space="0" w:color="auto"/>
        <w:right w:val="none" w:sz="0" w:space="0" w:color="auto"/>
      </w:divBdr>
      <w:divsChild>
        <w:div w:id="116534091">
          <w:marLeft w:val="0"/>
          <w:marRight w:val="0"/>
          <w:marTop w:val="0"/>
          <w:marBottom w:val="0"/>
          <w:divBdr>
            <w:top w:val="none" w:sz="0" w:space="0" w:color="auto"/>
            <w:left w:val="none" w:sz="0" w:space="0" w:color="auto"/>
            <w:bottom w:val="none" w:sz="0" w:space="0" w:color="auto"/>
            <w:right w:val="none" w:sz="0" w:space="0" w:color="auto"/>
          </w:divBdr>
        </w:div>
      </w:divsChild>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7966384">
      <w:bodyDiv w:val="1"/>
      <w:marLeft w:val="0"/>
      <w:marRight w:val="0"/>
      <w:marTop w:val="0"/>
      <w:marBottom w:val="0"/>
      <w:divBdr>
        <w:top w:val="none" w:sz="0" w:space="0" w:color="auto"/>
        <w:left w:val="none" w:sz="0" w:space="0" w:color="auto"/>
        <w:bottom w:val="none" w:sz="0" w:space="0" w:color="auto"/>
        <w:right w:val="none" w:sz="0" w:space="0" w:color="auto"/>
      </w:divBdr>
      <w:divsChild>
        <w:div w:id="2055036511">
          <w:marLeft w:val="0"/>
          <w:marRight w:val="0"/>
          <w:marTop w:val="0"/>
          <w:marBottom w:val="0"/>
          <w:divBdr>
            <w:top w:val="none" w:sz="0" w:space="0" w:color="auto"/>
            <w:left w:val="none" w:sz="0" w:space="0" w:color="auto"/>
            <w:bottom w:val="none" w:sz="0" w:space="0" w:color="auto"/>
            <w:right w:val="none" w:sz="0" w:space="0" w:color="auto"/>
          </w:divBdr>
        </w:div>
      </w:divsChild>
    </w:div>
    <w:div w:id="2058971206">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0547024">
      <w:bodyDiv w:val="1"/>
      <w:marLeft w:val="0"/>
      <w:marRight w:val="0"/>
      <w:marTop w:val="0"/>
      <w:marBottom w:val="0"/>
      <w:divBdr>
        <w:top w:val="none" w:sz="0" w:space="0" w:color="auto"/>
        <w:left w:val="none" w:sz="0" w:space="0" w:color="auto"/>
        <w:bottom w:val="none" w:sz="0" w:space="0" w:color="auto"/>
        <w:right w:val="none" w:sz="0" w:space="0" w:color="auto"/>
      </w:divBdr>
    </w:div>
    <w:div w:id="2061515428">
      <w:bodyDiv w:val="1"/>
      <w:marLeft w:val="0"/>
      <w:marRight w:val="0"/>
      <w:marTop w:val="0"/>
      <w:marBottom w:val="0"/>
      <w:divBdr>
        <w:top w:val="none" w:sz="0" w:space="0" w:color="auto"/>
        <w:left w:val="none" w:sz="0" w:space="0" w:color="auto"/>
        <w:bottom w:val="none" w:sz="0" w:space="0" w:color="auto"/>
        <w:right w:val="none" w:sz="0" w:space="0" w:color="auto"/>
      </w:divBdr>
      <w:divsChild>
        <w:div w:id="830411490">
          <w:marLeft w:val="0"/>
          <w:marRight w:val="0"/>
          <w:marTop w:val="0"/>
          <w:marBottom w:val="0"/>
          <w:divBdr>
            <w:top w:val="none" w:sz="0" w:space="0" w:color="auto"/>
            <w:left w:val="none" w:sz="0" w:space="0" w:color="auto"/>
            <w:bottom w:val="none" w:sz="0" w:space="0" w:color="auto"/>
            <w:right w:val="none" w:sz="0" w:space="0" w:color="auto"/>
          </w:divBdr>
        </w:div>
      </w:divsChild>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63403497">
      <w:bodyDiv w:val="1"/>
      <w:marLeft w:val="0"/>
      <w:marRight w:val="0"/>
      <w:marTop w:val="0"/>
      <w:marBottom w:val="0"/>
      <w:divBdr>
        <w:top w:val="none" w:sz="0" w:space="0" w:color="auto"/>
        <w:left w:val="none" w:sz="0" w:space="0" w:color="auto"/>
        <w:bottom w:val="none" w:sz="0" w:space="0" w:color="auto"/>
        <w:right w:val="none" w:sz="0" w:space="0" w:color="auto"/>
      </w:divBdr>
    </w:div>
    <w:div w:id="2067755343">
      <w:bodyDiv w:val="1"/>
      <w:marLeft w:val="0"/>
      <w:marRight w:val="0"/>
      <w:marTop w:val="0"/>
      <w:marBottom w:val="0"/>
      <w:divBdr>
        <w:top w:val="none" w:sz="0" w:space="0" w:color="auto"/>
        <w:left w:val="none" w:sz="0" w:space="0" w:color="auto"/>
        <w:bottom w:val="none" w:sz="0" w:space="0" w:color="auto"/>
        <w:right w:val="none" w:sz="0" w:space="0" w:color="auto"/>
      </w:divBdr>
    </w:div>
    <w:div w:id="2068532681">
      <w:bodyDiv w:val="1"/>
      <w:marLeft w:val="0"/>
      <w:marRight w:val="0"/>
      <w:marTop w:val="0"/>
      <w:marBottom w:val="0"/>
      <w:divBdr>
        <w:top w:val="none" w:sz="0" w:space="0" w:color="auto"/>
        <w:left w:val="none" w:sz="0" w:space="0" w:color="auto"/>
        <w:bottom w:val="none" w:sz="0" w:space="0" w:color="auto"/>
        <w:right w:val="none" w:sz="0" w:space="0" w:color="auto"/>
      </w:divBdr>
      <w:divsChild>
        <w:div w:id="1036200589">
          <w:marLeft w:val="0"/>
          <w:marRight w:val="0"/>
          <w:marTop w:val="0"/>
          <w:marBottom w:val="0"/>
          <w:divBdr>
            <w:top w:val="none" w:sz="0" w:space="0" w:color="auto"/>
            <w:left w:val="none" w:sz="0" w:space="0" w:color="auto"/>
            <w:bottom w:val="none" w:sz="0" w:space="0" w:color="auto"/>
            <w:right w:val="none" w:sz="0" w:space="0" w:color="auto"/>
          </w:divBdr>
        </w:div>
      </w:divsChild>
    </w:div>
    <w:div w:id="2068868548">
      <w:bodyDiv w:val="1"/>
      <w:marLeft w:val="0"/>
      <w:marRight w:val="0"/>
      <w:marTop w:val="0"/>
      <w:marBottom w:val="0"/>
      <w:divBdr>
        <w:top w:val="none" w:sz="0" w:space="0" w:color="auto"/>
        <w:left w:val="none" w:sz="0" w:space="0" w:color="auto"/>
        <w:bottom w:val="none" w:sz="0" w:space="0" w:color="auto"/>
        <w:right w:val="none" w:sz="0" w:space="0" w:color="auto"/>
      </w:divBdr>
    </w:div>
    <w:div w:id="2069568449">
      <w:bodyDiv w:val="1"/>
      <w:marLeft w:val="0"/>
      <w:marRight w:val="0"/>
      <w:marTop w:val="0"/>
      <w:marBottom w:val="0"/>
      <w:divBdr>
        <w:top w:val="none" w:sz="0" w:space="0" w:color="auto"/>
        <w:left w:val="none" w:sz="0" w:space="0" w:color="auto"/>
        <w:bottom w:val="none" w:sz="0" w:space="0" w:color="auto"/>
        <w:right w:val="none" w:sz="0" w:space="0" w:color="auto"/>
      </w:divBdr>
    </w:div>
    <w:div w:id="2072193600">
      <w:bodyDiv w:val="1"/>
      <w:marLeft w:val="0"/>
      <w:marRight w:val="0"/>
      <w:marTop w:val="0"/>
      <w:marBottom w:val="0"/>
      <w:divBdr>
        <w:top w:val="none" w:sz="0" w:space="0" w:color="auto"/>
        <w:left w:val="none" w:sz="0" w:space="0" w:color="auto"/>
        <w:bottom w:val="none" w:sz="0" w:space="0" w:color="auto"/>
        <w:right w:val="none" w:sz="0" w:space="0" w:color="auto"/>
      </w:divBdr>
      <w:divsChild>
        <w:div w:id="143133330">
          <w:marLeft w:val="0"/>
          <w:marRight w:val="0"/>
          <w:marTop w:val="0"/>
          <w:marBottom w:val="0"/>
          <w:divBdr>
            <w:top w:val="none" w:sz="0" w:space="0" w:color="auto"/>
            <w:left w:val="none" w:sz="0" w:space="0" w:color="auto"/>
            <w:bottom w:val="none" w:sz="0" w:space="0" w:color="auto"/>
            <w:right w:val="none" w:sz="0" w:space="0" w:color="auto"/>
          </w:divBdr>
        </w:div>
      </w:divsChild>
    </w:div>
    <w:div w:id="2072843686">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77849512">
      <w:bodyDiv w:val="1"/>
      <w:marLeft w:val="0"/>
      <w:marRight w:val="0"/>
      <w:marTop w:val="0"/>
      <w:marBottom w:val="0"/>
      <w:divBdr>
        <w:top w:val="none" w:sz="0" w:space="0" w:color="auto"/>
        <w:left w:val="none" w:sz="0" w:space="0" w:color="auto"/>
        <w:bottom w:val="none" w:sz="0" w:space="0" w:color="auto"/>
        <w:right w:val="none" w:sz="0" w:space="0" w:color="auto"/>
      </w:divBdr>
    </w:div>
    <w:div w:id="2078018340">
      <w:bodyDiv w:val="1"/>
      <w:marLeft w:val="0"/>
      <w:marRight w:val="0"/>
      <w:marTop w:val="0"/>
      <w:marBottom w:val="0"/>
      <w:divBdr>
        <w:top w:val="none" w:sz="0" w:space="0" w:color="auto"/>
        <w:left w:val="none" w:sz="0" w:space="0" w:color="auto"/>
        <w:bottom w:val="none" w:sz="0" w:space="0" w:color="auto"/>
        <w:right w:val="none" w:sz="0" w:space="0" w:color="auto"/>
      </w:divBdr>
      <w:divsChild>
        <w:div w:id="5795751">
          <w:marLeft w:val="0"/>
          <w:marRight w:val="0"/>
          <w:marTop w:val="0"/>
          <w:marBottom w:val="0"/>
          <w:divBdr>
            <w:top w:val="none" w:sz="0" w:space="0" w:color="auto"/>
            <w:left w:val="none" w:sz="0" w:space="0" w:color="auto"/>
            <w:bottom w:val="none" w:sz="0" w:space="0" w:color="auto"/>
            <w:right w:val="none" w:sz="0" w:space="0" w:color="auto"/>
          </w:divBdr>
        </w:div>
      </w:divsChild>
    </w:div>
    <w:div w:id="2078698813">
      <w:bodyDiv w:val="1"/>
      <w:marLeft w:val="0"/>
      <w:marRight w:val="0"/>
      <w:marTop w:val="0"/>
      <w:marBottom w:val="0"/>
      <w:divBdr>
        <w:top w:val="none" w:sz="0" w:space="0" w:color="auto"/>
        <w:left w:val="none" w:sz="0" w:space="0" w:color="auto"/>
        <w:bottom w:val="none" w:sz="0" w:space="0" w:color="auto"/>
        <w:right w:val="none" w:sz="0" w:space="0" w:color="auto"/>
      </w:divBdr>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83524547">
      <w:bodyDiv w:val="1"/>
      <w:marLeft w:val="0"/>
      <w:marRight w:val="0"/>
      <w:marTop w:val="0"/>
      <w:marBottom w:val="0"/>
      <w:divBdr>
        <w:top w:val="none" w:sz="0" w:space="0" w:color="auto"/>
        <w:left w:val="none" w:sz="0" w:space="0" w:color="auto"/>
        <w:bottom w:val="none" w:sz="0" w:space="0" w:color="auto"/>
        <w:right w:val="none" w:sz="0" w:space="0" w:color="auto"/>
      </w:divBdr>
    </w:div>
    <w:div w:id="2083944368">
      <w:bodyDiv w:val="1"/>
      <w:marLeft w:val="0"/>
      <w:marRight w:val="0"/>
      <w:marTop w:val="0"/>
      <w:marBottom w:val="0"/>
      <w:divBdr>
        <w:top w:val="none" w:sz="0" w:space="0" w:color="auto"/>
        <w:left w:val="none" w:sz="0" w:space="0" w:color="auto"/>
        <w:bottom w:val="none" w:sz="0" w:space="0" w:color="auto"/>
        <w:right w:val="none" w:sz="0" w:space="0" w:color="auto"/>
      </w:divBdr>
      <w:divsChild>
        <w:div w:id="1922835311">
          <w:marLeft w:val="0"/>
          <w:marRight w:val="0"/>
          <w:marTop w:val="0"/>
          <w:marBottom w:val="0"/>
          <w:divBdr>
            <w:top w:val="none" w:sz="0" w:space="0" w:color="auto"/>
            <w:left w:val="none" w:sz="0" w:space="0" w:color="auto"/>
            <w:bottom w:val="none" w:sz="0" w:space="0" w:color="auto"/>
            <w:right w:val="none" w:sz="0" w:space="0" w:color="auto"/>
          </w:divBdr>
        </w:div>
      </w:divsChild>
    </w:div>
    <w:div w:id="2084331629">
      <w:bodyDiv w:val="1"/>
      <w:marLeft w:val="0"/>
      <w:marRight w:val="0"/>
      <w:marTop w:val="0"/>
      <w:marBottom w:val="0"/>
      <w:divBdr>
        <w:top w:val="none" w:sz="0" w:space="0" w:color="auto"/>
        <w:left w:val="none" w:sz="0" w:space="0" w:color="auto"/>
        <w:bottom w:val="none" w:sz="0" w:space="0" w:color="auto"/>
        <w:right w:val="none" w:sz="0" w:space="0" w:color="auto"/>
      </w:divBdr>
    </w:div>
    <w:div w:id="2084378225">
      <w:bodyDiv w:val="1"/>
      <w:marLeft w:val="0"/>
      <w:marRight w:val="0"/>
      <w:marTop w:val="0"/>
      <w:marBottom w:val="0"/>
      <w:divBdr>
        <w:top w:val="none" w:sz="0" w:space="0" w:color="auto"/>
        <w:left w:val="none" w:sz="0" w:space="0" w:color="auto"/>
        <w:bottom w:val="none" w:sz="0" w:space="0" w:color="auto"/>
        <w:right w:val="none" w:sz="0" w:space="0" w:color="auto"/>
      </w:divBdr>
      <w:divsChild>
        <w:div w:id="214394136">
          <w:marLeft w:val="0"/>
          <w:marRight w:val="0"/>
          <w:marTop w:val="0"/>
          <w:marBottom w:val="0"/>
          <w:divBdr>
            <w:top w:val="none" w:sz="0" w:space="0" w:color="auto"/>
            <w:left w:val="none" w:sz="0" w:space="0" w:color="auto"/>
            <w:bottom w:val="none" w:sz="0" w:space="0" w:color="auto"/>
            <w:right w:val="none" w:sz="0" w:space="0" w:color="auto"/>
          </w:divBdr>
        </w:div>
      </w:divsChild>
    </w:div>
    <w:div w:id="2085644834">
      <w:bodyDiv w:val="1"/>
      <w:marLeft w:val="0"/>
      <w:marRight w:val="0"/>
      <w:marTop w:val="0"/>
      <w:marBottom w:val="0"/>
      <w:divBdr>
        <w:top w:val="none" w:sz="0" w:space="0" w:color="auto"/>
        <w:left w:val="none" w:sz="0" w:space="0" w:color="auto"/>
        <w:bottom w:val="none" w:sz="0" w:space="0" w:color="auto"/>
        <w:right w:val="none" w:sz="0" w:space="0" w:color="auto"/>
      </w:divBdr>
    </w:div>
    <w:div w:id="2087335957">
      <w:bodyDiv w:val="1"/>
      <w:marLeft w:val="0"/>
      <w:marRight w:val="0"/>
      <w:marTop w:val="0"/>
      <w:marBottom w:val="0"/>
      <w:divBdr>
        <w:top w:val="none" w:sz="0" w:space="0" w:color="auto"/>
        <w:left w:val="none" w:sz="0" w:space="0" w:color="auto"/>
        <w:bottom w:val="none" w:sz="0" w:space="0" w:color="auto"/>
        <w:right w:val="none" w:sz="0" w:space="0" w:color="auto"/>
      </w:divBdr>
      <w:divsChild>
        <w:div w:id="99186836">
          <w:marLeft w:val="0"/>
          <w:marRight w:val="0"/>
          <w:marTop w:val="0"/>
          <w:marBottom w:val="0"/>
          <w:divBdr>
            <w:top w:val="none" w:sz="0" w:space="0" w:color="auto"/>
            <w:left w:val="none" w:sz="0" w:space="0" w:color="auto"/>
            <w:bottom w:val="none" w:sz="0" w:space="0" w:color="auto"/>
            <w:right w:val="none" w:sz="0" w:space="0" w:color="auto"/>
          </w:divBdr>
        </w:div>
      </w:divsChild>
    </w:div>
    <w:div w:id="2088451824">
      <w:bodyDiv w:val="1"/>
      <w:marLeft w:val="0"/>
      <w:marRight w:val="0"/>
      <w:marTop w:val="0"/>
      <w:marBottom w:val="0"/>
      <w:divBdr>
        <w:top w:val="none" w:sz="0" w:space="0" w:color="auto"/>
        <w:left w:val="none" w:sz="0" w:space="0" w:color="auto"/>
        <w:bottom w:val="none" w:sz="0" w:space="0" w:color="auto"/>
        <w:right w:val="none" w:sz="0" w:space="0" w:color="auto"/>
      </w:divBdr>
    </w:div>
    <w:div w:id="2089229622">
      <w:bodyDiv w:val="1"/>
      <w:marLeft w:val="0"/>
      <w:marRight w:val="0"/>
      <w:marTop w:val="0"/>
      <w:marBottom w:val="0"/>
      <w:divBdr>
        <w:top w:val="none" w:sz="0" w:space="0" w:color="auto"/>
        <w:left w:val="none" w:sz="0" w:space="0" w:color="auto"/>
        <w:bottom w:val="none" w:sz="0" w:space="0" w:color="auto"/>
        <w:right w:val="none" w:sz="0" w:space="0" w:color="auto"/>
      </w:divBdr>
      <w:divsChild>
        <w:div w:id="1551723247">
          <w:marLeft w:val="0"/>
          <w:marRight w:val="0"/>
          <w:marTop w:val="0"/>
          <w:marBottom w:val="0"/>
          <w:divBdr>
            <w:top w:val="none" w:sz="0" w:space="0" w:color="auto"/>
            <w:left w:val="none" w:sz="0" w:space="0" w:color="auto"/>
            <w:bottom w:val="none" w:sz="0" w:space="0" w:color="auto"/>
            <w:right w:val="none" w:sz="0" w:space="0" w:color="auto"/>
          </w:divBdr>
        </w:div>
      </w:divsChild>
    </w:div>
    <w:div w:id="2092118087">
      <w:bodyDiv w:val="1"/>
      <w:marLeft w:val="0"/>
      <w:marRight w:val="0"/>
      <w:marTop w:val="0"/>
      <w:marBottom w:val="0"/>
      <w:divBdr>
        <w:top w:val="none" w:sz="0" w:space="0" w:color="auto"/>
        <w:left w:val="none" w:sz="0" w:space="0" w:color="auto"/>
        <w:bottom w:val="none" w:sz="0" w:space="0" w:color="auto"/>
        <w:right w:val="none" w:sz="0" w:space="0" w:color="auto"/>
      </w:divBdr>
    </w:div>
    <w:div w:id="2092238679">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3818199">
      <w:bodyDiv w:val="1"/>
      <w:marLeft w:val="0"/>
      <w:marRight w:val="0"/>
      <w:marTop w:val="0"/>
      <w:marBottom w:val="0"/>
      <w:divBdr>
        <w:top w:val="none" w:sz="0" w:space="0" w:color="auto"/>
        <w:left w:val="none" w:sz="0" w:space="0" w:color="auto"/>
        <w:bottom w:val="none" w:sz="0" w:space="0" w:color="auto"/>
        <w:right w:val="none" w:sz="0" w:space="0" w:color="auto"/>
      </w:divBdr>
    </w:div>
    <w:div w:id="2095009248">
      <w:bodyDiv w:val="1"/>
      <w:marLeft w:val="0"/>
      <w:marRight w:val="0"/>
      <w:marTop w:val="0"/>
      <w:marBottom w:val="0"/>
      <w:divBdr>
        <w:top w:val="none" w:sz="0" w:space="0" w:color="auto"/>
        <w:left w:val="none" w:sz="0" w:space="0" w:color="auto"/>
        <w:bottom w:val="none" w:sz="0" w:space="0" w:color="auto"/>
        <w:right w:val="none" w:sz="0" w:space="0" w:color="auto"/>
      </w:divBdr>
      <w:divsChild>
        <w:div w:id="210843568">
          <w:marLeft w:val="0"/>
          <w:marRight w:val="0"/>
          <w:marTop w:val="0"/>
          <w:marBottom w:val="0"/>
          <w:divBdr>
            <w:top w:val="none" w:sz="0" w:space="0" w:color="auto"/>
            <w:left w:val="none" w:sz="0" w:space="0" w:color="auto"/>
            <w:bottom w:val="none" w:sz="0" w:space="0" w:color="auto"/>
            <w:right w:val="none" w:sz="0" w:space="0" w:color="auto"/>
          </w:divBdr>
        </w:div>
      </w:divsChild>
    </w:div>
    <w:div w:id="2095080217">
      <w:bodyDiv w:val="1"/>
      <w:marLeft w:val="0"/>
      <w:marRight w:val="0"/>
      <w:marTop w:val="0"/>
      <w:marBottom w:val="0"/>
      <w:divBdr>
        <w:top w:val="none" w:sz="0" w:space="0" w:color="auto"/>
        <w:left w:val="none" w:sz="0" w:space="0" w:color="auto"/>
        <w:bottom w:val="none" w:sz="0" w:space="0" w:color="auto"/>
        <w:right w:val="none" w:sz="0" w:space="0" w:color="auto"/>
      </w:divBdr>
      <w:divsChild>
        <w:div w:id="667908731">
          <w:marLeft w:val="0"/>
          <w:marRight w:val="0"/>
          <w:marTop w:val="0"/>
          <w:marBottom w:val="0"/>
          <w:divBdr>
            <w:top w:val="none" w:sz="0" w:space="0" w:color="auto"/>
            <w:left w:val="none" w:sz="0" w:space="0" w:color="auto"/>
            <w:bottom w:val="none" w:sz="0" w:space="0" w:color="auto"/>
            <w:right w:val="none" w:sz="0" w:space="0" w:color="auto"/>
          </w:divBdr>
        </w:div>
      </w:divsChild>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0059249">
      <w:bodyDiv w:val="1"/>
      <w:marLeft w:val="0"/>
      <w:marRight w:val="0"/>
      <w:marTop w:val="0"/>
      <w:marBottom w:val="0"/>
      <w:divBdr>
        <w:top w:val="none" w:sz="0" w:space="0" w:color="auto"/>
        <w:left w:val="none" w:sz="0" w:space="0" w:color="auto"/>
        <w:bottom w:val="none" w:sz="0" w:space="0" w:color="auto"/>
        <w:right w:val="none" w:sz="0" w:space="0" w:color="auto"/>
      </w:divBdr>
      <w:divsChild>
        <w:div w:id="1438528656">
          <w:marLeft w:val="0"/>
          <w:marRight w:val="0"/>
          <w:marTop w:val="0"/>
          <w:marBottom w:val="0"/>
          <w:divBdr>
            <w:top w:val="none" w:sz="0" w:space="0" w:color="auto"/>
            <w:left w:val="none" w:sz="0" w:space="0" w:color="auto"/>
            <w:bottom w:val="none" w:sz="0" w:space="0" w:color="auto"/>
            <w:right w:val="none" w:sz="0" w:space="0" w:color="auto"/>
          </w:divBdr>
        </w:div>
      </w:divsChild>
    </w:div>
    <w:div w:id="2105421580">
      <w:bodyDiv w:val="1"/>
      <w:marLeft w:val="0"/>
      <w:marRight w:val="0"/>
      <w:marTop w:val="0"/>
      <w:marBottom w:val="0"/>
      <w:divBdr>
        <w:top w:val="none" w:sz="0" w:space="0" w:color="auto"/>
        <w:left w:val="none" w:sz="0" w:space="0" w:color="auto"/>
        <w:bottom w:val="none" w:sz="0" w:space="0" w:color="auto"/>
        <w:right w:val="none" w:sz="0" w:space="0" w:color="auto"/>
      </w:divBdr>
    </w:div>
    <w:div w:id="2106417007">
      <w:bodyDiv w:val="1"/>
      <w:marLeft w:val="0"/>
      <w:marRight w:val="0"/>
      <w:marTop w:val="0"/>
      <w:marBottom w:val="0"/>
      <w:divBdr>
        <w:top w:val="none" w:sz="0" w:space="0" w:color="auto"/>
        <w:left w:val="none" w:sz="0" w:space="0" w:color="auto"/>
        <w:bottom w:val="none" w:sz="0" w:space="0" w:color="auto"/>
        <w:right w:val="none" w:sz="0" w:space="0" w:color="auto"/>
      </w:divBdr>
    </w:div>
    <w:div w:id="2108110287">
      <w:bodyDiv w:val="1"/>
      <w:marLeft w:val="0"/>
      <w:marRight w:val="0"/>
      <w:marTop w:val="0"/>
      <w:marBottom w:val="0"/>
      <w:divBdr>
        <w:top w:val="none" w:sz="0" w:space="0" w:color="auto"/>
        <w:left w:val="none" w:sz="0" w:space="0" w:color="auto"/>
        <w:bottom w:val="none" w:sz="0" w:space="0" w:color="auto"/>
        <w:right w:val="none" w:sz="0" w:space="0" w:color="auto"/>
      </w:divBdr>
      <w:divsChild>
        <w:div w:id="409233539">
          <w:marLeft w:val="0"/>
          <w:marRight w:val="0"/>
          <w:marTop w:val="0"/>
          <w:marBottom w:val="0"/>
          <w:divBdr>
            <w:top w:val="none" w:sz="0" w:space="0" w:color="auto"/>
            <w:left w:val="none" w:sz="0" w:space="0" w:color="auto"/>
            <w:bottom w:val="none" w:sz="0" w:space="0" w:color="auto"/>
            <w:right w:val="none" w:sz="0" w:space="0" w:color="auto"/>
          </w:divBdr>
        </w:div>
      </w:divsChild>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2164860">
      <w:bodyDiv w:val="1"/>
      <w:marLeft w:val="0"/>
      <w:marRight w:val="0"/>
      <w:marTop w:val="0"/>
      <w:marBottom w:val="0"/>
      <w:divBdr>
        <w:top w:val="none" w:sz="0" w:space="0" w:color="auto"/>
        <w:left w:val="none" w:sz="0" w:space="0" w:color="auto"/>
        <w:bottom w:val="none" w:sz="0" w:space="0" w:color="auto"/>
        <w:right w:val="none" w:sz="0" w:space="0" w:color="auto"/>
      </w:divBdr>
    </w:div>
    <w:div w:id="2112972455">
      <w:bodyDiv w:val="1"/>
      <w:marLeft w:val="0"/>
      <w:marRight w:val="0"/>
      <w:marTop w:val="0"/>
      <w:marBottom w:val="0"/>
      <w:divBdr>
        <w:top w:val="none" w:sz="0" w:space="0" w:color="auto"/>
        <w:left w:val="none" w:sz="0" w:space="0" w:color="auto"/>
        <w:bottom w:val="none" w:sz="0" w:space="0" w:color="auto"/>
        <w:right w:val="none" w:sz="0" w:space="0" w:color="auto"/>
      </w:divBdr>
    </w:div>
    <w:div w:id="2113474046">
      <w:bodyDiv w:val="1"/>
      <w:marLeft w:val="0"/>
      <w:marRight w:val="0"/>
      <w:marTop w:val="0"/>
      <w:marBottom w:val="0"/>
      <w:divBdr>
        <w:top w:val="none" w:sz="0" w:space="0" w:color="auto"/>
        <w:left w:val="none" w:sz="0" w:space="0" w:color="auto"/>
        <w:bottom w:val="none" w:sz="0" w:space="0" w:color="auto"/>
        <w:right w:val="none" w:sz="0" w:space="0" w:color="auto"/>
      </w:divBdr>
      <w:divsChild>
        <w:div w:id="2114127222">
          <w:marLeft w:val="0"/>
          <w:marRight w:val="0"/>
          <w:marTop w:val="0"/>
          <w:marBottom w:val="0"/>
          <w:divBdr>
            <w:top w:val="none" w:sz="0" w:space="0" w:color="auto"/>
            <w:left w:val="none" w:sz="0" w:space="0" w:color="auto"/>
            <w:bottom w:val="none" w:sz="0" w:space="0" w:color="auto"/>
            <w:right w:val="none" w:sz="0" w:space="0" w:color="auto"/>
          </w:divBdr>
        </w:div>
      </w:divsChild>
    </w:div>
    <w:div w:id="2113670619">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16053946">
      <w:bodyDiv w:val="1"/>
      <w:marLeft w:val="0"/>
      <w:marRight w:val="0"/>
      <w:marTop w:val="0"/>
      <w:marBottom w:val="0"/>
      <w:divBdr>
        <w:top w:val="none" w:sz="0" w:space="0" w:color="auto"/>
        <w:left w:val="none" w:sz="0" w:space="0" w:color="auto"/>
        <w:bottom w:val="none" w:sz="0" w:space="0" w:color="auto"/>
        <w:right w:val="none" w:sz="0" w:space="0" w:color="auto"/>
      </w:divBdr>
      <w:divsChild>
        <w:div w:id="2081900646">
          <w:marLeft w:val="0"/>
          <w:marRight w:val="0"/>
          <w:marTop w:val="0"/>
          <w:marBottom w:val="0"/>
          <w:divBdr>
            <w:top w:val="none" w:sz="0" w:space="0" w:color="auto"/>
            <w:left w:val="none" w:sz="0" w:space="0" w:color="auto"/>
            <w:bottom w:val="none" w:sz="0" w:space="0" w:color="auto"/>
            <w:right w:val="none" w:sz="0" w:space="0" w:color="auto"/>
          </w:divBdr>
        </w:div>
      </w:divsChild>
    </w:div>
    <w:div w:id="2116247794">
      <w:bodyDiv w:val="1"/>
      <w:marLeft w:val="0"/>
      <w:marRight w:val="0"/>
      <w:marTop w:val="0"/>
      <w:marBottom w:val="0"/>
      <w:divBdr>
        <w:top w:val="none" w:sz="0" w:space="0" w:color="auto"/>
        <w:left w:val="none" w:sz="0" w:space="0" w:color="auto"/>
        <w:bottom w:val="none" w:sz="0" w:space="0" w:color="auto"/>
        <w:right w:val="none" w:sz="0" w:space="0" w:color="auto"/>
      </w:divBdr>
    </w:div>
    <w:div w:id="2116899096">
      <w:bodyDiv w:val="1"/>
      <w:marLeft w:val="0"/>
      <w:marRight w:val="0"/>
      <w:marTop w:val="0"/>
      <w:marBottom w:val="0"/>
      <w:divBdr>
        <w:top w:val="none" w:sz="0" w:space="0" w:color="auto"/>
        <w:left w:val="none" w:sz="0" w:space="0" w:color="auto"/>
        <w:bottom w:val="none" w:sz="0" w:space="0" w:color="auto"/>
        <w:right w:val="none" w:sz="0" w:space="0" w:color="auto"/>
      </w:divBdr>
      <w:divsChild>
        <w:div w:id="465586174">
          <w:marLeft w:val="0"/>
          <w:marRight w:val="0"/>
          <w:marTop w:val="0"/>
          <w:marBottom w:val="0"/>
          <w:divBdr>
            <w:top w:val="none" w:sz="0" w:space="0" w:color="auto"/>
            <w:left w:val="none" w:sz="0" w:space="0" w:color="auto"/>
            <w:bottom w:val="none" w:sz="0" w:space="0" w:color="auto"/>
            <w:right w:val="none" w:sz="0" w:space="0" w:color="auto"/>
          </w:divBdr>
        </w:div>
      </w:divsChild>
    </w:div>
    <w:div w:id="2117141126">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3913236">
      <w:bodyDiv w:val="1"/>
      <w:marLeft w:val="0"/>
      <w:marRight w:val="0"/>
      <w:marTop w:val="0"/>
      <w:marBottom w:val="0"/>
      <w:divBdr>
        <w:top w:val="none" w:sz="0" w:space="0" w:color="auto"/>
        <w:left w:val="none" w:sz="0" w:space="0" w:color="auto"/>
        <w:bottom w:val="none" w:sz="0" w:space="0" w:color="auto"/>
        <w:right w:val="none" w:sz="0" w:space="0" w:color="auto"/>
      </w:divBdr>
      <w:divsChild>
        <w:div w:id="1901361497">
          <w:marLeft w:val="0"/>
          <w:marRight w:val="0"/>
          <w:marTop w:val="0"/>
          <w:marBottom w:val="0"/>
          <w:divBdr>
            <w:top w:val="none" w:sz="0" w:space="0" w:color="auto"/>
            <w:left w:val="none" w:sz="0" w:space="0" w:color="auto"/>
            <w:bottom w:val="none" w:sz="0" w:space="0" w:color="auto"/>
            <w:right w:val="none" w:sz="0" w:space="0" w:color="auto"/>
          </w:divBdr>
        </w:div>
      </w:divsChild>
    </w:div>
    <w:div w:id="2124766507">
      <w:bodyDiv w:val="1"/>
      <w:marLeft w:val="0"/>
      <w:marRight w:val="0"/>
      <w:marTop w:val="0"/>
      <w:marBottom w:val="0"/>
      <w:divBdr>
        <w:top w:val="none" w:sz="0" w:space="0" w:color="auto"/>
        <w:left w:val="none" w:sz="0" w:space="0" w:color="auto"/>
        <w:bottom w:val="none" w:sz="0" w:space="0" w:color="auto"/>
        <w:right w:val="none" w:sz="0" w:space="0" w:color="auto"/>
      </w:divBdr>
      <w:divsChild>
        <w:div w:id="1654749282">
          <w:marLeft w:val="0"/>
          <w:marRight w:val="0"/>
          <w:marTop w:val="0"/>
          <w:marBottom w:val="0"/>
          <w:divBdr>
            <w:top w:val="none" w:sz="0" w:space="0" w:color="auto"/>
            <w:left w:val="none" w:sz="0" w:space="0" w:color="auto"/>
            <w:bottom w:val="none" w:sz="0" w:space="0" w:color="auto"/>
            <w:right w:val="none" w:sz="0" w:space="0" w:color="auto"/>
          </w:divBdr>
        </w:div>
      </w:divsChild>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6383598">
      <w:bodyDiv w:val="1"/>
      <w:marLeft w:val="0"/>
      <w:marRight w:val="0"/>
      <w:marTop w:val="0"/>
      <w:marBottom w:val="0"/>
      <w:divBdr>
        <w:top w:val="none" w:sz="0" w:space="0" w:color="auto"/>
        <w:left w:val="none" w:sz="0" w:space="0" w:color="auto"/>
        <w:bottom w:val="none" w:sz="0" w:space="0" w:color="auto"/>
        <w:right w:val="none" w:sz="0" w:space="0" w:color="auto"/>
      </w:divBdr>
    </w:div>
    <w:div w:id="2126728757">
      <w:bodyDiv w:val="1"/>
      <w:marLeft w:val="0"/>
      <w:marRight w:val="0"/>
      <w:marTop w:val="0"/>
      <w:marBottom w:val="0"/>
      <w:divBdr>
        <w:top w:val="none" w:sz="0" w:space="0" w:color="auto"/>
        <w:left w:val="none" w:sz="0" w:space="0" w:color="auto"/>
        <w:bottom w:val="none" w:sz="0" w:space="0" w:color="auto"/>
        <w:right w:val="none" w:sz="0" w:space="0" w:color="auto"/>
      </w:divBdr>
      <w:divsChild>
        <w:div w:id="548306252">
          <w:marLeft w:val="0"/>
          <w:marRight w:val="0"/>
          <w:marTop w:val="0"/>
          <w:marBottom w:val="0"/>
          <w:divBdr>
            <w:top w:val="none" w:sz="0" w:space="0" w:color="auto"/>
            <w:left w:val="none" w:sz="0" w:space="0" w:color="auto"/>
            <w:bottom w:val="none" w:sz="0" w:space="0" w:color="auto"/>
            <w:right w:val="none" w:sz="0" w:space="0" w:color="auto"/>
          </w:divBdr>
        </w:div>
      </w:divsChild>
    </w:div>
    <w:div w:id="2127695036">
      <w:bodyDiv w:val="1"/>
      <w:marLeft w:val="0"/>
      <w:marRight w:val="0"/>
      <w:marTop w:val="0"/>
      <w:marBottom w:val="0"/>
      <w:divBdr>
        <w:top w:val="none" w:sz="0" w:space="0" w:color="auto"/>
        <w:left w:val="none" w:sz="0" w:space="0" w:color="auto"/>
        <w:bottom w:val="none" w:sz="0" w:space="0" w:color="auto"/>
        <w:right w:val="none" w:sz="0" w:space="0" w:color="auto"/>
      </w:divBdr>
    </w:div>
    <w:div w:id="2128036522">
      <w:bodyDiv w:val="1"/>
      <w:marLeft w:val="0"/>
      <w:marRight w:val="0"/>
      <w:marTop w:val="0"/>
      <w:marBottom w:val="0"/>
      <w:divBdr>
        <w:top w:val="none" w:sz="0" w:space="0" w:color="auto"/>
        <w:left w:val="none" w:sz="0" w:space="0" w:color="auto"/>
        <w:bottom w:val="none" w:sz="0" w:space="0" w:color="auto"/>
        <w:right w:val="none" w:sz="0" w:space="0" w:color="auto"/>
      </w:divBdr>
    </w:div>
    <w:div w:id="2128887553">
      <w:bodyDiv w:val="1"/>
      <w:marLeft w:val="0"/>
      <w:marRight w:val="0"/>
      <w:marTop w:val="0"/>
      <w:marBottom w:val="0"/>
      <w:divBdr>
        <w:top w:val="none" w:sz="0" w:space="0" w:color="auto"/>
        <w:left w:val="none" w:sz="0" w:space="0" w:color="auto"/>
        <w:bottom w:val="none" w:sz="0" w:space="0" w:color="auto"/>
        <w:right w:val="none" w:sz="0" w:space="0" w:color="auto"/>
      </w:divBdr>
      <w:divsChild>
        <w:div w:id="1254317419">
          <w:marLeft w:val="0"/>
          <w:marRight w:val="0"/>
          <w:marTop w:val="0"/>
          <w:marBottom w:val="0"/>
          <w:divBdr>
            <w:top w:val="none" w:sz="0" w:space="0" w:color="auto"/>
            <w:left w:val="none" w:sz="0" w:space="0" w:color="auto"/>
            <w:bottom w:val="none" w:sz="0" w:space="0" w:color="auto"/>
            <w:right w:val="none" w:sz="0" w:space="0" w:color="auto"/>
          </w:divBdr>
        </w:div>
      </w:divsChild>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363287">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162471">
      <w:bodyDiv w:val="1"/>
      <w:marLeft w:val="0"/>
      <w:marRight w:val="0"/>
      <w:marTop w:val="0"/>
      <w:marBottom w:val="0"/>
      <w:divBdr>
        <w:top w:val="none" w:sz="0" w:space="0" w:color="auto"/>
        <w:left w:val="none" w:sz="0" w:space="0" w:color="auto"/>
        <w:bottom w:val="none" w:sz="0" w:space="0" w:color="auto"/>
        <w:right w:val="none" w:sz="0" w:space="0" w:color="auto"/>
      </w:divBdr>
      <w:divsChild>
        <w:div w:id="778722534">
          <w:marLeft w:val="0"/>
          <w:marRight w:val="0"/>
          <w:marTop w:val="0"/>
          <w:marBottom w:val="0"/>
          <w:divBdr>
            <w:top w:val="none" w:sz="0" w:space="0" w:color="auto"/>
            <w:left w:val="none" w:sz="0" w:space="0" w:color="auto"/>
            <w:bottom w:val="none" w:sz="0" w:space="0" w:color="auto"/>
            <w:right w:val="none" w:sz="0" w:space="0" w:color="auto"/>
          </w:divBdr>
        </w:div>
      </w:divsChild>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3593633">
      <w:bodyDiv w:val="1"/>
      <w:marLeft w:val="0"/>
      <w:marRight w:val="0"/>
      <w:marTop w:val="0"/>
      <w:marBottom w:val="0"/>
      <w:divBdr>
        <w:top w:val="none" w:sz="0" w:space="0" w:color="auto"/>
        <w:left w:val="none" w:sz="0" w:space="0" w:color="auto"/>
        <w:bottom w:val="none" w:sz="0" w:space="0" w:color="auto"/>
        <w:right w:val="none" w:sz="0" w:space="0" w:color="auto"/>
      </w:divBdr>
    </w:div>
    <w:div w:id="2134399673">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35363386">
      <w:bodyDiv w:val="1"/>
      <w:marLeft w:val="0"/>
      <w:marRight w:val="0"/>
      <w:marTop w:val="0"/>
      <w:marBottom w:val="0"/>
      <w:divBdr>
        <w:top w:val="none" w:sz="0" w:space="0" w:color="auto"/>
        <w:left w:val="none" w:sz="0" w:space="0" w:color="auto"/>
        <w:bottom w:val="none" w:sz="0" w:space="0" w:color="auto"/>
        <w:right w:val="none" w:sz="0" w:space="0" w:color="auto"/>
      </w:divBdr>
    </w:div>
    <w:div w:id="2139371356">
      <w:bodyDiv w:val="1"/>
      <w:marLeft w:val="0"/>
      <w:marRight w:val="0"/>
      <w:marTop w:val="0"/>
      <w:marBottom w:val="0"/>
      <w:divBdr>
        <w:top w:val="none" w:sz="0" w:space="0" w:color="auto"/>
        <w:left w:val="none" w:sz="0" w:space="0" w:color="auto"/>
        <w:bottom w:val="none" w:sz="0" w:space="0" w:color="auto"/>
        <w:right w:val="none" w:sz="0" w:space="0" w:color="auto"/>
      </w:divBdr>
    </w:div>
    <w:div w:id="2140032894">
      <w:bodyDiv w:val="1"/>
      <w:marLeft w:val="0"/>
      <w:marRight w:val="0"/>
      <w:marTop w:val="0"/>
      <w:marBottom w:val="0"/>
      <w:divBdr>
        <w:top w:val="none" w:sz="0" w:space="0" w:color="auto"/>
        <w:left w:val="none" w:sz="0" w:space="0" w:color="auto"/>
        <w:bottom w:val="none" w:sz="0" w:space="0" w:color="auto"/>
        <w:right w:val="none" w:sz="0" w:space="0" w:color="auto"/>
      </w:divBdr>
    </w:div>
    <w:div w:id="2144499480">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 w:id="2147358503">
      <w:bodyDiv w:val="1"/>
      <w:marLeft w:val="0"/>
      <w:marRight w:val="0"/>
      <w:marTop w:val="0"/>
      <w:marBottom w:val="0"/>
      <w:divBdr>
        <w:top w:val="none" w:sz="0" w:space="0" w:color="auto"/>
        <w:left w:val="none" w:sz="0" w:space="0" w:color="auto"/>
        <w:bottom w:val="none" w:sz="0" w:space="0" w:color="auto"/>
        <w:right w:val="none" w:sz="0" w:space="0" w:color="auto"/>
      </w:divBdr>
      <w:divsChild>
        <w:div w:id="1199199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ri.brb.com.br/governanca-corporativa/relatorio-de-gestao-de-risco/"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101B-E521-4EF1-BA1E-9771080A4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75</Pages>
  <Words>30456</Words>
  <Characters>164468</Characters>
  <Application>Microsoft Office Word</Application>
  <DocSecurity>0</DocSecurity>
  <Lines>1370</Lines>
  <Paragraphs>389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BRB - BANCO DE BRASÍLIA S</vt:lpstr>
      <vt:lpstr>BRB - BANCO DE BRASÍLIA S</vt:lpstr>
    </vt:vector>
  </TitlesOfParts>
  <Company>BRB - Banco de Brasilia</Company>
  <LinksUpToDate>false</LinksUpToDate>
  <CharactersWithSpaces>194535</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BRB - BANCO DE BRASÍLIA S</dc:title>
  <dc:subject/>
  <dc:creator>Isabella Cristina Santos Reis</dc:creator>
  <cp:keywords/>
  <dc:description/>
  <cp:lastModifiedBy>Wanessa Moura Silva Vieira Laet</cp:lastModifiedBy>
  <cp:revision>11</cp:revision>
  <cp:lastPrinted>2022-09-01T17:21:00Z</cp:lastPrinted>
  <dcterms:created xsi:type="dcterms:W3CDTF">2022-09-01T17:37:00Z</dcterms:created>
  <dcterms:modified xsi:type="dcterms:W3CDTF">2022-09-01T22:01:00Z</dcterms:modified>
</cp:coreProperties>
</file>