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5834DCE" w14:textId="51B72B9E" w:rsidR="00BF2EAA" w:rsidRPr="00C720E6" w:rsidRDefault="00706699" w:rsidP="00675DEB">
      <w:pPr>
        <w:rPr>
          <w:rFonts w:ascii="Segoe UI" w:hAnsi="Segoe UI" w:cs="Segoe UI"/>
          <w:b/>
          <w:caps/>
          <w:color w:val="003E7E"/>
          <w:sz w:val="20"/>
          <w:lang w:eastAsia="pt-BR"/>
        </w:rPr>
      </w:pPr>
      <w:r w:rsidRPr="00CB1706">
        <w:rPr>
          <w:rFonts w:ascii="Segoe UI" w:hAnsi="Segoe UI" w:cs="Segoe UI"/>
          <w:caps/>
          <w:noProof/>
          <w:color w:val="003E7E"/>
          <w:lang w:eastAsia="pt-BR"/>
        </w:rPr>
        <w:drawing>
          <wp:anchor distT="0" distB="0" distL="114300" distR="114300" simplePos="0" relativeHeight="251666432" behindDoc="0" locked="0" layoutInCell="1" allowOverlap="1" wp14:anchorId="069DF346" wp14:editId="5F0489AB">
            <wp:simplePos x="0" y="0"/>
            <wp:positionH relativeFrom="page">
              <wp:posOffset>-2122805</wp:posOffset>
            </wp:positionH>
            <wp:positionV relativeFrom="paragraph">
              <wp:posOffset>103344</wp:posOffset>
            </wp:positionV>
            <wp:extent cx="11810061" cy="7555704"/>
            <wp:effectExtent l="0" t="6350" r="0" b="0"/>
            <wp:wrapNone/>
            <wp:docPr id="17"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1810061" cy="755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136" w:rsidRPr="00CB1706">
        <w:rPr>
          <w:rFonts w:ascii="Segoe UI" w:hAnsi="Segoe UI" w:cs="Segoe UI"/>
          <w:caps/>
          <w:noProof/>
          <w:color w:val="003E7E"/>
          <w:lang w:eastAsia="pt-BR"/>
        </w:rPr>
        <w:drawing>
          <wp:anchor distT="0" distB="0" distL="114300" distR="114300" simplePos="0" relativeHeight="251667456" behindDoc="0" locked="0" layoutInCell="1" allowOverlap="1" wp14:anchorId="086C5F29" wp14:editId="45BD4E8E">
            <wp:simplePos x="0" y="0"/>
            <wp:positionH relativeFrom="column">
              <wp:posOffset>-124128</wp:posOffset>
            </wp:positionH>
            <wp:positionV relativeFrom="paragraph">
              <wp:posOffset>-286281</wp:posOffset>
            </wp:positionV>
            <wp:extent cx="2673431" cy="873457"/>
            <wp:effectExtent l="0" t="0" r="0" b="0"/>
            <wp:wrapNone/>
            <wp:docPr id="22" name="Picture 8">
              <a:extLst xmlns:a="http://schemas.openxmlformats.org/drawingml/2006/main">
                <a:ext uri="{FF2B5EF4-FFF2-40B4-BE49-F238E27FC236}">
                  <a16:creationId xmlns:a16="http://schemas.microsoft.com/office/drawing/2014/main" id="{0FE9A208-6788-2542-99F2-457BADC50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9A208-6788-2542-99F2-457BADC50AC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074" t="15581" r="10325" b="41937"/>
                    <a:stretch/>
                  </pic:blipFill>
                  <pic:spPr bwMode="auto">
                    <a:xfrm>
                      <a:off x="0" y="0"/>
                      <a:ext cx="2675228" cy="874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34DAE" w14:textId="2AD8909B" w:rsidR="00BF2EAA" w:rsidRPr="00C720E6" w:rsidRDefault="007020A4">
      <w:pPr>
        <w:suppressAutoHyphens w:val="0"/>
        <w:rPr>
          <w:rFonts w:ascii="Segoe UI" w:hAnsi="Segoe UI" w:cs="Segoe UI"/>
          <w:b/>
          <w:caps/>
          <w:color w:val="003E7E"/>
          <w:sz w:val="20"/>
          <w:lang w:eastAsia="pt-BR"/>
        </w:rPr>
      </w:pPr>
      <w:r w:rsidRPr="00C720E6">
        <w:rPr>
          <w:rFonts w:ascii="Segoe UI" w:hAnsi="Segoe UI" w:cs="Segoe UI"/>
          <w:caps/>
          <w:noProof/>
          <w:color w:val="003E7E"/>
          <w:lang w:eastAsia="pt-BR"/>
        </w:rPr>
        <mc:AlternateContent>
          <mc:Choice Requires="wps">
            <w:drawing>
              <wp:anchor distT="0" distB="0" distL="114300" distR="114300" simplePos="0" relativeHeight="251669504" behindDoc="0" locked="0" layoutInCell="1" allowOverlap="1" wp14:anchorId="79902FF5" wp14:editId="61890BE1">
                <wp:simplePos x="0" y="0"/>
                <wp:positionH relativeFrom="margin">
                  <wp:posOffset>1304290</wp:posOffset>
                </wp:positionH>
                <wp:positionV relativeFrom="paragraph">
                  <wp:posOffset>4878318</wp:posOffset>
                </wp:positionV>
                <wp:extent cx="5576790" cy="1111184"/>
                <wp:effectExtent l="0" t="0" r="0" b="0"/>
                <wp:wrapNone/>
                <wp:docPr id="27"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76790" cy="1111184"/>
                        </a:xfrm>
                        <a:prstGeom prst="rect">
                          <a:avLst/>
                        </a:prstGeom>
                      </wps:spPr>
                      <wps:txbx>
                        <w:txbxContent>
                          <w:p w14:paraId="459DA06F" w14:textId="3F83F9C7" w:rsidR="00B82A3F" w:rsidRPr="00C720E6" w:rsidRDefault="00B82A3F" w:rsidP="005E253D">
                            <w:pPr>
                              <w:pStyle w:val="NormalWeb"/>
                              <w:spacing w:before="0" w:line="216" w:lineRule="auto"/>
                              <w:jc w:val="right"/>
                              <w:rPr>
                                <w:rFonts w:ascii="Segoe UI" w:hAnsi="Segoe UI" w:cs="Segoe UI"/>
                                <w:b/>
                                <w:color w:val="FFFFFF" w:themeColor="background1"/>
                                <w:sz w:val="48"/>
                                <w:szCs w:val="52"/>
                              </w:rPr>
                            </w:pPr>
                            <w:r w:rsidRPr="00C720E6">
                              <w:rPr>
                                <w:rFonts w:ascii="Segoe UI" w:hAnsi="Segoe UI" w:cs="Segoe UI"/>
                                <w:b/>
                                <w:color w:val="FFFFFF" w:themeColor="background1"/>
                                <w:sz w:val="48"/>
                                <w:szCs w:val="52"/>
                              </w:rPr>
                              <w:t>Demonstrações Financeiras</w:t>
                            </w:r>
                          </w:p>
                          <w:p w14:paraId="4B20AAC6" w14:textId="57D557A8" w:rsidR="00B82A3F" w:rsidRPr="00C720E6" w:rsidRDefault="00B82A3F" w:rsidP="005E253D">
                            <w:pPr>
                              <w:pStyle w:val="NormalWeb"/>
                              <w:spacing w:before="0" w:line="216" w:lineRule="auto"/>
                              <w:jc w:val="right"/>
                              <w:rPr>
                                <w:rFonts w:ascii="Segoe UI" w:hAnsi="Segoe UI" w:cs="Segoe UI"/>
                                <w:b/>
                                <w:color w:val="FFFFFF" w:themeColor="background1"/>
                                <w:sz w:val="40"/>
                                <w:szCs w:val="44"/>
                              </w:rPr>
                            </w:pPr>
                            <w:r w:rsidRPr="00C720E6">
                              <w:rPr>
                                <w:rFonts w:ascii="Segoe UI" w:hAnsi="Segoe UI" w:cs="Segoe UI"/>
                                <w:b/>
                                <w:color w:val="FFFFFF" w:themeColor="background1"/>
                                <w:sz w:val="40"/>
                                <w:szCs w:val="44"/>
                              </w:rPr>
                              <w:t xml:space="preserve">                    31 de dezembro de 2021</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9902FF5" id="Título 1" o:spid="_x0000_s1026" style="position:absolute;margin-left:102.7pt;margin-top:384.1pt;width:439.1pt;height: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" filled="f" stroked="f">
                <v:path arrowok="t"/>
                <o:lock v:ext="edit" grouping="t"/>
                <v:textbox>
                  <w:txbxContent>
                    <w:p w14:paraId="459DA06F" w14:textId="3F83F9C7" w:rsidR="00B82A3F" w:rsidRPr="00C720E6" w:rsidRDefault="00B82A3F" w:rsidP="005E253D">
                      <w:pPr>
                        <w:pStyle w:val="NormalWeb"/>
                        <w:spacing w:before="0" w:line="216" w:lineRule="auto"/>
                        <w:jc w:val="right"/>
                        <w:rPr>
                          <w:rFonts w:ascii="Segoe UI" w:hAnsi="Segoe UI" w:cs="Segoe UI"/>
                          <w:b/>
                          <w:color w:val="FFFFFF" w:themeColor="background1"/>
                          <w:sz w:val="48"/>
                          <w:szCs w:val="52"/>
                        </w:rPr>
                      </w:pPr>
                      <w:r w:rsidRPr="00C720E6">
                        <w:rPr>
                          <w:rFonts w:ascii="Segoe UI" w:hAnsi="Segoe UI" w:cs="Segoe UI"/>
                          <w:b/>
                          <w:color w:val="FFFFFF" w:themeColor="background1"/>
                          <w:sz w:val="48"/>
                          <w:szCs w:val="52"/>
                        </w:rPr>
                        <w:t>Demonstrações Financeiras</w:t>
                      </w:r>
                    </w:p>
                    <w:p w14:paraId="4B20AAC6" w14:textId="57D557A8" w:rsidR="00B82A3F" w:rsidRPr="00C720E6" w:rsidRDefault="00B82A3F" w:rsidP="005E253D">
                      <w:pPr>
                        <w:pStyle w:val="NormalWeb"/>
                        <w:spacing w:before="0" w:line="216" w:lineRule="auto"/>
                        <w:jc w:val="right"/>
                        <w:rPr>
                          <w:rFonts w:ascii="Segoe UI" w:hAnsi="Segoe UI" w:cs="Segoe UI"/>
                          <w:b/>
                          <w:color w:val="FFFFFF" w:themeColor="background1"/>
                          <w:sz w:val="40"/>
                          <w:szCs w:val="44"/>
                        </w:rPr>
                      </w:pPr>
                      <w:r w:rsidRPr="00C720E6">
                        <w:rPr>
                          <w:rFonts w:ascii="Segoe UI" w:hAnsi="Segoe UI" w:cs="Segoe UI"/>
                          <w:b/>
                          <w:color w:val="FFFFFF" w:themeColor="background1"/>
                          <w:sz w:val="40"/>
                          <w:szCs w:val="44"/>
                        </w:rPr>
                        <w:t xml:space="preserve">                    31 de dezembro de 2021</w:t>
                      </w:r>
                    </w:p>
                  </w:txbxContent>
                </v:textbox>
                <w10:wrap anchorx="margin"/>
              </v:rect>
            </w:pict>
          </mc:Fallback>
        </mc:AlternateContent>
      </w:r>
      <w:r w:rsidRPr="00C720E6">
        <w:rPr>
          <w:rFonts w:ascii="Segoe UI" w:hAnsi="Segoe UI" w:cs="Segoe UI"/>
          <w:noProof/>
          <w:lang w:eastAsia="pt-BR"/>
        </w:rPr>
        <w:drawing>
          <wp:anchor distT="0" distB="0" distL="114300" distR="114300" simplePos="0" relativeHeight="251668480" behindDoc="0" locked="0" layoutInCell="1" allowOverlap="1" wp14:anchorId="53E9A873" wp14:editId="693644D7">
            <wp:simplePos x="0" y="0"/>
            <wp:positionH relativeFrom="page">
              <wp:align>right</wp:align>
            </wp:positionH>
            <wp:positionV relativeFrom="paragraph">
              <wp:posOffset>5133975</wp:posOffset>
            </wp:positionV>
            <wp:extent cx="6475482" cy="1076390"/>
            <wp:effectExtent l="0" t="0" r="1905" b="0"/>
            <wp:wrapNone/>
            <wp:docPr id="26" name="Imagem 6" descr="Uma imagem contendo pássaro&#10;&#10;Descrição gerada automaticamente">
              <a:extLst xmlns:a="http://schemas.openxmlformats.org/drawingml/2006/main">
                <a:ext uri="{FF2B5EF4-FFF2-40B4-BE49-F238E27FC236}">
                  <a16:creationId xmlns:a16="http://schemas.microsoft.com/office/drawing/2014/main" id="{40D5F0C5-7DEC-440E-8BC3-D581CCE61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pássaro&#10;&#10;Descrição gerada automaticamente">
                      <a:extLst>
                        <a:ext uri="{FF2B5EF4-FFF2-40B4-BE49-F238E27FC236}">
                          <a16:creationId xmlns:a16="http://schemas.microsoft.com/office/drawing/2014/main" id="{40D5F0C5-7DEC-440E-8BC3-D581CCE610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75482" cy="1076390"/>
                    </a:xfrm>
                    <a:prstGeom prst="rect">
                      <a:avLst/>
                    </a:prstGeom>
                  </pic:spPr>
                </pic:pic>
              </a:graphicData>
            </a:graphic>
            <wp14:sizeRelH relativeFrom="margin">
              <wp14:pctWidth>0</wp14:pctWidth>
            </wp14:sizeRelH>
            <wp14:sizeRelV relativeFrom="margin">
              <wp14:pctHeight>0</wp14:pctHeight>
            </wp14:sizeRelV>
          </wp:anchor>
        </w:drawing>
      </w:r>
      <w:r w:rsidR="00BF2EAA" w:rsidRPr="00C720E6">
        <w:rPr>
          <w:rFonts w:ascii="Segoe UI" w:hAnsi="Segoe UI" w:cs="Segoe UI"/>
          <w:b/>
          <w:caps/>
          <w:color w:val="003E7E"/>
          <w:sz w:val="20"/>
          <w:lang w:eastAsia="pt-BR"/>
        </w:rPr>
        <w:br w:type="page"/>
      </w:r>
    </w:p>
    <w:p w14:paraId="7C6C0168" w14:textId="194C78CF" w:rsidR="00B509BC" w:rsidRPr="00C720E6" w:rsidRDefault="00C83EF0" w:rsidP="003C1AAB">
      <w:pPr>
        <w:pStyle w:val="Sumrio1"/>
        <w:tabs>
          <w:tab w:val="right" w:leader="dot" w:pos="10194"/>
        </w:tabs>
        <w:rPr>
          <w:rFonts w:ascii="Segoe UI" w:eastAsia="Segoe UI Black" w:hAnsi="Segoe UI" w:cs="Segoe UI"/>
          <w:b/>
          <w:color w:val="003D7D"/>
          <w:sz w:val="22"/>
          <w:szCs w:val="22"/>
          <w:lang w:val="pt-PT" w:eastAsia="en-US"/>
        </w:rPr>
      </w:pPr>
      <w:r w:rsidRPr="00C720E6">
        <w:rPr>
          <w:rFonts w:ascii="Segoe UI" w:eastAsia="Segoe UI Black" w:hAnsi="Segoe UI" w:cs="Segoe UI"/>
          <w:b/>
          <w:color w:val="003D7D"/>
          <w:sz w:val="22"/>
          <w:szCs w:val="22"/>
          <w:lang w:val="pt-PT" w:eastAsia="en-US"/>
        </w:rPr>
        <w:lastRenderedPageBreak/>
        <w:t xml:space="preserve">ÍNDICE </w:t>
      </w:r>
    </w:p>
    <w:p w14:paraId="0E765BC3" w14:textId="77777777" w:rsidR="00B01136" w:rsidRPr="00C720E6" w:rsidRDefault="00B01136" w:rsidP="003C1AAB">
      <w:pPr>
        <w:rPr>
          <w:rFonts w:ascii="Segoe UI" w:hAnsi="Segoe UI" w:cs="Segoe UI"/>
          <w:b/>
          <w:color w:val="003D7D"/>
          <w:sz w:val="10"/>
          <w:szCs w:val="16"/>
          <w:lang w:eastAsia="pt-BR"/>
        </w:rPr>
      </w:pPr>
    </w:p>
    <w:p w14:paraId="5C066448" w14:textId="51A36C13" w:rsidR="00B509BC" w:rsidRPr="00660D5C" w:rsidRDefault="001667E2" w:rsidP="003C1AAB">
      <w:pPr>
        <w:pStyle w:val="Sumrio1"/>
        <w:tabs>
          <w:tab w:val="right" w:leader="dot" w:pos="10194"/>
        </w:tabs>
        <w:rPr>
          <w:rFonts w:ascii="Segoe UI" w:eastAsia="Segoe UI Black" w:hAnsi="Segoe UI" w:cs="Segoe UI"/>
          <w:b/>
          <w:color w:val="003D7D"/>
          <w:sz w:val="20"/>
          <w:lang w:val="pt-PT" w:eastAsia="en-US"/>
        </w:rPr>
      </w:pPr>
      <w:r w:rsidRPr="00660D5C">
        <w:rPr>
          <w:rFonts w:ascii="Segoe UI" w:eastAsia="Segoe UI Black" w:hAnsi="Segoe UI" w:cs="Segoe UI"/>
          <w:b/>
          <w:color w:val="003D7D"/>
          <w:sz w:val="20"/>
          <w:lang w:val="pt-PT" w:eastAsia="en-US"/>
        </w:rPr>
        <w:t xml:space="preserve">Demonstrações Financeiras </w:t>
      </w:r>
    </w:p>
    <w:p w14:paraId="7C41F3DF" w14:textId="77777777" w:rsidR="00766ECA" w:rsidRPr="00660D5C" w:rsidRDefault="00766ECA" w:rsidP="003C1AAB">
      <w:pPr>
        <w:pStyle w:val="Sumrio1"/>
        <w:tabs>
          <w:tab w:val="right" w:leader="dot" w:pos="10194"/>
        </w:tabs>
        <w:rPr>
          <w:rFonts w:ascii="Segoe UI" w:hAnsi="Segoe UI" w:cs="Segoe UI"/>
          <w:color w:val="auto"/>
          <w:sz w:val="10"/>
          <w:szCs w:val="10"/>
        </w:rPr>
      </w:pPr>
    </w:p>
    <w:p w14:paraId="4A5E7158" w14:textId="36266E48" w:rsidR="006975DD" w:rsidRPr="00660D5C" w:rsidRDefault="00766ECA" w:rsidP="003C1AAB">
      <w:pPr>
        <w:pStyle w:val="Sumrio1"/>
        <w:tabs>
          <w:tab w:val="right" w:leader="dot" w:pos="10194"/>
        </w:tabs>
        <w:rPr>
          <w:rFonts w:ascii="Segoe UI" w:eastAsia="Segoe UI" w:hAnsi="Segoe UI" w:cs="Segoe UI"/>
          <w:noProof/>
          <w:color w:val="616161"/>
          <w:sz w:val="20"/>
          <w:lang w:val="pt-PT" w:eastAsia="en-US"/>
        </w:rPr>
      </w:pPr>
      <w:r w:rsidRPr="00660D5C">
        <w:rPr>
          <w:rFonts w:ascii="Segoe UI" w:hAnsi="Segoe UI" w:cs="Segoe UI"/>
          <w:color w:val="3B3838" w:themeColor="background2" w:themeShade="40"/>
          <w:sz w:val="20"/>
        </w:rPr>
        <w:fldChar w:fldCharType="begin"/>
      </w:r>
      <w:r w:rsidRPr="00660D5C">
        <w:rPr>
          <w:rFonts w:ascii="Segoe UI" w:hAnsi="Segoe UI" w:cs="Segoe UI"/>
          <w:color w:val="3B3838" w:themeColor="background2" w:themeShade="40"/>
          <w:sz w:val="20"/>
        </w:rPr>
        <w:instrText xml:space="preserve"> TOC \o "1-3" \h \z \u </w:instrText>
      </w:r>
      <w:r w:rsidRPr="00660D5C">
        <w:rPr>
          <w:rFonts w:ascii="Segoe UI" w:hAnsi="Segoe UI" w:cs="Segoe UI"/>
          <w:color w:val="3B3838" w:themeColor="background2" w:themeShade="40"/>
          <w:sz w:val="20"/>
        </w:rPr>
        <w:fldChar w:fldCharType="separate"/>
      </w:r>
      <w:hyperlink w:anchor="_Toc79436377" w:history="1">
        <w:r w:rsidR="006975DD" w:rsidRPr="00660D5C">
          <w:rPr>
            <w:rFonts w:ascii="Segoe UI" w:eastAsia="Segoe UI" w:hAnsi="Segoe UI" w:cs="Segoe UI"/>
            <w:noProof/>
            <w:color w:val="616161"/>
            <w:sz w:val="20"/>
            <w:lang w:val="pt-PT" w:eastAsia="en-US"/>
          </w:rPr>
          <w:t>Balanço Patrimonial – Ativo</w:t>
        </w:r>
        <w:r w:rsidR="006975DD" w:rsidRPr="00660D5C">
          <w:rPr>
            <w:rFonts w:ascii="Segoe UI" w:eastAsia="Segoe UI" w:hAnsi="Segoe UI" w:cs="Segoe UI"/>
            <w:noProof/>
            <w:webHidden/>
            <w:color w:val="616161"/>
            <w:sz w:val="20"/>
            <w:lang w:val="pt-PT" w:eastAsia="en-US"/>
          </w:rPr>
          <w:tab/>
        </w:r>
        <w:r w:rsidR="006975DD" w:rsidRPr="00660D5C">
          <w:rPr>
            <w:rFonts w:ascii="Segoe UI" w:eastAsia="Segoe UI" w:hAnsi="Segoe UI" w:cs="Segoe UI"/>
            <w:noProof/>
            <w:webHidden/>
            <w:color w:val="616161"/>
            <w:sz w:val="20"/>
            <w:lang w:val="pt-PT" w:eastAsia="en-US"/>
          </w:rPr>
          <w:fldChar w:fldCharType="begin"/>
        </w:r>
        <w:r w:rsidR="006975DD" w:rsidRPr="00660D5C">
          <w:rPr>
            <w:rFonts w:ascii="Segoe UI" w:eastAsia="Segoe UI" w:hAnsi="Segoe UI" w:cs="Segoe UI"/>
            <w:noProof/>
            <w:webHidden/>
            <w:color w:val="616161"/>
            <w:sz w:val="20"/>
            <w:lang w:val="pt-PT" w:eastAsia="en-US"/>
          </w:rPr>
          <w:instrText xml:space="preserve"> PAGEREF _Toc79436377 \h </w:instrText>
        </w:r>
        <w:r w:rsidR="006975DD" w:rsidRPr="00660D5C">
          <w:rPr>
            <w:rFonts w:ascii="Segoe UI" w:eastAsia="Segoe UI" w:hAnsi="Segoe UI" w:cs="Segoe UI"/>
            <w:noProof/>
            <w:webHidden/>
            <w:color w:val="616161"/>
            <w:sz w:val="20"/>
            <w:lang w:val="pt-PT" w:eastAsia="en-US"/>
          </w:rPr>
        </w:r>
        <w:r w:rsidR="006975DD"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w:t>
        </w:r>
        <w:r w:rsidR="006975DD" w:rsidRPr="00660D5C">
          <w:rPr>
            <w:rFonts w:ascii="Segoe UI" w:eastAsia="Segoe UI" w:hAnsi="Segoe UI" w:cs="Segoe UI"/>
            <w:noProof/>
            <w:webHidden/>
            <w:color w:val="616161"/>
            <w:sz w:val="20"/>
            <w:lang w:val="pt-PT" w:eastAsia="en-US"/>
          </w:rPr>
          <w:fldChar w:fldCharType="end"/>
        </w:r>
      </w:hyperlink>
    </w:p>
    <w:p w14:paraId="7E20A710" w14:textId="3B1D98FD" w:rsidR="006975DD"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79436390" w:history="1">
        <w:r w:rsidR="006975DD" w:rsidRPr="00660D5C">
          <w:rPr>
            <w:rFonts w:ascii="Segoe UI" w:eastAsia="Segoe UI" w:hAnsi="Segoe UI" w:cs="Segoe UI"/>
            <w:noProof/>
            <w:color w:val="616161"/>
            <w:sz w:val="20"/>
            <w:lang w:val="pt-PT" w:eastAsia="en-US"/>
          </w:rPr>
          <w:t>Balanço Patrimonial – Passivo</w:t>
        </w:r>
        <w:r w:rsidR="006975DD" w:rsidRPr="00660D5C">
          <w:rPr>
            <w:rFonts w:ascii="Segoe UI" w:eastAsia="Segoe UI" w:hAnsi="Segoe UI" w:cs="Segoe UI"/>
            <w:noProof/>
            <w:webHidden/>
            <w:color w:val="616161"/>
            <w:sz w:val="20"/>
            <w:lang w:val="pt-PT" w:eastAsia="en-US"/>
          </w:rPr>
          <w:tab/>
        </w:r>
        <w:r w:rsidR="006975DD" w:rsidRPr="00660D5C">
          <w:rPr>
            <w:rFonts w:ascii="Segoe UI" w:eastAsia="Segoe UI" w:hAnsi="Segoe UI" w:cs="Segoe UI"/>
            <w:noProof/>
            <w:webHidden/>
            <w:color w:val="616161"/>
            <w:sz w:val="20"/>
            <w:lang w:val="pt-PT" w:eastAsia="en-US"/>
          </w:rPr>
          <w:fldChar w:fldCharType="begin"/>
        </w:r>
        <w:r w:rsidR="006975DD" w:rsidRPr="00660D5C">
          <w:rPr>
            <w:rFonts w:ascii="Segoe UI" w:eastAsia="Segoe UI" w:hAnsi="Segoe UI" w:cs="Segoe UI"/>
            <w:noProof/>
            <w:webHidden/>
            <w:color w:val="616161"/>
            <w:sz w:val="20"/>
            <w:lang w:val="pt-PT" w:eastAsia="en-US"/>
          </w:rPr>
          <w:instrText xml:space="preserve"> PAGEREF _Toc79436390 \h </w:instrText>
        </w:r>
        <w:r w:rsidR="006975DD" w:rsidRPr="00660D5C">
          <w:rPr>
            <w:rFonts w:ascii="Segoe UI" w:eastAsia="Segoe UI" w:hAnsi="Segoe UI" w:cs="Segoe UI"/>
            <w:noProof/>
            <w:webHidden/>
            <w:color w:val="616161"/>
            <w:sz w:val="20"/>
            <w:lang w:val="pt-PT" w:eastAsia="en-US"/>
          </w:rPr>
        </w:r>
        <w:r w:rsidR="006975DD"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w:t>
        </w:r>
        <w:r w:rsidR="006975DD" w:rsidRPr="00660D5C">
          <w:rPr>
            <w:rFonts w:ascii="Segoe UI" w:eastAsia="Segoe UI" w:hAnsi="Segoe UI" w:cs="Segoe UI"/>
            <w:noProof/>
            <w:webHidden/>
            <w:color w:val="616161"/>
            <w:sz w:val="20"/>
            <w:lang w:val="pt-PT" w:eastAsia="en-US"/>
          </w:rPr>
          <w:fldChar w:fldCharType="end"/>
        </w:r>
      </w:hyperlink>
    </w:p>
    <w:p w14:paraId="45B60E9E" w14:textId="2FBED4E8" w:rsidR="006975DD"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79436391" w:history="1">
        <w:r w:rsidR="006975DD" w:rsidRPr="00660D5C">
          <w:rPr>
            <w:rFonts w:ascii="Segoe UI" w:eastAsia="Segoe UI" w:hAnsi="Segoe UI" w:cs="Segoe UI"/>
            <w:noProof/>
            <w:color w:val="616161"/>
            <w:sz w:val="20"/>
            <w:lang w:val="pt-PT" w:eastAsia="en-US"/>
          </w:rPr>
          <w:t>Demonstração do Resultado</w:t>
        </w:r>
        <w:r w:rsidR="006975DD" w:rsidRPr="00660D5C">
          <w:rPr>
            <w:rFonts w:ascii="Segoe UI" w:eastAsia="Segoe UI" w:hAnsi="Segoe UI" w:cs="Segoe UI"/>
            <w:noProof/>
            <w:webHidden/>
            <w:color w:val="616161"/>
            <w:sz w:val="20"/>
            <w:lang w:val="pt-PT" w:eastAsia="en-US"/>
          </w:rPr>
          <w:tab/>
        </w:r>
        <w:r w:rsidR="006975DD" w:rsidRPr="00660D5C">
          <w:rPr>
            <w:rFonts w:ascii="Segoe UI" w:eastAsia="Segoe UI" w:hAnsi="Segoe UI" w:cs="Segoe UI"/>
            <w:noProof/>
            <w:webHidden/>
            <w:color w:val="616161"/>
            <w:sz w:val="20"/>
            <w:lang w:val="pt-PT" w:eastAsia="en-US"/>
          </w:rPr>
          <w:fldChar w:fldCharType="begin"/>
        </w:r>
        <w:r w:rsidR="006975DD" w:rsidRPr="00660D5C">
          <w:rPr>
            <w:rFonts w:ascii="Segoe UI" w:eastAsia="Segoe UI" w:hAnsi="Segoe UI" w:cs="Segoe UI"/>
            <w:noProof/>
            <w:webHidden/>
            <w:color w:val="616161"/>
            <w:sz w:val="20"/>
            <w:lang w:val="pt-PT" w:eastAsia="en-US"/>
          </w:rPr>
          <w:instrText xml:space="preserve"> PAGEREF _Toc79436391 \h </w:instrText>
        </w:r>
        <w:r w:rsidR="006975DD" w:rsidRPr="00660D5C">
          <w:rPr>
            <w:rFonts w:ascii="Segoe UI" w:eastAsia="Segoe UI" w:hAnsi="Segoe UI" w:cs="Segoe UI"/>
            <w:noProof/>
            <w:webHidden/>
            <w:color w:val="616161"/>
            <w:sz w:val="20"/>
            <w:lang w:val="pt-PT" w:eastAsia="en-US"/>
          </w:rPr>
        </w:r>
        <w:r w:rsidR="006975DD"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5</w:t>
        </w:r>
        <w:r w:rsidR="006975DD" w:rsidRPr="00660D5C">
          <w:rPr>
            <w:rFonts w:ascii="Segoe UI" w:eastAsia="Segoe UI" w:hAnsi="Segoe UI" w:cs="Segoe UI"/>
            <w:noProof/>
            <w:webHidden/>
            <w:color w:val="616161"/>
            <w:sz w:val="20"/>
            <w:lang w:val="pt-PT" w:eastAsia="en-US"/>
          </w:rPr>
          <w:fldChar w:fldCharType="end"/>
        </w:r>
      </w:hyperlink>
    </w:p>
    <w:p w14:paraId="745B9C56" w14:textId="184CCF62" w:rsidR="006975DD"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79436392" w:history="1">
        <w:r w:rsidR="006975DD" w:rsidRPr="00660D5C">
          <w:rPr>
            <w:rFonts w:ascii="Segoe UI" w:eastAsia="Segoe UI" w:hAnsi="Segoe UI" w:cs="Segoe UI"/>
            <w:noProof/>
            <w:color w:val="616161"/>
            <w:sz w:val="20"/>
            <w:lang w:val="pt-PT" w:eastAsia="en-US"/>
          </w:rPr>
          <w:t>Demonstração do Resultado Abrangente</w:t>
        </w:r>
        <w:r w:rsidR="006975DD" w:rsidRPr="00660D5C">
          <w:rPr>
            <w:rFonts w:ascii="Segoe UI" w:eastAsia="Segoe UI" w:hAnsi="Segoe UI" w:cs="Segoe UI"/>
            <w:noProof/>
            <w:webHidden/>
            <w:color w:val="616161"/>
            <w:sz w:val="20"/>
            <w:lang w:val="pt-PT" w:eastAsia="en-US"/>
          </w:rPr>
          <w:tab/>
        </w:r>
        <w:r w:rsidR="006975DD" w:rsidRPr="00660D5C">
          <w:rPr>
            <w:rFonts w:ascii="Segoe UI" w:eastAsia="Segoe UI" w:hAnsi="Segoe UI" w:cs="Segoe UI"/>
            <w:noProof/>
            <w:webHidden/>
            <w:color w:val="616161"/>
            <w:sz w:val="20"/>
            <w:lang w:val="pt-PT" w:eastAsia="en-US"/>
          </w:rPr>
          <w:fldChar w:fldCharType="begin"/>
        </w:r>
        <w:r w:rsidR="006975DD" w:rsidRPr="00660D5C">
          <w:rPr>
            <w:rFonts w:ascii="Segoe UI" w:eastAsia="Segoe UI" w:hAnsi="Segoe UI" w:cs="Segoe UI"/>
            <w:noProof/>
            <w:webHidden/>
            <w:color w:val="616161"/>
            <w:sz w:val="20"/>
            <w:lang w:val="pt-PT" w:eastAsia="en-US"/>
          </w:rPr>
          <w:instrText xml:space="preserve"> PAGEREF _Toc79436392 \h </w:instrText>
        </w:r>
        <w:r w:rsidR="006975DD" w:rsidRPr="00660D5C">
          <w:rPr>
            <w:rFonts w:ascii="Segoe UI" w:eastAsia="Segoe UI" w:hAnsi="Segoe UI" w:cs="Segoe UI"/>
            <w:noProof/>
            <w:webHidden/>
            <w:color w:val="616161"/>
            <w:sz w:val="20"/>
            <w:lang w:val="pt-PT" w:eastAsia="en-US"/>
          </w:rPr>
        </w:r>
        <w:r w:rsidR="006975DD"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6</w:t>
        </w:r>
        <w:r w:rsidR="006975DD" w:rsidRPr="00660D5C">
          <w:rPr>
            <w:rFonts w:ascii="Segoe UI" w:eastAsia="Segoe UI" w:hAnsi="Segoe UI" w:cs="Segoe UI"/>
            <w:noProof/>
            <w:webHidden/>
            <w:color w:val="616161"/>
            <w:sz w:val="20"/>
            <w:lang w:val="pt-PT" w:eastAsia="en-US"/>
          </w:rPr>
          <w:fldChar w:fldCharType="end"/>
        </w:r>
      </w:hyperlink>
    </w:p>
    <w:p w14:paraId="79898061" w14:textId="42DB60A4" w:rsidR="006975DD"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79436393" w:history="1">
        <w:r w:rsidR="006975DD" w:rsidRPr="00660D5C">
          <w:rPr>
            <w:rFonts w:ascii="Segoe UI" w:eastAsia="Segoe UI" w:hAnsi="Segoe UI" w:cs="Segoe UI"/>
            <w:noProof/>
            <w:color w:val="616161"/>
            <w:sz w:val="20"/>
            <w:lang w:val="pt-PT" w:eastAsia="en-US"/>
          </w:rPr>
          <w:t>Demonstração das Mutações do Patrimônio Líquido</w:t>
        </w:r>
        <w:r w:rsidR="006975DD" w:rsidRPr="00660D5C">
          <w:rPr>
            <w:rFonts w:ascii="Segoe UI" w:eastAsia="Segoe UI" w:hAnsi="Segoe UI" w:cs="Segoe UI"/>
            <w:noProof/>
            <w:webHidden/>
            <w:color w:val="616161"/>
            <w:sz w:val="20"/>
            <w:lang w:val="pt-PT" w:eastAsia="en-US"/>
          </w:rPr>
          <w:tab/>
        </w:r>
        <w:r w:rsidR="006975DD" w:rsidRPr="00660D5C">
          <w:rPr>
            <w:rFonts w:ascii="Segoe UI" w:eastAsia="Segoe UI" w:hAnsi="Segoe UI" w:cs="Segoe UI"/>
            <w:noProof/>
            <w:webHidden/>
            <w:color w:val="616161"/>
            <w:sz w:val="20"/>
            <w:lang w:val="pt-PT" w:eastAsia="en-US"/>
          </w:rPr>
          <w:fldChar w:fldCharType="begin"/>
        </w:r>
        <w:r w:rsidR="006975DD" w:rsidRPr="00660D5C">
          <w:rPr>
            <w:rFonts w:ascii="Segoe UI" w:eastAsia="Segoe UI" w:hAnsi="Segoe UI" w:cs="Segoe UI"/>
            <w:noProof/>
            <w:webHidden/>
            <w:color w:val="616161"/>
            <w:sz w:val="20"/>
            <w:lang w:val="pt-PT" w:eastAsia="en-US"/>
          </w:rPr>
          <w:instrText xml:space="preserve"> PAGEREF _Toc79436393 \h </w:instrText>
        </w:r>
        <w:r w:rsidR="006975DD" w:rsidRPr="00660D5C">
          <w:rPr>
            <w:rFonts w:ascii="Segoe UI" w:eastAsia="Segoe UI" w:hAnsi="Segoe UI" w:cs="Segoe UI"/>
            <w:noProof/>
            <w:webHidden/>
            <w:color w:val="616161"/>
            <w:sz w:val="20"/>
            <w:lang w:val="pt-PT" w:eastAsia="en-US"/>
          </w:rPr>
        </w:r>
        <w:r w:rsidR="006975DD"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7</w:t>
        </w:r>
        <w:r w:rsidR="006975DD" w:rsidRPr="00660D5C">
          <w:rPr>
            <w:rFonts w:ascii="Segoe UI" w:eastAsia="Segoe UI" w:hAnsi="Segoe UI" w:cs="Segoe UI"/>
            <w:noProof/>
            <w:webHidden/>
            <w:color w:val="616161"/>
            <w:sz w:val="20"/>
            <w:lang w:val="pt-PT" w:eastAsia="en-US"/>
          </w:rPr>
          <w:fldChar w:fldCharType="end"/>
        </w:r>
      </w:hyperlink>
    </w:p>
    <w:p w14:paraId="2B0F143B" w14:textId="174FF295" w:rsidR="006975DD"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79436394" w:history="1">
        <w:r w:rsidR="006975DD" w:rsidRPr="00660D5C">
          <w:rPr>
            <w:rFonts w:ascii="Segoe UI" w:eastAsia="Segoe UI" w:hAnsi="Segoe UI" w:cs="Segoe UI"/>
            <w:noProof/>
            <w:color w:val="616161"/>
            <w:sz w:val="20"/>
            <w:lang w:val="pt-PT" w:eastAsia="en-US"/>
          </w:rPr>
          <w:t>Demonstração dos Fluxos de Caixa</w:t>
        </w:r>
        <w:r w:rsidR="006975DD" w:rsidRPr="00660D5C">
          <w:rPr>
            <w:rFonts w:ascii="Segoe UI" w:eastAsia="Segoe UI" w:hAnsi="Segoe UI" w:cs="Segoe UI"/>
            <w:noProof/>
            <w:webHidden/>
            <w:color w:val="616161"/>
            <w:sz w:val="20"/>
            <w:lang w:val="pt-PT" w:eastAsia="en-US"/>
          </w:rPr>
          <w:tab/>
        </w:r>
        <w:r w:rsidR="006975DD" w:rsidRPr="00660D5C">
          <w:rPr>
            <w:rFonts w:ascii="Segoe UI" w:eastAsia="Segoe UI" w:hAnsi="Segoe UI" w:cs="Segoe UI"/>
            <w:noProof/>
            <w:webHidden/>
            <w:color w:val="616161"/>
            <w:sz w:val="20"/>
            <w:lang w:val="pt-PT" w:eastAsia="en-US"/>
          </w:rPr>
          <w:fldChar w:fldCharType="begin"/>
        </w:r>
        <w:r w:rsidR="006975DD" w:rsidRPr="00660D5C">
          <w:rPr>
            <w:rFonts w:ascii="Segoe UI" w:eastAsia="Segoe UI" w:hAnsi="Segoe UI" w:cs="Segoe UI"/>
            <w:noProof/>
            <w:webHidden/>
            <w:color w:val="616161"/>
            <w:sz w:val="20"/>
            <w:lang w:val="pt-PT" w:eastAsia="en-US"/>
          </w:rPr>
          <w:instrText xml:space="preserve"> PAGEREF _Toc79436394 \h </w:instrText>
        </w:r>
        <w:r w:rsidR="006975DD" w:rsidRPr="00660D5C">
          <w:rPr>
            <w:rFonts w:ascii="Segoe UI" w:eastAsia="Segoe UI" w:hAnsi="Segoe UI" w:cs="Segoe UI"/>
            <w:noProof/>
            <w:webHidden/>
            <w:color w:val="616161"/>
            <w:sz w:val="20"/>
            <w:lang w:val="pt-PT" w:eastAsia="en-US"/>
          </w:rPr>
        </w:r>
        <w:r w:rsidR="006975DD"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9</w:t>
        </w:r>
        <w:r w:rsidR="006975DD" w:rsidRPr="00660D5C">
          <w:rPr>
            <w:rFonts w:ascii="Segoe UI" w:eastAsia="Segoe UI" w:hAnsi="Segoe UI" w:cs="Segoe UI"/>
            <w:noProof/>
            <w:webHidden/>
            <w:color w:val="616161"/>
            <w:sz w:val="20"/>
            <w:lang w:val="pt-PT" w:eastAsia="en-US"/>
          </w:rPr>
          <w:fldChar w:fldCharType="end"/>
        </w:r>
      </w:hyperlink>
    </w:p>
    <w:p w14:paraId="7C87F32C" w14:textId="0FC8E5C5" w:rsidR="006975DD" w:rsidRPr="00660D5C" w:rsidRDefault="00750270" w:rsidP="003C1AAB">
      <w:pPr>
        <w:pStyle w:val="Sumrio1"/>
        <w:tabs>
          <w:tab w:val="right" w:leader="dot" w:pos="10194"/>
        </w:tabs>
        <w:rPr>
          <w:rFonts w:ascii="Segoe UI" w:eastAsiaTheme="minorEastAsia" w:hAnsi="Segoe UI" w:cs="Segoe UI"/>
          <w:noProof/>
          <w:color w:val="3B3838" w:themeColor="background2" w:themeShade="40"/>
          <w:sz w:val="20"/>
          <w:lang w:eastAsia="pt-BR"/>
        </w:rPr>
      </w:pPr>
      <w:hyperlink w:anchor="_Toc79436395" w:history="1">
        <w:r w:rsidR="006975DD" w:rsidRPr="00660D5C">
          <w:rPr>
            <w:rFonts w:ascii="Segoe UI" w:eastAsia="Segoe UI" w:hAnsi="Segoe UI" w:cs="Segoe UI"/>
            <w:noProof/>
            <w:color w:val="616161"/>
            <w:sz w:val="20"/>
            <w:lang w:val="pt-PT" w:eastAsia="en-US"/>
          </w:rPr>
          <w:t>Demonstração do Valor Adicionado</w:t>
        </w:r>
        <w:r w:rsidR="006975DD" w:rsidRPr="00660D5C">
          <w:rPr>
            <w:rFonts w:ascii="Segoe UI" w:eastAsia="Segoe UI" w:hAnsi="Segoe UI" w:cs="Segoe UI"/>
            <w:noProof/>
            <w:webHidden/>
            <w:color w:val="616161"/>
            <w:sz w:val="20"/>
            <w:lang w:val="pt-PT" w:eastAsia="en-US"/>
          </w:rPr>
          <w:tab/>
        </w:r>
        <w:r w:rsidR="006975DD" w:rsidRPr="00660D5C">
          <w:rPr>
            <w:rFonts w:ascii="Segoe UI" w:eastAsia="Segoe UI" w:hAnsi="Segoe UI" w:cs="Segoe UI"/>
            <w:noProof/>
            <w:webHidden/>
            <w:color w:val="616161"/>
            <w:sz w:val="20"/>
            <w:lang w:val="pt-PT" w:eastAsia="en-US"/>
          </w:rPr>
          <w:fldChar w:fldCharType="begin"/>
        </w:r>
        <w:r w:rsidR="006975DD" w:rsidRPr="00660D5C">
          <w:rPr>
            <w:rFonts w:ascii="Segoe UI" w:eastAsia="Segoe UI" w:hAnsi="Segoe UI" w:cs="Segoe UI"/>
            <w:noProof/>
            <w:webHidden/>
            <w:color w:val="616161"/>
            <w:sz w:val="20"/>
            <w:lang w:val="pt-PT" w:eastAsia="en-US"/>
          </w:rPr>
          <w:instrText xml:space="preserve"> PAGEREF _Toc79436395 \h </w:instrText>
        </w:r>
        <w:r w:rsidR="006975DD" w:rsidRPr="00660D5C">
          <w:rPr>
            <w:rFonts w:ascii="Segoe UI" w:eastAsia="Segoe UI" w:hAnsi="Segoe UI" w:cs="Segoe UI"/>
            <w:noProof/>
            <w:webHidden/>
            <w:color w:val="616161"/>
            <w:sz w:val="20"/>
            <w:lang w:val="pt-PT" w:eastAsia="en-US"/>
          </w:rPr>
        </w:r>
        <w:r w:rsidR="006975DD"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10</w:t>
        </w:r>
        <w:r w:rsidR="006975DD" w:rsidRPr="00660D5C">
          <w:rPr>
            <w:rFonts w:ascii="Segoe UI" w:eastAsia="Segoe UI" w:hAnsi="Segoe UI" w:cs="Segoe UI"/>
            <w:noProof/>
            <w:webHidden/>
            <w:color w:val="616161"/>
            <w:sz w:val="20"/>
            <w:lang w:val="pt-PT" w:eastAsia="en-US"/>
          </w:rPr>
          <w:fldChar w:fldCharType="end"/>
        </w:r>
      </w:hyperlink>
    </w:p>
    <w:p w14:paraId="251B4403" w14:textId="168368F6" w:rsidR="00EA2CD7" w:rsidRPr="00660D5C" w:rsidRDefault="00766ECA" w:rsidP="003C1AAB">
      <w:pPr>
        <w:pStyle w:val="Sumrio1"/>
        <w:pBdr>
          <w:bottom w:val="single" w:sz="12" w:space="1" w:color="auto"/>
        </w:pBdr>
        <w:tabs>
          <w:tab w:val="right" w:leader="dot" w:pos="10194"/>
        </w:tabs>
        <w:rPr>
          <w:rFonts w:ascii="Segoe UI" w:hAnsi="Segoe UI" w:cs="Segoe UI"/>
          <w:color w:val="3B3838" w:themeColor="background2" w:themeShade="40"/>
          <w:sz w:val="10"/>
          <w:szCs w:val="10"/>
        </w:rPr>
      </w:pPr>
      <w:r w:rsidRPr="00660D5C">
        <w:rPr>
          <w:rFonts w:ascii="Segoe UI" w:hAnsi="Segoe UI" w:cs="Segoe UI"/>
          <w:color w:val="3B3838" w:themeColor="background2" w:themeShade="40"/>
          <w:sz w:val="20"/>
        </w:rPr>
        <w:fldChar w:fldCharType="end"/>
      </w:r>
    </w:p>
    <w:p w14:paraId="220CF026" w14:textId="77777777" w:rsidR="00EA2CD7" w:rsidRPr="00660D5C" w:rsidRDefault="00EA2CD7" w:rsidP="003C1AAB">
      <w:pPr>
        <w:rPr>
          <w:rFonts w:ascii="Segoe UI" w:hAnsi="Segoe UI" w:cs="Segoe UI"/>
          <w:sz w:val="10"/>
          <w:szCs w:val="10"/>
        </w:rPr>
      </w:pPr>
    </w:p>
    <w:p w14:paraId="6565991A" w14:textId="16277A0E" w:rsidR="00480942" w:rsidRPr="00660D5C" w:rsidRDefault="001667E2" w:rsidP="003C1AAB">
      <w:pPr>
        <w:pStyle w:val="Sumrio1"/>
        <w:tabs>
          <w:tab w:val="right" w:leader="dot" w:pos="10194"/>
        </w:tabs>
        <w:rPr>
          <w:rFonts w:ascii="Segoe UI" w:eastAsia="Segoe UI Black" w:hAnsi="Segoe UI" w:cs="Segoe UI"/>
          <w:b/>
          <w:color w:val="003D7D"/>
          <w:sz w:val="20"/>
          <w:lang w:val="pt-PT" w:eastAsia="en-US"/>
        </w:rPr>
      </w:pPr>
      <w:r w:rsidRPr="00660D5C">
        <w:rPr>
          <w:rFonts w:ascii="Segoe UI" w:eastAsia="Segoe UI Black" w:hAnsi="Segoe UI" w:cs="Segoe UI"/>
          <w:b/>
          <w:color w:val="003D7D"/>
          <w:sz w:val="20"/>
          <w:lang w:val="pt-PT" w:eastAsia="en-US"/>
        </w:rPr>
        <w:t>Notas Explicativas</w:t>
      </w:r>
    </w:p>
    <w:p w14:paraId="450D4D34" w14:textId="7097B7EF" w:rsidR="00381E7C" w:rsidRPr="00660D5C" w:rsidRDefault="008E1678" w:rsidP="003C1AAB">
      <w:pPr>
        <w:pStyle w:val="Sumrio1"/>
        <w:tabs>
          <w:tab w:val="right" w:leader="dot" w:pos="10194"/>
        </w:tabs>
        <w:rPr>
          <w:rFonts w:ascii="Segoe UI" w:eastAsia="Segoe UI" w:hAnsi="Segoe UI" w:cs="Segoe UI"/>
          <w:noProof/>
          <w:color w:val="616161"/>
          <w:sz w:val="20"/>
          <w:lang w:val="pt-PT" w:eastAsia="en-US"/>
        </w:rPr>
      </w:pPr>
      <w:r w:rsidRPr="00660D5C">
        <w:rPr>
          <w:rFonts w:ascii="Segoe UI" w:eastAsia="Segoe UI" w:hAnsi="Segoe UI" w:cs="Segoe UI"/>
          <w:noProof/>
          <w:color w:val="616161"/>
          <w:sz w:val="20"/>
          <w:lang w:val="pt-PT" w:eastAsia="en-US"/>
        </w:rPr>
        <w:fldChar w:fldCharType="begin"/>
      </w:r>
      <w:r w:rsidRPr="00660D5C">
        <w:rPr>
          <w:rFonts w:ascii="Segoe UI" w:eastAsia="Segoe UI" w:hAnsi="Segoe UI" w:cs="Segoe UI"/>
          <w:noProof/>
          <w:color w:val="616161"/>
          <w:sz w:val="20"/>
          <w:lang w:val="pt-PT" w:eastAsia="en-US"/>
        </w:rPr>
        <w:instrText xml:space="preserve"> TOC \o "1-3" \h \z \u </w:instrText>
      </w:r>
      <w:r w:rsidRPr="00660D5C">
        <w:rPr>
          <w:rFonts w:ascii="Segoe UI" w:eastAsia="Segoe UI" w:hAnsi="Segoe UI" w:cs="Segoe UI"/>
          <w:noProof/>
          <w:color w:val="616161"/>
          <w:sz w:val="20"/>
          <w:lang w:val="pt-PT" w:eastAsia="en-US"/>
        </w:rPr>
        <w:fldChar w:fldCharType="separate"/>
      </w:r>
    </w:p>
    <w:p w14:paraId="34621706" w14:textId="702BD77B"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88" w:history="1">
        <w:r w:rsidR="00381E7C" w:rsidRPr="00660D5C">
          <w:rPr>
            <w:rFonts w:ascii="Segoe UI" w:eastAsia="Segoe UI" w:hAnsi="Segoe UI" w:cs="Segoe UI"/>
            <w:noProof/>
            <w:color w:val="616161"/>
            <w:sz w:val="20"/>
            <w:lang w:val="pt-PT" w:eastAsia="en-US"/>
          </w:rPr>
          <w:t>Nota 1 - Contexto operacional</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_Toc87978188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11</w:t>
        </w:r>
        <w:r w:rsidR="00381E7C" w:rsidRPr="00660D5C">
          <w:rPr>
            <w:rFonts w:ascii="Segoe UI" w:eastAsia="Segoe UI" w:hAnsi="Segoe UI" w:cs="Segoe UI"/>
            <w:noProof/>
            <w:webHidden/>
            <w:color w:val="616161"/>
            <w:sz w:val="20"/>
            <w:lang w:val="pt-PT" w:eastAsia="en-US"/>
          </w:rPr>
          <w:fldChar w:fldCharType="end"/>
        </w:r>
      </w:hyperlink>
    </w:p>
    <w:p w14:paraId="321A0657" w14:textId="7645FB8A"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89" w:history="1">
        <w:r w:rsidR="00381E7C" w:rsidRPr="00660D5C">
          <w:rPr>
            <w:rFonts w:ascii="Segoe UI" w:eastAsia="Segoe UI" w:hAnsi="Segoe UI" w:cs="Segoe UI"/>
            <w:noProof/>
            <w:color w:val="616161"/>
            <w:sz w:val="20"/>
            <w:lang w:val="pt-PT" w:eastAsia="en-US"/>
          </w:rPr>
          <w:t>Nota 2 - Apresentação das demonstrações financeiras individuais e consolidadas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_Toc87978189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11</w:t>
        </w:r>
        <w:r w:rsidR="00381E7C" w:rsidRPr="00660D5C">
          <w:rPr>
            <w:rFonts w:ascii="Segoe UI" w:eastAsia="Segoe UI" w:hAnsi="Segoe UI" w:cs="Segoe UI"/>
            <w:noProof/>
            <w:webHidden/>
            <w:color w:val="616161"/>
            <w:sz w:val="20"/>
            <w:lang w:val="pt-PT" w:eastAsia="en-US"/>
          </w:rPr>
          <w:fldChar w:fldCharType="end"/>
        </w:r>
      </w:hyperlink>
    </w:p>
    <w:p w14:paraId="2B72042F" w14:textId="42905C3C"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0" w:history="1">
        <w:r w:rsidR="00381E7C" w:rsidRPr="00660D5C">
          <w:rPr>
            <w:rFonts w:ascii="Segoe UI" w:eastAsia="Segoe UI" w:hAnsi="Segoe UI" w:cs="Segoe UI"/>
            <w:noProof/>
            <w:color w:val="616161"/>
            <w:sz w:val="20"/>
            <w:lang w:val="pt-PT" w:eastAsia="en-US"/>
          </w:rPr>
          <w:t>Nota 3 - Principais práticas contábeis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_Toc87978190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13</w:t>
        </w:r>
        <w:r w:rsidR="00381E7C" w:rsidRPr="00660D5C">
          <w:rPr>
            <w:rFonts w:ascii="Segoe UI" w:eastAsia="Segoe UI" w:hAnsi="Segoe UI" w:cs="Segoe UI"/>
            <w:noProof/>
            <w:webHidden/>
            <w:color w:val="616161"/>
            <w:sz w:val="20"/>
            <w:lang w:val="pt-PT" w:eastAsia="en-US"/>
          </w:rPr>
          <w:fldChar w:fldCharType="end"/>
        </w:r>
      </w:hyperlink>
    </w:p>
    <w:p w14:paraId="50174AFA" w14:textId="28ECB0CA"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1" w:history="1">
        <w:r w:rsidR="00381E7C" w:rsidRPr="00660D5C">
          <w:rPr>
            <w:rFonts w:ascii="Segoe UI" w:eastAsia="Segoe UI" w:hAnsi="Segoe UI" w:cs="Segoe UI"/>
            <w:noProof/>
            <w:color w:val="616161"/>
            <w:sz w:val="20"/>
            <w:lang w:val="pt-PT" w:eastAsia="en-US"/>
          </w:rPr>
          <w:t>Nota 4 – Segregação do balanço em circulante e não circulante</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_Toc87978191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21</w:t>
        </w:r>
        <w:r w:rsidR="00381E7C" w:rsidRPr="00660D5C">
          <w:rPr>
            <w:rFonts w:ascii="Segoe UI" w:eastAsia="Segoe UI" w:hAnsi="Segoe UI" w:cs="Segoe UI"/>
            <w:noProof/>
            <w:webHidden/>
            <w:color w:val="616161"/>
            <w:sz w:val="20"/>
            <w:lang w:val="pt-PT" w:eastAsia="en-US"/>
          </w:rPr>
          <w:fldChar w:fldCharType="end"/>
        </w:r>
      </w:hyperlink>
    </w:p>
    <w:p w14:paraId="28A432BC" w14:textId="0C48BB9D"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2" w:history="1">
        <w:r w:rsidR="00381E7C" w:rsidRPr="00660D5C">
          <w:rPr>
            <w:rFonts w:ascii="Segoe UI" w:eastAsia="Segoe UI" w:hAnsi="Segoe UI" w:cs="Segoe UI"/>
            <w:noProof/>
            <w:color w:val="616161"/>
            <w:sz w:val="20"/>
            <w:lang w:val="pt-PT" w:eastAsia="en-US"/>
          </w:rPr>
          <w:t>Nota 5 - Caixa e equivalente de caixa</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_Toc87978192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23</w:t>
        </w:r>
        <w:r w:rsidR="00381E7C" w:rsidRPr="00660D5C">
          <w:rPr>
            <w:rFonts w:ascii="Segoe UI" w:eastAsia="Segoe UI" w:hAnsi="Segoe UI" w:cs="Segoe UI"/>
            <w:noProof/>
            <w:webHidden/>
            <w:color w:val="616161"/>
            <w:sz w:val="20"/>
            <w:lang w:val="pt-PT" w:eastAsia="en-US"/>
          </w:rPr>
          <w:fldChar w:fldCharType="end"/>
        </w:r>
      </w:hyperlink>
    </w:p>
    <w:p w14:paraId="3E3B2EF0" w14:textId="327CEA5E"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3" w:history="1">
        <w:r w:rsidR="00381E7C" w:rsidRPr="00660D5C">
          <w:rPr>
            <w:rFonts w:ascii="Segoe UI" w:eastAsia="Segoe UI" w:hAnsi="Segoe UI" w:cs="Segoe UI"/>
            <w:noProof/>
            <w:color w:val="616161"/>
            <w:sz w:val="20"/>
            <w:lang w:val="pt-PT" w:eastAsia="en-US"/>
          </w:rPr>
          <w:t>Nota 6 - Aplicações interfinanceiras de liquidez</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_Toc87978193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23</w:t>
        </w:r>
        <w:r w:rsidR="00381E7C" w:rsidRPr="00660D5C">
          <w:rPr>
            <w:rFonts w:ascii="Segoe UI" w:eastAsia="Segoe UI" w:hAnsi="Segoe UI" w:cs="Segoe UI"/>
            <w:noProof/>
            <w:webHidden/>
            <w:color w:val="616161"/>
            <w:sz w:val="20"/>
            <w:lang w:val="pt-PT" w:eastAsia="en-US"/>
          </w:rPr>
          <w:fldChar w:fldCharType="end"/>
        </w:r>
      </w:hyperlink>
    </w:p>
    <w:p w14:paraId="7F848274" w14:textId="667386C5"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4" w:history="1">
        <w:r w:rsidR="00381E7C" w:rsidRPr="00660D5C">
          <w:rPr>
            <w:rFonts w:ascii="Segoe UI" w:eastAsia="Segoe UI" w:hAnsi="Segoe UI" w:cs="Segoe UI"/>
            <w:noProof/>
            <w:color w:val="616161"/>
            <w:sz w:val="20"/>
            <w:lang w:val="pt-PT" w:eastAsia="en-US"/>
          </w:rPr>
          <w:t>Nota 7 - Depósitos compulsórios no Banco Central do Brasil</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_Toc87978194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24</w:t>
        </w:r>
        <w:r w:rsidR="00381E7C" w:rsidRPr="00660D5C">
          <w:rPr>
            <w:rFonts w:ascii="Segoe UI" w:eastAsia="Segoe UI" w:hAnsi="Segoe UI" w:cs="Segoe UI"/>
            <w:noProof/>
            <w:webHidden/>
            <w:color w:val="616161"/>
            <w:sz w:val="20"/>
            <w:lang w:val="pt-PT" w:eastAsia="en-US"/>
          </w:rPr>
          <w:fldChar w:fldCharType="end"/>
        </w:r>
      </w:hyperlink>
    </w:p>
    <w:p w14:paraId="198D911B" w14:textId="7B060061"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5" w:history="1">
        <w:r w:rsidR="00381E7C" w:rsidRPr="00660D5C">
          <w:rPr>
            <w:rFonts w:ascii="Segoe UI" w:eastAsia="Segoe UI" w:hAnsi="Segoe UI" w:cs="Segoe UI"/>
            <w:noProof/>
            <w:color w:val="616161"/>
            <w:sz w:val="20"/>
            <w:lang w:val="pt-PT" w:eastAsia="en-US"/>
          </w:rPr>
          <w:t>Nota 8 - Títulos e valores mobiliários e instrumentos financeiros derivativos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_Toc87978195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24</w:t>
        </w:r>
        <w:r w:rsidR="00381E7C" w:rsidRPr="00660D5C">
          <w:rPr>
            <w:rFonts w:ascii="Segoe UI" w:eastAsia="Segoe UI" w:hAnsi="Segoe UI" w:cs="Segoe UI"/>
            <w:noProof/>
            <w:webHidden/>
            <w:color w:val="616161"/>
            <w:sz w:val="20"/>
            <w:lang w:val="pt-PT" w:eastAsia="en-US"/>
          </w:rPr>
          <w:fldChar w:fldCharType="end"/>
        </w:r>
      </w:hyperlink>
    </w:p>
    <w:p w14:paraId="6704811D" w14:textId="0C7030BD"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6" w:history="1">
        <w:r w:rsidR="00381E7C" w:rsidRPr="00660D5C">
          <w:rPr>
            <w:rFonts w:ascii="Segoe UI" w:hAnsi="Segoe UI" w:cs="Segoe UI"/>
            <w:noProof/>
            <w:color w:val="616161"/>
            <w:sz w:val="20"/>
            <w:lang w:val="pt-PT" w:eastAsia="en-US"/>
          </w:rPr>
          <w:t>Nota 9 - Operações de crédito, transações de arranjo de pagamento, outros créditos com características de operações de crédito e provisão para perda esperada associada ao risco de crédito</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_Toc87978196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31</w:t>
        </w:r>
        <w:r w:rsidR="00381E7C" w:rsidRPr="00660D5C">
          <w:rPr>
            <w:rFonts w:ascii="Segoe UI" w:eastAsia="Segoe UI" w:hAnsi="Segoe UI" w:cs="Segoe UI"/>
            <w:noProof/>
            <w:webHidden/>
            <w:color w:val="616161"/>
            <w:sz w:val="20"/>
            <w:lang w:val="pt-PT" w:eastAsia="en-US"/>
          </w:rPr>
          <w:fldChar w:fldCharType="end"/>
        </w:r>
      </w:hyperlink>
    </w:p>
    <w:p w14:paraId="32DA1A3D" w14:textId="766E9960"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7" w:history="1">
        <w:r w:rsidR="00381E7C" w:rsidRPr="00660D5C">
          <w:rPr>
            <w:rFonts w:ascii="Segoe UI" w:eastAsia="Segoe UI" w:hAnsi="Segoe UI" w:cs="Segoe UI"/>
            <w:noProof/>
            <w:color w:val="616161"/>
            <w:sz w:val="20"/>
            <w:lang w:val="pt-PT" w:eastAsia="en-US"/>
          </w:rPr>
          <w:t>Nota 10 - Outros instrumentos financeiros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_Toc87978197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34</w:t>
        </w:r>
        <w:r w:rsidR="00381E7C" w:rsidRPr="00660D5C">
          <w:rPr>
            <w:rFonts w:ascii="Segoe UI" w:eastAsia="Segoe UI" w:hAnsi="Segoe UI" w:cs="Segoe UI"/>
            <w:noProof/>
            <w:webHidden/>
            <w:color w:val="616161"/>
            <w:sz w:val="20"/>
            <w:lang w:val="pt-PT" w:eastAsia="en-US"/>
          </w:rPr>
          <w:fldChar w:fldCharType="end"/>
        </w:r>
      </w:hyperlink>
    </w:p>
    <w:p w14:paraId="742D74CB" w14:textId="502F410C"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8" w:history="1">
        <w:r w:rsidR="00381E7C" w:rsidRPr="00660D5C">
          <w:rPr>
            <w:rFonts w:ascii="Segoe UI" w:eastAsia="Segoe UI" w:hAnsi="Segoe UI" w:cs="Segoe UI"/>
            <w:noProof/>
            <w:color w:val="616161"/>
            <w:sz w:val="20"/>
            <w:lang w:val="pt-PT" w:eastAsia="en-US"/>
          </w:rPr>
          <w:t>Nota 11 - Relações interfinanceiras e interdependências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_Toc87978198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35</w:t>
        </w:r>
        <w:r w:rsidR="00381E7C" w:rsidRPr="00660D5C">
          <w:rPr>
            <w:rFonts w:ascii="Segoe UI" w:eastAsia="Segoe UI" w:hAnsi="Segoe UI" w:cs="Segoe UI"/>
            <w:noProof/>
            <w:webHidden/>
            <w:color w:val="616161"/>
            <w:sz w:val="20"/>
            <w:lang w:val="pt-PT" w:eastAsia="en-US"/>
          </w:rPr>
          <w:fldChar w:fldCharType="end"/>
        </w:r>
      </w:hyperlink>
    </w:p>
    <w:p w14:paraId="0EE67966" w14:textId="75A2D05B"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199" w:history="1">
        <w:r w:rsidR="00381E7C" w:rsidRPr="00660D5C">
          <w:rPr>
            <w:rFonts w:ascii="Segoe UI" w:eastAsia="Segoe UI" w:hAnsi="Segoe UI" w:cs="Segoe UI"/>
            <w:noProof/>
            <w:color w:val="616161"/>
            <w:sz w:val="20"/>
            <w:lang w:val="pt-PT" w:eastAsia="en-US"/>
          </w:rPr>
          <w:t>Nota 12 - Outros valores e bens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_Toc87978199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36</w:t>
        </w:r>
        <w:r w:rsidR="00381E7C" w:rsidRPr="00660D5C">
          <w:rPr>
            <w:rFonts w:ascii="Segoe UI" w:eastAsia="Segoe UI" w:hAnsi="Segoe UI" w:cs="Segoe UI"/>
            <w:noProof/>
            <w:webHidden/>
            <w:color w:val="616161"/>
            <w:sz w:val="20"/>
            <w:lang w:val="pt-PT" w:eastAsia="en-US"/>
          </w:rPr>
          <w:fldChar w:fldCharType="end"/>
        </w:r>
      </w:hyperlink>
    </w:p>
    <w:p w14:paraId="3ACBF607" w14:textId="288C40D1"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0" w:history="1">
        <w:r w:rsidR="00381E7C" w:rsidRPr="00660D5C">
          <w:rPr>
            <w:rFonts w:ascii="Segoe UI" w:eastAsia="Segoe UI" w:hAnsi="Segoe UI" w:cs="Segoe UI"/>
            <w:noProof/>
            <w:color w:val="616161"/>
            <w:sz w:val="20"/>
            <w:lang w:val="pt-PT" w:eastAsia="en-US"/>
          </w:rPr>
          <w:t>Nota 13 - Outros créditos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_Toc87978200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36</w:t>
        </w:r>
        <w:r w:rsidR="00381E7C" w:rsidRPr="00660D5C">
          <w:rPr>
            <w:rFonts w:ascii="Segoe UI" w:eastAsia="Segoe UI" w:hAnsi="Segoe UI" w:cs="Segoe UI"/>
            <w:noProof/>
            <w:webHidden/>
            <w:color w:val="616161"/>
            <w:sz w:val="20"/>
            <w:lang w:val="pt-PT" w:eastAsia="en-US"/>
          </w:rPr>
          <w:fldChar w:fldCharType="end"/>
        </w:r>
      </w:hyperlink>
    </w:p>
    <w:p w14:paraId="3DAA3852" w14:textId="2524FE5C"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1" w:history="1">
        <w:r w:rsidR="00381E7C" w:rsidRPr="00660D5C">
          <w:rPr>
            <w:rFonts w:ascii="Segoe UI" w:eastAsia="Segoe UI" w:hAnsi="Segoe UI" w:cs="Segoe UI"/>
            <w:noProof/>
            <w:color w:val="616161"/>
            <w:sz w:val="20"/>
            <w:lang w:val="pt-PT" w:eastAsia="en-US"/>
          </w:rPr>
          <w:t>Nota 14 - Outros investimentos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_Toc87978201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37</w:t>
        </w:r>
        <w:r w:rsidR="00381E7C" w:rsidRPr="00660D5C">
          <w:rPr>
            <w:rFonts w:ascii="Segoe UI" w:eastAsia="Segoe UI" w:hAnsi="Segoe UI" w:cs="Segoe UI"/>
            <w:noProof/>
            <w:webHidden/>
            <w:color w:val="616161"/>
            <w:sz w:val="20"/>
            <w:lang w:val="pt-PT" w:eastAsia="en-US"/>
          </w:rPr>
          <w:fldChar w:fldCharType="end"/>
        </w:r>
      </w:hyperlink>
    </w:p>
    <w:p w14:paraId="463F6A18" w14:textId="62960BE0"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2" w:history="1">
        <w:r w:rsidR="00381E7C" w:rsidRPr="00660D5C">
          <w:rPr>
            <w:rFonts w:ascii="Segoe UI" w:eastAsia="Segoe UI" w:hAnsi="Segoe UI" w:cs="Segoe UI"/>
            <w:noProof/>
            <w:color w:val="616161"/>
            <w:sz w:val="20"/>
            <w:lang w:val="pt-PT" w:eastAsia="en-US"/>
          </w:rPr>
          <w:t xml:space="preserve">Nota 15 - Investimentos em </w:t>
        </w:r>
        <w:r w:rsidR="0025001A">
          <w:rPr>
            <w:rFonts w:ascii="Segoe UI" w:eastAsia="Segoe UI" w:hAnsi="Segoe UI" w:cs="Segoe UI"/>
            <w:noProof/>
            <w:color w:val="616161"/>
            <w:sz w:val="20"/>
            <w:lang w:val="pt-PT" w:eastAsia="en-US"/>
          </w:rPr>
          <w:t xml:space="preserve">coligadas e </w:t>
        </w:r>
        <w:r w:rsidR="00381E7C" w:rsidRPr="00660D5C">
          <w:rPr>
            <w:rFonts w:ascii="Segoe UI" w:eastAsia="Segoe UI" w:hAnsi="Segoe UI" w:cs="Segoe UI"/>
            <w:noProof/>
            <w:color w:val="616161"/>
            <w:sz w:val="20"/>
            <w:lang w:val="pt-PT" w:eastAsia="en-US"/>
          </w:rPr>
          <w:t>controladas no país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_Toc87978202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37</w:t>
        </w:r>
        <w:r w:rsidR="00381E7C" w:rsidRPr="00660D5C">
          <w:rPr>
            <w:rFonts w:ascii="Segoe UI" w:eastAsia="Segoe UI" w:hAnsi="Segoe UI" w:cs="Segoe UI"/>
            <w:noProof/>
            <w:webHidden/>
            <w:color w:val="616161"/>
            <w:sz w:val="20"/>
            <w:lang w:val="pt-PT" w:eastAsia="en-US"/>
          </w:rPr>
          <w:fldChar w:fldCharType="end"/>
        </w:r>
      </w:hyperlink>
    </w:p>
    <w:p w14:paraId="09D5FF6D" w14:textId="41D2D0E0"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3" w:history="1">
        <w:r w:rsidR="00381E7C" w:rsidRPr="00660D5C">
          <w:rPr>
            <w:rFonts w:ascii="Segoe UI" w:eastAsia="Segoe UI" w:hAnsi="Segoe UI" w:cs="Segoe UI"/>
            <w:noProof/>
            <w:color w:val="616161"/>
            <w:sz w:val="20"/>
            <w:lang w:val="pt-PT" w:eastAsia="en-US"/>
          </w:rPr>
          <w:t>Nota 16 - Imobilizado de uso</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_Toc87978203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38</w:t>
        </w:r>
        <w:r w:rsidR="00381E7C" w:rsidRPr="00660D5C">
          <w:rPr>
            <w:rFonts w:ascii="Segoe UI" w:eastAsia="Segoe UI" w:hAnsi="Segoe UI" w:cs="Segoe UI"/>
            <w:noProof/>
            <w:webHidden/>
            <w:color w:val="616161"/>
            <w:sz w:val="20"/>
            <w:lang w:val="pt-PT" w:eastAsia="en-US"/>
          </w:rPr>
          <w:fldChar w:fldCharType="end"/>
        </w:r>
      </w:hyperlink>
    </w:p>
    <w:p w14:paraId="71B4B0DE" w14:textId="62E327E4"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4" w:history="1">
        <w:r w:rsidR="00381E7C" w:rsidRPr="00660D5C">
          <w:rPr>
            <w:rFonts w:ascii="Segoe UI" w:eastAsia="Segoe UI" w:hAnsi="Segoe UI" w:cs="Segoe UI"/>
            <w:noProof/>
            <w:color w:val="616161"/>
            <w:sz w:val="20"/>
            <w:lang w:val="pt-PT" w:eastAsia="en-US"/>
          </w:rPr>
          <w:t>Nota 17 - Intangível</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_Toc87978204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39</w:t>
        </w:r>
        <w:r w:rsidR="00381E7C" w:rsidRPr="00660D5C">
          <w:rPr>
            <w:rFonts w:ascii="Segoe UI" w:eastAsia="Segoe UI" w:hAnsi="Segoe UI" w:cs="Segoe UI"/>
            <w:noProof/>
            <w:webHidden/>
            <w:color w:val="616161"/>
            <w:sz w:val="20"/>
            <w:lang w:val="pt-PT" w:eastAsia="en-US"/>
          </w:rPr>
          <w:fldChar w:fldCharType="end"/>
        </w:r>
      </w:hyperlink>
    </w:p>
    <w:p w14:paraId="3BF21E4C" w14:textId="67703F5C"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5" w:history="1">
        <w:r w:rsidR="00381E7C" w:rsidRPr="00660D5C">
          <w:rPr>
            <w:rFonts w:ascii="Segoe UI" w:eastAsia="Segoe UI" w:hAnsi="Segoe UI" w:cs="Segoe UI"/>
            <w:noProof/>
            <w:color w:val="616161"/>
            <w:sz w:val="20"/>
            <w:lang w:val="pt-PT" w:eastAsia="en-US"/>
          </w:rPr>
          <w:t>Nota 18 - Depósitos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_Toc87978205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39</w:t>
        </w:r>
        <w:r w:rsidR="00381E7C" w:rsidRPr="00660D5C">
          <w:rPr>
            <w:rFonts w:ascii="Segoe UI" w:eastAsia="Segoe UI" w:hAnsi="Segoe UI" w:cs="Segoe UI"/>
            <w:noProof/>
            <w:webHidden/>
            <w:color w:val="616161"/>
            <w:sz w:val="20"/>
            <w:lang w:val="pt-PT" w:eastAsia="en-US"/>
          </w:rPr>
          <w:fldChar w:fldCharType="end"/>
        </w:r>
      </w:hyperlink>
    </w:p>
    <w:p w14:paraId="528127F1" w14:textId="0157EA76"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6" w:history="1">
        <w:r w:rsidR="00381E7C" w:rsidRPr="00660D5C">
          <w:rPr>
            <w:rFonts w:ascii="Segoe UI" w:eastAsia="Segoe UI" w:hAnsi="Segoe UI" w:cs="Segoe UI"/>
            <w:noProof/>
            <w:color w:val="616161"/>
            <w:sz w:val="20"/>
            <w:lang w:val="pt-PT" w:eastAsia="en-US"/>
          </w:rPr>
          <w:t>Nota 19 - Captação no mercado aberto</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_Toc87978206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40</w:t>
        </w:r>
        <w:r w:rsidR="00381E7C" w:rsidRPr="00660D5C">
          <w:rPr>
            <w:rFonts w:ascii="Segoe UI" w:eastAsia="Segoe UI" w:hAnsi="Segoe UI" w:cs="Segoe UI"/>
            <w:noProof/>
            <w:webHidden/>
            <w:color w:val="616161"/>
            <w:sz w:val="20"/>
            <w:lang w:val="pt-PT" w:eastAsia="en-US"/>
          </w:rPr>
          <w:fldChar w:fldCharType="end"/>
        </w:r>
      </w:hyperlink>
    </w:p>
    <w:p w14:paraId="3FE63CB1" w14:textId="0230A464"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7" w:history="1">
        <w:r w:rsidR="00381E7C" w:rsidRPr="00660D5C">
          <w:rPr>
            <w:rFonts w:ascii="Segoe UI" w:eastAsia="Segoe UI" w:hAnsi="Segoe UI" w:cs="Segoe UI"/>
            <w:noProof/>
            <w:color w:val="616161"/>
            <w:sz w:val="20"/>
            <w:lang w:val="pt-PT" w:eastAsia="en-US"/>
          </w:rPr>
          <w:t>Nota 20 - Dívidas subordinadas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_Toc87978207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41</w:t>
        </w:r>
        <w:r w:rsidR="00381E7C" w:rsidRPr="00660D5C">
          <w:rPr>
            <w:rFonts w:ascii="Segoe UI" w:eastAsia="Segoe UI" w:hAnsi="Segoe UI" w:cs="Segoe UI"/>
            <w:noProof/>
            <w:webHidden/>
            <w:color w:val="616161"/>
            <w:sz w:val="20"/>
            <w:lang w:val="pt-PT" w:eastAsia="en-US"/>
          </w:rPr>
          <w:fldChar w:fldCharType="end"/>
        </w:r>
      </w:hyperlink>
    </w:p>
    <w:p w14:paraId="7EB31A9A" w14:textId="0ACB765C"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8" w:history="1">
        <w:r w:rsidR="00381E7C" w:rsidRPr="00660D5C">
          <w:rPr>
            <w:rFonts w:ascii="Segoe UI" w:eastAsia="Segoe UI" w:hAnsi="Segoe UI" w:cs="Segoe UI"/>
            <w:noProof/>
            <w:color w:val="616161"/>
            <w:sz w:val="20"/>
            <w:lang w:val="pt-PT" w:eastAsia="en-US"/>
          </w:rPr>
          <w:t>Nota 21 - Outros passivos financeiros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_Toc87978208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41</w:t>
        </w:r>
        <w:r w:rsidR="00381E7C" w:rsidRPr="00660D5C">
          <w:rPr>
            <w:rFonts w:ascii="Segoe UI" w:eastAsia="Segoe UI" w:hAnsi="Segoe UI" w:cs="Segoe UI"/>
            <w:noProof/>
            <w:webHidden/>
            <w:color w:val="616161"/>
            <w:sz w:val="20"/>
            <w:lang w:val="pt-PT" w:eastAsia="en-US"/>
          </w:rPr>
          <w:fldChar w:fldCharType="end"/>
        </w:r>
      </w:hyperlink>
    </w:p>
    <w:p w14:paraId="38109103" w14:textId="1A663E90"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09" w:history="1">
        <w:r w:rsidR="00381E7C" w:rsidRPr="00660D5C">
          <w:rPr>
            <w:rFonts w:ascii="Segoe UI" w:eastAsia="Segoe UI" w:hAnsi="Segoe UI" w:cs="Segoe UI"/>
            <w:noProof/>
            <w:color w:val="616161"/>
            <w:sz w:val="20"/>
            <w:lang w:val="pt-PT" w:eastAsia="en-US"/>
          </w:rPr>
          <w:t>Nota 22 - Provisões, Passivos Contingentes e Obrigações Legais (Fiscais e Previdenciárias)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_Toc87978209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42</w:t>
        </w:r>
        <w:r w:rsidR="00381E7C" w:rsidRPr="00660D5C">
          <w:rPr>
            <w:rFonts w:ascii="Segoe UI" w:eastAsia="Segoe UI" w:hAnsi="Segoe UI" w:cs="Segoe UI"/>
            <w:noProof/>
            <w:webHidden/>
            <w:color w:val="616161"/>
            <w:sz w:val="20"/>
            <w:lang w:val="pt-PT" w:eastAsia="en-US"/>
          </w:rPr>
          <w:fldChar w:fldCharType="end"/>
        </w:r>
      </w:hyperlink>
    </w:p>
    <w:p w14:paraId="6E97FEB9" w14:textId="085D4BB8"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0" w:history="1">
        <w:r w:rsidR="00381E7C" w:rsidRPr="00660D5C">
          <w:rPr>
            <w:rFonts w:ascii="Segoe UI" w:eastAsia="Segoe UI" w:hAnsi="Segoe UI" w:cs="Segoe UI"/>
            <w:noProof/>
            <w:color w:val="616161"/>
            <w:sz w:val="20"/>
            <w:lang w:val="pt-PT" w:eastAsia="en-US"/>
          </w:rPr>
          <w:t>Nota 23 - Outras obrigações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_Toc87978210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46</w:t>
        </w:r>
        <w:r w:rsidR="00381E7C" w:rsidRPr="00660D5C">
          <w:rPr>
            <w:rFonts w:ascii="Segoe UI" w:eastAsia="Segoe UI" w:hAnsi="Segoe UI" w:cs="Segoe UI"/>
            <w:noProof/>
            <w:webHidden/>
            <w:color w:val="616161"/>
            <w:sz w:val="20"/>
            <w:lang w:val="pt-PT" w:eastAsia="en-US"/>
          </w:rPr>
          <w:fldChar w:fldCharType="end"/>
        </w:r>
      </w:hyperlink>
    </w:p>
    <w:p w14:paraId="5813E8DB" w14:textId="589B1986"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1" w:history="1">
        <w:r w:rsidR="00381E7C" w:rsidRPr="00660D5C">
          <w:rPr>
            <w:rFonts w:ascii="Segoe UI" w:eastAsia="Segoe UI" w:hAnsi="Segoe UI" w:cs="Segoe UI"/>
            <w:noProof/>
            <w:color w:val="616161"/>
            <w:sz w:val="20"/>
            <w:lang w:val="pt-PT" w:eastAsia="en-US"/>
          </w:rPr>
          <w:t>Nota 24 - Patrimônio líquido</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_Toc87978211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46</w:t>
        </w:r>
        <w:r w:rsidR="00381E7C" w:rsidRPr="00660D5C">
          <w:rPr>
            <w:rFonts w:ascii="Segoe UI" w:eastAsia="Segoe UI" w:hAnsi="Segoe UI" w:cs="Segoe UI"/>
            <w:noProof/>
            <w:webHidden/>
            <w:color w:val="616161"/>
            <w:sz w:val="20"/>
            <w:lang w:val="pt-PT" w:eastAsia="en-US"/>
          </w:rPr>
          <w:fldChar w:fldCharType="end"/>
        </w:r>
      </w:hyperlink>
    </w:p>
    <w:p w14:paraId="0ED8F7E6" w14:textId="12BB2199"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2" w:history="1">
        <w:r w:rsidR="00381E7C" w:rsidRPr="00660D5C">
          <w:rPr>
            <w:rFonts w:ascii="Segoe UI" w:eastAsia="Segoe UI" w:hAnsi="Segoe UI" w:cs="Segoe UI"/>
            <w:noProof/>
            <w:color w:val="616161"/>
            <w:sz w:val="20"/>
            <w:lang w:val="pt-PT" w:eastAsia="en-US"/>
          </w:rPr>
          <w:t>Nota 25 - Imposto de Renda e Contribuição Social</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_Toc87978212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48</w:t>
        </w:r>
        <w:r w:rsidR="00381E7C" w:rsidRPr="00660D5C">
          <w:rPr>
            <w:rFonts w:ascii="Segoe UI" w:eastAsia="Segoe UI" w:hAnsi="Segoe UI" w:cs="Segoe UI"/>
            <w:noProof/>
            <w:webHidden/>
            <w:color w:val="616161"/>
            <w:sz w:val="20"/>
            <w:lang w:val="pt-PT" w:eastAsia="en-US"/>
          </w:rPr>
          <w:fldChar w:fldCharType="end"/>
        </w:r>
      </w:hyperlink>
    </w:p>
    <w:p w14:paraId="34AAD9F8" w14:textId="3B058492"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3" w:history="1">
        <w:r w:rsidR="00381E7C" w:rsidRPr="00660D5C">
          <w:rPr>
            <w:rFonts w:ascii="Segoe UI" w:eastAsia="Segoe UI" w:hAnsi="Segoe UI" w:cs="Segoe UI"/>
            <w:noProof/>
            <w:color w:val="616161"/>
            <w:sz w:val="20"/>
            <w:lang w:val="pt-PT" w:eastAsia="en-US"/>
          </w:rPr>
          <w:t>Nota 26 - Receitas e despesas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_Toc87978213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50</w:t>
        </w:r>
        <w:r w:rsidR="00381E7C" w:rsidRPr="00660D5C">
          <w:rPr>
            <w:rFonts w:ascii="Segoe UI" w:eastAsia="Segoe UI" w:hAnsi="Segoe UI" w:cs="Segoe UI"/>
            <w:noProof/>
            <w:webHidden/>
            <w:color w:val="616161"/>
            <w:sz w:val="20"/>
            <w:lang w:val="pt-PT" w:eastAsia="en-US"/>
          </w:rPr>
          <w:fldChar w:fldCharType="end"/>
        </w:r>
      </w:hyperlink>
    </w:p>
    <w:p w14:paraId="1978C767" w14:textId="051C74CF"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4" w:history="1">
        <w:r w:rsidR="00381E7C" w:rsidRPr="00660D5C">
          <w:rPr>
            <w:rFonts w:ascii="Segoe UI" w:eastAsia="Segoe UI" w:hAnsi="Segoe UI" w:cs="Segoe UI"/>
            <w:noProof/>
            <w:color w:val="616161"/>
            <w:sz w:val="20"/>
            <w:lang w:val="pt-PT" w:eastAsia="en-US"/>
          </w:rPr>
          <w:t>Nota 27 - Resultado recorrente</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_Toc87978214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52</w:t>
        </w:r>
        <w:r w:rsidR="00381E7C" w:rsidRPr="00660D5C">
          <w:rPr>
            <w:rFonts w:ascii="Segoe UI" w:eastAsia="Segoe UI" w:hAnsi="Segoe UI" w:cs="Segoe UI"/>
            <w:noProof/>
            <w:webHidden/>
            <w:color w:val="616161"/>
            <w:sz w:val="20"/>
            <w:lang w:val="pt-PT" w:eastAsia="en-US"/>
          </w:rPr>
          <w:fldChar w:fldCharType="end"/>
        </w:r>
      </w:hyperlink>
    </w:p>
    <w:p w14:paraId="498678C2" w14:textId="095C1EA0"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5" w:history="1">
        <w:r w:rsidR="00381E7C" w:rsidRPr="00660D5C">
          <w:rPr>
            <w:rFonts w:ascii="Segoe UI" w:eastAsia="Segoe UI" w:hAnsi="Segoe UI" w:cs="Segoe UI"/>
            <w:noProof/>
            <w:color w:val="616161"/>
            <w:sz w:val="20"/>
            <w:lang w:val="pt-PT" w:eastAsia="en-US"/>
          </w:rPr>
          <w:t>Nota 28 - Gestão de riscos e gestão do capital</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_Toc87978215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53</w:t>
        </w:r>
        <w:r w:rsidR="00381E7C" w:rsidRPr="00660D5C">
          <w:rPr>
            <w:rFonts w:ascii="Segoe UI" w:eastAsia="Segoe UI" w:hAnsi="Segoe UI" w:cs="Segoe UI"/>
            <w:noProof/>
            <w:webHidden/>
            <w:color w:val="616161"/>
            <w:sz w:val="20"/>
            <w:lang w:val="pt-PT" w:eastAsia="en-US"/>
          </w:rPr>
          <w:fldChar w:fldCharType="end"/>
        </w:r>
      </w:hyperlink>
    </w:p>
    <w:p w14:paraId="46D3891C" w14:textId="273985A3"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6" w:history="1">
        <w:r w:rsidR="00381E7C" w:rsidRPr="00660D5C">
          <w:rPr>
            <w:rFonts w:ascii="Segoe UI" w:eastAsia="Segoe UI" w:hAnsi="Segoe UI" w:cs="Segoe UI"/>
            <w:noProof/>
            <w:color w:val="616161"/>
            <w:sz w:val="20"/>
            <w:lang w:val="pt-PT" w:eastAsia="en-US"/>
          </w:rPr>
          <w:t>Nota 29 - Transações com partes relacionadas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_Toc87978216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55</w:t>
        </w:r>
        <w:r w:rsidR="00381E7C" w:rsidRPr="00660D5C">
          <w:rPr>
            <w:rFonts w:ascii="Segoe UI" w:eastAsia="Segoe UI" w:hAnsi="Segoe UI" w:cs="Segoe UI"/>
            <w:noProof/>
            <w:webHidden/>
            <w:color w:val="616161"/>
            <w:sz w:val="20"/>
            <w:lang w:val="pt-PT" w:eastAsia="en-US"/>
          </w:rPr>
          <w:fldChar w:fldCharType="end"/>
        </w:r>
      </w:hyperlink>
    </w:p>
    <w:p w14:paraId="3C3FE0D2" w14:textId="79D2588E"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7" w:history="1">
        <w:r w:rsidR="00381E7C" w:rsidRPr="00660D5C">
          <w:rPr>
            <w:rFonts w:ascii="Segoe UI" w:eastAsia="Segoe UI" w:hAnsi="Segoe UI" w:cs="Segoe UI"/>
            <w:noProof/>
            <w:color w:val="616161"/>
            <w:sz w:val="20"/>
            <w:lang w:val="pt-PT" w:eastAsia="en-US"/>
          </w:rPr>
          <w:t>Nota 30 - Compromissos e garantias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_Toc87978217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58</w:t>
        </w:r>
        <w:r w:rsidR="00381E7C" w:rsidRPr="00660D5C">
          <w:rPr>
            <w:rFonts w:ascii="Segoe UI" w:eastAsia="Segoe UI" w:hAnsi="Segoe UI" w:cs="Segoe UI"/>
            <w:noProof/>
            <w:webHidden/>
            <w:color w:val="616161"/>
            <w:sz w:val="20"/>
            <w:lang w:val="pt-PT" w:eastAsia="en-US"/>
          </w:rPr>
          <w:fldChar w:fldCharType="end"/>
        </w:r>
      </w:hyperlink>
    </w:p>
    <w:p w14:paraId="79A0B679" w14:textId="246ACF9A"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8" w:history="1">
        <w:r w:rsidR="00381E7C" w:rsidRPr="00660D5C">
          <w:rPr>
            <w:rFonts w:ascii="Segoe UI" w:eastAsia="Segoe UI" w:hAnsi="Segoe UI" w:cs="Segoe UI"/>
            <w:noProof/>
            <w:color w:val="616161"/>
            <w:sz w:val="20"/>
            <w:lang w:val="pt-PT" w:eastAsia="en-US"/>
          </w:rPr>
          <w:t>Nota 31 - Benefícios a empregados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_Toc87978218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58</w:t>
        </w:r>
        <w:r w:rsidR="00381E7C" w:rsidRPr="00660D5C">
          <w:rPr>
            <w:rFonts w:ascii="Segoe UI" w:eastAsia="Segoe UI" w:hAnsi="Segoe UI" w:cs="Segoe UI"/>
            <w:noProof/>
            <w:webHidden/>
            <w:color w:val="616161"/>
            <w:sz w:val="20"/>
            <w:lang w:val="pt-PT" w:eastAsia="en-US"/>
          </w:rPr>
          <w:fldChar w:fldCharType="end"/>
        </w:r>
      </w:hyperlink>
    </w:p>
    <w:p w14:paraId="25852629" w14:textId="2A58B2C7"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19" w:history="1">
        <w:r w:rsidR="00381E7C" w:rsidRPr="00660D5C">
          <w:rPr>
            <w:rFonts w:ascii="Segoe UI" w:eastAsia="Segoe UI" w:hAnsi="Segoe UI" w:cs="Segoe UI"/>
            <w:noProof/>
            <w:color w:val="616161"/>
            <w:sz w:val="20"/>
            <w:lang w:val="pt-PT" w:eastAsia="en-US"/>
          </w:rPr>
          <w:t>Nota 32 - Outras informações</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_Toc87978219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66</w:t>
        </w:r>
        <w:r w:rsidR="00381E7C" w:rsidRPr="00660D5C">
          <w:rPr>
            <w:rFonts w:ascii="Segoe UI" w:eastAsia="Segoe UI" w:hAnsi="Segoe UI" w:cs="Segoe UI"/>
            <w:noProof/>
            <w:webHidden/>
            <w:color w:val="616161"/>
            <w:sz w:val="20"/>
            <w:lang w:val="pt-PT" w:eastAsia="en-US"/>
          </w:rPr>
          <w:fldChar w:fldCharType="end"/>
        </w:r>
      </w:hyperlink>
    </w:p>
    <w:p w14:paraId="0015C372" w14:textId="5778CFE9" w:rsidR="00381E7C" w:rsidRPr="00660D5C" w:rsidRDefault="00750270" w:rsidP="003C1AAB">
      <w:pPr>
        <w:pStyle w:val="Sumrio1"/>
        <w:tabs>
          <w:tab w:val="right" w:leader="dot" w:pos="10194"/>
        </w:tabs>
        <w:rPr>
          <w:rFonts w:ascii="Segoe UI" w:eastAsia="Segoe UI" w:hAnsi="Segoe UI" w:cs="Segoe UI"/>
          <w:noProof/>
          <w:color w:val="616161"/>
          <w:sz w:val="20"/>
          <w:lang w:val="pt-PT" w:eastAsia="en-US"/>
        </w:rPr>
      </w:pPr>
      <w:hyperlink w:anchor="_Toc87978220" w:history="1">
        <w:r w:rsidR="003F382D" w:rsidRPr="00660D5C">
          <w:rPr>
            <w:rFonts w:ascii="Segoe UI" w:eastAsia="Segoe UI" w:hAnsi="Segoe UI" w:cs="Segoe UI"/>
            <w:noProof/>
            <w:color w:val="616161"/>
            <w:sz w:val="20"/>
            <w:lang w:val="pt-PT" w:eastAsia="en-US"/>
          </w:rPr>
          <w:t>Nota 33 -</w:t>
        </w:r>
        <w:r w:rsidR="00381E7C" w:rsidRPr="00660D5C">
          <w:rPr>
            <w:rFonts w:ascii="Segoe UI" w:eastAsia="Segoe UI" w:hAnsi="Segoe UI" w:cs="Segoe UI"/>
            <w:noProof/>
            <w:color w:val="616161"/>
            <w:sz w:val="20"/>
            <w:lang w:val="pt-PT" w:eastAsia="en-US"/>
          </w:rPr>
          <w:t xml:space="preserve"> Evento subsequente</w:t>
        </w:r>
        <w:r w:rsidR="00381E7C" w:rsidRPr="00660D5C">
          <w:rPr>
            <w:rFonts w:ascii="Segoe UI" w:eastAsia="Segoe UI" w:hAnsi="Segoe UI" w:cs="Segoe UI"/>
            <w:noProof/>
            <w:webHidden/>
            <w:color w:val="616161"/>
            <w:sz w:val="20"/>
            <w:lang w:val="pt-PT" w:eastAsia="en-US"/>
          </w:rPr>
          <w:tab/>
        </w:r>
        <w:r w:rsidR="00381E7C" w:rsidRPr="00660D5C">
          <w:rPr>
            <w:rFonts w:ascii="Segoe UI" w:eastAsia="Segoe UI" w:hAnsi="Segoe UI" w:cs="Segoe UI"/>
            <w:noProof/>
            <w:webHidden/>
            <w:color w:val="616161"/>
            <w:sz w:val="20"/>
            <w:lang w:val="pt-PT" w:eastAsia="en-US"/>
          </w:rPr>
          <w:fldChar w:fldCharType="begin"/>
        </w:r>
        <w:r w:rsidR="00381E7C" w:rsidRPr="00660D5C">
          <w:rPr>
            <w:rFonts w:ascii="Segoe UI" w:eastAsia="Segoe UI" w:hAnsi="Segoe UI" w:cs="Segoe UI"/>
            <w:noProof/>
            <w:webHidden/>
            <w:color w:val="616161"/>
            <w:sz w:val="20"/>
            <w:lang w:val="pt-PT" w:eastAsia="en-US"/>
          </w:rPr>
          <w:instrText xml:space="preserve"> PAGEREF _Toc87978220 \h </w:instrText>
        </w:r>
        <w:r w:rsidR="00381E7C" w:rsidRPr="00660D5C">
          <w:rPr>
            <w:rFonts w:ascii="Segoe UI" w:eastAsia="Segoe UI" w:hAnsi="Segoe UI" w:cs="Segoe UI"/>
            <w:noProof/>
            <w:webHidden/>
            <w:color w:val="616161"/>
            <w:sz w:val="20"/>
            <w:lang w:val="pt-PT" w:eastAsia="en-US"/>
          </w:rPr>
        </w:r>
        <w:r w:rsidR="00381E7C" w:rsidRPr="00660D5C">
          <w:rPr>
            <w:rFonts w:ascii="Segoe UI" w:eastAsia="Segoe UI" w:hAnsi="Segoe UI" w:cs="Segoe UI"/>
            <w:noProof/>
            <w:webHidden/>
            <w:color w:val="616161"/>
            <w:sz w:val="20"/>
            <w:lang w:val="pt-PT" w:eastAsia="en-US"/>
          </w:rPr>
          <w:fldChar w:fldCharType="separate"/>
        </w:r>
        <w:r w:rsidR="00310D9B">
          <w:rPr>
            <w:rFonts w:ascii="Segoe UI" w:eastAsia="Segoe UI" w:hAnsi="Segoe UI" w:cs="Segoe UI"/>
            <w:noProof/>
            <w:webHidden/>
            <w:color w:val="616161"/>
            <w:sz w:val="20"/>
            <w:lang w:val="pt-PT" w:eastAsia="en-US"/>
          </w:rPr>
          <w:t>70</w:t>
        </w:r>
        <w:r w:rsidR="00381E7C" w:rsidRPr="00660D5C">
          <w:rPr>
            <w:rFonts w:ascii="Segoe UI" w:eastAsia="Segoe UI" w:hAnsi="Segoe UI" w:cs="Segoe UI"/>
            <w:noProof/>
            <w:webHidden/>
            <w:color w:val="616161"/>
            <w:sz w:val="20"/>
            <w:lang w:val="pt-PT" w:eastAsia="en-US"/>
          </w:rPr>
          <w:fldChar w:fldCharType="end"/>
        </w:r>
      </w:hyperlink>
    </w:p>
    <w:p w14:paraId="2B64B709" w14:textId="47635534" w:rsidR="00036ADC" w:rsidRPr="00660D5C" w:rsidRDefault="008E1678" w:rsidP="003C1AAB">
      <w:pPr>
        <w:pBdr>
          <w:bottom w:val="single" w:sz="12" w:space="1" w:color="auto"/>
        </w:pBdr>
        <w:rPr>
          <w:rFonts w:ascii="Segoe UI" w:hAnsi="Segoe UI" w:cs="Segoe UI"/>
          <w:b/>
          <w:caps/>
          <w:color w:val="003E7E"/>
          <w:sz w:val="10"/>
          <w:szCs w:val="10"/>
          <w:lang w:eastAsia="pt-BR"/>
        </w:rPr>
      </w:pPr>
      <w:r w:rsidRPr="00660D5C">
        <w:rPr>
          <w:rFonts w:ascii="Segoe UI" w:eastAsia="Segoe UI" w:hAnsi="Segoe UI" w:cs="Segoe UI"/>
          <w:noProof/>
          <w:color w:val="616161"/>
          <w:sz w:val="20"/>
          <w:lang w:val="pt-PT" w:eastAsia="en-US"/>
        </w:rPr>
        <w:fldChar w:fldCharType="end"/>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EA2CD7" w:rsidRPr="00660D5C">
        <w:rPr>
          <w:rFonts w:ascii="Segoe UI" w:hAnsi="Segoe UI" w:cs="Segoe UI"/>
          <w:color w:val="auto"/>
          <w:sz w:val="20"/>
        </w:rPr>
        <w:softHyphen/>
      </w:r>
      <w:r w:rsidR="000E66E1" w:rsidRPr="00660D5C">
        <w:rPr>
          <w:rFonts w:ascii="Segoe UI" w:hAnsi="Segoe UI" w:cs="Segoe UI"/>
          <w:b/>
          <w:caps/>
          <w:color w:val="003E7E"/>
          <w:sz w:val="20"/>
          <w:lang w:eastAsia="pt-BR"/>
        </w:rPr>
        <w:t xml:space="preserve"> </w:t>
      </w:r>
    </w:p>
    <w:p w14:paraId="73421E8E" w14:textId="77777777" w:rsidR="00834561" w:rsidRPr="00660D5C" w:rsidRDefault="00834561" w:rsidP="003C1AAB">
      <w:pPr>
        <w:pStyle w:val="Sumrio1"/>
        <w:tabs>
          <w:tab w:val="right" w:leader="dot" w:pos="10194"/>
        </w:tabs>
        <w:rPr>
          <w:rFonts w:ascii="Segoe UI" w:hAnsi="Segoe UI" w:cs="Segoe UI"/>
          <w:b/>
          <w:caps/>
          <w:color w:val="003E7E"/>
          <w:sz w:val="10"/>
          <w:szCs w:val="10"/>
          <w:lang w:eastAsia="pt-BR"/>
        </w:rPr>
      </w:pPr>
    </w:p>
    <w:p w14:paraId="755E7891" w14:textId="77777777" w:rsidR="00CB1706" w:rsidRPr="00660D5C" w:rsidRDefault="00815E22" w:rsidP="003C1AAB">
      <w:pPr>
        <w:pStyle w:val="Sumrio1"/>
        <w:tabs>
          <w:tab w:val="right" w:leader="dot" w:pos="10194"/>
        </w:tabs>
        <w:rPr>
          <w:rFonts w:ascii="Segoe UI" w:eastAsia="Segoe UI Black" w:hAnsi="Segoe UI" w:cs="Segoe UI"/>
          <w:b/>
          <w:color w:val="003D7D"/>
          <w:sz w:val="20"/>
          <w:lang w:val="pt-PT" w:eastAsia="en-US"/>
        </w:rPr>
      </w:pPr>
      <w:r w:rsidRPr="00660D5C">
        <w:rPr>
          <w:rFonts w:ascii="Segoe UI" w:eastAsia="Segoe UI Black" w:hAnsi="Segoe UI" w:cs="Segoe UI"/>
          <w:b/>
          <w:color w:val="003D7D"/>
          <w:sz w:val="20"/>
          <w:lang w:val="pt-PT" w:eastAsia="en-US"/>
        </w:rPr>
        <w:t>Outros</w:t>
      </w:r>
    </w:p>
    <w:p w14:paraId="76B91092" w14:textId="1A381A87" w:rsidR="00116037" w:rsidRPr="00660D5C" w:rsidRDefault="00EA2CD7" w:rsidP="003C1AAB">
      <w:pPr>
        <w:pStyle w:val="Sumrio1"/>
        <w:tabs>
          <w:tab w:val="right" w:leader="dot" w:pos="10194"/>
        </w:tabs>
        <w:rPr>
          <w:rStyle w:val="Hyperlink"/>
          <w:rFonts w:ascii="Segoe UI" w:hAnsi="Segoe UI" w:cs="Segoe UI"/>
          <w:b/>
          <w:caps/>
          <w:noProof/>
          <w:color w:val="003E7E"/>
          <w:sz w:val="20"/>
          <w:u w:val="none"/>
          <w:lang w:eastAsia="pt-BR"/>
        </w:rPr>
      </w:pPr>
      <w:r w:rsidRPr="00660D5C">
        <w:rPr>
          <w:rStyle w:val="Hyperlink"/>
          <w:rFonts w:ascii="Segoe UI" w:hAnsi="Segoe UI" w:cs="Segoe UI"/>
          <w:noProof/>
          <w:sz w:val="20"/>
        </w:rPr>
        <w:fldChar w:fldCharType="begin"/>
      </w:r>
      <w:r w:rsidRPr="00660D5C">
        <w:rPr>
          <w:rStyle w:val="Hyperlink"/>
          <w:rFonts w:ascii="Segoe UI" w:hAnsi="Segoe UI" w:cs="Segoe UI"/>
          <w:noProof/>
          <w:sz w:val="20"/>
        </w:rPr>
        <w:instrText xml:space="preserve"> TOC \o "1-3" \h \z \u </w:instrText>
      </w:r>
      <w:r w:rsidRPr="00660D5C">
        <w:rPr>
          <w:rStyle w:val="Hyperlink"/>
          <w:rFonts w:ascii="Segoe UI" w:hAnsi="Segoe UI" w:cs="Segoe UI"/>
          <w:noProof/>
          <w:sz w:val="20"/>
        </w:rPr>
        <w:fldChar w:fldCharType="separate"/>
      </w:r>
    </w:p>
    <w:p w14:paraId="37E55689" w14:textId="655B5DE5" w:rsidR="00CA6990" w:rsidRPr="00660D5C" w:rsidRDefault="00750270" w:rsidP="003C1AAB">
      <w:pPr>
        <w:pStyle w:val="Sumrio1"/>
        <w:tabs>
          <w:tab w:val="right" w:leader="dot" w:pos="10194"/>
        </w:tabs>
        <w:rPr>
          <w:rStyle w:val="Hyperlink"/>
          <w:rFonts w:ascii="Segoe UI" w:hAnsi="Segoe UI" w:cs="Segoe UI"/>
          <w:noProof/>
          <w:sz w:val="20"/>
        </w:rPr>
      </w:pPr>
      <w:hyperlink w:anchor="_Toc70953670" w:history="1">
        <w:r w:rsidR="00116037" w:rsidRPr="00660D5C">
          <w:rPr>
            <w:rStyle w:val="Hyperlink"/>
            <w:rFonts w:ascii="Segoe UI" w:hAnsi="Segoe UI" w:cs="Segoe UI"/>
            <w:noProof/>
            <w:color w:val="767171" w:themeColor="background2" w:themeShade="80"/>
            <w:sz w:val="20"/>
          </w:rPr>
          <w:t>Membros da Administração</w:t>
        </w:r>
        <w:r w:rsidR="00116037" w:rsidRPr="00660D5C">
          <w:rPr>
            <w:rStyle w:val="Hyperlink"/>
            <w:rFonts w:ascii="Segoe UI" w:hAnsi="Segoe UI" w:cs="Segoe UI"/>
            <w:noProof/>
            <w:webHidden/>
            <w:color w:val="767171" w:themeColor="background2" w:themeShade="80"/>
            <w:sz w:val="20"/>
          </w:rPr>
          <w:tab/>
        </w:r>
        <w:r w:rsidR="00116037" w:rsidRPr="00660D5C">
          <w:rPr>
            <w:rStyle w:val="Hyperlink"/>
            <w:rFonts w:ascii="Segoe UI" w:hAnsi="Segoe UI" w:cs="Segoe UI"/>
            <w:noProof/>
            <w:webHidden/>
            <w:color w:val="767171" w:themeColor="background2" w:themeShade="80"/>
            <w:sz w:val="20"/>
          </w:rPr>
          <w:fldChar w:fldCharType="begin"/>
        </w:r>
        <w:r w:rsidR="00116037" w:rsidRPr="00660D5C">
          <w:rPr>
            <w:rStyle w:val="Hyperlink"/>
            <w:rFonts w:ascii="Segoe UI" w:hAnsi="Segoe UI" w:cs="Segoe UI"/>
            <w:noProof/>
            <w:webHidden/>
            <w:color w:val="767171" w:themeColor="background2" w:themeShade="80"/>
            <w:sz w:val="20"/>
          </w:rPr>
          <w:instrText xml:space="preserve"> PAGEREF _Toc70953670 \h </w:instrText>
        </w:r>
        <w:r w:rsidR="00116037" w:rsidRPr="00660D5C">
          <w:rPr>
            <w:rStyle w:val="Hyperlink"/>
            <w:rFonts w:ascii="Segoe UI" w:hAnsi="Segoe UI" w:cs="Segoe UI"/>
            <w:noProof/>
            <w:webHidden/>
            <w:color w:val="767171" w:themeColor="background2" w:themeShade="80"/>
            <w:sz w:val="20"/>
          </w:rPr>
        </w:r>
        <w:r w:rsidR="00116037" w:rsidRPr="00660D5C">
          <w:rPr>
            <w:rStyle w:val="Hyperlink"/>
            <w:rFonts w:ascii="Segoe UI" w:hAnsi="Segoe UI" w:cs="Segoe UI"/>
            <w:noProof/>
            <w:webHidden/>
            <w:color w:val="767171" w:themeColor="background2" w:themeShade="80"/>
            <w:sz w:val="20"/>
          </w:rPr>
          <w:fldChar w:fldCharType="separate"/>
        </w:r>
        <w:r w:rsidR="00310D9B">
          <w:rPr>
            <w:rStyle w:val="Hyperlink"/>
            <w:rFonts w:ascii="Segoe UI" w:hAnsi="Segoe UI" w:cs="Segoe UI"/>
            <w:noProof/>
            <w:webHidden/>
            <w:color w:val="767171" w:themeColor="background2" w:themeShade="80"/>
            <w:sz w:val="20"/>
          </w:rPr>
          <w:t>71</w:t>
        </w:r>
        <w:r w:rsidR="00116037" w:rsidRPr="00660D5C">
          <w:rPr>
            <w:rStyle w:val="Hyperlink"/>
            <w:rFonts w:ascii="Segoe UI" w:hAnsi="Segoe UI" w:cs="Segoe UI"/>
            <w:noProof/>
            <w:webHidden/>
            <w:color w:val="767171" w:themeColor="background2" w:themeShade="80"/>
            <w:sz w:val="20"/>
          </w:rPr>
          <w:fldChar w:fldCharType="end"/>
        </w:r>
      </w:hyperlink>
      <w:r w:rsidR="00EA2CD7" w:rsidRPr="00660D5C">
        <w:rPr>
          <w:rStyle w:val="Hyperlink"/>
          <w:rFonts w:ascii="Segoe UI" w:hAnsi="Segoe UI" w:cs="Segoe UI"/>
          <w:noProof/>
          <w:sz w:val="20"/>
        </w:rPr>
        <w:fldChar w:fldCharType="end"/>
      </w:r>
      <w:bookmarkStart w:id="0" w:name="_Toc28333711"/>
      <w:bookmarkStart w:id="1" w:name="_Toc28334542"/>
      <w:bookmarkStart w:id="2" w:name="_Toc31392887"/>
      <w:bookmarkStart w:id="3" w:name="_Toc31392978"/>
      <w:bookmarkStart w:id="4" w:name="_Toc32000891"/>
      <w:bookmarkStart w:id="5" w:name="_Toc32000980"/>
      <w:bookmarkStart w:id="6" w:name="_Toc36557567"/>
      <w:bookmarkStart w:id="7" w:name="_Toc39526887"/>
      <w:bookmarkStart w:id="8" w:name="_Toc39527057"/>
      <w:bookmarkStart w:id="9" w:name="_Toc39845462"/>
      <w:bookmarkStart w:id="10" w:name="_Toc47436657"/>
      <w:bookmarkStart w:id="11" w:name="_Toc47440780"/>
      <w:bookmarkStart w:id="12" w:name="_Toc47441984"/>
      <w:bookmarkStart w:id="13" w:name="_Toc47649728"/>
      <w:bookmarkStart w:id="14" w:name="_Toc47649898"/>
      <w:bookmarkStart w:id="15" w:name="_Toc47649948"/>
      <w:bookmarkStart w:id="16" w:name="_Toc47650468"/>
      <w:bookmarkStart w:id="17" w:name="_Toc48058205"/>
    </w:p>
    <w:p w14:paraId="145C7B0D" w14:textId="43469EE7" w:rsidR="00AC5B17" w:rsidRPr="00C720E6" w:rsidRDefault="00815E22" w:rsidP="00675DEB">
      <w:pPr>
        <w:rPr>
          <w:rFonts w:ascii="Segoe UI" w:eastAsia="Segoe UI Black" w:hAnsi="Segoe UI" w:cs="Segoe UI"/>
          <w:b/>
          <w:color w:val="003D7D"/>
          <w:sz w:val="22"/>
          <w:szCs w:val="22"/>
          <w:lang w:val="pt-PT" w:eastAsia="en-US"/>
        </w:rPr>
      </w:pPr>
      <w:r w:rsidRPr="00C720E6">
        <w:rPr>
          <w:rFonts w:ascii="Segoe UI" w:eastAsia="Segoe UI Black" w:hAnsi="Segoe UI" w:cs="Segoe UI"/>
          <w:b/>
          <w:color w:val="003D7D"/>
          <w:sz w:val="22"/>
          <w:szCs w:val="22"/>
          <w:lang w:val="pt-PT" w:eastAsia="en-US"/>
        </w:rPr>
        <w:lastRenderedPageBreak/>
        <w:t xml:space="preserve">Demonstrações Financeiras </w:t>
      </w:r>
    </w:p>
    <w:p w14:paraId="23EBDBA1" w14:textId="71C955DE" w:rsidR="00AC5B17" w:rsidRPr="00C720E6" w:rsidRDefault="00AC5B17" w:rsidP="00675DEB">
      <w:pPr>
        <w:pStyle w:val="Sumrio1"/>
        <w:tabs>
          <w:tab w:val="right" w:leader="dot" w:pos="10194"/>
        </w:tabs>
        <w:rPr>
          <w:rFonts w:ascii="Segoe UI" w:hAnsi="Segoe UI" w:cs="Segoe UI"/>
          <w:b/>
          <w:caps/>
          <w:color w:val="003E7E"/>
          <w:sz w:val="20"/>
          <w:lang w:eastAsia="pt-BR"/>
        </w:rPr>
      </w:pPr>
    </w:p>
    <w:p w14:paraId="261964D4" w14:textId="6DF8E223" w:rsidR="00A16A3C" w:rsidRPr="00C720E6" w:rsidRDefault="00A16A3C" w:rsidP="00675DEB">
      <w:pPr>
        <w:pStyle w:val="Ttulo1"/>
        <w:rPr>
          <w:rFonts w:ascii="Segoe UI" w:eastAsia="Segoe UI Black" w:hAnsi="Segoe UI" w:cs="Segoe UI"/>
          <w:color w:val="009FE2"/>
          <w:sz w:val="22"/>
          <w:szCs w:val="22"/>
          <w:lang w:val="pt-PT" w:eastAsia="en-US"/>
        </w:rPr>
      </w:pPr>
      <w:bookmarkStart w:id="18" w:name="_Toc48252872"/>
      <w:bookmarkStart w:id="19" w:name="_Toc54978702"/>
      <w:bookmarkStart w:id="20" w:name="_Toc54982452"/>
      <w:bookmarkStart w:id="21" w:name="_Toc55562677"/>
      <w:bookmarkStart w:id="22" w:name="_Toc55562918"/>
      <w:bookmarkStart w:id="23" w:name="_Toc63088450"/>
      <w:bookmarkStart w:id="24" w:name="_Toc63499334"/>
      <w:bookmarkStart w:id="25" w:name="_Toc63753348"/>
      <w:bookmarkStart w:id="26" w:name="_Toc63770770"/>
      <w:bookmarkStart w:id="27" w:name="_Toc63868954"/>
      <w:bookmarkStart w:id="28" w:name="_Toc70953631"/>
      <w:bookmarkStart w:id="29" w:name="_Toc79436325"/>
      <w:bookmarkStart w:id="30" w:name="_Toc79436377"/>
      <w:bookmarkStart w:id="31" w:name="_Toc79584389"/>
      <w:bookmarkStart w:id="32" w:name="_Toc79600340"/>
      <w:bookmarkStart w:id="33" w:name="_Toc87978169"/>
      <w:r w:rsidRPr="00C720E6">
        <w:rPr>
          <w:rFonts w:ascii="Segoe UI" w:eastAsia="Segoe UI Black" w:hAnsi="Segoe UI" w:cs="Segoe UI"/>
          <w:color w:val="009FE2"/>
          <w:sz w:val="22"/>
          <w:szCs w:val="22"/>
          <w:lang w:val="pt-PT" w:eastAsia="en-US"/>
        </w:rPr>
        <w:t>Balanço Patrimonial – Ativo</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BE61A1D" w14:textId="345858D0" w:rsidR="00A50B92" w:rsidRPr="00C720E6" w:rsidRDefault="00A50B92" w:rsidP="00A50B92">
      <w:pPr>
        <w:rPr>
          <w:rFonts w:ascii="Segoe UI" w:hAnsi="Segoe UI" w:cs="Segoe UI"/>
          <w:sz w:val="20"/>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5324"/>
        <w:gridCol w:w="520"/>
        <w:gridCol w:w="919"/>
        <w:gridCol w:w="1005"/>
        <w:gridCol w:w="1213"/>
        <w:gridCol w:w="1213"/>
      </w:tblGrid>
      <w:tr w:rsidR="00D5030E" w:rsidRPr="00D5030E" w14:paraId="71EB21DD" w14:textId="77777777" w:rsidTr="00D5030E">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1D23651F" w14:textId="77777777" w:rsidR="00D5030E" w:rsidRPr="00C720E6" w:rsidRDefault="00D5030E" w:rsidP="00D5030E">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 xml:space="preserve">BRB - Banco de Brasília S.A. </w:t>
            </w:r>
          </w:p>
        </w:tc>
      </w:tr>
      <w:tr w:rsidR="00D5030E" w:rsidRPr="00D5030E" w14:paraId="7723EC0F" w14:textId="77777777" w:rsidTr="00D5030E">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647EFFB0" w14:textId="77777777" w:rsidR="00D5030E" w:rsidRPr="00C720E6" w:rsidRDefault="00D5030E" w:rsidP="00D5030E">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Balanço Patrimonial</w:t>
            </w:r>
          </w:p>
        </w:tc>
      </w:tr>
      <w:tr w:rsidR="00D5030E" w:rsidRPr="00D5030E" w14:paraId="569131F7" w14:textId="77777777" w:rsidTr="00D5030E">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823F595" w14:textId="77777777" w:rsidR="00D5030E" w:rsidRPr="00C720E6"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Em 31.12.2021 e 31.12.2020</w:t>
            </w:r>
          </w:p>
        </w:tc>
      </w:tr>
      <w:tr w:rsidR="00D5030E" w:rsidRPr="00D5030E" w14:paraId="1B881139" w14:textId="77777777" w:rsidTr="00D5030E">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1B36AC98" w14:textId="77777777" w:rsidR="00D5030E" w:rsidRPr="00C720E6" w:rsidRDefault="00D5030E" w:rsidP="00D5030E">
            <w:pPr>
              <w:suppressAutoHyphens w:val="0"/>
              <w:jc w:val="center"/>
              <w:rPr>
                <w:rFonts w:ascii="Segoe UI" w:hAnsi="Segoe UI" w:cs="Segoe UI"/>
                <w:color w:val="00B0F0"/>
                <w:sz w:val="14"/>
                <w:szCs w:val="14"/>
                <w:lang w:eastAsia="pt-BR"/>
              </w:rPr>
            </w:pPr>
            <w:r w:rsidRPr="00C720E6">
              <w:rPr>
                <w:rFonts w:ascii="Segoe UI" w:hAnsi="Segoe UI" w:cs="Segoe UI"/>
                <w:color w:val="00B0F0"/>
                <w:sz w:val="14"/>
                <w:szCs w:val="14"/>
                <w:lang w:eastAsia="pt-BR"/>
              </w:rPr>
              <w:t>(em milhares de Reais)</w:t>
            </w:r>
          </w:p>
        </w:tc>
      </w:tr>
      <w:tr w:rsidR="00D5030E" w:rsidRPr="00D5030E" w14:paraId="2FCA94AD" w14:textId="77777777" w:rsidTr="00D5030E">
        <w:trPr>
          <w:trHeight w:val="170"/>
        </w:trPr>
        <w:tc>
          <w:tcPr>
            <w:tcW w:w="2611" w:type="pct"/>
            <w:vMerge w:val="restart"/>
            <w:tcBorders>
              <w:top w:val="dotted" w:sz="4" w:space="0" w:color="000000"/>
              <w:left w:val="dotted" w:sz="4" w:space="0" w:color="000000"/>
              <w:bottom w:val="dotted" w:sz="4" w:space="0" w:color="000000"/>
              <w:right w:val="dotted" w:sz="4" w:space="0" w:color="000000"/>
            </w:tcBorders>
            <w:vAlign w:val="center"/>
            <w:hideMark/>
          </w:tcPr>
          <w:p w14:paraId="4E096E8E"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ATIVO</w:t>
            </w:r>
          </w:p>
        </w:tc>
        <w:tc>
          <w:tcPr>
            <w:tcW w:w="255" w:type="pct"/>
            <w:vMerge w:val="restart"/>
            <w:tcBorders>
              <w:top w:val="dotted" w:sz="4" w:space="0" w:color="000000"/>
              <w:left w:val="dotted" w:sz="4" w:space="0" w:color="000000"/>
              <w:bottom w:val="nil"/>
              <w:right w:val="dotted" w:sz="4" w:space="0" w:color="000000"/>
            </w:tcBorders>
            <w:vAlign w:val="center"/>
            <w:hideMark/>
          </w:tcPr>
          <w:p w14:paraId="5AE315ED"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Nota</w:t>
            </w:r>
          </w:p>
        </w:tc>
        <w:tc>
          <w:tcPr>
            <w:tcW w:w="944" w:type="pct"/>
            <w:gridSpan w:val="2"/>
            <w:tcBorders>
              <w:top w:val="dotted" w:sz="4" w:space="0" w:color="000000"/>
              <w:left w:val="dotted" w:sz="4" w:space="0" w:color="000000"/>
              <w:bottom w:val="dotted" w:sz="4" w:space="0" w:color="000000"/>
              <w:right w:val="dotted" w:sz="4" w:space="0" w:color="000000"/>
            </w:tcBorders>
            <w:vAlign w:val="center"/>
            <w:hideMark/>
          </w:tcPr>
          <w:p w14:paraId="54CD04DB"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BRB-MÚLTIPLO</w:t>
            </w:r>
          </w:p>
        </w:tc>
        <w:tc>
          <w:tcPr>
            <w:tcW w:w="1190" w:type="pct"/>
            <w:gridSpan w:val="2"/>
            <w:tcBorders>
              <w:top w:val="dotted" w:sz="4" w:space="0" w:color="000000"/>
              <w:left w:val="dotted" w:sz="4" w:space="0" w:color="000000"/>
              <w:bottom w:val="dotted" w:sz="4" w:space="0" w:color="000000"/>
              <w:right w:val="dotted" w:sz="4" w:space="0" w:color="000000"/>
            </w:tcBorders>
            <w:vAlign w:val="center"/>
            <w:hideMark/>
          </w:tcPr>
          <w:p w14:paraId="584024A4" w14:textId="77777777" w:rsidR="00D5030E" w:rsidRPr="00C720E6"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BRB-CONSOLIDADO</w:t>
            </w:r>
          </w:p>
        </w:tc>
      </w:tr>
      <w:tr w:rsidR="00D5030E" w:rsidRPr="00D5030E" w14:paraId="76B9696B" w14:textId="77777777" w:rsidTr="00D5030E">
        <w:trPr>
          <w:trHeight w:val="170"/>
        </w:trPr>
        <w:tc>
          <w:tcPr>
            <w:tcW w:w="2611" w:type="pct"/>
            <w:vMerge/>
            <w:tcBorders>
              <w:top w:val="dotted" w:sz="4" w:space="0" w:color="000000"/>
              <w:left w:val="dotted" w:sz="4" w:space="0" w:color="000000"/>
              <w:bottom w:val="dotted" w:sz="4" w:space="0" w:color="000000"/>
              <w:right w:val="dotted" w:sz="4" w:space="0" w:color="000000"/>
            </w:tcBorders>
            <w:vAlign w:val="center"/>
            <w:hideMark/>
          </w:tcPr>
          <w:p w14:paraId="09B6764F" w14:textId="77777777" w:rsidR="00D5030E" w:rsidRPr="00D5030E" w:rsidRDefault="00D5030E" w:rsidP="00D5030E">
            <w:pPr>
              <w:suppressAutoHyphens w:val="0"/>
              <w:rPr>
                <w:rFonts w:ascii="Segoe UI" w:hAnsi="Segoe UI" w:cs="Segoe UI"/>
                <w:b/>
                <w:bCs/>
                <w:color w:val="00B0F0"/>
                <w:sz w:val="14"/>
                <w:szCs w:val="14"/>
                <w:lang w:eastAsia="pt-BR"/>
              </w:rPr>
            </w:pPr>
          </w:p>
        </w:tc>
        <w:tc>
          <w:tcPr>
            <w:tcW w:w="255" w:type="pct"/>
            <w:vMerge/>
            <w:tcBorders>
              <w:top w:val="dotted" w:sz="4" w:space="0" w:color="000000"/>
              <w:left w:val="dotted" w:sz="4" w:space="0" w:color="000000"/>
              <w:bottom w:val="nil"/>
              <w:right w:val="dotted" w:sz="4" w:space="0" w:color="000000"/>
            </w:tcBorders>
            <w:vAlign w:val="center"/>
            <w:hideMark/>
          </w:tcPr>
          <w:p w14:paraId="37E576C9" w14:textId="77777777" w:rsidR="00D5030E" w:rsidRPr="00D5030E" w:rsidRDefault="00D5030E" w:rsidP="00D5030E">
            <w:pPr>
              <w:suppressAutoHyphens w:val="0"/>
              <w:rPr>
                <w:rFonts w:ascii="Segoe UI" w:hAnsi="Segoe UI" w:cs="Segoe UI"/>
                <w:b/>
                <w:bCs/>
                <w:color w:val="00B0F0"/>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90ADECC"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31.12.2021</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11239E3"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3438405"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02C8363" w14:textId="77777777" w:rsidR="00D5030E" w:rsidRPr="00C720E6"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31.12.2020</w:t>
            </w:r>
          </w:p>
        </w:tc>
      </w:tr>
      <w:tr w:rsidR="00D5030E" w:rsidRPr="00D5030E" w14:paraId="62C1A3E9"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20E22D6" w14:textId="77777777" w:rsidR="00D5030E" w:rsidRPr="00D5030E" w:rsidRDefault="00D5030E" w:rsidP="00D5030E">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 E NÃO CIRCULANTE</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35B340D" w14:textId="77777777" w:rsidR="00D5030E" w:rsidRPr="00D5030E" w:rsidRDefault="00D5030E" w:rsidP="00D5030E">
            <w:pPr>
              <w:suppressAutoHyphens w:val="0"/>
              <w:rPr>
                <w:rFonts w:ascii="Segoe UI" w:hAnsi="Segoe UI" w:cs="Segoe UI"/>
                <w:b/>
                <w:bCs/>
                <w:color w:val="009FE2"/>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CE89510" w14:textId="0A2B9688"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28.934.733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1AB6573" w14:textId="00429A16"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23.828.794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75FB00F" w14:textId="77777777"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30.964.751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CF23400" w14:textId="77777777" w:rsidR="00D5030E" w:rsidRPr="00C720E6"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25.111.549 </w:t>
            </w:r>
          </w:p>
        </w:tc>
      </w:tr>
      <w:tr w:rsidR="00D5030E" w:rsidRPr="00D5030E" w14:paraId="24BA61A7"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9BA1F86"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DISPONIBILIDADES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4583784"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75682A5"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161.496</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CDEB68E"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220.224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70E2B6B"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162.054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5A48CCC"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220.744 </w:t>
            </w:r>
          </w:p>
        </w:tc>
      </w:tr>
      <w:tr w:rsidR="00D5030E" w:rsidRPr="00D5030E" w14:paraId="4FECC1F7"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1D40FA98"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INSTRUMENTOS FINANCEIROS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0DA522A"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28EF0E5"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27.311.500</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0BC60A7"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22.175.120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5D4A9E1"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29.480.982</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A85F3F5"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23.451.044</w:t>
            </w:r>
          </w:p>
        </w:tc>
      </w:tr>
      <w:tr w:rsidR="00D5030E" w:rsidRPr="00D5030E" w14:paraId="65184C94"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8D9F0E7"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Aplicações Interfinanceiras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BFBB564"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6</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26AB79D"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2.433.409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312C64C"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4.518.448</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24E174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578.342</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8E06F3D"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2.922.837</w:t>
            </w:r>
          </w:p>
        </w:tc>
      </w:tr>
      <w:tr w:rsidR="00D5030E" w:rsidRPr="00D5030E" w14:paraId="6692A6AE"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703EA64D"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compulsórios no Banco Central do Brasil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E7EBE53"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7</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F5854C9"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683.585</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AB98CAC"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666.944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B565A4F"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683.585</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AD3488B"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666.944</w:t>
            </w:r>
          </w:p>
        </w:tc>
      </w:tr>
      <w:tr w:rsidR="00D5030E" w:rsidRPr="00D5030E" w14:paraId="0A2EBCD6"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311452B"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e Valores Mobiliários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89741EF"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8</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DC95A53"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5.694.020</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09AD63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3.599.628</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F195220"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5.990.057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970746A"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3.715.897 </w:t>
            </w:r>
          </w:p>
        </w:tc>
      </w:tr>
      <w:tr w:rsidR="00D5030E" w:rsidRPr="00D5030E" w14:paraId="197DDE29"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E0F054E"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Operações de Crédito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14B5794"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9</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26BA53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18.440.978</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6AE817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13.336.094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FA921BF"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20.730.973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68077B9"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15.333.529 </w:t>
            </w:r>
          </w:p>
        </w:tc>
      </w:tr>
      <w:tr w:rsidR="00D5030E" w:rsidRPr="00D5030E" w14:paraId="400202DC"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CC0783B"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Transações de arranjo de pagamento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ED11ECA"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9d</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796FD6E"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6853AD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02EB700"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978.078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B2F48A0"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792.484 </w:t>
            </w:r>
          </w:p>
        </w:tc>
      </w:tr>
      <w:tr w:rsidR="00D5030E" w:rsidRPr="00D5030E" w14:paraId="3AFD3698"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8347882"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instrumentos financeiros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FFFCABF"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10</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311F21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59.508</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280CA4D"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54.006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1DDA811"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519.947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F856193"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19.353</w:t>
            </w:r>
          </w:p>
        </w:tc>
      </w:tr>
      <w:tr w:rsidR="00D5030E" w:rsidRPr="00D5030E" w14:paraId="24EF5281"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1F24382B"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 PARA PERDA ESPERADA ASSOCIADA AO RISCO DE CRÉDITO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B8B8005" w14:textId="77777777" w:rsidR="00D5030E" w:rsidRPr="00D5030E" w:rsidRDefault="00D5030E" w:rsidP="00D5030E">
            <w:pPr>
              <w:suppressAutoHyphens w:val="0"/>
              <w:rPr>
                <w:rFonts w:ascii="Segoe UI" w:hAnsi="Segoe UI" w:cs="Segoe UI"/>
                <w:b/>
                <w:bCs/>
                <w:color w:val="7E7E7E"/>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1BB14B6"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(809.582)</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1165C3D"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(351.886)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1DD6D00"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(924.615)</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6AB4E7F"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(472.466)</w:t>
            </w:r>
          </w:p>
        </w:tc>
      </w:tr>
      <w:tr w:rsidR="00D5030E" w:rsidRPr="00D5030E" w14:paraId="0197C9DA"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C3CD5CA"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Operações de Crédito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4E25F55"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9c</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B6FF527"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(808.419)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211CB8A1"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(350.723)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5E3BBB2"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(898.505)</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CA4993E"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(426.844)</w:t>
            </w:r>
          </w:p>
        </w:tc>
      </w:tr>
      <w:tr w:rsidR="00D5030E" w:rsidRPr="00D5030E" w14:paraId="5A5CC822"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7275A15"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Transações de arranjo de pagamento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BB79FB5"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9d</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E76E461"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224405E"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3C63BE8"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(21.086)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6F4DA04"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(30.786)</w:t>
            </w:r>
          </w:p>
        </w:tc>
      </w:tr>
      <w:tr w:rsidR="00D5030E" w:rsidRPr="00D5030E" w14:paraId="5A84FAF3"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476A3C8"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Créditos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6760AEB"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9g</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98DBC5A"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(1.163)</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D7FA084"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43D96EE"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(5.024)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9D42464"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(14.836)</w:t>
            </w:r>
          </w:p>
        </w:tc>
      </w:tr>
      <w:tr w:rsidR="00D5030E" w:rsidRPr="00D5030E" w14:paraId="6C66B6DC"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A9C2866"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OUTROS ATIVOS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3C6AF05"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834FDC0"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1.691.198</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3F78BAA"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1.334.147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AB5B53A"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1.594.584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7F63BF3"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1.387.748</w:t>
            </w:r>
          </w:p>
        </w:tc>
      </w:tr>
      <w:tr w:rsidR="00D5030E" w:rsidRPr="00D5030E" w14:paraId="75B2F568"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B82111B"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Relações interfinanceiras e interdependências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7D703F7"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11</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EBFD553"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236.657</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067ACA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166.458</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456E11A"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236.657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4066DE7"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166.458</w:t>
            </w:r>
          </w:p>
        </w:tc>
      </w:tr>
      <w:tr w:rsidR="00D5030E" w:rsidRPr="00D5030E" w14:paraId="3EEAF519"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D7D835A"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Valores e Bens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324F52E"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12</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BDEA553"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162.574</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7794329"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142.501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2125CDA"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175.271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580F2B0"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144.758</w:t>
            </w:r>
          </w:p>
        </w:tc>
      </w:tr>
      <w:tr w:rsidR="00D5030E" w:rsidRPr="00D5030E" w14:paraId="2AA19295"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56C98B89"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Créditos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CFADD3D"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13</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F06382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1.291.509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CA57646"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1.024.755</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2B7658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1.180.102</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0BE9688"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1.073.899</w:t>
            </w:r>
          </w:p>
        </w:tc>
      </w:tr>
      <w:tr w:rsidR="00D5030E" w:rsidRPr="00D5030E" w14:paraId="5763B296"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13813A4B"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investimentos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FA61E42"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14</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2E3A55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458</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24B47E8"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D1283CC"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2.554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A5704E5"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2.633</w:t>
            </w:r>
          </w:p>
        </w:tc>
      </w:tr>
      <w:tr w:rsidR="00D5030E" w:rsidRPr="00D5030E" w14:paraId="162DDDDE"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6C705D3"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 PARA REDUÇÃO AO VALOR RECUPERÁVEL DE ATIVOS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C37479E"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FC35BAE"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(163)</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4A0EF89"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(149)</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D1245FE"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113F86B"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(150)</w:t>
            </w:r>
          </w:p>
        </w:tc>
      </w:tr>
      <w:tr w:rsidR="00D5030E" w:rsidRPr="00D5030E" w14:paraId="7DCD2924"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78A53B94"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CRÉDITOS TRIBUTÁRIOS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5EB83DD"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25b</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72EB316"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580.284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599524D"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451.338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5F6F863"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651.910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EA3D271"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524.629 </w:t>
            </w:r>
          </w:p>
        </w:tc>
      </w:tr>
      <w:tr w:rsidR="00D5030E" w:rsidRPr="00D5030E" w14:paraId="636B7434"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D550EAA" w14:textId="491033C5"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INVESTIMENTOS EM </w:t>
            </w:r>
            <w:r w:rsidR="0025001A">
              <w:rPr>
                <w:rFonts w:ascii="Segoe UI" w:hAnsi="Segoe UI" w:cs="Segoe UI"/>
                <w:b/>
                <w:bCs/>
                <w:color w:val="7E7E7E"/>
                <w:sz w:val="14"/>
                <w:szCs w:val="14"/>
                <w:lang w:eastAsia="pt-BR"/>
              </w:rPr>
              <w:t xml:space="preserve">COLIGADAS E </w:t>
            </w:r>
            <w:r w:rsidRPr="00C720E6">
              <w:rPr>
                <w:rFonts w:ascii="Segoe UI" w:hAnsi="Segoe UI" w:cs="Segoe UI"/>
                <w:b/>
                <w:bCs/>
                <w:color w:val="7E7E7E"/>
                <w:sz w:val="14"/>
                <w:szCs w:val="14"/>
                <w:lang w:eastAsia="pt-BR"/>
              </w:rPr>
              <w:t>CONTROLADAS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32059F1"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B271F48"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1.280.019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6E7F7DC"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707.501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C1C5937"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469.260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6973F7D"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D5030E" w:rsidRPr="00D5030E" w14:paraId="3D26F137"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C55C7E8"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IMOBILIZADO DE USO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1E2E106"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7DFA9E7"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246.673</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A85CD2C"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207.944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A1CEB0D"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275.596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27211F0"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238.413</w:t>
            </w:r>
          </w:p>
        </w:tc>
      </w:tr>
      <w:tr w:rsidR="00D5030E" w:rsidRPr="00D5030E" w14:paraId="658EAB21"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1A009A55"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INTANGÍVEL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42D7012"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E31170F"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346.654</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C4EA751"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320.736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075947C"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355.499</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9CE2C85"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336.482</w:t>
            </w:r>
          </w:p>
        </w:tc>
      </w:tr>
      <w:tr w:rsidR="00D5030E" w:rsidRPr="00D5030E" w14:paraId="4ABB005F"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D47EF66"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DEPRECIAÇÃO E AMORTIZAÇÃO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BB7F0CD"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A9DACA9"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(343.442)</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2DF58E1C"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(278.922)</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059A349"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(368.747)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9D9FC90"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(312.022)</w:t>
            </w:r>
          </w:p>
        </w:tc>
      </w:tr>
      <w:tr w:rsidR="00D5030E" w:rsidRPr="00D5030E" w14:paraId="39D8645D"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30A111C" w14:textId="77777777" w:rsidR="00D5030E" w:rsidRPr="00D5030E" w:rsidRDefault="00D5030E" w:rsidP="00D5030E">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TOTAL DO ATIVO </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43F156C" w14:textId="77777777" w:rsidR="00D5030E" w:rsidRPr="00D5030E" w:rsidRDefault="00D5030E" w:rsidP="00D5030E">
            <w:pPr>
              <w:suppressAutoHyphens w:val="0"/>
              <w:rPr>
                <w:rFonts w:ascii="Segoe UI" w:hAnsi="Segoe UI" w:cs="Segoe UI"/>
                <w:b/>
                <w:bCs/>
                <w:color w:val="009FE2"/>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3259731" w14:textId="1AB8CFFA"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30.464.637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426242C" w14:textId="485169F3"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24.786.053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64658B7" w14:textId="77777777"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31.696.359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3C64F2E" w14:textId="77777777" w:rsidR="00D5030E" w:rsidRPr="00C720E6"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25.374.422 </w:t>
            </w:r>
          </w:p>
        </w:tc>
      </w:tr>
    </w:tbl>
    <w:p w14:paraId="33E23CA0" w14:textId="5DE64946" w:rsidR="00AB7E91" w:rsidRPr="00C720E6" w:rsidRDefault="00AB7E91" w:rsidP="00675DEB">
      <w:pPr>
        <w:pStyle w:val="072-Rodapdatabela"/>
        <w:spacing w:before="0"/>
        <w:ind w:left="0" w:firstLine="0"/>
        <w:rPr>
          <w:rFonts w:ascii="Segoe UI" w:eastAsia="Segoe UI" w:hAnsi="Segoe UI" w:cs="Segoe UI"/>
          <w:color w:val="616161"/>
          <w:szCs w:val="14"/>
          <w:lang w:val="pt-PT" w:eastAsia="en-US"/>
        </w:rPr>
      </w:pPr>
      <w:r w:rsidRPr="00C720E6">
        <w:rPr>
          <w:rFonts w:ascii="Segoe UI" w:eastAsia="Segoe UI" w:hAnsi="Segoe UI" w:cs="Segoe UI"/>
          <w:color w:val="616161"/>
          <w:szCs w:val="14"/>
          <w:lang w:val="pt-PT" w:eastAsia="en-US"/>
        </w:rPr>
        <w:t>As notas explicativas são parte integrante das demonstrações financeiras.</w:t>
      </w:r>
    </w:p>
    <w:p w14:paraId="465FA3C3" w14:textId="3A5FD0C3" w:rsidR="00D5232C" w:rsidRPr="00C720E6" w:rsidRDefault="00D5232C" w:rsidP="00675DEB">
      <w:pPr>
        <w:rPr>
          <w:rFonts w:ascii="Segoe UI" w:hAnsi="Segoe UI" w:cs="Segoe UI"/>
        </w:rPr>
      </w:pPr>
    </w:p>
    <w:p w14:paraId="08D8AAA0" w14:textId="75AB5464" w:rsidR="00A81B5E" w:rsidRPr="00C720E6" w:rsidRDefault="00A81B5E" w:rsidP="00675DEB">
      <w:pPr>
        <w:rPr>
          <w:rFonts w:ascii="Segoe UI" w:hAnsi="Segoe UI" w:cs="Segoe UI"/>
        </w:rPr>
      </w:pPr>
    </w:p>
    <w:p w14:paraId="48D182C7" w14:textId="77777777" w:rsidR="00A81B5E" w:rsidRPr="00C720E6" w:rsidRDefault="00A81B5E">
      <w:pPr>
        <w:suppressAutoHyphens w:val="0"/>
        <w:rPr>
          <w:rFonts w:ascii="Segoe UI" w:hAnsi="Segoe UI" w:cs="Segoe UI"/>
        </w:rPr>
      </w:pPr>
      <w:r w:rsidRPr="00C720E6">
        <w:rPr>
          <w:rFonts w:ascii="Segoe UI" w:hAnsi="Segoe UI" w:cs="Segoe UI"/>
        </w:rPr>
        <w:br w:type="page"/>
      </w:r>
    </w:p>
    <w:p w14:paraId="2CCCB1CD" w14:textId="0226932B" w:rsidR="00A81B5E" w:rsidRPr="00C720E6" w:rsidRDefault="00A81B5E" w:rsidP="00A81B5E">
      <w:pPr>
        <w:pStyle w:val="Ttulo1"/>
        <w:pageBreakBefore/>
        <w:numPr>
          <w:ilvl w:val="0"/>
          <w:numId w:val="0"/>
        </w:numPr>
        <w:rPr>
          <w:rFonts w:ascii="Segoe UI" w:eastAsia="Segoe UI Black" w:hAnsi="Segoe UI" w:cs="Segoe UI"/>
          <w:color w:val="009FE2"/>
          <w:sz w:val="22"/>
          <w:szCs w:val="22"/>
          <w:lang w:val="pt-PT" w:eastAsia="en-US"/>
        </w:rPr>
      </w:pPr>
      <w:bookmarkStart w:id="34" w:name="_Toc63088451"/>
      <w:bookmarkStart w:id="35" w:name="_Toc63499335"/>
      <w:bookmarkStart w:id="36" w:name="_Toc63753349"/>
      <w:bookmarkStart w:id="37" w:name="_Toc63770771"/>
      <w:bookmarkStart w:id="38" w:name="_Toc63868955"/>
      <w:bookmarkStart w:id="39" w:name="_Toc70953632"/>
      <w:bookmarkStart w:id="40" w:name="_Toc79436338"/>
      <w:bookmarkStart w:id="41" w:name="_Toc79436390"/>
      <w:bookmarkStart w:id="42" w:name="_Toc79584402"/>
      <w:bookmarkStart w:id="43" w:name="_Toc79600353"/>
      <w:bookmarkStart w:id="44" w:name="_Toc87978182"/>
      <w:r w:rsidRPr="00C720E6">
        <w:rPr>
          <w:rFonts w:ascii="Segoe UI" w:eastAsia="Segoe UI Black" w:hAnsi="Segoe UI" w:cs="Segoe UI"/>
          <w:color w:val="009FE2"/>
          <w:sz w:val="22"/>
          <w:szCs w:val="22"/>
          <w:lang w:val="pt-PT" w:eastAsia="en-US"/>
        </w:rPr>
        <w:lastRenderedPageBreak/>
        <w:t>Balanço Patrimonial – Passivo</w:t>
      </w:r>
      <w:bookmarkEnd w:id="34"/>
      <w:bookmarkEnd w:id="35"/>
      <w:bookmarkEnd w:id="36"/>
      <w:bookmarkEnd w:id="37"/>
      <w:bookmarkEnd w:id="38"/>
      <w:bookmarkEnd w:id="39"/>
      <w:bookmarkEnd w:id="40"/>
      <w:bookmarkEnd w:id="41"/>
      <w:bookmarkEnd w:id="42"/>
      <w:bookmarkEnd w:id="43"/>
      <w:bookmarkEnd w:id="44"/>
    </w:p>
    <w:p w14:paraId="71AA0648" w14:textId="6ADEA07B" w:rsidR="00A81B5E" w:rsidRPr="00C720E6" w:rsidRDefault="00A81B5E" w:rsidP="00A81B5E">
      <w:pPr>
        <w:rPr>
          <w:rFonts w:ascii="Segoe UI" w:hAnsi="Segoe UI" w:cs="Segoe UI"/>
          <w:color w:val="7E7E7E"/>
        </w:rPr>
      </w:pPr>
    </w:p>
    <w:tbl>
      <w:tblPr>
        <w:tblW w:w="5000" w:type="pct"/>
        <w:tblCellMar>
          <w:top w:w="15" w:type="dxa"/>
          <w:left w:w="70" w:type="dxa"/>
          <w:bottom w:w="15" w:type="dxa"/>
          <w:right w:w="70" w:type="dxa"/>
        </w:tblCellMar>
        <w:tblLook w:val="04A0" w:firstRow="1" w:lastRow="0" w:firstColumn="1" w:lastColumn="0" w:noHBand="0" w:noVBand="1"/>
      </w:tblPr>
      <w:tblGrid>
        <w:gridCol w:w="5324"/>
        <w:gridCol w:w="520"/>
        <w:gridCol w:w="919"/>
        <w:gridCol w:w="1005"/>
        <w:gridCol w:w="1213"/>
        <w:gridCol w:w="1213"/>
      </w:tblGrid>
      <w:tr w:rsidR="00DB270A" w:rsidRPr="00DB270A" w14:paraId="31A70E97" w14:textId="77777777" w:rsidTr="00DB270A">
        <w:trPr>
          <w:trHeight w:val="21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014E3DD7" w14:textId="77777777" w:rsidR="00DB270A" w:rsidRPr="00C720E6" w:rsidRDefault="00DB270A" w:rsidP="00DB270A">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 xml:space="preserve">BRB - Banco de Brasília S.A. </w:t>
            </w:r>
          </w:p>
        </w:tc>
      </w:tr>
      <w:tr w:rsidR="00DB270A" w:rsidRPr="00DB270A" w14:paraId="7A5FAB1B" w14:textId="77777777" w:rsidTr="00DB270A">
        <w:trPr>
          <w:trHeight w:val="21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70E77425" w14:textId="77777777" w:rsidR="00DB270A" w:rsidRPr="00C720E6" w:rsidRDefault="00DB270A" w:rsidP="00DB270A">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Balanço Patrimonial</w:t>
            </w:r>
          </w:p>
        </w:tc>
      </w:tr>
      <w:tr w:rsidR="00DB270A" w:rsidRPr="00DB270A" w14:paraId="451D8FEC" w14:textId="77777777" w:rsidTr="00DB270A">
        <w:trPr>
          <w:trHeight w:val="21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4334368D" w14:textId="77777777" w:rsidR="00DB270A" w:rsidRPr="00C720E6" w:rsidRDefault="00DB270A" w:rsidP="00DB270A">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Em 31.12.2021 e 31.12.2020</w:t>
            </w:r>
          </w:p>
        </w:tc>
      </w:tr>
      <w:tr w:rsidR="00DB270A" w:rsidRPr="00DB270A" w14:paraId="697413C6" w14:textId="77777777" w:rsidTr="00DB270A">
        <w:trPr>
          <w:trHeight w:val="21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1A271C44" w14:textId="77777777" w:rsidR="00DB270A" w:rsidRPr="00C720E6" w:rsidRDefault="00DB270A" w:rsidP="00DB270A">
            <w:pPr>
              <w:suppressAutoHyphens w:val="0"/>
              <w:jc w:val="center"/>
              <w:rPr>
                <w:rFonts w:ascii="Segoe UI" w:hAnsi="Segoe UI" w:cs="Segoe UI"/>
                <w:color w:val="00B0F0"/>
                <w:sz w:val="14"/>
                <w:szCs w:val="14"/>
                <w:lang w:eastAsia="pt-BR"/>
              </w:rPr>
            </w:pPr>
            <w:r w:rsidRPr="00C720E6">
              <w:rPr>
                <w:rFonts w:ascii="Segoe UI" w:hAnsi="Segoe UI" w:cs="Segoe UI"/>
                <w:color w:val="00B0F0"/>
                <w:sz w:val="14"/>
                <w:szCs w:val="14"/>
                <w:lang w:eastAsia="pt-BR"/>
              </w:rPr>
              <w:t>(em milhares de Reais)</w:t>
            </w:r>
          </w:p>
        </w:tc>
      </w:tr>
      <w:tr w:rsidR="00D5030E" w:rsidRPr="00D5030E" w14:paraId="4A59D3C9" w14:textId="77777777" w:rsidTr="00D5030E">
        <w:trPr>
          <w:trHeight w:val="170"/>
        </w:trPr>
        <w:tc>
          <w:tcPr>
            <w:tcW w:w="2611" w:type="pct"/>
            <w:vMerge w:val="restart"/>
            <w:tcBorders>
              <w:top w:val="dotted" w:sz="4" w:space="0" w:color="000000"/>
              <w:left w:val="dotted" w:sz="4" w:space="0" w:color="000000"/>
              <w:bottom w:val="dotted" w:sz="4" w:space="0" w:color="000000"/>
              <w:right w:val="dotted" w:sz="4" w:space="0" w:color="000000"/>
            </w:tcBorders>
            <w:vAlign w:val="center"/>
            <w:hideMark/>
          </w:tcPr>
          <w:p w14:paraId="4B75B0AF"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PASSIVO</w:t>
            </w:r>
          </w:p>
        </w:tc>
        <w:tc>
          <w:tcPr>
            <w:tcW w:w="255" w:type="pct"/>
            <w:vMerge w:val="restart"/>
            <w:tcBorders>
              <w:top w:val="dotted" w:sz="4" w:space="0" w:color="000000"/>
              <w:left w:val="dotted" w:sz="4" w:space="0" w:color="000000"/>
              <w:bottom w:val="nil"/>
              <w:right w:val="dotted" w:sz="4" w:space="0" w:color="000000"/>
            </w:tcBorders>
            <w:vAlign w:val="center"/>
            <w:hideMark/>
          </w:tcPr>
          <w:p w14:paraId="7D080BF4"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Nota</w:t>
            </w:r>
          </w:p>
        </w:tc>
        <w:tc>
          <w:tcPr>
            <w:tcW w:w="944" w:type="pct"/>
            <w:gridSpan w:val="2"/>
            <w:tcBorders>
              <w:top w:val="dotted" w:sz="4" w:space="0" w:color="000000"/>
              <w:left w:val="dotted" w:sz="4" w:space="0" w:color="000000"/>
              <w:bottom w:val="dotted" w:sz="4" w:space="0" w:color="000000"/>
              <w:right w:val="dotted" w:sz="4" w:space="0" w:color="000000"/>
            </w:tcBorders>
            <w:vAlign w:val="center"/>
            <w:hideMark/>
          </w:tcPr>
          <w:p w14:paraId="38BF7C70"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BRB-MÚLTIPLO</w:t>
            </w:r>
          </w:p>
        </w:tc>
        <w:tc>
          <w:tcPr>
            <w:tcW w:w="1190" w:type="pct"/>
            <w:gridSpan w:val="2"/>
            <w:tcBorders>
              <w:top w:val="dotted" w:sz="4" w:space="0" w:color="000000"/>
              <w:left w:val="dotted" w:sz="4" w:space="0" w:color="000000"/>
              <w:bottom w:val="dotted" w:sz="4" w:space="0" w:color="000000"/>
              <w:right w:val="dotted" w:sz="4" w:space="0" w:color="000000"/>
            </w:tcBorders>
            <w:vAlign w:val="center"/>
            <w:hideMark/>
          </w:tcPr>
          <w:p w14:paraId="2515A4A3" w14:textId="77777777" w:rsidR="00D5030E" w:rsidRPr="00C720E6"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BRB-CONSOLIDADO</w:t>
            </w:r>
          </w:p>
        </w:tc>
      </w:tr>
      <w:tr w:rsidR="00D5030E" w:rsidRPr="00D5030E" w14:paraId="738AAC1B" w14:textId="77777777" w:rsidTr="00D5030E">
        <w:trPr>
          <w:trHeight w:val="170"/>
        </w:trPr>
        <w:tc>
          <w:tcPr>
            <w:tcW w:w="2611" w:type="pct"/>
            <w:vMerge/>
            <w:tcBorders>
              <w:top w:val="dotted" w:sz="4" w:space="0" w:color="000000"/>
              <w:left w:val="dotted" w:sz="4" w:space="0" w:color="000000"/>
              <w:bottom w:val="dotted" w:sz="4" w:space="0" w:color="000000"/>
              <w:right w:val="dotted" w:sz="4" w:space="0" w:color="000000"/>
            </w:tcBorders>
            <w:vAlign w:val="center"/>
            <w:hideMark/>
          </w:tcPr>
          <w:p w14:paraId="731EA64D" w14:textId="77777777" w:rsidR="00D5030E" w:rsidRPr="00D5030E" w:rsidRDefault="00D5030E" w:rsidP="00D5030E">
            <w:pPr>
              <w:suppressAutoHyphens w:val="0"/>
              <w:rPr>
                <w:rFonts w:ascii="Segoe UI" w:hAnsi="Segoe UI" w:cs="Segoe UI"/>
                <w:b/>
                <w:bCs/>
                <w:color w:val="00B0F0"/>
                <w:sz w:val="14"/>
                <w:szCs w:val="14"/>
                <w:lang w:eastAsia="pt-BR"/>
              </w:rPr>
            </w:pPr>
          </w:p>
        </w:tc>
        <w:tc>
          <w:tcPr>
            <w:tcW w:w="255" w:type="pct"/>
            <w:vMerge/>
            <w:tcBorders>
              <w:top w:val="dotted" w:sz="4" w:space="0" w:color="000000"/>
              <w:left w:val="dotted" w:sz="4" w:space="0" w:color="000000"/>
              <w:bottom w:val="nil"/>
              <w:right w:val="dotted" w:sz="4" w:space="0" w:color="000000"/>
            </w:tcBorders>
            <w:vAlign w:val="center"/>
            <w:hideMark/>
          </w:tcPr>
          <w:p w14:paraId="79DEC178" w14:textId="77777777" w:rsidR="00D5030E" w:rsidRPr="00D5030E" w:rsidRDefault="00D5030E" w:rsidP="00D5030E">
            <w:pPr>
              <w:suppressAutoHyphens w:val="0"/>
              <w:rPr>
                <w:rFonts w:ascii="Segoe UI" w:hAnsi="Segoe UI" w:cs="Segoe UI"/>
                <w:b/>
                <w:bCs/>
                <w:color w:val="00B0F0"/>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1B10F34"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31.12.2021</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0A12C69"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2318EFD"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2474765" w14:textId="77777777" w:rsidR="00D5030E" w:rsidRPr="00C720E6"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31.12.2020</w:t>
            </w:r>
          </w:p>
        </w:tc>
      </w:tr>
      <w:tr w:rsidR="00D5030E" w:rsidRPr="00D5030E" w14:paraId="637C49B4"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9F96D6A" w14:textId="77777777" w:rsidR="00D5030E" w:rsidRPr="00D5030E" w:rsidRDefault="00D5030E" w:rsidP="00D5030E">
            <w:pPr>
              <w:suppressAutoHyphens w:val="0"/>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CIRCULANTE E NÃO CIRCULANTE</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0E73AAC"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1C2B70C" w14:textId="409364E0" w:rsidR="00D5030E" w:rsidRPr="00D5030E"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27.863.086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5F503AD" w14:textId="02EB2D41" w:rsidR="00D5030E" w:rsidRPr="00D5030E"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22.808.117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39AE627" w14:textId="77777777" w:rsidR="00D5030E" w:rsidRPr="00D5030E"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29.094.808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87C4BFF" w14:textId="77777777" w:rsidR="00D5030E" w:rsidRPr="00C720E6"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23.224.007 </w:t>
            </w:r>
          </w:p>
        </w:tc>
      </w:tr>
      <w:tr w:rsidR="00D5030E" w:rsidRPr="00D5030E" w14:paraId="12F53549"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22476F4"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INSTRUMENTOS FINANCEIROS </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BF42C15"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14BF95F" w14:textId="139821C4"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25.726.744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AAA7FE2" w14:textId="6B6762B5"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21.011.424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9F90127"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25.586.460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0AE1F57"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20.597.256 </w:t>
            </w:r>
          </w:p>
        </w:tc>
      </w:tr>
      <w:tr w:rsidR="00D5030E" w:rsidRPr="00D5030E" w14:paraId="18094189"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409DB7A"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935CCBB"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18</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FFC13F9"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19.175.554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49722D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17.079.217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5200406"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19.035.428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84707F6"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16.688.080 </w:t>
            </w:r>
          </w:p>
        </w:tc>
      </w:tr>
      <w:tr w:rsidR="00D5030E" w:rsidRPr="00D5030E" w14:paraId="7EA0B639"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623DE17"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Captação no Mercado Aberto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90BF079"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19</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A151CCF"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1.335.392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6FF1CA6"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340.857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3FAD210"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1.335.234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8598DC5"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317.826 </w:t>
            </w:r>
          </w:p>
        </w:tc>
      </w:tr>
      <w:tr w:rsidR="00D5030E" w:rsidRPr="00D5030E" w14:paraId="493F7DB7"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767BABFA"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Dívidas Subordinadas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1819F05"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20</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4BE2668"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597.466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DD4485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766.193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3E7E768"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597.466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2A54470"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766.193 </w:t>
            </w:r>
          </w:p>
        </w:tc>
      </w:tr>
      <w:tr w:rsidR="00D5030E" w:rsidRPr="00D5030E" w14:paraId="1985B693"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3C6A73B"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Passivos Financeiros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70A3C6E"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21</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EBD1210"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4.618.332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66AE24E"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2.825.157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D7892C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4.618.332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5A44206"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2.825.157 </w:t>
            </w:r>
          </w:p>
        </w:tc>
      </w:tr>
      <w:tr w:rsidR="00D5030E" w:rsidRPr="00D5030E" w14:paraId="08FEE85B"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9B9E970"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OUTRAS OBRIGAÇÕES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C3D44D5"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5865C5F"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1.107.188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E927CCE"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693.832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4CAD1EF"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2.464.437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3E4BBA1"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1.515.211 </w:t>
            </w:r>
          </w:p>
        </w:tc>
      </w:tr>
      <w:tr w:rsidR="00D5030E" w:rsidRPr="00D5030E" w14:paraId="0F0E754D"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624AEDF"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Relações interfinanceiras e interdependências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8556340"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ECD579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15.993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6A6A87A"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17.488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29A41FD"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872.049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2E24F72"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644.897 </w:t>
            </w:r>
          </w:p>
        </w:tc>
      </w:tr>
      <w:tr w:rsidR="00D5030E" w:rsidRPr="00D5030E" w14:paraId="36F841E0"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8B6B6E2"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Outras </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492C083"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CF03536"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1.091.195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636275E"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676.344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6911751"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1.592.388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73853EC"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870.314 </w:t>
            </w:r>
          </w:p>
        </w:tc>
      </w:tr>
      <w:tr w:rsidR="00D5030E" w:rsidRPr="00D5030E" w14:paraId="16CD45A8"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D04109B"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 ATUARIAL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FFDE92B"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31</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AE6EEF6"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294.064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86A3320"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434.824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D3831B5"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294.064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FD7D9D9"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434.824 </w:t>
            </w:r>
          </w:p>
        </w:tc>
      </w:tr>
      <w:tr w:rsidR="00D5030E" w:rsidRPr="00D5030E" w14:paraId="47813C16"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5BF60031"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PROVISÕES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772408E"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5233884"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674.927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33BEAE1"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620.968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CAEAC27"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686.843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40F3C18"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628.947 </w:t>
            </w:r>
          </w:p>
        </w:tc>
      </w:tr>
      <w:tr w:rsidR="00D5030E" w:rsidRPr="00D5030E" w14:paraId="1B5325AD"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3EAE9E4"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OBRIGAÇÕES FISCAIS DIFERIDAS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61B97C3"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B99D5B5"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60.163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27A82745"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47.069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8F7437A"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63.004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0E48F1D"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47.769 </w:t>
            </w:r>
          </w:p>
        </w:tc>
      </w:tr>
      <w:tr w:rsidR="00D5030E" w:rsidRPr="00D5030E" w14:paraId="7C8991F8"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5FD92507" w14:textId="77777777" w:rsidR="00D5030E" w:rsidRPr="00D5030E" w:rsidRDefault="00D5030E" w:rsidP="00D5030E">
            <w:pPr>
              <w:suppressAutoHyphens w:val="0"/>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PATRIMÔNIO LÍQUIDO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86E6CD0" w14:textId="77777777" w:rsidR="00D5030E" w:rsidRPr="00D5030E" w:rsidRDefault="00D5030E" w:rsidP="00D5030E">
            <w:pPr>
              <w:suppressAutoHyphens w:val="0"/>
              <w:jc w:val="center"/>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24</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F51374A" w14:textId="77777777" w:rsidR="00D5030E" w:rsidRPr="00D5030E"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2.601.551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9C2CF8C" w14:textId="77777777" w:rsidR="00D5030E" w:rsidRPr="00D5030E"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1.977.936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1A11A82" w14:textId="77777777" w:rsidR="00D5030E" w:rsidRPr="00D5030E"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2.601.551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C82AF3D" w14:textId="77777777" w:rsidR="00D5030E" w:rsidRPr="00C720E6" w:rsidRDefault="00D5030E" w:rsidP="00D5030E">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1.977.936 </w:t>
            </w:r>
          </w:p>
        </w:tc>
      </w:tr>
      <w:tr w:rsidR="00D5030E" w:rsidRPr="00D5030E" w14:paraId="120927C3"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4B1DCFE"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Capital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677C686"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C08031B"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1.466.322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A6C098A"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1.300.000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DB6A7CE"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1.466.322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3507E47"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1.300.000 </w:t>
            </w:r>
          </w:p>
        </w:tc>
      </w:tr>
      <w:tr w:rsidR="00D5030E" w:rsidRPr="00D5030E" w14:paraId="4F10DA31"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4471FA3"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Reservas de lucros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79561BE"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8D3925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1.258.695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7A1BEB0"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881.913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31D50DC"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1.258.695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6B3E97A"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881.913 </w:t>
            </w:r>
          </w:p>
        </w:tc>
      </w:tr>
      <w:tr w:rsidR="00D5030E" w:rsidRPr="00D5030E" w14:paraId="22D3BD50"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548F60B7" w14:textId="77777777" w:rsidR="00D5030E" w:rsidRPr="00D5030E" w:rsidRDefault="00D5030E" w:rsidP="00D5030E">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resultados abrangentes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B7E414C" w14:textId="77777777" w:rsidR="00D5030E" w:rsidRPr="00D5030E" w:rsidRDefault="00D5030E" w:rsidP="00D5030E">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59BBAE7"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(123.466)</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25E15E5"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(203.977)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E7AD432" w14:textId="77777777" w:rsidR="00D5030E" w:rsidRPr="00D5030E"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(123.466)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92B727B" w14:textId="77777777" w:rsidR="00D5030E" w:rsidRPr="00C720E6" w:rsidRDefault="00D5030E" w:rsidP="00D5030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(203.977)</w:t>
            </w:r>
          </w:p>
        </w:tc>
      </w:tr>
      <w:tr w:rsidR="00D5030E" w:rsidRPr="00D5030E" w14:paraId="2E71C903"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72A65D95"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PARTICIPAÇÃO DE NÃO CONTROLADORES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36114A3"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E61A6A0"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3423A3E"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EC12894"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33E7741"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172.479 </w:t>
            </w:r>
          </w:p>
        </w:tc>
      </w:tr>
      <w:tr w:rsidR="00D5030E" w:rsidRPr="00D5030E" w14:paraId="13CA6A60" w14:textId="77777777" w:rsidTr="00D5030E">
        <w:trPr>
          <w:trHeight w:val="170"/>
        </w:trPr>
        <w:tc>
          <w:tcPr>
            <w:tcW w:w="2611" w:type="pct"/>
            <w:tcBorders>
              <w:top w:val="dotted" w:sz="4" w:space="0" w:color="000000"/>
              <w:left w:val="dotted" w:sz="4" w:space="0" w:color="000000"/>
              <w:bottom w:val="nil"/>
              <w:right w:val="dotted" w:sz="4" w:space="0" w:color="000000"/>
            </w:tcBorders>
            <w:vAlign w:val="center"/>
            <w:hideMark/>
          </w:tcPr>
          <w:p w14:paraId="5E394E1B" w14:textId="77777777" w:rsidR="00D5030E" w:rsidRPr="00D5030E" w:rsidRDefault="00D5030E" w:rsidP="00D5030E">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PATRIMÔNIO LÍQUIDO ADMINISTRADO PELA CONTROLADORA</w:t>
            </w:r>
          </w:p>
        </w:tc>
        <w:tc>
          <w:tcPr>
            <w:tcW w:w="255" w:type="pct"/>
            <w:tcBorders>
              <w:top w:val="dotted" w:sz="4" w:space="0" w:color="000000"/>
              <w:left w:val="dotted" w:sz="4" w:space="0" w:color="000000"/>
              <w:bottom w:val="nil"/>
              <w:right w:val="dotted" w:sz="4" w:space="0" w:color="000000"/>
            </w:tcBorders>
            <w:vAlign w:val="center"/>
            <w:hideMark/>
          </w:tcPr>
          <w:p w14:paraId="57764FBA" w14:textId="77777777" w:rsidR="00D5030E" w:rsidRPr="00D5030E" w:rsidRDefault="00D5030E" w:rsidP="00D5030E">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nil"/>
              <w:right w:val="dotted" w:sz="4" w:space="0" w:color="000000"/>
            </w:tcBorders>
            <w:vAlign w:val="center"/>
            <w:hideMark/>
          </w:tcPr>
          <w:p w14:paraId="70DD7E51"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2.601.551 </w:t>
            </w:r>
          </w:p>
        </w:tc>
        <w:tc>
          <w:tcPr>
            <w:tcW w:w="493" w:type="pct"/>
            <w:tcBorders>
              <w:top w:val="dotted" w:sz="4" w:space="0" w:color="000000"/>
              <w:left w:val="dotted" w:sz="4" w:space="0" w:color="000000"/>
              <w:bottom w:val="nil"/>
              <w:right w:val="dotted" w:sz="4" w:space="0" w:color="000000"/>
            </w:tcBorders>
            <w:vAlign w:val="center"/>
            <w:hideMark/>
          </w:tcPr>
          <w:p w14:paraId="7C43CAE7"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1.977.936 </w:t>
            </w:r>
          </w:p>
        </w:tc>
        <w:tc>
          <w:tcPr>
            <w:tcW w:w="595" w:type="pct"/>
            <w:tcBorders>
              <w:top w:val="dotted" w:sz="4" w:space="0" w:color="000000"/>
              <w:left w:val="dotted" w:sz="4" w:space="0" w:color="000000"/>
              <w:bottom w:val="nil"/>
              <w:right w:val="dotted" w:sz="4" w:space="0" w:color="000000"/>
            </w:tcBorders>
            <w:vAlign w:val="center"/>
            <w:hideMark/>
          </w:tcPr>
          <w:p w14:paraId="4FCC0C42" w14:textId="77777777" w:rsidR="00D5030E" w:rsidRPr="00D5030E"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2.601.551 </w:t>
            </w:r>
          </w:p>
        </w:tc>
        <w:tc>
          <w:tcPr>
            <w:tcW w:w="595" w:type="pct"/>
            <w:tcBorders>
              <w:top w:val="dotted" w:sz="4" w:space="0" w:color="000000"/>
              <w:left w:val="dotted" w:sz="4" w:space="0" w:color="000000"/>
              <w:bottom w:val="nil"/>
              <w:right w:val="dotted" w:sz="4" w:space="0" w:color="000000"/>
            </w:tcBorders>
            <w:vAlign w:val="center"/>
            <w:hideMark/>
          </w:tcPr>
          <w:p w14:paraId="61FF220E" w14:textId="77777777" w:rsidR="00D5030E" w:rsidRPr="00C720E6" w:rsidRDefault="00D5030E" w:rsidP="00D5030E">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2.150.415 </w:t>
            </w:r>
          </w:p>
        </w:tc>
      </w:tr>
      <w:tr w:rsidR="00D5030E" w:rsidRPr="00D5030E" w14:paraId="0DD616A1" w14:textId="77777777" w:rsidTr="00D5030E">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575F9EF1" w14:textId="77777777" w:rsidR="00D5030E" w:rsidRPr="00D5030E" w:rsidRDefault="00D5030E" w:rsidP="00D5030E">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DO PASSIVO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A617AFD" w14:textId="77777777" w:rsidR="00D5030E" w:rsidRPr="00D5030E" w:rsidRDefault="00D5030E" w:rsidP="00D5030E">
            <w:pPr>
              <w:suppressAutoHyphens w:val="0"/>
              <w:rPr>
                <w:rFonts w:ascii="Segoe UI" w:hAnsi="Segoe UI" w:cs="Segoe UI"/>
                <w:b/>
                <w:bCs/>
                <w:color w:val="009FE2"/>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8B803EA" w14:textId="1F522E0E"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30.464.637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267B1734" w14:textId="325BDBBD"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24.786.053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B35EEA5" w14:textId="77777777" w:rsidR="00D5030E" w:rsidRPr="00D5030E"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31.696.359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F111818" w14:textId="77777777" w:rsidR="00D5030E" w:rsidRPr="00C720E6" w:rsidRDefault="00D5030E" w:rsidP="00D5030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25.374.422 </w:t>
            </w:r>
          </w:p>
        </w:tc>
      </w:tr>
    </w:tbl>
    <w:p w14:paraId="5DE7C198" w14:textId="5C01FE19" w:rsidR="00A81B5E" w:rsidRPr="00C720E6" w:rsidRDefault="00A81B5E" w:rsidP="00A81B5E">
      <w:pPr>
        <w:rPr>
          <w:rFonts w:ascii="Segoe UI" w:hAnsi="Segoe UI" w:cs="Segoe UI"/>
          <w:color w:val="7E7E7E"/>
          <w:sz w:val="14"/>
          <w:szCs w:val="14"/>
        </w:rPr>
      </w:pPr>
      <w:r w:rsidRPr="00C720E6">
        <w:rPr>
          <w:rFonts w:ascii="Segoe UI" w:hAnsi="Segoe UI" w:cs="Segoe UI"/>
          <w:color w:val="7E7E7E"/>
          <w:sz w:val="14"/>
          <w:szCs w:val="14"/>
        </w:rPr>
        <w:t>As notas explicativas são parte integrante das demonstrações financeiras.</w:t>
      </w:r>
    </w:p>
    <w:p w14:paraId="620BB1A8" w14:textId="77777777" w:rsidR="00D5232C" w:rsidRPr="00C720E6" w:rsidRDefault="00D5232C" w:rsidP="00675DEB">
      <w:pPr>
        <w:rPr>
          <w:rFonts w:ascii="Segoe UI" w:hAnsi="Segoe UI" w:cs="Segoe UI"/>
        </w:rPr>
      </w:pPr>
    </w:p>
    <w:p w14:paraId="18EE4808" w14:textId="7F6CA751" w:rsidR="00B509BC" w:rsidRPr="00C720E6" w:rsidRDefault="00B509BC" w:rsidP="00675DEB">
      <w:pPr>
        <w:pStyle w:val="Ttulo1"/>
        <w:pageBreakBefore/>
        <w:numPr>
          <w:ilvl w:val="0"/>
          <w:numId w:val="0"/>
        </w:numPr>
        <w:rPr>
          <w:rFonts w:ascii="Segoe UI" w:eastAsia="Segoe UI Black" w:hAnsi="Segoe UI" w:cs="Segoe UI"/>
          <w:color w:val="009FE2"/>
          <w:sz w:val="22"/>
          <w:szCs w:val="22"/>
          <w:lang w:val="pt-PT" w:eastAsia="en-US"/>
        </w:rPr>
      </w:pPr>
      <w:bookmarkStart w:id="45" w:name="_Toc28334543"/>
      <w:bookmarkStart w:id="46" w:name="_Toc31392889"/>
      <w:bookmarkStart w:id="47" w:name="_Toc31392980"/>
      <w:bookmarkStart w:id="48" w:name="_Toc32000893"/>
      <w:bookmarkStart w:id="49" w:name="_Toc32000982"/>
      <w:bookmarkStart w:id="50" w:name="_Toc36557569"/>
      <w:bookmarkStart w:id="51" w:name="_Toc39526889"/>
      <w:bookmarkStart w:id="52" w:name="_Toc39527059"/>
      <w:bookmarkStart w:id="53" w:name="_Toc39845464"/>
      <w:bookmarkStart w:id="54" w:name="_Toc47436659"/>
      <w:bookmarkStart w:id="55" w:name="_Toc47440782"/>
      <w:bookmarkStart w:id="56" w:name="_Toc47441986"/>
      <w:bookmarkStart w:id="57" w:name="_Toc47649730"/>
      <w:bookmarkStart w:id="58" w:name="_Toc47649900"/>
      <w:bookmarkStart w:id="59" w:name="_Toc47649950"/>
      <w:bookmarkStart w:id="60" w:name="_Toc47650470"/>
      <w:bookmarkStart w:id="61" w:name="_Toc48058207"/>
      <w:bookmarkStart w:id="62" w:name="_Toc48252874"/>
      <w:bookmarkStart w:id="63" w:name="_Toc54978704"/>
      <w:bookmarkStart w:id="64" w:name="_Toc54982454"/>
      <w:bookmarkStart w:id="65" w:name="_Toc55562679"/>
      <w:bookmarkStart w:id="66" w:name="_Toc55562920"/>
      <w:bookmarkStart w:id="67" w:name="_Toc63088452"/>
      <w:bookmarkStart w:id="68" w:name="_Toc63499336"/>
      <w:bookmarkStart w:id="69" w:name="_Toc63753350"/>
      <w:bookmarkStart w:id="70" w:name="_Toc63770772"/>
      <w:bookmarkStart w:id="71" w:name="_Toc63868956"/>
      <w:bookmarkStart w:id="72" w:name="_Toc70953633"/>
      <w:bookmarkStart w:id="73" w:name="_Toc79436339"/>
      <w:bookmarkStart w:id="74" w:name="_Toc79436391"/>
      <w:bookmarkStart w:id="75" w:name="_Toc79584403"/>
      <w:bookmarkStart w:id="76" w:name="_Toc79600354"/>
      <w:bookmarkStart w:id="77" w:name="_Toc87978183"/>
      <w:r w:rsidRPr="00C720E6">
        <w:rPr>
          <w:rFonts w:ascii="Segoe UI" w:eastAsia="Segoe UI Black" w:hAnsi="Segoe UI" w:cs="Segoe UI"/>
          <w:color w:val="009FE2"/>
          <w:sz w:val="22"/>
          <w:szCs w:val="22"/>
          <w:lang w:val="pt-PT" w:eastAsia="en-US"/>
        </w:rPr>
        <w:lastRenderedPageBreak/>
        <w:t>Demonstração do Resultado</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729E860" w14:textId="2EFF56ED" w:rsidR="00485ACE" w:rsidRPr="00C720E6" w:rsidRDefault="00485ACE" w:rsidP="00485ACE">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649"/>
        <w:gridCol w:w="538"/>
        <w:gridCol w:w="995"/>
        <w:gridCol w:w="995"/>
        <w:gridCol w:w="1009"/>
        <w:gridCol w:w="996"/>
        <w:gridCol w:w="996"/>
        <w:gridCol w:w="1016"/>
      </w:tblGrid>
      <w:tr w:rsidR="006C4D47" w:rsidRPr="006C4D47" w14:paraId="3A5ED2ED" w14:textId="77777777" w:rsidTr="006C4D47">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28BECA2C" w14:textId="77777777" w:rsidR="006C4D47" w:rsidRPr="00C720E6" w:rsidRDefault="006C4D47" w:rsidP="006C4D47">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 xml:space="preserve">BRB - Banco de Brasília S.A. </w:t>
            </w:r>
          </w:p>
        </w:tc>
      </w:tr>
      <w:tr w:rsidR="006C4D47" w:rsidRPr="006C4D47" w14:paraId="2ACBADDB" w14:textId="77777777" w:rsidTr="006C4D47">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62CE98E0" w14:textId="77777777" w:rsidR="006C4D47" w:rsidRPr="00C720E6" w:rsidRDefault="006C4D47" w:rsidP="006C4D47">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Demonstração do Resultado</w:t>
            </w:r>
          </w:p>
        </w:tc>
      </w:tr>
      <w:tr w:rsidR="006C4D47" w:rsidRPr="006C4D47" w14:paraId="4B4F0A88" w14:textId="77777777" w:rsidTr="006C4D47">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62D97449" w14:textId="77777777" w:rsidR="006C4D47" w:rsidRPr="00C720E6"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Em 31.12.2021 e 31.12.2020</w:t>
            </w:r>
          </w:p>
        </w:tc>
      </w:tr>
      <w:tr w:rsidR="006C4D47" w:rsidRPr="006C4D47" w14:paraId="56D725FF" w14:textId="77777777" w:rsidTr="006C4D47">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3253E078" w14:textId="77777777" w:rsidR="006C4D47" w:rsidRPr="00C720E6" w:rsidRDefault="006C4D47" w:rsidP="006C4D47">
            <w:pPr>
              <w:suppressAutoHyphens w:val="0"/>
              <w:jc w:val="center"/>
              <w:rPr>
                <w:rFonts w:ascii="Segoe UI" w:hAnsi="Segoe UI" w:cs="Segoe UI"/>
                <w:color w:val="009FE2"/>
                <w:sz w:val="14"/>
                <w:szCs w:val="14"/>
                <w:lang w:eastAsia="pt-BR"/>
              </w:rPr>
            </w:pPr>
            <w:r w:rsidRPr="00C720E6">
              <w:rPr>
                <w:rFonts w:ascii="Segoe UI" w:hAnsi="Segoe UI" w:cs="Segoe UI"/>
                <w:color w:val="009FE2"/>
                <w:sz w:val="14"/>
                <w:szCs w:val="14"/>
                <w:lang w:eastAsia="pt-BR"/>
              </w:rPr>
              <w:t>(em milhares de Reais)</w:t>
            </w:r>
          </w:p>
        </w:tc>
      </w:tr>
      <w:tr w:rsidR="006C4D47" w:rsidRPr="006C4D47" w14:paraId="0BFE1A0B" w14:textId="77777777" w:rsidTr="0025001A">
        <w:trPr>
          <w:trHeight w:val="170"/>
        </w:trPr>
        <w:tc>
          <w:tcPr>
            <w:tcW w:w="1805" w:type="pct"/>
            <w:vMerge w:val="restart"/>
            <w:tcBorders>
              <w:top w:val="dotted" w:sz="4" w:space="0" w:color="000000"/>
              <w:left w:val="dotted" w:sz="4" w:space="0" w:color="000000"/>
              <w:bottom w:val="dotted" w:sz="4" w:space="0" w:color="000000"/>
              <w:right w:val="dotted" w:sz="4" w:space="0" w:color="000000"/>
            </w:tcBorders>
            <w:vAlign w:val="center"/>
            <w:hideMark/>
          </w:tcPr>
          <w:p w14:paraId="16D98FA4" w14:textId="77777777" w:rsidR="006C4D47" w:rsidRPr="006C4D47" w:rsidRDefault="006C4D47" w:rsidP="006C4D47">
            <w:pPr>
              <w:suppressAutoHyphens w:val="0"/>
              <w:jc w:val="center"/>
              <w:rPr>
                <w:rFonts w:ascii="Segoe UI" w:hAnsi="Segoe UI" w:cs="Segoe UI"/>
                <w:color w:val="009FE2"/>
                <w:sz w:val="14"/>
                <w:szCs w:val="14"/>
                <w:lang w:eastAsia="pt-BR"/>
              </w:rPr>
            </w:pPr>
          </w:p>
        </w:tc>
        <w:tc>
          <w:tcPr>
            <w:tcW w:w="160" w:type="pct"/>
            <w:vMerge w:val="restart"/>
            <w:tcBorders>
              <w:top w:val="dotted" w:sz="4" w:space="0" w:color="000000"/>
              <w:left w:val="dotted" w:sz="4" w:space="0" w:color="000000"/>
              <w:bottom w:val="dotted" w:sz="4" w:space="0" w:color="000000"/>
              <w:right w:val="dotted" w:sz="4" w:space="0" w:color="000000"/>
            </w:tcBorders>
            <w:vAlign w:val="center"/>
            <w:hideMark/>
          </w:tcPr>
          <w:p w14:paraId="33683E8D"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NOTA</w:t>
            </w:r>
          </w:p>
        </w:tc>
        <w:tc>
          <w:tcPr>
            <w:tcW w:w="1516" w:type="pct"/>
            <w:gridSpan w:val="3"/>
            <w:tcBorders>
              <w:top w:val="dotted" w:sz="4" w:space="0" w:color="000000"/>
              <w:left w:val="dotted" w:sz="4" w:space="0" w:color="000000"/>
              <w:bottom w:val="dotted" w:sz="4" w:space="0" w:color="000000"/>
              <w:right w:val="dotted" w:sz="4" w:space="0" w:color="000000"/>
            </w:tcBorders>
            <w:vAlign w:val="center"/>
            <w:hideMark/>
          </w:tcPr>
          <w:p w14:paraId="41347500"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BRB-MÚLTIPLO</w:t>
            </w:r>
          </w:p>
        </w:tc>
        <w:tc>
          <w:tcPr>
            <w:tcW w:w="1519" w:type="pct"/>
            <w:gridSpan w:val="3"/>
            <w:tcBorders>
              <w:top w:val="dotted" w:sz="4" w:space="0" w:color="000000"/>
              <w:left w:val="dotted" w:sz="4" w:space="0" w:color="000000"/>
              <w:bottom w:val="dotted" w:sz="4" w:space="0" w:color="000000"/>
              <w:right w:val="dotted" w:sz="4" w:space="0" w:color="000000"/>
            </w:tcBorders>
            <w:vAlign w:val="center"/>
            <w:hideMark/>
          </w:tcPr>
          <w:p w14:paraId="1479494F" w14:textId="77777777" w:rsidR="006C4D47" w:rsidRPr="00C720E6"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BRB-CONSOLIDADO</w:t>
            </w:r>
          </w:p>
        </w:tc>
      </w:tr>
      <w:tr w:rsidR="006C4D47" w:rsidRPr="006C4D47" w14:paraId="07C2897E" w14:textId="77777777" w:rsidTr="0025001A">
        <w:trPr>
          <w:trHeight w:val="170"/>
        </w:trPr>
        <w:tc>
          <w:tcPr>
            <w:tcW w:w="1805" w:type="pct"/>
            <w:vMerge/>
            <w:tcBorders>
              <w:top w:val="dotted" w:sz="4" w:space="0" w:color="000000"/>
              <w:left w:val="dotted" w:sz="4" w:space="0" w:color="000000"/>
              <w:bottom w:val="dotted" w:sz="4" w:space="0" w:color="000000"/>
              <w:right w:val="dotted" w:sz="4" w:space="0" w:color="000000"/>
            </w:tcBorders>
            <w:vAlign w:val="center"/>
            <w:hideMark/>
          </w:tcPr>
          <w:p w14:paraId="2E39D045" w14:textId="77777777" w:rsidR="006C4D47" w:rsidRPr="006C4D47" w:rsidRDefault="006C4D47" w:rsidP="006C4D47">
            <w:pPr>
              <w:suppressAutoHyphens w:val="0"/>
              <w:rPr>
                <w:rFonts w:ascii="Segoe UI" w:hAnsi="Segoe UI" w:cs="Segoe UI"/>
                <w:color w:val="009FE2"/>
                <w:sz w:val="14"/>
                <w:szCs w:val="14"/>
                <w:lang w:eastAsia="pt-BR"/>
              </w:rPr>
            </w:pPr>
          </w:p>
        </w:tc>
        <w:tc>
          <w:tcPr>
            <w:tcW w:w="160" w:type="pct"/>
            <w:vMerge/>
            <w:tcBorders>
              <w:top w:val="dotted" w:sz="4" w:space="0" w:color="000000"/>
              <w:left w:val="dotted" w:sz="4" w:space="0" w:color="000000"/>
              <w:bottom w:val="dotted" w:sz="4" w:space="0" w:color="000000"/>
              <w:right w:val="dotted" w:sz="4" w:space="0" w:color="000000"/>
            </w:tcBorders>
            <w:vAlign w:val="center"/>
            <w:hideMark/>
          </w:tcPr>
          <w:p w14:paraId="7AF7AA59" w14:textId="77777777" w:rsidR="006C4D47" w:rsidRPr="006C4D47" w:rsidRDefault="006C4D47" w:rsidP="006C4D47">
            <w:pPr>
              <w:suppressAutoHyphens w:val="0"/>
              <w:rPr>
                <w:rFonts w:ascii="Segoe UI" w:hAnsi="Segoe UI" w:cs="Segoe UI"/>
                <w:b/>
                <w:bCs/>
                <w:color w:val="009FE2"/>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A4F1CE2"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813CA05"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A39D2F8"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75F53EE"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F239127"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28447C7" w14:textId="77777777" w:rsidR="006C4D47" w:rsidRPr="00C720E6"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6C4D47" w:rsidRPr="006C4D47" w14:paraId="4A1F60C1" w14:textId="77777777" w:rsidTr="0025001A">
        <w:trPr>
          <w:trHeight w:val="170"/>
        </w:trPr>
        <w:tc>
          <w:tcPr>
            <w:tcW w:w="1805" w:type="pct"/>
            <w:tcBorders>
              <w:top w:val="nil"/>
              <w:left w:val="dotted" w:sz="4" w:space="0" w:color="000000"/>
              <w:bottom w:val="dotted" w:sz="4" w:space="0" w:color="000000"/>
              <w:right w:val="dotted" w:sz="4" w:space="0" w:color="000000"/>
            </w:tcBorders>
            <w:vAlign w:val="center"/>
            <w:hideMark/>
          </w:tcPr>
          <w:p w14:paraId="4D216557"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RECEITAS DA INTERMEDIAÇÃO FINANCEIRA</w:t>
            </w:r>
          </w:p>
        </w:tc>
        <w:tc>
          <w:tcPr>
            <w:tcW w:w="160" w:type="pct"/>
            <w:tcBorders>
              <w:top w:val="nil"/>
              <w:left w:val="dotted" w:sz="4" w:space="0" w:color="000000"/>
              <w:bottom w:val="dotted" w:sz="4" w:space="0" w:color="000000"/>
              <w:right w:val="dotted" w:sz="4" w:space="0" w:color="000000"/>
            </w:tcBorders>
            <w:vAlign w:val="center"/>
            <w:hideMark/>
          </w:tcPr>
          <w:p w14:paraId="153987C9"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nil"/>
              <w:left w:val="dotted" w:sz="4" w:space="0" w:color="000000"/>
              <w:bottom w:val="dotted" w:sz="4" w:space="0" w:color="000000"/>
              <w:right w:val="dotted" w:sz="4" w:space="0" w:color="000000"/>
            </w:tcBorders>
            <w:vAlign w:val="center"/>
            <w:hideMark/>
          </w:tcPr>
          <w:p w14:paraId="5B1AE0F1"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1.647.880</w:t>
            </w:r>
          </w:p>
        </w:tc>
        <w:tc>
          <w:tcPr>
            <w:tcW w:w="503" w:type="pct"/>
            <w:tcBorders>
              <w:top w:val="nil"/>
              <w:left w:val="dotted" w:sz="4" w:space="0" w:color="000000"/>
              <w:bottom w:val="dotted" w:sz="4" w:space="0" w:color="000000"/>
              <w:right w:val="dotted" w:sz="4" w:space="0" w:color="000000"/>
            </w:tcBorders>
            <w:vAlign w:val="center"/>
            <w:hideMark/>
          </w:tcPr>
          <w:p w14:paraId="31345CDC"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2.969.987</w:t>
            </w:r>
          </w:p>
        </w:tc>
        <w:tc>
          <w:tcPr>
            <w:tcW w:w="510" w:type="pct"/>
            <w:tcBorders>
              <w:top w:val="nil"/>
              <w:left w:val="dotted" w:sz="4" w:space="0" w:color="000000"/>
              <w:bottom w:val="dotted" w:sz="4" w:space="0" w:color="000000"/>
              <w:right w:val="dotted" w:sz="4" w:space="0" w:color="000000"/>
            </w:tcBorders>
            <w:vAlign w:val="center"/>
            <w:hideMark/>
          </w:tcPr>
          <w:p w14:paraId="40DB3F8F"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2.399.119</w:t>
            </w:r>
          </w:p>
        </w:tc>
        <w:tc>
          <w:tcPr>
            <w:tcW w:w="503" w:type="pct"/>
            <w:tcBorders>
              <w:top w:val="nil"/>
              <w:left w:val="dotted" w:sz="4" w:space="0" w:color="000000"/>
              <w:bottom w:val="dotted" w:sz="4" w:space="0" w:color="000000"/>
              <w:right w:val="dotted" w:sz="4" w:space="0" w:color="000000"/>
            </w:tcBorders>
            <w:vAlign w:val="center"/>
            <w:hideMark/>
          </w:tcPr>
          <w:p w14:paraId="36223069"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1.910.690</w:t>
            </w:r>
          </w:p>
        </w:tc>
        <w:tc>
          <w:tcPr>
            <w:tcW w:w="503" w:type="pct"/>
            <w:tcBorders>
              <w:top w:val="nil"/>
              <w:left w:val="dotted" w:sz="4" w:space="0" w:color="000000"/>
              <w:bottom w:val="dotted" w:sz="4" w:space="0" w:color="000000"/>
              <w:right w:val="dotted" w:sz="4" w:space="0" w:color="000000"/>
            </w:tcBorders>
            <w:vAlign w:val="center"/>
            <w:hideMark/>
          </w:tcPr>
          <w:p w14:paraId="58A7EF5B"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3.464.232</w:t>
            </w:r>
          </w:p>
        </w:tc>
        <w:tc>
          <w:tcPr>
            <w:tcW w:w="512" w:type="pct"/>
            <w:tcBorders>
              <w:top w:val="nil"/>
              <w:left w:val="dotted" w:sz="4" w:space="0" w:color="000000"/>
              <w:bottom w:val="dotted" w:sz="4" w:space="0" w:color="000000"/>
              <w:right w:val="dotted" w:sz="4" w:space="0" w:color="000000"/>
            </w:tcBorders>
            <w:vAlign w:val="center"/>
            <w:hideMark/>
          </w:tcPr>
          <w:p w14:paraId="3D964D47"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2.823.023</w:t>
            </w:r>
          </w:p>
        </w:tc>
      </w:tr>
      <w:tr w:rsidR="006C4D47" w:rsidRPr="006C4D47" w14:paraId="524D0E53"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0CF9C4A"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Operações de crédito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27AB83FF"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9h</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9F3A18E"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1.353.689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289AF3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2.525.481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7137060"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2.190.392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FCAF0D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1.675.877</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786130A"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3.101.289</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D95438C"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2.649.550</w:t>
            </w:r>
          </w:p>
        </w:tc>
      </w:tr>
      <w:tr w:rsidR="006C4D47" w:rsidRPr="006C4D47" w14:paraId="20C06CA8"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12B7664" w14:textId="77777777" w:rsidR="006C4D47" w:rsidRPr="006C4D47" w:rsidRDefault="006C4D47" w:rsidP="006C4D47">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Resultado de aplicações interfinanceiras, operações com títulos e valores mobiliários e derivativos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2B69DE47" w14:textId="77777777" w:rsidR="006C4D47" w:rsidRPr="006C4D47" w:rsidRDefault="006C4D47" w:rsidP="006C4D47">
            <w:pPr>
              <w:suppressAutoHyphens w:val="0"/>
              <w:ind w:firstLineChars="100" w:firstLine="14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7811EB1"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277.745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F83180F"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415.319</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733ED448"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185.880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C62D062"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218.367</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5E10DC1"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333.757</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5D969E6"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150.626</w:t>
            </w:r>
          </w:p>
        </w:tc>
      </w:tr>
      <w:tr w:rsidR="006C4D47" w:rsidRPr="006C4D47" w14:paraId="334AA35F"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115232E"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Resultado de câmbio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2F34D63"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AECB93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2.041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68A3C55"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4.488</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039827C"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3.659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94FC7AF"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2.041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4AC48FC"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4.487</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078BF2C"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3.659</w:t>
            </w:r>
          </w:p>
        </w:tc>
      </w:tr>
      <w:tr w:rsidR="006C4D47" w:rsidRPr="006C4D47" w14:paraId="79B48E1C"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16A49AE"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Resultado de aplicações compulsórias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5997934" w14:textId="4D840528" w:rsidR="006C4D47" w:rsidRPr="006C4D47" w:rsidRDefault="006C4D47" w:rsidP="006C4D47">
            <w:pPr>
              <w:suppressAutoHyphens w:val="0"/>
              <w:jc w:val="center"/>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BCBB215"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14.405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07BA292"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24.699</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218BE2A"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19.188</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A44264E"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14.405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37E3808"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24.699</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C385F80"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19.188</w:t>
            </w:r>
          </w:p>
        </w:tc>
      </w:tr>
      <w:tr w:rsidR="006C4D47" w:rsidRPr="006C4D47" w14:paraId="24D340AC"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EBCB57F"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 DA INTERMEDIAÇÃO FINANCEIRA</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488B7D36"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A4F63AD"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(1.230.532)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2AF9C45"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(1.601.094)</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60AD449"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(594.183)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87EF0D3"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(1.239.755)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8E9B59B"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(1.648.779)</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48E8C4D0"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(647.902)</w:t>
            </w:r>
          </w:p>
        </w:tc>
      </w:tr>
      <w:tr w:rsidR="006C4D47" w:rsidRPr="006C4D47" w14:paraId="1D4EDDF5"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764C98B"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Operações de captações no mercado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094C923"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6F53647"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(652.223)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8303795"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(956.508)</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2CD1174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(424.721)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C77224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(638.670)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16B316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(936.646)</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7852D8AA"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(411.129)</w:t>
            </w:r>
          </w:p>
        </w:tc>
      </w:tr>
      <w:tr w:rsidR="006C4D47" w:rsidRPr="006C4D47" w14:paraId="59B81875"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5A5BE91"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Operações de empréstimos, cessões e repasses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28CB436"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AEA7F6B"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(24.730)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126F2D4"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(39.274)</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3E3E8961"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(4.295)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0292A54"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(24.730)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649950F"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(39.274)</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FE8314D"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(4.295)</w:t>
            </w:r>
          </w:p>
        </w:tc>
      </w:tr>
      <w:tr w:rsidR="006C4D47" w:rsidRPr="006C4D47" w14:paraId="58F1F3AD"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068F3745"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Provisões para perda esperada associada ao risco de crédito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3F4801B9"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9e</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876DDC3"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(553.579)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3266D97"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(605.312)</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446F4F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(165.167)</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130DA5B"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(576.355)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A35D675"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(672.859)</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7E713B04"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(232.478)</w:t>
            </w:r>
          </w:p>
        </w:tc>
      </w:tr>
      <w:tr w:rsidR="006C4D47" w:rsidRPr="006C4D47" w14:paraId="45A78989"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51E0AFD" w14:textId="77777777" w:rsidR="006C4D47" w:rsidRPr="00C720E6" w:rsidRDefault="006C4D47" w:rsidP="006C4D47">
            <w:pPr>
              <w:suppressAutoHyphens w:val="0"/>
              <w:jc w:val="right"/>
              <w:rPr>
                <w:rFonts w:ascii="Segoe UI" w:hAnsi="Segoe UI" w:cs="Segoe UI"/>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C986F43"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EF157FE"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BC9B8D1"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4C3E20C"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9C3C212"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5F912F7"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1F597343" w14:textId="77777777" w:rsidR="006C4D47" w:rsidRPr="006C4D47" w:rsidRDefault="006C4D47" w:rsidP="006C4D47">
            <w:pPr>
              <w:suppressAutoHyphens w:val="0"/>
              <w:jc w:val="right"/>
              <w:rPr>
                <w:color w:val="auto"/>
                <w:sz w:val="14"/>
                <w:szCs w:val="14"/>
                <w:lang w:eastAsia="pt-BR"/>
              </w:rPr>
            </w:pPr>
          </w:p>
        </w:tc>
      </w:tr>
      <w:tr w:rsidR="006C4D47" w:rsidRPr="006C4D47" w14:paraId="559B788C"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7542F73"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RESULTADO BRUTO DA INTERMEDIAÇÃO FINANCEIRA</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03AD3116"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640D875"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417.348</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0BCD493"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1.368.893</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0733DD9A"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1.804.936</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BC91A62"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670.935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D061FB5"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1.815.453</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EFB3135"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2.175.121</w:t>
            </w:r>
          </w:p>
        </w:tc>
      </w:tr>
      <w:tr w:rsidR="006C4D47" w:rsidRPr="006C4D47" w14:paraId="57F6943F"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86C78D6" w14:textId="77777777" w:rsidR="006C4D47" w:rsidRPr="00C720E6" w:rsidRDefault="006C4D47" w:rsidP="006C4D47">
            <w:pPr>
              <w:suppressAutoHyphens w:val="0"/>
              <w:jc w:val="right"/>
              <w:rPr>
                <w:rFonts w:ascii="Segoe UI" w:hAnsi="Segoe UI" w:cs="Segoe UI"/>
                <w:b/>
                <w:bCs/>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04648BC1"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0520EB5"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70AF3F3"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A3D5B9D"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EF06190"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6DBAEBF"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44CBC2A2" w14:textId="77777777" w:rsidR="006C4D47" w:rsidRPr="006C4D47" w:rsidRDefault="006C4D47" w:rsidP="006C4D47">
            <w:pPr>
              <w:suppressAutoHyphens w:val="0"/>
              <w:jc w:val="right"/>
              <w:rPr>
                <w:color w:val="auto"/>
                <w:sz w:val="14"/>
                <w:szCs w:val="14"/>
                <w:lang w:eastAsia="pt-BR"/>
              </w:rPr>
            </w:pPr>
          </w:p>
        </w:tc>
      </w:tr>
      <w:tr w:rsidR="006C4D47" w:rsidRPr="006C4D47" w14:paraId="14E54438"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9A21519"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OUTRAS RECEITAS OPERACIONAIS E PRINCIPAIS DESPESAS OPERACIONAIS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4A101C40"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718979E"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(348.256)</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57D7678"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(994.282)</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2936ACEA"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(1.170.224)</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1946640"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(847.222)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523658A"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(1.581.886)</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9FB3320"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(1.356.335)</w:t>
            </w:r>
          </w:p>
        </w:tc>
      </w:tr>
      <w:tr w:rsidR="006C4D47" w:rsidRPr="006C4D47" w14:paraId="655B2864"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A76D9E8"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Receitas de prestação de serviços e tarifas bancárias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C9270A5"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26a</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8F86234"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129.062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BDC2CE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247.420</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8B33C63"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230.666</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F206AB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334.201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9AAFCFF"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617.839</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7FB8888B"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537.028</w:t>
            </w:r>
          </w:p>
        </w:tc>
      </w:tr>
      <w:tr w:rsidR="006C4D47" w:rsidRPr="006C4D47" w14:paraId="55224BB3"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52973BE"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Despesas de pessoal </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24A440C"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26b</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6215C4D"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(497.473)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8DEA494"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(929.266)</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205C9ADC"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(834.801)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BAD9C47"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(567.531)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E5105AA"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(1.056.870)</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35533B9A"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(945.919)</w:t>
            </w:r>
          </w:p>
        </w:tc>
      </w:tr>
      <w:tr w:rsidR="006C4D47" w:rsidRPr="006C4D47" w14:paraId="0B9DDE6E"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FBEFA2E"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despesas administrativas </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C907C9E"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26c</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E09A54B"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(369.113)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3171DAA"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(672.250)</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08D9E06C"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(527.706)</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98344A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(374.864)</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BEDCE6E"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(680.478)</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D150CEE"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(554.336)</w:t>
            </w:r>
          </w:p>
        </w:tc>
      </w:tr>
      <w:tr w:rsidR="006C4D47" w:rsidRPr="006C4D47" w14:paraId="18FD7A43"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26ADEE1"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Despesas tributárias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18F52B11"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081F00A"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(59.434)</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3E2605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(119.490)</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7E969FA0"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(116.931)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376BBE7"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(104.529)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D1373A5"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(199.076)</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E485BFA"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(176.704)</w:t>
            </w:r>
          </w:p>
        </w:tc>
      </w:tr>
      <w:tr w:rsidR="006C4D47" w:rsidRPr="006C4D47" w14:paraId="0871EEF8"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F481A28" w14:textId="34530B3A"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Resultado de participações em </w:t>
            </w:r>
            <w:r w:rsidR="0025001A">
              <w:rPr>
                <w:rFonts w:ascii="Segoe UI" w:hAnsi="Segoe UI" w:cs="Segoe UI"/>
                <w:color w:val="7E7E7E"/>
                <w:sz w:val="14"/>
                <w:szCs w:val="14"/>
                <w:lang w:eastAsia="pt-BR"/>
              </w:rPr>
              <w:t xml:space="preserve">coligadas e </w:t>
            </w:r>
            <w:r w:rsidRPr="00C720E6">
              <w:rPr>
                <w:rFonts w:ascii="Segoe UI" w:hAnsi="Segoe UI" w:cs="Segoe UI"/>
                <w:color w:val="7E7E7E"/>
                <w:sz w:val="14"/>
                <w:szCs w:val="14"/>
                <w:lang w:eastAsia="pt-BR"/>
              </w:rPr>
              <w:t xml:space="preserve">controladas </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1C2044C1"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CFA59E3"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480.444</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B570EAA"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581.402</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5DA683F"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169.270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6DE269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(1.093)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37AF8F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(2.008)</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FAE2FF0"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(1.173)</w:t>
            </w:r>
          </w:p>
        </w:tc>
      </w:tr>
      <w:tr w:rsidR="006C4D47" w:rsidRPr="006C4D47" w14:paraId="5963574D"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5E95F69"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receitas operacionais </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34FE0547"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26d</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01D4F3C"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70.049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F756D7D"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119.203</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6F63331"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94.731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E16D664"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101.624</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D2B69E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180.409</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58AD03C"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107.026</w:t>
            </w:r>
          </w:p>
        </w:tc>
      </w:tr>
      <w:tr w:rsidR="006C4D47" w:rsidRPr="006C4D47" w14:paraId="7A98DA57"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3190614"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despesas operacionais </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020B16B2" w14:textId="77777777" w:rsidR="006C4D47" w:rsidRPr="006C4D47" w:rsidRDefault="006C4D47" w:rsidP="006C4D47">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26e</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E724D94"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(101.791)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217195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(221.301)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B33B84E"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(185.453)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A326DCB"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(235.030)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BAACCFB"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(441.702)</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286708F"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(322.257)</w:t>
            </w:r>
          </w:p>
        </w:tc>
      </w:tr>
      <w:tr w:rsidR="006C4D47" w:rsidRPr="006C4D47" w14:paraId="4C7CBAF1"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4FD24E2" w14:textId="77777777" w:rsidR="006C4D47" w:rsidRPr="00C720E6" w:rsidRDefault="006C4D47" w:rsidP="006C4D47">
            <w:pPr>
              <w:suppressAutoHyphens w:val="0"/>
              <w:jc w:val="right"/>
              <w:rPr>
                <w:rFonts w:ascii="Segoe UI" w:hAnsi="Segoe UI" w:cs="Segoe UI"/>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0E7CC473"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3893B27"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2AF3D08"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37C52B08"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210A48E"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3859C79"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7D0B355" w14:textId="77777777" w:rsidR="006C4D47" w:rsidRPr="006C4D47" w:rsidRDefault="006C4D47" w:rsidP="006C4D47">
            <w:pPr>
              <w:suppressAutoHyphens w:val="0"/>
              <w:jc w:val="right"/>
              <w:rPr>
                <w:color w:val="auto"/>
                <w:sz w:val="14"/>
                <w:szCs w:val="14"/>
                <w:lang w:eastAsia="pt-BR"/>
              </w:rPr>
            </w:pPr>
          </w:p>
        </w:tc>
      </w:tr>
      <w:tr w:rsidR="006C4D47" w:rsidRPr="006C4D47" w14:paraId="2E63D8AC"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81C7B14"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REVERSÃO/DESPESAS DE PROVISÕES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27AA8BB4" w14:textId="77777777" w:rsidR="006C4D47" w:rsidRPr="006C4D47" w:rsidRDefault="006C4D47" w:rsidP="006C4D47">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26f</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4BE3F46"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(11.770)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18E33D4"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(1.363)</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76705DC"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2.797</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658AB73"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(6.093)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2B65583"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3.759</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7FB4A72"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(12.290)</w:t>
            </w:r>
          </w:p>
        </w:tc>
      </w:tr>
      <w:tr w:rsidR="006C4D47" w:rsidRPr="006C4D47" w14:paraId="270B6F63"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77C0F7B"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Trabalhista</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D6AC915"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4B11DF3"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(5.403)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9D6955F"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3.186</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82D29CA"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2.786</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7A900C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(5.903)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98F9655"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2.241</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486EBA8"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1.726</w:t>
            </w:r>
          </w:p>
        </w:tc>
      </w:tr>
      <w:tr w:rsidR="006C4D47" w:rsidRPr="006C4D47" w14:paraId="0B09CE55"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CBCFD41"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Fiscais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94CB413"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EA53AB6"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3CA0AB1"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29091972"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1.025 </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D21E8AE"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8E832E0"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(148)</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7EF4A924"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4.513</w:t>
            </w:r>
          </w:p>
        </w:tc>
      </w:tr>
      <w:tr w:rsidR="006C4D47" w:rsidRPr="006C4D47" w14:paraId="0714900B"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23D36EC"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170BD5F"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D1DC3D8"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(6.367)</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9EF299C"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(4.549)</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71C0E20"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(1.014)</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A56D443"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01A0B19"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1.666</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228821E"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(18.529)</w:t>
            </w:r>
          </w:p>
        </w:tc>
      </w:tr>
      <w:tr w:rsidR="006C4D47" w:rsidRPr="006C4D47" w14:paraId="404071D9"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AE6B2FD" w14:textId="77777777" w:rsidR="006C4D47" w:rsidRPr="00C720E6" w:rsidRDefault="006C4D47" w:rsidP="006C4D47">
            <w:pPr>
              <w:suppressAutoHyphens w:val="0"/>
              <w:jc w:val="right"/>
              <w:rPr>
                <w:rFonts w:ascii="Segoe UI" w:hAnsi="Segoe UI" w:cs="Segoe UI"/>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3F6D6834"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34379FD"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EABDCB7"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23F3159"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D54E725"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D3438AD"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376F3491" w14:textId="77777777" w:rsidR="006C4D47" w:rsidRPr="006C4D47" w:rsidRDefault="006C4D47" w:rsidP="006C4D47">
            <w:pPr>
              <w:suppressAutoHyphens w:val="0"/>
              <w:jc w:val="right"/>
              <w:rPr>
                <w:color w:val="auto"/>
                <w:sz w:val="14"/>
                <w:szCs w:val="14"/>
                <w:lang w:eastAsia="pt-BR"/>
              </w:rPr>
            </w:pPr>
          </w:p>
        </w:tc>
      </w:tr>
      <w:tr w:rsidR="006C4D47" w:rsidRPr="006C4D47" w14:paraId="526976D1"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035C5D24"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RESULTADO OPERACIONAL</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096DD040"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4DAD422"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57.322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A08EE9F"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373.248</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73B73488"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637.509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6673F63"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(182.380)</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1F7AE14"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237.326</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5DE0B6F"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806.496</w:t>
            </w:r>
          </w:p>
        </w:tc>
      </w:tr>
      <w:tr w:rsidR="006C4D47" w:rsidRPr="006C4D47" w14:paraId="7147D46C"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300136F" w14:textId="77777777" w:rsidR="006C4D47" w:rsidRPr="00C720E6" w:rsidRDefault="006C4D47" w:rsidP="006C4D47">
            <w:pPr>
              <w:suppressAutoHyphens w:val="0"/>
              <w:jc w:val="right"/>
              <w:rPr>
                <w:rFonts w:ascii="Segoe UI" w:hAnsi="Segoe UI" w:cs="Segoe UI"/>
                <w:b/>
                <w:bCs/>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24F64532"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6C947AA"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2CEF696"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8D6AA51"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E50A663"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70C104F"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4DA99B7" w14:textId="77777777" w:rsidR="006C4D47" w:rsidRPr="006C4D47" w:rsidRDefault="006C4D47" w:rsidP="006C4D47">
            <w:pPr>
              <w:suppressAutoHyphens w:val="0"/>
              <w:jc w:val="right"/>
              <w:rPr>
                <w:color w:val="auto"/>
                <w:sz w:val="14"/>
                <w:szCs w:val="14"/>
                <w:lang w:eastAsia="pt-BR"/>
              </w:rPr>
            </w:pPr>
          </w:p>
        </w:tc>
      </w:tr>
      <w:tr w:rsidR="006C4D47" w:rsidRPr="006C4D47" w14:paraId="4B0FFCE2"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BAD365B"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RESULTADO NÃO OPERACIONAL </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6F0B3C77" w14:textId="77777777" w:rsidR="006C4D47" w:rsidRPr="006C4D47" w:rsidRDefault="006C4D47" w:rsidP="006C4D47">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26g</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D1B815E"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225.521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33EA86C"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236.454</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5D016B1"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607</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B036DE0"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668.451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D9B0198"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679.714</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7E98E82D"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559</w:t>
            </w:r>
          </w:p>
        </w:tc>
      </w:tr>
      <w:tr w:rsidR="006C4D47" w:rsidRPr="006C4D47" w14:paraId="6B28D5B8"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F6551BA" w14:textId="77777777" w:rsidR="006C4D47" w:rsidRPr="00C720E6" w:rsidRDefault="006C4D47" w:rsidP="006C4D47">
            <w:pPr>
              <w:suppressAutoHyphens w:val="0"/>
              <w:jc w:val="right"/>
              <w:rPr>
                <w:rFonts w:ascii="Segoe UI" w:hAnsi="Segoe UI" w:cs="Segoe UI"/>
                <w:b/>
                <w:bCs/>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2CFD2E6E"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7EAEDFB"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AB87C9D"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72918958"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44EEDE7"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3099759"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20028C4" w14:textId="77777777" w:rsidR="006C4D47" w:rsidRPr="006C4D47" w:rsidRDefault="006C4D47" w:rsidP="006C4D47">
            <w:pPr>
              <w:suppressAutoHyphens w:val="0"/>
              <w:jc w:val="right"/>
              <w:rPr>
                <w:color w:val="auto"/>
                <w:sz w:val="14"/>
                <w:szCs w:val="14"/>
                <w:lang w:eastAsia="pt-BR"/>
              </w:rPr>
            </w:pPr>
          </w:p>
        </w:tc>
      </w:tr>
      <w:tr w:rsidR="006C4D47" w:rsidRPr="006C4D47" w14:paraId="0014C3A1"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89BF0FA"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RESULTADO ANTES DA TRIBUTAÇÃO S/ LUCRO E PARTICIPAÇÕES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3178677C"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326D084"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282.843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31A5B4E"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609.702</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52D82D9"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638.116</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E018B90"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486.071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C53C6C9"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917.040</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4FE050E"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807.055</w:t>
            </w:r>
          </w:p>
        </w:tc>
      </w:tr>
      <w:tr w:rsidR="006C4D47" w:rsidRPr="006C4D47" w14:paraId="1FD7219C"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7A1AD4A" w14:textId="77777777" w:rsidR="006C4D47" w:rsidRPr="00C720E6" w:rsidRDefault="006C4D47" w:rsidP="006C4D47">
            <w:pPr>
              <w:suppressAutoHyphens w:val="0"/>
              <w:jc w:val="right"/>
              <w:rPr>
                <w:rFonts w:ascii="Segoe UI" w:hAnsi="Segoe UI" w:cs="Segoe UI"/>
                <w:b/>
                <w:bCs/>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081B365"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ACC040F"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FC4692D"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D039FE4"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F19BEAE"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9B4CC50"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80EEE41" w14:textId="77777777" w:rsidR="006C4D47" w:rsidRPr="006C4D47" w:rsidRDefault="006C4D47" w:rsidP="006C4D47">
            <w:pPr>
              <w:suppressAutoHyphens w:val="0"/>
              <w:jc w:val="right"/>
              <w:rPr>
                <w:color w:val="auto"/>
                <w:sz w:val="14"/>
                <w:szCs w:val="14"/>
                <w:lang w:eastAsia="pt-BR"/>
              </w:rPr>
            </w:pPr>
          </w:p>
        </w:tc>
      </w:tr>
      <w:tr w:rsidR="006C4D47" w:rsidRPr="006C4D47" w14:paraId="739B75FB"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B312A07"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IMPOSTO DE RENDA E CONTRIBUIÇÃO SOCIAL</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4826058A" w14:textId="77777777" w:rsidR="006C4D47" w:rsidRPr="006C4D47" w:rsidRDefault="006C4D47" w:rsidP="006C4D47">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5AF6568"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148.053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4D244A9"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96.041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71A0E73A"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(120.481)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4D3821F"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(13.861)</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133C864"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(140.740)</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3A9B51BC"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(245.312)</w:t>
            </w:r>
          </w:p>
        </w:tc>
      </w:tr>
      <w:tr w:rsidR="006C4D47" w:rsidRPr="006C4D47" w14:paraId="38F98A31"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E0A1DF0" w14:textId="77777777" w:rsidR="006C4D47" w:rsidRPr="00C720E6" w:rsidRDefault="006C4D47" w:rsidP="006C4D47">
            <w:pPr>
              <w:suppressAutoHyphens w:val="0"/>
              <w:jc w:val="right"/>
              <w:rPr>
                <w:rFonts w:ascii="Segoe UI" w:hAnsi="Segoe UI" w:cs="Segoe UI"/>
                <w:b/>
                <w:bCs/>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52B4E7D"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96EE421"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E32B436"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A383695"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992F076"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51F9BC8"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8A83B59" w14:textId="77777777" w:rsidR="006C4D47" w:rsidRPr="006C4D47" w:rsidRDefault="006C4D47" w:rsidP="006C4D47">
            <w:pPr>
              <w:suppressAutoHyphens w:val="0"/>
              <w:jc w:val="right"/>
              <w:rPr>
                <w:color w:val="auto"/>
                <w:sz w:val="14"/>
                <w:szCs w:val="14"/>
                <w:lang w:eastAsia="pt-BR"/>
              </w:rPr>
            </w:pPr>
          </w:p>
        </w:tc>
      </w:tr>
      <w:tr w:rsidR="006C4D47" w:rsidRPr="006C4D47" w14:paraId="08982874"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83750DE"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PARTICIPAÇÃO NO LUCRO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D263109"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D33FEB0"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(64.944)</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EBE664C"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(98.031)</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96772F0"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(68.036)</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0B12872"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(70.033)</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7696D4A"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(107.887)</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42927B7C"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(75.089)</w:t>
            </w:r>
          </w:p>
        </w:tc>
      </w:tr>
      <w:tr w:rsidR="006C4D47" w:rsidRPr="006C4D47" w14:paraId="3380A3C1"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054ACE7" w14:textId="77777777" w:rsidR="006C4D47" w:rsidRPr="00C720E6" w:rsidRDefault="006C4D47" w:rsidP="006C4D47">
            <w:pPr>
              <w:suppressAutoHyphens w:val="0"/>
              <w:jc w:val="right"/>
              <w:rPr>
                <w:rFonts w:ascii="Segoe UI" w:hAnsi="Segoe UI" w:cs="Segoe UI"/>
                <w:b/>
                <w:bCs/>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B79EDB0"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FA0559F"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501A90C"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BBF2DF7"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0533944"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3C8CC0F"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9491391" w14:textId="77777777" w:rsidR="006C4D47" w:rsidRPr="006C4D47" w:rsidRDefault="006C4D47" w:rsidP="006C4D47">
            <w:pPr>
              <w:suppressAutoHyphens w:val="0"/>
              <w:jc w:val="right"/>
              <w:rPr>
                <w:color w:val="auto"/>
                <w:sz w:val="14"/>
                <w:szCs w:val="14"/>
                <w:lang w:eastAsia="pt-BR"/>
              </w:rPr>
            </w:pPr>
          </w:p>
        </w:tc>
      </w:tr>
      <w:tr w:rsidR="006C4D47" w:rsidRPr="006C4D47" w14:paraId="2AECEF6D"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916E32D" w14:textId="77777777" w:rsidR="006C4D47" w:rsidRPr="006C4D47" w:rsidRDefault="006C4D47" w:rsidP="006C4D47">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PARTICIPAÇÃO DE NÃO CONTROLADORES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2E161ACD" w14:textId="77777777" w:rsidR="006C4D47" w:rsidRPr="006C4D47" w:rsidRDefault="006C4D47" w:rsidP="006C4D47">
            <w:pPr>
              <w:suppressAutoHyphens w:val="0"/>
              <w:rPr>
                <w:rFonts w:ascii="Segoe UI" w:hAnsi="Segoe UI" w:cs="Segoe UI"/>
                <w:b/>
                <w:bCs/>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10F0211"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7CF069D"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3C3D96F8"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1D56B15"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(36.225)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379C6F2"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(60.701)</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41D1DBE0" w14:textId="77777777" w:rsidR="006C4D47" w:rsidRPr="00C720E6"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(37.055)</w:t>
            </w:r>
          </w:p>
        </w:tc>
      </w:tr>
      <w:tr w:rsidR="006C4D47" w:rsidRPr="006C4D47" w14:paraId="43A86ED5"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EA9F446" w14:textId="77777777" w:rsidR="006C4D47" w:rsidRPr="00C720E6" w:rsidRDefault="006C4D47" w:rsidP="006C4D47">
            <w:pPr>
              <w:suppressAutoHyphens w:val="0"/>
              <w:jc w:val="right"/>
              <w:rPr>
                <w:rFonts w:ascii="Segoe UI" w:hAnsi="Segoe UI" w:cs="Segoe UI"/>
                <w:b/>
                <w:bCs/>
                <w:color w:val="7E7E7E"/>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390D0CCD"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4B0F97A"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45F9177"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715C5B64"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F2B115F"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2466811"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2132612" w14:textId="77777777" w:rsidR="006C4D47" w:rsidRPr="006C4D47" w:rsidRDefault="006C4D47" w:rsidP="006C4D47">
            <w:pPr>
              <w:suppressAutoHyphens w:val="0"/>
              <w:jc w:val="right"/>
              <w:rPr>
                <w:color w:val="auto"/>
                <w:sz w:val="14"/>
                <w:szCs w:val="14"/>
                <w:lang w:eastAsia="pt-BR"/>
              </w:rPr>
            </w:pPr>
          </w:p>
        </w:tc>
      </w:tr>
      <w:tr w:rsidR="006C4D47" w:rsidRPr="006C4D47" w14:paraId="2E4C1BD4"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FB0C99B" w14:textId="77777777" w:rsidR="006C4D47" w:rsidRPr="006C4D47" w:rsidRDefault="006C4D47" w:rsidP="006C4D47">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LUCRO LÍQUIDO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2C330C30" w14:textId="77777777" w:rsidR="006C4D47" w:rsidRPr="006C4D47" w:rsidRDefault="006C4D47" w:rsidP="006C4D47">
            <w:pPr>
              <w:suppressAutoHyphens w:val="0"/>
              <w:rPr>
                <w:rFonts w:ascii="Segoe UI" w:hAnsi="Segoe UI" w:cs="Segoe UI"/>
                <w:b/>
                <w:bCs/>
                <w:color w:val="009FE2"/>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D674EDA"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365.952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F48CAA0"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607.712</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6923643"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449.599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23895E3"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365.952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FDAEE5F"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607.712</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CF7823D" w14:textId="77777777" w:rsidR="006C4D47" w:rsidRPr="00C720E6"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449.599</w:t>
            </w:r>
          </w:p>
        </w:tc>
      </w:tr>
      <w:tr w:rsidR="006C4D47" w:rsidRPr="006C4D47" w14:paraId="360AA3C2"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8D45A4D" w14:textId="77777777" w:rsidR="006C4D47" w:rsidRPr="00C720E6" w:rsidRDefault="006C4D47" w:rsidP="006C4D47">
            <w:pPr>
              <w:suppressAutoHyphens w:val="0"/>
              <w:jc w:val="right"/>
              <w:rPr>
                <w:rFonts w:ascii="Segoe UI" w:hAnsi="Segoe UI" w:cs="Segoe UI"/>
                <w:b/>
                <w:bCs/>
                <w:color w:val="009FE2"/>
                <w:sz w:val="14"/>
                <w:szCs w:val="14"/>
                <w:lang w:eastAsia="pt-BR"/>
              </w:rPr>
            </w:pP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4598FDFC" w14:textId="77777777" w:rsidR="006C4D47" w:rsidRPr="006C4D47" w:rsidRDefault="006C4D47" w:rsidP="006C4D47">
            <w:pPr>
              <w:suppressAutoHyphens w:val="0"/>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954875D" w14:textId="77777777" w:rsidR="006C4D47" w:rsidRPr="006C4D47" w:rsidRDefault="006C4D47" w:rsidP="006C4D47">
            <w:pPr>
              <w:suppressAutoHyphens w:val="0"/>
              <w:jc w:val="center"/>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AD9B3F4"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CD9882E"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04A462B"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C72CA64"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ACB5864" w14:textId="77777777" w:rsidR="006C4D47" w:rsidRPr="006C4D47" w:rsidRDefault="006C4D47" w:rsidP="006C4D47">
            <w:pPr>
              <w:suppressAutoHyphens w:val="0"/>
              <w:jc w:val="right"/>
              <w:rPr>
                <w:color w:val="auto"/>
                <w:sz w:val="14"/>
                <w:szCs w:val="14"/>
                <w:lang w:eastAsia="pt-BR"/>
              </w:rPr>
            </w:pPr>
          </w:p>
        </w:tc>
      </w:tr>
      <w:tr w:rsidR="006C4D47" w:rsidRPr="006C4D47" w14:paraId="499529D4"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139227E" w14:textId="77777777" w:rsidR="006C4D47" w:rsidRPr="006C4D47" w:rsidRDefault="006C4D47" w:rsidP="006C4D47">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LUCRO LÍQUIDO ATRIBUÍVEL AOS ACIONISTAS</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17ED0D86" w14:textId="77777777" w:rsidR="006C4D47" w:rsidRPr="006C4D47" w:rsidRDefault="006C4D47" w:rsidP="006C4D47">
            <w:pPr>
              <w:suppressAutoHyphens w:val="0"/>
              <w:rPr>
                <w:rFonts w:ascii="Segoe UI" w:hAnsi="Segoe UI" w:cs="Segoe UI"/>
                <w:b/>
                <w:bCs/>
                <w:color w:val="009FE2"/>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C2C87AC"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365.952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35DC1F3"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607.712</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4EE679D8"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449.599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ADD22E4"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402.177</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090735A" w14:textId="77777777" w:rsidR="006C4D47" w:rsidRPr="006C4D47"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668.413</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10A5F42D" w14:textId="77777777" w:rsidR="006C4D47" w:rsidRPr="00C720E6" w:rsidRDefault="006C4D47" w:rsidP="006C4D4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486.654</w:t>
            </w:r>
          </w:p>
        </w:tc>
      </w:tr>
      <w:tr w:rsidR="006C4D47" w:rsidRPr="006C4D47" w14:paraId="506E87A3"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A728ECA"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Controlador</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17DCE75A"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0A426DD"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365.952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0473A47C"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607.712</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6379E55D"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449.599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6610317"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365.952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2C06F2E"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607.712</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B763226"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449.599</w:t>
            </w:r>
          </w:p>
        </w:tc>
      </w:tr>
      <w:tr w:rsidR="006C4D47" w:rsidRPr="006C4D47" w14:paraId="1070FF78"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B565C05" w14:textId="77777777" w:rsidR="006C4D47" w:rsidRPr="006C4D47" w:rsidRDefault="006C4D47" w:rsidP="006C4D4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Não controlador</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B15038E" w14:textId="77777777" w:rsidR="006C4D47" w:rsidRPr="006C4D47" w:rsidRDefault="006C4D47" w:rsidP="006C4D47">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0365352"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F2770FD"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57269205" w14:textId="77777777" w:rsidR="006C4D47" w:rsidRPr="006C4D47" w:rsidRDefault="006C4D47" w:rsidP="006C4D47">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DBCAA3F"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36.225 </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9DC2A52" w14:textId="77777777" w:rsidR="006C4D47" w:rsidRPr="006C4D47"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60.701</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1E507A50" w14:textId="77777777" w:rsidR="006C4D47" w:rsidRPr="00C720E6" w:rsidRDefault="006C4D47" w:rsidP="006C4D4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37.055</w:t>
            </w:r>
          </w:p>
        </w:tc>
      </w:tr>
      <w:tr w:rsidR="006C4D47" w:rsidRPr="006C4D47" w14:paraId="5E96C182"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A055F1B" w14:textId="77777777" w:rsidR="006C4D47" w:rsidRPr="006C4D47" w:rsidRDefault="006C4D47" w:rsidP="006C4D47">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LUCRO LÍQUIDO POR AÇÃO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1B1E77B6" w14:textId="77777777" w:rsidR="006C4D47" w:rsidRPr="006C4D47" w:rsidRDefault="006C4D47" w:rsidP="006C4D47">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24c</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AE33FFB" w14:textId="77777777" w:rsidR="006C4D47" w:rsidRPr="00C720E6" w:rsidRDefault="006C4D47" w:rsidP="006C4D47">
            <w:pPr>
              <w:suppressAutoHyphens w:val="0"/>
              <w:jc w:val="center"/>
              <w:rPr>
                <w:rFonts w:ascii="Segoe UI" w:hAnsi="Segoe UI" w:cs="Segoe UI"/>
                <w:b/>
                <w:bCs/>
                <w:color w:val="009FE2"/>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B1A693B" w14:textId="77777777" w:rsidR="006C4D47" w:rsidRPr="006C4D47" w:rsidRDefault="006C4D47" w:rsidP="006C4D47">
            <w:pPr>
              <w:suppressAutoHyphens w:val="0"/>
              <w:jc w:val="right"/>
              <w:rPr>
                <w:color w:val="auto"/>
                <w:sz w:val="14"/>
                <w:szCs w:val="14"/>
                <w:lang w:eastAsia="pt-BR"/>
              </w:rPr>
            </w:pP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3F43EFC0"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C516135" w14:textId="77777777" w:rsidR="006C4D47" w:rsidRPr="006C4D47" w:rsidRDefault="006C4D47" w:rsidP="006C4D47">
            <w:pPr>
              <w:suppressAutoHyphens w:val="0"/>
              <w:jc w:val="right"/>
              <w:rPr>
                <w:color w:val="auto"/>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90AFA88" w14:textId="77777777" w:rsidR="006C4D47" w:rsidRPr="006C4D47" w:rsidRDefault="006C4D47" w:rsidP="006C4D47">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453A09CC" w14:textId="77777777" w:rsidR="006C4D47" w:rsidRPr="006C4D47" w:rsidRDefault="006C4D47" w:rsidP="006C4D47">
            <w:pPr>
              <w:suppressAutoHyphens w:val="0"/>
              <w:jc w:val="right"/>
              <w:rPr>
                <w:color w:val="auto"/>
                <w:sz w:val="14"/>
                <w:szCs w:val="14"/>
                <w:lang w:eastAsia="pt-BR"/>
              </w:rPr>
            </w:pPr>
          </w:p>
        </w:tc>
      </w:tr>
      <w:tr w:rsidR="000E4203" w:rsidRPr="006C4D47" w14:paraId="37338865"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88A6F5E" w14:textId="77777777" w:rsidR="000E4203" w:rsidRPr="006C4D47" w:rsidRDefault="000E4203" w:rsidP="000E4203">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Número médio ponderado de ações (básico)</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51DF4C81" w14:textId="77777777" w:rsidR="000E4203" w:rsidRPr="006C4D47" w:rsidRDefault="000E4203" w:rsidP="000E4203">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E86C527" w14:textId="76196A75" w:rsidR="000E4203" w:rsidRPr="000E4203" w:rsidRDefault="000E4203" w:rsidP="000E4203">
            <w:pPr>
              <w:suppressAutoHyphens w:val="0"/>
              <w:jc w:val="right"/>
              <w:rPr>
                <w:rFonts w:ascii="Segoe UI" w:hAnsi="Segoe UI" w:cs="Segoe UI"/>
                <w:color w:val="7E7E7E"/>
                <w:sz w:val="14"/>
                <w:szCs w:val="14"/>
                <w:lang w:eastAsia="pt-BR"/>
              </w:rPr>
            </w:pPr>
            <w:r w:rsidRPr="000E4203">
              <w:rPr>
                <w:rFonts w:ascii="Segoe UI" w:hAnsi="Segoe UI" w:cs="Segoe UI"/>
                <w:color w:val="7E7E7E"/>
                <w:sz w:val="14"/>
                <w:szCs w:val="16"/>
              </w:rPr>
              <w:t>359.416.035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34676A3" w14:textId="0C950252" w:rsidR="000E4203" w:rsidRPr="000E4203" w:rsidRDefault="000E4203" w:rsidP="000E4203">
            <w:pPr>
              <w:suppressAutoHyphens w:val="0"/>
              <w:jc w:val="right"/>
              <w:rPr>
                <w:rFonts w:ascii="Segoe UI" w:hAnsi="Segoe UI" w:cs="Segoe UI"/>
                <w:color w:val="7E7E7E"/>
                <w:sz w:val="14"/>
                <w:szCs w:val="14"/>
                <w:lang w:eastAsia="pt-BR"/>
              </w:rPr>
            </w:pPr>
            <w:r w:rsidRPr="000E4203">
              <w:rPr>
                <w:rFonts w:ascii="Segoe UI" w:hAnsi="Segoe UI" w:cs="Segoe UI"/>
                <w:color w:val="7E7E7E"/>
                <w:sz w:val="14"/>
                <w:szCs w:val="16"/>
              </w:rPr>
              <w:t>359.416.035</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1141FC4C" w14:textId="0A84D9A1" w:rsidR="000E4203" w:rsidRPr="000E4203" w:rsidRDefault="000E4203" w:rsidP="000E4203">
            <w:pPr>
              <w:suppressAutoHyphens w:val="0"/>
              <w:jc w:val="right"/>
              <w:rPr>
                <w:rFonts w:ascii="Segoe UI" w:hAnsi="Segoe UI" w:cs="Segoe UI"/>
                <w:color w:val="7E7E7E"/>
                <w:sz w:val="14"/>
                <w:szCs w:val="14"/>
                <w:lang w:eastAsia="pt-BR"/>
              </w:rPr>
            </w:pPr>
            <w:r w:rsidRPr="000E4203">
              <w:rPr>
                <w:rFonts w:ascii="Segoe UI" w:hAnsi="Segoe UI" w:cs="Segoe UI"/>
                <w:color w:val="7E7E7E"/>
                <w:sz w:val="14"/>
                <w:szCs w:val="16"/>
              </w:rPr>
              <w:t>359.416.035</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2B78A21D" w14:textId="77777777" w:rsidR="000E4203" w:rsidRPr="00C720E6" w:rsidRDefault="000E4203" w:rsidP="000E4203">
            <w:pPr>
              <w:suppressAutoHyphens w:val="0"/>
              <w:jc w:val="right"/>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4DEFF658" w14:textId="77777777" w:rsidR="000E4203" w:rsidRPr="006C4D47" w:rsidRDefault="000E4203" w:rsidP="000E4203">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9CA7693" w14:textId="77777777" w:rsidR="000E4203" w:rsidRPr="006C4D47" w:rsidRDefault="000E4203" w:rsidP="000E4203">
            <w:pPr>
              <w:suppressAutoHyphens w:val="0"/>
              <w:jc w:val="right"/>
              <w:rPr>
                <w:color w:val="auto"/>
                <w:sz w:val="14"/>
                <w:szCs w:val="14"/>
                <w:lang w:eastAsia="pt-BR"/>
              </w:rPr>
            </w:pPr>
          </w:p>
        </w:tc>
      </w:tr>
      <w:tr w:rsidR="000E4203" w:rsidRPr="006C4D47" w14:paraId="4E409130"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F045DDC" w14:textId="77777777" w:rsidR="000E4203" w:rsidRPr="006C4D47" w:rsidRDefault="000E4203" w:rsidP="000E4203">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Número médio ponderado de ações (diluído) </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7591B296" w14:textId="77777777" w:rsidR="000E4203" w:rsidRPr="006C4D47" w:rsidRDefault="000E4203" w:rsidP="000E4203">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17D1362" w14:textId="2BAD05CF" w:rsidR="000E4203" w:rsidRPr="000E4203" w:rsidRDefault="000E4203" w:rsidP="000E4203">
            <w:pPr>
              <w:suppressAutoHyphens w:val="0"/>
              <w:jc w:val="right"/>
              <w:rPr>
                <w:rFonts w:ascii="Segoe UI" w:hAnsi="Segoe UI" w:cs="Segoe UI"/>
                <w:color w:val="7E7E7E"/>
                <w:sz w:val="14"/>
                <w:szCs w:val="14"/>
                <w:lang w:eastAsia="pt-BR"/>
              </w:rPr>
            </w:pPr>
            <w:r w:rsidRPr="000E4203">
              <w:rPr>
                <w:rFonts w:ascii="Segoe UI" w:hAnsi="Segoe UI" w:cs="Segoe UI"/>
                <w:color w:val="7E7E7E"/>
                <w:sz w:val="14"/>
                <w:szCs w:val="16"/>
              </w:rPr>
              <w:t>359.178.798</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65D9035" w14:textId="3F77233F" w:rsidR="000E4203" w:rsidRPr="000E4203" w:rsidRDefault="000E4203" w:rsidP="000E4203">
            <w:pPr>
              <w:suppressAutoHyphens w:val="0"/>
              <w:jc w:val="right"/>
              <w:rPr>
                <w:rFonts w:ascii="Segoe UI" w:hAnsi="Segoe UI" w:cs="Segoe UI"/>
                <w:color w:val="7E7E7E"/>
                <w:sz w:val="14"/>
                <w:szCs w:val="14"/>
                <w:lang w:eastAsia="pt-BR"/>
              </w:rPr>
            </w:pPr>
            <w:r w:rsidRPr="000E4203">
              <w:rPr>
                <w:rFonts w:ascii="Segoe UI" w:hAnsi="Segoe UI" w:cs="Segoe UI"/>
                <w:color w:val="7E7E7E"/>
                <w:sz w:val="14"/>
                <w:szCs w:val="16"/>
              </w:rPr>
              <w:t>359.178.798</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2E7239F7" w14:textId="2551C8C2" w:rsidR="000E4203" w:rsidRPr="000E4203" w:rsidRDefault="000E4203" w:rsidP="000E4203">
            <w:pPr>
              <w:suppressAutoHyphens w:val="0"/>
              <w:jc w:val="right"/>
              <w:rPr>
                <w:rFonts w:ascii="Segoe UI" w:hAnsi="Segoe UI" w:cs="Segoe UI"/>
                <w:color w:val="7E7E7E"/>
                <w:sz w:val="14"/>
                <w:szCs w:val="14"/>
                <w:lang w:eastAsia="pt-BR"/>
              </w:rPr>
            </w:pPr>
            <w:r w:rsidRPr="000E4203">
              <w:rPr>
                <w:rFonts w:ascii="Segoe UI" w:hAnsi="Segoe UI" w:cs="Segoe UI"/>
                <w:color w:val="7E7E7E"/>
                <w:sz w:val="14"/>
                <w:szCs w:val="16"/>
              </w:rPr>
              <w:t>359.129.658</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6F26841B" w14:textId="77777777" w:rsidR="000E4203" w:rsidRPr="00C720E6" w:rsidRDefault="000E4203" w:rsidP="000E4203">
            <w:pPr>
              <w:suppressAutoHyphens w:val="0"/>
              <w:jc w:val="right"/>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3A6F5AC" w14:textId="77777777" w:rsidR="000E4203" w:rsidRPr="006C4D47" w:rsidRDefault="000E4203" w:rsidP="000E4203">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72B96AF" w14:textId="77777777" w:rsidR="000E4203" w:rsidRPr="006C4D47" w:rsidRDefault="000E4203" w:rsidP="000E4203">
            <w:pPr>
              <w:suppressAutoHyphens w:val="0"/>
              <w:jc w:val="right"/>
              <w:rPr>
                <w:color w:val="auto"/>
                <w:sz w:val="14"/>
                <w:szCs w:val="14"/>
                <w:lang w:eastAsia="pt-BR"/>
              </w:rPr>
            </w:pPr>
          </w:p>
        </w:tc>
      </w:tr>
      <w:tr w:rsidR="005E6D65" w:rsidRPr="006C4D47" w14:paraId="3776E002"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E0EC192" w14:textId="41B26391" w:rsidR="005E6D65" w:rsidRPr="006C4D47" w:rsidRDefault="005E6D65" w:rsidP="005E6D65">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Lucro por ação (básico</w:t>
            </w:r>
            <w:r w:rsidRPr="00C720E6">
              <w:rPr>
                <w:rFonts w:ascii="Segoe UI" w:hAnsi="Segoe UI" w:cs="Segoe UI"/>
                <w:color w:val="7E7E7E"/>
                <w:sz w:val="14"/>
                <w:szCs w:val="14"/>
                <w:lang w:eastAsia="pt-BR"/>
              </w:rPr>
              <w:t>) (R$)</w:t>
            </w:r>
          </w:p>
        </w:tc>
        <w:tc>
          <w:tcPr>
            <w:tcW w:w="160" w:type="pct"/>
            <w:tcBorders>
              <w:top w:val="dotted" w:sz="4" w:space="0" w:color="000000"/>
              <w:left w:val="dotted" w:sz="4" w:space="0" w:color="000000"/>
              <w:bottom w:val="dotted" w:sz="4" w:space="0" w:color="000000"/>
              <w:right w:val="dotted" w:sz="4" w:space="0" w:color="000000"/>
            </w:tcBorders>
            <w:vAlign w:val="center"/>
            <w:hideMark/>
          </w:tcPr>
          <w:p w14:paraId="3724BD6E" w14:textId="77777777" w:rsidR="005E6D65" w:rsidRPr="006C4D47" w:rsidRDefault="005E6D65" w:rsidP="005E6D65">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1783F211" w14:textId="2C728BD5" w:rsidR="005E6D65" w:rsidRPr="005E6D65" w:rsidRDefault="005E6D65" w:rsidP="005E6D65">
            <w:pPr>
              <w:suppressAutoHyphens w:val="0"/>
              <w:jc w:val="right"/>
              <w:rPr>
                <w:rFonts w:ascii="Segoe UI" w:hAnsi="Segoe UI" w:cs="Segoe UI"/>
                <w:color w:val="7E7E7E"/>
                <w:sz w:val="14"/>
                <w:szCs w:val="14"/>
                <w:lang w:eastAsia="pt-BR"/>
              </w:rPr>
            </w:pPr>
            <w:r w:rsidRPr="005E6D65">
              <w:rPr>
                <w:rFonts w:ascii="Segoe UI" w:hAnsi="Segoe UI" w:cs="Segoe UI"/>
                <w:color w:val="7E7E7E"/>
                <w:sz w:val="14"/>
                <w:szCs w:val="14"/>
              </w:rPr>
              <w:t>1,0182</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3BEA2621" w14:textId="48284C6B" w:rsidR="005E6D65" w:rsidRPr="005E6D65" w:rsidRDefault="005E6D65" w:rsidP="005E6D65">
            <w:pPr>
              <w:suppressAutoHyphens w:val="0"/>
              <w:jc w:val="right"/>
              <w:rPr>
                <w:rFonts w:ascii="Segoe UI" w:hAnsi="Segoe UI" w:cs="Segoe UI"/>
                <w:color w:val="7E7E7E"/>
                <w:sz w:val="14"/>
                <w:szCs w:val="14"/>
                <w:lang w:eastAsia="pt-BR"/>
              </w:rPr>
            </w:pPr>
            <w:r w:rsidRPr="005E6D65">
              <w:rPr>
                <w:rFonts w:ascii="Segoe UI" w:hAnsi="Segoe UI" w:cs="Segoe UI"/>
                <w:color w:val="7E7E7E"/>
                <w:sz w:val="14"/>
                <w:szCs w:val="14"/>
              </w:rPr>
              <w:t>1,6908</w:t>
            </w:r>
          </w:p>
        </w:tc>
        <w:tc>
          <w:tcPr>
            <w:tcW w:w="510" w:type="pct"/>
            <w:tcBorders>
              <w:top w:val="dotted" w:sz="4" w:space="0" w:color="000000"/>
              <w:left w:val="dotted" w:sz="4" w:space="0" w:color="000000"/>
              <w:bottom w:val="dotted" w:sz="4" w:space="0" w:color="000000"/>
              <w:right w:val="dotted" w:sz="4" w:space="0" w:color="000000"/>
            </w:tcBorders>
            <w:vAlign w:val="center"/>
            <w:hideMark/>
          </w:tcPr>
          <w:p w14:paraId="20C5A36C" w14:textId="576DFAC2" w:rsidR="005E6D65" w:rsidRPr="005E6D65" w:rsidRDefault="005E6D65" w:rsidP="005E6D65">
            <w:pPr>
              <w:suppressAutoHyphens w:val="0"/>
              <w:jc w:val="right"/>
              <w:rPr>
                <w:rFonts w:ascii="Segoe UI" w:hAnsi="Segoe UI" w:cs="Segoe UI"/>
                <w:color w:val="7E7E7E"/>
                <w:sz w:val="14"/>
                <w:szCs w:val="14"/>
                <w:lang w:eastAsia="pt-BR"/>
              </w:rPr>
            </w:pPr>
            <w:r w:rsidRPr="005E6D65">
              <w:rPr>
                <w:rFonts w:ascii="Segoe UI" w:hAnsi="Segoe UI" w:cs="Segoe UI"/>
                <w:color w:val="7E7E7E"/>
                <w:sz w:val="14"/>
                <w:szCs w:val="14"/>
              </w:rPr>
              <w:t>1,2509</w:t>
            </w: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591B1B22" w14:textId="77777777" w:rsidR="005E6D65" w:rsidRPr="00C720E6" w:rsidRDefault="005E6D65" w:rsidP="005E6D65">
            <w:pPr>
              <w:suppressAutoHyphens w:val="0"/>
              <w:jc w:val="right"/>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hideMark/>
          </w:tcPr>
          <w:p w14:paraId="7FECCA54" w14:textId="77777777" w:rsidR="005E6D65" w:rsidRPr="006C4D47" w:rsidRDefault="005E6D65" w:rsidP="005E6D65">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3A1AF6B2" w14:textId="77777777" w:rsidR="005E6D65" w:rsidRPr="006C4D47" w:rsidRDefault="005E6D65" w:rsidP="005E6D65">
            <w:pPr>
              <w:suppressAutoHyphens w:val="0"/>
              <w:jc w:val="right"/>
              <w:rPr>
                <w:color w:val="auto"/>
                <w:sz w:val="14"/>
                <w:szCs w:val="14"/>
                <w:lang w:eastAsia="pt-BR"/>
              </w:rPr>
            </w:pPr>
          </w:p>
        </w:tc>
      </w:tr>
      <w:tr w:rsidR="00473F03" w:rsidRPr="00473F03" w14:paraId="5CC8DFB4" w14:textId="77777777" w:rsidTr="0025001A">
        <w:trPr>
          <w:trHeight w:val="170"/>
        </w:trPr>
        <w:tc>
          <w:tcPr>
            <w:tcW w:w="1805" w:type="pct"/>
            <w:tcBorders>
              <w:top w:val="dotted" w:sz="4" w:space="0" w:color="000000"/>
              <w:left w:val="dotted" w:sz="4" w:space="0" w:color="000000"/>
              <w:bottom w:val="dotted" w:sz="4" w:space="0" w:color="000000"/>
              <w:right w:val="dotted" w:sz="4" w:space="0" w:color="000000"/>
            </w:tcBorders>
            <w:vAlign w:val="center"/>
          </w:tcPr>
          <w:p w14:paraId="2BA1D44F" w14:textId="1080ECBD" w:rsidR="00473F03" w:rsidRPr="00473F03" w:rsidRDefault="00473F03" w:rsidP="00473F03">
            <w:pPr>
              <w:suppressAutoHyphens w:val="0"/>
              <w:rPr>
                <w:rFonts w:ascii="Segoe UI" w:hAnsi="Segoe UI" w:cs="Segoe UI"/>
                <w:color w:val="7E7E7E"/>
                <w:sz w:val="14"/>
                <w:szCs w:val="14"/>
                <w:lang w:eastAsia="pt-BR"/>
              </w:rPr>
            </w:pPr>
            <w:r w:rsidRPr="00473F03">
              <w:rPr>
                <w:rFonts w:ascii="Segoe UI" w:hAnsi="Segoe UI" w:cs="Segoe UI"/>
                <w:color w:val="7E7E7E"/>
                <w:sz w:val="14"/>
                <w:szCs w:val="14"/>
              </w:rPr>
              <w:t>Lucro por ação (diluído) (R$)</w:t>
            </w:r>
          </w:p>
        </w:tc>
        <w:tc>
          <w:tcPr>
            <w:tcW w:w="160" w:type="pct"/>
            <w:tcBorders>
              <w:top w:val="dotted" w:sz="4" w:space="0" w:color="000000"/>
              <w:left w:val="dotted" w:sz="4" w:space="0" w:color="000000"/>
              <w:bottom w:val="dotted" w:sz="4" w:space="0" w:color="000000"/>
              <w:right w:val="dotted" w:sz="4" w:space="0" w:color="000000"/>
            </w:tcBorders>
            <w:vAlign w:val="center"/>
          </w:tcPr>
          <w:p w14:paraId="7A5A973D" w14:textId="77777777" w:rsidR="00473F03" w:rsidRPr="00473F03" w:rsidRDefault="00473F03" w:rsidP="00473F03">
            <w:pPr>
              <w:suppressAutoHyphens w:val="0"/>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tcPr>
          <w:p w14:paraId="0068F660" w14:textId="3D06CEE0" w:rsidR="00473F03" w:rsidRPr="00473F03" w:rsidRDefault="00473F03" w:rsidP="00473F03">
            <w:pPr>
              <w:suppressAutoHyphens w:val="0"/>
              <w:jc w:val="right"/>
              <w:rPr>
                <w:rFonts w:ascii="Segoe UI" w:hAnsi="Segoe UI" w:cs="Segoe UI"/>
                <w:color w:val="7E7E7E"/>
                <w:sz w:val="14"/>
                <w:szCs w:val="14"/>
              </w:rPr>
            </w:pPr>
            <w:r w:rsidRPr="00473F03">
              <w:rPr>
                <w:rFonts w:ascii="Segoe UI" w:hAnsi="Segoe UI" w:cs="Segoe UI"/>
                <w:color w:val="7E7E7E"/>
                <w:sz w:val="14"/>
                <w:szCs w:val="14"/>
              </w:rPr>
              <w:t>1,0189</w:t>
            </w:r>
          </w:p>
        </w:tc>
        <w:tc>
          <w:tcPr>
            <w:tcW w:w="503" w:type="pct"/>
            <w:tcBorders>
              <w:top w:val="dotted" w:sz="4" w:space="0" w:color="000000"/>
              <w:left w:val="dotted" w:sz="4" w:space="0" w:color="000000"/>
              <w:bottom w:val="dotted" w:sz="4" w:space="0" w:color="000000"/>
              <w:right w:val="dotted" w:sz="4" w:space="0" w:color="000000"/>
            </w:tcBorders>
            <w:vAlign w:val="center"/>
          </w:tcPr>
          <w:p w14:paraId="55C0740D" w14:textId="493B3467" w:rsidR="00473F03" w:rsidRPr="00473F03" w:rsidRDefault="00473F03" w:rsidP="00473F03">
            <w:pPr>
              <w:suppressAutoHyphens w:val="0"/>
              <w:jc w:val="right"/>
              <w:rPr>
                <w:rFonts w:ascii="Segoe UI" w:hAnsi="Segoe UI" w:cs="Segoe UI"/>
                <w:color w:val="7E7E7E"/>
                <w:sz w:val="14"/>
                <w:szCs w:val="14"/>
              </w:rPr>
            </w:pPr>
            <w:r w:rsidRPr="00473F03">
              <w:rPr>
                <w:rFonts w:ascii="Segoe UI" w:hAnsi="Segoe UI" w:cs="Segoe UI"/>
                <w:color w:val="7E7E7E"/>
                <w:sz w:val="14"/>
                <w:szCs w:val="14"/>
              </w:rPr>
              <w:t>1,6919</w:t>
            </w:r>
          </w:p>
        </w:tc>
        <w:tc>
          <w:tcPr>
            <w:tcW w:w="510" w:type="pct"/>
            <w:tcBorders>
              <w:top w:val="dotted" w:sz="4" w:space="0" w:color="000000"/>
              <w:left w:val="dotted" w:sz="4" w:space="0" w:color="000000"/>
              <w:bottom w:val="dotted" w:sz="4" w:space="0" w:color="000000"/>
              <w:right w:val="dotted" w:sz="4" w:space="0" w:color="000000"/>
            </w:tcBorders>
            <w:vAlign w:val="center"/>
          </w:tcPr>
          <w:p w14:paraId="5330F2E3" w14:textId="7F5622C3" w:rsidR="00473F03" w:rsidRPr="00473F03" w:rsidRDefault="00473F03" w:rsidP="00473F03">
            <w:pPr>
              <w:suppressAutoHyphens w:val="0"/>
              <w:jc w:val="right"/>
              <w:rPr>
                <w:rFonts w:ascii="Segoe UI" w:hAnsi="Segoe UI" w:cs="Segoe UI"/>
                <w:color w:val="7E7E7E"/>
                <w:sz w:val="14"/>
                <w:szCs w:val="14"/>
              </w:rPr>
            </w:pPr>
            <w:r w:rsidRPr="00473F03">
              <w:rPr>
                <w:rFonts w:ascii="Segoe UI" w:hAnsi="Segoe UI" w:cs="Segoe UI"/>
                <w:color w:val="7E7E7E"/>
                <w:sz w:val="14"/>
                <w:szCs w:val="14"/>
              </w:rPr>
              <w:t>1,2519</w:t>
            </w:r>
          </w:p>
        </w:tc>
        <w:tc>
          <w:tcPr>
            <w:tcW w:w="503" w:type="pct"/>
            <w:tcBorders>
              <w:top w:val="dotted" w:sz="4" w:space="0" w:color="000000"/>
              <w:left w:val="dotted" w:sz="4" w:space="0" w:color="000000"/>
              <w:bottom w:val="dotted" w:sz="4" w:space="0" w:color="000000"/>
              <w:right w:val="dotted" w:sz="4" w:space="0" w:color="000000"/>
            </w:tcBorders>
            <w:vAlign w:val="center"/>
          </w:tcPr>
          <w:p w14:paraId="17E2C05D" w14:textId="77777777" w:rsidR="00473F03" w:rsidRPr="00473F03" w:rsidRDefault="00473F03" w:rsidP="00473F03">
            <w:pPr>
              <w:suppressAutoHyphens w:val="0"/>
              <w:jc w:val="right"/>
              <w:rPr>
                <w:rFonts w:ascii="Segoe UI" w:hAnsi="Segoe UI" w:cs="Segoe UI"/>
                <w:color w:val="7E7E7E"/>
                <w:sz w:val="14"/>
                <w:szCs w:val="14"/>
                <w:lang w:eastAsia="pt-BR"/>
              </w:rPr>
            </w:pPr>
          </w:p>
        </w:tc>
        <w:tc>
          <w:tcPr>
            <w:tcW w:w="503" w:type="pct"/>
            <w:tcBorders>
              <w:top w:val="dotted" w:sz="4" w:space="0" w:color="000000"/>
              <w:left w:val="dotted" w:sz="4" w:space="0" w:color="000000"/>
              <w:bottom w:val="dotted" w:sz="4" w:space="0" w:color="000000"/>
              <w:right w:val="dotted" w:sz="4" w:space="0" w:color="000000"/>
            </w:tcBorders>
            <w:vAlign w:val="center"/>
          </w:tcPr>
          <w:p w14:paraId="70FA77B7" w14:textId="77777777" w:rsidR="00473F03" w:rsidRPr="00473F03" w:rsidRDefault="00473F03" w:rsidP="00473F03">
            <w:pPr>
              <w:suppressAutoHyphens w:val="0"/>
              <w:jc w:val="right"/>
              <w:rPr>
                <w:color w:val="auto"/>
                <w:sz w:val="14"/>
                <w:szCs w:val="14"/>
                <w:lang w:eastAsia="pt-BR"/>
              </w:rPr>
            </w:pPr>
          </w:p>
        </w:tc>
        <w:tc>
          <w:tcPr>
            <w:tcW w:w="512" w:type="pct"/>
            <w:tcBorders>
              <w:top w:val="dotted" w:sz="4" w:space="0" w:color="000000"/>
              <w:left w:val="dotted" w:sz="4" w:space="0" w:color="000000"/>
              <w:bottom w:val="dotted" w:sz="4" w:space="0" w:color="000000"/>
              <w:right w:val="dotted" w:sz="4" w:space="0" w:color="000000"/>
            </w:tcBorders>
            <w:vAlign w:val="center"/>
          </w:tcPr>
          <w:p w14:paraId="53CF8FB4" w14:textId="77777777" w:rsidR="00473F03" w:rsidRPr="00473F03" w:rsidRDefault="00473F03" w:rsidP="00473F03">
            <w:pPr>
              <w:suppressAutoHyphens w:val="0"/>
              <w:jc w:val="right"/>
              <w:rPr>
                <w:color w:val="auto"/>
                <w:sz w:val="14"/>
                <w:szCs w:val="14"/>
                <w:lang w:eastAsia="pt-BR"/>
              </w:rPr>
            </w:pPr>
          </w:p>
        </w:tc>
      </w:tr>
    </w:tbl>
    <w:p w14:paraId="293CB1C9" w14:textId="05ABE19B" w:rsidR="00B509BC" w:rsidRPr="00C720E6" w:rsidRDefault="0086426E" w:rsidP="00675DEB">
      <w:pPr>
        <w:rPr>
          <w:rFonts w:ascii="Segoe UI" w:hAnsi="Segoe UI" w:cs="Segoe UI"/>
          <w:color w:val="7E7E7E"/>
          <w:sz w:val="14"/>
          <w:szCs w:val="14"/>
        </w:rPr>
      </w:pPr>
      <w:r w:rsidRPr="00C720E6">
        <w:rPr>
          <w:rFonts w:ascii="Segoe UI" w:hAnsi="Segoe UI" w:cs="Segoe UI"/>
          <w:color w:val="7E7E7E"/>
          <w:sz w:val="14"/>
          <w:szCs w:val="14"/>
        </w:rPr>
        <w:t>As notas explicativas são parte integrante das demonstrações financeiras.</w:t>
      </w:r>
    </w:p>
    <w:p w14:paraId="0B46D59C" w14:textId="2F5F263A" w:rsidR="009A1493" w:rsidRPr="00C720E6" w:rsidRDefault="00E14E72" w:rsidP="00CB1706">
      <w:pPr>
        <w:pStyle w:val="Ttulo1"/>
        <w:pageBreakBefore/>
        <w:numPr>
          <w:ilvl w:val="0"/>
          <w:numId w:val="0"/>
        </w:numPr>
        <w:rPr>
          <w:rFonts w:ascii="Segoe UI" w:eastAsia="Segoe UI Black" w:hAnsi="Segoe UI" w:cs="Segoe UI"/>
          <w:color w:val="009FE2"/>
          <w:sz w:val="22"/>
          <w:szCs w:val="22"/>
          <w:lang w:val="pt-PT" w:eastAsia="en-US"/>
        </w:rPr>
      </w:pPr>
      <w:bookmarkStart w:id="78" w:name="_Toc39526893"/>
      <w:bookmarkStart w:id="79" w:name="_Toc39527063"/>
      <w:bookmarkStart w:id="80" w:name="_Toc39845468"/>
      <w:bookmarkStart w:id="81" w:name="_Toc47436660"/>
      <w:bookmarkStart w:id="82" w:name="_Toc47440783"/>
      <w:bookmarkStart w:id="83" w:name="_Toc47441987"/>
      <w:bookmarkStart w:id="84" w:name="_Toc47649731"/>
      <w:bookmarkStart w:id="85" w:name="_Toc47649901"/>
      <w:bookmarkStart w:id="86" w:name="_Toc47649951"/>
      <w:bookmarkStart w:id="87" w:name="_Toc47650471"/>
      <w:bookmarkStart w:id="88" w:name="_Toc48058208"/>
      <w:bookmarkStart w:id="89" w:name="_Toc48252875"/>
      <w:bookmarkStart w:id="90" w:name="_Toc54978705"/>
      <w:bookmarkStart w:id="91" w:name="_Toc54982455"/>
      <w:bookmarkStart w:id="92" w:name="_Toc55562680"/>
      <w:bookmarkStart w:id="93" w:name="_Toc55562921"/>
      <w:bookmarkStart w:id="94" w:name="_Toc63088453"/>
      <w:bookmarkStart w:id="95" w:name="_Toc63499337"/>
      <w:bookmarkStart w:id="96" w:name="_Toc63753351"/>
      <w:bookmarkStart w:id="97" w:name="_Toc63770773"/>
      <w:bookmarkStart w:id="98" w:name="_Toc63868957"/>
      <w:bookmarkStart w:id="99" w:name="_Toc70953634"/>
      <w:bookmarkStart w:id="100" w:name="_Toc79436340"/>
      <w:bookmarkStart w:id="101" w:name="_Toc79436392"/>
      <w:bookmarkStart w:id="102" w:name="_Toc79584404"/>
      <w:bookmarkStart w:id="103" w:name="_Toc79600355"/>
      <w:bookmarkStart w:id="104" w:name="_Toc87978184"/>
      <w:r w:rsidRPr="00C720E6">
        <w:rPr>
          <w:rFonts w:ascii="Segoe UI" w:eastAsia="Segoe UI Black" w:hAnsi="Segoe UI" w:cs="Segoe UI"/>
          <w:color w:val="009FE2"/>
          <w:sz w:val="22"/>
          <w:szCs w:val="22"/>
          <w:lang w:val="pt-PT" w:eastAsia="en-US"/>
        </w:rPr>
        <w:lastRenderedPageBreak/>
        <w:t>Demonstração do Resultado Abrangente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56146D" w:rsidRPr="00C720E6">
        <w:rPr>
          <w:rFonts w:ascii="Segoe UI" w:eastAsia="Segoe UI Black" w:hAnsi="Segoe UI" w:cs="Segoe UI"/>
          <w:color w:val="009FE2"/>
          <w:sz w:val="22"/>
          <w:szCs w:val="22"/>
          <w:lang w:val="pt-PT" w:eastAsia="en-US"/>
        </w:rPr>
        <w:t xml:space="preserve"> </w:t>
      </w:r>
    </w:p>
    <w:p w14:paraId="5C2CF2C1" w14:textId="7F602EED" w:rsidR="00CB1706" w:rsidRPr="00C720E6" w:rsidRDefault="00CB1706" w:rsidP="00675DEB">
      <w:pPr>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6136"/>
        <w:gridCol w:w="1352"/>
        <w:gridCol w:w="1352"/>
        <w:gridCol w:w="1354"/>
      </w:tblGrid>
      <w:tr w:rsidR="003B5300" w:rsidRPr="003B5300" w14:paraId="35BF52B6" w14:textId="77777777" w:rsidTr="003B5300">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54FAD4B7" w14:textId="77777777" w:rsidR="003B5300" w:rsidRPr="003B5300" w:rsidRDefault="003B5300" w:rsidP="003B5300">
            <w:pPr>
              <w:suppressAutoHyphens w:val="0"/>
              <w:jc w:val="center"/>
              <w:rPr>
                <w:rFonts w:ascii="Segoe UI" w:hAnsi="Segoe UI" w:cs="Segoe UI"/>
                <w:b/>
                <w:bCs/>
                <w:color w:val="003D7D"/>
                <w:sz w:val="16"/>
                <w:szCs w:val="16"/>
                <w:lang w:eastAsia="pt-BR"/>
              </w:rPr>
            </w:pPr>
            <w:r w:rsidRPr="003B5300">
              <w:rPr>
                <w:rFonts w:ascii="Segoe UI" w:hAnsi="Segoe UI" w:cs="Segoe UI"/>
                <w:b/>
                <w:bCs/>
                <w:color w:val="003D7D"/>
                <w:sz w:val="16"/>
                <w:szCs w:val="16"/>
                <w:lang w:eastAsia="pt-BR"/>
              </w:rPr>
              <w:t>BRB-BANCO DE BRASÍLIA S.A.</w:t>
            </w:r>
          </w:p>
        </w:tc>
      </w:tr>
      <w:tr w:rsidR="003B5300" w:rsidRPr="003B5300" w14:paraId="0EE0C504" w14:textId="77777777" w:rsidTr="003B5300">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07D4EEFB" w14:textId="77777777" w:rsidR="003B5300" w:rsidRPr="003B5300" w:rsidRDefault="003B5300" w:rsidP="003B5300">
            <w:pPr>
              <w:suppressAutoHyphens w:val="0"/>
              <w:jc w:val="center"/>
              <w:rPr>
                <w:rFonts w:ascii="Segoe UI" w:hAnsi="Segoe UI" w:cs="Segoe UI"/>
                <w:b/>
                <w:bCs/>
                <w:color w:val="003D7D"/>
                <w:sz w:val="16"/>
                <w:szCs w:val="16"/>
                <w:lang w:eastAsia="pt-BR"/>
              </w:rPr>
            </w:pPr>
            <w:r w:rsidRPr="003B5300">
              <w:rPr>
                <w:rFonts w:ascii="Segoe UI" w:hAnsi="Segoe UI" w:cs="Segoe UI"/>
                <w:b/>
                <w:bCs/>
                <w:color w:val="003D7D"/>
                <w:sz w:val="16"/>
                <w:szCs w:val="16"/>
                <w:lang w:eastAsia="pt-BR"/>
              </w:rPr>
              <w:t>Demonstração do Resultado Abrangente</w:t>
            </w:r>
          </w:p>
        </w:tc>
      </w:tr>
      <w:tr w:rsidR="003B5300" w:rsidRPr="003B5300" w14:paraId="020532FA" w14:textId="77777777" w:rsidTr="003B5300">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5FF2D5E9" w14:textId="77777777" w:rsidR="003B5300" w:rsidRPr="003B5300" w:rsidRDefault="003B5300" w:rsidP="003B5300">
            <w:pPr>
              <w:suppressAutoHyphens w:val="0"/>
              <w:jc w:val="center"/>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Em 31.12.2021 e 31.12.2020</w:t>
            </w:r>
          </w:p>
        </w:tc>
      </w:tr>
      <w:tr w:rsidR="003B5300" w:rsidRPr="003B5300" w14:paraId="2591FB8F" w14:textId="77777777" w:rsidTr="003B5300">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1C814071" w14:textId="77777777" w:rsidR="003B5300" w:rsidRPr="003B5300" w:rsidRDefault="003B5300" w:rsidP="003B5300">
            <w:pPr>
              <w:suppressAutoHyphens w:val="0"/>
              <w:jc w:val="center"/>
              <w:rPr>
                <w:rFonts w:ascii="Segoe UI" w:hAnsi="Segoe UI" w:cs="Segoe UI"/>
                <w:color w:val="009FE2"/>
                <w:sz w:val="16"/>
                <w:szCs w:val="16"/>
                <w:lang w:eastAsia="pt-BR"/>
              </w:rPr>
            </w:pPr>
            <w:r w:rsidRPr="003B5300">
              <w:rPr>
                <w:rFonts w:ascii="Segoe UI" w:hAnsi="Segoe UI" w:cs="Segoe UI"/>
                <w:color w:val="009FE2"/>
                <w:sz w:val="16"/>
                <w:szCs w:val="16"/>
                <w:lang w:eastAsia="pt-BR"/>
              </w:rPr>
              <w:t>(em milhares de Reais)</w:t>
            </w:r>
          </w:p>
        </w:tc>
      </w:tr>
      <w:tr w:rsidR="003B5300" w:rsidRPr="003B5300" w14:paraId="4B6234CD"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6C6C5285" w14:textId="77777777" w:rsidR="003B5300" w:rsidRPr="003B5300" w:rsidRDefault="003B5300" w:rsidP="003B5300">
            <w:pPr>
              <w:suppressAutoHyphens w:val="0"/>
              <w:jc w:val="center"/>
              <w:rPr>
                <w:rFonts w:ascii="Segoe UI" w:hAnsi="Segoe UI" w:cs="Segoe UI"/>
                <w:color w:val="009FE2"/>
                <w:sz w:val="16"/>
                <w:szCs w:val="16"/>
                <w:lang w:eastAsia="pt-BR"/>
              </w:rPr>
            </w:pP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2A6B3A7" w14:textId="77777777" w:rsidR="003B5300" w:rsidRPr="003B5300" w:rsidRDefault="003B5300" w:rsidP="003B5300">
            <w:pPr>
              <w:suppressAutoHyphens w:val="0"/>
              <w:jc w:val="center"/>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2º Semestre</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2046C08C" w14:textId="77777777" w:rsidR="003B5300" w:rsidRPr="003B5300" w:rsidRDefault="003B5300" w:rsidP="003B5300">
            <w:pPr>
              <w:suppressAutoHyphens w:val="0"/>
              <w:jc w:val="center"/>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31.12.2021</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55557B26" w14:textId="77777777" w:rsidR="003B5300" w:rsidRPr="003B5300" w:rsidRDefault="003B5300" w:rsidP="003B5300">
            <w:pPr>
              <w:suppressAutoHyphens w:val="0"/>
              <w:jc w:val="center"/>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31.12.2020</w:t>
            </w:r>
          </w:p>
        </w:tc>
      </w:tr>
      <w:tr w:rsidR="003B5300" w:rsidRPr="003B5300" w14:paraId="7C60C8CB"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119067B4" w14:textId="77777777" w:rsidR="003B5300" w:rsidRPr="003B5300" w:rsidRDefault="003B5300" w:rsidP="003B5300">
            <w:pPr>
              <w:suppressAutoHyphens w:val="0"/>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Resultado do período</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6BE725F3"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365.952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DA7D902"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607.712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4B3CF3C6"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449.599 </w:t>
            </w:r>
          </w:p>
        </w:tc>
      </w:tr>
      <w:tr w:rsidR="003B5300" w:rsidRPr="003B5300" w14:paraId="5260A98B"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28041A18" w14:textId="77777777" w:rsidR="003B5300" w:rsidRPr="003B5300" w:rsidRDefault="003B5300" w:rsidP="003B5300">
            <w:pPr>
              <w:suppressAutoHyphens w:val="0"/>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Outros resultados abrangentes</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4069D86B"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59.153</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37A06893"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80.511</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FD891DE"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(43.685)</w:t>
            </w:r>
          </w:p>
        </w:tc>
      </w:tr>
      <w:tr w:rsidR="003B5300" w:rsidRPr="003B5300" w14:paraId="2569BF1D"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615526AA" w14:textId="77777777" w:rsidR="003B5300" w:rsidRPr="003B5300" w:rsidRDefault="003B5300" w:rsidP="003B5300">
            <w:pPr>
              <w:suppressAutoHyphens w:val="0"/>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Itens que podem ser reclassificados para a demonstração do resultado</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AB93A8D"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8.438</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4F07F130"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8.802</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EBCA097"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(9.260)</w:t>
            </w:r>
          </w:p>
        </w:tc>
      </w:tr>
      <w:tr w:rsidR="003B5300" w:rsidRPr="003B5300" w14:paraId="5D7D9F90"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64D5718E" w14:textId="77777777" w:rsidR="003B5300" w:rsidRPr="003B5300" w:rsidRDefault="003B5300" w:rsidP="003B5300">
            <w:pPr>
              <w:suppressAutoHyphens w:val="0"/>
              <w:rPr>
                <w:rFonts w:ascii="Segoe UI" w:hAnsi="Segoe UI" w:cs="Segoe UI"/>
                <w:color w:val="7E7E7E"/>
                <w:sz w:val="16"/>
                <w:szCs w:val="16"/>
                <w:lang w:eastAsia="pt-BR"/>
              </w:rPr>
            </w:pPr>
            <w:r w:rsidRPr="003B5300">
              <w:rPr>
                <w:rFonts w:ascii="Segoe UI" w:hAnsi="Segoe UI" w:cs="Segoe UI"/>
                <w:color w:val="7E7E7E"/>
                <w:sz w:val="16"/>
                <w:szCs w:val="16"/>
                <w:lang w:eastAsia="pt-BR"/>
              </w:rPr>
              <w:t xml:space="preserve">   Ganhos/perdas de ativos disponíveis para venda próprios</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6B72535D"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10.141</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BF4FD84"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10.975</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20AE65A1"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(17.310)</w:t>
            </w:r>
          </w:p>
        </w:tc>
      </w:tr>
      <w:tr w:rsidR="003B5300" w:rsidRPr="003B5300" w14:paraId="14E6399D"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375F3B7E" w14:textId="77777777" w:rsidR="003B5300" w:rsidRPr="003B5300" w:rsidRDefault="003B5300" w:rsidP="003B5300">
            <w:pPr>
              <w:suppressAutoHyphens w:val="0"/>
              <w:rPr>
                <w:rFonts w:ascii="Segoe UI" w:hAnsi="Segoe UI" w:cs="Segoe UI"/>
                <w:color w:val="7E7E7E"/>
                <w:sz w:val="16"/>
                <w:szCs w:val="16"/>
                <w:lang w:eastAsia="pt-BR"/>
              </w:rPr>
            </w:pPr>
            <w:r w:rsidRPr="003B5300">
              <w:rPr>
                <w:rFonts w:ascii="Segoe UI" w:hAnsi="Segoe UI" w:cs="Segoe UI"/>
                <w:color w:val="7E7E7E"/>
                <w:sz w:val="16"/>
                <w:szCs w:val="16"/>
                <w:lang w:eastAsia="pt-BR"/>
              </w:rPr>
              <w:t xml:space="preserve">   Efeito fiscal TVM</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5B7A24FE"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(4.638)</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7EA0467"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(5.119)</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67B7E557"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8.053</w:t>
            </w:r>
          </w:p>
        </w:tc>
      </w:tr>
      <w:tr w:rsidR="003B5300" w:rsidRPr="003B5300" w14:paraId="4AFE3C23"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5F3CEAF0" w14:textId="77777777" w:rsidR="003B5300" w:rsidRPr="003B5300" w:rsidRDefault="003B5300" w:rsidP="003B5300">
            <w:pPr>
              <w:suppressAutoHyphens w:val="0"/>
              <w:rPr>
                <w:rFonts w:ascii="Segoe UI" w:hAnsi="Segoe UI" w:cs="Segoe UI"/>
                <w:color w:val="7E7E7E"/>
                <w:sz w:val="16"/>
                <w:szCs w:val="16"/>
                <w:lang w:eastAsia="pt-BR"/>
              </w:rPr>
            </w:pPr>
            <w:r w:rsidRPr="003B5300">
              <w:rPr>
                <w:rFonts w:ascii="Segoe UI" w:hAnsi="Segoe UI" w:cs="Segoe UI"/>
                <w:color w:val="7E7E7E"/>
                <w:sz w:val="16"/>
                <w:szCs w:val="16"/>
                <w:lang w:eastAsia="pt-BR"/>
              </w:rPr>
              <w:t xml:space="preserve">   Ganhos/perdas de ativos disponíveis para venda de coligadas e controladas</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3F0DEE27"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20</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4761667"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31</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14624CB"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(3)</w:t>
            </w:r>
          </w:p>
        </w:tc>
      </w:tr>
      <w:tr w:rsidR="003B5300" w:rsidRPr="003B5300" w14:paraId="69993682"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1655F3FE" w14:textId="54E58780" w:rsidR="003B5300" w:rsidRPr="003B5300" w:rsidRDefault="003B5300" w:rsidP="003B5300">
            <w:pPr>
              <w:suppressAutoHyphens w:val="0"/>
              <w:ind w:firstLineChars="100" w:firstLine="160"/>
              <w:rPr>
                <w:rFonts w:ascii="Segoe UI" w:hAnsi="Segoe UI" w:cs="Segoe UI"/>
                <w:color w:val="7E7E7E"/>
                <w:sz w:val="16"/>
                <w:szCs w:val="16"/>
                <w:lang w:eastAsia="pt-BR"/>
              </w:rPr>
            </w:pPr>
            <w:r>
              <w:rPr>
                <w:rFonts w:ascii="Segoe UI" w:hAnsi="Segoe UI" w:cs="Segoe UI"/>
                <w:color w:val="7E7E7E"/>
                <w:sz w:val="16"/>
                <w:szCs w:val="16"/>
                <w:lang w:eastAsia="pt-BR"/>
              </w:rPr>
              <w:t>Outros ajustes de avaliação</w:t>
            </w:r>
            <w:r w:rsidRPr="003B5300">
              <w:rPr>
                <w:rFonts w:ascii="Segoe UI" w:hAnsi="Segoe UI" w:cs="Segoe UI"/>
                <w:color w:val="7E7E7E"/>
                <w:sz w:val="16"/>
                <w:szCs w:val="16"/>
                <w:lang w:eastAsia="pt-BR"/>
              </w:rPr>
              <w:t xml:space="preserve"> patrimonial</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A7E129D"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2.915</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519D0BD8"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2.915</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0DC2C39"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 xml:space="preserve"> -   </w:t>
            </w:r>
          </w:p>
        </w:tc>
      </w:tr>
      <w:tr w:rsidR="003B5300" w:rsidRPr="003B5300" w14:paraId="4650881A"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35CD1515" w14:textId="77777777" w:rsidR="003B5300" w:rsidRPr="003B5300" w:rsidRDefault="003B5300" w:rsidP="003B5300">
            <w:pPr>
              <w:suppressAutoHyphens w:val="0"/>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Itens que não podem ser reclassificados para a demonstração do resultado</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17AEAA23"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50.715</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22C1BC96"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71.709</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D6C7EFC" w14:textId="77777777" w:rsidR="003B5300" w:rsidRPr="003B5300" w:rsidRDefault="003B5300" w:rsidP="003B5300">
            <w:pPr>
              <w:suppressAutoHyphens w:val="0"/>
              <w:jc w:val="right"/>
              <w:rPr>
                <w:rFonts w:ascii="Segoe UI" w:hAnsi="Segoe UI" w:cs="Segoe UI"/>
                <w:b/>
                <w:bCs/>
                <w:color w:val="7E7E7E"/>
                <w:sz w:val="16"/>
                <w:szCs w:val="16"/>
                <w:lang w:eastAsia="pt-BR"/>
              </w:rPr>
            </w:pPr>
            <w:r w:rsidRPr="003B5300">
              <w:rPr>
                <w:rFonts w:ascii="Segoe UI" w:hAnsi="Segoe UI" w:cs="Segoe UI"/>
                <w:b/>
                <w:bCs/>
                <w:color w:val="7E7E7E"/>
                <w:sz w:val="16"/>
                <w:szCs w:val="16"/>
                <w:lang w:eastAsia="pt-BR"/>
              </w:rPr>
              <w:t>(34.425)</w:t>
            </w:r>
          </w:p>
        </w:tc>
      </w:tr>
      <w:tr w:rsidR="003B5300" w:rsidRPr="003B5300" w14:paraId="496B932F"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1A821F58" w14:textId="77777777" w:rsidR="003B5300" w:rsidRPr="003B5300" w:rsidRDefault="003B5300" w:rsidP="003B5300">
            <w:pPr>
              <w:suppressAutoHyphens w:val="0"/>
              <w:rPr>
                <w:rFonts w:ascii="Segoe UI" w:hAnsi="Segoe UI" w:cs="Segoe UI"/>
                <w:color w:val="7E7E7E"/>
                <w:sz w:val="16"/>
                <w:szCs w:val="16"/>
                <w:lang w:eastAsia="pt-BR"/>
              </w:rPr>
            </w:pPr>
            <w:r w:rsidRPr="003B5300">
              <w:rPr>
                <w:rFonts w:ascii="Segoe UI" w:hAnsi="Segoe UI" w:cs="Segoe UI"/>
                <w:color w:val="7E7E7E"/>
                <w:sz w:val="16"/>
                <w:szCs w:val="16"/>
                <w:lang w:eastAsia="pt-BR"/>
              </w:rPr>
              <w:t xml:space="preserve">   Passivo atuarial</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CF93AE7"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 xml:space="preserve"> 92.209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505571C7"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130.381</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8FAD288"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(30.325)</w:t>
            </w:r>
          </w:p>
        </w:tc>
      </w:tr>
      <w:tr w:rsidR="003B5300" w:rsidRPr="003B5300" w14:paraId="7C80084B"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3EFA3B94" w14:textId="77777777" w:rsidR="003B5300" w:rsidRPr="003B5300" w:rsidRDefault="003B5300" w:rsidP="003B5300">
            <w:pPr>
              <w:suppressAutoHyphens w:val="0"/>
              <w:rPr>
                <w:rFonts w:ascii="Segoe UI" w:hAnsi="Segoe UI" w:cs="Segoe UI"/>
                <w:color w:val="7E7E7E"/>
                <w:sz w:val="16"/>
                <w:szCs w:val="16"/>
                <w:lang w:eastAsia="pt-BR"/>
              </w:rPr>
            </w:pPr>
            <w:r w:rsidRPr="003B5300">
              <w:rPr>
                <w:rFonts w:ascii="Segoe UI" w:hAnsi="Segoe UI" w:cs="Segoe UI"/>
                <w:color w:val="7E7E7E"/>
                <w:sz w:val="16"/>
                <w:szCs w:val="16"/>
                <w:lang w:eastAsia="pt-BR"/>
              </w:rPr>
              <w:t xml:space="preserve">   Efeito fiscal passivo atuarial</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20CC7DE0"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(41.494)</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6005BD6F"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(58.672)</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57413AF7" w14:textId="77777777" w:rsidR="003B5300" w:rsidRPr="003B5300" w:rsidRDefault="003B5300" w:rsidP="003B5300">
            <w:pPr>
              <w:suppressAutoHyphens w:val="0"/>
              <w:jc w:val="right"/>
              <w:rPr>
                <w:rFonts w:ascii="Segoe UI" w:hAnsi="Segoe UI" w:cs="Segoe UI"/>
                <w:color w:val="7E7E7E"/>
                <w:sz w:val="16"/>
                <w:szCs w:val="16"/>
                <w:lang w:eastAsia="pt-BR"/>
              </w:rPr>
            </w:pPr>
            <w:r w:rsidRPr="003B5300">
              <w:rPr>
                <w:rFonts w:ascii="Segoe UI" w:hAnsi="Segoe UI" w:cs="Segoe UI"/>
                <w:color w:val="7E7E7E"/>
                <w:sz w:val="16"/>
                <w:szCs w:val="16"/>
                <w:lang w:eastAsia="pt-BR"/>
              </w:rPr>
              <w:t>(4.100)</w:t>
            </w:r>
          </w:p>
        </w:tc>
      </w:tr>
      <w:tr w:rsidR="003B5300" w:rsidRPr="003B5300" w14:paraId="4ECA364B"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56CB1B08" w14:textId="77777777" w:rsidR="003B5300" w:rsidRPr="003B5300" w:rsidRDefault="003B5300" w:rsidP="003B5300">
            <w:pPr>
              <w:suppressAutoHyphens w:val="0"/>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Total do Resultado Abrangente</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48D8F06D"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425.105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458C5C5D"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688.223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34C042AA"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405.914 </w:t>
            </w:r>
          </w:p>
        </w:tc>
      </w:tr>
      <w:tr w:rsidR="003B5300" w:rsidRPr="003B5300" w14:paraId="0267BF9F" w14:textId="77777777" w:rsidTr="003B5300">
        <w:trPr>
          <w:trHeight w:val="170"/>
        </w:trPr>
        <w:tc>
          <w:tcPr>
            <w:tcW w:w="3010" w:type="pct"/>
            <w:tcBorders>
              <w:top w:val="dotted" w:sz="4" w:space="0" w:color="000000"/>
              <w:left w:val="dotted" w:sz="4" w:space="0" w:color="000000"/>
              <w:bottom w:val="dotted" w:sz="4" w:space="0" w:color="000000"/>
              <w:right w:val="dotted" w:sz="4" w:space="0" w:color="000000"/>
            </w:tcBorders>
            <w:vAlign w:val="center"/>
            <w:hideMark/>
          </w:tcPr>
          <w:p w14:paraId="3E91C07A" w14:textId="77777777" w:rsidR="003B5300" w:rsidRPr="003B5300" w:rsidRDefault="003B5300" w:rsidP="003B5300">
            <w:pPr>
              <w:suppressAutoHyphens w:val="0"/>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Resultado abrangente atribuível ao acionista controlador</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891CB01"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425.105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C25D888"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688.223 </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22F093ED" w14:textId="77777777" w:rsidR="003B5300" w:rsidRPr="003B5300" w:rsidRDefault="003B5300" w:rsidP="003B5300">
            <w:pPr>
              <w:suppressAutoHyphens w:val="0"/>
              <w:jc w:val="right"/>
              <w:rPr>
                <w:rFonts w:ascii="Segoe UI" w:hAnsi="Segoe UI" w:cs="Segoe UI"/>
                <w:b/>
                <w:bCs/>
                <w:color w:val="009FE2"/>
                <w:sz w:val="16"/>
                <w:szCs w:val="16"/>
                <w:lang w:eastAsia="pt-BR"/>
              </w:rPr>
            </w:pPr>
            <w:r w:rsidRPr="003B5300">
              <w:rPr>
                <w:rFonts w:ascii="Segoe UI" w:hAnsi="Segoe UI" w:cs="Segoe UI"/>
                <w:b/>
                <w:bCs/>
                <w:color w:val="009FE2"/>
                <w:sz w:val="16"/>
                <w:szCs w:val="16"/>
                <w:lang w:eastAsia="pt-BR"/>
              </w:rPr>
              <w:t xml:space="preserve"> 405.914 </w:t>
            </w:r>
          </w:p>
        </w:tc>
      </w:tr>
    </w:tbl>
    <w:p w14:paraId="521CE057" w14:textId="303AD5E8" w:rsidR="00E14E72" w:rsidRPr="00C720E6" w:rsidRDefault="00E14E72" w:rsidP="00675DEB">
      <w:pPr>
        <w:rPr>
          <w:rFonts w:ascii="Segoe UI" w:hAnsi="Segoe UI" w:cs="Segoe UI"/>
          <w:color w:val="7E7E7E"/>
          <w:sz w:val="14"/>
          <w:szCs w:val="14"/>
        </w:rPr>
      </w:pPr>
      <w:r w:rsidRPr="00C720E6">
        <w:rPr>
          <w:rFonts w:ascii="Segoe UI" w:hAnsi="Segoe UI" w:cs="Segoe UI"/>
          <w:color w:val="7E7E7E"/>
          <w:sz w:val="14"/>
          <w:szCs w:val="14"/>
        </w:rPr>
        <w:t>As notas explicativas são parte integrante das demonstrações financeiras.</w:t>
      </w:r>
    </w:p>
    <w:p w14:paraId="16DCF264" w14:textId="77777777" w:rsidR="00B509BC" w:rsidRPr="00C720E6" w:rsidRDefault="00B509BC" w:rsidP="00675DEB">
      <w:pPr>
        <w:rPr>
          <w:rFonts w:ascii="Segoe UI" w:hAnsi="Segoe UI" w:cs="Segoe UI"/>
        </w:rPr>
      </w:pPr>
    </w:p>
    <w:p w14:paraId="354BB6BA" w14:textId="77777777" w:rsidR="00B509BC" w:rsidRPr="00C720E6" w:rsidRDefault="00B509BC" w:rsidP="00675DEB">
      <w:pPr>
        <w:rPr>
          <w:rFonts w:ascii="Segoe UI" w:hAnsi="Segoe UI" w:cs="Segoe UI"/>
        </w:rPr>
      </w:pPr>
    </w:p>
    <w:p w14:paraId="34ADD397" w14:textId="3A0B2689" w:rsidR="004F1BC6" w:rsidRPr="00C720E6" w:rsidRDefault="004F1BC6" w:rsidP="00675DEB">
      <w:pPr>
        <w:rPr>
          <w:rFonts w:ascii="Segoe UI" w:hAnsi="Segoe UI" w:cs="Segoe UI"/>
          <w:b/>
          <w:color w:val="2E74B5"/>
          <w:sz w:val="20"/>
        </w:rPr>
        <w:sectPr w:rsidR="004F1BC6" w:rsidRPr="00C720E6" w:rsidSect="004656F2">
          <w:headerReference w:type="default" r:id="rId11"/>
          <w:footerReference w:type="default" r:id="rId12"/>
          <w:headerReference w:type="first" r:id="rId13"/>
          <w:footerReference w:type="first" r:id="rId14"/>
          <w:pgSz w:w="11906" w:h="16838" w:code="9"/>
          <w:pgMar w:top="1134" w:right="851" w:bottom="1134" w:left="851" w:header="1191" w:footer="567" w:gutter="0"/>
          <w:cols w:space="720"/>
          <w:docGrid w:linePitch="360"/>
        </w:sectPr>
      </w:pPr>
    </w:p>
    <w:p w14:paraId="0B9B0F6A" w14:textId="243A6E2C" w:rsidR="001B6CA6" w:rsidRPr="00C720E6" w:rsidRDefault="00804FFB" w:rsidP="00675DEB">
      <w:pPr>
        <w:pStyle w:val="Ttulo1"/>
        <w:pageBreakBefore/>
        <w:numPr>
          <w:ilvl w:val="0"/>
          <w:numId w:val="0"/>
        </w:numPr>
        <w:rPr>
          <w:rFonts w:ascii="Segoe UI" w:eastAsia="Segoe UI Black" w:hAnsi="Segoe UI" w:cs="Segoe UI"/>
          <w:color w:val="009FE2"/>
          <w:sz w:val="22"/>
          <w:szCs w:val="22"/>
          <w:lang w:val="pt-PT" w:eastAsia="en-US"/>
        </w:rPr>
      </w:pPr>
      <w:bookmarkStart w:id="105" w:name="_Toc31392890"/>
      <w:bookmarkStart w:id="106" w:name="_Toc31392981"/>
      <w:bookmarkStart w:id="107" w:name="_Toc32000894"/>
      <w:bookmarkStart w:id="108" w:name="_Toc32000983"/>
      <w:bookmarkStart w:id="109" w:name="_Toc36557570"/>
      <w:bookmarkStart w:id="110" w:name="_Toc39526890"/>
      <w:bookmarkStart w:id="111" w:name="_Toc39527060"/>
      <w:bookmarkStart w:id="112" w:name="_Toc39845465"/>
      <w:bookmarkStart w:id="113" w:name="_Toc47436661"/>
      <w:bookmarkStart w:id="114" w:name="_Toc47440784"/>
      <w:bookmarkStart w:id="115" w:name="_Toc47441988"/>
      <w:bookmarkStart w:id="116" w:name="_Toc47649732"/>
      <w:bookmarkStart w:id="117" w:name="_Toc47649902"/>
      <w:bookmarkStart w:id="118" w:name="_Toc47649952"/>
      <w:bookmarkStart w:id="119" w:name="_Toc47650472"/>
      <w:bookmarkStart w:id="120" w:name="_Toc48058209"/>
      <w:bookmarkStart w:id="121" w:name="_Toc48252876"/>
      <w:bookmarkStart w:id="122" w:name="_Toc54978706"/>
      <w:bookmarkStart w:id="123" w:name="_Toc54982456"/>
      <w:bookmarkStart w:id="124" w:name="_Toc55562681"/>
      <w:bookmarkStart w:id="125" w:name="_Toc55562922"/>
      <w:bookmarkStart w:id="126" w:name="_Toc63088454"/>
      <w:bookmarkStart w:id="127" w:name="_Toc63499338"/>
      <w:bookmarkStart w:id="128" w:name="_Toc63753352"/>
      <w:bookmarkStart w:id="129" w:name="_Toc63770774"/>
      <w:bookmarkStart w:id="130" w:name="_Toc63868958"/>
      <w:bookmarkStart w:id="131" w:name="_Toc70953635"/>
      <w:bookmarkStart w:id="132" w:name="_Toc79436341"/>
      <w:bookmarkStart w:id="133" w:name="_Toc79436393"/>
      <w:bookmarkStart w:id="134" w:name="_Toc79584405"/>
      <w:bookmarkStart w:id="135" w:name="_Toc79600356"/>
      <w:bookmarkStart w:id="136" w:name="_Toc87978185"/>
      <w:r w:rsidRPr="00C720E6">
        <w:rPr>
          <w:rFonts w:ascii="Segoe UI" w:eastAsia="Segoe UI Black" w:hAnsi="Segoe UI" w:cs="Segoe UI"/>
          <w:color w:val="009FE2"/>
          <w:sz w:val="22"/>
          <w:szCs w:val="22"/>
          <w:lang w:val="pt-PT" w:eastAsia="en-US"/>
        </w:rPr>
        <w:lastRenderedPageBreak/>
        <w:t>Demonstração das Mutações do Patrimônio Líquido</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071747AA" w14:textId="7511F9BE" w:rsidR="009B0E0F" w:rsidRDefault="009B0E0F" w:rsidP="00675DEB">
      <w:pPr>
        <w:rPr>
          <w:rFonts w:ascii="Segoe UI" w:hAnsi="Segoe UI" w:cs="Segoe UI"/>
        </w:rPr>
      </w:pPr>
    </w:p>
    <w:p w14:paraId="4DA6F57E" w14:textId="77777777" w:rsidR="00A41529" w:rsidRPr="00C720E6" w:rsidRDefault="00A41529" w:rsidP="00675DEB">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4247"/>
        <w:gridCol w:w="971"/>
        <w:gridCol w:w="971"/>
        <w:gridCol w:w="971"/>
        <w:gridCol w:w="971"/>
        <w:gridCol w:w="1172"/>
        <w:gridCol w:w="971"/>
        <w:gridCol w:w="1174"/>
        <w:gridCol w:w="1349"/>
        <w:gridCol w:w="1349"/>
        <w:gridCol w:w="980"/>
      </w:tblGrid>
      <w:tr w:rsidR="001F3F70" w:rsidRPr="001F3F70" w14:paraId="6B53845B" w14:textId="77777777" w:rsidTr="001F3F70">
        <w:trPr>
          <w:trHeight w:val="170"/>
          <w:tblHeader/>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A6A4E88" w14:textId="77777777" w:rsidR="001F3F70" w:rsidRPr="00C720E6" w:rsidRDefault="001F3F70" w:rsidP="001F3F70">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 xml:space="preserve">BRB - Banco de Brasília S.A. </w:t>
            </w:r>
          </w:p>
        </w:tc>
      </w:tr>
      <w:tr w:rsidR="001F3F70" w:rsidRPr="001F3F70" w14:paraId="4E5EF54B" w14:textId="77777777" w:rsidTr="001F3F70">
        <w:trPr>
          <w:trHeight w:val="170"/>
          <w:tblHeader/>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7E0985CD" w14:textId="77777777" w:rsidR="001F3F70" w:rsidRPr="00C720E6" w:rsidRDefault="001F3F70" w:rsidP="001F3F70">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Demonstração das Mutações do Patrimônio Líquido</w:t>
            </w:r>
          </w:p>
        </w:tc>
      </w:tr>
      <w:tr w:rsidR="001F3F70" w:rsidRPr="001F3F70" w14:paraId="76DD3C50" w14:textId="77777777" w:rsidTr="001F3F70">
        <w:trPr>
          <w:trHeight w:val="170"/>
          <w:tblHeader/>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2BF526C6" w14:textId="77777777" w:rsidR="001F3F70" w:rsidRPr="00C720E6"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Em 31.12.2021 e 31.12.2020</w:t>
            </w:r>
          </w:p>
        </w:tc>
      </w:tr>
      <w:tr w:rsidR="001F3F70" w:rsidRPr="001F3F70" w14:paraId="15574BDA" w14:textId="77777777" w:rsidTr="001F3F70">
        <w:trPr>
          <w:trHeight w:val="170"/>
          <w:tblHeader/>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205FC6B8" w14:textId="77777777" w:rsidR="001F3F70" w:rsidRPr="00C720E6"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(em milhares de Reais)</w:t>
            </w:r>
          </w:p>
        </w:tc>
      </w:tr>
      <w:tr w:rsidR="001F3F70" w:rsidRPr="001F3F70" w14:paraId="0F7A96D4" w14:textId="77777777" w:rsidTr="001F3F70">
        <w:trPr>
          <w:trHeight w:val="170"/>
          <w:tblHeader/>
        </w:trPr>
        <w:tc>
          <w:tcPr>
            <w:tcW w:w="1404" w:type="pct"/>
            <w:vMerge w:val="restart"/>
            <w:tcBorders>
              <w:top w:val="dotted" w:sz="4" w:space="0" w:color="000000"/>
              <w:left w:val="dotted" w:sz="4" w:space="0" w:color="000000"/>
              <w:bottom w:val="dotted" w:sz="4" w:space="0" w:color="000000"/>
              <w:right w:val="dotted" w:sz="4" w:space="0" w:color="000000"/>
            </w:tcBorders>
            <w:vAlign w:val="center"/>
            <w:hideMark/>
          </w:tcPr>
          <w:p w14:paraId="510596DA" w14:textId="77777777" w:rsidR="001F3F70" w:rsidRPr="001F3F70" w:rsidRDefault="001F3F70" w:rsidP="001F3F70">
            <w:pPr>
              <w:suppressAutoHyphens w:val="0"/>
              <w:jc w:val="center"/>
              <w:rPr>
                <w:rFonts w:ascii="Segoe UI" w:hAnsi="Segoe UI" w:cs="Segoe UI"/>
                <w:b/>
                <w:bCs/>
                <w:color w:val="009FE2"/>
                <w:sz w:val="14"/>
                <w:szCs w:val="14"/>
                <w:lang w:eastAsia="pt-BR"/>
              </w:rPr>
            </w:pPr>
          </w:p>
        </w:tc>
        <w:tc>
          <w:tcPr>
            <w:tcW w:w="321" w:type="pct"/>
            <w:vMerge w:val="restart"/>
            <w:tcBorders>
              <w:top w:val="dotted" w:sz="4" w:space="0" w:color="000000"/>
              <w:left w:val="dotted" w:sz="4" w:space="0" w:color="000000"/>
              <w:bottom w:val="dotted" w:sz="4" w:space="0" w:color="000000"/>
              <w:right w:val="dotted" w:sz="4" w:space="0" w:color="000000"/>
            </w:tcBorders>
            <w:vAlign w:val="center"/>
            <w:hideMark/>
          </w:tcPr>
          <w:p w14:paraId="5E790CEC"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CAPITAL REALIZADO</w:t>
            </w:r>
          </w:p>
        </w:tc>
        <w:tc>
          <w:tcPr>
            <w:tcW w:w="321" w:type="pct"/>
            <w:vMerge w:val="restart"/>
            <w:tcBorders>
              <w:top w:val="dotted" w:sz="4" w:space="0" w:color="000000"/>
              <w:left w:val="dotted" w:sz="4" w:space="0" w:color="000000"/>
              <w:bottom w:val="dotted" w:sz="4" w:space="0" w:color="000000"/>
              <w:right w:val="dotted" w:sz="4" w:space="0" w:color="000000"/>
            </w:tcBorders>
            <w:vAlign w:val="center"/>
            <w:hideMark/>
          </w:tcPr>
          <w:p w14:paraId="64F1B0DE"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AUMENTO DE CAPITAL</w:t>
            </w:r>
          </w:p>
        </w:tc>
        <w:tc>
          <w:tcPr>
            <w:tcW w:w="321" w:type="pct"/>
            <w:vMerge w:val="restart"/>
            <w:tcBorders>
              <w:top w:val="dotted" w:sz="4" w:space="0" w:color="000000"/>
              <w:left w:val="dotted" w:sz="4" w:space="0" w:color="000000"/>
              <w:bottom w:val="dotted" w:sz="4" w:space="0" w:color="000000"/>
              <w:right w:val="dotted" w:sz="4" w:space="0" w:color="000000"/>
            </w:tcBorders>
            <w:vAlign w:val="center"/>
            <w:hideMark/>
          </w:tcPr>
          <w:p w14:paraId="271B2D82"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RESERVA LEGAL</w:t>
            </w:r>
          </w:p>
        </w:tc>
        <w:tc>
          <w:tcPr>
            <w:tcW w:w="321" w:type="pct"/>
            <w:vMerge w:val="restart"/>
            <w:tcBorders>
              <w:top w:val="dotted" w:sz="4" w:space="0" w:color="000000"/>
              <w:left w:val="dotted" w:sz="4" w:space="0" w:color="000000"/>
              <w:bottom w:val="dotted" w:sz="4" w:space="0" w:color="000000"/>
              <w:right w:val="dotted" w:sz="4" w:space="0" w:color="000000"/>
            </w:tcBorders>
            <w:vAlign w:val="center"/>
            <w:hideMark/>
          </w:tcPr>
          <w:p w14:paraId="58ADAD8A"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OUTRAS RESERVAS DE LUCRO</w:t>
            </w:r>
          </w:p>
        </w:tc>
        <w:tc>
          <w:tcPr>
            <w:tcW w:w="387" w:type="pct"/>
            <w:vMerge w:val="restart"/>
            <w:tcBorders>
              <w:top w:val="dotted" w:sz="4" w:space="0" w:color="000000"/>
              <w:left w:val="dotted" w:sz="4" w:space="0" w:color="000000"/>
              <w:bottom w:val="dotted" w:sz="4" w:space="0" w:color="000000"/>
              <w:right w:val="dotted" w:sz="4" w:space="0" w:color="000000"/>
            </w:tcBorders>
            <w:vAlign w:val="center"/>
            <w:hideMark/>
          </w:tcPr>
          <w:p w14:paraId="19E774C1"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LUCROS (PREJUÍZOS ACUMULADOS)</w:t>
            </w:r>
          </w:p>
        </w:tc>
        <w:tc>
          <w:tcPr>
            <w:tcW w:w="709" w:type="pct"/>
            <w:gridSpan w:val="2"/>
            <w:tcBorders>
              <w:top w:val="dotted" w:sz="4" w:space="0" w:color="000000"/>
              <w:left w:val="dotted" w:sz="4" w:space="0" w:color="000000"/>
              <w:bottom w:val="dotted" w:sz="4" w:space="0" w:color="000000"/>
              <w:right w:val="dotted" w:sz="4" w:space="0" w:color="000000"/>
            </w:tcBorders>
            <w:vAlign w:val="center"/>
            <w:hideMark/>
          </w:tcPr>
          <w:p w14:paraId="5F76DFFC"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AJUSTES DE AVALIAÇÃO PATRIMONIAL</w:t>
            </w:r>
          </w:p>
        </w:tc>
        <w:tc>
          <w:tcPr>
            <w:tcW w:w="446" w:type="pct"/>
            <w:vMerge w:val="restart"/>
            <w:tcBorders>
              <w:top w:val="dotted" w:sz="4" w:space="0" w:color="000000"/>
              <w:left w:val="dotted" w:sz="4" w:space="0" w:color="000000"/>
              <w:bottom w:val="dotted" w:sz="4" w:space="0" w:color="000000"/>
              <w:right w:val="dotted" w:sz="4" w:space="0" w:color="000000"/>
            </w:tcBorders>
            <w:vAlign w:val="center"/>
            <w:hideMark/>
          </w:tcPr>
          <w:p w14:paraId="6E7BB883"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CONTROLADORES</w:t>
            </w:r>
          </w:p>
        </w:tc>
        <w:tc>
          <w:tcPr>
            <w:tcW w:w="446" w:type="pct"/>
            <w:vMerge w:val="restart"/>
            <w:tcBorders>
              <w:top w:val="dotted" w:sz="4" w:space="0" w:color="000000"/>
              <w:left w:val="dotted" w:sz="4" w:space="0" w:color="000000"/>
              <w:bottom w:val="dotted" w:sz="4" w:space="0" w:color="000000"/>
              <w:right w:val="dotted" w:sz="4" w:space="0" w:color="000000"/>
            </w:tcBorders>
            <w:vAlign w:val="center"/>
            <w:hideMark/>
          </w:tcPr>
          <w:p w14:paraId="1B625DFF"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CONTROLADORES</w:t>
            </w:r>
          </w:p>
        </w:tc>
        <w:tc>
          <w:tcPr>
            <w:tcW w:w="324" w:type="pct"/>
            <w:vMerge w:val="restart"/>
            <w:tcBorders>
              <w:top w:val="dotted" w:sz="4" w:space="0" w:color="000000"/>
              <w:left w:val="dotted" w:sz="4" w:space="0" w:color="000000"/>
              <w:bottom w:val="dotted" w:sz="4" w:space="0" w:color="000000"/>
              <w:right w:val="dotted" w:sz="4" w:space="0" w:color="000000"/>
            </w:tcBorders>
            <w:vAlign w:val="center"/>
            <w:hideMark/>
          </w:tcPr>
          <w:p w14:paraId="27BCC266" w14:textId="77777777" w:rsidR="001F3F70" w:rsidRPr="00C720E6"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r>
      <w:tr w:rsidR="001F3F70" w:rsidRPr="001F3F70" w14:paraId="20F8D977" w14:textId="77777777" w:rsidTr="001F3F70">
        <w:trPr>
          <w:trHeight w:val="170"/>
          <w:tblHeader/>
        </w:trPr>
        <w:tc>
          <w:tcPr>
            <w:tcW w:w="1404" w:type="pct"/>
            <w:vMerge/>
            <w:tcBorders>
              <w:top w:val="dotted" w:sz="4" w:space="0" w:color="000000"/>
              <w:left w:val="dotted" w:sz="4" w:space="0" w:color="000000"/>
              <w:bottom w:val="dotted" w:sz="4" w:space="0" w:color="000000"/>
              <w:right w:val="dotted" w:sz="4" w:space="0" w:color="000000"/>
            </w:tcBorders>
            <w:vAlign w:val="center"/>
            <w:hideMark/>
          </w:tcPr>
          <w:p w14:paraId="6CF8F956" w14:textId="77777777" w:rsidR="001F3F70" w:rsidRPr="001F3F70" w:rsidRDefault="001F3F70" w:rsidP="001F3F70">
            <w:pPr>
              <w:suppressAutoHyphens w:val="0"/>
              <w:rPr>
                <w:rFonts w:ascii="Segoe UI" w:hAnsi="Segoe UI" w:cs="Segoe UI"/>
                <w:b/>
                <w:bCs/>
                <w:color w:val="009FE2"/>
                <w:sz w:val="14"/>
                <w:szCs w:val="14"/>
                <w:lang w:eastAsia="pt-BR"/>
              </w:rPr>
            </w:pPr>
          </w:p>
        </w:tc>
        <w:tc>
          <w:tcPr>
            <w:tcW w:w="321" w:type="pct"/>
            <w:vMerge/>
            <w:tcBorders>
              <w:top w:val="dotted" w:sz="4" w:space="0" w:color="000000"/>
              <w:left w:val="dotted" w:sz="4" w:space="0" w:color="000000"/>
              <w:bottom w:val="dotted" w:sz="4" w:space="0" w:color="000000"/>
              <w:right w:val="dotted" w:sz="4" w:space="0" w:color="000000"/>
            </w:tcBorders>
            <w:vAlign w:val="center"/>
            <w:hideMark/>
          </w:tcPr>
          <w:p w14:paraId="26824C88" w14:textId="77777777" w:rsidR="001F3F70" w:rsidRPr="001F3F70" w:rsidRDefault="001F3F70" w:rsidP="001F3F70">
            <w:pPr>
              <w:suppressAutoHyphens w:val="0"/>
              <w:rPr>
                <w:rFonts w:ascii="Segoe UI" w:hAnsi="Segoe UI" w:cs="Segoe UI"/>
                <w:b/>
                <w:bCs/>
                <w:color w:val="009FE2"/>
                <w:sz w:val="14"/>
                <w:szCs w:val="14"/>
                <w:lang w:eastAsia="pt-BR"/>
              </w:rPr>
            </w:pPr>
          </w:p>
        </w:tc>
        <w:tc>
          <w:tcPr>
            <w:tcW w:w="321" w:type="pct"/>
            <w:vMerge/>
            <w:tcBorders>
              <w:top w:val="dotted" w:sz="4" w:space="0" w:color="000000"/>
              <w:left w:val="dotted" w:sz="4" w:space="0" w:color="000000"/>
              <w:bottom w:val="dotted" w:sz="4" w:space="0" w:color="000000"/>
              <w:right w:val="dotted" w:sz="4" w:space="0" w:color="000000"/>
            </w:tcBorders>
            <w:vAlign w:val="center"/>
            <w:hideMark/>
          </w:tcPr>
          <w:p w14:paraId="6FBED3A5" w14:textId="77777777" w:rsidR="001F3F70" w:rsidRPr="001F3F70" w:rsidRDefault="001F3F70" w:rsidP="001F3F70">
            <w:pPr>
              <w:suppressAutoHyphens w:val="0"/>
              <w:rPr>
                <w:rFonts w:ascii="Segoe UI" w:hAnsi="Segoe UI" w:cs="Segoe UI"/>
                <w:b/>
                <w:bCs/>
                <w:color w:val="009FE2"/>
                <w:sz w:val="14"/>
                <w:szCs w:val="14"/>
                <w:lang w:eastAsia="pt-BR"/>
              </w:rPr>
            </w:pPr>
          </w:p>
        </w:tc>
        <w:tc>
          <w:tcPr>
            <w:tcW w:w="321" w:type="pct"/>
            <w:vMerge/>
            <w:tcBorders>
              <w:top w:val="dotted" w:sz="4" w:space="0" w:color="000000"/>
              <w:left w:val="dotted" w:sz="4" w:space="0" w:color="000000"/>
              <w:bottom w:val="dotted" w:sz="4" w:space="0" w:color="000000"/>
              <w:right w:val="dotted" w:sz="4" w:space="0" w:color="000000"/>
            </w:tcBorders>
            <w:vAlign w:val="center"/>
            <w:hideMark/>
          </w:tcPr>
          <w:p w14:paraId="06CA63C5" w14:textId="77777777" w:rsidR="001F3F70" w:rsidRPr="001F3F70" w:rsidRDefault="001F3F70" w:rsidP="001F3F70">
            <w:pPr>
              <w:suppressAutoHyphens w:val="0"/>
              <w:rPr>
                <w:rFonts w:ascii="Segoe UI" w:hAnsi="Segoe UI" w:cs="Segoe UI"/>
                <w:b/>
                <w:bCs/>
                <w:color w:val="009FE2"/>
                <w:sz w:val="14"/>
                <w:szCs w:val="14"/>
                <w:lang w:eastAsia="pt-BR"/>
              </w:rPr>
            </w:pPr>
          </w:p>
        </w:tc>
        <w:tc>
          <w:tcPr>
            <w:tcW w:w="321" w:type="pct"/>
            <w:vMerge/>
            <w:tcBorders>
              <w:top w:val="dotted" w:sz="4" w:space="0" w:color="000000"/>
              <w:left w:val="dotted" w:sz="4" w:space="0" w:color="000000"/>
              <w:bottom w:val="dotted" w:sz="4" w:space="0" w:color="000000"/>
              <w:right w:val="dotted" w:sz="4" w:space="0" w:color="000000"/>
            </w:tcBorders>
            <w:vAlign w:val="center"/>
            <w:hideMark/>
          </w:tcPr>
          <w:p w14:paraId="1D6235BD" w14:textId="77777777" w:rsidR="001F3F70" w:rsidRPr="001F3F70" w:rsidRDefault="001F3F70" w:rsidP="001F3F70">
            <w:pPr>
              <w:suppressAutoHyphens w:val="0"/>
              <w:rPr>
                <w:rFonts w:ascii="Segoe UI" w:hAnsi="Segoe UI" w:cs="Segoe UI"/>
                <w:b/>
                <w:bCs/>
                <w:color w:val="009FE2"/>
                <w:sz w:val="14"/>
                <w:szCs w:val="14"/>
                <w:lang w:eastAsia="pt-BR"/>
              </w:rPr>
            </w:pPr>
          </w:p>
        </w:tc>
        <w:tc>
          <w:tcPr>
            <w:tcW w:w="387" w:type="pct"/>
            <w:vMerge/>
            <w:tcBorders>
              <w:top w:val="dotted" w:sz="4" w:space="0" w:color="000000"/>
              <w:left w:val="dotted" w:sz="4" w:space="0" w:color="000000"/>
              <w:bottom w:val="dotted" w:sz="4" w:space="0" w:color="000000"/>
              <w:right w:val="dotted" w:sz="4" w:space="0" w:color="000000"/>
            </w:tcBorders>
            <w:vAlign w:val="center"/>
            <w:hideMark/>
          </w:tcPr>
          <w:p w14:paraId="5BB45DD6" w14:textId="77777777" w:rsidR="001F3F70" w:rsidRPr="001F3F70" w:rsidRDefault="001F3F70" w:rsidP="001F3F70">
            <w:pPr>
              <w:suppressAutoHyphens w:val="0"/>
              <w:rPr>
                <w:rFonts w:ascii="Segoe UI" w:hAnsi="Segoe UI" w:cs="Segoe UI"/>
                <w:b/>
                <w:bCs/>
                <w:color w:val="009FE2"/>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180D434"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PRÓPRIOS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659933A" w14:textId="77777777" w:rsidR="001F3F70" w:rsidRPr="001F3F70" w:rsidRDefault="001F3F70" w:rsidP="001F3F7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CONTROLADAS</w:t>
            </w:r>
          </w:p>
        </w:tc>
        <w:tc>
          <w:tcPr>
            <w:tcW w:w="446" w:type="pct"/>
            <w:vMerge/>
            <w:tcBorders>
              <w:top w:val="dotted" w:sz="4" w:space="0" w:color="000000"/>
              <w:left w:val="dotted" w:sz="4" w:space="0" w:color="000000"/>
              <w:bottom w:val="dotted" w:sz="4" w:space="0" w:color="000000"/>
              <w:right w:val="dotted" w:sz="4" w:space="0" w:color="000000"/>
            </w:tcBorders>
            <w:vAlign w:val="center"/>
            <w:hideMark/>
          </w:tcPr>
          <w:p w14:paraId="2571E4B9" w14:textId="77777777" w:rsidR="001F3F70" w:rsidRPr="001F3F70" w:rsidRDefault="001F3F70" w:rsidP="001F3F70">
            <w:pPr>
              <w:suppressAutoHyphens w:val="0"/>
              <w:rPr>
                <w:rFonts w:ascii="Segoe UI" w:hAnsi="Segoe UI" w:cs="Segoe UI"/>
                <w:b/>
                <w:bCs/>
                <w:color w:val="009FE2"/>
                <w:sz w:val="14"/>
                <w:szCs w:val="14"/>
                <w:lang w:eastAsia="pt-BR"/>
              </w:rPr>
            </w:pPr>
          </w:p>
        </w:tc>
        <w:tc>
          <w:tcPr>
            <w:tcW w:w="446" w:type="pct"/>
            <w:vMerge/>
            <w:tcBorders>
              <w:top w:val="dotted" w:sz="4" w:space="0" w:color="000000"/>
              <w:left w:val="dotted" w:sz="4" w:space="0" w:color="000000"/>
              <w:bottom w:val="dotted" w:sz="4" w:space="0" w:color="000000"/>
              <w:right w:val="dotted" w:sz="4" w:space="0" w:color="000000"/>
            </w:tcBorders>
            <w:vAlign w:val="center"/>
            <w:hideMark/>
          </w:tcPr>
          <w:p w14:paraId="1D606015" w14:textId="77777777" w:rsidR="001F3F70" w:rsidRPr="001F3F70" w:rsidRDefault="001F3F70" w:rsidP="001F3F70">
            <w:pPr>
              <w:suppressAutoHyphens w:val="0"/>
              <w:rPr>
                <w:rFonts w:ascii="Segoe UI" w:hAnsi="Segoe UI" w:cs="Segoe UI"/>
                <w:b/>
                <w:bCs/>
                <w:color w:val="009FE2"/>
                <w:sz w:val="14"/>
                <w:szCs w:val="14"/>
                <w:lang w:eastAsia="pt-BR"/>
              </w:rPr>
            </w:pPr>
          </w:p>
        </w:tc>
        <w:tc>
          <w:tcPr>
            <w:tcW w:w="324" w:type="pct"/>
            <w:vMerge/>
            <w:tcBorders>
              <w:top w:val="dotted" w:sz="4" w:space="0" w:color="000000"/>
              <w:left w:val="dotted" w:sz="4" w:space="0" w:color="000000"/>
              <w:bottom w:val="dotted" w:sz="4" w:space="0" w:color="000000"/>
              <w:right w:val="dotted" w:sz="4" w:space="0" w:color="000000"/>
            </w:tcBorders>
            <w:vAlign w:val="center"/>
            <w:hideMark/>
          </w:tcPr>
          <w:p w14:paraId="1552B510" w14:textId="77777777" w:rsidR="001F3F70" w:rsidRPr="00C720E6" w:rsidRDefault="001F3F70" w:rsidP="001F3F70">
            <w:pPr>
              <w:suppressAutoHyphens w:val="0"/>
              <w:rPr>
                <w:rFonts w:ascii="Segoe UI" w:hAnsi="Segoe UI" w:cs="Segoe UI"/>
                <w:b/>
                <w:bCs/>
                <w:color w:val="009FE2"/>
                <w:sz w:val="14"/>
                <w:szCs w:val="14"/>
                <w:lang w:eastAsia="pt-BR"/>
              </w:rPr>
            </w:pPr>
          </w:p>
        </w:tc>
      </w:tr>
      <w:tr w:rsidR="001F3F70" w:rsidRPr="001F3F70" w14:paraId="47723BBA"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05BB7BFB" w14:textId="77777777" w:rsidR="001F3F70" w:rsidRPr="001F3F70" w:rsidRDefault="001F3F70" w:rsidP="001F3F7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Saldos em 31.12.2019</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490062F"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900.000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449DCD1"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0A90A0E"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148.015</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FF3838B"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849.602</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C0A37C6"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F0A7D53"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(160.296)</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0769D2F"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1791195"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1.737.325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CA43E31"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163.070</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3F2DF6D" w14:textId="77777777" w:rsidR="001F3F70" w:rsidRPr="00C720E6"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1.900.395</w:t>
            </w:r>
          </w:p>
        </w:tc>
      </w:tr>
      <w:tr w:rsidR="001F3F70" w:rsidRPr="001F3F70" w14:paraId="64B8582E"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046A3467"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Aumento de Capital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969011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400.000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C5CFAD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60F2E2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F6B065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(400.000)</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7DEB52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5D7B36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F0AD01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CDDA91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EACD41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7522092"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1F3F70" w:rsidRPr="001F3F70" w14:paraId="36523304"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0F1BC012"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Ajustes de títulos e valores mobiliários</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6A4207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17E82B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D68BE1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651EAA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FA4B2C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C6C7F5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(9.257)</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95F472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738EBA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(9.260)</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DB5024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425B9B6"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(9.260)</w:t>
            </w:r>
          </w:p>
        </w:tc>
      </w:tr>
      <w:tr w:rsidR="001F3F70" w:rsidRPr="001F3F70" w14:paraId="07C36CFC"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0A7BE744"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Ajustes de passivo atuarial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E63C1C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40D608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03D238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48A233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2755E4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BAEA24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(34.425)</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59491E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FAF0EE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(34.425)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9DBC40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EFB3F97"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(34.425)</w:t>
            </w:r>
          </w:p>
        </w:tc>
      </w:tr>
      <w:tr w:rsidR="001F3F70" w:rsidRPr="001F3F70" w14:paraId="3A175CB8"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6F38AD07"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Dividendo adicional proposto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C52C93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EFD737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C441A5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BB246B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(58.314)</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1503B5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E01567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45FEA1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EA4D40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(58.314)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4667ED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B1D9CDA"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(58.314)</w:t>
            </w:r>
          </w:p>
        </w:tc>
      </w:tr>
      <w:tr w:rsidR="001F3F70" w:rsidRPr="001F3F70" w14:paraId="63B044AD"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2D4CCCB2"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Lucro líquido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65597E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CB2B2C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E810EA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81BE36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0EFABE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449.599</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5A198D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370B86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66055B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449.599</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8C5FE3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37.055</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6EB6538D"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486.654</w:t>
            </w:r>
          </w:p>
        </w:tc>
      </w:tr>
      <w:tr w:rsidR="001F3F70" w:rsidRPr="001F3F70" w14:paraId="1287BC1F"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7C4795CF"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Destinações:</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14B14CB" w14:textId="77777777" w:rsidR="001F3F70" w:rsidRPr="00C720E6" w:rsidRDefault="001F3F70" w:rsidP="001F3F70">
            <w:pPr>
              <w:suppressAutoHyphens w:val="0"/>
              <w:rPr>
                <w:rFonts w:ascii="Segoe UI" w:hAnsi="Segoe UI" w:cs="Segoe UI"/>
                <w:color w:val="7E7E7E"/>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8698D7C"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4658A71"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67CD3F6" w14:textId="77777777" w:rsidR="001F3F70" w:rsidRPr="001F3F70" w:rsidRDefault="001F3F70" w:rsidP="001F3F70">
            <w:pPr>
              <w:suppressAutoHyphens w:val="0"/>
              <w:jc w:val="right"/>
              <w:rPr>
                <w:color w:val="auto"/>
                <w:sz w:val="14"/>
                <w:szCs w:val="14"/>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DDC6612"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B44BB58" w14:textId="77777777" w:rsidR="001F3F70" w:rsidRPr="001F3F70" w:rsidRDefault="001F3F70" w:rsidP="001F3F70">
            <w:pPr>
              <w:suppressAutoHyphens w:val="0"/>
              <w:jc w:val="right"/>
              <w:rPr>
                <w:color w:val="auto"/>
                <w:sz w:val="14"/>
                <w:szCs w:val="14"/>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6D41402" w14:textId="77777777" w:rsidR="001F3F70" w:rsidRPr="001F3F70" w:rsidRDefault="001F3F70" w:rsidP="001F3F70">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1106013" w14:textId="77777777" w:rsidR="001F3F70" w:rsidRPr="001F3F70" w:rsidRDefault="001F3F70" w:rsidP="001F3F70">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C42A073" w14:textId="77777777" w:rsidR="001F3F70" w:rsidRPr="001F3F70" w:rsidRDefault="001F3F70" w:rsidP="001F3F70">
            <w:pPr>
              <w:suppressAutoHyphens w:val="0"/>
              <w:jc w:val="right"/>
              <w:rPr>
                <w:color w:val="auto"/>
                <w:sz w:val="14"/>
                <w:szCs w:val="14"/>
                <w:lang w:eastAsia="pt-BR"/>
              </w:rPr>
            </w:pP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23125D08" w14:textId="77777777" w:rsidR="001F3F70" w:rsidRPr="001F3F70" w:rsidRDefault="001F3F70" w:rsidP="001F3F70">
            <w:pPr>
              <w:suppressAutoHyphens w:val="0"/>
              <w:jc w:val="right"/>
              <w:rPr>
                <w:color w:val="auto"/>
                <w:sz w:val="14"/>
                <w:szCs w:val="14"/>
                <w:lang w:eastAsia="pt-BR"/>
              </w:rPr>
            </w:pPr>
          </w:p>
        </w:tc>
      </w:tr>
      <w:tr w:rsidR="001F3F70" w:rsidRPr="001F3F70" w14:paraId="3520A257"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7C48BE49"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Reserva legal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DB8EC3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A4B7B1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CBCD04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22.480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29022B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E90B34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(22.480)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03A7AB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E839D9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A41B08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51D166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7F09F6C"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1F3F70" w:rsidRPr="001F3F70" w14:paraId="2C110BCF"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4000AE9C"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Reserva para margem operacional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53769B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9DE8F0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A21F6C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404239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320.130</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DD5B9F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(320.130)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B4BDA0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7F6FE5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988A00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9711F5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43CD0A4D"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1F3F70" w:rsidRPr="001F3F70" w14:paraId="19D2CD05"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24FEC3E4"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Juros sobre capital próprio pago antecipadamente</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CADC47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155E8E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7D40B0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CB7FF1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9C1A5E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(90.025)</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506E15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3FEBC1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E81914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(90.025)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BAEEDA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0DF83E0"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(90.025)</w:t>
            </w:r>
          </w:p>
        </w:tc>
      </w:tr>
      <w:tr w:rsidR="001F3F70" w:rsidRPr="001F3F70" w14:paraId="44D87C4B"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470FE57A"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Dividendos distribuídos</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7E3423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46F0AE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301DCC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97F227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D5B2D1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(16.964)</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DDCB13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687E60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68F3F0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(16.964)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070DB4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(27.646)</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64986145"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(44.610)</w:t>
            </w:r>
          </w:p>
        </w:tc>
      </w:tr>
      <w:tr w:rsidR="001F3F70" w:rsidRPr="001F3F70" w14:paraId="643EF64A"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4025161F" w14:textId="77777777" w:rsidR="001F3F70" w:rsidRPr="001F3F70" w:rsidRDefault="001F3F70" w:rsidP="001F3F7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Saldos em 31.12.2020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9CE8B09"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1.300.000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3B8C810"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2DFE7F3"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170.495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2D242D2"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711.418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75A6190"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15D7AC0"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(203.978)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A3ADC62"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F258420"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1.977.936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D4AA861"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172.479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42A4252" w14:textId="77777777" w:rsidR="001F3F70" w:rsidRPr="00C720E6"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2.150.415 </w:t>
            </w:r>
          </w:p>
        </w:tc>
      </w:tr>
      <w:tr w:rsidR="001F3F70" w:rsidRPr="001F3F70" w14:paraId="20891E41"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5E7B5F0E" w14:textId="77777777" w:rsidR="001F3F70" w:rsidRPr="001F3F70" w:rsidRDefault="001F3F70" w:rsidP="001F3F7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Mutações no período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DFA84B0"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400.000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EC11D4B"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18D996A"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22.480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043692D"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(138.184)</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526ABE2"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79CA9FC"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(43.682)</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031FAD2"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8700EB2"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240.611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DF0BCA6"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9.409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781FB0F" w14:textId="77777777" w:rsidR="001F3F70" w:rsidRPr="00C720E6"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250.020 </w:t>
            </w:r>
          </w:p>
        </w:tc>
      </w:tr>
      <w:tr w:rsidR="001F3F70" w:rsidRPr="001F3F70" w14:paraId="3C661E4B"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475A791B" w14:textId="77777777" w:rsidR="001F3F70" w:rsidRPr="001F3F70" w:rsidRDefault="001F3F70" w:rsidP="001F3F7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Saldos em 31.12.2020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4E4E44F"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1.300.000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C17B34C"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446232F"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170.495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1C07ADF"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711.418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0368AB7"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7744FD1"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(203.978)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426EDBF"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47BBD03"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1.977.936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A0EE30B"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172.479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58291DB9" w14:textId="77777777" w:rsidR="001F3F70" w:rsidRPr="00C720E6"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2.150.415 </w:t>
            </w:r>
          </w:p>
        </w:tc>
      </w:tr>
      <w:tr w:rsidR="001F3F70" w:rsidRPr="001F3F70" w14:paraId="2C5058EC"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34A50627"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Aumento de Capital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9E9D70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AEA8DE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333.948</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353459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CA0934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7400A0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ECE721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0FB75E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9E71CC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333.948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2489DF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(179.165)</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16E00C9B"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154.783</w:t>
            </w:r>
          </w:p>
        </w:tc>
      </w:tr>
      <w:tr w:rsidR="001F3F70" w:rsidRPr="001F3F70" w14:paraId="705FDCE2"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21701B92"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Capital a realizar</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4DE6E9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445FD7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(167.626)</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C1A5B5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A2EAB3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B6A2C1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329B45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1F916F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BF40BD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(167.626)</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C77948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289827E"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(167.626)</w:t>
            </w:r>
          </w:p>
        </w:tc>
      </w:tr>
      <w:tr w:rsidR="001F3F70" w:rsidRPr="001F3F70" w14:paraId="205388A8"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28A9C463"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Ajustes de títulos e valores mobiliários</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3DFE54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F6CA4E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5FFC56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045E2A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415FF4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AEE5CD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5.856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56CAA7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4D3F1D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5.887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1F1ACC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F7F43AA"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5.887</w:t>
            </w:r>
          </w:p>
        </w:tc>
      </w:tr>
      <w:tr w:rsidR="001F3F70" w:rsidRPr="001F3F70" w14:paraId="5325A339"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3FAE5BD7"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ajustes de avaliação patrimonial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F06138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7282CB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B490A7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C22DC0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05FFB4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D3844B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2.915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2B1CDF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A38601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2.915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FCC266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5E95318"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2.915 </w:t>
            </w:r>
          </w:p>
        </w:tc>
      </w:tr>
      <w:tr w:rsidR="001F3F70" w:rsidRPr="001F3F70" w14:paraId="1510F003"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65F3A3F0"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Ajustes de passivo atuarial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EE50D0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4325D8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B3BBC0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DA9D95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8030B2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7CF0A3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71.709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CC7CB4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7CE40D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71.709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E99DD5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FCDCBD0"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71.709</w:t>
            </w:r>
          </w:p>
        </w:tc>
      </w:tr>
      <w:tr w:rsidR="001F3F70" w:rsidRPr="001F3F70" w14:paraId="2A607A09"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2FD62034"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Lucro líquido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49E3E9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5D3D63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ACDA7A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EA5FAA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08CAC1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607.712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FB37BC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3A121D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79C220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607.712</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BD32A9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60.701</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4F166D00"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668.413</w:t>
            </w:r>
          </w:p>
        </w:tc>
      </w:tr>
      <w:tr w:rsidR="001F3F70" w:rsidRPr="001F3F70" w14:paraId="7CED7684"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5236675C"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Destinações:</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C282831" w14:textId="77777777" w:rsidR="001F3F70" w:rsidRPr="00C720E6" w:rsidRDefault="001F3F70" w:rsidP="001F3F70">
            <w:pPr>
              <w:suppressAutoHyphens w:val="0"/>
              <w:rPr>
                <w:rFonts w:ascii="Segoe UI" w:hAnsi="Segoe UI" w:cs="Segoe UI"/>
                <w:color w:val="7E7E7E"/>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B9A8543"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1F754A5"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8774124" w14:textId="77777777" w:rsidR="001F3F70" w:rsidRPr="001F3F70" w:rsidRDefault="001F3F70" w:rsidP="001F3F70">
            <w:pPr>
              <w:suppressAutoHyphens w:val="0"/>
              <w:jc w:val="right"/>
              <w:rPr>
                <w:color w:val="auto"/>
                <w:sz w:val="14"/>
                <w:szCs w:val="14"/>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20ADE04"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5F4146D" w14:textId="77777777" w:rsidR="001F3F70" w:rsidRPr="001F3F70" w:rsidRDefault="001F3F70" w:rsidP="001F3F70">
            <w:pPr>
              <w:suppressAutoHyphens w:val="0"/>
              <w:jc w:val="right"/>
              <w:rPr>
                <w:color w:val="auto"/>
                <w:sz w:val="14"/>
                <w:szCs w:val="14"/>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FC04C52" w14:textId="77777777" w:rsidR="001F3F70" w:rsidRPr="001F3F70" w:rsidRDefault="001F3F70" w:rsidP="001F3F70">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F3CE4DF" w14:textId="77777777" w:rsidR="001F3F70" w:rsidRPr="001F3F70" w:rsidRDefault="001F3F70" w:rsidP="001F3F70">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E24F4E3" w14:textId="77777777" w:rsidR="001F3F70" w:rsidRPr="001F3F70" w:rsidRDefault="001F3F70" w:rsidP="001F3F70">
            <w:pPr>
              <w:suppressAutoHyphens w:val="0"/>
              <w:jc w:val="right"/>
              <w:rPr>
                <w:color w:val="auto"/>
                <w:sz w:val="14"/>
                <w:szCs w:val="14"/>
                <w:lang w:eastAsia="pt-BR"/>
              </w:rPr>
            </w:pP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5AD372F1" w14:textId="77777777" w:rsidR="001F3F70" w:rsidRPr="001F3F70" w:rsidRDefault="001F3F70" w:rsidP="001F3F70">
            <w:pPr>
              <w:suppressAutoHyphens w:val="0"/>
              <w:jc w:val="right"/>
              <w:rPr>
                <w:color w:val="auto"/>
                <w:sz w:val="14"/>
                <w:szCs w:val="14"/>
                <w:lang w:eastAsia="pt-BR"/>
              </w:rPr>
            </w:pPr>
          </w:p>
        </w:tc>
      </w:tr>
      <w:tr w:rsidR="001F3F70" w:rsidRPr="001F3F70" w14:paraId="4F3125DE"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3CE8A688"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Reserva legal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4497D8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2629BB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BFD4B6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30.386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F42423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BF2769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(30.386)</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FBB82E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79A874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E45809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B62349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1882646"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1F3F70" w:rsidRPr="001F3F70" w14:paraId="0EFAD972"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2B8698B5"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Reserva para margem operacional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59D102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5825F9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59939F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252392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346.396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766BD3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(346.396)</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B75EE7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6499B3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0D3E32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BBEDB3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53EB8FDC"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1F3F70" w:rsidRPr="001F3F70" w14:paraId="7F56144E"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48749AD1"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Dividendos pagos antecipadamente</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C642AC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9CAE35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78198B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1CD73B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1DCD9E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(55.034)</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0A0ED2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8B7CB4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DFDA31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(55.034)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66718F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(54.015)</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C360477"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(109.049)</w:t>
            </w:r>
          </w:p>
        </w:tc>
      </w:tr>
      <w:tr w:rsidR="001F3F70" w:rsidRPr="001F3F70" w14:paraId="26A744F0"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2455F4B1"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Juros sobre capital próprio pago antecipadamente</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098E3A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46122E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D83DC9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6B2784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7BE0DF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(62.307)</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129CCF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BA7ECB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43177B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(62.307)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8CB2AC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253613EE"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(62.307)</w:t>
            </w:r>
          </w:p>
        </w:tc>
      </w:tr>
      <w:tr w:rsidR="001F3F70" w:rsidRPr="001F3F70" w14:paraId="31DFC67F"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7A0C7CDB"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Juros sobre capital próprio proposto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C1EDD5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71D145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1A3068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63D711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E2813E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(113.589)</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28FBC7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F3DE25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4211DE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(113.589)</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584781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5FFD01D"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(113.589)</w:t>
            </w:r>
          </w:p>
        </w:tc>
      </w:tr>
      <w:tr w:rsidR="001F3F70" w:rsidRPr="001F3F70" w14:paraId="16F81A51"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70CEC76E" w14:textId="77777777" w:rsidR="001F3F70" w:rsidRPr="001F3F70" w:rsidRDefault="001F3F70" w:rsidP="001F3F7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Saldos em 31.12.2021</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7C5CA3C"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1.300.000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9EC42A2"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166.322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7C4E45E"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200.881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779C7BB"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1.057.814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5F04C1E"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EA4E60E"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(123.498)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71A61AF"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32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A222BB3"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2.601.551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BF3438D"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2E7343AD" w14:textId="77777777" w:rsidR="001F3F70" w:rsidRPr="00C720E6"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2.601.551 </w:t>
            </w:r>
          </w:p>
        </w:tc>
      </w:tr>
      <w:tr w:rsidR="001F3F70" w:rsidRPr="001F3F70" w14:paraId="2AF04F5C"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4716606E" w14:textId="77777777" w:rsidR="001F3F70" w:rsidRPr="001F3F70" w:rsidRDefault="001F3F70" w:rsidP="001F3F7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Mutações no período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07E2EFB"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3DD36EA"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166.322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8907FC9"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30.386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A82EE26"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346.396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BF7277C"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3B2874E"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80.480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2FD8B36"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31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3D26239"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623.615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90EE2BF"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(172.479)</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2B1DA283" w14:textId="77777777" w:rsidR="001F3F70" w:rsidRPr="00C720E6"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451.136 </w:t>
            </w:r>
          </w:p>
        </w:tc>
      </w:tr>
      <w:tr w:rsidR="001F3F70" w:rsidRPr="001F3F70" w14:paraId="1C49F8F8"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6021591B" w14:textId="77777777" w:rsidR="001F3F70" w:rsidRPr="001F3F70" w:rsidRDefault="001F3F70" w:rsidP="001F3F70">
            <w:pPr>
              <w:suppressAutoHyphens w:val="0"/>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lastRenderedPageBreak/>
              <w:t>Saldos em 30.06.2021</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A645518"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1.300.000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6217652"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CC52AAF"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182.583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303885E"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849.221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9933D51"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0A404A0"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(182.631)</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F522A70"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12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E33135C"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2.149.185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87A6FE3"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185.278</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6C232B88" w14:textId="77777777" w:rsidR="001F3F70" w:rsidRPr="00C720E6"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2.334.463 </w:t>
            </w:r>
          </w:p>
        </w:tc>
      </w:tr>
      <w:tr w:rsidR="001F3F70" w:rsidRPr="001F3F70" w14:paraId="1D00CF35"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5CE0FF9C"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Aumento de Capital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EBAE26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28B93D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333.948</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FB4129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A3B445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EB98AA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F08383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960E42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51D8E0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333.948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9DE5E9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(179.165)</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2DE80D2"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154.783</w:t>
            </w:r>
          </w:p>
        </w:tc>
      </w:tr>
      <w:tr w:rsidR="001F3F70" w:rsidRPr="001F3F70" w14:paraId="2A25127C"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4319F2B4"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Capital a realizar</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580C40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7EDE65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(167.626)</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CAA534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D48883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29E177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5F6414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33280C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384340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(167.626)</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1CCDE8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5B82207C"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(167.626)</w:t>
            </w:r>
          </w:p>
        </w:tc>
      </w:tr>
      <w:tr w:rsidR="001F3F70" w:rsidRPr="001F3F70" w14:paraId="253D3425"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6B42E5ED"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Ajustes de títulos e valores mobiliários</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07BAED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3EFE7D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59E0C9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B56720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E62803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3DDA4D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5.503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90A4E7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B70C3B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5.523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011C5F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44E52159"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5.523 </w:t>
            </w:r>
          </w:p>
        </w:tc>
      </w:tr>
      <w:tr w:rsidR="001F3F70" w:rsidRPr="001F3F70" w14:paraId="1BC0D807"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38062444"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ajustes de avaliação patrimonial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EAA20B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FB5E86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0A225D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792823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A9990E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057E3F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2.915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6D1B84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6982A9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2.915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6A649F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2470F056"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2.915 </w:t>
            </w:r>
          </w:p>
        </w:tc>
      </w:tr>
      <w:tr w:rsidR="001F3F70" w:rsidRPr="001F3F70" w14:paraId="2540A9A4"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502C54A4"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Ajustes de passivo atuarial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FB7F81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FB53C0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6CCE92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E196CB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06D53E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D384BB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50.715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3BE598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87CFE3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50.715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E312E9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FD62471"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50.715 </w:t>
            </w:r>
          </w:p>
        </w:tc>
      </w:tr>
      <w:tr w:rsidR="001F3F70" w:rsidRPr="001F3F70" w14:paraId="52C6B79A"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43D78DF8"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Lucro líquido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F6E48D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4ED79F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56B9C2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C51F48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F1DFA7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365.952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C1F706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D27842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00554C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365.952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79278A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36.225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692BDCE9"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402.177 </w:t>
            </w:r>
          </w:p>
        </w:tc>
      </w:tr>
      <w:tr w:rsidR="001F3F70" w:rsidRPr="001F3F70" w14:paraId="55C6D061"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2C7E6A6F" w14:textId="77777777" w:rsidR="001F3F70" w:rsidRPr="001F3F70" w:rsidRDefault="001F3F70" w:rsidP="001F3F7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Destinações:</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8C5F5DA" w14:textId="77777777" w:rsidR="001F3F70" w:rsidRPr="00C720E6" w:rsidRDefault="001F3F70" w:rsidP="001F3F70">
            <w:pPr>
              <w:suppressAutoHyphens w:val="0"/>
              <w:rPr>
                <w:rFonts w:ascii="Segoe UI" w:hAnsi="Segoe UI" w:cs="Segoe UI"/>
                <w:color w:val="7E7E7E"/>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D755149"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8BC33FE"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7233BEA" w14:textId="77777777" w:rsidR="001F3F70" w:rsidRPr="001F3F70" w:rsidRDefault="001F3F70" w:rsidP="001F3F70">
            <w:pPr>
              <w:suppressAutoHyphens w:val="0"/>
              <w:jc w:val="right"/>
              <w:rPr>
                <w:color w:val="auto"/>
                <w:sz w:val="14"/>
                <w:szCs w:val="14"/>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DBE5307" w14:textId="77777777" w:rsidR="001F3F70" w:rsidRPr="001F3F70" w:rsidRDefault="001F3F70" w:rsidP="001F3F70">
            <w:pPr>
              <w:suppressAutoHyphens w:val="0"/>
              <w:jc w:val="right"/>
              <w:rPr>
                <w:color w:val="auto"/>
                <w:sz w:val="14"/>
                <w:szCs w:val="14"/>
                <w:lang w:eastAsia="pt-BR"/>
              </w:rPr>
            </w:pP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9841745" w14:textId="77777777" w:rsidR="001F3F70" w:rsidRPr="001F3F70" w:rsidRDefault="001F3F70" w:rsidP="001F3F70">
            <w:pPr>
              <w:suppressAutoHyphens w:val="0"/>
              <w:jc w:val="right"/>
              <w:rPr>
                <w:color w:val="auto"/>
                <w:sz w:val="14"/>
                <w:szCs w:val="14"/>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B7DA935" w14:textId="77777777" w:rsidR="001F3F70" w:rsidRPr="001F3F70" w:rsidRDefault="001F3F70" w:rsidP="001F3F70">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ED10262" w14:textId="77777777" w:rsidR="001F3F70" w:rsidRPr="001F3F70" w:rsidRDefault="001F3F70" w:rsidP="001F3F70">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3556947" w14:textId="77777777" w:rsidR="001F3F70" w:rsidRPr="001F3F70" w:rsidRDefault="001F3F70" w:rsidP="001F3F70">
            <w:pPr>
              <w:suppressAutoHyphens w:val="0"/>
              <w:jc w:val="right"/>
              <w:rPr>
                <w:color w:val="auto"/>
                <w:sz w:val="14"/>
                <w:szCs w:val="14"/>
                <w:lang w:eastAsia="pt-BR"/>
              </w:rPr>
            </w:pP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5EB4B669" w14:textId="77777777" w:rsidR="001F3F70" w:rsidRPr="001F3F70" w:rsidRDefault="001F3F70" w:rsidP="001F3F70">
            <w:pPr>
              <w:suppressAutoHyphens w:val="0"/>
              <w:jc w:val="right"/>
              <w:rPr>
                <w:color w:val="auto"/>
                <w:sz w:val="14"/>
                <w:szCs w:val="14"/>
                <w:lang w:eastAsia="pt-BR"/>
              </w:rPr>
            </w:pPr>
          </w:p>
        </w:tc>
      </w:tr>
      <w:tr w:rsidR="001F3F70" w:rsidRPr="001F3F70" w14:paraId="3393F967"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47350B34"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Reserva legal</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8FBAE4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A5A5C5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7967C4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18.298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32AB2D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81BD66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(18.298)</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EFCB6E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002CB4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63D8EE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2A0168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428CEE04"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1F3F70" w:rsidRPr="001F3F70" w14:paraId="4C5AE6B8"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4ED3B81D"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Reserva para margem operacional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B4B064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83BBDA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6E7D244"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67A347A"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208.593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93BE18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(208.593)</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94783C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798638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C2F2F4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93471B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BFBF7B6"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1F3F70" w:rsidRPr="001F3F70" w14:paraId="14978082"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bottom"/>
            <w:hideMark/>
          </w:tcPr>
          <w:p w14:paraId="5652065F"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Dividendos pagos antecipadamente</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3CB4913"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8BF1A3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65DB8A6"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4819E2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B9C526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(55.034)</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712CB6E"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7131ED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392FCD1"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(55.034)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8F9A82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(42.338)</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6CB5C6C6"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(97.372)</w:t>
            </w:r>
          </w:p>
        </w:tc>
      </w:tr>
      <w:tr w:rsidR="001F3F70" w:rsidRPr="001F3F70" w14:paraId="02B551E0"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1329C855"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Juros sobre capital próprio pago antecipadamente</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4F714D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5E712C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CC96A7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60613D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23443A5"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(17.756)</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A140CA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E3611E0"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B58827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(17.756)</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D92AD2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F09B6C5"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(17.756)</w:t>
            </w:r>
          </w:p>
        </w:tc>
      </w:tr>
      <w:tr w:rsidR="001F3F70" w:rsidRPr="001F3F70" w14:paraId="20D1B246"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0112BB98" w14:textId="77777777" w:rsidR="001F3F70" w:rsidRPr="001F3F70" w:rsidRDefault="001F3F70" w:rsidP="001F3F70">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Juros sobre capital próprio proposto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6B3790F"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E37FFD2"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55DFE0B"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1E7D56C"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5F3599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(66.271)</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3C0C908"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5ECDCD9"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AE1395D"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(66.271)</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D627807" w14:textId="77777777" w:rsidR="001F3F70" w:rsidRPr="001F3F70"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5A39D2D" w14:textId="77777777" w:rsidR="001F3F70" w:rsidRPr="00C720E6" w:rsidRDefault="001F3F70" w:rsidP="001F3F7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(66.271)</w:t>
            </w:r>
          </w:p>
        </w:tc>
      </w:tr>
      <w:tr w:rsidR="001F3F70" w:rsidRPr="001F3F70" w14:paraId="71693AF0"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27B0E2B3" w14:textId="77777777" w:rsidR="001F3F70" w:rsidRPr="001F3F70" w:rsidRDefault="001F3F70" w:rsidP="001F3F7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Saldos em 31.12.2021</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7F5BA81"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1.300.000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900B9A9"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166.322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BDF5737"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200.881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221DC7A"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1.057.814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8142C22"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8EDD8E9"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(123.498)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7A74434"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32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6F04566" w14:textId="77777777" w:rsidR="001F3F70" w:rsidRPr="001F3F70"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2.601.551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AA330F8" w14:textId="77777777" w:rsidR="001F3F70" w:rsidRPr="001F3F70" w:rsidRDefault="001F3F70" w:rsidP="001F3F70">
            <w:pPr>
              <w:suppressAutoHyphens w:val="0"/>
              <w:jc w:val="right"/>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119A8EE9" w14:textId="77777777" w:rsidR="001F3F70" w:rsidRPr="00C720E6" w:rsidRDefault="001F3F70" w:rsidP="001F3F7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2.601.551 </w:t>
            </w:r>
          </w:p>
        </w:tc>
      </w:tr>
      <w:tr w:rsidR="001F3F70" w:rsidRPr="001F3F70" w14:paraId="0A45D33F" w14:textId="77777777" w:rsidTr="001F3F70">
        <w:trPr>
          <w:trHeight w:val="170"/>
        </w:trPr>
        <w:tc>
          <w:tcPr>
            <w:tcW w:w="1404" w:type="pct"/>
            <w:tcBorders>
              <w:top w:val="dotted" w:sz="4" w:space="0" w:color="000000"/>
              <w:left w:val="dotted" w:sz="4" w:space="0" w:color="000000"/>
              <w:bottom w:val="dotted" w:sz="4" w:space="0" w:color="000000"/>
              <w:right w:val="dotted" w:sz="4" w:space="0" w:color="000000"/>
            </w:tcBorders>
            <w:vAlign w:val="center"/>
            <w:hideMark/>
          </w:tcPr>
          <w:p w14:paraId="6D06EF2A" w14:textId="77777777" w:rsidR="001F3F70" w:rsidRPr="001F3F70" w:rsidRDefault="001F3F70" w:rsidP="001F3F7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Mutações no período</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E120057"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3A3DA9A"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166.322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0062D58"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18.298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8067C49"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208.593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BDAC4E6"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2C0973B"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59.133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1766695"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64A4C27"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452.366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B584ED5" w14:textId="77777777" w:rsidR="001F3F70" w:rsidRPr="001F3F70"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(185.278)</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5D512F9" w14:textId="77777777" w:rsidR="001F3F70" w:rsidRPr="00C720E6" w:rsidRDefault="001F3F70" w:rsidP="001F3F7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267.088</w:t>
            </w:r>
          </w:p>
        </w:tc>
      </w:tr>
    </w:tbl>
    <w:p w14:paraId="22AA261D" w14:textId="1ED86310" w:rsidR="00D42B61" w:rsidRPr="00C720E6" w:rsidRDefault="009B6C30" w:rsidP="00675DEB">
      <w:pPr>
        <w:pStyle w:val="072-Rodapdatabela"/>
        <w:spacing w:before="0"/>
        <w:ind w:left="0" w:firstLine="0"/>
        <w:rPr>
          <w:rFonts w:ascii="Segoe UI" w:hAnsi="Segoe UI" w:cs="Segoe UI"/>
          <w:color w:val="7E7E7E"/>
        </w:rPr>
      </w:pPr>
      <w:r w:rsidRPr="00C720E6">
        <w:rPr>
          <w:rFonts w:ascii="Segoe UI" w:hAnsi="Segoe UI" w:cs="Segoe UI"/>
          <w:color w:val="7E7E7E"/>
          <w:szCs w:val="14"/>
        </w:rPr>
        <w:t>As notas explicativas são parte integrante das demonstrações financeiras.</w:t>
      </w:r>
    </w:p>
    <w:p w14:paraId="05BB4737" w14:textId="77777777" w:rsidR="004F1BC6" w:rsidRPr="00C720E6" w:rsidRDefault="004F1BC6" w:rsidP="00675DEB">
      <w:pPr>
        <w:rPr>
          <w:rFonts w:ascii="Segoe UI" w:hAnsi="Segoe UI" w:cs="Segoe UI"/>
        </w:rPr>
        <w:sectPr w:rsidR="004F1BC6" w:rsidRPr="00C720E6" w:rsidSect="004656F2">
          <w:pgSz w:w="16838" w:h="11906" w:orient="landscape"/>
          <w:pgMar w:top="1134" w:right="851" w:bottom="1134" w:left="851" w:header="1191" w:footer="567" w:gutter="0"/>
          <w:cols w:space="720"/>
          <w:docGrid w:linePitch="360"/>
        </w:sectPr>
      </w:pPr>
    </w:p>
    <w:p w14:paraId="52DAD919" w14:textId="17EEF3E5" w:rsidR="00F634EE" w:rsidRDefault="00B509BC" w:rsidP="00EC7EEC">
      <w:pPr>
        <w:pStyle w:val="Ttulo1"/>
        <w:pageBreakBefore/>
        <w:numPr>
          <w:ilvl w:val="0"/>
          <w:numId w:val="0"/>
        </w:numPr>
        <w:rPr>
          <w:rFonts w:ascii="Segoe UI" w:eastAsia="Segoe UI Black" w:hAnsi="Segoe UI" w:cs="Segoe UI"/>
          <w:color w:val="009FE2"/>
          <w:sz w:val="22"/>
          <w:szCs w:val="22"/>
          <w:lang w:val="pt-PT" w:eastAsia="en-US"/>
        </w:rPr>
      </w:pPr>
      <w:bookmarkStart w:id="137" w:name="_Toc28333714"/>
      <w:bookmarkStart w:id="138" w:name="_Toc28334545"/>
      <w:bookmarkStart w:id="139" w:name="_Toc31392891"/>
      <w:bookmarkStart w:id="140" w:name="_Toc31392982"/>
      <w:bookmarkStart w:id="141" w:name="_Toc32000895"/>
      <w:bookmarkStart w:id="142" w:name="_Toc32000984"/>
      <w:bookmarkStart w:id="143" w:name="_Toc36557571"/>
      <w:bookmarkStart w:id="144" w:name="_Toc39526891"/>
      <w:bookmarkStart w:id="145" w:name="_Toc39527061"/>
      <w:bookmarkStart w:id="146" w:name="_Toc39845466"/>
      <w:bookmarkStart w:id="147" w:name="_Toc47436663"/>
      <w:bookmarkStart w:id="148" w:name="_Toc47440786"/>
      <w:bookmarkStart w:id="149" w:name="_Toc47441990"/>
      <w:bookmarkStart w:id="150" w:name="_Toc47649734"/>
      <w:bookmarkStart w:id="151" w:name="_Toc47649904"/>
      <w:bookmarkStart w:id="152" w:name="_Toc47649954"/>
      <w:bookmarkStart w:id="153" w:name="_Toc47650474"/>
      <w:bookmarkStart w:id="154" w:name="_Toc48058211"/>
      <w:bookmarkStart w:id="155" w:name="_Toc48252877"/>
      <w:bookmarkStart w:id="156" w:name="_Toc54978707"/>
      <w:bookmarkStart w:id="157" w:name="_Toc54982457"/>
      <w:bookmarkStart w:id="158" w:name="_Toc55562682"/>
      <w:bookmarkStart w:id="159" w:name="_Toc55562923"/>
      <w:bookmarkStart w:id="160" w:name="_Toc63088455"/>
      <w:bookmarkStart w:id="161" w:name="_Toc63499339"/>
      <w:bookmarkStart w:id="162" w:name="_Toc63753353"/>
      <w:bookmarkStart w:id="163" w:name="_Toc63770775"/>
      <w:bookmarkStart w:id="164" w:name="_Toc63868959"/>
      <w:bookmarkStart w:id="165" w:name="_Toc70953636"/>
      <w:bookmarkStart w:id="166" w:name="_Toc79436342"/>
      <w:bookmarkStart w:id="167" w:name="_Toc79436394"/>
      <w:bookmarkStart w:id="168" w:name="_Toc79584406"/>
      <w:bookmarkStart w:id="169" w:name="_Toc79600357"/>
      <w:bookmarkStart w:id="170" w:name="_Toc87978186"/>
      <w:r w:rsidRPr="00C720E6">
        <w:rPr>
          <w:rFonts w:ascii="Segoe UI" w:eastAsia="Segoe UI Black" w:hAnsi="Segoe UI" w:cs="Segoe UI"/>
          <w:color w:val="009FE2"/>
          <w:sz w:val="22"/>
          <w:szCs w:val="22"/>
          <w:lang w:val="pt-PT" w:eastAsia="en-US"/>
        </w:rPr>
        <w:lastRenderedPageBreak/>
        <w:t>Demonstração dos Fluxos de Caixa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450F57A8" w14:textId="77777777" w:rsidR="00E56A29" w:rsidRPr="00E56A29" w:rsidRDefault="00E56A29" w:rsidP="00E56A29">
      <w:pPr>
        <w:rPr>
          <w:rFonts w:eastAsia="Segoe UI Black"/>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4147"/>
        <w:gridCol w:w="679"/>
        <w:gridCol w:w="889"/>
        <w:gridCol w:w="889"/>
        <w:gridCol w:w="907"/>
        <w:gridCol w:w="889"/>
        <w:gridCol w:w="889"/>
        <w:gridCol w:w="905"/>
      </w:tblGrid>
      <w:tr w:rsidR="00B32FD9" w:rsidRPr="00B32FD9" w14:paraId="5073BC88" w14:textId="77777777" w:rsidTr="00B32FD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10420984" w14:textId="77777777" w:rsidR="00B32FD9" w:rsidRPr="00B32FD9" w:rsidRDefault="00B32FD9" w:rsidP="00B32FD9">
            <w:pPr>
              <w:suppressAutoHyphens w:val="0"/>
              <w:jc w:val="center"/>
              <w:rPr>
                <w:rFonts w:ascii="Segoe UI" w:hAnsi="Segoe UI" w:cs="Segoe UI"/>
                <w:b/>
                <w:bCs/>
                <w:color w:val="003D7D"/>
                <w:sz w:val="13"/>
                <w:szCs w:val="13"/>
                <w:lang w:eastAsia="pt-BR"/>
              </w:rPr>
            </w:pPr>
            <w:r w:rsidRPr="00B32FD9">
              <w:rPr>
                <w:rFonts w:ascii="Segoe UI" w:hAnsi="Segoe UI" w:cs="Segoe UI"/>
                <w:b/>
                <w:bCs/>
                <w:color w:val="003D7D"/>
                <w:sz w:val="13"/>
                <w:szCs w:val="13"/>
                <w:lang w:eastAsia="pt-BR"/>
              </w:rPr>
              <w:t xml:space="preserve">BRB - Banco de Brasília S.A. </w:t>
            </w:r>
          </w:p>
        </w:tc>
      </w:tr>
      <w:tr w:rsidR="00B32FD9" w:rsidRPr="00B32FD9" w14:paraId="478C56ED" w14:textId="77777777" w:rsidTr="00B32FD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0314945D" w14:textId="77777777" w:rsidR="00B32FD9" w:rsidRPr="00B32FD9" w:rsidRDefault="00B32FD9" w:rsidP="00B32FD9">
            <w:pPr>
              <w:suppressAutoHyphens w:val="0"/>
              <w:jc w:val="center"/>
              <w:rPr>
                <w:rFonts w:ascii="Segoe UI" w:hAnsi="Segoe UI" w:cs="Segoe UI"/>
                <w:b/>
                <w:bCs/>
                <w:color w:val="003D7D"/>
                <w:sz w:val="13"/>
                <w:szCs w:val="13"/>
                <w:lang w:eastAsia="pt-BR"/>
              </w:rPr>
            </w:pPr>
            <w:r w:rsidRPr="00B32FD9">
              <w:rPr>
                <w:rFonts w:ascii="Segoe UI" w:hAnsi="Segoe UI" w:cs="Segoe UI"/>
                <w:b/>
                <w:bCs/>
                <w:color w:val="003D7D"/>
                <w:sz w:val="13"/>
                <w:szCs w:val="13"/>
                <w:lang w:eastAsia="pt-BR"/>
              </w:rPr>
              <w:t>Demonstração dos Fluxos de Caixa</w:t>
            </w:r>
          </w:p>
        </w:tc>
      </w:tr>
      <w:tr w:rsidR="00B32FD9" w:rsidRPr="00B32FD9" w14:paraId="1D550252" w14:textId="77777777" w:rsidTr="00B32FD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6DEFA334"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Em 31.12.2021 e 31.12.2020</w:t>
            </w:r>
          </w:p>
        </w:tc>
      </w:tr>
      <w:tr w:rsidR="00B32FD9" w:rsidRPr="00B32FD9" w14:paraId="72DFE721" w14:textId="77777777" w:rsidTr="00B32FD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6146C427" w14:textId="77777777" w:rsidR="00B32FD9" w:rsidRPr="00B32FD9" w:rsidRDefault="00B32FD9" w:rsidP="00B32FD9">
            <w:pPr>
              <w:suppressAutoHyphens w:val="0"/>
              <w:jc w:val="center"/>
              <w:rPr>
                <w:rFonts w:ascii="Segoe UI" w:hAnsi="Segoe UI" w:cs="Segoe UI"/>
                <w:color w:val="009FE2"/>
                <w:sz w:val="13"/>
                <w:szCs w:val="13"/>
                <w:lang w:eastAsia="pt-BR"/>
              </w:rPr>
            </w:pPr>
            <w:r w:rsidRPr="00B32FD9">
              <w:rPr>
                <w:rFonts w:ascii="Segoe UI" w:hAnsi="Segoe UI" w:cs="Segoe UI"/>
                <w:color w:val="009FE2"/>
                <w:sz w:val="13"/>
                <w:szCs w:val="13"/>
                <w:lang w:eastAsia="pt-BR"/>
              </w:rPr>
              <w:t>(em milhares de Reais)</w:t>
            </w:r>
          </w:p>
        </w:tc>
      </w:tr>
      <w:tr w:rsidR="00B32FD9" w:rsidRPr="00B32FD9" w14:paraId="3C3398A8" w14:textId="77777777" w:rsidTr="000F28C5">
        <w:trPr>
          <w:trHeight w:val="170"/>
        </w:trPr>
        <w:tc>
          <w:tcPr>
            <w:tcW w:w="2034" w:type="pct"/>
            <w:vMerge w:val="restart"/>
            <w:tcBorders>
              <w:top w:val="dotted" w:sz="4" w:space="0" w:color="000000"/>
              <w:left w:val="dotted" w:sz="4" w:space="0" w:color="000000"/>
              <w:bottom w:val="dotted" w:sz="4" w:space="0" w:color="000000"/>
              <w:right w:val="dotted" w:sz="4" w:space="0" w:color="000000"/>
            </w:tcBorders>
            <w:vAlign w:val="center"/>
            <w:hideMark/>
          </w:tcPr>
          <w:p w14:paraId="12B2CA76" w14:textId="77777777" w:rsidR="00B32FD9" w:rsidRPr="00B32FD9" w:rsidRDefault="00B32FD9" w:rsidP="00B32FD9">
            <w:pPr>
              <w:suppressAutoHyphens w:val="0"/>
              <w:jc w:val="center"/>
              <w:rPr>
                <w:rFonts w:ascii="Segoe UI" w:hAnsi="Segoe UI" w:cs="Segoe UI"/>
                <w:color w:val="009FE2"/>
                <w:sz w:val="13"/>
                <w:szCs w:val="13"/>
                <w:lang w:eastAsia="pt-BR"/>
              </w:rPr>
            </w:pPr>
          </w:p>
        </w:tc>
        <w:tc>
          <w:tcPr>
            <w:tcW w:w="333" w:type="pct"/>
            <w:vMerge w:val="restart"/>
            <w:tcBorders>
              <w:top w:val="dotted" w:sz="4" w:space="0" w:color="000000"/>
              <w:left w:val="dotted" w:sz="4" w:space="0" w:color="000000"/>
              <w:bottom w:val="dotted" w:sz="4" w:space="0" w:color="000000"/>
              <w:right w:val="dotted" w:sz="4" w:space="0" w:color="000000"/>
            </w:tcBorders>
            <w:vAlign w:val="center"/>
            <w:hideMark/>
          </w:tcPr>
          <w:p w14:paraId="700DD2E0"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NOTA</w:t>
            </w:r>
          </w:p>
        </w:tc>
        <w:tc>
          <w:tcPr>
            <w:tcW w:w="1317" w:type="pct"/>
            <w:gridSpan w:val="3"/>
            <w:tcBorders>
              <w:top w:val="dotted" w:sz="4" w:space="0" w:color="000000"/>
              <w:left w:val="dotted" w:sz="4" w:space="0" w:color="000000"/>
              <w:bottom w:val="dotted" w:sz="4" w:space="0" w:color="000000"/>
              <w:right w:val="dotted" w:sz="4" w:space="0" w:color="000000"/>
            </w:tcBorders>
            <w:vAlign w:val="center"/>
            <w:hideMark/>
          </w:tcPr>
          <w:p w14:paraId="5D5FDC8D"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BRB-MÚLTIPLO</w:t>
            </w:r>
          </w:p>
        </w:tc>
        <w:tc>
          <w:tcPr>
            <w:tcW w:w="1316" w:type="pct"/>
            <w:gridSpan w:val="3"/>
            <w:tcBorders>
              <w:top w:val="dotted" w:sz="4" w:space="0" w:color="000000"/>
              <w:left w:val="dotted" w:sz="4" w:space="0" w:color="000000"/>
              <w:bottom w:val="dotted" w:sz="4" w:space="0" w:color="000000"/>
              <w:right w:val="dotted" w:sz="4" w:space="0" w:color="000000"/>
            </w:tcBorders>
            <w:vAlign w:val="center"/>
            <w:hideMark/>
          </w:tcPr>
          <w:p w14:paraId="419CECC2"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BRB-CONSOLIDADO</w:t>
            </w:r>
          </w:p>
        </w:tc>
      </w:tr>
      <w:tr w:rsidR="00B32FD9" w:rsidRPr="00B32FD9" w14:paraId="7D5CFD11" w14:textId="77777777" w:rsidTr="000F28C5">
        <w:trPr>
          <w:trHeight w:val="170"/>
        </w:trPr>
        <w:tc>
          <w:tcPr>
            <w:tcW w:w="2034" w:type="pct"/>
            <w:vMerge/>
            <w:tcBorders>
              <w:top w:val="dotted" w:sz="4" w:space="0" w:color="000000"/>
              <w:left w:val="dotted" w:sz="4" w:space="0" w:color="000000"/>
              <w:bottom w:val="dotted" w:sz="4" w:space="0" w:color="000000"/>
              <w:right w:val="dotted" w:sz="4" w:space="0" w:color="000000"/>
            </w:tcBorders>
            <w:vAlign w:val="center"/>
            <w:hideMark/>
          </w:tcPr>
          <w:p w14:paraId="22743821" w14:textId="77777777" w:rsidR="00B32FD9" w:rsidRPr="00B32FD9" w:rsidRDefault="00B32FD9" w:rsidP="00B32FD9">
            <w:pPr>
              <w:suppressAutoHyphens w:val="0"/>
              <w:rPr>
                <w:rFonts w:ascii="Segoe UI" w:hAnsi="Segoe UI" w:cs="Segoe UI"/>
                <w:color w:val="009FE2"/>
                <w:sz w:val="13"/>
                <w:szCs w:val="13"/>
                <w:lang w:eastAsia="pt-BR"/>
              </w:rPr>
            </w:pPr>
          </w:p>
        </w:tc>
        <w:tc>
          <w:tcPr>
            <w:tcW w:w="333" w:type="pct"/>
            <w:vMerge/>
            <w:tcBorders>
              <w:top w:val="dotted" w:sz="4" w:space="0" w:color="000000"/>
              <w:left w:val="dotted" w:sz="4" w:space="0" w:color="000000"/>
              <w:bottom w:val="dotted" w:sz="4" w:space="0" w:color="000000"/>
              <w:right w:val="dotted" w:sz="4" w:space="0" w:color="000000"/>
            </w:tcBorders>
            <w:vAlign w:val="center"/>
            <w:hideMark/>
          </w:tcPr>
          <w:p w14:paraId="5F9A0E52" w14:textId="77777777" w:rsidR="00B32FD9" w:rsidRPr="00B32FD9" w:rsidRDefault="00B32FD9" w:rsidP="00B32FD9">
            <w:pPr>
              <w:suppressAutoHyphens w:val="0"/>
              <w:rPr>
                <w:rFonts w:ascii="Segoe UI" w:hAnsi="Segoe UI" w:cs="Segoe UI"/>
                <w:b/>
                <w:bCs/>
                <w:color w:val="009FE2"/>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42452CE"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2º Semestre</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0897BB4"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31.12.2021</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655BA48B"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31.12.2020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7C467F4"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2º Semestre</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4D4ADFF"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31.12.2021</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3E23C583" w14:textId="77777777" w:rsidR="00B32FD9" w:rsidRPr="00B32FD9" w:rsidRDefault="00B32FD9" w:rsidP="00B32FD9">
            <w:pPr>
              <w:suppressAutoHyphens w:val="0"/>
              <w:jc w:val="center"/>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31.12.2020</w:t>
            </w:r>
          </w:p>
        </w:tc>
      </w:tr>
      <w:tr w:rsidR="00B32FD9" w:rsidRPr="00B32FD9" w14:paraId="0C4A6602"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73656424" w14:textId="77777777" w:rsidR="00B32FD9" w:rsidRPr="00B32FD9" w:rsidRDefault="00B32FD9" w:rsidP="00B32FD9">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ATIVIDADES OPERACIONAIS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3BFB9BC" w14:textId="77777777" w:rsidR="00B32FD9" w:rsidRPr="00B32FD9" w:rsidRDefault="00B32FD9" w:rsidP="00B32FD9">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D451021" w14:textId="77777777" w:rsidR="00B32FD9" w:rsidRPr="00B32FD9" w:rsidRDefault="00B32FD9" w:rsidP="00B32FD9">
            <w:pPr>
              <w:suppressAutoHyphens w:val="0"/>
              <w:jc w:val="center"/>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D88899F" w14:textId="77777777" w:rsidR="00B32FD9" w:rsidRPr="00B32FD9" w:rsidRDefault="00B32FD9" w:rsidP="00B32FD9">
            <w:pPr>
              <w:suppressAutoHyphens w:val="0"/>
              <w:jc w:val="right"/>
              <w:rPr>
                <w:color w:val="auto"/>
                <w:sz w:val="13"/>
                <w:szCs w:val="13"/>
                <w:lang w:eastAsia="pt-BR"/>
              </w:rPr>
            </w:pP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A14651E" w14:textId="77777777" w:rsidR="00B32FD9" w:rsidRPr="00B32FD9" w:rsidRDefault="00B32FD9" w:rsidP="00B32FD9">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B77E6E6" w14:textId="77777777" w:rsidR="00B32FD9" w:rsidRPr="00B32FD9" w:rsidRDefault="00B32FD9" w:rsidP="00B32FD9">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1E1C577" w14:textId="77777777" w:rsidR="00B32FD9" w:rsidRPr="00B32FD9" w:rsidRDefault="00B32FD9" w:rsidP="00B32FD9">
            <w:pPr>
              <w:suppressAutoHyphens w:val="0"/>
              <w:jc w:val="right"/>
              <w:rPr>
                <w:color w:val="auto"/>
                <w:sz w:val="13"/>
                <w:szCs w:val="13"/>
                <w:lang w:eastAsia="pt-BR"/>
              </w:rPr>
            </w:pP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D61641D" w14:textId="77777777" w:rsidR="00B32FD9" w:rsidRPr="00B32FD9" w:rsidRDefault="00B32FD9" w:rsidP="00B32FD9">
            <w:pPr>
              <w:suppressAutoHyphens w:val="0"/>
              <w:jc w:val="right"/>
              <w:rPr>
                <w:color w:val="auto"/>
                <w:sz w:val="13"/>
                <w:szCs w:val="13"/>
                <w:lang w:eastAsia="pt-BR"/>
              </w:rPr>
            </w:pPr>
          </w:p>
        </w:tc>
      </w:tr>
      <w:tr w:rsidR="000F28C5" w:rsidRPr="00B32FD9" w14:paraId="66E12811"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D381A6B" w14:textId="77777777" w:rsidR="000F28C5" w:rsidRPr="00B32FD9" w:rsidRDefault="000F28C5" w:rsidP="000F28C5">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LUCRO LÍQUIDO ANTES DOS IMPOSTOS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0C5A3D7C"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CF583E0" w14:textId="3156F994"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282.843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1D133AA" w14:textId="63E95946"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609.702</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1B7F460" w14:textId="09C3A09A"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638.116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926C4D8" w14:textId="41898770"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486.070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F5A4E44" w14:textId="0FD679E5"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917.040</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36794F3A" w14:textId="0217379C"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807.055</w:t>
            </w:r>
          </w:p>
        </w:tc>
      </w:tr>
      <w:tr w:rsidR="000F28C5" w:rsidRPr="00B32FD9" w14:paraId="7EA91FF6"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66CAFAFA"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Depreciações e amortizações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40B2AC1"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26c</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B73F11A" w14:textId="22B5F99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49.971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9F534C1" w14:textId="11512AC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98.184</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4EF5C6CD" w14:textId="2344CBA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84.048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5D87586" w14:textId="2E4C0B8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52.784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C21615C" w14:textId="020CCE6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103.561</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7A0CB6E" w14:textId="7D9E4F1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89.472</w:t>
            </w:r>
          </w:p>
        </w:tc>
      </w:tr>
      <w:tr w:rsidR="000F28C5" w:rsidRPr="00B32FD9" w14:paraId="3893E489"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93C1AE0"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Provisões para operações de crédito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51DFDC9D"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9e</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41F59B1" w14:textId="4B82AE8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553.579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1C088EF" w14:textId="7C51602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605.312</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2252040E" w14:textId="1F37D1E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165.167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F724EA6" w14:textId="32B2E44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576.355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F400DAC" w14:textId="7CC264B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672.859</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7595161" w14:textId="6F8E821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232.478</w:t>
            </w:r>
          </w:p>
        </w:tc>
      </w:tr>
      <w:tr w:rsidR="000F28C5" w:rsidRPr="00B32FD9" w14:paraId="44D11857"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CB31DA2"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Provisões para contingências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E849CBB"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26f</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07D7358" w14:textId="24CA2DA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11.770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7BEE6C3" w14:textId="355CD5D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1.363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1A7A0FC" w14:textId="6CDCD83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(2.797)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D7845E" w14:textId="4C26B26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6.093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4FDD30E" w14:textId="4B563DD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(3.759)</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8969B4F" w14:textId="6F53A5B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12.290</w:t>
            </w:r>
          </w:p>
        </w:tc>
      </w:tr>
      <w:tr w:rsidR="000F28C5" w:rsidRPr="00B32FD9" w14:paraId="26CB0BCC"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249F9826"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Despesa com atualizações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99CBBC7"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22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CDC9032" w14:textId="1A47E85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18.884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4948BE8" w14:textId="14D0585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28.313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71C81088" w14:textId="17CAE3D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16.928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32F15AA" w14:textId="284EAD0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19.556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05ECFBB" w14:textId="6B4750A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29.909</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305422E2" w14:textId="38DA3D0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18.114</w:t>
            </w:r>
          </w:p>
        </w:tc>
      </w:tr>
      <w:tr w:rsidR="000F28C5" w:rsidRPr="00B32FD9" w14:paraId="296D362F"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69066D4"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 xml:space="preserve">Provisão para perdas/desvalorizações </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7CC5A50F"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55A2CAE" w14:textId="6B85D4E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(8.747)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F70EF58" w14:textId="1D0BC5E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(11.090)</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A9ADE89" w14:textId="64A0301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(1.905)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57DFE6" w14:textId="0DB22B7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(7.158)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03541E3" w14:textId="5AB0B7D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(11.090)</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562D784E" w14:textId="6451FF2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(1.814)</w:t>
            </w:r>
          </w:p>
        </w:tc>
      </w:tr>
      <w:tr w:rsidR="000F28C5" w:rsidRPr="00B32FD9" w14:paraId="399FFF96"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DC4677D" w14:textId="22CED983"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Resultados participação em</w:t>
            </w:r>
            <w:r>
              <w:rPr>
                <w:rFonts w:ascii="Segoe UI" w:hAnsi="Segoe UI" w:cs="Segoe UI"/>
                <w:color w:val="7E7E7E"/>
                <w:sz w:val="13"/>
                <w:szCs w:val="13"/>
                <w:lang w:eastAsia="pt-BR"/>
              </w:rPr>
              <w:t xml:space="preserve"> coligadas e</w:t>
            </w:r>
            <w:r w:rsidRPr="00B32FD9">
              <w:rPr>
                <w:rFonts w:ascii="Segoe UI" w:hAnsi="Segoe UI" w:cs="Segoe UI"/>
                <w:color w:val="7E7E7E"/>
                <w:sz w:val="13"/>
                <w:szCs w:val="13"/>
                <w:lang w:eastAsia="pt-BR"/>
              </w:rPr>
              <w:t xml:space="preserve"> controladas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52C30C03"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FB0B49F" w14:textId="40B23B6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(480.444)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90DEFF5" w14:textId="127B168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(581.402)</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6BB6CB0" w14:textId="5498DB4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(169.270)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F4557E1" w14:textId="0BB7584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1.093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2493892" w14:textId="7DD26A0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2.008</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E0BE6BF" w14:textId="6AA0BF8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1.173</w:t>
            </w:r>
          </w:p>
        </w:tc>
      </w:tr>
      <w:tr w:rsidR="000F28C5" w:rsidRPr="00B32FD9" w14:paraId="44EB3B38"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4A1CF1F0" w14:textId="77777777" w:rsidR="000F28C5" w:rsidRPr="00B32FD9" w:rsidRDefault="000F28C5" w:rsidP="000F28C5">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LUCRO LÍQUIDO AJUSTADO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537A52DD"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C9B77D" w14:textId="204D75F0"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427.856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390E9A9" w14:textId="10DF5548"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750.382</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7960DB85" w14:textId="7A67A941"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730.287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3D2896F" w14:textId="0C18A417"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1.134.793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EF3494" w14:textId="5FC18B66"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1.710.528</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09C0CFA9" w14:textId="6947DD04"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1.158.768</w:t>
            </w:r>
          </w:p>
        </w:tc>
      </w:tr>
      <w:tr w:rsidR="000F28C5" w:rsidRPr="00B32FD9" w14:paraId="7DE8A8E1"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0F4BAF5C" w14:textId="77777777" w:rsidR="000F28C5" w:rsidRPr="00B32FD9" w:rsidRDefault="000F28C5" w:rsidP="000F28C5">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VARIAÇÃO DE ATIVOS E PASSIVOS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659311FE"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626389B" w14:textId="0C3A318A"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(787.270)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3566B67" w14:textId="074EC1F4"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(543.605)</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756300C4" w14:textId="2DDCFC80"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2.552.356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22161CD" w14:textId="6266ABB1"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(1.226.959)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5B1E665" w14:textId="763605D5"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(1.293.774)</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4E059FB" w14:textId="0F41169C"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1.744.946</w:t>
            </w:r>
          </w:p>
        </w:tc>
      </w:tr>
      <w:tr w:rsidR="000F28C5" w:rsidRPr="00B32FD9" w14:paraId="0EF37FBB"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61A3B081"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Aplicações interfinanceiras de liquidez</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5FB72CF0"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143D87E" w14:textId="41A3C2D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(19.882)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2D5236D" w14:textId="34BE94E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87.103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75BCFBA3" w14:textId="77B48A9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(160.386)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E0EA3E8" w14:textId="2681F03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(19.881)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B2F9AF" w14:textId="47BDF6C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87.103</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72198E5" w14:textId="7B323B7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(160.386)</w:t>
            </w:r>
          </w:p>
        </w:tc>
      </w:tr>
      <w:tr w:rsidR="000F28C5" w:rsidRPr="00B32FD9" w14:paraId="72F159A9"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2E77EA0C"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Depósitos compulsórios no Banco Central do Brasil</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495AA247"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510686B" w14:textId="027AA33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(208.520)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182968E" w14:textId="089EE18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(16.641)</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9D69C95" w14:textId="79DFAF4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(153.309)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941AF2F" w14:textId="44316AD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(208.520)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7EA7A9C" w14:textId="4FDDF81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(16.641)</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096E9907" w14:textId="07269CE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(153.309)</w:t>
            </w:r>
          </w:p>
        </w:tc>
      </w:tr>
      <w:tr w:rsidR="000F28C5" w:rsidRPr="00B32FD9" w14:paraId="606EDB67"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009AA79"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Títulos e valores mobiliários para negociação e derivativos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7DDDA404"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AEA3945" w14:textId="6313B65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(10.279)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6A3E3CF" w14:textId="7946B76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(10.279)</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8674A94" w14:textId="7BFC2F8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DA4C317" w14:textId="6086C7A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(183.010)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4DD3374" w14:textId="4B753D7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(78.257)</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50BCAC5" w14:textId="50457EB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(11.965)</w:t>
            </w:r>
          </w:p>
        </w:tc>
      </w:tr>
      <w:tr w:rsidR="000F28C5" w:rsidRPr="00B32FD9" w14:paraId="58287905"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7E3F7BB"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Operações de crédito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FA37755"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D25CCC5" w14:textId="700FBDA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(2.975.892)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2D9A0E" w14:textId="6338BDE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(5.252.500)</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67BC190" w14:textId="7901C73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(4.613.350)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4BD66CF" w14:textId="58C1C6F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(3.076.413)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11E0791" w14:textId="673C14A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(5.598.642)</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814FC85" w14:textId="6CB6398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(5.185.511)</w:t>
            </w:r>
          </w:p>
        </w:tc>
      </w:tr>
      <w:tr w:rsidR="000F28C5" w:rsidRPr="00B32FD9" w14:paraId="7A2B48C5"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23B7A031"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Transações de arranjo de pagamento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56893671"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8FA6131" w14:textId="488C5DD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86F9454" w14:textId="2F17F2C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B9A3A34" w14:textId="2CBB796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6B78EA6" w14:textId="16BA5F9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(116.770)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AE81ACB" w14:textId="6035C6D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(195.294)</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558C931" w14:textId="04D52E2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(160.272)</w:t>
            </w:r>
          </w:p>
        </w:tc>
      </w:tr>
      <w:tr w:rsidR="000F28C5" w:rsidRPr="00B32FD9" w14:paraId="29C317B2"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6993A3F3"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Créditos tributários diferidos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6005A12E"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3053DDF" w14:textId="1ED2E3D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48.518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B237DE4" w14:textId="50E76FA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66.176</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6BA13A30" w14:textId="318F668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23.423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34243A4" w14:textId="3773787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50.559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029BC53" w14:textId="65594C7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68.226</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C2A9C83" w14:textId="1BDF805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23.423</w:t>
            </w:r>
          </w:p>
        </w:tc>
      </w:tr>
      <w:tr w:rsidR="000F28C5" w:rsidRPr="00B32FD9" w14:paraId="49C3E94B"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C70D3CB"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Outros instrumentos financeiros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4F79DB33"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0DB262C" w14:textId="0EED91C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(19.833)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541603" w14:textId="0D90D61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(5.502)</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2EDD5B7D" w14:textId="059F9C7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4.490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D0BA18C" w14:textId="78D42EC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(461.241)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418194" w14:textId="09CA051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(500.594)</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614DF35" w14:textId="64A668C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611</w:t>
            </w:r>
          </w:p>
        </w:tc>
      </w:tr>
      <w:tr w:rsidR="000F28C5" w:rsidRPr="00B32FD9" w14:paraId="200CD5B5"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7BD9B171"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Relações interfinanceiras e interdependências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69793C07"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B00BBAC" w14:textId="2DF3404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(66.236)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2C9B3D" w14:textId="4A50301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(71.694)</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484C4069" w14:textId="5A378E0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(16.663)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04FE066" w14:textId="4DF6B3C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92.403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360843F" w14:textId="0D091CC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156.953</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8BE1A8A" w14:textId="28328A6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118.111</w:t>
            </w:r>
          </w:p>
        </w:tc>
      </w:tr>
      <w:tr w:rsidR="000F28C5" w:rsidRPr="00B32FD9" w14:paraId="66C4A53B"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276F55B9"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Outros valores e bens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7538734B"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1AC0354" w14:textId="24D6A71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(6.450)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F086364" w14:textId="520F079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(27.653)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4FD9BDCE" w14:textId="51EE7E3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(4.330)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F5376CD" w14:textId="5CA0226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(16.454)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001970C" w14:textId="50C990A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(38.093)</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080C9BE0" w14:textId="35EB073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(5.339)</w:t>
            </w:r>
          </w:p>
        </w:tc>
      </w:tr>
      <w:tr w:rsidR="000F28C5" w:rsidRPr="00B32FD9" w14:paraId="64E07A5F"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2103C5DE"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Outros créditos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28CA8BAC"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D5D1DE5" w14:textId="2E5C231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(262.124)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850E747" w14:textId="6D41219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(266.754)</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2C59031" w14:textId="1FF2AA5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(72.104)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0399C52" w14:textId="629C25E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(125.971)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D2E9436" w14:textId="5D82158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(116.015)</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3EF8ABB8" w14:textId="56A73F3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(82.699)</w:t>
            </w:r>
          </w:p>
        </w:tc>
      </w:tr>
      <w:tr w:rsidR="000F28C5" w:rsidRPr="00B32FD9" w14:paraId="6A883236"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2C38820"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Depósitos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7249DF88"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7114F2F" w14:textId="400F03E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219.383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176B69" w14:textId="413BB5C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2.096.337</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33804A80" w14:textId="46A851E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4.977.019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BB6E28C" w14:textId="58DB0FF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510.808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21DEABB" w14:textId="0A54DC7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2.347.348</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0C2C18E" w14:textId="679571B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5.015.921</w:t>
            </w:r>
          </w:p>
        </w:tc>
      </w:tr>
      <w:tr w:rsidR="000F28C5" w:rsidRPr="00B32FD9" w14:paraId="0B7DA69D"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05FB225A"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Captações no mercado aberto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0E619D48"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1DB8AAD" w14:textId="03DA22D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262.204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E63FF8A" w14:textId="1AF36EE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994.535</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D4F322B" w14:textId="706B303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24457CA" w14:textId="7B401C0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276.248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2E8B4C2" w14:textId="5803D8E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1.017.408</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346B17D2" w14:textId="326089E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(5.343)</w:t>
            </w:r>
          </w:p>
        </w:tc>
      </w:tr>
      <w:tr w:rsidR="000F28C5" w:rsidRPr="00B32FD9" w14:paraId="56A28F6C"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6E6D9EE9"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Outros passivos financeiros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7E765497"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C98201D" w14:textId="19B0AC2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2.088.519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314CABC" w14:textId="4DED282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1.793.175</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FB24BBE" w14:textId="30A1B34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2.492.199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106967" w14:textId="176D2CE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2.088.519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A862CC" w14:textId="36909AE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1.793.175</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CE2DF6F" w14:textId="7AF8ABA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2.492.199</w:t>
            </w:r>
          </w:p>
        </w:tc>
      </w:tr>
      <w:tr w:rsidR="000F28C5" w:rsidRPr="00B32FD9" w14:paraId="5501B1FF"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56503DE"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 xml:space="preserve">Outras obrigações </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7F52291F"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00836D" w14:textId="3ACBBFC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207.164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4BE9522" w14:textId="044DA10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156.078</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E6C1D74" w14:textId="31E228E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186.643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4B2DEC1" w14:textId="0A693CB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163.908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D18765F" w14:textId="12A0A14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100.560</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E81CF7C" w14:textId="3473629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103.832</w:t>
            </w:r>
          </w:p>
        </w:tc>
      </w:tr>
      <w:tr w:rsidR="000F28C5" w:rsidRPr="00B32FD9" w14:paraId="605CAE53"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D16577B"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Imposto de Renda e Contribuição Social pagos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D26ED57"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96BEC68" w14:textId="549AEE7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(43.842)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C594EC3" w14:textId="687807F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(85.986)</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492F67C8" w14:textId="24F6ABE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(111.388)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AAD2E6F" w14:textId="57E1F7E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(201.144)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0DB3CCE" w14:textId="422930F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(321.011)</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5B87491" w14:textId="1349ACD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(244.327)</w:t>
            </w:r>
          </w:p>
        </w:tc>
      </w:tr>
      <w:tr w:rsidR="000F28C5" w:rsidRPr="00B32FD9" w14:paraId="70DA2C78"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E988336" w14:textId="77777777" w:rsidR="000F28C5" w:rsidRPr="00B32FD9" w:rsidRDefault="000F28C5" w:rsidP="000F28C5">
            <w:pPr>
              <w:suppressAutoHyphens w:val="0"/>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CAIXA LÍQUIDO ORIGINADO (APLICADO) EM ATIVIDADES OPERACIONAIS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BEE9F63" w14:textId="77777777" w:rsidR="000F28C5" w:rsidRPr="00B32FD9" w:rsidRDefault="000F28C5" w:rsidP="000F28C5">
            <w:pPr>
              <w:suppressAutoHyphens w:val="0"/>
              <w:rPr>
                <w:rFonts w:ascii="Segoe UI" w:hAnsi="Segoe UI" w:cs="Segoe UI"/>
                <w:b/>
                <w:bCs/>
                <w:color w:val="009FE2"/>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C655A9B" w14:textId="23671200"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(359.414)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751A448" w14:textId="23A201B3"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206.777</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22182BEF" w14:textId="2F90E103"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3.282.643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45A3822" w14:textId="14871404"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(92.166)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4282EB1" w14:textId="2FFC9FA5"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416.754</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4941AEF" w14:textId="5B92C600"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2.903.714</w:t>
            </w:r>
          </w:p>
        </w:tc>
      </w:tr>
      <w:tr w:rsidR="000F28C5" w:rsidRPr="00B32FD9" w14:paraId="637904AB"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7CE8FC4A" w14:textId="77777777" w:rsidR="000F28C5" w:rsidRPr="00B32FD9" w:rsidRDefault="000F28C5" w:rsidP="000F28C5">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ATIVIDADES DE INVESTIMENTOS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123971A"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D68696F" w14:textId="77777777" w:rsidR="000F28C5" w:rsidRPr="000F28C5" w:rsidRDefault="000F28C5" w:rsidP="000F28C5">
            <w:pPr>
              <w:suppressAutoHyphens w:val="0"/>
              <w:jc w:val="center"/>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9A18883" w14:textId="77777777" w:rsidR="000F28C5" w:rsidRPr="000F28C5" w:rsidRDefault="000F28C5" w:rsidP="000F28C5">
            <w:pPr>
              <w:suppressAutoHyphens w:val="0"/>
              <w:jc w:val="right"/>
              <w:rPr>
                <w:color w:val="auto"/>
                <w:sz w:val="13"/>
                <w:szCs w:val="13"/>
                <w:lang w:eastAsia="pt-BR"/>
              </w:rPr>
            </w:pP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4FEE47A"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19002D2"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CC91EB6" w14:textId="77777777" w:rsidR="000F28C5" w:rsidRPr="000F28C5" w:rsidRDefault="000F28C5" w:rsidP="000F28C5">
            <w:pPr>
              <w:suppressAutoHyphens w:val="0"/>
              <w:jc w:val="right"/>
              <w:rPr>
                <w:color w:val="auto"/>
                <w:sz w:val="13"/>
                <w:szCs w:val="13"/>
                <w:lang w:eastAsia="pt-BR"/>
              </w:rPr>
            </w:pP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AABFF96" w14:textId="77777777" w:rsidR="000F28C5" w:rsidRPr="000F28C5" w:rsidRDefault="000F28C5" w:rsidP="000F28C5">
            <w:pPr>
              <w:suppressAutoHyphens w:val="0"/>
              <w:jc w:val="right"/>
              <w:rPr>
                <w:color w:val="auto"/>
                <w:sz w:val="13"/>
                <w:szCs w:val="13"/>
                <w:lang w:eastAsia="pt-BR"/>
              </w:rPr>
            </w:pPr>
          </w:p>
        </w:tc>
      </w:tr>
      <w:tr w:rsidR="000F28C5" w:rsidRPr="00B32FD9" w14:paraId="15E8750C"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4B4F288"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Títulos e valores mobiliários disponíveis para venda</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CC92027"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AE33C5A" w14:textId="53C9D12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569.828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A8F2DC6" w14:textId="74A8E07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(2.066.157)</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1DBE01E" w14:textId="7AC23AE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(490.355)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B31BAE8" w14:textId="00E2A9F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546.787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DDC5895" w14:textId="5A381FF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(2.094.707)</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93F212C" w14:textId="4B52E7F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(493.038)</w:t>
            </w:r>
          </w:p>
        </w:tc>
      </w:tr>
      <w:tr w:rsidR="000F28C5" w:rsidRPr="00B32FD9" w14:paraId="5EFE054F"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1DEFB98"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Títulos e valores mobiliários mantidos até o vencimento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3266AC78"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7F33E8D" w14:textId="18CC6B6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(2.934)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9B38196" w14:textId="3B50E0A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(12.069)</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367F3394" w14:textId="107B43A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171.200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8EA97AC" w14:textId="1B7489A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19.469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AC97254" w14:textId="591CCFC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(95.309)</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D340058" w14:textId="7D77A26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186.878</w:t>
            </w:r>
          </w:p>
        </w:tc>
      </w:tr>
      <w:tr w:rsidR="000F28C5" w:rsidRPr="00B32FD9" w14:paraId="5C9D1A3A"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21EA3A1"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 xml:space="preserve">Alienação de ativos não financeiros mantidos para venda - próprios </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7C7841F5"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12b</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C87587B" w14:textId="72C2D7F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29.381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F5A1F8D" w14:textId="416D37A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81.617</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F795F42" w14:textId="168DEE5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37.073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482432" w14:textId="6CEFD1B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29.381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0A15501" w14:textId="547D584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81.617</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846BBBD" w14:textId="21C753E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37.073</w:t>
            </w:r>
          </w:p>
        </w:tc>
      </w:tr>
      <w:tr w:rsidR="000F28C5" w:rsidRPr="00B32FD9" w14:paraId="2B95852A"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203FCD6"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Alienação de imobilizado de uso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3E076872"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D3EBAED" w14:textId="2568812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A95E3F3" w14:textId="7C32158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2.427</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356B08D" w14:textId="14F0903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2.130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FBFF1CE" w14:textId="1E42DEB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3.537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1AC4AD8" w14:textId="5BA6A04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6.077</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09C0269A" w14:textId="3EBDD9C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2.376</w:t>
            </w:r>
          </w:p>
        </w:tc>
      </w:tr>
      <w:tr w:rsidR="000F28C5" w:rsidRPr="00B32FD9" w14:paraId="7775C5FB"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22225DF9"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Alienação de investimentos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B7BD866"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9298AB5" w14:textId="3E7C833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9BB30CC" w14:textId="2A40CCF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8 </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2D4BE371" w14:textId="417AE73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3613E04" w14:textId="095FAAA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49502BB" w14:textId="5FDF98B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112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396B39F" w14:textId="26A245B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r>
      <w:tr w:rsidR="000F28C5" w:rsidRPr="00B32FD9" w14:paraId="43A3950B"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7C392BAF"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Alienação do Intangível</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384DE25E"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EF20B7D" w14:textId="0199E1B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(9.639)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6AF7DFF" w14:textId="080B33B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361</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5817355" w14:textId="3AC537F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2325998" w14:textId="0566661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(8.037)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0A414A1" w14:textId="634B755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1.897</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71B83A5A" w14:textId="58B9738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r>
      <w:tr w:rsidR="000F28C5" w:rsidRPr="00B32FD9" w14:paraId="7A3BBE7F"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759994B2"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Ajuste de avaliação de títulos e valores mobiliários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FEA585E"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C4CD09B" w14:textId="3489BF1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9EBCEEF" w14:textId="295E4DD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(31)</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66E6DC8" w14:textId="64373A0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5766C05" w14:textId="5003E13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B1AD7E8" w14:textId="33628A6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FD99BD3" w14:textId="4FB4264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r>
      <w:tr w:rsidR="000F28C5" w:rsidRPr="00B32FD9" w14:paraId="61C30DFF"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61080DF6"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 xml:space="preserve">Aquisições de ativos não financeiros mantidos para venda - próprios </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0D0C9214"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12b</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64CB879" w14:textId="68495DF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(18.549)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84DBE11" w14:textId="45E2C45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(62.933)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981704A" w14:textId="756F9E0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101.049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5BD7FC2" w14:textId="098D537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(19.139)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1DAE3C9" w14:textId="66F3AB8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(62.933)</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561533C" w14:textId="55C0155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r>
      <w:tr w:rsidR="000F28C5" w:rsidRPr="00B32FD9" w14:paraId="2080FBF1"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2FCCA61"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Aquisições em investimentos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06EC9D72"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E60C65A" w14:textId="40097FA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1A63D6B" w14:textId="7DC8291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18EF9BB" w14:textId="1C6778B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(40.568)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50F35D3" w14:textId="40BC891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390D704" w14:textId="0B7686F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(33)</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369580F5" w14:textId="50E8090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(40.568)</w:t>
            </w:r>
          </w:p>
        </w:tc>
      </w:tr>
      <w:tr w:rsidR="000F28C5" w:rsidRPr="00B32FD9" w14:paraId="0DE2D561"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0F4E043A"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Aquisições em imobilizado de uso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3F04D6F9"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7B7E73F" w14:textId="037D783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(28.409)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52F3F18" w14:textId="7A945A5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(41.166)</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20944214" w14:textId="68FBBE9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2B7C23E" w14:textId="2DBA36D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(32.511)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A3C195" w14:textId="5BD4474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(50.499)</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3B462AC0" w14:textId="38D3F1B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r>
      <w:tr w:rsidR="000F28C5" w:rsidRPr="00B32FD9" w14:paraId="58A1F1EA"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220A49B"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Aquisições do intangível</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4957BB41"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5B78A80" w14:textId="668B6BA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(14.739)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D491AD5" w14:textId="7310B8A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(59.933)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6897180C" w14:textId="6A4C8CE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(34.543)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78266D2" w14:textId="763FD75C"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(15.278)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0AF2D54" w14:textId="4DFE5D9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(60.511)</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B6ABB58" w14:textId="7D00C81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(36.325)</w:t>
            </w:r>
          </w:p>
        </w:tc>
      </w:tr>
      <w:tr w:rsidR="000F28C5" w:rsidRPr="00B32FD9" w14:paraId="21173E04"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7CA7AC5"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Juros sobre capital próprio/dividendos recebidos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0DD4AC77"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15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2E8FCFD" w14:textId="33ADF24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160.438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F3E52BF" w14:textId="130D1F7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180.536</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4F94541" w14:textId="3229D98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(129.502)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9E27640" w14:textId="0E6952B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FDF5276" w14:textId="23A7604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56B5136" w14:textId="03B8A1BD"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(130.249)</w:t>
            </w:r>
          </w:p>
        </w:tc>
      </w:tr>
      <w:tr w:rsidR="000F28C5" w:rsidRPr="00B32FD9" w14:paraId="10E0C0B1"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3B2D82D" w14:textId="77777777" w:rsidR="000F28C5" w:rsidRPr="00B32FD9" w:rsidRDefault="000F28C5" w:rsidP="000F28C5">
            <w:pPr>
              <w:suppressAutoHyphens w:val="0"/>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CAIXA LÍQUIDO APLICADO EM ATIVIDADES DE INVESTIMENTOS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4F1BFD14" w14:textId="77777777" w:rsidR="000F28C5" w:rsidRPr="00B32FD9" w:rsidRDefault="000F28C5" w:rsidP="000F28C5">
            <w:pPr>
              <w:suppressAutoHyphens w:val="0"/>
              <w:rPr>
                <w:rFonts w:ascii="Segoe UI" w:hAnsi="Segoe UI" w:cs="Segoe UI"/>
                <w:b/>
                <w:bCs/>
                <w:color w:val="009FE2"/>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FC8D415" w14:textId="697CE9B6"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685.350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67D3871" w14:textId="54C37FA2"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(1.977.373)</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1CEB28FC" w14:textId="1F4F1BD6"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(383.515)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4900E89" w14:textId="412BF3CF"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524.223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58A6015" w14:textId="6709EA6D"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(2.274.289)</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894D5F4" w14:textId="1989D85C"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(473.853)</w:t>
            </w:r>
          </w:p>
        </w:tc>
      </w:tr>
      <w:tr w:rsidR="000F28C5" w:rsidRPr="00B32FD9" w14:paraId="7698B346"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94D11FB" w14:textId="77777777" w:rsidR="000F28C5" w:rsidRPr="00B32FD9" w:rsidRDefault="000F28C5" w:rsidP="000F28C5">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ATIVIDADES DE FINANCIAMENTOS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3CB78F31"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8FD2FCD" w14:textId="77777777" w:rsidR="000F28C5" w:rsidRPr="000F28C5" w:rsidRDefault="000F28C5" w:rsidP="000F28C5">
            <w:pPr>
              <w:suppressAutoHyphens w:val="0"/>
              <w:jc w:val="center"/>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41FC5FB" w14:textId="77777777" w:rsidR="000F28C5" w:rsidRPr="000F28C5" w:rsidRDefault="000F28C5" w:rsidP="000F28C5">
            <w:pPr>
              <w:suppressAutoHyphens w:val="0"/>
              <w:jc w:val="right"/>
              <w:rPr>
                <w:color w:val="auto"/>
                <w:sz w:val="13"/>
                <w:szCs w:val="13"/>
                <w:lang w:eastAsia="pt-BR"/>
              </w:rPr>
            </w:pP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61FB0759"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655C103"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2DA8E91" w14:textId="77777777" w:rsidR="000F28C5" w:rsidRPr="000F28C5" w:rsidRDefault="000F28C5" w:rsidP="000F28C5">
            <w:pPr>
              <w:suppressAutoHyphens w:val="0"/>
              <w:jc w:val="right"/>
              <w:rPr>
                <w:color w:val="auto"/>
                <w:sz w:val="13"/>
                <w:szCs w:val="13"/>
                <w:lang w:eastAsia="pt-BR"/>
              </w:rPr>
            </w:pP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59C41E5" w14:textId="77777777" w:rsidR="000F28C5" w:rsidRPr="000F28C5" w:rsidRDefault="000F28C5" w:rsidP="000F28C5">
            <w:pPr>
              <w:suppressAutoHyphens w:val="0"/>
              <w:jc w:val="right"/>
              <w:rPr>
                <w:color w:val="auto"/>
                <w:sz w:val="13"/>
                <w:szCs w:val="13"/>
                <w:lang w:eastAsia="pt-BR"/>
              </w:rPr>
            </w:pPr>
          </w:p>
        </w:tc>
      </w:tr>
      <w:tr w:rsidR="000F28C5" w:rsidRPr="00B32FD9" w14:paraId="38A8CE39"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B227066"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Dívidas subordinadas e instrumentos de dívida elegíveis a capital</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533EEF84"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0777B76" w14:textId="5EF1214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90.510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2C835E8" w14:textId="51364746"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(168.727)</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5C8EF89" w14:textId="37A16CF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144.532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899FDC4" w14:textId="43030EE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90.510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A8F503" w14:textId="7F62B545"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(168.727)</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ACC3F64" w14:textId="5A7CEB4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144.532</w:t>
            </w:r>
          </w:p>
        </w:tc>
      </w:tr>
      <w:tr w:rsidR="000F28C5" w:rsidRPr="00B32FD9" w14:paraId="017B6537"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EFC33F4"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Juros sobre capital próprio/dividendos pagos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6C61E9E9"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24b</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3577A6C" w14:textId="1D6CC29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(72.789)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E002E91" w14:textId="609F6CF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(117.341)</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78074664" w14:textId="367AA46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(165.303)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A2462BD" w14:textId="56BFA58F"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(72.789)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0ECC29A" w14:textId="424CE53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(117.341)</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5F274E6" w14:textId="51ECF6F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(165.303)</w:t>
            </w:r>
          </w:p>
        </w:tc>
      </w:tr>
      <w:tr w:rsidR="000F28C5" w:rsidRPr="00B32FD9" w14:paraId="0D4D703F"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75E6914B"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Participação dos acionistas não controladores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2960F1CB" w14:textId="77777777" w:rsidR="000F28C5" w:rsidRPr="00B32FD9" w:rsidRDefault="000F28C5" w:rsidP="000F28C5">
            <w:pPr>
              <w:suppressAutoHyphens w:val="0"/>
              <w:rPr>
                <w:rFonts w:ascii="Segoe UI" w:hAnsi="Segoe UI" w:cs="Segoe UI"/>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728CE65" w14:textId="243FBCE7"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3829D68" w14:textId="4E4D822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04DD78C6" w14:textId="4B23B37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F6EFD2D" w14:textId="45838AA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(185.278)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FF3787F" w14:textId="4730A079"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(172.479)</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5A626F1C" w14:textId="3977F8B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 xml:space="preserve"> 1.405 </w:t>
            </w:r>
          </w:p>
        </w:tc>
      </w:tr>
      <w:tr w:rsidR="000F28C5" w:rsidRPr="00B32FD9" w14:paraId="214610EB"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6ED7EA04" w14:textId="77777777" w:rsidR="000F28C5" w:rsidRPr="00B32FD9" w:rsidRDefault="000F28C5" w:rsidP="000F28C5">
            <w:pPr>
              <w:suppressAutoHyphens w:val="0"/>
              <w:rPr>
                <w:rFonts w:ascii="Segoe UI" w:hAnsi="Segoe UI" w:cs="Segoe UI"/>
                <w:b/>
                <w:bCs/>
                <w:color w:val="009FE2"/>
                <w:sz w:val="13"/>
                <w:szCs w:val="13"/>
                <w:lang w:eastAsia="pt-BR"/>
              </w:rPr>
            </w:pPr>
            <w:r w:rsidRPr="00B32FD9">
              <w:rPr>
                <w:rFonts w:ascii="Segoe UI" w:hAnsi="Segoe UI" w:cs="Segoe UI"/>
                <w:b/>
                <w:bCs/>
                <w:color w:val="009FE2"/>
                <w:sz w:val="13"/>
                <w:szCs w:val="13"/>
                <w:lang w:eastAsia="pt-BR"/>
              </w:rPr>
              <w:t>CAIXA LÍQUIDO APLICADO EM ATIVIDADES DE FINANCIAMENTOS</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6C398014" w14:textId="77777777" w:rsidR="000F28C5" w:rsidRPr="00B32FD9" w:rsidRDefault="000F28C5" w:rsidP="000F28C5">
            <w:pPr>
              <w:suppressAutoHyphens w:val="0"/>
              <w:rPr>
                <w:rFonts w:ascii="Segoe UI" w:hAnsi="Segoe UI" w:cs="Segoe UI"/>
                <w:b/>
                <w:bCs/>
                <w:color w:val="009FE2"/>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4F37D5E" w14:textId="42FFBD42"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17.721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C1D73F6" w14:textId="3DFC7B2B"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(286.068)</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0F68519" w14:textId="24F256AE"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(20.771)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C5CFD08" w14:textId="51D7496A"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(167.557)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663D36E" w14:textId="65A71F3D"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(458.547)</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EB2ED4B" w14:textId="0C6A858D" w:rsidR="000F28C5" w:rsidRPr="000F28C5" w:rsidRDefault="000F28C5" w:rsidP="000F28C5">
            <w:pPr>
              <w:suppressAutoHyphens w:val="0"/>
              <w:jc w:val="right"/>
              <w:rPr>
                <w:rFonts w:ascii="Segoe UI" w:hAnsi="Segoe UI" w:cs="Segoe UI"/>
                <w:b/>
                <w:bCs/>
                <w:color w:val="009FE2"/>
                <w:sz w:val="13"/>
                <w:szCs w:val="13"/>
                <w:lang w:eastAsia="pt-BR"/>
              </w:rPr>
            </w:pPr>
            <w:r w:rsidRPr="000F28C5">
              <w:rPr>
                <w:rFonts w:ascii="Segoe UI" w:hAnsi="Segoe UI" w:cs="Segoe UI"/>
                <w:b/>
                <w:bCs/>
                <w:color w:val="009FE2"/>
                <w:sz w:val="13"/>
                <w:szCs w:val="13"/>
              </w:rPr>
              <w:t>(19.366)</w:t>
            </w:r>
          </w:p>
        </w:tc>
      </w:tr>
      <w:tr w:rsidR="000F28C5" w:rsidRPr="00B32FD9" w14:paraId="5C3699A5"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1803C377" w14:textId="77777777" w:rsidR="000F28C5" w:rsidRPr="00B32FD9" w:rsidRDefault="000F28C5" w:rsidP="000F28C5">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AUMENTO (REDUÇÃO) LÍQUIDO DO CAIXA E EQUIVALENTE DE CAIXA</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636E79A1"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03D07AE" w14:textId="19C02115"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343.657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05C7128" w14:textId="7BCEFDFE"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(2.056.664)</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56DE84B" w14:textId="5779B02C"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2.878.357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4755A23" w14:textId="2D57A0F8"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264.500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50FE933" w14:textId="0ECF5225"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(2.316.082)</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5E72265D" w14:textId="048F6E76"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2.410.495</w:t>
            </w:r>
          </w:p>
        </w:tc>
      </w:tr>
      <w:tr w:rsidR="000F28C5" w:rsidRPr="00B32FD9" w14:paraId="0B42318C"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5B1434E" w14:textId="77777777" w:rsidR="000F28C5" w:rsidRPr="00B32FD9" w:rsidRDefault="000F28C5" w:rsidP="000F28C5">
            <w:pPr>
              <w:suppressAutoHyphens w:val="0"/>
              <w:jc w:val="right"/>
              <w:rPr>
                <w:rFonts w:ascii="Segoe UI" w:hAnsi="Segoe UI" w:cs="Segoe UI"/>
                <w:b/>
                <w:bCs/>
                <w:color w:val="7E7E7E"/>
                <w:sz w:val="13"/>
                <w:szCs w:val="13"/>
                <w:lang w:eastAsia="pt-BR"/>
              </w:rPr>
            </w:pP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6C6FE48B" w14:textId="77777777" w:rsidR="000F28C5" w:rsidRPr="00B32FD9" w:rsidRDefault="000F28C5" w:rsidP="000F28C5">
            <w:pPr>
              <w:suppressAutoHyphens w:val="0"/>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B9FA734" w14:textId="77777777" w:rsidR="000F28C5" w:rsidRPr="000F28C5" w:rsidRDefault="000F28C5" w:rsidP="000F28C5">
            <w:pPr>
              <w:suppressAutoHyphens w:val="0"/>
              <w:jc w:val="center"/>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6DE2F5C" w14:textId="77777777" w:rsidR="000F28C5" w:rsidRPr="000F28C5" w:rsidRDefault="000F28C5" w:rsidP="000F28C5">
            <w:pPr>
              <w:suppressAutoHyphens w:val="0"/>
              <w:jc w:val="right"/>
              <w:rPr>
                <w:color w:val="auto"/>
                <w:sz w:val="13"/>
                <w:szCs w:val="13"/>
                <w:lang w:eastAsia="pt-BR"/>
              </w:rPr>
            </w:pP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24CBC27A"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7F084EF"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1288AA9" w14:textId="77777777" w:rsidR="000F28C5" w:rsidRPr="000F28C5" w:rsidRDefault="000F28C5" w:rsidP="000F28C5">
            <w:pPr>
              <w:suppressAutoHyphens w:val="0"/>
              <w:jc w:val="right"/>
              <w:rPr>
                <w:color w:val="auto"/>
                <w:sz w:val="13"/>
                <w:szCs w:val="13"/>
                <w:lang w:eastAsia="pt-BR"/>
              </w:rPr>
            </w:pP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2B5C33F6" w14:textId="77777777" w:rsidR="000F28C5" w:rsidRPr="000F28C5" w:rsidRDefault="000F28C5" w:rsidP="000F28C5">
            <w:pPr>
              <w:suppressAutoHyphens w:val="0"/>
              <w:jc w:val="right"/>
              <w:rPr>
                <w:color w:val="auto"/>
                <w:sz w:val="13"/>
                <w:szCs w:val="13"/>
                <w:lang w:eastAsia="pt-BR"/>
              </w:rPr>
            </w:pPr>
          </w:p>
        </w:tc>
      </w:tr>
      <w:tr w:rsidR="000F28C5" w:rsidRPr="00B32FD9" w14:paraId="7A9F8069"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05737EC9" w14:textId="77777777" w:rsidR="000F28C5" w:rsidRPr="00B32FD9" w:rsidRDefault="000F28C5" w:rsidP="000F28C5">
            <w:pPr>
              <w:suppressAutoHyphens w:val="0"/>
              <w:rPr>
                <w:rFonts w:ascii="Segoe UI" w:hAnsi="Segoe UI" w:cs="Segoe UI"/>
                <w:b/>
                <w:bCs/>
                <w:color w:val="7E7E7E"/>
                <w:sz w:val="13"/>
                <w:szCs w:val="13"/>
                <w:lang w:eastAsia="pt-BR"/>
              </w:rPr>
            </w:pPr>
            <w:r w:rsidRPr="00B32FD9">
              <w:rPr>
                <w:rFonts w:ascii="Segoe UI" w:hAnsi="Segoe UI" w:cs="Segoe UI"/>
                <w:b/>
                <w:bCs/>
                <w:color w:val="7E7E7E"/>
                <w:sz w:val="13"/>
                <w:szCs w:val="13"/>
                <w:lang w:eastAsia="pt-BR"/>
              </w:rPr>
              <w:t>MODIFICAÇÕES NO CAIXA E EQUIVALENTE DE CAIXA</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3AD39DF7"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35FE85E" w14:textId="77777777" w:rsidR="000F28C5" w:rsidRPr="000F28C5" w:rsidRDefault="000F28C5" w:rsidP="000F28C5">
            <w:pPr>
              <w:suppressAutoHyphens w:val="0"/>
              <w:jc w:val="center"/>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1623D9B" w14:textId="77777777" w:rsidR="000F28C5" w:rsidRPr="000F28C5" w:rsidRDefault="000F28C5" w:rsidP="000F28C5">
            <w:pPr>
              <w:suppressAutoHyphens w:val="0"/>
              <w:jc w:val="right"/>
              <w:rPr>
                <w:color w:val="auto"/>
                <w:sz w:val="13"/>
                <w:szCs w:val="13"/>
                <w:lang w:eastAsia="pt-BR"/>
              </w:rPr>
            </w:pP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60E24CE2"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4AC5164" w14:textId="77777777" w:rsidR="000F28C5" w:rsidRPr="000F28C5" w:rsidRDefault="000F28C5" w:rsidP="000F28C5">
            <w:pPr>
              <w:suppressAutoHyphens w:val="0"/>
              <w:jc w:val="right"/>
              <w:rPr>
                <w:color w:val="auto"/>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1BB5A9F" w14:textId="77777777" w:rsidR="000F28C5" w:rsidRPr="000F28C5" w:rsidRDefault="000F28C5" w:rsidP="000F28C5">
            <w:pPr>
              <w:suppressAutoHyphens w:val="0"/>
              <w:jc w:val="right"/>
              <w:rPr>
                <w:color w:val="auto"/>
                <w:sz w:val="13"/>
                <w:szCs w:val="13"/>
                <w:lang w:eastAsia="pt-BR"/>
              </w:rPr>
            </w:pP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4B9051D0" w14:textId="77777777" w:rsidR="000F28C5" w:rsidRPr="000F28C5" w:rsidRDefault="000F28C5" w:rsidP="000F28C5">
            <w:pPr>
              <w:suppressAutoHyphens w:val="0"/>
              <w:jc w:val="right"/>
              <w:rPr>
                <w:color w:val="auto"/>
                <w:sz w:val="13"/>
                <w:szCs w:val="13"/>
                <w:lang w:eastAsia="pt-BR"/>
              </w:rPr>
            </w:pPr>
          </w:p>
        </w:tc>
      </w:tr>
      <w:tr w:rsidR="000F28C5" w:rsidRPr="00B32FD9" w14:paraId="5D3162DE"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540E32E8"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 xml:space="preserve">       Início do período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3FC3C460"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4516566" w14:textId="0197444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2.167.900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1ABE1AE" w14:textId="690B04B1"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4.568.221</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49FDB211" w14:textId="6ADF2C54"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1.689.864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4A5188F" w14:textId="3F2B7D1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392.548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CABEC61" w14:textId="3CDF2C60"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2.973.130</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1A983B8D" w14:textId="613A9233"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562.635</w:t>
            </w:r>
          </w:p>
        </w:tc>
      </w:tr>
      <w:tr w:rsidR="000F28C5" w:rsidRPr="00B32FD9" w14:paraId="2CC25ABE"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4AAAC5E6" w14:textId="77777777" w:rsidR="000F28C5" w:rsidRPr="00B32FD9" w:rsidRDefault="000F28C5" w:rsidP="000F28C5">
            <w:pPr>
              <w:suppressAutoHyphens w:val="0"/>
              <w:rPr>
                <w:rFonts w:ascii="Segoe UI" w:hAnsi="Segoe UI" w:cs="Segoe UI"/>
                <w:color w:val="7E7E7E"/>
                <w:sz w:val="13"/>
                <w:szCs w:val="13"/>
                <w:lang w:eastAsia="pt-BR"/>
              </w:rPr>
            </w:pPr>
            <w:r w:rsidRPr="00B32FD9">
              <w:rPr>
                <w:rFonts w:ascii="Segoe UI" w:hAnsi="Segoe UI" w:cs="Segoe UI"/>
                <w:color w:val="7E7E7E"/>
                <w:sz w:val="13"/>
                <w:szCs w:val="13"/>
                <w:lang w:eastAsia="pt-BR"/>
              </w:rPr>
              <w:t xml:space="preserve">       Fim do período</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1476EDF0" w14:textId="77777777" w:rsidR="000F28C5" w:rsidRPr="00B32FD9" w:rsidRDefault="000F28C5" w:rsidP="000F28C5">
            <w:pPr>
              <w:suppressAutoHyphens w:val="0"/>
              <w:jc w:val="center"/>
              <w:rPr>
                <w:rFonts w:ascii="Segoe UI" w:hAnsi="Segoe UI" w:cs="Segoe UI"/>
                <w:color w:val="7E7E7E"/>
                <w:sz w:val="13"/>
                <w:szCs w:val="13"/>
                <w:lang w:eastAsia="pt-BR"/>
              </w:rPr>
            </w:pPr>
            <w:r w:rsidRPr="00B32FD9">
              <w:rPr>
                <w:rFonts w:ascii="Segoe UI" w:hAnsi="Segoe UI" w:cs="Segoe UI"/>
                <w:color w:val="7E7E7E"/>
                <w:sz w:val="13"/>
                <w:szCs w:val="13"/>
                <w:lang w:eastAsia="pt-BR"/>
              </w:rPr>
              <w:t>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192BA73" w14:textId="7EB113B2"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2.511.557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5079256" w14:textId="3E64EF6E"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2.511.557</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6E85CECC" w14:textId="1FA8CEBA"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4.568.221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E5B54FC" w14:textId="306DF2CB"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657.048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0D7F82D" w14:textId="25A0847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657.048</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858ABC4" w14:textId="0DEC8138" w:rsidR="000F28C5" w:rsidRPr="000F28C5" w:rsidRDefault="000F28C5" w:rsidP="000F28C5">
            <w:pPr>
              <w:suppressAutoHyphens w:val="0"/>
              <w:jc w:val="right"/>
              <w:rPr>
                <w:rFonts w:ascii="Segoe UI" w:hAnsi="Segoe UI" w:cs="Segoe UI"/>
                <w:color w:val="7E7E7E"/>
                <w:sz w:val="13"/>
                <w:szCs w:val="13"/>
                <w:lang w:eastAsia="pt-BR"/>
              </w:rPr>
            </w:pPr>
            <w:r w:rsidRPr="000F28C5">
              <w:rPr>
                <w:rFonts w:ascii="Segoe UI" w:hAnsi="Segoe UI" w:cs="Segoe UI"/>
                <w:color w:val="7E7E7E"/>
                <w:sz w:val="13"/>
                <w:szCs w:val="13"/>
              </w:rPr>
              <w:t>2.973.130</w:t>
            </w:r>
          </w:p>
        </w:tc>
      </w:tr>
      <w:tr w:rsidR="000F28C5" w:rsidRPr="00B32FD9" w14:paraId="3BEB9B2A" w14:textId="77777777" w:rsidTr="000F28C5">
        <w:trPr>
          <w:trHeight w:val="170"/>
        </w:trPr>
        <w:tc>
          <w:tcPr>
            <w:tcW w:w="2034" w:type="pct"/>
            <w:tcBorders>
              <w:top w:val="dotted" w:sz="4" w:space="0" w:color="000000"/>
              <w:left w:val="dotted" w:sz="4" w:space="0" w:color="000000"/>
              <w:bottom w:val="dotted" w:sz="4" w:space="0" w:color="000000"/>
              <w:right w:val="dotted" w:sz="4" w:space="0" w:color="000000"/>
            </w:tcBorders>
            <w:vAlign w:val="center"/>
            <w:hideMark/>
          </w:tcPr>
          <w:p w14:paraId="371FEB03" w14:textId="4C66EEE4" w:rsidR="000F28C5" w:rsidRPr="00B32FD9" w:rsidRDefault="000F28C5" w:rsidP="000F28C5">
            <w:pPr>
              <w:suppressAutoHyphens w:val="0"/>
              <w:rPr>
                <w:rFonts w:ascii="Segoe UI" w:hAnsi="Segoe UI" w:cs="Segoe UI"/>
                <w:b/>
                <w:bCs/>
                <w:color w:val="7E7E7E"/>
                <w:sz w:val="13"/>
                <w:szCs w:val="13"/>
                <w:lang w:eastAsia="pt-BR"/>
              </w:rPr>
            </w:pPr>
            <w:r>
              <w:rPr>
                <w:rFonts w:ascii="Segoe UI" w:hAnsi="Segoe UI" w:cs="Segoe UI"/>
                <w:b/>
                <w:bCs/>
                <w:color w:val="7E7E7E"/>
                <w:sz w:val="13"/>
                <w:szCs w:val="13"/>
                <w:lang w:eastAsia="pt-BR"/>
              </w:rPr>
              <w:t>AUMENTO</w:t>
            </w:r>
            <w:r w:rsidRPr="00B32FD9">
              <w:rPr>
                <w:rFonts w:ascii="Segoe UI" w:hAnsi="Segoe UI" w:cs="Segoe UI"/>
                <w:b/>
                <w:bCs/>
                <w:color w:val="7E7E7E"/>
                <w:sz w:val="13"/>
                <w:szCs w:val="13"/>
                <w:lang w:eastAsia="pt-BR"/>
              </w:rPr>
              <w:t xml:space="preserve"> (REDUÇÃO) DO CAIXA E EQUIVALENTE DE CAIXA</w:t>
            </w:r>
          </w:p>
        </w:tc>
        <w:tc>
          <w:tcPr>
            <w:tcW w:w="333" w:type="pct"/>
            <w:tcBorders>
              <w:top w:val="dotted" w:sz="4" w:space="0" w:color="000000"/>
              <w:left w:val="dotted" w:sz="4" w:space="0" w:color="000000"/>
              <w:bottom w:val="dotted" w:sz="4" w:space="0" w:color="000000"/>
              <w:right w:val="dotted" w:sz="4" w:space="0" w:color="000000"/>
            </w:tcBorders>
            <w:vAlign w:val="center"/>
            <w:hideMark/>
          </w:tcPr>
          <w:p w14:paraId="5E87B093" w14:textId="77777777" w:rsidR="000F28C5" w:rsidRPr="00B32FD9" w:rsidRDefault="000F28C5" w:rsidP="000F28C5">
            <w:pPr>
              <w:suppressAutoHyphens w:val="0"/>
              <w:rPr>
                <w:rFonts w:ascii="Segoe UI" w:hAnsi="Segoe UI" w:cs="Segoe UI"/>
                <w:b/>
                <w:bCs/>
                <w:color w:val="7E7E7E"/>
                <w:sz w:val="13"/>
                <w:szCs w:val="13"/>
                <w:lang w:eastAsia="pt-BR"/>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8DD31E" w14:textId="5E7573B5"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343.657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9E8E5F6" w14:textId="15C8ACDE"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(2.056.664)</w:t>
            </w:r>
          </w:p>
        </w:tc>
        <w:tc>
          <w:tcPr>
            <w:tcW w:w="445" w:type="pct"/>
            <w:tcBorders>
              <w:top w:val="dotted" w:sz="4" w:space="0" w:color="000000"/>
              <w:left w:val="dotted" w:sz="4" w:space="0" w:color="000000"/>
              <w:bottom w:val="dotted" w:sz="4" w:space="0" w:color="000000"/>
              <w:right w:val="dotted" w:sz="4" w:space="0" w:color="000000"/>
            </w:tcBorders>
            <w:vAlign w:val="center"/>
            <w:hideMark/>
          </w:tcPr>
          <w:p w14:paraId="56CAF3D2" w14:textId="631CE16D"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2.878.357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F896E1" w14:textId="4D083006"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264.500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5C11C8A" w14:textId="4ED4B3B9"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(2.316.082)</w:t>
            </w:r>
          </w:p>
        </w:tc>
        <w:tc>
          <w:tcPr>
            <w:tcW w:w="444" w:type="pct"/>
            <w:tcBorders>
              <w:top w:val="dotted" w:sz="4" w:space="0" w:color="000000"/>
              <w:left w:val="dotted" w:sz="4" w:space="0" w:color="000000"/>
              <w:bottom w:val="dotted" w:sz="4" w:space="0" w:color="000000"/>
              <w:right w:val="dotted" w:sz="4" w:space="0" w:color="000000"/>
            </w:tcBorders>
            <w:vAlign w:val="center"/>
            <w:hideMark/>
          </w:tcPr>
          <w:p w14:paraId="6C70BC10" w14:textId="798BE71B" w:rsidR="000F28C5" w:rsidRPr="000F28C5" w:rsidRDefault="000F28C5" w:rsidP="000F28C5">
            <w:pPr>
              <w:suppressAutoHyphens w:val="0"/>
              <w:jc w:val="right"/>
              <w:rPr>
                <w:rFonts w:ascii="Segoe UI" w:hAnsi="Segoe UI" w:cs="Segoe UI"/>
                <w:b/>
                <w:bCs/>
                <w:color w:val="7E7E7E"/>
                <w:sz w:val="13"/>
                <w:szCs w:val="13"/>
                <w:lang w:eastAsia="pt-BR"/>
              </w:rPr>
            </w:pPr>
            <w:r w:rsidRPr="000F28C5">
              <w:rPr>
                <w:rFonts w:ascii="Segoe UI" w:hAnsi="Segoe UI" w:cs="Segoe UI"/>
                <w:b/>
                <w:bCs/>
                <w:color w:val="7E7E7E"/>
                <w:sz w:val="13"/>
                <w:szCs w:val="13"/>
              </w:rPr>
              <w:t>2.410.495</w:t>
            </w:r>
          </w:p>
        </w:tc>
      </w:tr>
    </w:tbl>
    <w:p w14:paraId="5D964DE1" w14:textId="23101F2A" w:rsidR="009F0EA5" w:rsidRPr="00C720E6" w:rsidRDefault="00FE1DF6" w:rsidP="00675DEB">
      <w:pPr>
        <w:pStyle w:val="072-Rodapdatabela"/>
        <w:spacing w:before="0"/>
        <w:rPr>
          <w:rFonts w:ascii="Segoe UI" w:hAnsi="Segoe UI" w:cs="Segoe UI"/>
          <w:color w:val="7E7E7E"/>
          <w:szCs w:val="14"/>
        </w:rPr>
        <w:sectPr w:rsidR="009F0EA5" w:rsidRPr="00C720E6" w:rsidSect="004656F2">
          <w:pgSz w:w="11906" w:h="16838"/>
          <w:pgMar w:top="1134" w:right="851" w:bottom="1134" w:left="851" w:header="1191" w:footer="567" w:gutter="0"/>
          <w:cols w:space="720"/>
          <w:docGrid w:linePitch="360"/>
        </w:sectPr>
      </w:pPr>
      <w:r w:rsidRPr="00C720E6">
        <w:rPr>
          <w:rFonts w:ascii="Segoe UI" w:hAnsi="Segoe UI" w:cs="Segoe UI"/>
          <w:color w:val="7E7E7E"/>
          <w:szCs w:val="14"/>
        </w:rPr>
        <w:t>A</w:t>
      </w:r>
      <w:r w:rsidR="007E6BDA" w:rsidRPr="00C720E6">
        <w:rPr>
          <w:rFonts w:ascii="Segoe UI" w:hAnsi="Segoe UI" w:cs="Segoe UI"/>
          <w:color w:val="7E7E7E"/>
          <w:szCs w:val="14"/>
        </w:rPr>
        <w:t>s notas explicativas são parte integrante das demonstrações financeiras.</w:t>
      </w:r>
      <w:bookmarkStart w:id="171" w:name="_Toc28333715"/>
      <w:bookmarkStart w:id="172" w:name="_Toc28334546"/>
    </w:p>
    <w:p w14:paraId="006B92C1" w14:textId="1AC595FD" w:rsidR="009F0EA5" w:rsidRDefault="009F0EA5" w:rsidP="009F0EA5">
      <w:pPr>
        <w:pStyle w:val="Ttulo1"/>
        <w:pageBreakBefore/>
        <w:numPr>
          <w:ilvl w:val="0"/>
          <w:numId w:val="0"/>
        </w:numPr>
        <w:rPr>
          <w:rFonts w:ascii="Segoe UI" w:eastAsia="Segoe UI Black" w:hAnsi="Segoe UI" w:cs="Segoe UI"/>
          <w:color w:val="009FE2"/>
          <w:sz w:val="22"/>
          <w:szCs w:val="22"/>
          <w:lang w:val="pt-PT" w:eastAsia="en-US"/>
        </w:rPr>
      </w:pPr>
      <w:bookmarkStart w:id="173" w:name="_Toc79436343"/>
      <w:bookmarkStart w:id="174" w:name="_Toc79436395"/>
      <w:bookmarkStart w:id="175" w:name="_Toc79584407"/>
      <w:bookmarkStart w:id="176" w:name="_Toc79600358"/>
      <w:bookmarkStart w:id="177" w:name="_Toc87978187"/>
      <w:r w:rsidRPr="00C720E6">
        <w:rPr>
          <w:rFonts w:ascii="Segoe UI" w:eastAsia="Segoe UI Black" w:hAnsi="Segoe UI" w:cs="Segoe UI"/>
          <w:color w:val="009FE2"/>
          <w:sz w:val="22"/>
          <w:szCs w:val="22"/>
          <w:lang w:val="pt-PT" w:eastAsia="en-US"/>
        </w:rPr>
        <w:lastRenderedPageBreak/>
        <w:t>Demonstração do Valor Adicionado</w:t>
      </w:r>
      <w:bookmarkEnd w:id="173"/>
      <w:bookmarkEnd w:id="174"/>
      <w:bookmarkEnd w:id="175"/>
      <w:bookmarkEnd w:id="176"/>
      <w:bookmarkEnd w:id="177"/>
    </w:p>
    <w:p w14:paraId="2917C7D4" w14:textId="77777777" w:rsidR="00A41529" w:rsidRPr="00A41529" w:rsidRDefault="00A41529" w:rsidP="00A41529">
      <w:pPr>
        <w:rPr>
          <w:rFonts w:eastAsia="Segoe UI Black"/>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4512"/>
        <w:gridCol w:w="1232"/>
        <w:gridCol w:w="539"/>
        <w:gridCol w:w="1232"/>
        <w:gridCol w:w="538"/>
        <w:gridCol w:w="1231"/>
        <w:gridCol w:w="538"/>
        <w:gridCol w:w="1231"/>
        <w:gridCol w:w="538"/>
        <w:gridCol w:w="1231"/>
        <w:gridCol w:w="538"/>
        <w:gridCol w:w="1231"/>
        <w:gridCol w:w="535"/>
      </w:tblGrid>
      <w:tr w:rsidR="00F6303A" w:rsidRPr="00A41529" w14:paraId="76357ED9" w14:textId="77777777" w:rsidTr="00F6303A">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34B74742" w14:textId="77777777" w:rsidR="00F6303A" w:rsidRPr="00A41529" w:rsidRDefault="00F6303A" w:rsidP="00F6303A">
            <w:pPr>
              <w:suppressAutoHyphens w:val="0"/>
              <w:jc w:val="center"/>
              <w:rPr>
                <w:rFonts w:ascii="Segoe UI" w:hAnsi="Segoe UI" w:cs="Segoe UI"/>
                <w:b/>
                <w:bCs/>
                <w:color w:val="003D7D"/>
                <w:sz w:val="13"/>
                <w:szCs w:val="13"/>
                <w:lang w:eastAsia="pt-BR"/>
              </w:rPr>
            </w:pPr>
            <w:r w:rsidRPr="00A41529">
              <w:rPr>
                <w:rFonts w:ascii="Segoe UI" w:hAnsi="Segoe UI" w:cs="Segoe UI"/>
                <w:b/>
                <w:bCs/>
                <w:color w:val="003D7D"/>
                <w:sz w:val="13"/>
                <w:szCs w:val="13"/>
                <w:lang w:eastAsia="pt-BR"/>
              </w:rPr>
              <w:t xml:space="preserve">BRB - Banco de Brasília S.A. </w:t>
            </w:r>
          </w:p>
        </w:tc>
      </w:tr>
      <w:tr w:rsidR="00F6303A" w:rsidRPr="00A41529" w14:paraId="0A394298" w14:textId="77777777" w:rsidTr="00F6303A">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7D503CCB" w14:textId="77777777" w:rsidR="00F6303A" w:rsidRPr="00A41529" w:rsidRDefault="00F6303A" w:rsidP="00F6303A">
            <w:pPr>
              <w:suppressAutoHyphens w:val="0"/>
              <w:jc w:val="center"/>
              <w:rPr>
                <w:rFonts w:ascii="Segoe UI" w:hAnsi="Segoe UI" w:cs="Segoe UI"/>
                <w:b/>
                <w:bCs/>
                <w:color w:val="003D7D"/>
                <w:sz w:val="13"/>
                <w:szCs w:val="13"/>
                <w:lang w:eastAsia="pt-BR"/>
              </w:rPr>
            </w:pPr>
            <w:r w:rsidRPr="00A41529">
              <w:rPr>
                <w:rFonts w:ascii="Segoe UI" w:hAnsi="Segoe UI" w:cs="Segoe UI"/>
                <w:b/>
                <w:bCs/>
                <w:color w:val="003D7D"/>
                <w:sz w:val="13"/>
                <w:szCs w:val="13"/>
                <w:lang w:eastAsia="pt-BR"/>
              </w:rPr>
              <w:t>Demonstração do Valor Adicionado</w:t>
            </w:r>
          </w:p>
        </w:tc>
      </w:tr>
      <w:tr w:rsidR="00F6303A" w:rsidRPr="00A41529" w14:paraId="436E7E03" w14:textId="77777777" w:rsidTr="00F6303A">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51BC64A9"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Em 31.12.2021 e 31.12.2020</w:t>
            </w:r>
          </w:p>
        </w:tc>
      </w:tr>
      <w:tr w:rsidR="00F6303A" w:rsidRPr="00A41529" w14:paraId="6EF187AF" w14:textId="77777777" w:rsidTr="00F6303A">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00E51209" w14:textId="77777777" w:rsidR="00F6303A" w:rsidRPr="00A41529" w:rsidRDefault="00F6303A" w:rsidP="00F6303A">
            <w:pPr>
              <w:suppressAutoHyphens w:val="0"/>
              <w:jc w:val="center"/>
              <w:rPr>
                <w:rFonts w:ascii="Segoe UI" w:hAnsi="Segoe UI" w:cs="Segoe UI"/>
                <w:color w:val="009FE2"/>
                <w:sz w:val="13"/>
                <w:szCs w:val="13"/>
                <w:lang w:eastAsia="pt-BR"/>
              </w:rPr>
            </w:pPr>
            <w:r w:rsidRPr="00A41529">
              <w:rPr>
                <w:rFonts w:ascii="Segoe UI" w:hAnsi="Segoe UI" w:cs="Segoe UI"/>
                <w:color w:val="009FE2"/>
                <w:sz w:val="13"/>
                <w:szCs w:val="13"/>
                <w:lang w:eastAsia="pt-BR"/>
              </w:rPr>
              <w:t>(em milhares de Reais)</w:t>
            </w:r>
          </w:p>
        </w:tc>
      </w:tr>
      <w:tr w:rsidR="00F6303A" w:rsidRPr="00A41529" w14:paraId="16F03DAB" w14:textId="77777777" w:rsidTr="00F6303A">
        <w:trPr>
          <w:trHeight w:val="170"/>
        </w:trPr>
        <w:tc>
          <w:tcPr>
            <w:tcW w:w="1491" w:type="pct"/>
            <w:vMerge w:val="restart"/>
            <w:tcBorders>
              <w:top w:val="dotted" w:sz="4" w:space="0" w:color="000000"/>
              <w:left w:val="dotted" w:sz="4" w:space="0" w:color="000000"/>
              <w:bottom w:val="dotted" w:sz="4" w:space="0" w:color="000000"/>
              <w:right w:val="dotted" w:sz="4" w:space="0" w:color="000000"/>
            </w:tcBorders>
            <w:vAlign w:val="center"/>
            <w:hideMark/>
          </w:tcPr>
          <w:p w14:paraId="42EF290E" w14:textId="77777777" w:rsidR="00F6303A" w:rsidRPr="00A41529" w:rsidRDefault="00F6303A" w:rsidP="00F6303A">
            <w:pPr>
              <w:suppressAutoHyphens w:val="0"/>
              <w:jc w:val="center"/>
              <w:rPr>
                <w:rFonts w:ascii="Segoe UI" w:hAnsi="Segoe UI" w:cs="Segoe UI"/>
                <w:color w:val="009FE2"/>
                <w:sz w:val="13"/>
                <w:szCs w:val="13"/>
                <w:lang w:eastAsia="pt-BR"/>
              </w:rPr>
            </w:pPr>
          </w:p>
        </w:tc>
        <w:tc>
          <w:tcPr>
            <w:tcW w:w="1755" w:type="pct"/>
            <w:gridSpan w:val="6"/>
            <w:tcBorders>
              <w:top w:val="dotted" w:sz="4" w:space="0" w:color="000000"/>
              <w:left w:val="dotted" w:sz="4" w:space="0" w:color="000000"/>
              <w:bottom w:val="dotted" w:sz="4" w:space="0" w:color="000000"/>
              <w:right w:val="dotted" w:sz="4" w:space="0" w:color="000000"/>
            </w:tcBorders>
            <w:vAlign w:val="center"/>
            <w:hideMark/>
          </w:tcPr>
          <w:p w14:paraId="6C06D36D"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BRB-MÚLTIPLO</w:t>
            </w:r>
          </w:p>
        </w:tc>
        <w:tc>
          <w:tcPr>
            <w:tcW w:w="1753" w:type="pct"/>
            <w:gridSpan w:val="6"/>
            <w:tcBorders>
              <w:top w:val="dotted" w:sz="4" w:space="0" w:color="000000"/>
              <w:left w:val="dotted" w:sz="4" w:space="0" w:color="000000"/>
              <w:bottom w:val="dotted" w:sz="4" w:space="0" w:color="000000"/>
              <w:right w:val="dotted" w:sz="4" w:space="0" w:color="000000"/>
            </w:tcBorders>
            <w:vAlign w:val="center"/>
            <w:hideMark/>
          </w:tcPr>
          <w:p w14:paraId="5CE9F887"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BRB-CONSOLIDADO</w:t>
            </w:r>
          </w:p>
        </w:tc>
      </w:tr>
      <w:tr w:rsidR="00F6303A" w:rsidRPr="00A41529" w14:paraId="258BF749" w14:textId="77777777" w:rsidTr="00F6303A">
        <w:trPr>
          <w:trHeight w:val="170"/>
        </w:trPr>
        <w:tc>
          <w:tcPr>
            <w:tcW w:w="1491" w:type="pct"/>
            <w:vMerge/>
            <w:tcBorders>
              <w:top w:val="dotted" w:sz="4" w:space="0" w:color="000000"/>
              <w:left w:val="dotted" w:sz="4" w:space="0" w:color="000000"/>
              <w:bottom w:val="dotted" w:sz="4" w:space="0" w:color="000000"/>
              <w:right w:val="dotted" w:sz="4" w:space="0" w:color="000000"/>
            </w:tcBorders>
            <w:vAlign w:val="center"/>
            <w:hideMark/>
          </w:tcPr>
          <w:p w14:paraId="197A8ECF" w14:textId="77777777" w:rsidR="00F6303A" w:rsidRPr="00A41529" w:rsidRDefault="00F6303A" w:rsidP="00F6303A">
            <w:pPr>
              <w:suppressAutoHyphens w:val="0"/>
              <w:rPr>
                <w:rFonts w:ascii="Segoe UI" w:hAnsi="Segoe UI" w:cs="Segoe UI"/>
                <w:color w:val="009FE2"/>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DC54BD5"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2º Semestre</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4FAD96F"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67453DD"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31.12.2021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7C20546"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9512CEA"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31.12.2020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A34E8B9"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AD0C145"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2º Semestre</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5935985"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0DE1AE8"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31.12.2021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3BB1D16"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C57908F"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31.12.2020</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2651A74D"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w:t>
            </w:r>
          </w:p>
        </w:tc>
      </w:tr>
      <w:tr w:rsidR="00F6303A" w:rsidRPr="00A41529" w14:paraId="07A20C2C" w14:textId="77777777" w:rsidTr="00F6303A">
        <w:trPr>
          <w:trHeight w:val="170"/>
        </w:trPr>
        <w:tc>
          <w:tcPr>
            <w:tcW w:w="1491" w:type="pct"/>
            <w:tcBorders>
              <w:top w:val="nil"/>
              <w:left w:val="dotted" w:sz="4" w:space="0" w:color="000000"/>
              <w:bottom w:val="dotted" w:sz="4" w:space="0" w:color="000000"/>
              <w:right w:val="dotted" w:sz="4" w:space="0" w:color="000000"/>
            </w:tcBorders>
            <w:vAlign w:val="center"/>
            <w:hideMark/>
          </w:tcPr>
          <w:p w14:paraId="059A7BD9"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APURAÇÃO DO VALOR ADICIONADO</w:t>
            </w:r>
          </w:p>
        </w:tc>
        <w:tc>
          <w:tcPr>
            <w:tcW w:w="407" w:type="pct"/>
            <w:tcBorders>
              <w:top w:val="nil"/>
              <w:left w:val="dotted" w:sz="4" w:space="0" w:color="000000"/>
              <w:bottom w:val="dotted" w:sz="4" w:space="0" w:color="000000"/>
              <w:right w:val="dotted" w:sz="4" w:space="0" w:color="000000"/>
            </w:tcBorders>
            <w:vAlign w:val="center"/>
            <w:hideMark/>
          </w:tcPr>
          <w:p w14:paraId="128DDC85"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429.974 </w:t>
            </w:r>
          </w:p>
        </w:tc>
        <w:tc>
          <w:tcPr>
            <w:tcW w:w="178" w:type="pct"/>
            <w:tcBorders>
              <w:top w:val="nil"/>
              <w:left w:val="dotted" w:sz="4" w:space="0" w:color="000000"/>
              <w:bottom w:val="dotted" w:sz="4" w:space="0" w:color="000000"/>
              <w:right w:val="dotted" w:sz="4" w:space="0" w:color="000000"/>
            </w:tcBorders>
            <w:vAlign w:val="center"/>
            <w:hideMark/>
          </w:tcPr>
          <w:p w14:paraId="6751A5FE"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nil"/>
              <w:left w:val="dotted" w:sz="4" w:space="0" w:color="000000"/>
              <w:bottom w:val="dotted" w:sz="4" w:space="0" w:color="000000"/>
              <w:right w:val="dotted" w:sz="4" w:space="0" w:color="000000"/>
            </w:tcBorders>
            <w:vAlign w:val="center"/>
            <w:hideMark/>
          </w:tcPr>
          <w:p w14:paraId="4259ECA5"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1.216.623 </w:t>
            </w:r>
          </w:p>
        </w:tc>
        <w:tc>
          <w:tcPr>
            <w:tcW w:w="178" w:type="pct"/>
            <w:tcBorders>
              <w:top w:val="nil"/>
              <w:left w:val="dotted" w:sz="4" w:space="0" w:color="000000"/>
              <w:bottom w:val="dotted" w:sz="4" w:space="0" w:color="000000"/>
              <w:right w:val="dotted" w:sz="4" w:space="0" w:color="000000"/>
            </w:tcBorders>
            <w:vAlign w:val="center"/>
            <w:hideMark/>
          </w:tcPr>
          <w:p w14:paraId="0ED85AF3"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nil"/>
              <w:left w:val="dotted" w:sz="4" w:space="0" w:color="000000"/>
              <w:bottom w:val="dotted" w:sz="4" w:space="0" w:color="000000"/>
              <w:right w:val="dotted" w:sz="4" w:space="0" w:color="000000"/>
            </w:tcBorders>
            <w:vAlign w:val="center"/>
            <w:hideMark/>
          </w:tcPr>
          <w:p w14:paraId="1D25CA10"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1.532.389 </w:t>
            </w:r>
          </w:p>
        </w:tc>
        <w:tc>
          <w:tcPr>
            <w:tcW w:w="178" w:type="pct"/>
            <w:tcBorders>
              <w:top w:val="nil"/>
              <w:left w:val="dotted" w:sz="4" w:space="0" w:color="000000"/>
              <w:bottom w:val="dotted" w:sz="4" w:space="0" w:color="000000"/>
              <w:right w:val="dotted" w:sz="4" w:space="0" w:color="000000"/>
            </w:tcBorders>
            <w:vAlign w:val="center"/>
            <w:hideMark/>
          </w:tcPr>
          <w:p w14:paraId="4DC57A9D"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nil"/>
              <w:left w:val="dotted" w:sz="4" w:space="0" w:color="000000"/>
              <w:bottom w:val="dotted" w:sz="4" w:space="0" w:color="000000"/>
              <w:right w:val="dotted" w:sz="4" w:space="0" w:color="000000"/>
            </w:tcBorders>
            <w:vAlign w:val="center"/>
            <w:hideMark/>
          </w:tcPr>
          <w:p w14:paraId="2BFDB8B8"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1.234.944 </w:t>
            </w:r>
          </w:p>
        </w:tc>
        <w:tc>
          <w:tcPr>
            <w:tcW w:w="178" w:type="pct"/>
            <w:tcBorders>
              <w:top w:val="nil"/>
              <w:left w:val="dotted" w:sz="4" w:space="0" w:color="000000"/>
              <w:bottom w:val="dotted" w:sz="4" w:space="0" w:color="000000"/>
              <w:right w:val="dotted" w:sz="4" w:space="0" w:color="000000"/>
            </w:tcBorders>
            <w:vAlign w:val="center"/>
            <w:hideMark/>
          </w:tcPr>
          <w:p w14:paraId="3FA442F6"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nil"/>
              <w:left w:val="dotted" w:sz="4" w:space="0" w:color="000000"/>
              <w:bottom w:val="dotted" w:sz="4" w:space="0" w:color="000000"/>
              <w:right w:val="dotted" w:sz="4" w:space="0" w:color="000000"/>
            </w:tcBorders>
            <w:vAlign w:val="center"/>
            <w:hideMark/>
          </w:tcPr>
          <w:p w14:paraId="1BA9A239"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2.324.306 </w:t>
            </w:r>
          </w:p>
        </w:tc>
        <w:tc>
          <w:tcPr>
            <w:tcW w:w="178" w:type="pct"/>
            <w:tcBorders>
              <w:top w:val="nil"/>
              <w:left w:val="dotted" w:sz="4" w:space="0" w:color="000000"/>
              <w:bottom w:val="dotted" w:sz="4" w:space="0" w:color="000000"/>
              <w:right w:val="dotted" w:sz="4" w:space="0" w:color="000000"/>
            </w:tcBorders>
            <w:vAlign w:val="center"/>
            <w:hideMark/>
          </w:tcPr>
          <w:p w14:paraId="55C129CA"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nil"/>
              <w:left w:val="dotted" w:sz="4" w:space="0" w:color="000000"/>
              <w:bottom w:val="dotted" w:sz="4" w:space="0" w:color="000000"/>
              <w:right w:val="dotted" w:sz="4" w:space="0" w:color="000000"/>
            </w:tcBorders>
            <w:vAlign w:val="center"/>
            <w:hideMark/>
          </w:tcPr>
          <w:p w14:paraId="6E6D165A"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2.051.498 </w:t>
            </w:r>
          </w:p>
        </w:tc>
        <w:tc>
          <w:tcPr>
            <w:tcW w:w="177" w:type="pct"/>
            <w:tcBorders>
              <w:top w:val="nil"/>
              <w:left w:val="dotted" w:sz="4" w:space="0" w:color="000000"/>
              <w:bottom w:val="dotted" w:sz="4" w:space="0" w:color="000000"/>
              <w:right w:val="dotted" w:sz="4" w:space="0" w:color="000000"/>
            </w:tcBorders>
            <w:vAlign w:val="center"/>
            <w:hideMark/>
          </w:tcPr>
          <w:p w14:paraId="69FF7114" w14:textId="77777777" w:rsidR="00F6303A" w:rsidRPr="00A41529" w:rsidRDefault="00F6303A" w:rsidP="00F6303A">
            <w:pPr>
              <w:suppressAutoHyphens w:val="0"/>
              <w:jc w:val="right"/>
              <w:rPr>
                <w:rFonts w:ascii="Segoe UI" w:hAnsi="Segoe UI" w:cs="Segoe UI"/>
                <w:b/>
                <w:bCs/>
                <w:color w:val="7E7E7E"/>
                <w:sz w:val="13"/>
                <w:szCs w:val="13"/>
                <w:lang w:eastAsia="pt-BR"/>
              </w:rPr>
            </w:pPr>
          </w:p>
        </w:tc>
      </w:tr>
      <w:tr w:rsidR="00F6303A" w:rsidRPr="00A41529" w14:paraId="779C980C"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6EB9A9C8"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Receitas da intermediação financeira</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3B34787"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1.647.880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FCBF935"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F24470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2.969.987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DC6FE5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6190FA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2.399.120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A793ECC"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86AF18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1.910.690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9BF89BA"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413705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3.464.232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8C8EC2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F178ED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2.823.023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45D0D588"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3EC2ABA6"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4D81F5CD"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Receitas de prestação de serviços e tarifas bancárias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DBF939D"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129.062</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98EB53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2CAEE4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247.420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E22DCF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A84207D"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230.666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9DF21C4"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01F4B8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334.201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BA2108E"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361D12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617.839</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AA0CC02"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5BF4D9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537.029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77101355"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30852040"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4D3FDE3D"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Provisão para créditos liquidação duvidosa</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63DA952"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(553.579)</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6957C7E"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FD5AF1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(605.312)</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3ABADF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C3EEDE5"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(165.167)</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539575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3D95749"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(576.355)</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3F676D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1390DF6"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(672.859)</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4D96EA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47615A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(232.478)</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512917DB"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6DD5E521"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7E32FC1B"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Outras receitas/despesas operacionais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4FE953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(194.121)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5B021B3"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109900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(374.690)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6E6C7F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E911DE5"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(283.985)</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034E6FC"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88E10B7"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(299.574)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D23F4A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76E7388"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(540.920)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352E46E"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E11F008"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(442.697)</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313232DC"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788D40C3"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41C42091"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Resultado não operacional</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C22450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225.521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9BDE12C"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4743C76"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236.454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A404EC9"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01B5FA5"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607</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531029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43E8B1D"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668.451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E6BD365"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99986E9"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679.714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1D95B7C"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A97586D"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559</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6B27FFCD"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53F6502C"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5DFA8015"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Despesas da intermediação financeira</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E10A095"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(676.953)</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EED771B"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6FF0DC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(995.782)</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1BFF29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BC980C2"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(429.016)</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C5D9BBE"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E2CBF3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(663.400)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5B13A5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B17D167"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(975.920)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BC9464A"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39A780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(416.442)</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67FC452A"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0FA02ABE"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2B6E81C0"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Materiais, energia e outros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9746D7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(12.582)</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297D8A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65F4C8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(23.921)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1075996"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204D67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(24.519)</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EA365C5"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D8423A9"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(14.086)</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158F63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CEA848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(29.266)</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BEA319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27E36CA"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(30.432)</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7F08CCA7"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0911BC24"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0E94691C"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Serviços de terceiros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E90FF7B"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(135.254)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BA6073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B70D59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(237.533)</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2BE527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A6FDA2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(195.317)</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01017E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471D2B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(124.983)</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DAC4E4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643E4F5"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(218.514)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5B3799A"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14CC05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(187.064)</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287AC62F"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01232D53"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086B5400"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VALOR ADICIONADO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88229D7"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429.974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48BEC87"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6FDE591"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1.216.623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55C9C15"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CDC9224"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1.532.389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4DF57FA"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73EF70C"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1.234.944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5987068"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41D38F1"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2.324.306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01E7CCC"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CA672B4"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2.051.498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288B4001" w14:textId="77777777" w:rsidR="00F6303A" w:rsidRPr="00A41529" w:rsidRDefault="00F6303A" w:rsidP="00F6303A">
            <w:pPr>
              <w:suppressAutoHyphens w:val="0"/>
              <w:jc w:val="right"/>
              <w:rPr>
                <w:rFonts w:ascii="Segoe UI" w:hAnsi="Segoe UI" w:cs="Segoe UI"/>
                <w:b/>
                <w:bCs/>
                <w:color w:val="7E7E7E"/>
                <w:sz w:val="13"/>
                <w:szCs w:val="13"/>
                <w:lang w:eastAsia="pt-BR"/>
              </w:rPr>
            </w:pPr>
          </w:p>
        </w:tc>
      </w:tr>
      <w:tr w:rsidR="00F6303A" w:rsidRPr="00A41529" w14:paraId="6F44FD21"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3D8E7D27" w14:textId="053F079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Resultad</w:t>
            </w:r>
            <w:r w:rsidR="0025001A" w:rsidRPr="00A41529">
              <w:rPr>
                <w:rFonts w:ascii="Segoe UI" w:hAnsi="Segoe UI" w:cs="Segoe UI"/>
                <w:color w:val="7E7E7E"/>
                <w:sz w:val="13"/>
                <w:szCs w:val="13"/>
                <w:lang w:eastAsia="pt-BR"/>
              </w:rPr>
              <w:t>o de participações em coligadas e controladas</w:t>
            </w:r>
          </w:p>
        </w:tc>
        <w:tc>
          <w:tcPr>
            <w:tcW w:w="407" w:type="pct"/>
            <w:tcBorders>
              <w:top w:val="dotted" w:sz="4" w:space="0" w:color="000000"/>
              <w:left w:val="dotted" w:sz="4" w:space="0" w:color="000000"/>
              <w:bottom w:val="dotted" w:sz="4" w:space="0" w:color="000000"/>
              <w:right w:val="dotted" w:sz="4" w:space="0" w:color="000000"/>
            </w:tcBorders>
            <w:vAlign w:val="bottom"/>
            <w:hideMark/>
          </w:tcPr>
          <w:p w14:paraId="1E641D42"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480.444 </w:t>
            </w:r>
          </w:p>
        </w:tc>
        <w:tc>
          <w:tcPr>
            <w:tcW w:w="178" w:type="pct"/>
            <w:tcBorders>
              <w:top w:val="dotted" w:sz="4" w:space="0" w:color="000000"/>
              <w:left w:val="dotted" w:sz="4" w:space="0" w:color="000000"/>
              <w:bottom w:val="dotted" w:sz="4" w:space="0" w:color="000000"/>
              <w:right w:val="dotted" w:sz="4" w:space="0" w:color="000000"/>
            </w:tcBorders>
            <w:vAlign w:val="bottom"/>
            <w:hideMark/>
          </w:tcPr>
          <w:p w14:paraId="01C334F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bottom"/>
            <w:hideMark/>
          </w:tcPr>
          <w:p w14:paraId="38D4706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581.402 </w:t>
            </w:r>
          </w:p>
        </w:tc>
        <w:tc>
          <w:tcPr>
            <w:tcW w:w="178" w:type="pct"/>
            <w:tcBorders>
              <w:top w:val="dotted" w:sz="4" w:space="0" w:color="000000"/>
              <w:left w:val="dotted" w:sz="4" w:space="0" w:color="000000"/>
              <w:bottom w:val="dotted" w:sz="4" w:space="0" w:color="000000"/>
              <w:right w:val="dotted" w:sz="4" w:space="0" w:color="000000"/>
            </w:tcBorders>
            <w:vAlign w:val="bottom"/>
            <w:hideMark/>
          </w:tcPr>
          <w:p w14:paraId="48E801F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bottom"/>
            <w:hideMark/>
          </w:tcPr>
          <w:p w14:paraId="07A16C6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169.270 </w:t>
            </w:r>
          </w:p>
        </w:tc>
        <w:tc>
          <w:tcPr>
            <w:tcW w:w="178" w:type="pct"/>
            <w:tcBorders>
              <w:top w:val="dotted" w:sz="4" w:space="0" w:color="000000"/>
              <w:left w:val="dotted" w:sz="4" w:space="0" w:color="000000"/>
              <w:bottom w:val="dotted" w:sz="4" w:space="0" w:color="000000"/>
              <w:right w:val="dotted" w:sz="4" w:space="0" w:color="000000"/>
            </w:tcBorders>
            <w:vAlign w:val="bottom"/>
            <w:hideMark/>
          </w:tcPr>
          <w:p w14:paraId="56C974C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bottom"/>
            <w:hideMark/>
          </w:tcPr>
          <w:p w14:paraId="0992C932"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(1.093)</w:t>
            </w:r>
          </w:p>
        </w:tc>
        <w:tc>
          <w:tcPr>
            <w:tcW w:w="178" w:type="pct"/>
            <w:tcBorders>
              <w:top w:val="dotted" w:sz="4" w:space="0" w:color="000000"/>
              <w:left w:val="dotted" w:sz="4" w:space="0" w:color="000000"/>
              <w:bottom w:val="dotted" w:sz="4" w:space="0" w:color="000000"/>
              <w:right w:val="dotted" w:sz="4" w:space="0" w:color="000000"/>
            </w:tcBorders>
            <w:vAlign w:val="bottom"/>
            <w:hideMark/>
          </w:tcPr>
          <w:p w14:paraId="5F3D4C25"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bottom"/>
            <w:hideMark/>
          </w:tcPr>
          <w:p w14:paraId="4D9EFE22"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(2.008)</w:t>
            </w:r>
          </w:p>
        </w:tc>
        <w:tc>
          <w:tcPr>
            <w:tcW w:w="178" w:type="pct"/>
            <w:tcBorders>
              <w:top w:val="dotted" w:sz="4" w:space="0" w:color="000000"/>
              <w:left w:val="dotted" w:sz="4" w:space="0" w:color="000000"/>
              <w:bottom w:val="dotted" w:sz="4" w:space="0" w:color="000000"/>
              <w:right w:val="dotted" w:sz="4" w:space="0" w:color="000000"/>
            </w:tcBorders>
            <w:vAlign w:val="bottom"/>
            <w:hideMark/>
          </w:tcPr>
          <w:p w14:paraId="67883E42"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bottom"/>
            <w:hideMark/>
          </w:tcPr>
          <w:p w14:paraId="70C956F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(1.172)</w:t>
            </w:r>
          </w:p>
        </w:tc>
        <w:tc>
          <w:tcPr>
            <w:tcW w:w="177" w:type="pct"/>
            <w:tcBorders>
              <w:top w:val="dotted" w:sz="4" w:space="0" w:color="000000"/>
              <w:left w:val="dotted" w:sz="4" w:space="0" w:color="000000"/>
              <w:bottom w:val="dotted" w:sz="4" w:space="0" w:color="000000"/>
              <w:right w:val="dotted" w:sz="4" w:space="0" w:color="000000"/>
            </w:tcBorders>
            <w:vAlign w:val="bottom"/>
            <w:hideMark/>
          </w:tcPr>
          <w:p w14:paraId="771B597D"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441B0851"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44AFCA68"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VALOR ADICIONADO BRUTO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6F4D585"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910.418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9B00BB6"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1BE0808"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1.798.025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246D640"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29629B2"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1.701.659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5CA6057"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FDEB8CD"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1.233.851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E649074"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3066EE9"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2.322.298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8D9A008" w14:textId="77777777" w:rsidR="00F6303A" w:rsidRPr="00A41529" w:rsidRDefault="00F6303A" w:rsidP="00F6303A">
            <w:pPr>
              <w:suppressAutoHyphens w:val="0"/>
              <w:jc w:val="right"/>
              <w:rPr>
                <w:rFonts w:ascii="Segoe UI" w:hAnsi="Segoe UI" w:cs="Segoe UI"/>
                <w:b/>
                <w:bCs/>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FDD465F"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2.050.326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76E180E7" w14:textId="77777777" w:rsidR="00F6303A" w:rsidRPr="00A41529" w:rsidRDefault="00F6303A" w:rsidP="00F6303A">
            <w:pPr>
              <w:suppressAutoHyphens w:val="0"/>
              <w:jc w:val="right"/>
              <w:rPr>
                <w:rFonts w:ascii="Segoe UI" w:hAnsi="Segoe UI" w:cs="Segoe UI"/>
                <w:b/>
                <w:bCs/>
                <w:color w:val="7E7E7E"/>
                <w:sz w:val="13"/>
                <w:szCs w:val="13"/>
                <w:lang w:eastAsia="pt-BR"/>
              </w:rPr>
            </w:pPr>
          </w:p>
        </w:tc>
      </w:tr>
      <w:tr w:rsidR="00F6303A" w:rsidRPr="00A41529" w14:paraId="0D6064C3"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5C1AE291"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Despesas de amortização/depreciação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E72B809"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(49.971)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20ADF33"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6218EA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(98.184)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0698DEE"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C76BC5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(84.074)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223A654"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CB0A6C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(52.783)</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FFA0379"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563FCC5"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(103.561)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7E4D3C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09E4F3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(89.497)</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6450DDF8"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0C1C3B08"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4606555F"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Participação de não controladores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C05F0C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AF214C0"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412CE5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0818E4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53B407B"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D25ABF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942F12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(36.225)</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82B525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103C62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(60.701)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8D49BA2"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F635FC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(37.055)</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325F4664"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24379382"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32114712" w14:textId="77777777" w:rsidR="00F6303A" w:rsidRPr="00A41529" w:rsidRDefault="00F6303A" w:rsidP="00F6303A">
            <w:pPr>
              <w:suppressAutoHyphens w:val="0"/>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VALOR ADICIONADO A DISTRIBUIR</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BE05AF9"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860.447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90EEFB4" w14:textId="77777777" w:rsidR="00F6303A" w:rsidRPr="00A41529" w:rsidRDefault="00F6303A" w:rsidP="00F6303A">
            <w:pPr>
              <w:suppressAutoHyphens w:val="0"/>
              <w:jc w:val="right"/>
              <w:rPr>
                <w:rFonts w:ascii="Segoe UI" w:hAnsi="Segoe UI" w:cs="Segoe UI"/>
                <w:b/>
                <w:bCs/>
                <w:color w:val="009FE2"/>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D0E9FC9"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1.699.841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514C23B" w14:textId="77777777" w:rsidR="00F6303A" w:rsidRPr="00A41529" w:rsidRDefault="00F6303A" w:rsidP="00F6303A">
            <w:pPr>
              <w:suppressAutoHyphens w:val="0"/>
              <w:jc w:val="right"/>
              <w:rPr>
                <w:rFonts w:ascii="Segoe UI" w:hAnsi="Segoe UI" w:cs="Segoe UI"/>
                <w:b/>
                <w:bCs/>
                <w:color w:val="009FE2"/>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86C0D9A"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1.617.585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452A151" w14:textId="77777777" w:rsidR="00F6303A" w:rsidRPr="00A41529" w:rsidRDefault="00F6303A" w:rsidP="00F6303A">
            <w:pPr>
              <w:suppressAutoHyphens w:val="0"/>
              <w:jc w:val="right"/>
              <w:rPr>
                <w:rFonts w:ascii="Segoe UI" w:hAnsi="Segoe UI" w:cs="Segoe UI"/>
                <w:b/>
                <w:bCs/>
                <w:color w:val="009FE2"/>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1036822"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1.144.843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ABEB3AB" w14:textId="77777777" w:rsidR="00F6303A" w:rsidRPr="00A41529" w:rsidRDefault="00F6303A" w:rsidP="00F6303A">
            <w:pPr>
              <w:suppressAutoHyphens w:val="0"/>
              <w:jc w:val="right"/>
              <w:rPr>
                <w:rFonts w:ascii="Segoe UI" w:hAnsi="Segoe UI" w:cs="Segoe UI"/>
                <w:b/>
                <w:bCs/>
                <w:color w:val="009FE2"/>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0FFA6BA"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2.158.036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AABEDDC" w14:textId="77777777" w:rsidR="00F6303A" w:rsidRPr="00A41529" w:rsidRDefault="00F6303A" w:rsidP="00F6303A">
            <w:pPr>
              <w:suppressAutoHyphens w:val="0"/>
              <w:jc w:val="right"/>
              <w:rPr>
                <w:rFonts w:ascii="Segoe UI" w:hAnsi="Segoe UI" w:cs="Segoe UI"/>
                <w:b/>
                <w:bCs/>
                <w:color w:val="009FE2"/>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0D0E4EB"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1.923.774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38EAD69A" w14:textId="77777777" w:rsidR="00F6303A" w:rsidRPr="00A41529" w:rsidRDefault="00F6303A" w:rsidP="00F6303A">
            <w:pPr>
              <w:suppressAutoHyphens w:val="0"/>
              <w:jc w:val="right"/>
              <w:rPr>
                <w:rFonts w:ascii="Segoe UI" w:hAnsi="Segoe UI" w:cs="Segoe UI"/>
                <w:b/>
                <w:bCs/>
                <w:color w:val="009FE2"/>
                <w:sz w:val="13"/>
                <w:szCs w:val="13"/>
                <w:lang w:eastAsia="pt-BR"/>
              </w:rPr>
            </w:pPr>
          </w:p>
        </w:tc>
      </w:tr>
      <w:tr w:rsidR="00F6303A" w:rsidRPr="00A41529" w14:paraId="16B6DDBA"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0322B999"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DISTRIBUIÇÃO DO VALOR ADICIONADO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636CE1D" w14:textId="77777777" w:rsidR="00F6303A" w:rsidRPr="00A41529" w:rsidRDefault="00F6303A" w:rsidP="00F6303A">
            <w:pPr>
              <w:suppressAutoHyphens w:val="0"/>
              <w:rPr>
                <w:rFonts w:ascii="Segoe UI" w:hAnsi="Segoe UI" w:cs="Segoe UI"/>
                <w:b/>
                <w:bCs/>
                <w:color w:val="7E7E7E"/>
                <w:sz w:val="13"/>
                <w:szCs w:val="13"/>
                <w:lang w:eastAsia="pt-BR"/>
              </w:rPr>
            </w:pP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F8E1CD5" w14:textId="77777777" w:rsidR="00F6303A" w:rsidRPr="00A41529" w:rsidRDefault="00F6303A" w:rsidP="00F6303A">
            <w:pPr>
              <w:suppressAutoHyphens w:val="0"/>
              <w:rPr>
                <w:color w:val="auto"/>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9F4F03E" w14:textId="77777777" w:rsidR="00F6303A" w:rsidRPr="00A41529" w:rsidRDefault="00F6303A" w:rsidP="00F6303A">
            <w:pPr>
              <w:suppressAutoHyphens w:val="0"/>
              <w:rPr>
                <w:color w:val="auto"/>
                <w:sz w:val="13"/>
                <w:szCs w:val="13"/>
                <w:lang w:eastAsia="pt-BR"/>
              </w:rPr>
            </w:pP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4B164B2" w14:textId="77777777" w:rsidR="00F6303A" w:rsidRPr="00A41529" w:rsidRDefault="00F6303A" w:rsidP="00F6303A">
            <w:pPr>
              <w:suppressAutoHyphens w:val="0"/>
              <w:jc w:val="right"/>
              <w:rPr>
                <w:color w:val="auto"/>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470E943" w14:textId="77777777" w:rsidR="00F6303A" w:rsidRPr="00A41529" w:rsidRDefault="00F6303A" w:rsidP="00F6303A">
            <w:pPr>
              <w:suppressAutoHyphens w:val="0"/>
              <w:rPr>
                <w:color w:val="auto"/>
                <w:sz w:val="13"/>
                <w:szCs w:val="13"/>
                <w:lang w:eastAsia="pt-BR"/>
              </w:rPr>
            </w:pP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AB19F10" w14:textId="77777777" w:rsidR="00F6303A" w:rsidRPr="00A41529" w:rsidRDefault="00F6303A" w:rsidP="00F6303A">
            <w:pPr>
              <w:suppressAutoHyphens w:val="0"/>
              <w:jc w:val="right"/>
              <w:rPr>
                <w:color w:val="auto"/>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B2FD59E" w14:textId="77777777" w:rsidR="00F6303A" w:rsidRPr="00A41529" w:rsidRDefault="00F6303A" w:rsidP="00F6303A">
            <w:pPr>
              <w:suppressAutoHyphens w:val="0"/>
              <w:rPr>
                <w:color w:val="auto"/>
                <w:sz w:val="13"/>
                <w:szCs w:val="13"/>
                <w:lang w:eastAsia="pt-BR"/>
              </w:rPr>
            </w:pP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5230010" w14:textId="77777777" w:rsidR="00F6303A" w:rsidRPr="00A41529" w:rsidRDefault="00F6303A" w:rsidP="00F6303A">
            <w:pPr>
              <w:suppressAutoHyphens w:val="0"/>
              <w:jc w:val="right"/>
              <w:rPr>
                <w:color w:val="auto"/>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AC654B5" w14:textId="77777777" w:rsidR="00F6303A" w:rsidRPr="00A41529" w:rsidRDefault="00F6303A" w:rsidP="00F6303A">
            <w:pPr>
              <w:suppressAutoHyphens w:val="0"/>
              <w:rPr>
                <w:color w:val="auto"/>
                <w:sz w:val="13"/>
                <w:szCs w:val="13"/>
                <w:lang w:eastAsia="pt-BR"/>
              </w:rPr>
            </w:pP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5AC76FF" w14:textId="77777777" w:rsidR="00F6303A" w:rsidRPr="00A41529" w:rsidRDefault="00F6303A" w:rsidP="00F6303A">
            <w:pPr>
              <w:suppressAutoHyphens w:val="0"/>
              <w:jc w:val="right"/>
              <w:rPr>
                <w:color w:val="auto"/>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45E0D46" w14:textId="77777777" w:rsidR="00F6303A" w:rsidRPr="00A41529" w:rsidRDefault="00F6303A" w:rsidP="00F6303A">
            <w:pPr>
              <w:suppressAutoHyphens w:val="0"/>
              <w:rPr>
                <w:color w:val="auto"/>
                <w:sz w:val="13"/>
                <w:szCs w:val="13"/>
                <w:lang w:eastAsia="pt-BR"/>
              </w:rPr>
            </w:pP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472FFAD7" w14:textId="77777777" w:rsidR="00F6303A" w:rsidRPr="00A41529" w:rsidRDefault="00F6303A" w:rsidP="00F6303A">
            <w:pPr>
              <w:suppressAutoHyphens w:val="0"/>
              <w:jc w:val="right"/>
              <w:rPr>
                <w:color w:val="auto"/>
                <w:sz w:val="13"/>
                <w:szCs w:val="13"/>
                <w:lang w:eastAsia="pt-BR"/>
              </w:rPr>
            </w:pPr>
          </w:p>
        </w:tc>
      </w:tr>
      <w:tr w:rsidR="00F6303A" w:rsidRPr="00A41529" w14:paraId="309B5959"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0064F753"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Remuneração do trabalho (pessoal)</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C70DAF5"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484.780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08CBE7F"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56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2750007"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879.210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D8EE9FB"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52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EB30912"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770.283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56FA493"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47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7095540"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551.247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C18346B"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48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79FC13E"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1.000.406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6C52F3C"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47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5B1BDC1"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874.803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1EC96E5B"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45 </w:t>
            </w:r>
          </w:p>
        </w:tc>
      </w:tr>
      <w:tr w:rsidR="00F6303A" w:rsidRPr="00A41529" w14:paraId="046F4EF7"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52BF7F53"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Salários e honorários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78484B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310.653</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1E554F3"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5F8C5A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570.542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3C31CD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F362C09"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504.430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C443D7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0F7FE0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351.985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4D8A0DE"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5A02E1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646.855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D149AD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A861C2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565.142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55F3C8E8"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5AF52F82"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3D3515AC"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Benefícios, encargos sociais e treinamento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88D4D5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109.183</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FDBCA22"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DE64C8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210.637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7137AAB"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155A37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197.817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D6E33E0"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7C8F21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129.229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2FB39E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AE98147"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245.664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B114E5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1F75FB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234.433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4A207A00"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694AADB7"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0B2C8272"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Participações no lucro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594F85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64.944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F0768BB"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A49D34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98.031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D3C3D76"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B0EC7C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68.036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114384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FBFBAC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70.033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96E67D3"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B91CE37"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107.887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3A0CF2C"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B38B7DA"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75.228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49F2238D"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563F76A3"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70F728FC"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Remuneração do governo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4EC2DC7"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(10.982)</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3A50A3B"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(1)</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D86323A"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171.537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041CF22"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10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7B43322"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369.966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71A426B"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23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572DD03"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204.708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2958346"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18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CD9DD57"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504.166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D0CFBF8"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23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62B16C3"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568.359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0E14FD20"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30 </w:t>
            </w:r>
          </w:p>
        </w:tc>
      </w:tr>
      <w:tr w:rsidR="00F6303A" w:rsidRPr="00A41529" w14:paraId="2383803D"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5BB72607"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INSS sobre salários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C3ABA1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77.637</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4015B73"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31DF78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148.088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FAD20EC"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FD4F0C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132.554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724C8B3"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934316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86.318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258F77D"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A1B6EF9"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164.350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97D03E6"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C0B664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146.344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4C603FFC"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45282EFE"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06DB67E6"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Despesas tributárias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A2D9DD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59.434</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30C752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FF645C8"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119.490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5DFFED9"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D40819B"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116.931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EB8E8AE"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6C33F18"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104.529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B58341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1D23A6D"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199.076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918680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85B94E8"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176.704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5C6C633E"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14FBABCC"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319FAE93"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Imposto de Renda/Contribuição Social</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5F9113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(148.053)</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F17818A"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3D17B4D"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(96.041)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6740F9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D86ECCB"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120.481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C3718E3"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8C2A0F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13.861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DA52DA4"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4D4E298"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140.740</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60597EB"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FA1DCC6"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245.311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2F9F7FEE"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68EE9662"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15FA7EE3"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Remuneração de terceiros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5E292C5"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20.697</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0257446"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7EA59B3"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41.382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48011AD"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032F808"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27.737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E62311C"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802CFB9"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22.936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EE7A9CD"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869DCC9"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45.752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047F784"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3EF5D65"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31.013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30DEA862"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 </w:t>
            </w:r>
          </w:p>
        </w:tc>
      </w:tr>
      <w:tr w:rsidR="00F6303A" w:rsidRPr="00A41529" w14:paraId="66B17738"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240C2530"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Aluguéis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0FB7862"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20.697</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A460830"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BB5094E"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41.382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B32E1E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A1162C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27.737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806B8D2"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4ED0BE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22.936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4EF99C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6EB4BD8"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45.752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6BC9948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F53F0E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31.013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424EDE43"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51645EF1"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4137991A" w14:textId="77777777" w:rsidR="00F6303A" w:rsidRPr="00A41529" w:rsidRDefault="00F6303A" w:rsidP="00F6303A">
            <w:pPr>
              <w:suppressAutoHyphens w:val="0"/>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Remuneração dos acionistas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CF95AA8"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365.952</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5179B33"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43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5A9C7E7"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607.712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D668A42"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36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1D2FFA9"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449.599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6A6CFA2"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28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8786081"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365.952</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D1B08DC"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32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12FAB27"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607.712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CC5B8BC"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28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84CB54D" w14:textId="77777777" w:rsidR="00F6303A" w:rsidRPr="00A41529" w:rsidRDefault="00F6303A" w:rsidP="00F6303A">
            <w:pPr>
              <w:suppressAutoHyphens w:val="0"/>
              <w:jc w:val="right"/>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449.599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51D41CDE" w14:textId="77777777" w:rsidR="00F6303A" w:rsidRPr="00A41529" w:rsidRDefault="00F6303A" w:rsidP="00F6303A">
            <w:pPr>
              <w:suppressAutoHyphens w:val="0"/>
              <w:jc w:val="center"/>
              <w:rPr>
                <w:rFonts w:ascii="Segoe UI" w:hAnsi="Segoe UI" w:cs="Segoe UI"/>
                <w:b/>
                <w:bCs/>
                <w:color w:val="7E7E7E"/>
                <w:sz w:val="13"/>
                <w:szCs w:val="13"/>
                <w:lang w:eastAsia="pt-BR"/>
              </w:rPr>
            </w:pPr>
            <w:r w:rsidRPr="00A41529">
              <w:rPr>
                <w:rFonts w:ascii="Segoe UI" w:hAnsi="Segoe UI" w:cs="Segoe UI"/>
                <w:b/>
                <w:bCs/>
                <w:color w:val="7E7E7E"/>
                <w:sz w:val="13"/>
                <w:szCs w:val="13"/>
                <w:lang w:eastAsia="pt-BR"/>
              </w:rPr>
              <w:t xml:space="preserve"> 23 </w:t>
            </w:r>
          </w:p>
        </w:tc>
      </w:tr>
      <w:tr w:rsidR="00F6303A" w:rsidRPr="00A41529" w14:paraId="44606A57"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129B2BC7"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Juros sobre capital próprio/dividendos</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5EB3E2B"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55.034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CBCDF66"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4D3157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117.341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0EC102F"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B35C89F"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95E44D1"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082E396"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55.034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7861CD4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B0D0A3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117.341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1E4CB4C6"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FBFC187"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7A7061AF"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670B4764"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41DC5782" w14:textId="77777777" w:rsidR="00F6303A" w:rsidRPr="00A41529" w:rsidRDefault="00F6303A" w:rsidP="00F6303A">
            <w:pPr>
              <w:suppressAutoHyphens w:val="0"/>
              <w:rPr>
                <w:rFonts w:ascii="Segoe UI" w:hAnsi="Segoe UI" w:cs="Segoe UI"/>
                <w:color w:val="7E7E7E"/>
                <w:sz w:val="13"/>
                <w:szCs w:val="13"/>
                <w:lang w:eastAsia="pt-BR"/>
              </w:rPr>
            </w:pPr>
            <w:r w:rsidRPr="00A41529">
              <w:rPr>
                <w:rFonts w:ascii="Segoe UI" w:hAnsi="Segoe UI" w:cs="Segoe UI"/>
                <w:color w:val="7E7E7E"/>
                <w:sz w:val="13"/>
                <w:szCs w:val="13"/>
                <w:lang w:eastAsia="pt-BR"/>
              </w:rPr>
              <w:t>Lucro retido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D15F024"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310.918</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0DAA6DB9"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E40011C"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 xml:space="preserve"> 490.371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8778422"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7C14FAF1"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449.599</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BEBF3A6"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5EF0A23"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310.918</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E64AA98"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66F166CD"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490.371</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5601C1A7" w14:textId="77777777" w:rsidR="00F6303A" w:rsidRPr="00A41529" w:rsidRDefault="00F6303A" w:rsidP="00F6303A">
            <w:pPr>
              <w:suppressAutoHyphens w:val="0"/>
              <w:jc w:val="right"/>
              <w:rPr>
                <w:rFonts w:ascii="Segoe UI" w:hAnsi="Segoe UI" w:cs="Segoe UI"/>
                <w:color w:val="7E7E7E"/>
                <w:sz w:val="13"/>
                <w:szCs w:val="13"/>
                <w:lang w:eastAsia="pt-BR"/>
              </w:rPr>
            </w:pP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1C6F1530" w14:textId="77777777" w:rsidR="00F6303A" w:rsidRPr="00A41529" w:rsidRDefault="00F6303A" w:rsidP="00F6303A">
            <w:pPr>
              <w:suppressAutoHyphens w:val="0"/>
              <w:jc w:val="right"/>
              <w:rPr>
                <w:rFonts w:ascii="Segoe UI" w:hAnsi="Segoe UI" w:cs="Segoe UI"/>
                <w:color w:val="7E7E7E"/>
                <w:sz w:val="13"/>
                <w:szCs w:val="13"/>
                <w:lang w:eastAsia="pt-BR"/>
              </w:rPr>
            </w:pPr>
            <w:r w:rsidRPr="00A41529">
              <w:rPr>
                <w:rFonts w:ascii="Segoe UI" w:hAnsi="Segoe UI" w:cs="Segoe UI"/>
                <w:color w:val="7E7E7E"/>
                <w:sz w:val="13"/>
                <w:szCs w:val="13"/>
                <w:lang w:eastAsia="pt-BR"/>
              </w:rPr>
              <w:t>449.599</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6C8C8D07" w14:textId="77777777" w:rsidR="00F6303A" w:rsidRPr="00A41529" w:rsidRDefault="00F6303A" w:rsidP="00F6303A">
            <w:pPr>
              <w:suppressAutoHyphens w:val="0"/>
              <w:jc w:val="right"/>
              <w:rPr>
                <w:rFonts w:ascii="Segoe UI" w:hAnsi="Segoe UI" w:cs="Segoe UI"/>
                <w:color w:val="7E7E7E"/>
                <w:sz w:val="13"/>
                <w:szCs w:val="13"/>
                <w:lang w:eastAsia="pt-BR"/>
              </w:rPr>
            </w:pPr>
          </w:p>
        </w:tc>
      </w:tr>
      <w:tr w:rsidR="00F6303A" w:rsidRPr="00A41529" w14:paraId="068D4962" w14:textId="77777777" w:rsidTr="00F6303A">
        <w:trPr>
          <w:trHeight w:val="170"/>
        </w:trPr>
        <w:tc>
          <w:tcPr>
            <w:tcW w:w="1491" w:type="pct"/>
            <w:tcBorders>
              <w:top w:val="dotted" w:sz="4" w:space="0" w:color="000000"/>
              <w:left w:val="dotted" w:sz="4" w:space="0" w:color="000000"/>
              <w:bottom w:val="dotted" w:sz="4" w:space="0" w:color="000000"/>
              <w:right w:val="dotted" w:sz="4" w:space="0" w:color="000000"/>
            </w:tcBorders>
            <w:vAlign w:val="center"/>
            <w:hideMark/>
          </w:tcPr>
          <w:p w14:paraId="36BEBF4A" w14:textId="77777777" w:rsidR="00F6303A" w:rsidRPr="00A41529" w:rsidRDefault="00F6303A" w:rsidP="00F6303A">
            <w:pPr>
              <w:suppressAutoHyphens w:val="0"/>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VALOR DISTRIBUÍDO</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EBD4C4E"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860.447</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F251EAE"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100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5E16EAF3"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1.699.841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0406224"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100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3101CE34"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1.617.585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2D50738A"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100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026D3606"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1.144.843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32BE4332"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100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4824A5CA"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2.158.036 </w:t>
            </w:r>
          </w:p>
        </w:tc>
        <w:tc>
          <w:tcPr>
            <w:tcW w:w="178" w:type="pct"/>
            <w:tcBorders>
              <w:top w:val="dotted" w:sz="4" w:space="0" w:color="000000"/>
              <w:left w:val="dotted" w:sz="4" w:space="0" w:color="000000"/>
              <w:bottom w:val="dotted" w:sz="4" w:space="0" w:color="000000"/>
              <w:right w:val="dotted" w:sz="4" w:space="0" w:color="000000"/>
            </w:tcBorders>
            <w:vAlign w:val="center"/>
            <w:hideMark/>
          </w:tcPr>
          <w:p w14:paraId="40F911F2"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100 </w:t>
            </w:r>
          </w:p>
        </w:tc>
        <w:tc>
          <w:tcPr>
            <w:tcW w:w="407" w:type="pct"/>
            <w:tcBorders>
              <w:top w:val="dotted" w:sz="4" w:space="0" w:color="000000"/>
              <w:left w:val="dotted" w:sz="4" w:space="0" w:color="000000"/>
              <w:bottom w:val="dotted" w:sz="4" w:space="0" w:color="000000"/>
              <w:right w:val="dotted" w:sz="4" w:space="0" w:color="000000"/>
            </w:tcBorders>
            <w:vAlign w:val="center"/>
            <w:hideMark/>
          </w:tcPr>
          <w:p w14:paraId="2E324968" w14:textId="77777777" w:rsidR="00F6303A" w:rsidRPr="00A41529" w:rsidRDefault="00F6303A" w:rsidP="00F6303A">
            <w:pPr>
              <w:suppressAutoHyphens w:val="0"/>
              <w:jc w:val="right"/>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1.923.774 </w:t>
            </w:r>
          </w:p>
        </w:tc>
        <w:tc>
          <w:tcPr>
            <w:tcW w:w="177" w:type="pct"/>
            <w:tcBorders>
              <w:top w:val="dotted" w:sz="4" w:space="0" w:color="000000"/>
              <w:left w:val="dotted" w:sz="4" w:space="0" w:color="000000"/>
              <w:bottom w:val="dotted" w:sz="4" w:space="0" w:color="000000"/>
              <w:right w:val="dotted" w:sz="4" w:space="0" w:color="000000"/>
            </w:tcBorders>
            <w:vAlign w:val="center"/>
            <w:hideMark/>
          </w:tcPr>
          <w:p w14:paraId="5A36E21D" w14:textId="77777777" w:rsidR="00F6303A" w:rsidRPr="00A41529" w:rsidRDefault="00F6303A" w:rsidP="00F6303A">
            <w:pPr>
              <w:suppressAutoHyphens w:val="0"/>
              <w:jc w:val="center"/>
              <w:rPr>
                <w:rFonts w:ascii="Segoe UI" w:hAnsi="Segoe UI" w:cs="Segoe UI"/>
                <w:b/>
                <w:bCs/>
                <w:color w:val="009FE2"/>
                <w:sz w:val="13"/>
                <w:szCs w:val="13"/>
                <w:lang w:eastAsia="pt-BR"/>
              </w:rPr>
            </w:pPr>
            <w:r w:rsidRPr="00A41529">
              <w:rPr>
                <w:rFonts w:ascii="Segoe UI" w:hAnsi="Segoe UI" w:cs="Segoe UI"/>
                <w:b/>
                <w:bCs/>
                <w:color w:val="009FE2"/>
                <w:sz w:val="13"/>
                <w:szCs w:val="13"/>
                <w:lang w:eastAsia="pt-BR"/>
              </w:rPr>
              <w:t xml:space="preserve"> 100 </w:t>
            </w:r>
          </w:p>
        </w:tc>
      </w:tr>
    </w:tbl>
    <w:p w14:paraId="53B17C50" w14:textId="50F65E1A" w:rsidR="009F0EA5" w:rsidRPr="00C720E6" w:rsidRDefault="009F0EA5" w:rsidP="009F0EA5">
      <w:pPr>
        <w:pStyle w:val="072-Rodapdatabela"/>
        <w:spacing w:before="0"/>
        <w:ind w:left="0" w:firstLine="0"/>
        <w:rPr>
          <w:rFonts w:ascii="Segoe UI" w:hAnsi="Segoe UI" w:cs="Segoe UI"/>
          <w:color w:val="7E7E7E"/>
        </w:rPr>
      </w:pPr>
      <w:r w:rsidRPr="00C720E6">
        <w:rPr>
          <w:rFonts w:ascii="Segoe UI" w:hAnsi="Segoe UI" w:cs="Segoe UI"/>
          <w:color w:val="7E7E7E"/>
          <w:szCs w:val="14"/>
        </w:rPr>
        <w:t>As notas explicativas são parte integrante das demonstrações financeiras.</w:t>
      </w:r>
    </w:p>
    <w:p w14:paraId="41EFB9C2" w14:textId="77777777" w:rsidR="009F0EA5" w:rsidRPr="00C720E6" w:rsidRDefault="009F0EA5">
      <w:pPr>
        <w:suppressAutoHyphens w:val="0"/>
        <w:rPr>
          <w:rFonts w:ascii="Segoe UI" w:hAnsi="Segoe UI" w:cs="Segoe UI"/>
          <w:color w:val="auto"/>
          <w:sz w:val="14"/>
          <w:szCs w:val="14"/>
          <w:lang w:eastAsia="pt-BR"/>
        </w:rPr>
      </w:pPr>
      <w:r w:rsidRPr="00C720E6">
        <w:rPr>
          <w:rFonts w:ascii="Segoe UI" w:hAnsi="Segoe UI" w:cs="Segoe UI"/>
          <w:szCs w:val="14"/>
        </w:rPr>
        <w:br w:type="page"/>
      </w:r>
    </w:p>
    <w:p w14:paraId="2742E320" w14:textId="77777777" w:rsidR="009F0EA5" w:rsidRPr="00C720E6" w:rsidRDefault="009F0EA5" w:rsidP="00675DEB">
      <w:pPr>
        <w:pStyle w:val="072-Rodapdatabela"/>
        <w:spacing w:before="0"/>
        <w:rPr>
          <w:rFonts w:ascii="Segoe UI" w:hAnsi="Segoe UI" w:cs="Segoe UI"/>
        </w:rPr>
        <w:sectPr w:rsidR="009F0EA5" w:rsidRPr="00C720E6" w:rsidSect="004656F2">
          <w:pgSz w:w="16838" w:h="11906" w:orient="landscape"/>
          <w:pgMar w:top="1134" w:right="851" w:bottom="1134" w:left="851" w:header="1191" w:footer="567" w:gutter="0"/>
          <w:cols w:space="720"/>
          <w:docGrid w:linePitch="360"/>
        </w:sectPr>
      </w:pPr>
    </w:p>
    <w:p w14:paraId="490CF805" w14:textId="15B29FB5" w:rsidR="00AC5B17" w:rsidRPr="00C720E6" w:rsidRDefault="001667E2" w:rsidP="00675DEB">
      <w:pPr>
        <w:pStyle w:val="Sumrio1"/>
        <w:tabs>
          <w:tab w:val="right" w:leader="dot" w:pos="10194"/>
        </w:tabs>
        <w:rPr>
          <w:rFonts w:ascii="Segoe UI" w:hAnsi="Segoe UI" w:cs="Segoe UI"/>
          <w:b/>
          <w:caps/>
          <w:color w:val="003E7E"/>
          <w:sz w:val="20"/>
          <w:lang w:eastAsia="pt-BR"/>
        </w:rPr>
      </w:pPr>
      <w:bookmarkStart w:id="178" w:name="_Toc28333598"/>
      <w:bookmarkStart w:id="179" w:name="_Toc30582211"/>
      <w:bookmarkStart w:id="180" w:name="_Toc31392839"/>
      <w:bookmarkStart w:id="181" w:name="_Toc31392984"/>
      <w:bookmarkStart w:id="182" w:name="_Toc32000803"/>
      <w:bookmarkStart w:id="183" w:name="_Toc32000986"/>
      <w:bookmarkStart w:id="184" w:name="_Toc39395168"/>
      <w:bookmarkStart w:id="185" w:name="_Toc39527064"/>
      <w:bookmarkStart w:id="186" w:name="_Toc39849978"/>
      <w:bookmarkStart w:id="187" w:name="_Toc47436613"/>
      <w:bookmarkStart w:id="188" w:name="_Toc47649692"/>
      <w:bookmarkStart w:id="189" w:name="_Toc47649955"/>
      <w:bookmarkEnd w:id="171"/>
      <w:bookmarkEnd w:id="172"/>
      <w:r w:rsidRPr="00C720E6">
        <w:rPr>
          <w:rFonts w:ascii="Segoe UI" w:hAnsi="Segoe UI" w:cs="Segoe UI"/>
          <w:b/>
          <w:color w:val="003E7E"/>
          <w:sz w:val="20"/>
          <w:lang w:eastAsia="pt-BR"/>
        </w:rPr>
        <w:lastRenderedPageBreak/>
        <w:t>Notas Explicativas as Demonstrações Financeiras</w:t>
      </w:r>
    </w:p>
    <w:p w14:paraId="2281201A" w14:textId="77777777" w:rsidR="00AC5B17" w:rsidRPr="00C720E6" w:rsidRDefault="00AC5B17" w:rsidP="00675DEB">
      <w:pPr>
        <w:pStyle w:val="Sumrio1"/>
        <w:tabs>
          <w:tab w:val="right" w:leader="dot" w:pos="10194"/>
        </w:tabs>
        <w:rPr>
          <w:rFonts w:ascii="Segoe UI" w:hAnsi="Segoe UI" w:cs="Segoe UI"/>
          <w:b/>
          <w:caps/>
          <w:color w:val="003E7E"/>
          <w:sz w:val="20"/>
          <w:lang w:eastAsia="pt-BR"/>
        </w:rPr>
      </w:pPr>
    </w:p>
    <w:p w14:paraId="2C3AC2D7" w14:textId="39C94760" w:rsidR="00B509BC" w:rsidRPr="00C720E6" w:rsidRDefault="00B509BC" w:rsidP="00675DEB">
      <w:pPr>
        <w:pStyle w:val="Ttulo1"/>
        <w:rPr>
          <w:rFonts w:ascii="Segoe UI" w:eastAsia="Segoe UI Black" w:hAnsi="Segoe UI" w:cs="Segoe UI"/>
          <w:color w:val="009FE2"/>
          <w:sz w:val="22"/>
          <w:szCs w:val="22"/>
          <w:lang w:val="pt-PT" w:eastAsia="en-US"/>
        </w:rPr>
      </w:pPr>
      <w:bookmarkStart w:id="190" w:name="_Toc48252831"/>
      <w:bookmarkStart w:id="191" w:name="_Toc63088418"/>
      <w:bookmarkStart w:id="192" w:name="_Toc70953638"/>
      <w:bookmarkStart w:id="193" w:name="_Toc79436396"/>
      <w:bookmarkStart w:id="194" w:name="_Toc87978188"/>
      <w:r w:rsidRPr="00C720E6">
        <w:rPr>
          <w:rFonts w:ascii="Segoe UI" w:eastAsia="Segoe UI Black" w:hAnsi="Segoe UI" w:cs="Segoe UI"/>
          <w:color w:val="009FE2"/>
          <w:sz w:val="22"/>
          <w:szCs w:val="22"/>
          <w:lang w:val="pt-PT" w:eastAsia="en-US"/>
        </w:rPr>
        <w:t xml:space="preserve">Nota 1 </w:t>
      </w:r>
      <w:r w:rsidR="00C14D37"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Contexto operacional</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65517D8E" w14:textId="77777777" w:rsidR="008E1678" w:rsidRPr="00C720E6" w:rsidRDefault="008E1678" w:rsidP="00675DEB">
      <w:pPr>
        <w:jc w:val="both"/>
        <w:rPr>
          <w:rFonts w:ascii="Segoe UI" w:hAnsi="Segoe UI" w:cs="Segoe UI"/>
          <w:b/>
          <w:color w:val="auto"/>
          <w:sz w:val="20"/>
        </w:rPr>
      </w:pPr>
    </w:p>
    <w:p w14:paraId="024AAD6C" w14:textId="1D1DD94B"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O</w:t>
      </w:r>
      <w:r w:rsidRPr="00C720E6">
        <w:rPr>
          <w:rFonts w:ascii="Segoe UI" w:eastAsia="Verdana" w:hAnsi="Segoe UI" w:cs="Segoe UI"/>
          <w:color w:val="7E7E7E"/>
          <w:sz w:val="20"/>
        </w:rPr>
        <w:t xml:space="preserve"> </w:t>
      </w:r>
      <w:r w:rsidRPr="00C720E6">
        <w:rPr>
          <w:rFonts w:ascii="Segoe UI" w:hAnsi="Segoe UI" w:cs="Segoe UI"/>
          <w:color w:val="7E7E7E"/>
          <w:sz w:val="20"/>
        </w:rPr>
        <w:t>BRB</w:t>
      </w:r>
      <w:r w:rsidRPr="00C720E6">
        <w:rPr>
          <w:rFonts w:ascii="Segoe UI" w:eastAsia="Verdana" w:hAnsi="Segoe UI" w:cs="Segoe UI"/>
          <w:color w:val="7E7E7E"/>
          <w:sz w:val="20"/>
        </w:rPr>
        <w:t xml:space="preserve"> </w:t>
      </w:r>
      <w:r w:rsidRPr="00C720E6">
        <w:rPr>
          <w:rFonts w:ascii="Segoe UI" w:hAnsi="Segoe UI" w:cs="Segoe UI"/>
          <w:color w:val="7E7E7E"/>
          <w:sz w:val="20"/>
        </w:rPr>
        <w:t>-</w:t>
      </w:r>
      <w:r w:rsidRPr="00C720E6">
        <w:rPr>
          <w:rFonts w:ascii="Segoe UI" w:eastAsia="Verdana" w:hAnsi="Segoe UI" w:cs="Segoe UI"/>
          <w:color w:val="7E7E7E"/>
          <w:sz w:val="20"/>
        </w:rPr>
        <w:t xml:space="preserve"> </w:t>
      </w:r>
      <w:r w:rsidRPr="00C720E6">
        <w:rPr>
          <w:rFonts w:ascii="Segoe UI" w:hAnsi="Segoe UI" w:cs="Segoe UI"/>
          <w:color w:val="7E7E7E"/>
          <w:sz w:val="20"/>
        </w:rPr>
        <w:t>Banco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Brasília</w:t>
      </w:r>
      <w:r w:rsidRPr="00C720E6">
        <w:rPr>
          <w:rFonts w:ascii="Segoe UI" w:eastAsia="Verdana" w:hAnsi="Segoe UI" w:cs="Segoe UI"/>
          <w:color w:val="7E7E7E"/>
          <w:sz w:val="20"/>
        </w:rPr>
        <w:t xml:space="preserve"> </w:t>
      </w:r>
      <w:r w:rsidRPr="00C720E6">
        <w:rPr>
          <w:rFonts w:ascii="Segoe UI" w:hAnsi="Segoe UI" w:cs="Segoe UI"/>
          <w:color w:val="7E7E7E"/>
          <w:sz w:val="20"/>
        </w:rPr>
        <w:t>S.A.</w:t>
      </w:r>
      <w:r w:rsidRPr="00C720E6">
        <w:rPr>
          <w:rFonts w:ascii="Segoe UI" w:eastAsia="Verdana" w:hAnsi="Segoe UI" w:cs="Segoe UI"/>
          <w:color w:val="7E7E7E"/>
          <w:sz w:val="20"/>
        </w:rPr>
        <w:t xml:space="preserve"> (BRB ou Banco) </w:t>
      </w:r>
      <w:r w:rsidRPr="00C720E6">
        <w:rPr>
          <w:rFonts w:ascii="Segoe UI" w:hAnsi="Segoe UI" w:cs="Segoe UI"/>
          <w:color w:val="7E7E7E"/>
          <w:sz w:val="20"/>
        </w:rPr>
        <w:t>é</w:t>
      </w:r>
      <w:r w:rsidRPr="00C720E6">
        <w:rPr>
          <w:rFonts w:ascii="Segoe UI" w:eastAsia="Verdana" w:hAnsi="Segoe UI" w:cs="Segoe UI"/>
          <w:color w:val="7E7E7E"/>
          <w:sz w:val="20"/>
        </w:rPr>
        <w:t xml:space="preserve"> </w:t>
      </w:r>
      <w:r w:rsidRPr="00C720E6">
        <w:rPr>
          <w:rFonts w:ascii="Segoe UI" w:hAnsi="Segoe UI" w:cs="Segoe UI"/>
          <w:color w:val="7E7E7E"/>
          <w:sz w:val="20"/>
        </w:rPr>
        <w:t>uma</w:t>
      </w:r>
      <w:r w:rsidRPr="00C720E6">
        <w:rPr>
          <w:rFonts w:ascii="Segoe UI" w:eastAsia="Verdana" w:hAnsi="Segoe UI" w:cs="Segoe UI"/>
          <w:color w:val="7E7E7E"/>
          <w:sz w:val="20"/>
        </w:rPr>
        <w:t xml:space="preserve"> </w:t>
      </w:r>
      <w:r w:rsidRPr="00C720E6">
        <w:rPr>
          <w:rFonts w:ascii="Segoe UI" w:hAnsi="Segoe UI" w:cs="Segoe UI"/>
          <w:color w:val="7E7E7E"/>
          <w:sz w:val="20"/>
        </w:rPr>
        <w:t>instituição</w:t>
      </w:r>
      <w:r w:rsidRPr="00C720E6">
        <w:rPr>
          <w:rFonts w:ascii="Segoe UI" w:eastAsia="Verdana" w:hAnsi="Segoe UI" w:cs="Segoe UI"/>
          <w:color w:val="7E7E7E"/>
          <w:sz w:val="20"/>
        </w:rPr>
        <w:t xml:space="preserve"> </w:t>
      </w:r>
      <w:r w:rsidRPr="00C720E6">
        <w:rPr>
          <w:rFonts w:ascii="Segoe UI" w:hAnsi="Segoe UI" w:cs="Segoe UI"/>
          <w:color w:val="7E7E7E"/>
          <w:sz w:val="20"/>
        </w:rPr>
        <w:t>financeira</w:t>
      </w:r>
      <w:r w:rsidRPr="00C720E6">
        <w:rPr>
          <w:rFonts w:ascii="Segoe UI" w:eastAsia="Verdana" w:hAnsi="Segoe UI" w:cs="Segoe UI"/>
          <w:color w:val="7E7E7E"/>
          <w:sz w:val="20"/>
        </w:rPr>
        <w:t xml:space="preserve"> </w:t>
      </w:r>
      <w:r w:rsidR="000D7544" w:rsidRPr="00C720E6">
        <w:rPr>
          <w:rFonts w:ascii="Segoe UI" w:eastAsia="Verdana" w:hAnsi="Segoe UI" w:cs="Segoe UI"/>
          <w:color w:val="7E7E7E"/>
          <w:sz w:val="20"/>
        </w:rPr>
        <w:t xml:space="preserve">sociedade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economia</w:t>
      </w:r>
      <w:r w:rsidRPr="00C720E6">
        <w:rPr>
          <w:rFonts w:ascii="Segoe UI" w:eastAsia="Verdana" w:hAnsi="Segoe UI" w:cs="Segoe UI"/>
          <w:color w:val="7E7E7E"/>
          <w:sz w:val="20"/>
        </w:rPr>
        <w:t xml:space="preserve"> </w:t>
      </w:r>
      <w:r w:rsidRPr="00C720E6">
        <w:rPr>
          <w:rFonts w:ascii="Segoe UI" w:hAnsi="Segoe UI" w:cs="Segoe UI"/>
          <w:color w:val="7E7E7E"/>
          <w:sz w:val="20"/>
        </w:rPr>
        <w:t>mista e de capital aberto,</w:t>
      </w:r>
      <w:r w:rsidRPr="00C720E6">
        <w:rPr>
          <w:rFonts w:ascii="Segoe UI" w:eastAsia="Verdana" w:hAnsi="Segoe UI" w:cs="Segoe UI"/>
          <w:color w:val="7E7E7E"/>
          <w:sz w:val="20"/>
        </w:rPr>
        <w:t xml:space="preserve"> </w:t>
      </w:r>
      <w:r w:rsidR="003F0FBC" w:rsidRPr="00C720E6">
        <w:rPr>
          <w:rFonts w:ascii="Segoe UI" w:hAnsi="Segoe UI" w:cs="Segoe UI"/>
          <w:color w:val="7E7E7E"/>
          <w:sz w:val="20"/>
        </w:rPr>
        <w:t>com sede no Centro Empresarial CNC Setor de Autarquias Norte, Quadra 5 Lote C, Bloco C em Brasília – DF</w:t>
      </w:r>
      <w:r w:rsidR="00E003A6" w:rsidRPr="00C720E6">
        <w:rPr>
          <w:rFonts w:ascii="Segoe UI" w:hAnsi="Segoe UI" w:cs="Segoe UI"/>
          <w:color w:val="7E7E7E"/>
          <w:sz w:val="20"/>
        </w:rPr>
        <w:t>. C</w:t>
      </w:r>
      <w:r w:rsidRPr="00C720E6">
        <w:rPr>
          <w:rFonts w:ascii="Segoe UI" w:hAnsi="Segoe UI" w:cs="Segoe UI"/>
          <w:color w:val="7E7E7E"/>
          <w:sz w:val="20"/>
        </w:rPr>
        <w:t>ontrolada</w:t>
      </w:r>
      <w:r w:rsidRPr="00C720E6">
        <w:rPr>
          <w:rFonts w:ascii="Segoe UI" w:eastAsia="Verdana" w:hAnsi="Segoe UI" w:cs="Segoe UI"/>
          <w:color w:val="7E7E7E"/>
          <w:sz w:val="20"/>
        </w:rPr>
        <w:t xml:space="preserve"> </w:t>
      </w:r>
      <w:r w:rsidRPr="00C720E6">
        <w:rPr>
          <w:rFonts w:ascii="Segoe UI" w:hAnsi="Segoe UI" w:cs="Segoe UI"/>
          <w:color w:val="7E7E7E"/>
          <w:sz w:val="20"/>
        </w:rPr>
        <w:t>pelo</w:t>
      </w:r>
      <w:r w:rsidRPr="00C720E6">
        <w:rPr>
          <w:rFonts w:ascii="Segoe UI" w:eastAsia="Verdana" w:hAnsi="Segoe UI" w:cs="Segoe UI"/>
          <w:color w:val="7E7E7E"/>
          <w:sz w:val="20"/>
        </w:rPr>
        <w:t xml:space="preserve"> </w:t>
      </w:r>
      <w:r w:rsidRPr="00C720E6">
        <w:rPr>
          <w:rFonts w:ascii="Segoe UI" w:hAnsi="Segoe UI" w:cs="Segoe UI"/>
          <w:color w:val="7E7E7E"/>
          <w:sz w:val="20"/>
        </w:rPr>
        <w:t>Governo</w:t>
      </w:r>
      <w:r w:rsidRPr="00C720E6">
        <w:rPr>
          <w:rFonts w:ascii="Segoe UI" w:eastAsia="Verdana" w:hAnsi="Segoe UI" w:cs="Segoe UI"/>
          <w:color w:val="7E7E7E"/>
          <w:sz w:val="20"/>
        </w:rPr>
        <w:t xml:space="preserve"> </w:t>
      </w:r>
      <w:r w:rsidRPr="00C720E6">
        <w:rPr>
          <w:rFonts w:ascii="Segoe UI" w:hAnsi="Segoe UI" w:cs="Segoe UI"/>
          <w:color w:val="7E7E7E"/>
          <w:sz w:val="20"/>
        </w:rPr>
        <w:t>do</w:t>
      </w:r>
      <w:r w:rsidRPr="00C720E6">
        <w:rPr>
          <w:rFonts w:ascii="Segoe UI" w:eastAsia="Verdana" w:hAnsi="Segoe UI" w:cs="Segoe UI"/>
          <w:color w:val="7E7E7E"/>
          <w:sz w:val="20"/>
        </w:rPr>
        <w:t xml:space="preserve"> </w:t>
      </w:r>
      <w:r w:rsidRPr="00C720E6">
        <w:rPr>
          <w:rFonts w:ascii="Segoe UI" w:hAnsi="Segoe UI" w:cs="Segoe UI"/>
          <w:color w:val="7E7E7E"/>
          <w:sz w:val="20"/>
        </w:rPr>
        <w:t>Distrito</w:t>
      </w:r>
      <w:r w:rsidRPr="00C720E6">
        <w:rPr>
          <w:rFonts w:ascii="Segoe UI" w:eastAsia="Verdana" w:hAnsi="Segoe UI" w:cs="Segoe UI"/>
          <w:color w:val="7E7E7E"/>
          <w:sz w:val="20"/>
        </w:rPr>
        <w:t xml:space="preserve"> </w:t>
      </w:r>
      <w:r w:rsidRPr="00C720E6">
        <w:rPr>
          <w:rFonts w:ascii="Segoe UI" w:hAnsi="Segoe UI" w:cs="Segoe UI"/>
          <w:color w:val="7E7E7E"/>
          <w:sz w:val="20"/>
        </w:rPr>
        <w:t>Federal,</w:t>
      </w:r>
      <w:r w:rsidRPr="00C720E6">
        <w:rPr>
          <w:rFonts w:ascii="Segoe UI" w:eastAsia="Verdana" w:hAnsi="Segoe UI" w:cs="Segoe UI"/>
          <w:color w:val="7E7E7E"/>
          <w:sz w:val="20"/>
        </w:rPr>
        <w:t xml:space="preserve"> </w:t>
      </w:r>
      <w:r w:rsidRPr="00C720E6">
        <w:rPr>
          <w:rFonts w:ascii="Segoe UI" w:hAnsi="Segoe UI" w:cs="Segoe UI"/>
          <w:color w:val="7E7E7E"/>
          <w:sz w:val="20"/>
        </w:rPr>
        <w:t>organizada</w:t>
      </w:r>
      <w:r w:rsidRPr="00C720E6">
        <w:rPr>
          <w:rFonts w:ascii="Segoe UI" w:eastAsia="Verdana" w:hAnsi="Segoe UI" w:cs="Segoe UI"/>
          <w:color w:val="7E7E7E"/>
          <w:sz w:val="20"/>
        </w:rPr>
        <w:t xml:space="preserve"> </w:t>
      </w:r>
      <w:r w:rsidRPr="00C720E6">
        <w:rPr>
          <w:rFonts w:ascii="Segoe UI" w:hAnsi="Segoe UI" w:cs="Segoe UI"/>
          <w:color w:val="7E7E7E"/>
          <w:sz w:val="20"/>
        </w:rPr>
        <w:t>sob</w:t>
      </w:r>
      <w:r w:rsidRPr="00C720E6">
        <w:rPr>
          <w:rFonts w:ascii="Segoe UI" w:eastAsia="Verdana" w:hAnsi="Segoe UI" w:cs="Segoe UI"/>
          <w:color w:val="7E7E7E"/>
          <w:sz w:val="20"/>
        </w:rPr>
        <w:t xml:space="preserve"> </w:t>
      </w:r>
      <w:r w:rsidRPr="00C720E6">
        <w:rPr>
          <w:rFonts w:ascii="Segoe UI" w:hAnsi="Segoe UI" w:cs="Segoe UI"/>
          <w:color w:val="7E7E7E"/>
          <w:sz w:val="20"/>
        </w:rPr>
        <w:t>a</w:t>
      </w:r>
      <w:r w:rsidRPr="00C720E6">
        <w:rPr>
          <w:rFonts w:ascii="Segoe UI" w:eastAsia="Verdana" w:hAnsi="Segoe UI" w:cs="Segoe UI"/>
          <w:color w:val="7E7E7E"/>
          <w:sz w:val="20"/>
        </w:rPr>
        <w:t xml:space="preserve"> </w:t>
      </w:r>
      <w:r w:rsidRPr="00C720E6">
        <w:rPr>
          <w:rFonts w:ascii="Segoe UI" w:hAnsi="Segoe UI" w:cs="Segoe UI"/>
          <w:color w:val="7E7E7E"/>
          <w:sz w:val="20"/>
        </w:rPr>
        <w:t>forma</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banco</w:t>
      </w:r>
      <w:r w:rsidRPr="00C720E6">
        <w:rPr>
          <w:rFonts w:ascii="Segoe UI" w:eastAsia="Verdana" w:hAnsi="Segoe UI" w:cs="Segoe UI"/>
          <w:color w:val="7E7E7E"/>
          <w:sz w:val="20"/>
        </w:rPr>
        <w:t xml:space="preserve"> </w:t>
      </w:r>
      <w:r w:rsidRPr="00C720E6">
        <w:rPr>
          <w:rFonts w:ascii="Segoe UI" w:hAnsi="Segoe UI" w:cs="Segoe UI"/>
          <w:color w:val="7E7E7E"/>
          <w:sz w:val="20"/>
        </w:rPr>
        <w:t>múltiplo</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autorizada</w:t>
      </w:r>
      <w:r w:rsidRPr="00C720E6">
        <w:rPr>
          <w:rFonts w:ascii="Segoe UI" w:eastAsia="Verdana" w:hAnsi="Segoe UI" w:cs="Segoe UI"/>
          <w:color w:val="7E7E7E"/>
          <w:sz w:val="20"/>
        </w:rPr>
        <w:t xml:space="preserve"> </w:t>
      </w:r>
      <w:r w:rsidRPr="00C720E6">
        <w:rPr>
          <w:rFonts w:ascii="Segoe UI" w:hAnsi="Segoe UI" w:cs="Segoe UI"/>
          <w:color w:val="7E7E7E"/>
          <w:sz w:val="20"/>
        </w:rPr>
        <w:t>a</w:t>
      </w:r>
      <w:r w:rsidRPr="00C720E6">
        <w:rPr>
          <w:rFonts w:ascii="Segoe UI" w:eastAsia="Verdana" w:hAnsi="Segoe UI" w:cs="Segoe UI"/>
          <w:color w:val="7E7E7E"/>
          <w:sz w:val="20"/>
        </w:rPr>
        <w:t xml:space="preserve"> </w:t>
      </w:r>
      <w:r w:rsidRPr="00C720E6">
        <w:rPr>
          <w:rFonts w:ascii="Segoe UI" w:hAnsi="Segoe UI" w:cs="Segoe UI"/>
          <w:color w:val="7E7E7E"/>
          <w:sz w:val="20"/>
        </w:rPr>
        <w:t>operar</w:t>
      </w:r>
      <w:r w:rsidRPr="00C720E6">
        <w:rPr>
          <w:rFonts w:ascii="Segoe UI" w:eastAsia="Verdana" w:hAnsi="Segoe UI" w:cs="Segoe UI"/>
          <w:color w:val="7E7E7E"/>
          <w:sz w:val="20"/>
        </w:rPr>
        <w:t xml:space="preserve"> </w:t>
      </w:r>
      <w:r w:rsidRPr="00C720E6">
        <w:rPr>
          <w:rFonts w:ascii="Segoe UI" w:hAnsi="Segoe UI" w:cs="Segoe UI"/>
          <w:color w:val="7E7E7E"/>
          <w:sz w:val="20"/>
        </w:rPr>
        <w:t>com</w:t>
      </w:r>
      <w:r w:rsidRPr="00C720E6">
        <w:rPr>
          <w:rFonts w:ascii="Segoe UI" w:eastAsia="Verdana" w:hAnsi="Segoe UI" w:cs="Segoe UI"/>
          <w:color w:val="7E7E7E"/>
          <w:sz w:val="20"/>
        </w:rPr>
        <w:t xml:space="preserve"> </w:t>
      </w:r>
      <w:r w:rsidRPr="00C720E6">
        <w:rPr>
          <w:rFonts w:ascii="Segoe UI" w:hAnsi="Segoe UI" w:cs="Segoe UI"/>
          <w:color w:val="7E7E7E"/>
          <w:sz w:val="20"/>
        </w:rPr>
        <w:t>as</w:t>
      </w:r>
      <w:r w:rsidRPr="00C720E6">
        <w:rPr>
          <w:rFonts w:ascii="Segoe UI" w:eastAsia="Verdana" w:hAnsi="Segoe UI" w:cs="Segoe UI"/>
          <w:color w:val="7E7E7E"/>
          <w:sz w:val="20"/>
        </w:rPr>
        <w:t xml:space="preserve"> </w:t>
      </w:r>
      <w:r w:rsidRPr="00C720E6">
        <w:rPr>
          <w:rFonts w:ascii="Segoe UI" w:hAnsi="Segoe UI" w:cs="Segoe UI"/>
          <w:color w:val="7E7E7E"/>
          <w:sz w:val="20"/>
        </w:rPr>
        <w:t>carteiras</w:t>
      </w:r>
      <w:r w:rsidRPr="00C720E6">
        <w:rPr>
          <w:rFonts w:ascii="Segoe UI" w:eastAsia="Verdana" w:hAnsi="Segoe UI" w:cs="Segoe UI"/>
          <w:color w:val="7E7E7E"/>
          <w:sz w:val="20"/>
        </w:rPr>
        <w:t xml:space="preserve"> </w:t>
      </w:r>
      <w:r w:rsidRPr="00C720E6">
        <w:rPr>
          <w:rFonts w:ascii="Segoe UI" w:hAnsi="Segoe UI" w:cs="Segoe UI"/>
          <w:color w:val="7E7E7E"/>
          <w:sz w:val="20"/>
        </w:rPr>
        <w:t>comercial,</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câmbio,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desenvolvimento,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i/>
          <w:color w:val="7E7E7E"/>
          <w:sz w:val="20"/>
        </w:rPr>
        <w:t>leasing</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crédito</w:t>
      </w:r>
      <w:r w:rsidRPr="00C720E6">
        <w:rPr>
          <w:rFonts w:ascii="Segoe UI" w:eastAsia="Verdana" w:hAnsi="Segoe UI" w:cs="Segoe UI"/>
          <w:color w:val="7E7E7E"/>
          <w:sz w:val="20"/>
        </w:rPr>
        <w:t xml:space="preserve"> </w:t>
      </w:r>
      <w:r w:rsidRPr="00C720E6">
        <w:rPr>
          <w:rFonts w:ascii="Segoe UI" w:hAnsi="Segoe UI" w:cs="Segoe UI"/>
          <w:color w:val="7E7E7E"/>
          <w:sz w:val="20"/>
        </w:rPr>
        <w:t>imobiliário.</w:t>
      </w:r>
      <w:r w:rsidRPr="00C720E6">
        <w:rPr>
          <w:rFonts w:ascii="Segoe UI" w:eastAsia="Verdana" w:hAnsi="Segoe UI" w:cs="Segoe UI"/>
          <w:color w:val="7E7E7E"/>
          <w:sz w:val="20"/>
        </w:rPr>
        <w:t xml:space="preserve"> </w:t>
      </w:r>
      <w:r w:rsidRPr="00C720E6">
        <w:rPr>
          <w:rFonts w:ascii="Segoe UI" w:hAnsi="Segoe UI" w:cs="Segoe UI"/>
          <w:color w:val="7E7E7E"/>
          <w:sz w:val="20"/>
        </w:rPr>
        <w:t>Por</w:t>
      </w:r>
      <w:r w:rsidRPr="00C720E6">
        <w:rPr>
          <w:rFonts w:ascii="Segoe UI" w:eastAsia="Verdana" w:hAnsi="Segoe UI" w:cs="Segoe UI"/>
          <w:color w:val="7E7E7E"/>
          <w:sz w:val="20"/>
        </w:rPr>
        <w:t xml:space="preserve"> </w:t>
      </w:r>
      <w:r w:rsidRPr="00C720E6">
        <w:rPr>
          <w:rFonts w:ascii="Segoe UI" w:hAnsi="Segoe UI" w:cs="Segoe UI"/>
          <w:color w:val="7E7E7E"/>
          <w:sz w:val="20"/>
        </w:rPr>
        <w:t>meio</w:t>
      </w:r>
      <w:r w:rsidRPr="00C720E6">
        <w:rPr>
          <w:rFonts w:ascii="Segoe UI" w:eastAsia="Verdana" w:hAnsi="Segoe UI" w:cs="Segoe UI"/>
          <w:color w:val="7E7E7E"/>
          <w:sz w:val="20"/>
        </w:rPr>
        <w:t xml:space="preserve"> </w:t>
      </w:r>
      <w:r w:rsidR="00C47DCA" w:rsidRPr="00C720E6">
        <w:rPr>
          <w:rFonts w:ascii="Segoe UI" w:eastAsia="Verdana" w:hAnsi="Segoe UI" w:cs="Segoe UI"/>
          <w:color w:val="7E7E7E"/>
          <w:sz w:val="20"/>
        </w:rPr>
        <w:t>das empresas de seu grupo</w:t>
      </w:r>
      <w:r w:rsidRPr="00C720E6">
        <w:rPr>
          <w:rFonts w:ascii="Segoe UI" w:hAnsi="Segoe UI" w:cs="Segoe UI"/>
          <w:color w:val="7E7E7E"/>
          <w:sz w:val="20"/>
        </w:rPr>
        <w:t>,</w:t>
      </w:r>
      <w:r w:rsidRPr="00C720E6">
        <w:rPr>
          <w:rFonts w:ascii="Segoe UI" w:eastAsia="Verdana" w:hAnsi="Segoe UI" w:cs="Segoe UI"/>
          <w:color w:val="7E7E7E"/>
          <w:sz w:val="20"/>
        </w:rPr>
        <w:t xml:space="preserve"> </w:t>
      </w:r>
      <w:r w:rsidRPr="00C720E6">
        <w:rPr>
          <w:rFonts w:ascii="Segoe UI" w:hAnsi="Segoe UI" w:cs="Segoe UI"/>
          <w:color w:val="7E7E7E"/>
          <w:sz w:val="20"/>
        </w:rPr>
        <w:t>atua</w:t>
      </w:r>
      <w:r w:rsidRPr="00C720E6">
        <w:rPr>
          <w:rFonts w:ascii="Segoe UI" w:eastAsia="Verdana" w:hAnsi="Segoe UI" w:cs="Segoe UI"/>
          <w:color w:val="7E7E7E"/>
          <w:sz w:val="20"/>
        </w:rPr>
        <w:t xml:space="preserve"> também </w:t>
      </w:r>
      <w:r w:rsidRPr="00C720E6">
        <w:rPr>
          <w:rFonts w:ascii="Segoe UI" w:hAnsi="Segoe UI" w:cs="Segoe UI"/>
          <w:color w:val="7E7E7E"/>
          <w:sz w:val="20"/>
        </w:rPr>
        <w:t>nos</w:t>
      </w:r>
      <w:r w:rsidRPr="00C720E6">
        <w:rPr>
          <w:rFonts w:ascii="Segoe UI" w:eastAsia="Verdana" w:hAnsi="Segoe UI" w:cs="Segoe UI"/>
          <w:color w:val="7E7E7E"/>
          <w:sz w:val="20"/>
        </w:rPr>
        <w:t xml:space="preserve"> </w:t>
      </w:r>
      <w:r w:rsidRPr="00C720E6">
        <w:rPr>
          <w:rFonts w:ascii="Segoe UI" w:hAnsi="Segoe UI" w:cs="Segoe UI"/>
          <w:color w:val="7E7E7E"/>
          <w:sz w:val="20"/>
        </w:rPr>
        <w:t>segmentos</w:t>
      </w:r>
      <w:r w:rsidRPr="00C720E6">
        <w:rPr>
          <w:rFonts w:ascii="Segoe UI" w:eastAsia="Verdana" w:hAnsi="Segoe UI" w:cs="Segoe UI"/>
          <w:color w:val="7E7E7E"/>
          <w:sz w:val="20"/>
        </w:rPr>
        <w:t xml:space="preserve"> de crédito, financiamento e investimento, </w:t>
      </w:r>
      <w:r w:rsidRPr="00C720E6">
        <w:rPr>
          <w:rFonts w:ascii="Segoe UI" w:hAnsi="Segoe UI" w:cs="Segoe UI"/>
          <w:color w:val="7E7E7E"/>
          <w:sz w:val="20"/>
        </w:rPr>
        <w:t>distribuição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títulos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valores</w:t>
      </w:r>
      <w:r w:rsidRPr="00C720E6">
        <w:rPr>
          <w:rFonts w:ascii="Segoe UI" w:eastAsia="Verdana" w:hAnsi="Segoe UI" w:cs="Segoe UI"/>
          <w:color w:val="7E7E7E"/>
          <w:sz w:val="20"/>
        </w:rPr>
        <w:t xml:space="preserve"> </w:t>
      </w:r>
      <w:r w:rsidRPr="00C720E6">
        <w:rPr>
          <w:rFonts w:ascii="Segoe UI" w:hAnsi="Segoe UI" w:cs="Segoe UI"/>
          <w:color w:val="7E7E7E"/>
          <w:sz w:val="20"/>
        </w:rPr>
        <w:t>mobiliários e</w:t>
      </w:r>
      <w:r w:rsidRPr="00C720E6">
        <w:rPr>
          <w:rFonts w:ascii="Segoe UI" w:eastAsia="Verdana" w:hAnsi="Segoe UI" w:cs="Segoe UI"/>
          <w:color w:val="7E7E7E"/>
          <w:sz w:val="20"/>
        </w:rPr>
        <w:t xml:space="preserve"> </w:t>
      </w:r>
      <w:r w:rsidRPr="00C720E6">
        <w:rPr>
          <w:rFonts w:ascii="Segoe UI" w:hAnsi="Segoe UI" w:cs="Segoe UI"/>
          <w:color w:val="7E7E7E"/>
          <w:sz w:val="20"/>
        </w:rPr>
        <w:t>administração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fundos,</w:t>
      </w:r>
      <w:r w:rsidRPr="00C720E6">
        <w:rPr>
          <w:rFonts w:ascii="Segoe UI" w:eastAsia="Verdana" w:hAnsi="Segoe UI" w:cs="Segoe UI"/>
          <w:color w:val="7E7E7E"/>
          <w:sz w:val="20"/>
        </w:rPr>
        <w:t xml:space="preserve"> </w:t>
      </w:r>
      <w:r w:rsidRPr="00C720E6">
        <w:rPr>
          <w:rFonts w:ascii="Segoe UI" w:hAnsi="Segoe UI" w:cs="Segoe UI"/>
          <w:color w:val="7E7E7E"/>
          <w:sz w:val="20"/>
        </w:rPr>
        <w:t>cartões</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crédito,</w:t>
      </w:r>
      <w:r w:rsidRPr="00C720E6">
        <w:rPr>
          <w:rFonts w:ascii="Segoe UI" w:eastAsia="Verdana" w:hAnsi="Segoe UI" w:cs="Segoe UI"/>
          <w:color w:val="7E7E7E"/>
          <w:sz w:val="20"/>
        </w:rPr>
        <w:t xml:space="preserve"> </w:t>
      </w:r>
      <w:r w:rsidRPr="00C720E6">
        <w:rPr>
          <w:rFonts w:ascii="Segoe UI" w:hAnsi="Segoe UI" w:cs="Segoe UI"/>
          <w:color w:val="7E7E7E"/>
          <w:sz w:val="20"/>
        </w:rPr>
        <w:t>corretagem</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seguros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 xml:space="preserve">prestação de serviços. As operações são conduzidas no contexto do conjunto das empresas do Conglomerado BRB, atuando no mercado de modo integrado. </w:t>
      </w:r>
    </w:p>
    <w:p w14:paraId="05EBACE1" w14:textId="77777777" w:rsidR="008E1678" w:rsidRPr="00C720E6" w:rsidRDefault="008E1678" w:rsidP="00675DEB">
      <w:pPr>
        <w:jc w:val="both"/>
        <w:rPr>
          <w:rFonts w:ascii="Segoe UI" w:hAnsi="Segoe UI" w:cs="Segoe UI"/>
          <w:b/>
          <w:color w:val="auto"/>
          <w:sz w:val="20"/>
        </w:rPr>
      </w:pPr>
    </w:p>
    <w:p w14:paraId="3D53E066" w14:textId="61E3C619"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195" w:name="_Nota_2_Apresenta%2525C3%2525A7%2525C3%2"/>
      <w:bookmarkStart w:id="196" w:name="_Toc28333599"/>
      <w:bookmarkStart w:id="197" w:name="_Toc30582212"/>
      <w:bookmarkStart w:id="198" w:name="_Toc31392840"/>
      <w:bookmarkStart w:id="199" w:name="_Toc31392985"/>
      <w:bookmarkStart w:id="200" w:name="_Toc32000804"/>
      <w:bookmarkStart w:id="201" w:name="_Toc32000987"/>
      <w:bookmarkStart w:id="202" w:name="_Toc39395169"/>
      <w:bookmarkStart w:id="203" w:name="_Toc39527065"/>
      <w:bookmarkStart w:id="204" w:name="_Toc39849979"/>
      <w:bookmarkStart w:id="205" w:name="_Toc47436614"/>
      <w:bookmarkStart w:id="206" w:name="_Toc47649693"/>
      <w:bookmarkStart w:id="207" w:name="_Toc47649956"/>
      <w:bookmarkStart w:id="208" w:name="_Toc48252832"/>
      <w:bookmarkStart w:id="209" w:name="_Toc63088419"/>
      <w:bookmarkStart w:id="210" w:name="_Toc70953639"/>
      <w:bookmarkStart w:id="211" w:name="_Toc79436397"/>
      <w:bookmarkStart w:id="212" w:name="_Toc87978189"/>
      <w:bookmarkEnd w:id="195"/>
      <w:r w:rsidRPr="00C720E6">
        <w:rPr>
          <w:rFonts w:ascii="Segoe UI" w:eastAsia="Segoe UI Black" w:hAnsi="Segoe UI" w:cs="Segoe UI"/>
          <w:color w:val="009FE2"/>
          <w:sz w:val="22"/>
          <w:szCs w:val="22"/>
          <w:lang w:val="pt-PT" w:eastAsia="en-US"/>
        </w:rPr>
        <w:t xml:space="preserve">Nota 2 </w:t>
      </w:r>
      <w:r w:rsidR="00C14D37"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Apresentação das demonstrações financeiras</w:t>
      </w:r>
      <w:r w:rsidR="006237A4"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individuais e consolidadas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5D47D6A" w14:textId="77777777" w:rsidR="008E1678" w:rsidRPr="00C720E6" w:rsidRDefault="008E1678" w:rsidP="00675DEB">
      <w:pPr>
        <w:pStyle w:val="Corpodetexto21"/>
        <w:ind w:right="0"/>
        <w:rPr>
          <w:rFonts w:ascii="Segoe UI" w:hAnsi="Segoe UI" w:cs="Segoe UI"/>
          <w:color w:val="auto"/>
          <w:sz w:val="20"/>
          <w:szCs w:val="20"/>
        </w:rPr>
      </w:pPr>
    </w:p>
    <w:p w14:paraId="2CEE0969" w14:textId="6B2CB742" w:rsidR="00581B36" w:rsidRPr="00C720E6" w:rsidRDefault="008E1678" w:rsidP="00675DEB">
      <w:pPr>
        <w:suppressAutoHyphens w:val="0"/>
        <w:autoSpaceDE w:val="0"/>
        <w:jc w:val="both"/>
        <w:rPr>
          <w:rFonts w:ascii="Segoe UI" w:hAnsi="Segoe UI" w:cs="Segoe UI"/>
          <w:color w:val="7E7E7E"/>
          <w:sz w:val="20"/>
        </w:rPr>
      </w:pPr>
      <w:r w:rsidRPr="00C720E6">
        <w:rPr>
          <w:rFonts w:ascii="Segoe UI" w:hAnsi="Segoe UI" w:cs="Segoe UI"/>
          <w:color w:val="7E7E7E"/>
          <w:sz w:val="20"/>
        </w:rPr>
        <w:t>As demonstrações financeiras</w:t>
      </w:r>
      <w:r w:rsidR="00BC11F0" w:rsidRPr="00C720E6">
        <w:rPr>
          <w:rFonts w:ascii="Segoe UI" w:hAnsi="Segoe UI" w:cs="Segoe UI"/>
          <w:color w:val="7E7E7E"/>
          <w:sz w:val="20"/>
        </w:rPr>
        <w:t xml:space="preserve"> </w:t>
      </w:r>
      <w:r w:rsidRPr="00C720E6">
        <w:rPr>
          <w:rFonts w:ascii="Segoe UI" w:hAnsi="Segoe UI" w:cs="Segoe UI"/>
          <w:color w:val="7E7E7E"/>
          <w:sz w:val="20"/>
        </w:rPr>
        <w:t>individuais e consolidadas foram elaboradas de acordo com as práticas contábeis adotadas no Brasil, aplicáveis às instituições autorizadas a funcionar pelo Banco Central do Brasil - Bacen e levam em consideração as diretrizes contábeis emanadas da Lei das Sociedades por Ações</w:t>
      </w:r>
      <w:r w:rsidR="00F02411" w:rsidRPr="00C720E6">
        <w:rPr>
          <w:rFonts w:ascii="Segoe UI" w:hAnsi="Segoe UI" w:cs="Segoe UI"/>
          <w:color w:val="7E7E7E"/>
          <w:sz w:val="20"/>
        </w:rPr>
        <w:t xml:space="preserve"> (n.º 6.404/</w:t>
      </w:r>
      <w:r w:rsidR="00202850" w:rsidRPr="00C720E6">
        <w:rPr>
          <w:rFonts w:ascii="Segoe UI" w:hAnsi="Segoe UI" w:cs="Segoe UI"/>
          <w:color w:val="7E7E7E"/>
          <w:sz w:val="20"/>
        </w:rPr>
        <w:t>19</w:t>
      </w:r>
      <w:r w:rsidR="00F02411" w:rsidRPr="00C720E6">
        <w:rPr>
          <w:rFonts w:ascii="Segoe UI" w:hAnsi="Segoe UI" w:cs="Segoe UI"/>
          <w:color w:val="7E7E7E"/>
          <w:sz w:val="20"/>
        </w:rPr>
        <w:t>76, incluindo as alterações introduzidas pelas Leis n.º 11.638/</w:t>
      </w:r>
      <w:r w:rsidR="00202850" w:rsidRPr="00C720E6">
        <w:rPr>
          <w:rFonts w:ascii="Segoe UI" w:hAnsi="Segoe UI" w:cs="Segoe UI"/>
          <w:color w:val="7E7E7E"/>
          <w:sz w:val="20"/>
        </w:rPr>
        <w:t>20</w:t>
      </w:r>
      <w:r w:rsidR="00F02411" w:rsidRPr="00C720E6">
        <w:rPr>
          <w:rFonts w:ascii="Segoe UI" w:hAnsi="Segoe UI" w:cs="Segoe UI"/>
          <w:color w:val="7E7E7E"/>
          <w:sz w:val="20"/>
        </w:rPr>
        <w:t>07 e n.º 11.941/</w:t>
      </w:r>
      <w:r w:rsidR="00202850" w:rsidRPr="00C720E6">
        <w:rPr>
          <w:rFonts w:ascii="Segoe UI" w:hAnsi="Segoe UI" w:cs="Segoe UI"/>
          <w:color w:val="7E7E7E"/>
          <w:sz w:val="20"/>
        </w:rPr>
        <w:t>20</w:t>
      </w:r>
      <w:r w:rsidR="00F02411" w:rsidRPr="00C720E6">
        <w:rPr>
          <w:rFonts w:ascii="Segoe UI" w:hAnsi="Segoe UI" w:cs="Segoe UI"/>
          <w:color w:val="7E7E7E"/>
          <w:sz w:val="20"/>
        </w:rPr>
        <w:t>09)</w:t>
      </w:r>
      <w:r w:rsidRPr="00C720E6">
        <w:rPr>
          <w:rFonts w:ascii="Segoe UI" w:hAnsi="Segoe UI" w:cs="Segoe UI"/>
          <w:color w:val="7E7E7E"/>
          <w:sz w:val="20"/>
        </w:rPr>
        <w:t xml:space="preserve">, </w:t>
      </w:r>
      <w:r w:rsidR="00F02411" w:rsidRPr="00C720E6">
        <w:rPr>
          <w:rFonts w:ascii="Segoe UI" w:hAnsi="Segoe UI" w:cs="Segoe UI"/>
          <w:color w:val="7E7E7E"/>
          <w:sz w:val="20"/>
        </w:rPr>
        <w:t>Lei do Sistema Financeiro Nacional (n.º 4.595/</w:t>
      </w:r>
      <w:r w:rsidR="00202850" w:rsidRPr="00C720E6">
        <w:rPr>
          <w:rFonts w:ascii="Segoe UI" w:hAnsi="Segoe UI" w:cs="Segoe UI"/>
          <w:color w:val="7E7E7E"/>
          <w:sz w:val="20"/>
        </w:rPr>
        <w:t>19</w:t>
      </w:r>
      <w:r w:rsidR="00F02411" w:rsidRPr="00C720E6">
        <w:rPr>
          <w:rFonts w:ascii="Segoe UI" w:hAnsi="Segoe UI" w:cs="Segoe UI"/>
          <w:color w:val="7E7E7E"/>
          <w:sz w:val="20"/>
        </w:rPr>
        <w:t xml:space="preserve">64) e </w:t>
      </w:r>
      <w:r w:rsidRPr="00C720E6">
        <w:rPr>
          <w:rFonts w:ascii="Segoe UI" w:hAnsi="Segoe UI" w:cs="Segoe UI"/>
          <w:color w:val="7E7E7E"/>
          <w:sz w:val="20"/>
        </w:rPr>
        <w:t>normas e instruções do Conselho Monetário Nacional - CMN, do Banco Central do Brasil - Bacen e da Comissão de Valores Mobiliários - CVM</w:t>
      </w:r>
      <w:r w:rsidR="007D6D25" w:rsidRPr="00C720E6">
        <w:rPr>
          <w:rFonts w:ascii="Segoe UI" w:hAnsi="Segoe UI" w:cs="Segoe UI"/>
          <w:color w:val="7E7E7E"/>
          <w:sz w:val="20"/>
        </w:rPr>
        <w:t>, quando aplicável</w:t>
      </w:r>
      <w:r w:rsidRPr="00C720E6">
        <w:rPr>
          <w:rFonts w:ascii="Segoe UI" w:hAnsi="Segoe UI" w:cs="Segoe UI"/>
          <w:color w:val="7E7E7E"/>
          <w:sz w:val="20"/>
        </w:rPr>
        <w:t>.</w:t>
      </w:r>
      <w:r w:rsidR="000D7544" w:rsidRPr="00C720E6">
        <w:rPr>
          <w:rFonts w:ascii="Segoe UI" w:hAnsi="Segoe UI" w:cs="Segoe UI"/>
          <w:color w:val="7E7E7E"/>
          <w:sz w:val="20"/>
        </w:rPr>
        <w:t xml:space="preserve"> Com intuito de reduzir gradualmente a assimetria da divulgação das demonstrações financeiras entre o padrão contábil previsto no </w:t>
      </w:r>
      <w:proofErr w:type="spellStart"/>
      <w:r w:rsidR="000D7544" w:rsidRPr="00C720E6">
        <w:rPr>
          <w:rFonts w:ascii="Segoe UI" w:hAnsi="Segoe UI" w:cs="Segoe UI"/>
          <w:color w:val="7E7E7E"/>
          <w:sz w:val="20"/>
        </w:rPr>
        <w:t>Cosif</w:t>
      </w:r>
      <w:proofErr w:type="spellEnd"/>
      <w:r w:rsidR="000D7544" w:rsidRPr="00C720E6">
        <w:rPr>
          <w:rFonts w:ascii="Segoe UI" w:hAnsi="Segoe UI" w:cs="Segoe UI"/>
          <w:color w:val="7E7E7E"/>
          <w:sz w:val="20"/>
        </w:rPr>
        <w:t xml:space="preserve"> em relação aos padrões internacionais (IFRS), o Banco Central através da </w:t>
      </w:r>
      <w:r w:rsidR="00581B36" w:rsidRPr="00C720E6">
        <w:rPr>
          <w:rFonts w:ascii="Segoe UI" w:hAnsi="Segoe UI" w:cs="Segoe UI"/>
          <w:color w:val="7E7E7E"/>
          <w:sz w:val="20"/>
        </w:rPr>
        <w:t xml:space="preserve">Resolução BCB </w:t>
      </w:r>
      <w:proofErr w:type="spellStart"/>
      <w:r w:rsidR="00581B36" w:rsidRPr="00C720E6">
        <w:rPr>
          <w:rFonts w:ascii="Segoe UI" w:hAnsi="Segoe UI" w:cs="Segoe UI"/>
          <w:color w:val="7E7E7E"/>
          <w:sz w:val="20"/>
        </w:rPr>
        <w:t>n</w:t>
      </w:r>
      <w:r w:rsidR="00C43C5F" w:rsidRPr="00C720E6">
        <w:rPr>
          <w:rFonts w:ascii="Segoe UI" w:hAnsi="Segoe UI" w:cs="Segoe UI"/>
          <w:color w:val="7E7E7E"/>
          <w:sz w:val="20"/>
        </w:rPr>
        <w:t>.</w:t>
      </w:r>
      <w:r w:rsidR="00581B36" w:rsidRPr="00C720E6">
        <w:rPr>
          <w:rFonts w:ascii="Segoe UI" w:hAnsi="Segoe UI" w:cs="Segoe UI"/>
          <w:color w:val="7E7E7E"/>
          <w:sz w:val="20"/>
        </w:rPr>
        <w:t>°</w:t>
      </w:r>
      <w:proofErr w:type="spellEnd"/>
      <w:r w:rsidR="00581B36" w:rsidRPr="00C720E6">
        <w:rPr>
          <w:rFonts w:ascii="Segoe UI" w:hAnsi="Segoe UI" w:cs="Segoe UI"/>
          <w:color w:val="7E7E7E"/>
          <w:sz w:val="20"/>
        </w:rPr>
        <w:t xml:space="preserve"> 2/2020 estabeleceu as diretrizes que passaram ser aplicadas a partir de 01.01.2021, de maneira prospectiva.</w:t>
      </w:r>
      <w:r w:rsidR="00B51EC9" w:rsidRPr="00C720E6">
        <w:rPr>
          <w:rFonts w:ascii="Segoe UI" w:hAnsi="Segoe UI" w:cs="Segoe UI"/>
          <w:color w:val="7E7E7E"/>
          <w:sz w:val="20"/>
        </w:rPr>
        <w:t xml:space="preserve"> </w:t>
      </w:r>
      <w:r w:rsidR="00581B36" w:rsidRPr="00C720E6">
        <w:rPr>
          <w:rFonts w:ascii="Segoe UI" w:hAnsi="Segoe UI" w:cs="Segoe UI"/>
          <w:color w:val="7E7E7E"/>
          <w:sz w:val="20"/>
        </w:rPr>
        <w:t xml:space="preserve">Com as alterações advindas da Resolução BCB </w:t>
      </w:r>
      <w:proofErr w:type="gramStart"/>
      <w:r w:rsidR="00581B36" w:rsidRPr="00C720E6">
        <w:rPr>
          <w:rFonts w:ascii="Segoe UI" w:hAnsi="Segoe UI" w:cs="Segoe UI"/>
          <w:color w:val="7E7E7E"/>
          <w:sz w:val="20"/>
        </w:rPr>
        <w:t>n</w:t>
      </w:r>
      <w:r w:rsidR="00A60091" w:rsidRPr="00C720E6">
        <w:rPr>
          <w:rFonts w:ascii="Segoe UI" w:hAnsi="Segoe UI" w:cs="Segoe UI"/>
          <w:color w:val="7E7E7E"/>
          <w:sz w:val="20"/>
        </w:rPr>
        <w:t>.</w:t>
      </w:r>
      <w:r w:rsidR="00581B36" w:rsidRPr="00C720E6">
        <w:rPr>
          <w:rFonts w:ascii="Segoe UI" w:hAnsi="Segoe UI" w:cs="Segoe UI"/>
          <w:color w:val="7E7E7E"/>
          <w:sz w:val="20"/>
        </w:rPr>
        <w:t>º</w:t>
      </w:r>
      <w:proofErr w:type="gramEnd"/>
      <w:r w:rsidR="00581B36" w:rsidRPr="00C720E6">
        <w:rPr>
          <w:rFonts w:ascii="Segoe UI" w:hAnsi="Segoe UI" w:cs="Segoe UI"/>
          <w:color w:val="7E7E7E"/>
          <w:sz w:val="20"/>
        </w:rPr>
        <w:t xml:space="preserve"> 2/20</w:t>
      </w:r>
      <w:r w:rsidR="00B51EC9" w:rsidRPr="00C720E6">
        <w:rPr>
          <w:rFonts w:ascii="Segoe UI" w:hAnsi="Segoe UI" w:cs="Segoe UI"/>
          <w:color w:val="7E7E7E"/>
          <w:sz w:val="20"/>
        </w:rPr>
        <w:t>20</w:t>
      </w:r>
      <w:r w:rsidR="00581B36" w:rsidRPr="00C720E6">
        <w:rPr>
          <w:rFonts w:ascii="Segoe UI" w:hAnsi="Segoe UI" w:cs="Segoe UI"/>
          <w:color w:val="7E7E7E"/>
          <w:sz w:val="20"/>
        </w:rPr>
        <w:t xml:space="preserve"> estão apresentadas as informações dos resultados recorrentes e não recorrentes</w:t>
      </w:r>
      <w:r w:rsidR="0009405C" w:rsidRPr="00C720E6">
        <w:rPr>
          <w:rFonts w:ascii="Segoe UI" w:hAnsi="Segoe UI" w:cs="Segoe UI"/>
          <w:color w:val="7E7E7E"/>
          <w:sz w:val="20"/>
        </w:rPr>
        <w:t>.</w:t>
      </w:r>
      <w:r w:rsidR="00581B36" w:rsidRPr="00C720E6">
        <w:rPr>
          <w:rFonts w:ascii="Segoe UI" w:hAnsi="Segoe UI" w:cs="Segoe UI"/>
          <w:color w:val="7E7E7E"/>
          <w:sz w:val="20"/>
        </w:rPr>
        <w:t xml:space="preserve"> </w:t>
      </w:r>
    </w:p>
    <w:p w14:paraId="5BF4D355" w14:textId="77777777" w:rsidR="00581B36" w:rsidRPr="00C720E6" w:rsidRDefault="00581B36" w:rsidP="00675DEB">
      <w:pPr>
        <w:suppressAutoHyphens w:val="0"/>
        <w:autoSpaceDE w:val="0"/>
        <w:jc w:val="both"/>
        <w:rPr>
          <w:rFonts w:ascii="Segoe UI" w:hAnsi="Segoe UI" w:cs="Segoe UI"/>
          <w:color w:val="7E7E7E"/>
          <w:sz w:val="20"/>
        </w:rPr>
      </w:pPr>
    </w:p>
    <w:p w14:paraId="3DCEE189" w14:textId="0DE20B35" w:rsidR="00BE3A80" w:rsidRPr="00C720E6" w:rsidRDefault="00BE3A80" w:rsidP="00675DEB">
      <w:pPr>
        <w:suppressAutoHyphens w:val="0"/>
        <w:autoSpaceDE w:val="0"/>
        <w:jc w:val="both"/>
        <w:rPr>
          <w:rFonts w:ascii="Segoe UI" w:hAnsi="Segoe UI" w:cs="Segoe UI"/>
          <w:color w:val="7E7E7E"/>
          <w:sz w:val="20"/>
        </w:rPr>
      </w:pPr>
      <w:r w:rsidRPr="00C720E6">
        <w:rPr>
          <w:rFonts w:ascii="Segoe UI" w:hAnsi="Segoe UI" w:cs="Segoe UI"/>
          <w:color w:val="7E7E7E"/>
          <w:sz w:val="20"/>
        </w:rPr>
        <w:t xml:space="preserve">A Administração declara que as divulgações realizadas nas </w:t>
      </w:r>
      <w:r w:rsidR="00C43C5F" w:rsidRPr="00C720E6">
        <w:rPr>
          <w:rFonts w:ascii="Segoe UI" w:hAnsi="Segoe UI" w:cs="Segoe UI"/>
          <w:color w:val="7E7E7E"/>
          <w:sz w:val="20"/>
        </w:rPr>
        <w:t xml:space="preserve">demonstrações financeiras individuais e consolidadas </w:t>
      </w:r>
      <w:r w:rsidRPr="00C720E6">
        <w:rPr>
          <w:rFonts w:ascii="Segoe UI" w:hAnsi="Segoe UI" w:cs="Segoe UI"/>
          <w:color w:val="7E7E7E"/>
          <w:sz w:val="20"/>
        </w:rPr>
        <w:t>do BRB evidenciam todas as informações relevantes, utilizadas na sua gestão e que as práticas contábeis foram aplicadas de maneira consistente entre os períodos.</w:t>
      </w:r>
    </w:p>
    <w:p w14:paraId="44AF2BB9" w14:textId="77777777" w:rsidR="008E1678" w:rsidRPr="00C720E6" w:rsidRDefault="008E1678" w:rsidP="00675DEB">
      <w:pPr>
        <w:suppressAutoHyphens w:val="0"/>
        <w:autoSpaceDE w:val="0"/>
        <w:jc w:val="both"/>
        <w:rPr>
          <w:rFonts w:ascii="Segoe UI" w:hAnsi="Segoe UI" w:cs="Segoe UI"/>
          <w:color w:val="7E7E7E"/>
          <w:sz w:val="20"/>
        </w:rPr>
      </w:pPr>
      <w:r w:rsidRPr="00C720E6">
        <w:rPr>
          <w:rFonts w:ascii="Segoe UI" w:hAnsi="Segoe UI" w:cs="Segoe UI"/>
          <w:color w:val="7E7E7E"/>
          <w:sz w:val="20"/>
        </w:rPr>
        <w:t xml:space="preserve"> </w:t>
      </w:r>
    </w:p>
    <w:p w14:paraId="383818C6" w14:textId="3D8AAF75" w:rsidR="009A3DB4" w:rsidRPr="00C720E6" w:rsidRDefault="009A3DB4" w:rsidP="00675DEB">
      <w:pPr>
        <w:suppressAutoHyphens w:val="0"/>
        <w:autoSpaceDE w:val="0"/>
        <w:jc w:val="both"/>
        <w:rPr>
          <w:rFonts w:ascii="Segoe UI" w:hAnsi="Segoe UI" w:cs="Segoe UI"/>
          <w:color w:val="7E7E7E"/>
          <w:sz w:val="20"/>
        </w:rPr>
      </w:pPr>
      <w:r w:rsidRPr="00C720E6">
        <w:rPr>
          <w:rFonts w:ascii="Segoe UI" w:hAnsi="Segoe UI" w:cs="Segoe UI"/>
          <w:color w:val="7E7E7E"/>
          <w:sz w:val="20"/>
        </w:rPr>
        <w:t xml:space="preserve">A elaboração de demonstrações financeiras de acordo com as práticas contábeis adotadas no Brasil, aplicáveis às instituições </w:t>
      </w:r>
      <w:r w:rsidR="008229EE" w:rsidRPr="00C720E6">
        <w:rPr>
          <w:rFonts w:ascii="Segoe UI" w:hAnsi="Segoe UI" w:cs="Segoe UI"/>
          <w:color w:val="7E7E7E"/>
          <w:sz w:val="20"/>
        </w:rPr>
        <w:t>autorizadas a funcionar pelo</w:t>
      </w:r>
      <w:r w:rsidR="005459F8" w:rsidRPr="00C720E6">
        <w:rPr>
          <w:rFonts w:ascii="Segoe UI" w:hAnsi="Segoe UI" w:cs="Segoe UI"/>
          <w:color w:val="7E7E7E"/>
          <w:sz w:val="20"/>
        </w:rPr>
        <w:t xml:space="preserve"> </w:t>
      </w:r>
      <w:r w:rsidR="008229EE" w:rsidRPr="00C720E6">
        <w:rPr>
          <w:rFonts w:ascii="Segoe UI" w:hAnsi="Segoe UI" w:cs="Segoe UI"/>
          <w:color w:val="7E7E7E"/>
          <w:sz w:val="20"/>
        </w:rPr>
        <w:t>Bacen</w:t>
      </w:r>
      <w:r w:rsidRPr="00C720E6">
        <w:rPr>
          <w:rFonts w:ascii="Segoe UI" w:hAnsi="Segoe UI" w:cs="Segoe UI"/>
          <w:color w:val="7E7E7E"/>
          <w:sz w:val="20"/>
        </w:rPr>
        <w:t>, requer que a Administração use de julgamento na determinação e registro de estimativas contábeis, quando for o caso. Ativos e passivos significativos sujeitos a essas estimativas e premissas incluem a provisão para perda associada ao risco de crédito, realização de créditos tributários, provisão para demandas trabalhistas, fiscais e cíveis, valorização de instrumentos financeiros, passivos relacionados a benefícios pós-emprego e outras provisões. Os valores definitivos das transações envolvendo essas estimativas somente são conhecidos por ocasião da sua liquidação.</w:t>
      </w:r>
    </w:p>
    <w:p w14:paraId="5B1B3A05" w14:textId="77777777" w:rsidR="009A3DB4" w:rsidRPr="00C720E6" w:rsidRDefault="009A3DB4" w:rsidP="00675DEB">
      <w:pPr>
        <w:suppressAutoHyphens w:val="0"/>
        <w:autoSpaceDE w:val="0"/>
        <w:jc w:val="both"/>
        <w:rPr>
          <w:rFonts w:ascii="Segoe UI" w:hAnsi="Segoe UI" w:cs="Segoe UI"/>
          <w:color w:val="7E7E7E"/>
          <w:sz w:val="20"/>
        </w:rPr>
      </w:pPr>
    </w:p>
    <w:p w14:paraId="3E8DC6B4" w14:textId="4E29130A" w:rsidR="009A3DB4" w:rsidRPr="00C720E6" w:rsidRDefault="009A3DB4" w:rsidP="00675DEB">
      <w:pPr>
        <w:pStyle w:val="WW-Corpodetexto31"/>
        <w:suppressAutoHyphens w:val="0"/>
        <w:autoSpaceDE w:val="0"/>
        <w:rPr>
          <w:rFonts w:ascii="Segoe UI" w:hAnsi="Segoe UI" w:cs="Segoe UI"/>
          <w:color w:val="7E7E7E"/>
          <w:sz w:val="20"/>
        </w:rPr>
      </w:pPr>
      <w:r w:rsidRPr="00C720E6">
        <w:rPr>
          <w:rFonts w:ascii="Segoe UI" w:hAnsi="Segoe UI" w:cs="Segoe UI"/>
          <w:color w:val="7E7E7E"/>
          <w:sz w:val="20"/>
        </w:rPr>
        <w:t>Na elaboração das demonstrações financeiras</w:t>
      </w:r>
      <w:r w:rsidR="00BC11F0" w:rsidRPr="00C720E6">
        <w:rPr>
          <w:rFonts w:ascii="Segoe UI" w:hAnsi="Segoe UI" w:cs="Segoe UI"/>
          <w:color w:val="7E7E7E"/>
          <w:sz w:val="20"/>
        </w:rPr>
        <w:t xml:space="preserve"> </w:t>
      </w:r>
      <w:r w:rsidRPr="00C720E6">
        <w:rPr>
          <w:rFonts w:ascii="Segoe UI" w:hAnsi="Segoe UI" w:cs="Segoe UI"/>
          <w:color w:val="7E7E7E"/>
          <w:sz w:val="20"/>
        </w:rPr>
        <w:t xml:space="preserve">consolidadas, foram eliminados os valores oriundos de transações entre as empresas consolidadas, ou seja, os saldos de contas patrimoniais, as receitas, despesas, bem como os lucros não realizados, líquido dos efeitos tributários. As participações dos não controladores no patrimônio líquido e no resultado das controladas foram destacadas nas demonstrações financeiras. </w:t>
      </w:r>
    </w:p>
    <w:p w14:paraId="59F93D4E" w14:textId="77777777" w:rsidR="0091164D" w:rsidRPr="00C720E6" w:rsidRDefault="0091164D" w:rsidP="00675DEB">
      <w:pPr>
        <w:pStyle w:val="WW-Corpodetexto31"/>
        <w:suppressAutoHyphens w:val="0"/>
        <w:autoSpaceDE w:val="0"/>
        <w:rPr>
          <w:rFonts w:ascii="Segoe UI" w:hAnsi="Segoe UI" w:cs="Segoe UI"/>
          <w:color w:val="7E7E7E"/>
          <w:sz w:val="20"/>
        </w:rPr>
      </w:pPr>
    </w:p>
    <w:p w14:paraId="75E5980D" w14:textId="3BBA9C17" w:rsidR="008E1678" w:rsidRPr="00C720E6" w:rsidRDefault="001C44B1" w:rsidP="00675DEB">
      <w:pPr>
        <w:pStyle w:val="Corpodetexto21"/>
        <w:tabs>
          <w:tab w:val="left" w:pos="0"/>
          <w:tab w:val="left" w:pos="142"/>
        </w:tabs>
        <w:ind w:right="0"/>
        <w:rPr>
          <w:rFonts w:ascii="Segoe UI" w:hAnsi="Segoe UI" w:cs="Segoe UI"/>
          <w:color w:val="7E7E7E"/>
          <w:sz w:val="20"/>
          <w:szCs w:val="20"/>
        </w:rPr>
      </w:pPr>
      <w:r w:rsidRPr="00C720E6">
        <w:rPr>
          <w:rFonts w:ascii="Segoe UI" w:hAnsi="Segoe UI" w:cs="Segoe UI"/>
          <w:color w:val="7E7E7E"/>
          <w:sz w:val="20"/>
          <w:szCs w:val="20"/>
        </w:rPr>
        <w:t xml:space="preserve">Destacamos as principais sociedades e fundo de investimento, com participação direta </w:t>
      </w:r>
      <w:r w:rsidR="00943892" w:rsidRPr="00C720E6">
        <w:rPr>
          <w:rFonts w:ascii="Segoe UI" w:hAnsi="Segoe UI" w:cs="Segoe UI"/>
          <w:color w:val="7E7E7E"/>
          <w:sz w:val="20"/>
          <w:szCs w:val="20"/>
        </w:rPr>
        <w:t>ou</w:t>
      </w:r>
      <w:r w:rsidRPr="00C720E6">
        <w:rPr>
          <w:rFonts w:ascii="Segoe UI" w:hAnsi="Segoe UI" w:cs="Segoe UI"/>
          <w:color w:val="7E7E7E"/>
          <w:sz w:val="20"/>
          <w:szCs w:val="20"/>
        </w:rPr>
        <w:t xml:space="preserve"> indireta, incluídas nas demonstrações </w:t>
      </w:r>
      <w:r w:rsidR="003D3BE7" w:rsidRPr="00C720E6">
        <w:rPr>
          <w:rFonts w:ascii="Segoe UI" w:hAnsi="Segoe UI" w:cs="Segoe UI"/>
          <w:color w:val="7E7E7E"/>
          <w:sz w:val="20"/>
          <w:szCs w:val="20"/>
        </w:rPr>
        <w:t>financeiras</w:t>
      </w:r>
      <w:r w:rsidRPr="00C720E6">
        <w:rPr>
          <w:rFonts w:ascii="Segoe UI" w:hAnsi="Segoe UI" w:cs="Segoe UI"/>
          <w:color w:val="7E7E7E"/>
          <w:sz w:val="20"/>
          <w:szCs w:val="20"/>
        </w:rPr>
        <w:t xml:space="preserve"> do Conglomerado:</w:t>
      </w:r>
    </w:p>
    <w:p w14:paraId="766D38D3" w14:textId="77777777" w:rsidR="00CB1706" w:rsidRPr="00C720E6" w:rsidRDefault="00CB1706" w:rsidP="00675DEB">
      <w:pPr>
        <w:pStyle w:val="Corpodetexto21"/>
        <w:tabs>
          <w:tab w:val="left" w:pos="0"/>
          <w:tab w:val="left" w:pos="142"/>
        </w:tabs>
        <w:ind w:right="0"/>
        <w:rPr>
          <w:rFonts w:ascii="Segoe UI" w:hAnsi="Segoe UI" w:cs="Segoe UI"/>
          <w:color w:val="7E7E7E"/>
          <w:sz w:val="20"/>
          <w:szCs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66"/>
        <w:gridCol w:w="3260"/>
        <w:gridCol w:w="1268"/>
      </w:tblGrid>
      <w:tr w:rsidR="00CB1706" w:rsidRPr="003424BF" w14:paraId="344CEB79" w14:textId="77777777" w:rsidTr="003424BF">
        <w:trPr>
          <w:trHeight w:val="170"/>
          <w:tblHeader/>
        </w:trPr>
        <w:tc>
          <w:tcPr>
            <w:tcW w:w="2779" w:type="pct"/>
            <w:tcBorders>
              <w:top w:val="dotted" w:sz="4" w:space="0" w:color="auto"/>
              <w:left w:val="dotted" w:sz="4" w:space="0" w:color="auto"/>
              <w:bottom w:val="dotted" w:sz="4" w:space="0" w:color="auto"/>
              <w:right w:val="dotted" w:sz="4" w:space="0" w:color="auto"/>
            </w:tcBorders>
          </w:tcPr>
          <w:p w14:paraId="57A2B5BE" w14:textId="6BCB5EE7" w:rsidR="00CB1706" w:rsidRPr="008118AF" w:rsidRDefault="006F670A" w:rsidP="006F670A">
            <w:pPr>
              <w:pStyle w:val="TableParagraph"/>
              <w:spacing w:before="17"/>
              <w:ind w:left="183" w:right="193"/>
              <w:rPr>
                <w:sz w:val="14"/>
                <w:szCs w:val="14"/>
              </w:rPr>
            </w:pPr>
            <w:r w:rsidRPr="00C720E6">
              <w:rPr>
                <w:rFonts w:eastAsia="Segoe UI Black"/>
                <w:b/>
                <w:color w:val="009FE2"/>
                <w:sz w:val="14"/>
                <w:szCs w:val="14"/>
              </w:rPr>
              <w:t>Entidades consolidadas</w:t>
            </w:r>
          </w:p>
        </w:tc>
        <w:tc>
          <w:tcPr>
            <w:tcW w:w="1599" w:type="pct"/>
            <w:tcBorders>
              <w:top w:val="dotted" w:sz="4" w:space="0" w:color="auto"/>
              <w:left w:val="dotted" w:sz="4" w:space="0" w:color="auto"/>
              <w:bottom w:val="dotted" w:sz="4" w:space="0" w:color="auto"/>
              <w:right w:val="dotted" w:sz="4" w:space="0" w:color="auto"/>
            </w:tcBorders>
          </w:tcPr>
          <w:p w14:paraId="1823173D" w14:textId="7C573222" w:rsidR="00CB1706" w:rsidRPr="008118AF" w:rsidRDefault="006F670A" w:rsidP="006F670A">
            <w:pPr>
              <w:pStyle w:val="TableParagraph"/>
              <w:spacing w:before="20"/>
              <w:ind w:left="217" w:right="150"/>
              <w:rPr>
                <w:color w:val="7E7E7E"/>
                <w:sz w:val="14"/>
                <w:szCs w:val="14"/>
              </w:rPr>
            </w:pPr>
            <w:r w:rsidRPr="00C720E6">
              <w:rPr>
                <w:rFonts w:eastAsia="Segoe UI Black"/>
                <w:b/>
                <w:color w:val="009FE2"/>
                <w:sz w:val="14"/>
                <w:szCs w:val="14"/>
              </w:rPr>
              <w:t>Componentes</w:t>
            </w:r>
          </w:p>
        </w:tc>
        <w:tc>
          <w:tcPr>
            <w:tcW w:w="622" w:type="pct"/>
            <w:tcBorders>
              <w:top w:val="dotted" w:sz="4" w:space="0" w:color="auto"/>
              <w:left w:val="dotted" w:sz="4" w:space="0" w:color="auto"/>
              <w:bottom w:val="dotted" w:sz="4" w:space="0" w:color="auto"/>
              <w:right w:val="dotted" w:sz="4" w:space="0" w:color="auto"/>
            </w:tcBorders>
          </w:tcPr>
          <w:p w14:paraId="153F3124" w14:textId="2BFE34C4" w:rsidR="00CB1706" w:rsidRPr="00C720E6" w:rsidRDefault="006F670A" w:rsidP="006F670A">
            <w:pPr>
              <w:pStyle w:val="TableParagraph"/>
              <w:spacing w:before="20"/>
              <w:ind w:left="217" w:right="150"/>
              <w:rPr>
                <w:color w:val="7E7E7E"/>
                <w:sz w:val="14"/>
                <w:szCs w:val="14"/>
              </w:rPr>
            </w:pPr>
            <w:r w:rsidRPr="00C720E6">
              <w:rPr>
                <w:rFonts w:eastAsia="Segoe UI Black"/>
                <w:b/>
                <w:color w:val="009FE2"/>
                <w:sz w:val="14"/>
                <w:szCs w:val="14"/>
              </w:rPr>
              <w:t>Participação</w:t>
            </w:r>
          </w:p>
        </w:tc>
      </w:tr>
      <w:tr w:rsidR="006F670A" w:rsidRPr="003424BF" w14:paraId="17DA4FC8"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05F2600B" w14:textId="17906A32" w:rsidR="006F670A" w:rsidRPr="008118AF" w:rsidRDefault="006F670A" w:rsidP="006F670A">
            <w:pPr>
              <w:pStyle w:val="TableParagraph"/>
              <w:spacing w:before="17"/>
              <w:ind w:left="184" w:right="192"/>
              <w:jc w:val="left"/>
              <w:rPr>
                <w:color w:val="7E7E7E"/>
                <w:sz w:val="14"/>
                <w:szCs w:val="14"/>
              </w:rPr>
            </w:pPr>
            <w:r w:rsidRPr="00C720E6">
              <w:rPr>
                <w:rFonts w:eastAsia="Calibri"/>
                <w:color w:val="7E7E7E"/>
                <w:sz w:val="14"/>
                <w:szCs w:val="14"/>
              </w:rPr>
              <w:t>BRB – Banco de Brasília S.A.</w:t>
            </w:r>
          </w:p>
        </w:tc>
        <w:tc>
          <w:tcPr>
            <w:tcW w:w="1599" w:type="pct"/>
            <w:tcBorders>
              <w:top w:val="dotted" w:sz="4" w:space="0" w:color="auto"/>
              <w:left w:val="dotted" w:sz="4" w:space="0" w:color="auto"/>
              <w:bottom w:val="dotted" w:sz="4" w:space="0" w:color="auto"/>
              <w:right w:val="dotted" w:sz="4" w:space="0" w:color="auto"/>
            </w:tcBorders>
            <w:vAlign w:val="center"/>
          </w:tcPr>
          <w:p w14:paraId="3E5B4CBB" w14:textId="1A46ACC0" w:rsidR="006F670A" w:rsidRPr="008118AF" w:rsidRDefault="006F670A" w:rsidP="006F670A">
            <w:pPr>
              <w:pStyle w:val="TableParagraph"/>
              <w:spacing w:before="21"/>
              <w:ind w:left="214" w:right="150"/>
              <w:jc w:val="left"/>
              <w:rPr>
                <w:color w:val="7E7E7E"/>
                <w:sz w:val="14"/>
                <w:szCs w:val="14"/>
              </w:rPr>
            </w:pPr>
            <w:r w:rsidRPr="00C720E6">
              <w:rPr>
                <w:rFonts w:eastAsia="Calibri"/>
                <w:color w:val="7E7E7E"/>
                <w:sz w:val="14"/>
                <w:szCs w:val="14"/>
              </w:rPr>
              <w:t>Controlador</w:t>
            </w:r>
          </w:p>
        </w:tc>
        <w:tc>
          <w:tcPr>
            <w:tcW w:w="622" w:type="pct"/>
            <w:tcBorders>
              <w:top w:val="dotted" w:sz="4" w:space="0" w:color="auto"/>
              <w:left w:val="dotted" w:sz="4" w:space="0" w:color="auto"/>
              <w:bottom w:val="dotted" w:sz="4" w:space="0" w:color="auto"/>
              <w:right w:val="dotted" w:sz="4" w:space="0" w:color="auto"/>
            </w:tcBorders>
            <w:vAlign w:val="center"/>
          </w:tcPr>
          <w:p w14:paraId="4F9B6764" w14:textId="245DF826" w:rsidR="006F670A" w:rsidRPr="00C720E6" w:rsidRDefault="006F670A" w:rsidP="006F670A">
            <w:pPr>
              <w:pStyle w:val="TableParagraph"/>
              <w:spacing w:before="21"/>
              <w:ind w:left="214" w:right="150"/>
              <w:jc w:val="right"/>
              <w:rPr>
                <w:color w:val="7E7E7E"/>
                <w:sz w:val="14"/>
                <w:szCs w:val="14"/>
              </w:rPr>
            </w:pPr>
            <w:r w:rsidRPr="00C720E6">
              <w:rPr>
                <w:rFonts w:eastAsia="Calibri"/>
                <w:color w:val="7E7E7E"/>
                <w:sz w:val="14"/>
                <w:szCs w:val="14"/>
              </w:rPr>
              <w:t>-</w:t>
            </w:r>
          </w:p>
        </w:tc>
      </w:tr>
      <w:tr w:rsidR="006F670A" w:rsidRPr="003424BF" w14:paraId="391FDCC2"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D336713" w14:textId="44059EB3" w:rsidR="006F670A" w:rsidRPr="008118AF" w:rsidRDefault="006F670A" w:rsidP="006F670A">
            <w:pPr>
              <w:pStyle w:val="TableParagraph"/>
              <w:spacing w:before="17"/>
              <w:ind w:left="182" w:right="193"/>
              <w:jc w:val="left"/>
              <w:rPr>
                <w:color w:val="7E7E7E"/>
                <w:sz w:val="14"/>
                <w:szCs w:val="14"/>
              </w:rPr>
            </w:pPr>
            <w:r w:rsidRPr="00C720E6">
              <w:rPr>
                <w:rFonts w:eastAsia="Calibri"/>
                <w:color w:val="7E7E7E"/>
                <w:sz w:val="14"/>
                <w:szCs w:val="14"/>
              </w:rPr>
              <w:t>BRB – Crédito, Financiamento e Investimento S.A.</w:t>
            </w:r>
          </w:p>
        </w:tc>
        <w:tc>
          <w:tcPr>
            <w:tcW w:w="1599" w:type="pct"/>
            <w:tcBorders>
              <w:top w:val="dotted" w:sz="4" w:space="0" w:color="auto"/>
              <w:left w:val="dotted" w:sz="4" w:space="0" w:color="auto"/>
              <w:bottom w:val="dotted" w:sz="4" w:space="0" w:color="auto"/>
              <w:right w:val="dotted" w:sz="4" w:space="0" w:color="auto"/>
            </w:tcBorders>
            <w:vAlign w:val="center"/>
          </w:tcPr>
          <w:p w14:paraId="28061F51" w14:textId="26A60B27" w:rsidR="006F670A" w:rsidRPr="008118AF" w:rsidRDefault="006F670A" w:rsidP="006F670A">
            <w:pPr>
              <w:pStyle w:val="TableParagraph"/>
              <w:spacing w:before="21"/>
              <w:ind w:left="214" w:right="150"/>
              <w:jc w:val="left"/>
              <w:rPr>
                <w:color w:val="7E7E7E"/>
                <w:sz w:val="14"/>
                <w:szCs w:val="14"/>
              </w:rPr>
            </w:pPr>
            <w:r w:rsidRPr="00C720E6">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0DEC30FC" w14:textId="4B068DA4" w:rsidR="006F670A" w:rsidRPr="00C720E6" w:rsidRDefault="006F670A" w:rsidP="006F670A">
            <w:pPr>
              <w:pStyle w:val="TableParagraph"/>
              <w:spacing w:before="21"/>
              <w:ind w:left="214" w:right="150"/>
              <w:jc w:val="right"/>
              <w:rPr>
                <w:color w:val="7E7E7E"/>
                <w:sz w:val="14"/>
                <w:szCs w:val="14"/>
              </w:rPr>
            </w:pPr>
            <w:r w:rsidRPr="00C720E6">
              <w:rPr>
                <w:rFonts w:eastAsia="Calibri"/>
                <w:color w:val="7E7E7E"/>
                <w:sz w:val="14"/>
                <w:szCs w:val="14"/>
              </w:rPr>
              <w:t>100%</w:t>
            </w:r>
          </w:p>
        </w:tc>
      </w:tr>
      <w:tr w:rsidR="006F670A" w:rsidRPr="003424BF" w14:paraId="0100130C"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1664D492" w14:textId="5574A870" w:rsidR="006F670A" w:rsidRPr="008118AF" w:rsidRDefault="006F670A" w:rsidP="006F670A">
            <w:pPr>
              <w:pStyle w:val="TableParagraph"/>
              <w:spacing w:before="17"/>
              <w:ind w:left="184" w:right="192"/>
              <w:jc w:val="left"/>
              <w:rPr>
                <w:color w:val="7E7E7E"/>
                <w:sz w:val="14"/>
                <w:szCs w:val="14"/>
              </w:rPr>
            </w:pPr>
            <w:r w:rsidRPr="00C720E6">
              <w:rPr>
                <w:rFonts w:eastAsia="Calibri"/>
                <w:color w:val="7E7E7E"/>
                <w:sz w:val="14"/>
                <w:szCs w:val="14"/>
              </w:rPr>
              <w:t>BRB – Distribuidora de Títulos e Valores Mobiliários S.A.</w:t>
            </w:r>
          </w:p>
        </w:tc>
        <w:tc>
          <w:tcPr>
            <w:tcW w:w="1599" w:type="pct"/>
            <w:tcBorders>
              <w:top w:val="dotted" w:sz="4" w:space="0" w:color="auto"/>
              <w:left w:val="dotted" w:sz="4" w:space="0" w:color="auto"/>
              <w:bottom w:val="dotted" w:sz="4" w:space="0" w:color="auto"/>
              <w:right w:val="dotted" w:sz="4" w:space="0" w:color="auto"/>
            </w:tcBorders>
            <w:vAlign w:val="center"/>
          </w:tcPr>
          <w:p w14:paraId="353BB391" w14:textId="776EC50C" w:rsidR="006F670A" w:rsidRPr="008118AF" w:rsidRDefault="006F670A" w:rsidP="006F670A">
            <w:pPr>
              <w:pStyle w:val="TableParagraph"/>
              <w:spacing w:before="21"/>
              <w:ind w:left="217" w:right="150"/>
              <w:jc w:val="left"/>
              <w:rPr>
                <w:color w:val="7E7E7E"/>
                <w:sz w:val="14"/>
                <w:szCs w:val="14"/>
              </w:rPr>
            </w:pPr>
            <w:r w:rsidRPr="00C720E6">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4E6482F0" w14:textId="6F8A60EE" w:rsidR="006F670A" w:rsidRPr="00C720E6" w:rsidRDefault="006F670A" w:rsidP="006F670A">
            <w:pPr>
              <w:pStyle w:val="TableParagraph"/>
              <w:spacing w:before="21"/>
              <w:ind w:left="217" w:right="150"/>
              <w:jc w:val="right"/>
              <w:rPr>
                <w:color w:val="7E7E7E"/>
                <w:sz w:val="14"/>
                <w:szCs w:val="14"/>
              </w:rPr>
            </w:pPr>
            <w:r w:rsidRPr="00C720E6">
              <w:rPr>
                <w:rFonts w:eastAsia="Calibri"/>
                <w:color w:val="7E7E7E"/>
                <w:sz w:val="14"/>
                <w:szCs w:val="14"/>
              </w:rPr>
              <w:t>99%</w:t>
            </w:r>
          </w:p>
        </w:tc>
      </w:tr>
      <w:tr w:rsidR="006F670A" w:rsidRPr="003424BF" w14:paraId="4921D0FB"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7AE76F60" w14:textId="2AB5892B" w:rsidR="006F670A" w:rsidRPr="008118AF" w:rsidRDefault="006F670A" w:rsidP="006F670A">
            <w:pPr>
              <w:pStyle w:val="TableParagraph"/>
              <w:spacing w:before="18"/>
              <w:ind w:left="181" w:right="193"/>
              <w:jc w:val="left"/>
              <w:rPr>
                <w:color w:val="7E7E7E"/>
                <w:sz w:val="14"/>
                <w:szCs w:val="14"/>
              </w:rPr>
            </w:pPr>
            <w:r w:rsidRPr="00C720E6">
              <w:rPr>
                <w:rFonts w:eastAsia="Calibri"/>
                <w:color w:val="7E7E7E"/>
                <w:sz w:val="14"/>
                <w:szCs w:val="14"/>
              </w:rPr>
              <w:t>Cartão BRB S.A.</w:t>
            </w:r>
          </w:p>
        </w:tc>
        <w:tc>
          <w:tcPr>
            <w:tcW w:w="1599" w:type="pct"/>
            <w:tcBorders>
              <w:top w:val="dotted" w:sz="4" w:space="0" w:color="auto"/>
              <w:left w:val="dotted" w:sz="4" w:space="0" w:color="auto"/>
              <w:bottom w:val="dotted" w:sz="4" w:space="0" w:color="auto"/>
              <w:right w:val="dotted" w:sz="4" w:space="0" w:color="auto"/>
            </w:tcBorders>
            <w:vAlign w:val="center"/>
          </w:tcPr>
          <w:p w14:paraId="1BA8A2AD" w14:textId="115BF018" w:rsidR="006F670A" w:rsidRPr="008118AF" w:rsidRDefault="006F670A" w:rsidP="006F670A">
            <w:pPr>
              <w:pStyle w:val="TableParagraph"/>
              <w:spacing w:before="21"/>
              <w:ind w:left="214" w:right="150"/>
              <w:jc w:val="left"/>
              <w:rPr>
                <w:color w:val="7E7E7E"/>
                <w:sz w:val="14"/>
                <w:szCs w:val="14"/>
              </w:rPr>
            </w:pPr>
            <w:r w:rsidRPr="00C720E6">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2F757BF9" w14:textId="65786843" w:rsidR="006F670A" w:rsidRPr="00C720E6" w:rsidRDefault="007B3255" w:rsidP="006F670A">
            <w:pPr>
              <w:pStyle w:val="TableParagraph"/>
              <w:spacing w:before="21"/>
              <w:ind w:left="214" w:right="150"/>
              <w:jc w:val="right"/>
              <w:rPr>
                <w:color w:val="7E7E7E"/>
                <w:sz w:val="14"/>
                <w:szCs w:val="14"/>
              </w:rPr>
            </w:pPr>
            <w:r w:rsidRPr="00C720E6">
              <w:rPr>
                <w:rFonts w:eastAsia="Calibri"/>
                <w:color w:val="7E7E7E"/>
                <w:sz w:val="14"/>
                <w:szCs w:val="14"/>
              </w:rPr>
              <w:t>100</w:t>
            </w:r>
            <w:r w:rsidR="006F670A" w:rsidRPr="00C720E6">
              <w:rPr>
                <w:rFonts w:eastAsia="Calibri"/>
                <w:color w:val="7E7E7E"/>
                <w:sz w:val="14"/>
                <w:szCs w:val="14"/>
              </w:rPr>
              <w:t>%</w:t>
            </w:r>
          </w:p>
        </w:tc>
      </w:tr>
      <w:tr w:rsidR="006F670A" w:rsidRPr="003424BF" w14:paraId="0326E7CA"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315AF8A3" w14:textId="6E7BE6C1" w:rsidR="006F670A" w:rsidRPr="008118AF" w:rsidRDefault="006F670A" w:rsidP="006F670A">
            <w:pPr>
              <w:pStyle w:val="TableParagraph"/>
              <w:spacing w:before="18"/>
              <w:ind w:left="182" w:right="193"/>
              <w:jc w:val="left"/>
              <w:rPr>
                <w:color w:val="7E7E7E"/>
                <w:sz w:val="14"/>
                <w:szCs w:val="14"/>
              </w:rPr>
            </w:pPr>
            <w:r w:rsidRPr="00C720E6">
              <w:rPr>
                <w:rFonts w:eastAsia="Calibri"/>
                <w:color w:val="7E7E7E"/>
                <w:sz w:val="14"/>
                <w:szCs w:val="14"/>
              </w:rPr>
              <w:t>BRB – Administradora e Corretora de Seguros S.A.</w:t>
            </w:r>
          </w:p>
        </w:tc>
        <w:tc>
          <w:tcPr>
            <w:tcW w:w="1599" w:type="pct"/>
            <w:tcBorders>
              <w:top w:val="dotted" w:sz="4" w:space="0" w:color="auto"/>
              <w:left w:val="dotted" w:sz="4" w:space="0" w:color="auto"/>
              <w:bottom w:val="dotted" w:sz="4" w:space="0" w:color="auto"/>
              <w:right w:val="dotted" w:sz="4" w:space="0" w:color="auto"/>
            </w:tcBorders>
            <w:vAlign w:val="center"/>
          </w:tcPr>
          <w:p w14:paraId="0A015BB0" w14:textId="22506650" w:rsidR="006F670A" w:rsidRPr="008118AF" w:rsidRDefault="006F670A" w:rsidP="006F670A">
            <w:pPr>
              <w:pStyle w:val="TableParagraph"/>
              <w:spacing w:before="21"/>
              <w:ind w:left="214" w:right="150"/>
              <w:jc w:val="left"/>
              <w:rPr>
                <w:color w:val="7E7E7E"/>
                <w:sz w:val="14"/>
                <w:szCs w:val="14"/>
              </w:rPr>
            </w:pPr>
            <w:r w:rsidRPr="00C720E6">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71271393" w14:textId="24B62681" w:rsidR="006F670A" w:rsidRPr="00C720E6" w:rsidRDefault="007B3255" w:rsidP="006F670A">
            <w:pPr>
              <w:pStyle w:val="TableParagraph"/>
              <w:spacing w:before="21"/>
              <w:ind w:left="214" w:right="150"/>
              <w:jc w:val="right"/>
              <w:rPr>
                <w:color w:val="7E7E7E"/>
                <w:sz w:val="14"/>
                <w:szCs w:val="14"/>
              </w:rPr>
            </w:pPr>
            <w:r w:rsidRPr="00C720E6">
              <w:rPr>
                <w:rFonts w:eastAsia="Calibri"/>
                <w:color w:val="7E7E7E"/>
                <w:sz w:val="14"/>
                <w:szCs w:val="14"/>
              </w:rPr>
              <w:t>100</w:t>
            </w:r>
            <w:r w:rsidR="006F670A" w:rsidRPr="00C720E6">
              <w:rPr>
                <w:rFonts w:eastAsia="Calibri"/>
                <w:color w:val="7E7E7E"/>
                <w:sz w:val="14"/>
                <w:szCs w:val="14"/>
              </w:rPr>
              <w:t>%</w:t>
            </w:r>
          </w:p>
        </w:tc>
      </w:tr>
      <w:tr w:rsidR="006F670A" w:rsidRPr="003424BF" w14:paraId="2E4305F3"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0696EDC1" w14:textId="0550F2AB" w:rsidR="006F670A" w:rsidRPr="008118AF" w:rsidRDefault="006F670A" w:rsidP="006F670A">
            <w:pPr>
              <w:pStyle w:val="TableParagraph"/>
              <w:spacing w:before="17" w:line="213" w:lineRule="exact"/>
              <w:ind w:left="184" w:right="193"/>
              <w:jc w:val="left"/>
              <w:rPr>
                <w:color w:val="7E7E7E"/>
                <w:sz w:val="14"/>
                <w:szCs w:val="14"/>
              </w:rPr>
            </w:pPr>
            <w:r w:rsidRPr="00C720E6">
              <w:rPr>
                <w:rFonts w:eastAsia="Calibri"/>
                <w:color w:val="7E7E7E"/>
                <w:sz w:val="14"/>
                <w:szCs w:val="14"/>
              </w:rPr>
              <w:lastRenderedPageBreak/>
              <w:t>BRB – Serviços S.A.</w:t>
            </w:r>
          </w:p>
        </w:tc>
        <w:tc>
          <w:tcPr>
            <w:tcW w:w="1599" w:type="pct"/>
            <w:tcBorders>
              <w:top w:val="dotted" w:sz="4" w:space="0" w:color="auto"/>
              <w:left w:val="dotted" w:sz="4" w:space="0" w:color="auto"/>
              <w:bottom w:val="dotted" w:sz="4" w:space="0" w:color="auto"/>
              <w:right w:val="dotted" w:sz="4" w:space="0" w:color="auto"/>
            </w:tcBorders>
            <w:vAlign w:val="center"/>
          </w:tcPr>
          <w:p w14:paraId="672BAF86" w14:textId="0D7A410C" w:rsidR="006F670A" w:rsidRPr="008118AF" w:rsidRDefault="006F670A" w:rsidP="006F670A">
            <w:pPr>
              <w:pStyle w:val="TableParagraph"/>
              <w:spacing w:before="21" w:line="210" w:lineRule="exact"/>
              <w:ind w:left="217" w:right="150"/>
              <w:jc w:val="left"/>
              <w:rPr>
                <w:color w:val="7E7E7E"/>
                <w:sz w:val="14"/>
                <w:szCs w:val="14"/>
              </w:rPr>
            </w:pPr>
            <w:r w:rsidRPr="00C720E6">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11F9912C" w14:textId="4D0BE25A" w:rsidR="006F670A" w:rsidRPr="00C720E6" w:rsidRDefault="00AF717D" w:rsidP="006F670A">
            <w:pPr>
              <w:pStyle w:val="TableParagraph"/>
              <w:spacing w:before="21" w:line="210" w:lineRule="exact"/>
              <w:ind w:left="217" w:right="150"/>
              <w:jc w:val="right"/>
              <w:rPr>
                <w:color w:val="7E7E7E"/>
                <w:sz w:val="14"/>
                <w:szCs w:val="14"/>
              </w:rPr>
            </w:pPr>
            <w:r w:rsidRPr="00C720E6">
              <w:rPr>
                <w:rFonts w:eastAsia="Calibri"/>
                <w:color w:val="7E7E7E"/>
                <w:sz w:val="14"/>
                <w:szCs w:val="14"/>
              </w:rPr>
              <w:t>100</w:t>
            </w:r>
            <w:r w:rsidR="006F670A" w:rsidRPr="00C720E6">
              <w:rPr>
                <w:rFonts w:eastAsia="Calibri"/>
                <w:color w:val="7E7E7E"/>
                <w:sz w:val="14"/>
                <w:szCs w:val="14"/>
              </w:rPr>
              <w:t>%</w:t>
            </w:r>
          </w:p>
        </w:tc>
      </w:tr>
      <w:tr w:rsidR="006F670A" w:rsidRPr="003424BF" w14:paraId="674DF9BC"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1B17BF0D" w14:textId="6ECFF422" w:rsidR="006F670A" w:rsidRPr="008118AF" w:rsidRDefault="006F670A" w:rsidP="006F670A">
            <w:pPr>
              <w:pStyle w:val="TableParagraph"/>
              <w:spacing w:before="17" w:line="213" w:lineRule="exact"/>
              <w:ind w:left="184" w:right="193"/>
              <w:jc w:val="left"/>
              <w:rPr>
                <w:color w:val="7E7E7E"/>
                <w:sz w:val="14"/>
                <w:szCs w:val="14"/>
                <w:lang w:eastAsia="pt-BR"/>
              </w:rPr>
            </w:pPr>
            <w:r w:rsidRPr="00C720E6">
              <w:rPr>
                <w:rFonts w:eastAsia="Calibri"/>
                <w:color w:val="7E7E7E"/>
                <w:sz w:val="14"/>
                <w:szCs w:val="14"/>
              </w:rPr>
              <w:t>BSB – Participações S.A.</w:t>
            </w:r>
          </w:p>
        </w:tc>
        <w:tc>
          <w:tcPr>
            <w:tcW w:w="1599" w:type="pct"/>
            <w:tcBorders>
              <w:top w:val="dotted" w:sz="4" w:space="0" w:color="auto"/>
              <w:left w:val="dotted" w:sz="4" w:space="0" w:color="auto"/>
              <w:bottom w:val="dotted" w:sz="4" w:space="0" w:color="auto"/>
              <w:right w:val="dotted" w:sz="4" w:space="0" w:color="auto"/>
            </w:tcBorders>
            <w:vAlign w:val="center"/>
          </w:tcPr>
          <w:p w14:paraId="79091A81" w14:textId="3AD5A687" w:rsidR="006F670A" w:rsidRPr="008118AF" w:rsidRDefault="006F670A" w:rsidP="006F670A">
            <w:pPr>
              <w:pStyle w:val="TableParagraph"/>
              <w:spacing w:before="21" w:line="210" w:lineRule="exact"/>
              <w:ind w:left="217" w:right="150"/>
              <w:jc w:val="left"/>
              <w:rPr>
                <w:color w:val="7E7E7E"/>
                <w:sz w:val="14"/>
                <w:szCs w:val="14"/>
              </w:rPr>
            </w:pPr>
            <w:r w:rsidRPr="00C720E6">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6D4ABD53" w14:textId="79DC43A0" w:rsidR="006F670A" w:rsidRPr="00C720E6" w:rsidRDefault="00AF717D" w:rsidP="006F670A">
            <w:pPr>
              <w:pStyle w:val="TableParagraph"/>
              <w:spacing w:before="21" w:line="210" w:lineRule="exact"/>
              <w:ind w:left="217" w:right="150"/>
              <w:jc w:val="right"/>
              <w:rPr>
                <w:color w:val="7E7E7E"/>
                <w:sz w:val="14"/>
                <w:szCs w:val="14"/>
              </w:rPr>
            </w:pPr>
            <w:r w:rsidRPr="00C720E6">
              <w:rPr>
                <w:rFonts w:eastAsia="Calibri"/>
                <w:color w:val="7E7E7E"/>
                <w:sz w:val="14"/>
                <w:szCs w:val="14"/>
              </w:rPr>
              <w:t>100</w:t>
            </w:r>
            <w:r w:rsidR="006F670A" w:rsidRPr="00C720E6">
              <w:rPr>
                <w:rFonts w:eastAsia="Calibri"/>
                <w:color w:val="7E7E7E"/>
                <w:sz w:val="14"/>
                <w:szCs w:val="14"/>
              </w:rPr>
              <w:t>%</w:t>
            </w:r>
          </w:p>
        </w:tc>
      </w:tr>
      <w:tr w:rsidR="006F670A" w:rsidRPr="003424BF" w14:paraId="6D6C64FB"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3924E0F" w14:textId="4846A49A" w:rsidR="006F670A" w:rsidRPr="008118AF" w:rsidRDefault="006F670A" w:rsidP="006F670A">
            <w:pPr>
              <w:pStyle w:val="TableParagraph"/>
              <w:spacing w:before="17" w:line="213" w:lineRule="exact"/>
              <w:ind w:left="184" w:right="193"/>
              <w:jc w:val="left"/>
              <w:rPr>
                <w:color w:val="7E7E7E"/>
                <w:sz w:val="14"/>
                <w:szCs w:val="14"/>
                <w:lang w:eastAsia="pt-BR"/>
              </w:rPr>
            </w:pPr>
            <w:r w:rsidRPr="00C720E6">
              <w:rPr>
                <w:rFonts w:eastAsia="Calibri"/>
                <w:color w:val="7E7E7E"/>
                <w:sz w:val="14"/>
                <w:szCs w:val="14"/>
              </w:rPr>
              <w:t>BRB – Fundo de Investimento em Renda Fixa Crédito Privado BRB Corporativo</w:t>
            </w:r>
          </w:p>
        </w:tc>
        <w:tc>
          <w:tcPr>
            <w:tcW w:w="1599" w:type="pct"/>
            <w:tcBorders>
              <w:top w:val="dotted" w:sz="4" w:space="0" w:color="auto"/>
              <w:left w:val="dotted" w:sz="4" w:space="0" w:color="auto"/>
              <w:bottom w:val="dotted" w:sz="4" w:space="0" w:color="auto"/>
              <w:right w:val="dotted" w:sz="4" w:space="0" w:color="auto"/>
            </w:tcBorders>
            <w:vAlign w:val="center"/>
          </w:tcPr>
          <w:p w14:paraId="3EC95CC8" w14:textId="2D5528A7" w:rsidR="006F670A" w:rsidRPr="008118AF" w:rsidRDefault="006F670A" w:rsidP="006F670A">
            <w:pPr>
              <w:pStyle w:val="TableParagraph"/>
              <w:spacing w:before="21" w:line="210" w:lineRule="exact"/>
              <w:ind w:left="217" w:right="150"/>
              <w:jc w:val="left"/>
              <w:rPr>
                <w:color w:val="7E7E7E"/>
                <w:sz w:val="14"/>
                <w:szCs w:val="14"/>
              </w:rPr>
            </w:pPr>
            <w:r w:rsidRPr="00C720E6">
              <w:rPr>
                <w:rFonts w:eastAsia="Calibri"/>
                <w:color w:val="7E7E7E"/>
                <w:sz w:val="14"/>
                <w:szCs w:val="14"/>
              </w:rPr>
              <w:t>Fundo de investimento investidor qualificado</w:t>
            </w:r>
          </w:p>
        </w:tc>
        <w:tc>
          <w:tcPr>
            <w:tcW w:w="622" w:type="pct"/>
            <w:tcBorders>
              <w:top w:val="dotted" w:sz="4" w:space="0" w:color="auto"/>
              <w:left w:val="dotted" w:sz="4" w:space="0" w:color="auto"/>
              <w:bottom w:val="dotted" w:sz="4" w:space="0" w:color="auto"/>
              <w:right w:val="dotted" w:sz="4" w:space="0" w:color="auto"/>
            </w:tcBorders>
            <w:vAlign w:val="center"/>
          </w:tcPr>
          <w:p w14:paraId="4DF93B7F" w14:textId="320E9167" w:rsidR="006F670A" w:rsidRPr="00C720E6" w:rsidRDefault="00AF717D" w:rsidP="00AF717D">
            <w:pPr>
              <w:pStyle w:val="TableParagraph"/>
              <w:spacing w:before="21" w:line="210" w:lineRule="exact"/>
              <w:ind w:left="217" w:right="150"/>
              <w:jc w:val="right"/>
              <w:rPr>
                <w:color w:val="7E7E7E"/>
                <w:sz w:val="14"/>
                <w:szCs w:val="14"/>
              </w:rPr>
            </w:pPr>
            <w:r w:rsidRPr="00C720E6">
              <w:rPr>
                <w:rFonts w:eastAsia="Calibri"/>
                <w:color w:val="7E7E7E"/>
                <w:sz w:val="14"/>
                <w:szCs w:val="14"/>
              </w:rPr>
              <w:t>100</w:t>
            </w:r>
            <w:r w:rsidR="006F670A" w:rsidRPr="00C720E6">
              <w:rPr>
                <w:rFonts w:eastAsia="Calibri"/>
                <w:color w:val="7E7E7E"/>
                <w:sz w:val="14"/>
                <w:szCs w:val="14"/>
              </w:rPr>
              <w:t>%</w:t>
            </w:r>
          </w:p>
        </w:tc>
      </w:tr>
    </w:tbl>
    <w:p w14:paraId="09718F1B" w14:textId="77777777" w:rsidR="008E1678" w:rsidRPr="00C720E6" w:rsidRDefault="008E1678" w:rsidP="00675DEB">
      <w:pPr>
        <w:pStyle w:val="WW-Corpodetexto31"/>
        <w:suppressAutoHyphens w:val="0"/>
        <w:autoSpaceDE w:val="0"/>
        <w:rPr>
          <w:rFonts w:ascii="Segoe UI" w:hAnsi="Segoe UI" w:cs="Segoe UI"/>
          <w:sz w:val="20"/>
        </w:rPr>
      </w:pPr>
    </w:p>
    <w:p w14:paraId="648BA372" w14:textId="77777777" w:rsidR="00411D4A" w:rsidRPr="00C720E6" w:rsidRDefault="008E1678" w:rsidP="00675DEB">
      <w:pPr>
        <w:pStyle w:val="WW-Corpodetexto31"/>
        <w:rPr>
          <w:rFonts w:ascii="Segoe UI" w:hAnsi="Segoe UI" w:cs="Segoe UI"/>
          <w:color w:val="7E7E7E"/>
          <w:sz w:val="20"/>
        </w:rPr>
      </w:pPr>
      <w:r w:rsidRPr="00C720E6">
        <w:rPr>
          <w:rFonts w:ascii="Segoe UI" w:hAnsi="Segoe UI" w:cs="Segoe UI"/>
          <w:color w:val="7E7E7E"/>
          <w:sz w:val="20"/>
        </w:rPr>
        <w:t xml:space="preserve">Em aderência ao processo de convergência às normas internacionais de contabilidade, foram emitidos pronunciamentos técnicos pelo Comitê de Pronunciamentos Contábeis - CPC, os quais têm sido adotados pelas instituições financeiras após sua aprovação pelo CMN/Bacen. Os pronunciamentos do CPC que já foram aprovados pelo Bacen são: </w:t>
      </w:r>
    </w:p>
    <w:p w14:paraId="5C0A45CC" w14:textId="77777777" w:rsidR="00E45B45" w:rsidRPr="00C720E6" w:rsidRDefault="008E1678" w:rsidP="00675DEB">
      <w:pPr>
        <w:pStyle w:val="WW-Corpodetexto31"/>
        <w:ind w:left="360"/>
        <w:rPr>
          <w:rFonts w:ascii="Segoe UI" w:hAnsi="Segoe UI" w:cs="Segoe UI"/>
          <w:color w:val="7E7E7E"/>
          <w:sz w:val="20"/>
        </w:rPr>
      </w:pPr>
      <w:r w:rsidRPr="00C720E6">
        <w:rPr>
          <w:rFonts w:ascii="Segoe UI" w:hAnsi="Segoe UI" w:cs="Segoe UI"/>
          <w:color w:val="7E7E7E"/>
          <w:sz w:val="20"/>
        </w:rPr>
        <w:t xml:space="preserve"> </w:t>
      </w:r>
    </w:p>
    <w:p w14:paraId="25493FC7" w14:textId="77777777" w:rsidR="00AF717D" w:rsidRPr="00C720E6" w:rsidRDefault="00AF717D" w:rsidP="00AF717D">
      <w:pPr>
        <w:numPr>
          <w:ilvl w:val="0"/>
          <w:numId w:val="29"/>
        </w:numPr>
        <w:suppressAutoHyphens w:val="0"/>
        <w:spacing w:after="240"/>
        <w:jc w:val="both"/>
        <w:rPr>
          <w:rFonts w:ascii="Segoe UI" w:hAnsi="Segoe UI" w:cs="Verdana"/>
          <w:color w:val="7E7E7E"/>
          <w:sz w:val="20"/>
        </w:rPr>
      </w:pPr>
      <w:r w:rsidRPr="00C720E6">
        <w:rPr>
          <w:rFonts w:ascii="Segoe UI" w:hAnsi="Segoe UI" w:cs="Verdana"/>
          <w:color w:val="7E7E7E"/>
          <w:sz w:val="20"/>
        </w:rPr>
        <w:t xml:space="preserve">CPC 02 (R2) - Efeitos das mudanças nas taxas de câmbio e conversão de demonstrações contábeis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4.524/2016;</w:t>
      </w:r>
    </w:p>
    <w:p w14:paraId="06206EE1"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CPC 03 (R2) - Demonstrações dos fluxos de caixa - Resolução CMN n° 4.818/2020;</w:t>
      </w:r>
    </w:p>
    <w:p w14:paraId="254A64B3" w14:textId="77777777" w:rsidR="00AF717D" w:rsidRPr="00C720E6" w:rsidRDefault="00AF717D" w:rsidP="00AF717D">
      <w:pPr>
        <w:ind w:right="60"/>
        <w:rPr>
          <w:rFonts w:ascii="Segoe UI" w:hAnsi="Segoe UI" w:cs="Verdana"/>
          <w:color w:val="7E7E7E"/>
          <w:sz w:val="20"/>
        </w:rPr>
      </w:pPr>
    </w:p>
    <w:p w14:paraId="3205F6A4"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04 (R1) - Ativo Intangível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4.534/2016;</w:t>
      </w:r>
    </w:p>
    <w:p w14:paraId="29D3B7FA" w14:textId="77777777" w:rsidR="00AF717D" w:rsidRPr="00C720E6" w:rsidRDefault="00AF717D" w:rsidP="00AF717D">
      <w:pPr>
        <w:ind w:right="60"/>
        <w:rPr>
          <w:rFonts w:ascii="Segoe UI" w:hAnsi="Segoe UI" w:cs="Verdana"/>
          <w:color w:val="7E7E7E"/>
          <w:sz w:val="20"/>
        </w:rPr>
      </w:pPr>
    </w:p>
    <w:p w14:paraId="3A45AB1B"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05 (R1) - Divulgação sobre partes relacionadas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4.818/2020;</w:t>
      </w:r>
    </w:p>
    <w:p w14:paraId="1DC1EC43" w14:textId="77777777" w:rsidR="00AF717D" w:rsidRPr="00C720E6" w:rsidRDefault="00AF717D" w:rsidP="00AF717D">
      <w:pPr>
        <w:suppressAutoHyphens w:val="0"/>
        <w:rPr>
          <w:rFonts w:ascii="Segoe UI" w:hAnsi="Segoe UI" w:cs="Verdana"/>
          <w:color w:val="7E7E7E"/>
          <w:sz w:val="20"/>
        </w:rPr>
      </w:pPr>
    </w:p>
    <w:p w14:paraId="33918009"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10 (R1) - Pagamento baseado em ações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3.989/2011;</w:t>
      </w:r>
    </w:p>
    <w:p w14:paraId="6FE9ADDC" w14:textId="77777777" w:rsidR="00AF717D" w:rsidRPr="00C720E6" w:rsidRDefault="00AF717D" w:rsidP="00AF717D">
      <w:pPr>
        <w:suppressAutoHyphens w:val="0"/>
        <w:rPr>
          <w:rFonts w:ascii="Segoe UI" w:hAnsi="Segoe UI" w:cs="Verdana"/>
          <w:color w:val="7E7E7E"/>
          <w:sz w:val="20"/>
        </w:rPr>
      </w:pPr>
    </w:p>
    <w:p w14:paraId="72BFD3E5"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24 - Eventos subsequentes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4.818/2020;</w:t>
      </w:r>
    </w:p>
    <w:p w14:paraId="4430E583" w14:textId="77777777" w:rsidR="00AF717D" w:rsidRPr="00C720E6" w:rsidRDefault="00AF717D" w:rsidP="00AF717D">
      <w:pPr>
        <w:suppressAutoHyphens w:val="0"/>
        <w:rPr>
          <w:rFonts w:ascii="Segoe UI" w:hAnsi="Segoe UI" w:cs="Verdana"/>
          <w:color w:val="7E7E7E"/>
          <w:sz w:val="20"/>
        </w:rPr>
      </w:pPr>
    </w:p>
    <w:p w14:paraId="22E1AD08"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25 - Provisões, passivos contingentes e ativos contingentes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3.823/2009;</w:t>
      </w:r>
    </w:p>
    <w:p w14:paraId="46B7C899" w14:textId="77777777" w:rsidR="00AF717D" w:rsidRPr="00C720E6" w:rsidRDefault="00AF717D" w:rsidP="00AF717D">
      <w:pPr>
        <w:suppressAutoHyphens w:val="0"/>
        <w:rPr>
          <w:rFonts w:ascii="Segoe UI" w:hAnsi="Segoe UI" w:cs="Verdana"/>
          <w:color w:val="7E7E7E"/>
          <w:sz w:val="20"/>
        </w:rPr>
      </w:pPr>
    </w:p>
    <w:p w14:paraId="1397745F"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27 - Ativo Imobilizado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4.535/2016;</w:t>
      </w:r>
    </w:p>
    <w:p w14:paraId="34580B5F" w14:textId="77777777" w:rsidR="00AF717D" w:rsidRPr="00C720E6" w:rsidRDefault="00AF717D" w:rsidP="00AF717D">
      <w:pPr>
        <w:suppressAutoHyphens w:val="0"/>
        <w:rPr>
          <w:rFonts w:ascii="Segoe UI" w:hAnsi="Segoe UI" w:cs="Verdana"/>
          <w:color w:val="7E7E7E"/>
          <w:sz w:val="20"/>
        </w:rPr>
      </w:pPr>
    </w:p>
    <w:p w14:paraId="30B91175"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33 (R1) - Benefícios a Empregados -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4.877/2020;</w:t>
      </w:r>
    </w:p>
    <w:p w14:paraId="46DF7618" w14:textId="77777777" w:rsidR="00AF717D" w:rsidRPr="00C720E6" w:rsidRDefault="00AF717D" w:rsidP="00AF717D">
      <w:pPr>
        <w:suppressAutoHyphens w:val="0"/>
        <w:rPr>
          <w:rFonts w:ascii="Segoe UI" w:hAnsi="Segoe UI" w:cs="Verdana"/>
          <w:color w:val="7E7E7E"/>
          <w:sz w:val="20"/>
        </w:rPr>
      </w:pPr>
    </w:p>
    <w:p w14:paraId="05C2403A" w14:textId="77777777" w:rsidR="00AF717D" w:rsidRPr="00C720E6" w:rsidRDefault="00AF717D" w:rsidP="00AF717D">
      <w:pPr>
        <w:numPr>
          <w:ilvl w:val="0"/>
          <w:numId w:val="29"/>
        </w:numPr>
        <w:suppressAutoHyphens w:val="0"/>
        <w:jc w:val="both"/>
        <w:rPr>
          <w:rFonts w:ascii="Segoe UI" w:hAnsi="Segoe UI" w:cs="Verdana"/>
          <w:color w:val="7E7E7E"/>
          <w:sz w:val="20"/>
        </w:rPr>
      </w:pPr>
      <w:r w:rsidRPr="00C720E6">
        <w:rPr>
          <w:rFonts w:ascii="Segoe UI" w:hAnsi="Segoe UI" w:cs="Verdana"/>
          <w:color w:val="7E7E7E"/>
          <w:sz w:val="20"/>
        </w:rPr>
        <w:t xml:space="preserve">CPC 41 - Resultado por Ação - Resolução BCB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2/2020;</w:t>
      </w:r>
    </w:p>
    <w:p w14:paraId="0826ABD1" w14:textId="77777777" w:rsidR="00AF717D" w:rsidRPr="00C720E6" w:rsidRDefault="00AF717D" w:rsidP="00AF717D">
      <w:pPr>
        <w:suppressAutoHyphens w:val="0"/>
        <w:ind w:left="720"/>
        <w:rPr>
          <w:rFonts w:ascii="Segoe UI" w:hAnsi="Segoe UI" w:cs="Verdana"/>
          <w:color w:val="7E7E7E"/>
          <w:sz w:val="20"/>
        </w:rPr>
      </w:pPr>
    </w:p>
    <w:p w14:paraId="4E9A33FC" w14:textId="77777777" w:rsidR="00AF717D" w:rsidRPr="00C720E6" w:rsidRDefault="00AF717D" w:rsidP="00AF717D">
      <w:pPr>
        <w:ind w:right="60"/>
        <w:jc w:val="both"/>
        <w:rPr>
          <w:rFonts w:ascii="Segoe UI" w:hAnsi="Segoe UI" w:cs="Verdana"/>
          <w:color w:val="7E7E7E"/>
          <w:sz w:val="20"/>
        </w:rPr>
      </w:pPr>
      <w:r w:rsidRPr="00C720E6">
        <w:rPr>
          <w:rFonts w:ascii="Segoe UI" w:hAnsi="Segoe UI" w:cs="Verdana"/>
          <w:color w:val="7E7E7E"/>
          <w:sz w:val="20"/>
        </w:rPr>
        <w:t>Os pronunciamentos do CPC aprovados pelo Bacen, já aplicados às demonstrações financeiras de 2021, e que foram atualizados a partir do exercício de 2022 são:</w:t>
      </w:r>
    </w:p>
    <w:p w14:paraId="0CC93A32" w14:textId="77777777" w:rsidR="00AF717D" w:rsidRPr="00C720E6" w:rsidRDefault="00AF717D" w:rsidP="00AF717D">
      <w:pPr>
        <w:ind w:left="360" w:right="60"/>
        <w:rPr>
          <w:rFonts w:ascii="Segoe UI" w:hAnsi="Segoe UI" w:cs="Arial"/>
          <w:color w:val="7E7E7E"/>
          <w:sz w:val="20"/>
        </w:rPr>
      </w:pPr>
    </w:p>
    <w:tbl>
      <w:tblPr>
        <w:tblW w:w="10206" w:type="dxa"/>
        <w:tblInd w:w="-5" w:type="dxa"/>
        <w:tblLayout w:type="fixed"/>
        <w:tblCellMar>
          <w:left w:w="70" w:type="dxa"/>
          <w:right w:w="70" w:type="dxa"/>
        </w:tblCellMar>
        <w:tblLook w:val="04A0" w:firstRow="1" w:lastRow="0" w:firstColumn="1" w:lastColumn="0" w:noHBand="0" w:noVBand="1"/>
      </w:tblPr>
      <w:tblGrid>
        <w:gridCol w:w="5245"/>
        <w:gridCol w:w="2410"/>
        <w:gridCol w:w="2551"/>
      </w:tblGrid>
      <w:tr w:rsidR="00AF717D" w:rsidRPr="00AF717D" w14:paraId="0CE3A8E7" w14:textId="77777777" w:rsidTr="00A41529">
        <w:trPr>
          <w:trHeight w:val="170"/>
          <w:tblHeader/>
        </w:trPr>
        <w:tc>
          <w:tcPr>
            <w:tcW w:w="524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ECA3601" w14:textId="77777777" w:rsidR="00AF717D" w:rsidRPr="00AF717D" w:rsidRDefault="00AF717D" w:rsidP="00AF717D">
            <w:pPr>
              <w:jc w:val="center"/>
              <w:rPr>
                <w:rFonts w:ascii="Calibri" w:hAnsi="Calibri" w:cs="Calibri"/>
                <w:b/>
                <w:bCs/>
                <w:color w:val="00B0F0"/>
                <w:sz w:val="16"/>
                <w:szCs w:val="16"/>
              </w:rPr>
            </w:pPr>
            <w:r w:rsidRPr="00C720E6">
              <w:rPr>
                <w:rFonts w:ascii="Segoe UI" w:hAnsi="Segoe UI" w:cs="Calibri"/>
                <w:b/>
                <w:bCs/>
                <w:color w:val="00B0F0"/>
                <w:sz w:val="16"/>
                <w:szCs w:val="16"/>
              </w:rPr>
              <w:t>Normativo</w:t>
            </w:r>
          </w:p>
        </w:tc>
        <w:tc>
          <w:tcPr>
            <w:tcW w:w="2410" w:type="dxa"/>
            <w:tcBorders>
              <w:top w:val="dotted" w:sz="4" w:space="0" w:color="auto"/>
              <w:left w:val="nil"/>
              <w:bottom w:val="dotted" w:sz="4" w:space="0" w:color="auto"/>
              <w:right w:val="dotted" w:sz="4" w:space="0" w:color="auto"/>
            </w:tcBorders>
            <w:shd w:val="clear" w:color="auto" w:fill="auto"/>
            <w:vAlign w:val="center"/>
            <w:hideMark/>
          </w:tcPr>
          <w:p w14:paraId="4E8693C9" w14:textId="77777777" w:rsidR="00AF717D" w:rsidRPr="008118AF" w:rsidRDefault="00AF717D" w:rsidP="00AF717D">
            <w:pPr>
              <w:jc w:val="center"/>
              <w:rPr>
                <w:rFonts w:ascii="Segoe UI" w:hAnsi="Segoe UI" w:cs="Calibri"/>
                <w:b/>
                <w:bCs/>
                <w:color w:val="00B0F0"/>
                <w:sz w:val="16"/>
                <w:szCs w:val="16"/>
              </w:rPr>
            </w:pPr>
            <w:r w:rsidRPr="00C720E6">
              <w:rPr>
                <w:rFonts w:ascii="Segoe UI" w:hAnsi="Segoe UI" w:cs="Calibri"/>
                <w:b/>
                <w:bCs/>
                <w:color w:val="00B0F0"/>
                <w:sz w:val="16"/>
                <w:szCs w:val="16"/>
              </w:rPr>
              <w:t>Vigente até 31.12.2021</w:t>
            </w:r>
          </w:p>
        </w:tc>
        <w:tc>
          <w:tcPr>
            <w:tcW w:w="2551" w:type="dxa"/>
            <w:tcBorders>
              <w:top w:val="dotted" w:sz="4" w:space="0" w:color="auto"/>
              <w:left w:val="nil"/>
              <w:bottom w:val="dotted" w:sz="4" w:space="0" w:color="auto"/>
              <w:right w:val="dotted" w:sz="4" w:space="0" w:color="auto"/>
            </w:tcBorders>
            <w:shd w:val="clear" w:color="auto" w:fill="auto"/>
            <w:vAlign w:val="center"/>
            <w:hideMark/>
          </w:tcPr>
          <w:p w14:paraId="1BE0748B" w14:textId="77777777" w:rsidR="00AF717D" w:rsidRPr="00C720E6" w:rsidRDefault="00AF717D" w:rsidP="00AF717D">
            <w:pPr>
              <w:jc w:val="center"/>
              <w:rPr>
                <w:rFonts w:ascii="Segoe UI" w:hAnsi="Segoe UI" w:cs="Calibri"/>
                <w:b/>
                <w:bCs/>
                <w:color w:val="00B0F0"/>
                <w:sz w:val="16"/>
                <w:szCs w:val="16"/>
              </w:rPr>
            </w:pPr>
            <w:r w:rsidRPr="00C720E6">
              <w:rPr>
                <w:rFonts w:ascii="Segoe UI" w:hAnsi="Segoe UI" w:cs="Calibri"/>
                <w:b/>
                <w:bCs/>
                <w:color w:val="00B0F0"/>
                <w:sz w:val="16"/>
                <w:szCs w:val="16"/>
              </w:rPr>
              <w:t>Vigente a partir de 01.01.2022</w:t>
            </w:r>
          </w:p>
        </w:tc>
      </w:tr>
      <w:tr w:rsidR="00AF717D" w:rsidRPr="00AF717D" w14:paraId="044265DC" w14:textId="77777777" w:rsidTr="00A41529">
        <w:trPr>
          <w:trHeight w:val="34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14D3666F" w14:textId="77777777" w:rsidR="00AF717D" w:rsidRPr="008118AF" w:rsidRDefault="00AF717D" w:rsidP="00AF717D">
            <w:pPr>
              <w:jc w:val="both"/>
              <w:rPr>
                <w:rFonts w:ascii="Segoe UI" w:hAnsi="Segoe UI" w:cs="Calibri"/>
                <w:color w:val="7E7E7E"/>
                <w:sz w:val="16"/>
                <w:szCs w:val="16"/>
              </w:rPr>
            </w:pPr>
            <w:r w:rsidRPr="00C720E6">
              <w:rPr>
                <w:rFonts w:ascii="Segoe UI" w:hAnsi="Segoe UI" w:cs="Calibri"/>
                <w:color w:val="7E7E7E"/>
                <w:sz w:val="16"/>
                <w:szCs w:val="16"/>
              </w:rPr>
              <w:t>CPC 00 (R2) - Estrutura Conceitual para Elaboração e Divulgação de Relatório Contábil-Financeiro</w:t>
            </w:r>
          </w:p>
        </w:tc>
        <w:tc>
          <w:tcPr>
            <w:tcW w:w="2410" w:type="dxa"/>
            <w:tcBorders>
              <w:top w:val="nil"/>
              <w:left w:val="nil"/>
              <w:bottom w:val="dotted" w:sz="4" w:space="0" w:color="auto"/>
              <w:right w:val="dotted" w:sz="4" w:space="0" w:color="auto"/>
            </w:tcBorders>
            <w:shd w:val="clear" w:color="auto" w:fill="auto"/>
            <w:noWrap/>
            <w:vAlign w:val="center"/>
            <w:hideMark/>
          </w:tcPr>
          <w:p w14:paraId="0D0D72DD" w14:textId="77777777" w:rsidR="00AF717D" w:rsidRPr="008118AF"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4.144/2012</w:t>
            </w:r>
          </w:p>
        </w:tc>
        <w:tc>
          <w:tcPr>
            <w:tcW w:w="2551" w:type="dxa"/>
            <w:tcBorders>
              <w:top w:val="nil"/>
              <w:left w:val="nil"/>
              <w:bottom w:val="dotted" w:sz="4" w:space="0" w:color="auto"/>
              <w:right w:val="dotted" w:sz="4" w:space="0" w:color="auto"/>
            </w:tcBorders>
            <w:shd w:val="clear" w:color="auto" w:fill="auto"/>
            <w:noWrap/>
            <w:vAlign w:val="center"/>
            <w:hideMark/>
          </w:tcPr>
          <w:p w14:paraId="57FC4726" w14:textId="77777777" w:rsidR="00AF717D" w:rsidRPr="00C720E6"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r w:rsidR="00AF717D" w:rsidRPr="00AF717D" w14:paraId="2C044D51" w14:textId="77777777" w:rsidTr="00A41529">
        <w:trPr>
          <w:trHeight w:val="34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024A4F5D" w14:textId="77777777" w:rsidR="00AF717D" w:rsidRPr="008118AF" w:rsidRDefault="00AF717D" w:rsidP="00AF717D">
            <w:pPr>
              <w:jc w:val="both"/>
              <w:rPr>
                <w:rFonts w:ascii="Segoe UI" w:hAnsi="Segoe UI" w:cs="Calibri"/>
                <w:color w:val="7E7E7E"/>
                <w:sz w:val="16"/>
                <w:szCs w:val="16"/>
              </w:rPr>
            </w:pPr>
            <w:r w:rsidRPr="00C720E6">
              <w:rPr>
                <w:rFonts w:ascii="Segoe UI" w:hAnsi="Segoe UI" w:cs="Calibri"/>
                <w:color w:val="7E7E7E"/>
                <w:sz w:val="16"/>
                <w:szCs w:val="16"/>
              </w:rPr>
              <w:t>CPC 01 (R1) - Redução ao valor recuperável de ativos</w:t>
            </w:r>
          </w:p>
        </w:tc>
        <w:tc>
          <w:tcPr>
            <w:tcW w:w="2410" w:type="dxa"/>
            <w:tcBorders>
              <w:top w:val="nil"/>
              <w:left w:val="nil"/>
              <w:bottom w:val="dotted" w:sz="4" w:space="0" w:color="auto"/>
              <w:right w:val="dotted" w:sz="4" w:space="0" w:color="auto"/>
            </w:tcBorders>
            <w:shd w:val="clear" w:color="auto" w:fill="auto"/>
            <w:noWrap/>
            <w:vAlign w:val="center"/>
            <w:hideMark/>
          </w:tcPr>
          <w:p w14:paraId="77D35D3A" w14:textId="77777777" w:rsidR="00AF717D" w:rsidRPr="008118AF"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3.566/2008</w:t>
            </w:r>
          </w:p>
        </w:tc>
        <w:tc>
          <w:tcPr>
            <w:tcW w:w="2551" w:type="dxa"/>
            <w:tcBorders>
              <w:top w:val="nil"/>
              <w:left w:val="nil"/>
              <w:bottom w:val="dotted" w:sz="4" w:space="0" w:color="auto"/>
              <w:right w:val="dotted" w:sz="4" w:space="0" w:color="auto"/>
            </w:tcBorders>
            <w:shd w:val="clear" w:color="auto" w:fill="auto"/>
            <w:noWrap/>
            <w:vAlign w:val="center"/>
            <w:hideMark/>
          </w:tcPr>
          <w:p w14:paraId="02AC6DFE" w14:textId="77777777" w:rsidR="00AF717D" w:rsidRPr="00C720E6"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r w:rsidR="00AF717D" w:rsidRPr="00AF717D" w14:paraId="3238F5DF" w14:textId="77777777" w:rsidTr="00A41529">
        <w:trPr>
          <w:trHeight w:val="34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3C16DE11" w14:textId="77777777" w:rsidR="00AF717D" w:rsidRPr="008118AF" w:rsidRDefault="00AF717D" w:rsidP="00AF717D">
            <w:pPr>
              <w:jc w:val="both"/>
              <w:rPr>
                <w:rFonts w:ascii="Segoe UI" w:hAnsi="Segoe UI" w:cs="Calibri"/>
                <w:color w:val="7E7E7E"/>
                <w:sz w:val="16"/>
                <w:szCs w:val="16"/>
              </w:rPr>
            </w:pPr>
            <w:r w:rsidRPr="00C720E6">
              <w:rPr>
                <w:rFonts w:ascii="Segoe UI" w:hAnsi="Segoe UI" w:cs="Calibri"/>
                <w:color w:val="7E7E7E"/>
                <w:sz w:val="16"/>
                <w:szCs w:val="16"/>
              </w:rPr>
              <w:t>CPC 23 - Políticas contábeis, mudança de estimativa e retificação de erro</w:t>
            </w:r>
          </w:p>
        </w:tc>
        <w:tc>
          <w:tcPr>
            <w:tcW w:w="2410" w:type="dxa"/>
            <w:tcBorders>
              <w:top w:val="nil"/>
              <w:left w:val="nil"/>
              <w:bottom w:val="dotted" w:sz="4" w:space="0" w:color="auto"/>
              <w:right w:val="dotted" w:sz="4" w:space="0" w:color="auto"/>
            </w:tcBorders>
            <w:shd w:val="clear" w:color="auto" w:fill="auto"/>
            <w:noWrap/>
            <w:vAlign w:val="center"/>
            <w:hideMark/>
          </w:tcPr>
          <w:p w14:paraId="54520126" w14:textId="77777777" w:rsidR="00AF717D" w:rsidRPr="008118AF"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4.007/2011</w:t>
            </w:r>
          </w:p>
        </w:tc>
        <w:tc>
          <w:tcPr>
            <w:tcW w:w="2551" w:type="dxa"/>
            <w:tcBorders>
              <w:top w:val="nil"/>
              <w:left w:val="nil"/>
              <w:bottom w:val="dotted" w:sz="4" w:space="0" w:color="auto"/>
              <w:right w:val="dotted" w:sz="4" w:space="0" w:color="auto"/>
            </w:tcBorders>
            <w:shd w:val="clear" w:color="auto" w:fill="auto"/>
            <w:noWrap/>
            <w:vAlign w:val="center"/>
            <w:hideMark/>
          </w:tcPr>
          <w:p w14:paraId="6902F9E0" w14:textId="77777777" w:rsidR="00AF717D" w:rsidRPr="00C720E6"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r w:rsidR="00AF717D" w:rsidRPr="00AF717D" w14:paraId="48EC9E3D" w14:textId="77777777" w:rsidTr="00A41529">
        <w:trPr>
          <w:trHeight w:val="340"/>
        </w:trPr>
        <w:tc>
          <w:tcPr>
            <w:tcW w:w="5245" w:type="dxa"/>
            <w:tcBorders>
              <w:top w:val="nil"/>
              <w:left w:val="dotted" w:sz="4" w:space="0" w:color="auto"/>
              <w:bottom w:val="dotted" w:sz="4" w:space="0" w:color="auto"/>
              <w:right w:val="dotted" w:sz="4" w:space="0" w:color="auto"/>
            </w:tcBorders>
            <w:shd w:val="clear" w:color="auto" w:fill="auto"/>
            <w:noWrap/>
            <w:vAlign w:val="center"/>
            <w:hideMark/>
          </w:tcPr>
          <w:p w14:paraId="4E3D2A47" w14:textId="77777777" w:rsidR="00AF717D" w:rsidRPr="008118AF" w:rsidRDefault="00AF717D" w:rsidP="00AF717D">
            <w:pPr>
              <w:jc w:val="both"/>
              <w:rPr>
                <w:rFonts w:ascii="Segoe UI" w:hAnsi="Segoe UI" w:cs="Calibri"/>
                <w:color w:val="7E7E7E"/>
                <w:sz w:val="16"/>
                <w:szCs w:val="16"/>
              </w:rPr>
            </w:pPr>
            <w:r w:rsidRPr="00C720E6">
              <w:rPr>
                <w:rFonts w:ascii="Segoe UI" w:hAnsi="Segoe UI" w:cs="Calibri"/>
                <w:color w:val="7E7E7E"/>
                <w:sz w:val="16"/>
                <w:szCs w:val="16"/>
              </w:rPr>
              <w:t>CPC 46 - Mensuração do valor justo</w:t>
            </w:r>
          </w:p>
        </w:tc>
        <w:tc>
          <w:tcPr>
            <w:tcW w:w="2410" w:type="dxa"/>
            <w:tcBorders>
              <w:top w:val="nil"/>
              <w:left w:val="nil"/>
              <w:bottom w:val="dotted" w:sz="4" w:space="0" w:color="auto"/>
              <w:right w:val="dotted" w:sz="4" w:space="0" w:color="auto"/>
            </w:tcBorders>
            <w:shd w:val="clear" w:color="auto" w:fill="auto"/>
            <w:noWrap/>
            <w:vAlign w:val="center"/>
            <w:hideMark/>
          </w:tcPr>
          <w:p w14:paraId="1B8BBD76" w14:textId="77777777" w:rsidR="00AF717D" w:rsidRPr="008118AF"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4.748/2019</w:t>
            </w:r>
          </w:p>
        </w:tc>
        <w:tc>
          <w:tcPr>
            <w:tcW w:w="2551" w:type="dxa"/>
            <w:tcBorders>
              <w:top w:val="nil"/>
              <w:left w:val="nil"/>
              <w:bottom w:val="dotted" w:sz="4" w:space="0" w:color="auto"/>
              <w:right w:val="dotted" w:sz="4" w:space="0" w:color="auto"/>
            </w:tcBorders>
            <w:shd w:val="clear" w:color="auto" w:fill="auto"/>
            <w:noWrap/>
            <w:vAlign w:val="center"/>
            <w:hideMark/>
          </w:tcPr>
          <w:p w14:paraId="5AF01F46" w14:textId="77777777" w:rsidR="00AF717D" w:rsidRPr="00C720E6" w:rsidRDefault="00AF717D" w:rsidP="00AF717D">
            <w:pPr>
              <w:jc w:val="center"/>
              <w:rPr>
                <w:rFonts w:ascii="Segoe UI" w:hAnsi="Segoe UI" w:cs="Calibri"/>
                <w:color w:val="7E7E7E"/>
                <w:sz w:val="16"/>
                <w:szCs w:val="16"/>
              </w:rPr>
            </w:pPr>
            <w:r w:rsidRPr="00C720E6">
              <w:rPr>
                <w:rFonts w:ascii="Segoe UI" w:hAnsi="Segoe UI" w:cs="Calibri"/>
                <w:color w:val="7E7E7E"/>
                <w:sz w:val="16"/>
                <w:szCs w:val="16"/>
              </w:rPr>
              <w:t>Resolução CMN n.º 4.924/2021</w:t>
            </w:r>
          </w:p>
        </w:tc>
      </w:tr>
    </w:tbl>
    <w:p w14:paraId="387F73E2" w14:textId="77777777" w:rsidR="00AF717D" w:rsidRPr="00C720E6" w:rsidRDefault="00AF717D" w:rsidP="00AF717D">
      <w:pPr>
        <w:suppressAutoHyphens w:val="0"/>
        <w:jc w:val="both"/>
        <w:rPr>
          <w:rFonts w:ascii="Segoe UI" w:hAnsi="Segoe UI"/>
          <w:color w:val="7E7E7E"/>
          <w:sz w:val="20"/>
        </w:rPr>
      </w:pPr>
    </w:p>
    <w:p w14:paraId="0C8D8A42" w14:textId="77777777" w:rsidR="00AF717D" w:rsidRPr="00C720E6" w:rsidRDefault="00AF717D" w:rsidP="00AF717D">
      <w:pPr>
        <w:suppressAutoHyphens w:val="0"/>
        <w:jc w:val="both"/>
        <w:rPr>
          <w:rFonts w:ascii="Segoe UI" w:hAnsi="Segoe UI"/>
          <w:color w:val="7E7E7E"/>
          <w:sz w:val="20"/>
        </w:rPr>
      </w:pPr>
      <w:r w:rsidRPr="00C720E6">
        <w:rPr>
          <w:rFonts w:ascii="Segoe UI" w:hAnsi="Segoe UI" w:cs="Verdana"/>
          <w:color w:val="7E7E7E"/>
          <w:sz w:val="20"/>
        </w:rPr>
        <w:t xml:space="preserve">O pronunciamento CPC 47 – Receita de Contrato com Cliente também foi aprovado pelo Bacen, por meio da Resolução CMN </w:t>
      </w:r>
      <w:proofErr w:type="gramStart"/>
      <w:r w:rsidRPr="00C720E6">
        <w:rPr>
          <w:rFonts w:ascii="Segoe UI" w:hAnsi="Segoe UI" w:cs="Verdana"/>
          <w:color w:val="7E7E7E"/>
          <w:sz w:val="20"/>
        </w:rPr>
        <w:t>n.º</w:t>
      </w:r>
      <w:proofErr w:type="gramEnd"/>
      <w:r w:rsidRPr="00C720E6">
        <w:rPr>
          <w:rFonts w:ascii="Segoe UI" w:hAnsi="Segoe UI" w:cs="Verdana"/>
          <w:color w:val="7E7E7E"/>
          <w:sz w:val="20"/>
        </w:rPr>
        <w:t xml:space="preserve"> 4.924/2021, porém aplicável somente a partir do exercício de 2022.</w:t>
      </w:r>
    </w:p>
    <w:p w14:paraId="2CFDC1B2" w14:textId="77777777" w:rsidR="00AF717D" w:rsidRPr="00C720E6" w:rsidRDefault="00AF717D" w:rsidP="00AF717D">
      <w:pPr>
        <w:suppressAutoHyphens w:val="0"/>
        <w:jc w:val="both"/>
        <w:rPr>
          <w:rFonts w:ascii="Segoe UI" w:hAnsi="Segoe UI"/>
          <w:color w:val="7E7E7E"/>
          <w:sz w:val="20"/>
        </w:rPr>
      </w:pPr>
    </w:p>
    <w:p w14:paraId="1DFC9A97" w14:textId="77777777" w:rsidR="00AF717D" w:rsidRPr="00C720E6" w:rsidRDefault="00AF717D" w:rsidP="00AF717D">
      <w:pPr>
        <w:jc w:val="both"/>
        <w:rPr>
          <w:rFonts w:ascii="Segoe UI" w:hAnsi="Segoe UI" w:cs="Calibri"/>
          <w:color w:val="7E7E7E"/>
          <w:sz w:val="20"/>
        </w:rPr>
      </w:pPr>
      <w:r w:rsidRPr="00C720E6">
        <w:rPr>
          <w:rFonts w:ascii="Segoe UI" w:hAnsi="Segoe UI" w:cs="Calibri"/>
          <w:color w:val="7E7E7E"/>
          <w:sz w:val="20"/>
        </w:rPr>
        <w:t xml:space="preserve">As demonstrações financeiras estão em conformidade com o disposto na Resolução BCB </w:t>
      </w:r>
      <w:proofErr w:type="gramStart"/>
      <w:r w:rsidRPr="00C720E6">
        <w:rPr>
          <w:rFonts w:ascii="Segoe UI" w:hAnsi="Segoe UI" w:cs="Calibri"/>
          <w:color w:val="7E7E7E"/>
          <w:sz w:val="20"/>
        </w:rPr>
        <w:t>n.º</w:t>
      </w:r>
      <w:proofErr w:type="gramEnd"/>
      <w:r w:rsidRPr="00C720E6">
        <w:rPr>
          <w:rFonts w:ascii="Segoe UI" w:hAnsi="Segoe UI" w:cs="Calibri"/>
          <w:color w:val="7E7E7E"/>
          <w:sz w:val="20"/>
        </w:rPr>
        <w:t xml:space="preserve"> 2/2020.</w:t>
      </w:r>
    </w:p>
    <w:p w14:paraId="7EC34CEC" w14:textId="77777777" w:rsidR="00AF717D" w:rsidRPr="00C720E6" w:rsidRDefault="00AF717D" w:rsidP="00AF717D">
      <w:pPr>
        <w:suppressAutoHyphens w:val="0"/>
        <w:jc w:val="both"/>
        <w:rPr>
          <w:rFonts w:ascii="Segoe UI" w:hAnsi="Segoe UI"/>
          <w:color w:val="7E7E7E"/>
          <w:sz w:val="20"/>
        </w:rPr>
      </w:pPr>
    </w:p>
    <w:p w14:paraId="256AF12C" w14:textId="5B75C58D" w:rsidR="00AF717D" w:rsidRPr="00C720E6" w:rsidRDefault="00AF717D" w:rsidP="00AF717D">
      <w:pPr>
        <w:tabs>
          <w:tab w:val="left" w:pos="284"/>
        </w:tabs>
        <w:ind w:right="60"/>
        <w:jc w:val="both"/>
        <w:rPr>
          <w:rFonts w:ascii="Segoe UI" w:hAnsi="Segoe UI" w:cs="Verdana"/>
          <w:color w:val="7E7E7E"/>
          <w:sz w:val="20"/>
        </w:rPr>
      </w:pPr>
      <w:r w:rsidRPr="00C720E6">
        <w:rPr>
          <w:rFonts w:ascii="Segoe UI" w:hAnsi="Segoe UI" w:cs="Arial"/>
          <w:color w:val="7E7E7E"/>
          <w:sz w:val="20"/>
        </w:rPr>
        <w:t xml:space="preserve">As presentes demonstrações financeiras foram aprovadas pela Conselho de Administração do controlador em </w:t>
      </w:r>
      <w:r w:rsidR="005610A6" w:rsidRPr="00C720E6">
        <w:rPr>
          <w:rFonts w:ascii="Segoe UI" w:hAnsi="Segoe UI" w:cs="Arial"/>
          <w:color w:val="7E7E7E"/>
          <w:sz w:val="20"/>
        </w:rPr>
        <w:t>2</w:t>
      </w:r>
      <w:r w:rsidR="00660D5C">
        <w:rPr>
          <w:rFonts w:ascii="Segoe UI" w:hAnsi="Segoe UI" w:cs="Arial"/>
          <w:color w:val="7E7E7E"/>
          <w:sz w:val="20"/>
        </w:rPr>
        <w:t>5</w:t>
      </w:r>
      <w:r w:rsidRPr="00C720E6">
        <w:rPr>
          <w:rFonts w:ascii="Segoe UI" w:hAnsi="Segoe UI" w:cs="Arial"/>
          <w:color w:val="7E7E7E"/>
          <w:sz w:val="20"/>
        </w:rPr>
        <w:t xml:space="preserve"> de fevereiro de 2022.</w:t>
      </w:r>
    </w:p>
    <w:p w14:paraId="43BE6209" w14:textId="5C1F0CDC" w:rsidR="00F0716D" w:rsidRDefault="00F0716D" w:rsidP="00675DEB">
      <w:pPr>
        <w:pStyle w:val="Corpodetexto21"/>
        <w:ind w:right="0"/>
        <w:rPr>
          <w:rFonts w:ascii="Segoe UI" w:hAnsi="Segoe UI" w:cs="Segoe UI"/>
          <w:sz w:val="20"/>
          <w:szCs w:val="20"/>
        </w:rPr>
      </w:pPr>
    </w:p>
    <w:p w14:paraId="2E3D4A89" w14:textId="77777777" w:rsidR="00FC039A" w:rsidRPr="00C720E6" w:rsidRDefault="00FC039A" w:rsidP="00675DEB">
      <w:pPr>
        <w:pStyle w:val="Corpodetexto21"/>
        <w:ind w:right="0"/>
        <w:rPr>
          <w:rFonts w:ascii="Segoe UI" w:hAnsi="Segoe UI" w:cs="Segoe UI"/>
          <w:sz w:val="20"/>
          <w:szCs w:val="20"/>
        </w:rPr>
      </w:pPr>
    </w:p>
    <w:p w14:paraId="519599FA" w14:textId="5F011070" w:rsidR="008E1678" w:rsidRPr="00C720E6" w:rsidRDefault="008E1678" w:rsidP="00675DEB">
      <w:pPr>
        <w:pStyle w:val="Ttulo1"/>
        <w:numPr>
          <w:ilvl w:val="0"/>
          <w:numId w:val="0"/>
        </w:numPr>
        <w:jc w:val="both"/>
        <w:rPr>
          <w:rFonts w:ascii="Segoe UI" w:hAnsi="Segoe UI" w:cs="Segoe UI"/>
        </w:rPr>
      </w:pPr>
      <w:bookmarkStart w:id="213" w:name="_Nota_3_Principais"/>
      <w:bookmarkStart w:id="214" w:name="__RefHeading___Toc21595666"/>
      <w:bookmarkStart w:id="215" w:name="_Toc28333600"/>
      <w:bookmarkStart w:id="216" w:name="_Toc30582213"/>
      <w:bookmarkStart w:id="217" w:name="_Toc31392841"/>
      <w:bookmarkStart w:id="218" w:name="_Toc31392986"/>
      <w:bookmarkStart w:id="219" w:name="_Toc32000805"/>
      <w:bookmarkStart w:id="220" w:name="_Toc32000988"/>
      <w:bookmarkStart w:id="221" w:name="_Toc39395170"/>
      <w:bookmarkStart w:id="222" w:name="_Toc39527066"/>
      <w:bookmarkStart w:id="223" w:name="_Toc39849980"/>
      <w:bookmarkStart w:id="224" w:name="_Toc47436615"/>
      <w:bookmarkStart w:id="225" w:name="_Toc47649694"/>
      <w:bookmarkStart w:id="226" w:name="_Toc47649957"/>
      <w:bookmarkStart w:id="227" w:name="_Toc48252833"/>
      <w:bookmarkStart w:id="228" w:name="_Toc63088420"/>
      <w:bookmarkStart w:id="229" w:name="_Toc70953640"/>
      <w:bookmarkStart w:id="230" w:name="_Toc79436398"/>
      <w:bookmarkStart w:id="231" w:name="_Toc87978190"/>
      <w:bookmarkEnd w:id="213"/>
      <w:r w:rsidRPr="00C720E6">
        <w:rPr>
          <w:rFonts w:ascii="Segoe UI" w:eastAsia="Segoe UI Black" w:hAnsi="Segoe UI" w:cs="Segoe UI"/>
          <w:color w:val="009FE2"/>
          <w:sz w:val="22"/>
          <w:szCs w:val="22"/>
          <w:lang w:val="pt-PT" w:eastAsia="en-US"/>
        </w:rPr>
        <w:lastRenderedPageBreak/>
        <w:t xml:space="preserve">Nota 3 </w:t>
      </w:r>
      <w:r w:rsidR="00C14D37"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Principais práticas contábeis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C720E6">
        <w:rPr>
          <w:rFonts w:ascii="Segoe UI" w:hAnsi="Segoe UI" w:cs="Segoe UI"/>
          <w:sz w:val="20"/>
        </w:rPr>
        <w:tab/>
      </w:r>
    </w:p>
    <w:p w14:paraId="7340DF10" w14:textId="2A4E3D18" w:rsidR="008E1678" w:rsidRPr="00C720E6" w:rsidRDefault="008E1678" w:rsidP="00675DEB">
      <w:pPr>
        <w:jc w:val="both"/>
        <w:rPr>
          <w:rFonts w:ascii="Segoe UI" w:hAnsi="Segoe UI" w:cs="Segoe UI"/>
          <w:sz w:val="20"/>
        </w:rPr>
      </w:pPr>
    </w:p>
    <w:p w14:paraId="16FC55E3" w14:textId="77777777" w:rsidR="009A3DB4" w:rsidRPr="00C720E6" w:rsidRDefault="009A3DB4" w:rsidP="00675DEB">
      <w:pPr>
        <w:numPr>
          <w:ilvl w:val="0"/>
          <w:numId w:val="3"/>
        </w:numPr>
        <w:jc w:val="both"/>
        <w:rPr>
          <w:rFonts w:ascii="Segoe UI" w:hAnsi="Segoe UI" w:cs="Segoe UI"/>
          <w:color w:val="7E7E7E"/>
          <w:sz w:val="20"/>
        </w:rPr>
      </w:pPr>
      <w:r w:rsidRPr="00C720E6">
        <w:rPr>
          <w:rFonts w:ascii="Segoe UI" w:hAnsi="Segoe UI" w:cs="Segoe UI"/>
          <w:color w:val="7E7E7E"/>
          <w:sz w:val="20"/>
        </w:rPr>
        <w:t>Ativos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passivos</w:t>
      </w:r>
      <w:r w:rsidRPr="00C720E6">
        <w:rPr>
          <w:rFonts w:ascii="Segoe UI" w:eastAsia="Verdana" w:hAnsi="Segoe UI" w:cs="Segoe UI"/>
          <w:color w:val="7E7E7E"/>
          <w:sz w:val="20"/>
        </w:rPr>
        <w:t xml:space="preserve"> </w:t>
      </w:r>
      <w:r w:rsidRPr="00C720E6">
        <w:rPr>
          <w:rFonts w:ascii="Segoe UI" w:hAnsi="Segoe UI" w:cs="Segoe UI"/>
          <w:color w:val="7E7E7E"/>
          <w:sz w:val="20"/>
        </w:rPr>
        <w:t>circulantes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não</w:t>
      </w:r>
      <w:r w:rsidRPr="00C720E6">
        <w:rPr>
          <w:rFonts w:ascii="Segoe UI" w:eastAsia="Verdana" w:hAnsi="Segoe UI" w:cs="Segoe UI"/>
          <w:color w:val="7E7E7E"/>
          <w:sz w:val="20"/>
        </w:rPr>
        <w:t xml:space="preserve"> </w:t>
      </w:r>
      <w:r w:rsidRPr="00C720E6">
        <w:rPr>
          <w:rFonts w:ascii="Segoe UI" w:hAnsi="Segoe UI" w:cs="Segoe UI"/>
          <w:color w:val="7E7E7E"/>
          <w:sz w:val="20"/>
        </w:rPr>
        <w:t>circulantes</w:t>
      </w:r>
    </w:p>
    <w:p w14:paraId="6977A321" w14:textId="77777777" w:rsidR="009A3DB4" w:rsidRPr="00C720E6" w:rsidRDefault="009A3DB4" w:rsidP="00675DEB">
      <w:pPr>
        <w:pStyle w:val="Corpodetexto21"/>
        <w:ind w:right="0"/>
        <w:rPr>
          <w:rFonts w:ascii="Segoe UI" w:hAnsi="Segoe UI" w:cs="Segoe UI"/>
          <w:color w:val="7E7E7E"/>
          <w:sz w:val="20"/>
          <w:szCs w:val="20"/>
        </w:rPr>
      </w:pPr>
    </w:p>
    <w:p w14:paraId="2DBA15A3" w14:textId="473C2DBF" w:rsidR="009A3DB4" w:rsidRPr="00C720E6" w:rsidRDefault="009A3DB4" w:rsidP="00675DEB">
      <w:pPr>
        <w:pStyle w:val="Ttulo8"/>
        <w:ind w:left="0" w:firstLine="0"/>
        <w:jc w:val="both"/>
        <w:rPr>
          <w:rFonts w:ascii="Segoe UI" w:hAnsi="Segoe UI" w:cs="Segoe UI"/>
          <w:b w:val="0"/>
          <w:color w:val="7E7E7E"/>
          <w:sz w:val="20"/>
          <w:szCs w:val="20"/>
        </w:rPr>
      </w:pPr>
      <w:r w:rsidRPr="00C720E6">
        <w:rPr>
          <w:rFonts w:ascii="Segoe UI" w:hAnsi="Segoe UI" w:cs="Segoe UI"/>
          <w:b w:val="0"/>
          <w:color w:val="7E7E7E"/>
          <w:sz w:val="20"/>
          <w:szCs w:val="20"/>
        </w:rPr>
        <w:t>A</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classificação</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em</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circulante</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e</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não</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circulante</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obedece</w:t>
      </w:r>
      <w:r w:rsidRPr="00C720E6">
        <w:rPr>
          <w:rFonts w:ascii="Segoe UI" w:eastAsia="Verdana" w:hAnsi="Segoe UI" w:cs="Segoe UI"/>
          <w:b w:val="0"/>
          <w:color w:val="7E7E7E"/>
          <w:sz w:val="20"/>
          <w:szCs w:val="20"/>
        </w:rPr>
        <w:t xml:space="preserve"> </w:t>
      </w:r>
      <w:r w:rsidRPr="00C720E6">
        <w:rPr>
          <w:rFonts w:ascii="Segoe UI" w:hAnsi="Segoe UI" w:cs="Segoe UI"/>
          <w:b w:val="0"/>
          <w:color w:val="7E7E7E"/>
          <w:sz w:val="20"/>
          <w:szCs w:val="20"/>
        </w:rPr>
        <w:t>à</w:t>
      </w:r>
      <w:r w:rsidRPr="00C720E6">
        <w:rPr>
          <w:rFonts w:ascii="Segoe UI" w:eastAsia="Verdana" w:hAnsi="Segoe UI" w:cs="Segoe UI"/>
          <w:b w:val="0"/>
          <w:color w:val="7E7E7E"/>
          <w:sz w:val="20"/>
          <w:szCs w:val="20"/>
        </w:rPr>
        <w:t xml:space="preserve"> legislação vigente</w:t>
      </w:r>
      <w:r w:rsidRPr="00C720E6">
        <w:rPr>
          <w:rFonts w:ascii="Segoe UI" w:hAnsi="Segoe UI" w:cs="Segoe UI"/>
          <w:b w:val="0"/>
          <w:color w:val="7E7E7E"/>
          <w:sz w:val="20"/>
          <w:szCs w:val="20"/>
        </w:rPr>
        <w:t>.</w:t>
      </w:r>
      <w:r w:rsidRPr="00C720E6">
        <w:rPr>
          <w:rFonts w:ascii="Segoe UI" w:eastAsia="Verdana" w:hAnsi="Segoe UI" w:cs="Segoe UI"/>
          <w:b w:val="0"/>
          <w:color w:val="7E7E7E"/>
          <w:sz w:val="20"/>
          <w:szCs w:val="20"/>
        </w:rPr>
        <w:t xml:space="preserve"> O</w:t>
      </w:r>
      <w:r w:rsidRPr="00C720E6">
        <w:rPr>
          <w:rFonts w:ascii="Segoe UI" w:eastAsia="ArialMT" w:hAnsi="Segoe UI" w:cs="Segoe UI"/>
          <w:b w:val="0"/>
          <w:color w:val="7E7E7E"/>
          <w:sz w:val="20"/>
          <w:szCs w:val="20"/>
        </w:rPr>
        <w:t xml:space="preserve">s títulos e valores mobiliários classificados como títulos para negociação são apresentados no ativo circulante, </w:t>
      </w:r>
      <w:r w:rsidR="00385AED" w:rsidRPr="00C720E6">
        <w:rPr>
          <w:rFonts w:ascii="Segoe UI" w:eastAsia="ArialMT" w:hAnsi="Segoe UI" w:cs="Segoe UI"/>
          <w:b w:val="0"/>
          <w:color w:val="7E7E7E"/>
          <w:sz w:val="20"/>
          <w:szCs w:val="20"/>
        </w:rPr>
        <w:t>independentemente</w:t>
      </w:r>
      <w:r w:rsidRPr="00C720E6">
        <w:rPr>
          <w:rFonts w:ascii="Segoe UI" w:eastAsia="ArialMT" w:hAnsi="Segoe UI" w:cs="Segoe UI"/>
          <w:b w:val="0"/>
          <w:color w:val="7E7E7E"/>
          <w:sz w:val="20"/>
          <w:szCs w:val="20"/>
        </w:rPr>
        <w:t xml:space="preserve"> de suas datas de vencimentos. Os créditos tributários, independentemente de sua </w:t>
      </w:r>
      <w:r w:rsidRPr="00C720E6">
        <w:rPr>
          <w:rFonts w:ascii="Segoe UI" w:hAnsi="Segoe UI" w:cs="Segoe UI"/>
          <w:b w:val="0"/>
          <w:color w:val="7E7E7E"/>
          <w:sz w:val="20"/>
          <w:szCs w:val="20"/>
        </w:rPr>
        <w:t>expectativa de realização, são classificados no ativo não circulante.</w:t>
      </w:r>
    </w:p>
    <w:p w14:paraId="6AB3C09E" w14:textId="3A667074" w:rsidR="00C4190D" w:rsidRPr="00C720E6" w:rsidRDefault="00C4190D" w:rsidP="00675DEB">
      <w:pPr>
        <w:rPr>
          <w:rFonts w:ascii="Segoe UI" w:hAnsi="Segoe UI" w:cs="Segoe UI"/>
          <w:bCs/>
          <w:color w:val="7E7E7E"/>
          <w:sz w:val="20"/>
        </w:rPr>
      </w:pPr>
    </w:p>
    <w:p w14:paraId="06F4D881" w14:textId="5F024AEA" w:rsidR="00C4190D" w:rsidRPr="00C720E6" w:rsidRDefault="00C4190D" w:rsidP="00675DEB">
      <w:pPr>
        <w:rPr>
          <w:rFonts w:ascii="Segoe UI" w:hAnsi="Segoe UI" w:cs="Segoe UI"/>
          <w:bCs/>
          <w:color w:val="7E7E7E"/>
          <w:sz w:val="20"/>
        </w:rPr>
      </w:pPr>
      <w:r w:rsidRPr="00C720E6">
        <w:rPr>
          <w:rFonts w:ascii="Segoe UI" w:hAnsi="Segoe UI" w:cs="Segoe UI"/>
          <w:bCs/>
          <w:color w:val="7E7E7E"/>
          <w:sz w:val="20"/>
        </w:rPr>
        <w:t xml:space="preserve">A segregação </w:t>
      </w:r>
      <w:r w:rsidRPr="00C720E6">
        <w:rPr>
          <w:rFonts w:ascii="Segoe UI" w:hAnsi="Segoe UI" w:cs="Segoe UI"/>
          <w:color w:val="7E7E7E"/>
          <w:sz w:val="20"/>
        </w:rPr>
        <w:t>em</w:t>
      </w:r>
      <w:r w:rsidRPr="00C720E6">
        <w:rPr>
          <w:rFonts w:ascii="Segoe UI" w:eastAsia="Verdana" w:hAnsi="Segoe UI" w:cs="Segoe UI"/>
          <w:color w:val="7E7E7E"/>
          <w:sz w:val="20"/>
        </w:rPr>
        <w:t xml:space="preserve"> </w:t>
      </w:r>
      <w:r w:rsidRPr="00C720E6">
        <w:rPr>
          <w:rFonts w:ascii="Segoe UI" w:hAnsi="Segoe UI" w:cs="Segoe UI"/>
          <w:color w:val="7E7E7E"/>
          <w:sz w:val="20"/>
        </w:rPr>
        <w:t>circulante</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não</w:t>
      </w:r>
      <w:r w:rsidRPr="00C720E6">
        <w:rPr>
          <w:rFonts w:ascii="Segoe UI" w:eastAsia="Verdana" w:hAnsi="Segoe UI" w:cs="Segoe UI"/>
          <w:color w:val="7E7E7E"/>
          <w:sz w:val="20"/>
        </w:rPr>
        <w:t xml:space="preserve"> </w:t>
      </w:r>
      <w:r w:rsidRPr="00C720E6">
        <w:rPr>
          <w:rFonts w:ascii="Segoe UI" w:hAnsi="Segoe UI" w:cs="Segoe UI"/>
          <w:color w:val="7E7E7E"/>
          <w:sz w:val="20"/>
        </w:rPr>
        <w:t>circulante do Balanço Patrimonial está apresentada na Nota 4.</w:t>
      </w:r>
    </w:p>
    <w:p w14:paraId="42015DD4" w14:textId="77777777" w:rsidR="00AC6445" w:rsidRPr="00C720E6" w:rsidRDefault="00AC6445" w:rsidP="00675DEB">
      <w:pPr>
        <w:jc w:val="both"/>
        <w:rPr>
          <w:rFonts w:ascii="Segoe UI" w:eastAsia="ArialMT" w:hAnsi="Segoe UI" w:cs="Segoe UI"/>
          <w:bCs/>
          <w:color w:val="7E7E7E"/>
          <w:sz w:val="20"/>
        </w:rPr>
      </w:pPr>
    </w:p>
    <w:p w14:paraId="702D1BE1" w14:textId="77777777" w:rsidR="009A3DB4" w:rsidRPr="00C720E6" w:rsidRDefault="009A3DB4" w:rsidP="00675DEB">
      <w:pPr>
        <w:numPr>
          <w:ilvl w:val="0"/>
          <w:numId w:val="3"/>
        </w:numPr>
        <w:jc w:val="both"/>
        <w:rPr>
          <w:rFonts w:ascii="Segoe UI" w:hAnsi="Segoe UI" w:cs="Segoe UI"/>
          <w:color w:val="7E7E7E"/>
          <w:sz w:val="20"/>
        </w:rPr>
      </w:pPr>
      <w:r w:rsidRPr="00C720E6">
        <w:rPr>
          <w:rFonts w:ascii="Segoe UI" w:hAnsi="Segoe UI" w:cs="Segoe UI"/>
          <w:color w:val="7E7E7E"/>
          <w:spacing w:val="-2"/>
          <w:sz w:val="20"/>
        </w:rPr>
        <w:t>Moeda funcional e de apresentação</w:t>
      </w:r>
    </w:p>
    <w:p w14:paraId="0D938CA3" w14:textId="77777777" w:rsidR="009A3DB4" w:rsidRPr="00C720E6" w:rsidRDefault="009A3DB4" w:rsidP="00675DEB">
      <w:pPr>
        <w:jc w:val="both"/>
        <w:rPr>
          <w:rFonts w:ascii="Segoe UI" w:hAnsi="Segoe UI" w:cs="Segoe UI"/>
          <w:color w:val="7E7E7E"/>
          <w:spacing w:val="-2"/>
          <w:sz w:val="20"/>
        </w:rPr>
      </w:pPr>
    </w:p>
    <w:p w14:paraId="0902BCA9" w14:textId="64C9950A" w:rsidR="009A3DB4" w:rsidRPr="00C720E6" w:rsidRDefault="009A3DB4" w:rsidP="00675DEB">
      <w:pPr>
        <w:jc w:val="both"/>
        <w:rPr>
          <w:rFonts w:ascii="Segoe UI" w:hAnsi="Segoe UI" w:cs="Segoe UI"/>
          <w:color w:val="7E7E7E"/>
          <w:spacing w:val="-2"/>
          <w:sz w:val="20"/>
        </w:rPr>
      </w:pPr>
      <w:r w:rsidRPr="00C720E6">
        <w:rPr>
          <w:rFonts w:ascii="Segoe UI" w:hAnsi="Segoe UI" w:cs="Segoe UI"/>
          <w:color w:val="7E7E7E"/>
          <w:spacing w:val="-2"/>
          <w:sz w:val="20"/>
        </w:rPr>
        <w:t xml:space="preserve">As </w:t>
      </w:r>
      <w:r w:rsidR="00354476" w:rsidRPr="00C720E6">
        <w:rPr>
          <w:rFonts w:ascii="Segoe UI" w:hAnsi="Segoe UI" w:cs="Segoe UI"/>
          <w:color w:val="7E7E7E"/>
          <w:sz w:val="20"/>
        </w:rPr>
        <w:t xml:space="preserve">demonstrações financeiras individuais e consolidadas </w:t>
      </w:r>
      <w:r w:rsidRPr="00C720E6">
        <w:rPr>
          <w:rFonts w:ascii="Segoe UI" w:hAnsi="Segoe UI" w:cs="Segoe UI"/>
          <w:color w:val="7E7E7E"/>
          <w:spacing w:val="-2"/>
          <w:sz w:val="20"/>
        </w:rPr>
        <w:t>do B</w:t>
      </w:r>
      <w:r w:rsidR="00954C57" w:rsidRPr="00C720E6">
        <w:rPr>
          <w:rFonts w:ascii="Segoe UI" w:hAnsi="Segoe UI" w:cs="Segoe UI"/>
          <w:color w:val="7E7E7E"/>
          <w:spacing w:val="-2"/>
          <w:sz w:val="20"/>
        </w:rPr>
        <w:t>anco</w:t>
      </w:r>
      <w:r w:rsidRPr="00C720E6">
        <w:rPr>
          <w:rFonts w:ascii="Segoe UI" w:hAnsi="Segoe UI" w:cs="Segoe UI"/>
          <w:color w:val="7E7E7E"/>
          <w:spacing w:val="-2"/>
          <w:sz w:val="20"/>
        </w:rPr>
        <w:t xml:space="preserve"> são apresentadas em reais (R$), que é a moeda funcional e de apresentação, expressa em milhares de reais</w:t>
      </w:r>
      <w:r w:rsidR="00A13BE2" w:rsidRPr="00C720E6">
        <w:rPr>
          <w:rFonts w:ascii="Segoe UI" w:hAnsi="Segoe UI" w:cs="Segoe UI"/>
          <w:color w:val="7E7E7E"/>
          <w:spacing w:val="-2"/>
          <w:sz w:val="20"/>
        </w:rPr>
        <w:t>, exceto quando expressamente indicado.</w:t>
      </w:r>
    </w:p>
    <w:p w14:paraId="33D876FC" w14:textId="77777777" w:rsidR="00F45A1A" w:rsidRPr="00C720E6" w:rsidRDefault="00F45A1A" w:rsidP="00675DEB">
      <w:pPr>
        <w:jc w:val="both"/>
        <w:rPr>
          <w:rFonts w:ascii="Segoe UI" w:hAnsi="Segoe UI" w:cs="Segoe UI"/>
          <w:color w:val="7E7E7E"/>
          <w:spacing w:val="-2"/>
          <w:sz w:val="20"/>
        </w:rPr>
      </w:pPr>
    </w:p>
    <w:p w14:paraId="490C5FC2" w14:textId="77777777" w:rsidR="009A3DB4" w:rsidRPr="00C720E6" w:rsidRDefault="009A3DB4" w:rsidP="00675DEB">
      <w:pPr>
        <w:numPr>
          <w:ilvl w:val="0"/>
          <w:numId w:val="3"/>
        </w:numPr>
        <w:jc w:val="both"/>
        <w:rPr>
          <w:rFonts w:ascii="Segoe UI" w:hAnsi="Segoe UI" w:cs="Segoe UI"/>
          <w:color w:val="7E7E7E"/>
          <w:sz w:val="20"/>
        </w:rPr>
      </w:pPr>
      <w:r w:rsidRPr="00C720E6">
        <w:rPr>
          <w:rFonts w:ascii="Segoe UI" w:hAnsi="Segoe UI" w:cs="Segoe UI"/>
          <w:color w:val="7E7E7E"/>
          <w:spacing w:val="-2"/>
          <w:sz w:val="20"/>
        </w:rPr>
        <w:t>Mensuração a valor presente</w:t>
      </w:r>
    </w:p>
    <w:p w14:paraId="7AC27070" w14:textId="77777777" w:rsidR="009A3DB4" w:rsidRPr="00C720E6" w:rsidRDefault="009A3DB4" w:rsidP="00675DEB">
      <w:pPr>
        <w:jc w:val="both"/>
        <w:rPr>
          <w:rFonts w:ascii="Segoe UI" w:hAnsi="Segoe UI" w:cs="Segoe UI"/>
          <w:color w:val="7E7E7E"/>
          <w:spacing w:val="-2"/>
          <w:sz w:val="20"/>
        </w:rPr>
      </w:pPr>
    </w:p>
    <w:p w14:paraId="10606629" w14:textId="77777777" w:rsidR="009A3DB4" w:rsidRPr="00C720E6" w:rsidRDefault="009A3DB4" w:rsidP="00675DEB">
      <w:pPr>
        <w:jc w:val="both"/>
        <w:rPr>
          <w:rFonts w:ascii="Segoe UI" w:hAnsi="Segoe UI" w:cs="Segoe UI"/>
          <w:color w:val="7E7E7E"/>
          <w:sz w:val="20"/>
        </w:rPr>
      </w:pPr>
      <w:r w:rsidRPr="00C720E6">
        <w:rPr>
          <w:rFonts w:ascii="Segoe UI" w:hAnsi="Segoe UI" w:cs="Segoe UI"/>
          <w:color w:val="7E7E7E"/>
          <w:spacing w:val="-2"/>
          <w:sz w:val="20"/>
        </w:rPr>
        <w:t xml:space="preserve">Os ativos e passivos financeiros estão apresentados a valor presente em função da aplicação do regime de competência no reconhecimento das respectivas receitas e despesas de juros. </w:t>
      </w:r>
    </w:p>
    <w:p w14:paraId="5D3BF4E8" w14:textId="77777777" w:rsidR="009A3DB4" w:rsidRPr="00C720E6" w:rsidRDefault="009A3DB4" w:rsidP="00675DEB">
      <w:pPr>
        <w:jc w:val="both"/>
        <w:rPr>
          <w:rFonts w:ascii="Segoe UI" w:hAnsi="Segoe UI" w:cs="Segoe UI"/>
          <w:color w:val="7E7E7E"/>
          <w:spacing w:val="-2"/>
          <w:sz w:val="20"/>
        </w:rPr>
      </w:pPr>
    </w:p>
    <w:p w14:paraId="602F4318" w14:textId="77777777" w:rsidR="009A3DB4" w:rsidRPr="00C720E6" w:rsidRDefault="009A3DB4" w:rsidP="00675DEB">
      <w:pPr>
        <w:jc w:val="both"/>
        <w:rPr>
          <w:rFonts w:ascii="Segoe UI" w:hAnsi="Segoe UI" w:cs="Segoe UI"/>
          <w:color w:val="7E7E7E"/>
          <w:spacing w:val="-2"/>
          <w:sz w:val="20"/>
        </w:rPr>
      </w:pPr>
      <w:r w:rsidRPr="00C720E6">
        <w:rPr>
          <w:rFonts w:ascii="Segoe UI" w:hAnsi="Segoe UI" w:cs="Segoe UI"/>
          <w:color w:val="7E7E7E"/>
          <w:spacing w:val="-2"/>
          <w:sz w:val="20"/>
        </w:rPr>
        <w:t>Os passivos não contratuais, representados essencialmente por passivos contingentes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102DCF41" w14:textId="77777777" w:rsidR="009A3DB4" w:rsidRPr="00C720E6" w:rsidRDefault="009A3DB4" w:rsidP="00675DEB">
      <w:pPr>
        <w:jc w:val="both"/>
        <w:rPr>
          <w:rFonts w:ascii="Segoe UI" w:hAnsi="Segoe UI" w:cs="Segoe UI"/>
          <w:color w:val="7E7E7E"/>
          <w:spacing w:val="-2"/>
          <w:sz w:val="20"/>
        </w:rPr>
      </w:pPr>
    </w:p>
    <w:p w14:paraId="4874BACB" w14:textId="77777777" w:rsidR="009A3DB4" w:rsidRPr="00C720E6" w:rsidRDefault="009A3DB4"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Apuração do resultado</w:t>
      </w:r>
    </w:p>
    <w:p w14:paraId="412ED0D8" w14:textId="77777777" w:rsidR="009A3DB4" w:rsidRPr="00C720E6" w:rsidRDefault="009A3DB4" w:rsidP="00675DEB">
      <w:pPr>
        <w:pStyle w:val="Corpodetexto21"/>
        <w:ind w:right="0"/>
        <w:rPr>
          <w:rFonts w:ascii="Segoe UI" w:hAnsi="Segoe UI" w:cs="Segoe UI"/>
          <w:color w:val="7E7E7E"/>
          <w:sz w:val="20"/>
          <w:szCs w:val="20"/>
        </w:rPr>
      </w:pPr>
    </w:p>
    <w:p w14:paraId="3C0EB2CE" w14:textId="77777777"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Em conformidade com o regime de competência, as receitas e as despesas são reconhecidas na apuração do resultado do período a que pertencem e, quando se correlacionam, de forma simultânea, independentemente de recebimento ou pagamento.</w:t>
      </w:r>
    </w:p>
    <w:p w14:paraId="1AEE557D" w14:textId="77777777" w:rsidR="009A3DB4" w:rsidRPr="00C720E6" w:rsidRDefault="009A3DB4" w:rsidP="00675DEB">
      <w:pPr>
        <w:jc w:val="both"/>
        <w:rPr>
          <w:rFonts w:ascii="Segoe UI" w:hAnsi="Segoe UI" w:cs="Segoe UI"/>
          <w:color w:val="7E7E7E"/>
          <w:sz w:val="20"/>
        </w:rPr>
      </w:pPr>
    </w:p>
    <w:p w14:paraId="44526F48" w14:textId="77777777"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As</w:t>
      </w:r>
      <w:r w:rsidRPr="00C720E6">
        <w:rPr>
          <w:rFonts w:ascii="Segoe UI" w:eastAsia="Verdana" w:hAnsi="Segoe UI" w:cs="Segoe UI"/>
          <w:color w:val="7E7E7E"/>
          <w:sz w:val="20"/>
        </w:rPr>
        <w:t xml:space="preserve"> </w:t>
      </w:r>
      <w:r w:rsidRPr="00C720E6">
        <w:rPr>
          <w:rFonts w:ascii="Segoe UI" w:hAnsi="Segoe UI" w:cs="Segoe UI"/>
          <w:color w:val="7E7E7E"/>
          <w:sz w:val="20"/>
        </w:rPr>
        <w:t>operações</w:t>
      </w:r>
      <w:r w:rsidRPr="00C720E6">
        <w:rPr>
          <w:rFonts w:ascii="Segoe UI" w:eastAsia="Verdana" w:hAnsi="Segoe UI" w:cs="Segoe UI"/>
          <w:color w:val="7E7E7E"/>
          <w:sz w:val="20"/>
        </w:rPr>
        <w:t xml:space="preserve"> </w:t>
      </w:r>
      <w:r w:rsidRPr="00C720E6">
        <w:rPr>
          <w:rFonts w:ascii="Segoe UI" w:hAnsi="Segoe UI" w:cs="Segoe UI"/>
          <w:color w:val="7E7E7E"/>
          <w:sz w:val="20"/>
        </w:rPr>
        <w:t>com</w:t>
      </w:r>
      <w:r w:rsidRPr="00C720E6">
        <w:rPr>
          <w:rFonts w:ascii="Segoe UI" w:eastAsia="Verdana" w:hAnsi="Segoe UI" w:cs="Segoe UI"/>
          <w:color w:val="7E7E7E"/>
          <w:sz w:val="20"/>
        </w:rPr>
        <w:t xml:space="preserve"> </w:t>
      </w:r>
      <w:r w:rsidRPr="00C720E6">
        <w:rPr>
          <w:rFonts w:ascii="Segoe UI" w:hAnsi="Segoe UI" w:cs="Segoe UI"/>
          <w:color w:val="7E7E7E"/>
          <w:sz w:val="20"/>
        </w:rPr>
        <w:t>taxas</w:t>
      </w:r>
      <w:r w:rsidRPr="00C720E6">
        <w:rPr>
          <w:rFonts w:ascii="Segoe UI" w:eastAsia="Verdana" w:hAnsi="Segoe UI" w:cs="Segoe UI"/>
          <w:color w:val="7E7E7E"/>
          <w:sz w:val="20"/>
        </w:rPr>
        <w:t xml:space="preserve"> </w:t>
      </w:r>
      <w:r w:rsidRPr="00C720E6">
        <w:rPr>
          <w:rFonts w:ascii="Segoe UI" w:hAnsi="Segoe UI" w:cs="Segoe UI"/>
          <w:color w:val="7E7E7E"/>
          <w:sz w:val="20"/>
        </w:rPr>
        <w:t>prefixadas</w:t>
      </w:r>
      <w:r w:rsidRPr="00C720E6">
        <w:rPr>
          <w:rFonts w:ascii="Segoe UI" w:eastAsia="Verdana" w:hAnsi="Segoe UI" w:cs="Segoe UI"/>
          <w:color w:val="7E7E7E"/>
          <w:sz w:val="20"/>
        </w:rPr>
        <w:t xml:space="preserve"> </w:t>
      </w:r>
      <w:r w:rsidRPr="00C720E6">
        <w:rPr>
          <w:rFonts w:ascii="Segoe UI" w:hAnsi="Segoe UI" w:cs="Segoe UI"/>
          <w:color w:val="7E7E7E"/>
          <w:sz w:val="20"/>
        </w:rPr>
        <w:t>são</w:t>
      </w:r>
      <w:r w:rsidRPr="00C720E6">
        <w:rPr>
          <w:rFonts w:ascii="Segoe UI" w:eastAsia="Verdana" w:hAnsi="Segoe UI" w:cs="Segoe UI"/>
          <w:color w:val="7E7E7E"/>
          <w:sz w:val="20"/>
        </w:rPr>
        <w:t xml:space="preserve"> </w:t>
      </w:r>
      <w:r w:rsidRPr="00C720E6">
        <w:rPr>
          <w:rFonts w:ascii="Segoe UI" w:hAnsi="Segoe UI" w:cs="Segoe UI"/>
          <w:color w:val="7E7E7E"/>
          <w:sz w:val="20"/>
        </w:rPr>
        <w:t>registradas</w:t>
      </w:r>
      <w:r w:rsidRPr="00C720E6">
        <w:rPr>
          <w:rFonts w:ascii="Segoe UI" w:eastAsia="Verdana" w:hAnsi="Segoe UI" w:cs="Segoe UI"/>
          <w:color w:val="7E7E7E"/>
          <w:sz w:val="20"/>
        </w:rPr>
        <w:t xml:space="preserve"> </w:t>
      </w:r>
      <w:r w:rsidRPr="00C720E6">
        <w:rPr>
          <w:rFonts w:ascii="Segoe UI" w:hAnsi="Segoe UI" w:cs="Segoe UI"/>
          <w:color w:val="7E7E7E"/>
          <w:sz w:val="20"/>
        </w:rPr>
        <w:t>pelo</w:t>
      </w:r>
      <w:r w:rsidRPr="00C720E6">
        <w:rPr>
          <w:rFonts w:ascii="Segoe UI" w:eastAsia="Verdana" w:hAnsi="Segoe UI" w:cs="Segoe UI"/>
          <w:color w:val="7E7E7E"/>
          <w:sz w:val="20"/>
        </w:rPr>
        <w:t xml:space="preserve"> </w:t>
      </w:r>
      <w:r w:rsidRPr="00C720E6">
        <w:rPr>
          <w:rFonts w:ascii="Segoe UI" w:hAnsi="Segoe UI" w:cs="Segoe UI"/>
          <w:color w:val="7E7E7E"/>
          <w:sz w:val="20"/>
        </w:rPr>
        <w:t>valor</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resgate</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as</w:t>
      </w:r>
      <w:r w:rsidRPr="00C720E6">
        <w:rPr>
          <w:rFonts w:ascii="Segoe UI" w:eastAsia="Verdana" w:hAnsi="Segoe UI" w:cs="Segoe UI"/>
          <w:color w:val="7E7E7E"/>
          <w:sz w:val="20"/>
        </w:rPr>
        <w:t xml:space="preserve"> </w:t>
      </w:r>
      <w:r w:rsidRPr="00C720E6">
        <w:rPr>
          <w:rFonts w:ascii="Segoe UI" w:hAnsi="Segoe UI" w:cs="Segoe UI"/>
          <w:color w:val="7E7E7E"/>
          <w:sz w:val="20"/>
        </w:rPr>
        <w:t>receitas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despesas</w:t>
      </w:r>
      <w:r w:rsidRPr="00C720E6">
        <w:rPr>
          <w:rFonts w:ascii="Segoe UI" w:eastAsia="Verdana" w:hAnsi="Segoe UI" w:cs="Segoe UI"/>
          <w:color w:val="7E7E7E"/>
          <w:sz w:val="20"/>
        </w:rPr>
        <w:t xml:space="preserve"> </w:t>
      </w:r>
      <w:r w:rsidRPr="00C720E6">
        <w:rPr>
          <w:rFonts w:ascii="Segoe UI" w:hAnsi="Segoe UI" w:cs="Segoe UI"/>
          <w:color w:val="7E7E7E"/>
          <w:sz w:val="20"/>
        </w:rPr>
        <w:t>correspondentes</w:t>
      </w:r>
      <w:r w:rsidRPr="00C720E6">
        <w:rPr>
          <w:rFonts w:ascii="Segoe UI" w:eastAsia="Verdana" w:hAnsi="Segoe UI" w:cs="Segoe UI"/>
          <w:color w:val="7E7E7E"/>
          <w:sz w:val="20"/>
        </w:rPr>
        <w:t xml:space="preserve"> </w:t>
      </w:r>
      <w:r w:rsidRPr="00C720E6">
        <w:rPr>
          <w:rFonts w:ascii="Segoe UI" w:hAnsi="Segoe UI" w:cs="Segoe UI"/>
          <w:color w:val="7E7E7E"/>
          <w:sz w:val="20"/>
        </w:rPr>
        <w:t>ao</w:t>
      </w:r>
      <w:r w:rsidRPr="00C720E6">
        <w:rPr>
          <w:rFonts w:ascii="Segoe UI" w:eastAsia="Verdana" w:hAnsi="Segoe UI" w:cs="Segoe UI"/>
          <w:color w:val="7E7E7E"/>
          <w:sz w:val="20"/>
        </w:rPr>
        <w:t xml:space="preserve"> </w:t>
      </w:r>
      <w:r w:rsidRPr="00C720E6">
        <w:rPr>
          <w:rFonts w:ascii="Segoe UI" w:hAnsi="Segoe UI" w:cs="Segoe UI"/>
          <w:color w:val="7E7E7E"/>
          <w:sz w:val="20"/>
        </w:rPr>
        <w:t>período</w:t>
      </w:r>
      <w:r w:rsidRPr="00C720E6">
        <w:rPr>
          <w:rFonts w:ascii="Segoe UI" w:eastAsia="Verdana" w:hAnsi="Segoe UI" w:cs="Segoe UI"/>
          <w:color w:val="7E7E7E"/>
          <w:sz w:val="20"/>
        </w:rPr>
        <w:t xml:space="preserve"> </w:t>
      </w:r>
      <w:r w:rsidRPr="00C720E6">
        <w:rPr>
          <w:rFonts w:ascii="Segoe UI" w:hAnsi="Segoe UI" w:cs="Segoe UI"/>
          <w:color w:val="7E7E7E"/>
          <w:sz w:val="20"/>
        </w:rPr>
        <w:t>futuro</w:t>
      </w:r>
      <w:r w:rsidRPr="00C720E6">
        <w:rPr>
          <w:rFonts w:ascii="Segoe UI" w:eastAsia="Verdana" w:hAnsi="Segoe UI" w:cs="Segoe UI"/>
          <w:color w:val="7E7E7E"/>
          <w:sz w:val="20"/>
        </w:rPr>
        <w:t xml:space="preserve"> </w:t>
      </w:r>
      <w:r w:rsidRPr="00C720E6">
        <w:rPr>
          <w:rFonts w:ascii="Segoe UI" w:hAnsi="Segoe UI" w:cs="Segoe UI"/>
          <w:color w:val="7E7E7E"/>
          <w:sz w:val="20"/>
        </w:rPr>
        <w:t>são</w:t>
      </w:r>
      <w:r w:rsidRPr="00C720E6">
        <w:rPr>
          <w:rFonts w:ascii="Segoe UI" w:eastAsia="Verdana" w:hAnsi="Segoe UI" w:cs="Segoe UI"/>
          <w:color w:val="7E7E7E"/>
          <w:sz w:val="20"/>
        </w:rPr>
        <w:t xml:space="preserve"> </w:t>
      </w:r>
      <w:r w:rsidRPr="00C720E6">
        <w:rPr>
          <w:rFonts w:ascii="Segoe UI" w:hAnsi="Segoe UI" w:cs="Segoe UI"/>
          <w:color w:val="7E7E7E"/>
          <w:sz w:val="20"/>
        </w:rPr>
        <w:t>apresentadas</w:t>
      </w:r>
      <w:r w:rsidRPr="00C720E6">
        <w:rPr>
          <w:rFonts w:ascii="Segoe UI" w:eastAsia="Verdana" w:hAnsi="Segoe UI" w:cs="Segoe UI"/>
          <w:color w:val="7E7E7E"/>
          <w:sz w:val="20"/>
        </w:rPr>
        <w:t xml:space="preserve"> </w:t>
      </w:r>
      <w:r w:rsidRPr="00C720E6">
        <w:rPr>
          <w:rFonts w:ascii="Segoe UI" w:hAnsi="Segoe UI" w:cs="Segoe UI"/>
          <w:color w:val="7E7E7E"/>
          <w:sz w:val="20"/>
        </w:rPr>
        <w:t>em</w:t>
      </w:r>
      <w:r w:rsidRPr="00C720E6">
        <w:rPr>
          <w:rFonts w:ascii="Segoe UI" w:eastAsia="Verdana" w:hAnsi="Segoe UI" w:cs="Segoe UI"/>
          <w:color w:val="7E7E7E"/>
          <w:sz w:val="20"/>
        </w:rPr>
        <w:t xml:space="preserve"> </w:t>
      </w:r>
      <w:r w:rsidRPr="00C720E6">
        <w:rPr>
          <w:rFonts w:ascii="Segoe UI" w:hAnsi="Segoe UI" w:cs="Segoe UI"/>
          <w:color w:val="7E7E7E"/>
          <w:sz w:val="20"/>
        </w:rPr>
        <w:t>contas</w:t>
      </w:r>
      <w:r w:rsidRPr="00C720E6">
        <w:rPr>
          <w:rFonts w:ascii="Segoe UI" w:eastAsia="Verdana" w:hAnsi="Segoe UI" w:cs="Segoe UI"/>
          <w:color w:val="7E7E7E"/>
          <w:sz w:val="20"/>
        </w:rPr>
        <w:t xml:space="preserve"> </w:t>
      </w:r>
      <w:r w:rsidRPr="00C720E6">
        <w:rPr>
          <w:rFonts w:ascii="Segoe UI" w:hAnsi="Segoe UI" w:cs="Segoe UI"/>
          <w:color w:val="7E7E7E"/>
          <w:sz w:val="20"/>
        </w:rPr>
        <w:t>redutoras</w:t>
      </w:r>
      <w:r w:rsidRPr="00C720E6">
        <w:rPr>
          <w:rFonts w:ascii="Segoe UI" w:eastAsia="Verdana" w:hAnsi="Segoe UI" w:cs="Segoe UI"/>
          <w:color w:val="7E7E7E"/>
          <w:sz w:val="20"/>
        </w:rPr>
        <w:t xml:space="preserve"> </w:t>
      </w:r>
      <w:r w:rsidRPr="00C720E6">
        <w:rPr>
          <w:rFonts w:ascii="Segoe UI" w:hAnsi="Segoe UI" w:cs="Segoe UI"/>
          <w:color w:val="7E7E7E"/>
          <w:sz w:val="20"/>
        </w:rPr>
        <w:t>dos</w:t>
      </w:r>
      <w:r w:rsidRPr="00C720E6">
        <w:rPr>
          <w:rFonts w:ascii="Segoe UI" w:eastAsia="Verdana" w:hAnsi="Segoe UI" w:cs="Segoe UI"/>
          <w:color w:val="7E7E7E"/>
          <w:sz w:val="20"/>
        </w:rPr>
        <w:t xml:space="preserve"> </w:t>
      </w:r>
      <w:r w:rsidRPr="00C720E6">
        <w:rPr>
          <w:rFonts w:ascii="Segoe UI" w:hAnsi="Segoe UI" w:cs="Segoe UI"/>
          <w:color w:val="7E7E7E"/>
          <w:sz w:val="20"/>
        </w:rPr>
        <w:t>respectivos</w:t>
      </w:r>
      <w:r w:rsidRPr="00C720E6">
        <w:rPr>
          <w:rFonts w:ascii="Segoe UI" w:eastAsia="Verdana" w:hAnsi="Segoe UI" w:cs="Segoe UI"/>
          <w:color w:val="7E7E7E"/>
          <w:sz w:val="20"/>
        </w:rPr>
        <w:t xml:space="preserve"> </w:t>
      </w:r>
      <w:r w:rsidRPr="00C720E6">
        <w:rPr>
          <w:rFonts w:ascii="Segoe UI" w:hAnsi="Segoe UI" w:cs="Segoe UI"/>
          <w:color w:val="7E7E7E"/>
          <w:sz w:val="20"/>
        </w:rPr>
        <w:t>ativos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passivos. As</w:t>
      </w:r>
      <w:r w:rsidRPr="00C720E6">
        <w:rPr>
          <w:rFonts w:ascii="Segoe UI" w:eastAsia="Verdana" w:hAnsi="Segoe UI" w:cs="Segoe UI"/>
          <w:color w:val="7E7E7E"/>
          <w:sz w:val="20"/>
        </w:rPr>
        <w:t xml:space="preserve"> </w:t>
      </w:r>
      <w:r w:rsidRPr="00C720E6">
        <w:rPr>
          <w:rFonts w:ascii="Segoe UI" w:hAnsi="Segoe UI" w:cs="Segoe UI"/>
          <w:color w:val="7E7E7E"/>
          <w:sz w:val="20"/>
        </w:rPr>
        <w:t>operações</w:t>
      </w:r>
      <w:r w:rsidRPr="00C720E6">
        <w:rPr>
          <w:rFonts w:ascii="Segoe UI" w:eastAsia="Verdana" w:hAnsi="Segoe UI" w:cs="Segoe UI"/>
          <w:color w:val="7E7E7E"/>
          <w:sz w:val="20"/>
        </w:rPr>
        <w:t xml:space="preserve"> </w:t>
      </w:r>
      <w:r w:rsidRPr="00C720E6">
        <w:rPr>
          <w:rFonts w:ascii="Segoe UI" w:hAnsi="Segoe UI" w:cs="Segoe UI"/>
          <w:color w:val="7E7E7E"/>
          <w:sz w:val="20"/>
        </w:rPr>
        <w:t>com</w:t>
      </w:r>
      <w:r w:rsidRPr="00C720E6">
        <w:rPr>
          <w:rFonts w:ascii="Segoe UI" w:eastAsia="Verdana" w:hAnsi="Segoe UI" w:cs="Segoe UI"/>
          <w:color w:val="7E7E7E"/>
          <w:sz w:val="20"/>
        </w:rPr>
        <w:t xml:space="preserve"> </w:t>
      </w:r>
      <w:r w:rsidRPr="00C720E6">
        <w:rPr>
          <w:rFonts w:ascii="Segoe UI" w:hAnsi="Segoe UI" w:cs="Segoe UI"/>
          <w:color w:val="7E7E7E"/>
          <w:sz w:val="20"/>
        </w:rPr>
        <w:t>taxas</w:t>
      </w:r>
      <w:r w:rsidRPr="00C720E6">
        <w:rPr>
          <w:rFonts w:ascii="Segoe UI" w:eastAsia="Verdana" w:hAnsi="Segoe UI" w:cs="Segoe UI"/>
          <w:color w:val="7E7E7E"/>
          <w:sz w:val="20"/>
        </w:rPr>
        <w:t xml:space="preserve"> </w:t>
      </w:r>
      <w:r w:rsidRPr="00C720E6">
        <w:rPr>
          <w:rFonts w:ascii="Segoe UI" w:hAnsi="Segoe UI" w:cs="Segoe UI"/>
          <w:color w:val="7E7E7E"/>
          <w:sz w:val="20"/>
        </w:rPr>
        <w:t>pós-fixadas</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indexadas</w:t>
      </w:r>
      <w:r w:rsidRPr="00C720E6">
        <w:rPr>
          <w:rFonts w:ascii="Segoe UI" w:eastAsia="Verdana" w:hAnsi="Segoe UI" w:cs="Segoe UI"/>
          <w:color w:val="7E7E7E"/>
          <w:sz w:val="20"/>
        </w:rPr>
        <w:t xml:space="preserve"> </w:t>
      </w:r>
      <w:r w:rsidRPr="00C720E6">
        <w:rPr>
          <w:rFonts w:ascii="Segoe UI" w:hAnsi="Segoe UI" w:cs="Segoe UI"/>
          <w:color w:val="7E7E7E"/>
          <w:sz w:val="20"/>
        </w:rPr>
        <w:t>a</w:t>
      </w:r>
      <w:r w:rsidRPr="00C720E6">
        <w:rPr>
          <w:rFonts w:ascii="Segoe UI" w:eastAsia="Verdana" w:hAnsi="Segoe UI" w:cs="Segoe UI"/>
          <w:color w:val="7E7E7E"/>
          <w:sz w:val="20"/>
        </w:rPr>
        <w:t xml:space="preserve"> </w:t>
      </w:r>
      <w:r w:rsidRPr="00C720E6">
        <w:rPr>
          <w:rFonts w:ascii="Segoe UI" w:hAnsi="Segoe UI" w:cs="Segoe UI"/>
          <w:color w:val="7E7E7E"/>
          <w:sz w:val="20"/>
        </w:rPr>
        <w:t>moedas</w:t>
      </w:r>
      <w:r w:rsidRPr="00C720E6">
        <w:rPr>
          <w:rFonts w:ascii="Segoe UI" w:eastAsia="Verdana" w:hAnsi="Segoe UI" w:cs="Segoe UI"/>
          <w:color w:val="7E7E7E"/>
          <w:sz w:val="20"/>
        </w:rPr>
        <w:t xml:space="preserve"> </w:t>
      </w:r>
      <w:r w:rsidRPr="00C720E6">
        <w:rPr>
          <w:rFonts w:ascii="Segoe UI" w:hAnsi="Segoe UI" w:cs="Segoe UI"/>
          <w:color w:val="7E7E7E"/>
          <w:sz w:val="20"/>
        </w:rPr>
        <w:t>estrangeiras</w:t>
      </w:r>
      <w:r w:rsidRPr="00C720E6">
        <w:rPr>
          <w:rFonts w:ascii="Segoe UI" w:eastAsia="Verdana" w:hAnsi="Segoe UI" w:cs="Segoe UI"/>
          <w:color w:val="7E7E7E"/>
          <w:sz w:val="20"/>
        </w:rPr>
        <w:t xml:space="preserve"> são </w:t>
      </w:r>
      <w:r w:rsidRPr="00C720E6">
        <w:rPr>
          <w:rFonts w:ascii="Segoe UI" w:hAnsi="Segoe UI" w:cs="Segoe UI"/>
          <w:color w:val="7E7E7E"/>
          <w:sz w:val="20"/>
        </w:rPr>
        <w:t>atualizadas</w:t>
      </w:r>
      <w:r w:rsidRPr="00C720E6">
        <w:rPr>
          <w:rFonts w:ascii="Segoe UI" w:eastAsia="Verdana" w:hAnsi="Segoe UI" w:cs="Segoe UI"/>
          <w:color w:val="7E7E7E"/>
          <w:sz w:val="20"/>
        </w:rPr>
        <w:t xml:space="preserve"> </w:t>
      </w:r>
      <w:r w:rsidRPr="00C720E6">
        <w:rPr>
          <w:rFonts w:ascii="Segoe UI" w:hAnsi="Segoe UI" w:cs="Segoe UI"/>
          <w:color w:val="7E7E7E"/>
          <w:sz w:val="20"/>
        </w:rPr>
        <w:t>até</w:t>
      </w:r>
      <w:r w:rsidRPr="00C720E6">
        <w:rPr>
          <w:rFonts w:ascii="Segoe UI" w:eastAsia="Verdana" w:hAnsi="Segoe UI" w:cs="Segoe UI"/>
          <w:color w:val="7E7E7E"/>
          <w:sz w:val="20"/>
        </w:rPr>
        <w:t xml:space="preserve"> </w:t>
      </w:r>
      <w:r w:rsidRPr="00C720E6">
        <w:rPr>
          <w:rFonts w:ascii="Segoe UI" w:hAnsi="Segoe UI" w:cs="Segoe UI"/>
          <w:color w:val="7E7E7E"/>
          <w:sz w:val="20"/>
        </w:rPr>
        <w:t>a</w:t>
      </w:r>
      <w:r w:rsidRPr="00C720E6">
        <w:rPr>
          <w:rFonts w:ascii="Segoe UI" w:eastAsia="Verdana" w:hAnsi="Segoe UI" w:cs="Segoe UI"/>
          <w:color w:val="7E7E7E"/>
          <w:sz w:val="20"/>
        </w:rPr>
        <w:t xml:space="preserve"> </w:t>
      </w:r>
      <w:r w:rsidRPr="00C720E6">
        <w:rPr>
          <w:rFonts w:ascii="Segoe UI" w:hAnsi="Segoe UI" w:cs="Segoe UI"/>
          <w:color w:val="7E7E7E"/>
          <w:sz w:val="20"/>
        </w:rPr>
        <w:t>data</w:t>
      </w:r>
      <w:r w:rsidRPr="00C720E6">
        <w:rPr>
          <w:rFonts w:ascii="Segoe UI" w:eastAsia="Verdana" w:hAnsi="Segoe UI" w:cs="Segoe UI"/>
          <w:color w:val="7E7E7E"/>
          <w:sz w:val="20"/>
        </w:rPr>
        <w:t xml:space="preserve"> </w:t>
      </w:r>
      <w:r w:rsidRPr="00C720E6">
        <w:rPr>
          <w:rFonts w:ascii="Segoe UI" w:hAnsi="Segoe UI" w:cs="Segoe UI"/>
          <w:color w:val="7E7E7E"/>
          <w:sz w:val="20"/>
        </w:rPr>
        <w:t>do</w:t>
      </w:r>
      <w:r w:rsidRPr="00C720E6">
        <w:rPr>
          <w:rFonts w:ascii="Segoe UI" w:eastAsia="Verdana" w:hAnsi="Segoe UI" w:cs="Segoe UI"/>
          <w:color w:val="7E7E7E"/>
          <w:sz w:val="20"/>
        </w:rPr>
        <w:t xml:space="preserve"> </w:t>
      </w:r>
      <w:r w:rsidRPr="00C720E6">
        <w:rPr>
          <w:rFonts w:ascii="Segoe UI" w:hAnsi="Segoe UI" w:cs="Segoe UI"/>
          <w:color w:val="7E7E7E"/>
          <w:sz w:val="20"/>
        </w:rPr>
        <w:t>balanço.</w:t>
      </w:r>
    </w:p>
    <w:p w14:paraId="14D3CDB7" w14:textId="77777777" w:rsidR="00191F8A" w:rsidRPr="00C720E6" w:rsidRDefault="00191F8A" w:rsidP="00675DEB">
      <w:pPr>
        <w:pStyle w:val="WW-Corpodetexto311"/>
        <w:tabs>
          <w:tab w:val="left" w:pos="426"/>
        </w:tabs>
        <w:rPr>
          <w:rFonts w:ascii="Segoe UI" w:hAnsi="Segoe UI" w:cs="Segoe UI"/>
          <w:color w:val="7E7E7E"/>
          <w:sz w:val="20"/>
        </w:rPr>
      </w:pPr>
    </w:p>
    <w:p w14:paraId="460C2D4B" w14:textId="77777777" w:rsidR="009A3DB4" w:rsidRPr="00C720E6" w:rsidRDefault="009A3DB4"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Caixa e equivalentes de caixa</w:t>
      </w:r>
    </w:p>
    <w:p w14:paraId="5C3267FE" w14:textId="77777777" w:rsidR="009A3DB4" w:rsidRPr="00C720E6" w:rsidRDefault="009A3DB4" w:rsidP="00675DEB">
      <w:pPr>
        <w:pStyle w:val="Corpodetexto21"/>
        <w:ind w:right="0"/>
        <w:rPr>
          <w:rFonts w:ascii="Segoe UI" w:hAnsi="Segoe UI" w:cs="Segoe UI"/>
          <w:color w:val="7E7E7E"/>
          <w:sz w:val="20"/>
          <w:szCs w:val="20"/>
        </w:rPr>
      </w:pPr>
    </w:p>
    <w:p w14:paraId="2BC94D8C" w14:textId="77777777" w:rsidR="00A13BE2" w:rsidRPr="00C720E6" w:rsidRDefault="009A3DB4" w:rsidP="00675DEB">
      <w:pPr>
        <w:tabs>
          <w:tab w:val="left" w:pos="851"/>
        </w:tabs>
        <w:jc w:val="both"/>
        <w:rPr>
          <w:rFonts w:ascii="Segoe UI" w:hAnsi="Segoe UI" w:cs="Segoe UI"/>
          <w:color w:val="7E7E7E"/>
          <w:sz w:val="20"/>
        </w:rPr>
      </w:pPr>
      <w:r w:rsidRPr="00C720E6">
        <w:rPr>
          <w:rFonts w:ascii="Segoe UI" w:hAnsi="Segoe UI" w:cs="Segoe UI"/>
          <w:color w:val="7E7E7E"/>
          <w:sz w:val="20"/>
        </w:rPr>
        <w:t>Incluem</w:t>
      </w:r>
      <w:r w:rsidRPr="00C720E6">
        <w:rPr>
          <w:rFonts w:ascii="Segoe UI" w:eastAsia="Verdana" w:hAnsi="Segoe UI" w:cs="Segoe UI"/>
          <w:color w:val="7E7E7E"/>
          <w:sz w:val="20"/>
        </w:rPr>
        <w:t xml:space="preserve"> saldos de disponibilidades em moeda, aplicações no mercado aberto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as</w:t>
      </w:r>
      <w:r w:rsidRPr="00C720E6">
        <w:rPr>
          <w:rFonts w:ascii="Segoe UI" w:eastAsia="Verdana" w:hAnsi="Segoe UI" w:cs="Segoe UI"/>
          <w:color w:val="7E7E7E"/>
          <w:sz w:val="20"/>
        </w:rPr>
        <w:t xml:space="preserve"> </w:t>
      </w:r>
      <w:r w:rsidRPr="00C720E6">
        <w:rPr>
          <w:rFonts w:ascii="Segoe UI" w:hAnsi="Segoe UI" w:cs="Segoe UI"/>
          <w:color w:val="7E7E7E"/>
          <w:sz w:val="20"/>
        </w:rPr>
        <w:t>aplicações</w:t>
      </w:r>
      <w:r w:rsidRPr="00C720E6">
        <w:rPr>
          <w:rFonts w:ascii="Segoe UI" w:eastAsia="Verdana" w:hAnsi="Segoe UI" w:cs="Segoe UI"/>
          <w:color w:val="7E7E7E"/>
          <w:sz w:val="20"/>
        </w:rPr>
        <w:t xml:space="preserve"> em depósitos interfinanceiros </w:t>
      </w:r>
      <w:r w:rsidRPr="00C720E6">
        <w:rPr>
          <w:rFonts w:ascii="Segoe UI" w:hAnsi="Segoe UI" w:cs="Segoe UI"/>
          <w:color w:val="7E7E7E"/>
          <w:sz w:val="20"/>
        </w:rPr>
        <w:t>cujo</w:t>
      </w:r>
      <w:r w:rsidRPr="00C720E6">
        <w:rPr>
          <w:rFonts w:ascii="Segoe UI" w:eastAsia="Verdana" w:hAnsi="Segoe UI" w:cs="Segoe UI"/>
          <w:color w:val="7E7E7E"/>
          <w:sz w:val="20"/>
        </w:rPr>
        <w:t xml:space="preserve"> </w:t>
      </w:r>
      <w:r w:rsidRPr="00C720E6">
        <w:rPr>
          <w:rFonts w:ascii="Segoe UI" w:hAnsi="Segoe UI" w:cs="Segoe UI"/>
          <w:color w:val="7E7E7E"/>
          <w:sz w:val="20"/>
        </w:rPr>
        <w:t>prazo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contratação</w:t>
      </w:r>
      <w:r w:rsidRPr="00C720E6">
        <w:rPr>
          <w:rFonts w:ascii="Segoe UI" w:eastAsia="Verdana" w:hAnsi="Segoe UI" w:cs="Segoe UI"/>
          <w:color w:val="7E7E7E"/>
          <w:sz w:val="20"/>
        </w:rPr>
        <w:t xml:space="preserve"> seja </w:t>
      </w:r>
      <w:r w:rsidRPr="00C720E6">
        <w:rPr>
          <w:rFonts w:ascii="Segoe UI" w:hAnsi="Segoe UI" w:cs="Segoe UI"/>
          <w:color w:val="7E7E7E"/>
          <w:sz w:val="20"/>
        </w:rPr>
        <w:t>inferior</w:t>
      </w:r>
      <w:r w:rsidRPr="00C720E6">
        <w:rPr>
          <w:rFonts w:ascii="Segoe UI" w:eastAsia="Verdana" w:hAnsi="Segoe UI" w:cs="Segoe UI"/>
          <w:color w:val="7E7E7E"/>
          <w:sz w:val="20"/>
        </w:rPr>
        <w:t xml:space="preserve"> </w:t>
      </w:r>
      <w:r w:rsidRPr="00C720E6">
        <w:rPr>
          <w:rFonts w:ascii="Segoe UI" w:hAnsi="Segoe UI" w:cs="Segoe UI"/>
          <w:color w:val="7E7E7E"/>
          <w:sz w:val="20"/>
        </w:rPr>
        <w:t>a</w:t>
      </w:r>
      <w:r w:rsidRPr="00C720E6">
        <w:rPr>
          <w:rFonts w:ascii="Segoe UI" w:eastAsia="Verdana" w:hAnsi="Segoe UI" w:cs="Segoe UI"/>
          <w:color w:val="7E7E7E"/>
          <w:sz w:val="20"/>
        </w:rPr>
        <w:t xml:space="preserve"> </w:t>
      </w:r>
      <w:r w:rsidRPr="00C720E6">
        <w:rPr>
          <w:rFonts w:ascii="Segoe UI" w:hAnsi="Segoe UI" w:cs="Segoe UI"/>
          <w:color w:val="7E7E7E"/>
          <w:sz w:val="20"/>
        </w:rPr>
        <w:t>90</w:t>
      </w:r>
      <w:r w:rsidRPr="00C720E6">
        <w:rPr>
          <w:rFonts w:ascii="Segoe UI" w:eastAsia="Verdana" w:hAnsi="Segoe UI" w:cs="Segoe UI"/>
          <w:color w:val="7E7E7E"/>
          <w:sz w:val="20"/>
        </w:rPr>
        <w:t xml:space="preserve"> </w:t>
      </w:r>
      <w:r w:rsidRPr="00C720E6">
        <w:rPr>
          <w:rFonts w:ascii="Segoe UI" w:hAnsi="Segoe UI" w:cs="Segoe UI"/>
          <w:color w:val="7E7E7E"/>
          <w:sz w:val="20"/>
        </w:rPr>
        <w:t>dias,</w:t>
      </w:r>
      <w:r w:rsidRPr="00C720E6">
        <w:rPr>
          <w:rFonts w:ascii="Segoe UI" w:eastAsia="Verdana" w:hAnsi="Segoe UI" w:cs="Segoe UI"/>
          <w:color w:val="7E7E7E"/>
          <w:sz w:val="20"/>
        </w:rPr>
        <w:t xml:space="preserve"> </w:t>
      </w:r>
      <w:r w:rsidRPr="00C720E6">
        <w:rPr>
          <w:rFonts w:ascii="Segoe UI" w:hAnsi="Segoe UI" w:cs="Segoe UI"/>
          <w:color w:val="7E7E7E"/>
          <w:sz w:val="20"/>
        </w:rPr>
        <w:t>com</w:t>
      </w:r>
      <w:r w:rsidRPr="00C720E6">
        <w:rPr>
          <w:rFonts w:ascii="Segoe UI" w:eastAsia="Verdana" w:hAnsi="Segoe UI" w:cs="Segoe UI"/>
          <w:color w:val="7E7E7E"/>
          <w:sz w:val="20"/>
        </w:rPr>
        <w:t xml:space="preserve"> </w:t>
      </w:r>
      <w:r w:rsidRPr="00C720E6">
        <w:rPr>
          <w:rFonts w:ascii="Segoe UI" w:hAnsi="Segoe UI" w:cs="Segoe UI"/>
          <w:color w:val="7E7E7E"/>
          <w:sz w:val="20"/>
        </w:rPr>
        <w:t>risco</w:t>
      </w:r>
      <w:r w:rsidRPr="00C720E6">
        <w:rPr>
          <w:rFonts w:ascii="Segoe UI" w:eastAsia="Verdana" w:hAnsi="Segoe UI" w:cs="Segoe UI"/>
          <w:color w:val="7E7E7E"/>
          <w:sz w:val="20"/>
        </w:rPr>
        <w:t xml:space="preserve"> </w:t>
      </w:r>
      <w:r w:rsidRPr="00C720E6">
        <w:rPr>
          <w:rFonts w:ascii="Segoe UI" w:hAnsi="Segoe UI" w:cs="Segoe UI"/>
          <w:color w:val="7E7E7E"/>
          <w:sz w:val="20"/>
        </w:rPr>
        <w:t>insignificante</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mudança</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realização, que são gerenciados pelo BRB para cumprimento de seus compromissos de curto prazo.</w:t>
      </w:r>
    </w:p>
    <w:p w14:paraId="5581F9B7" w14:textId="77777777" w:rsidR="008C131D" w:rsidRPr="00C720E6" w:rsidRDefault="008C131D" w:rsidP="00675DEB">
      <w:pPr>
        <w:tabs>
          <w:tab w:val="left" w:pos="851"/>
        </w:tabs>
        <w:jc w:val="both"/>
        <w:rPr>
          <w:rFonts w:ascii="Segoe UI" w:hAnsi="Segoe UI" w:cs="Segoe UI"/>
          <w:color w:val="7E7E7E"/>
          <w:sz w:val="20"/>
        </w:rPr>
      </w:pPr>
    </w:p>
    <w:p w14:paraId="473E5963" w14:textId="04C72783" w:rsidR="00A13BE2" w:rsidRPr="00C720E6" w:rsidRDefault="00A13BE2" w:rsidP="00675DEB">
      <w:pPr>
        <w:pStyle w:val="PargrafodaLista"/>
        <w:numPr>
          <w:ilvl w:val="0"/>
          <w:numId w:val="3"/>
        </w:numPr>
        <w:tabs>
          <w:tab w:val="left" w:pos="851"/>
        </w:tabs>
        <w:jc w:val="both"/>
        <w:rPr>
          <w:rFonts w:ascii="Segoe UI" w:eastAsia="Verdana" w:hAnsi="Segoe UI" w:cs="Segoe UI"/>
          <w:color w:val="7E7E7E"/>
          <w:sz w:val="20"/>
        </w:rPr>
      </w:pPr>
      <w:r w:rsidRPr="00C720E6">
        <w:rPr>
          <w:rFonts w:ascii="Segoe UI" w:hAnsi="Segoe UI" w:cs="Segoe UI"/>
          <w:color w:val="7E7E7E"/>
          <w:sz w:val="20"/>
        </w:rPr>
        <w:t>I</w:t>
      </w:r>
      <w:r w:rsidRPr="00C720E6">
        <w:rPr>
          <w:rFonts w:ascii="Segoe UI" w:eastAsia="Verdana" w:hAnsi="Segoe UI" w:cs="Segoe UI"/>
          <w:color w:val="7E7E7E"/>
          <w:sz w:val="20"/>
        </w:rPr>
        <w:t>nstrumentos financeiros</w:t>
      </w:r>
    </w:p>
    <w:p w14:paraId="3DF80B2C" w14:textId="77777777" w:rsidR="00A13BE2" w:rsidRPr="00C720E6" w:rsidRDefault="00A13BE2" w:rsidP="00675DEB">
      <w:pPr>
        <w:tabs>
          <w:tab w:val="left" w:pos="426"/>
        </w:tabs>
        <w:jc w:val="both"/>
        <w:rPr>
          <w:rFonts w:ascii="Segoe UI" w:eastAsia="Verdana" w:hAnsi="Segoe UI" w:cs="Segoe UI"/>
          <w:color w:val="7E7E7E"/>
          <w:sz w:val="20"/>
        </w:rPr>
      </w:pPr>
    </w:p>
    <w:p w14:paraId="6FD17983" w14:textId="77777777" w:rsidR="00A13BE2" w:rsidRPr="00C720E6" w:rsidRDefault="00A13BE2" w:rsidP="00675DEB">
      <w:pPr>
        <w:tabs>
          <w:tab w:val="left" w:pos="426"/>
        </w:tabs>
        <w:jc w:val="both"/>
        <w:rPr>
          <w:rFonts w:ascii="Segoe UI" w:eastAsia="Verdana" w:hAnsi="Segoe UI" w:cs="Segoe UI"/>
          <w:color w:val="7E7E7E"/>
          <w:sz w:val="20"/>
        </w:rPr>
      </w:pPr>
      <w:r w:rsidRPr="00C720E6">
        <w:rPr>
          <w:rFonts w:ascii="Segoe UI" w:eastAsia="Verdana" w:hAnsi="Segoe UI" w:cs="Segoe UI"/>
          <w:color w:val="7E7E7E"/>
          <w:sz w:val="20"/>
        </w:rPr>
        <w:t>I - Aplicações interfinanceiras de liquidez</w:t>
      </w:r>
    </w:p>
    <w:p w14:paraId="027FCED0" w14:textId="77777777" w:rsidR="009A3DB4" w:rsidRPr="00C720E6" w:rsidRDefault="009A3DB4" w:rsidP="00675DEB">
      <w:pPr>
        <w:pStyle w:val="Corpodetexto21"/>
        <w:ind w:right="0"/>
        <w:rPr>
          <w:rFonts w:ascii="Segoe UI" w:eastAsia="Verdana" w:hAnsi="Segoe UI" w:cs="Segoe UI"/>
          <w:color w:val="7E7E7E"/>
          <w:sz w:val="20"/>
          <w:szCs w:val="20"/>
        </w:rPr>
      </w:pPr>
    </w:p>
    <w:p w14:paraId="7C2DA779" w14:textId="77777777" w:rsidR="009A3DB4" w:rsidRPr="00C720E6" w:rsidRDefault="009A3DB4" w:rsidP="00675DEB">
      <w:pPr>
        <w:jc w:val="both"/>
        <w:rPr>
          <w:rFonts w:ascii="Segoe UI" w:hAnsi="Segoe UI" w:cs="Segoe UI"/>
          <w:color w:val="7E7E7E"/>
          <w:sz w:val="20"/>
        </w:rPr>
      </w:pPr>
      <w:r w:rsidRPr="00C720E6">
        <w:rPr>
          <w:rFonts w:ascii="Segoe UI" w:eastAsia="Verdana" w:hAnsi="Segoe UI" w:cs="Segoe UI"/>
          <w:color w:val="7E7E7E"/>
          <w:sz w:val="20"/>
        </w:rPr>
        <w:t>As aplicações interfinanceiras de liquidez são compostas</w:t>
      </w:r>
      <w:r w:rsidRPr="00C720E6">
        <w:rPr>
          <w:rFonts w:ascii="Segoe UI" w:hAnsi="Segoe UI" w:cs="Segoe UI"/>
          <w:color w:val="7E7E7E"/>
          <w:sz w:val="20"/>
        </w:rPr>
        <w:t xml:space="preserve"> por operações compromissadas e depósitos interfinanceiros. Quando pós-fixadas as operações são avaliadas ao custo de aquisição, acrescido dos rendimentos auferidos até a data do balanço. Aquelas com encargos prefixados estão registradas a valor presente, calculados </w:t>
      </w:r>
      <w:proofErr w:type="gramStart"/>
      <w:r w:rsidRPr="00C720E6">
        <w:rPr>
          <w:rFonts w:ascii="Segoe UI" w:hAnsi="Segoe UI" w:cs="Segoe UI"/>
          <w:i/>
          <w:iCs/>
          <w:color w:val="7E7E7E"/>
          <w:sz w:val="20"/>
        </w:rPr>
        <w:t>pro</w:t>
      </w:r>
      <w:proofErr w:type="gramEnd"/>
      <w:r w:rsidRPr="00C720E6">
        <w:rPr>
          <w:rFonts w:ascii="Segoe UI" w:hAnsi="Segoe UI" w:cs="Segoe UI"/>
          <w:i/>
          <w:iCs/>
          <w:color w:val="7E7E7E"/>
          <w:sz w:val="20"/>
        </w:rPr>
        <w:t xml:space="preserve"> rata die</w:t>
      </w:r>
      <w:r w:rsidRPr="00C720E6">
        <w:rPr>
          <w:rFonts w:ascii="Segoe UI" w:hAnsi="Segoe UI" w:cs="Segoe UI"/>
          <w:color w:val="7E7E7E"/>
          <w:sz w:val="20"/>
        </w:rPr>
        <w:t xml:space="preserve"> com base na variação da taxa de juros pactuada. As receitas destas operações estão classificadas na demonstração do resultado como resultado de operações com títulos e valores mobiliários. As demais aplicações são registradas ao </w:t>
      </w:r>
      <w:r w:rsidRPr="00C720E6">
        <w:rPr>
          <w:rFonts w:ascii="Segoe UI" w:hAnsi="Segoe UI" w:cs="Segoe UI"/>
          <w:color w:val="7E7E7E"/>
          <w:sz w:val="20"/>
        </w:rPr>
        <w:lastRenderedPageBreak/>
        <w:t xml:space="preserve">custo de aquisição, acrescidas dos rendimentos auferidos até a data do balanço, deduzidas de provisão para desvalorização, quando aplicável. </w:t>
      </w:r>
    </w:p>
    <w:p w14:paraId="0366FA6A" w14:textId="77777777" w:rsidR="00540ED4" w:rsidRPr="00C720E6" w:rsidRDefault="00540ED4" w:rsidP="00675DEB">
      <w:pPr>
        <w:pStyle w:val="Corpodetexto21"/>
        <w:ind w:right="0"/>
        <w:rPr>
          <w:rFonts w:ascii="Segoe UI" w:hAnsi="Segoe UI" w:cs="Segoe UI"/>
          <w:color w:val="7E7E7E"/>
          <w:sz w:val="20"/>
          <w:szCs w:val="20"/>
        </w:rPr>
      </w:pPr>
    </w:p>
    <w:p w14:paraId="610D4C84" w14:textId="757BC370" w:rsidR="009A3DB4" w:rsidRPr="00C720E6" w:rsidRDefault="00A13BE2" w:rsidP="00675DEB">
      <w:pPr>
        <w:pStyle w:val="Corpodetexto21"/>
        <w:ind w:right="0"/>
        <w:rPr>
          <w:rFonts w:ascii="Segoe UI" w:hAnsi="Segoe UI" w:cs="Segoe UI"/>
          <w:color w:val="7E7E7E"/>
          <w:sz w:val="20"/>
          <w:szCs w:val="20"/>
        </w:rPr>
      </w:pPr>
      <w:r w:rsidRPr="00C720E6">
        <w:rPr>
          <w:rFonts w:ascii="Segoe UI" w:hAnsi="Segoe UI" w:cs="Segoe UI"/>
          <w:color w:val="7E7E7E"/>
          <w:sz w:val="20"/>
          <w:szCs w:val="20"/>
        </w:rPr>
        <w:t xml:space="preserve">II - </w:t>
      </w:r>
      <w:r w:rsidR="009A3DB4" w:rsidRPr="00C720E6">
        <w:rPr>
          <w:rFonts w:ascii="Segoe UI" w:hAnsi="Segoe UI" w:cs="Segoe UI"/>
          <w:color w:val="7E7E7E"/>
          <w:sz w:val="20"/>
          <w:szCs w:val="20"/>
        </w:rPr>
        <w:t>Títulos e valores mobiliários</w:t>
      </w:r>
    </w:p>
    <w:p w14:paraId="563D5877" w14:textId="77777777" w:rsidR="009A3DB4" w:rsidRPr="00C720E6" w:rsidRDefault="009A3DB4" w:rsidP="00675DEB">
      <w:pPr>
        <w:pStyle w:val="Recuodecorpodetexto21"/>
        <w:ind w:left="0"/>
        <w:rPr>
          <w:rFonts w:ascii="Segoe UI" w:hAnsi="Segoe UI" w:cs="Segoe UI"/>
          <w:color w:val="7E7E7E"/>
          <w:sz w:val="20"/>
          <w:szCs w:val="20"/>
        </w:rPr>
      </w:pPr>
    </w:p>
    <w:p w14:paraId="60C1A873" w14:textId="77777777"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 xml:space="preserve">Os títulos e valores mobiliários são registrados pelo custo de aquisição, atualizado pelo indexador e/ou taxa de juros efetiva e apresentados no balanço patrimonial. Eles são classificados nas seguintes categorias de acordo com a Circular Bacen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3.068/2011:</w:t>
      </w:r>
    </w:p>
    <w:p w14:paraId="00683453" w14:textId="77777777" w:rsidR="000E173E" w:rsidRPr="00C720E6" w:rsidRDefault="000E173E" w:rsidP="000E173E">
      <w:pPr>
        <w:pStyle w:val="Corpodetexto21"/>
        <w:ind w:right="0"/>
        <w:rPr>
          <w:rFonts w:ascii="Segoe UI" w:hAnsi="Segoe UI" w:cs="Segoe UI"/>
          <w:color w:val="7E7E7E"/>
          <w:sz w:val="20"/>
        </w:rPr>
      </w:pPr>
    </w:p>
    <w:p w14:paraId="38AC00E3" w14:textId="64D325D7"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 Títulos para negociação: são adquiridos com o objetivo de serem negociados frequentemente e de forma ativa, sendo ajustados em contrapartida ao resultado do período. Esses títulos são ajustados ao valor de mercado em contrapartida ao resultado do período;</w:t>
      </w:r>
    </w:p>
    <w:p w14:paraId="39AAC8CD" w14:textId="77777777" w:rsidR="000E173E" w:rsidRPr="00C720E6" w:rsidRDefault="000E173E" w:rsidP="000E173E">
      <w:pPr>
        <w:pStyle w:val="Corpodetexto21"/>
        <w:ind w:right="0"/>
        <w:rPr>
          <w:rFonts w:ascii="Segoe UI" w:hAnsi="Segoe UI" w:cs="Segoe UI"/>
          <w:color w:val="7E7E7E"/>
          <w:sz w:val="20"/>
        </w:rPr>
      </w:pPr>
    </w:p>
    <w:p w14:paraId="67E63B82" w14:textId="5AEAD0AA"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 Títulos disponíveis para venda: são adquiridos sem o propósito de negociação ativa e frequente, embora possam vir a ser negociados. Estes títulos são ajustados ao valor de mercado em contrapartida a conta destacada do patrimônio líquido, líquido dos efeitos tributários. Os ganhos e perdas de títulos disponíveis para venda, quando realizados, serão reconhecidos na data de negociação na demonstração do resultado;</w:t>
      </w:r>
    </w:p>
    <w:p w14:paraId="0685DEAB" w14:textId="77777777" w:rsidR="000E173E" w:rsidRPr="00C720E6" w:rsidRDefault="000E173E" w:rsidP="000E173E">
      <w:pPr>
        <w:pStyle w:val="Corpodetexto21"/>
        <w:ind w:right="0"/>
        <w:rPr>
          <w:rFonts w:ascii="Segoe UI" w:hAnsi="Segoe UI" w:cs="Segoe UI"/>
          <w:color w:val="7E7E7E"/>
          <w:sz w:val="20"/>
        </w:rPr>
      </w:pPr>
    </w:p>
    <w:p w14:paraId="58BC03F0" w14:textId="64D4352B"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 Títulos mantidos até o vencimento: são aqueles para os quais a administração demonstra a intenção e a capacidade financeira para manutenção em carteira até o vencimento. Os papéis mantidos até o vencimento são avaliados pelo custo de aquisição, acrescidos dos rendimentos em contrapartida ao resultado do período.</w:t>
      </w:r>
    </w:p>
    <w:p w14:paraId="3FEFE268" w14:textId="77777777" w:rsidR="000E173E" w:rsidRPr="00C720E6" w:rsidRDefault="000E173E" w:rsidP="000E173E">
      <w:pPr>
        <w:pStyle w:val="Corpodetexto21"/>
        <w:ind w:right="0"/>
        <w:rPr>
          <w:rFonts w:ascii="Segoe UI" w:hAnsi="Segoe UI" w:cs="Segoe UI"/>
          <w:color w:val="7E7E7E"/>
          <w:sz w:val="20"/>
        </w:rPr>
      </w:pPr>
    </w:p>
    <w:p w14:paraId="70CD8FE9" w14:textId="77777777"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No caso dos títulos disponíveis para venda e dos mantidos até o vencimento, as oscilações no valor de mercado para patamares abaixo do custo atualizado, devido a razões consideradas não temporárias, são refletidas no resultado como perdas realizadas.</w:t>
      </w:r>
    </w:p>
    <w:p w14:paraId="1916DF93" w14:textId="77777777" w:rsidR="000E173E" w:rsidRPr="00C720E6" w:rsidRDefault="000E173E" w:rsidP="000E173E">
      <w:pPr>
        <w:pStyle w:val="Corpodetexto21"/>
        <w:ind w:right="0"/>
        <w:rPr>
          <w:rFonts w:ascii="Segoe UI" w:hAnsi="Segoe UI" w:cs="Segoe UI"/>
          <w:color w:val="7E7E7E"/>
          <w:sz w:val="20"/>
        </w:rPr>
      </w:pPr>
    </w:p>
    <w:p w14:paraId="1D8BBCAF" w14:textId="77777777"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O valor de mercado para a carteira de títulos e valores mobiliários é apurado da seguinte forma:</w:t>
      </w:r>
    </w:p>
    <w:p w14:paraId="14D2347B" w14:textId="77777777" w:rsidR="000E173E" w:rsidRPr="00C720E6" w:rsidRDefault="000E173E" w:rsidP="000E173E">
      <w:pPr>
        <w:pStyle w:val="Corpodetexto21"/>
        <w:ind w:right="0"/>
        <w:rPr>
          <w:rFonts w:ascii="Segoe UI" w:hAnsi="Segoe UI" w:cs="Segoe UI"/>
          <w:color w:val="7E7E7E"/>
          <w:sz w:val="20"/>
        </w:rPr>
      </w:pPr>
    </w:p>
    <w:p w14:paraId="5F342148" w14:textId="4E281AC5"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 Todos os produtos avaliados pelo valor justo que não possuem cotação em mercado ativo, são avaliados pelo método de fluxo de caixa descontado a valor presente;</w:t>
      </w:r>
    </w:p>
    <w:p w14:paraId="6DEDB5BF" w14:textId="77777777" w:rsidR="000E173E" w:rsidRPr="00C720E6" w:rsidRDefault="000E173E" w:rsidP="000E173E">
      <w:pPr>
        <w:pStyle w:val="Corpodetexto21"/>
        <w:ind w:right="0"/>
        <w:rPr>
          <w:rFonts w:ascii="Segoe UI" w:hAnsi="Segoe UI" w:cs="Segoe UI"/>
          <w:color w:val="7E7E7E"/>
          <w:sz w:val="20"/>
        </w:rPr>
      </w:pPr>
    </w:p>
    <w:p w14:paraId="5362647C" w14:textId="7A5AFAC1"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 xml:space="preserve">- Para os títulos públicos federais que possuem negociação ativa no mercado (LTN, LFT, NTN) é usada a taxa indicativa publicada na </w:t>
      </w:r>
      <w:proofErr w:type="spellStart"/>
      <w:r w:rsidRPr="00C720E6">
        <w:rPr>
          <w:rFonts w:ascii="Segoe UI" w:hAnsi="Segoe UI" w:cs="Segoe UI"/>
          <w:color w:val="7E7E7E"/>
          <w:sz w:val="20"/>
        </w:rPr>
        <w:t>Anbima</w:t>
      </w:r>
      <w:proofErr w:type="spellEnd"/>
      <w:r w:rsidRPr="00C720E6">
        <w:rPr>
          <w:rFonts w:ascii="Segoe UI" w:hAnsi="Segoe UI" w:cs="Segoe UI"/>
          <w:color w:val="7E7E7E"/>
          <w:sz w:val="20"/>
        </w:rPr>
        <w:t>. Para os demais, usa-se a taxa CDI de um dia, disponível na B3;</w:t>
      </w:r>
    </w:p>
    <w:p w14:paraId="00B5CBE2" w14:textId="77777777" w:rsidR="000E173E" w:rsidRPr="00C720E6" w:rsidRDefault="000E173E" w:rsidP="000E173E">
      <w:pPr>
        <w:pStyle w:val="Corpodetexto21"/>
        <w:ind w:right="0"/>
        <w:rPr>
          <w:rFonts w:ascii="Segoe UI" w:hAnsi="Segoe UI" w:cs="Segoe UI"/>
          <w:color w:val="7E7E7E"/>
          <w:sz w:val="20"/>
        </w:rPr>
      </w:pPr>
    </w:p>
    <w:p w14:paraId="595B409E" w14:textId="3A73D7BE" w:rsidR="000E173E" w:rsidRPr="00C720E6" w:rsidRDefault="000E173E" w:rsidP="000E173E">
      <w:pPr>
        <w:pStyle w:val="Corpodetexto21"/>
        <w:ind w:right="0"/>
        <w:rPr>
          <w:rFonts w:ascii="Segoe UI" w:hAnsi="Segoe UI" w:cs="Segoe UI"/>
          <w:color w:val="7E7E7E"/>
          <w:sz w:val="20"/>
        </w:rPr>
      </w:pPr>
      <w:r w:rsidRPr="00C720E6">
        <w:rPr>
          <w:rFonts w:ascii="Segoe UI" w:hAnsi="Segoe UI" w:cs="Segoe UI"/>
          <w:color w:val="7E7E7E"/>
          <w:sz w:val="20"/>
        </w:rPr>
        <w:t>- Na falta da taxa devida para o vencimento procura-se a de um ativo semelhante em prazo e remuneração;</w:t>
      </w:r>
    </w:p>
    <w:p w14:paraId="1CCACAFD" w14:textId="77777777" w:rsidR="000E173E" w:rsidRPr="00C720E6" w:rsidRDefault="000E173E" w:rsidP="000E173E">
      <w:pPr>
        <w:pStyle w:val="Corpodetexto21"/>
        <w:ind w:right="0"/>
        <w:rPr>
          <w:rFonts w:ascii="Segoe UI" w:hAnsi="Segoe UI" w:cs="Segoe UI"/>
          <w:color w:val="7E7E7E"/>
          <w:sz w:val="20"/>
        </w:rPr>
      </w:pPr>
    </w:p>
    <w:p w14:paraId="2ADA05D5" w14:textId="3C3C5526" w:rsidR="000E173E" w:rsidRPr="00C720E6" w:rsidRDefault="000E173E" w:rsidP="000E173E">
      <w:pPr>
        <w:pStyle w:val="Corpodetexto21"/>
        <w:rPr>
          <w:rFonts w:ascii="Segoe UI" w:hAnsi="Segoe UI" w:cs="Segoe UI"/>
          <w:color w:val="7E7E7E"/>
          <w:sz w:val="20"/>
        </w:rPr>
      </w:pPr>
      <w:r w:rsidRPr="00C720E6">
        <w:rPr>
          <w:rFonts w:ascii="Segoe UI" w:hAnsi="Segoe UI" w:cs="Segoe UI"/>
          <w:color w:val="7E7E7E"/>
          <w:sz w:val="20"/>
        </w:rPr>
        <w:t>- Esgotando-se as possibilidades, é realizada pesquisa junto às corretoras atuantes no mercado.</w:t>
      </w:r>
    </w:p>
    <w:p w14:paraId="7D7C50C6" w14:textId="6A43CF5E" w:rsidR="008C131D" w:rsidRPr="00C720E6" w:rsidRDefault="008C131D" w:rsidP="000F7F59">
      <w:pPr>
        <w:pStyle w:val="Corpodetexto21"/>
        <w:ind w:right="0"/>
        <w:rPr>
          <w:rFonts w:ascii="Segoe UI" w:hAnsi="Segoe UI" w:cs="Segoe UI"/>
          <w:color w:val="7E7E7E"/>
          <w:sz w:val="20"/>
          <w:szCs w:val="20"/>
        </w:rPr>
      </w:pPr>
    </w:p>
    <w:p w14:paraId="6C1EC10B" w14:textId="5C65ED73" w:rsidR="00814F6D" w:rsidRPr="00C720E6" w:rsidRDefault="00A13BE2" w:rsidP="00675DEB">
      <w:pPr>
        <w:pStyle w:val="Corpodetexto21"/>
        <w:ind w:right="0"/>
        <w:rPr>
          <w:rFonts w:ascii="Segoe UI" w:hAnsi="Segoe UI" w:cs="Segoe UI"/>
          <w:color w:val="7E7E7E"/>
          <w:sz w:val="20"/>
          <w:szCs w:val="20"/>
        </w:rPr>
      </w:pPr>
      <w:r w:rsidRPr="00C720E6">
        <w:rPr>
          <w:rFonts w:ascii="Segoe UI" w:hAnsi="Segoe UI" w:cs="Segoe UI"/>
          <w:color w:val="7E7E7E"/>
          <w:sz w:val="20"/>
          <w:szCs w:val="20"/>
        </w:rPr>
        <w:t xml:space="preserve">III - </w:t>
      </w:r>
      <w:r w:rsidR="00814F6D" w:rsidRPr="00C720E6">
        <w:rPr>
          <w:rFonts w:ascii="Segoe UI" w:hAnsi="Segoe UI" w:cs="Segoe UI"/>
          <w:color w:val="7E7E7E"/>
          <w:sz w:val="20"/>
          <w:szCs w:val="20"/>
        </w:rPr>
        <w:t xml:space="preserve">Instrumentos financeiros derivativos </w:t>
      </w:r>
    </w:p>
    <w:p w14:paraId="7C7E1778" w14:textId="7AAE2BDC" w:rsidR="00814F6D" w:rsidRPr="00C720E6" w:rsidRDefault="00814F6D" w:rsidP="00675DEB">
      <w:pPr>
        <w:pStyle w:val="Corpodetexto21"/>
        <w:ind w:right="0"/>
        <w:rPr>
          <w:rFonts w:ascii="Segoe UI" w:hAnsi="Segoe UI" w:cs="Segoe UI"/>
          <w:color w:val="7E7E7E"/>
          <w:sz w:val="20"/>
          <w:szCs w:val="20"/>
        </w:rPr>
      </w:pPr>
    </w:p>
    <w:p w14:paraId="7C4F4543" w14:textId="2E964B86" w:rsidR="00D379F8" w:rsidRPr="00C720E6" w:rsidRDefault="00D379F8" w:rsidP="00675DEB">
      <w:pPr>
        <w:pStyle w:val="western"/>
        <w:spacing w:before="0" w:after="0"/>
        <w:rPr>
          <w:rFonts w:ascii="Segoe UI" w:hAnsi="Segoe UI" w:cs="Segoe UI"/>
          <w:color w:val="7E7E7E"/>
          <w:sz w:val="20"/>
          <w:szCs w:val="20"/>
        </w:rPr>
      </w:pPr>
      <w:r w:rsidRPr="00C720E6">
        <w:rPr>
          <w:rFonts w:ascii="Segoe UI" w:hAnsi="Segoe UI" w:cs="Segoe UI"/>
          <w:color w:val="7E7E7E"/>
          <w:sz w:val="20"/>
          <w:szCs w:val="20"/>
        </w:rPr>
        <w:t xml:space="preserve">Os instrumentos financeiros derivativos são avaliados pelo valor </w:t>
      </w:r>
      <w:r w:rsidR="00C0041F" w:rsidRPr="00C720E6">
        <w:rPr>
          <w:rFonts w:ascii="Segoe UI" w:hAnsi="Segoe UI" w:cs="Segoe UI"/>
          <w:color w:val="7E7E7E"/>
          <w:sz w:val="20"/>
        </w:rPr>
        <w:t xml:space="preserve">justo </w:t>
      </w:r>
      <w:r w:rsidRPr="00C720E6">
        <w:rPr>
          <w:rFonts w:ascii="Segoe UI" w:hAnsi="Segoe UI" w:cs="Segoe UI"/>
          <w:color w:val="7E7E7E"/>
          <w:sz w:val="20"/>
          <w:szCs w:val="20"/>
        </w:rPr>
        <w:t>por ocasião dos balancetes mensais e balanços. As valorizações ou desvalorizações são registradas em contas de receitas ou despesas dos respectivos instrumentos financeiros.</w:t>
      </w:r>
    </w:p>
    <w:p w14:paraId="5ACED406" w14:textId="77777777" w:rsidR="00814F6D" w:rsidRPr="00C720E6" w:rsidRDefault="00814F6D" w:rsidP="00675DEB">
      <w:pPr>
        <w:pStyle w:val="Corpodetexto21"/>
        <w:ind w:right="0"/>
        <w:rPr>
          <w:rFonts w:ascii="Segoe UI" w:hAnsi="Segoe UI" w:cs="Segoe UI"/>
          <w:color w:val="7E7E7E"/>
          <w:sz w:val="20"/>
          <w:szCs w:val="20"/>
        </w:rPr>
      </w:pPr>
    </w:p>
    <w:p w14:paraId="0F885DAB" w14:textId="4D1AA2CD" w:rsidR="008E1678" w:rsidRPr="00C720E6" w:rsidRDefault="00A13BE2" w:rsidP="00675DEB">
      <w:pPr>
        <w:pStyle w:val="Corpodetexto21"/>
        <w:ind w:right="0"/>
        <w:rPr>
          <w:rFonts w:ascii="Segoe UI" w:hAnsi="Segoe UI" w:cs="Segoe UI"/>
          <w:color w:val="7E7E7E"/>
          <w:sz w:val="20"/>
          <w:szCs w:val="20"/>
        </w:rPr>
      </w:pPr>
      <w:r w:rsidRPr="00C720E6">
        <w:rPr>
          <w:rFonts w:ascii="Segoe UI" w:hAnsi="Segoe UI" w:cs="Segoe UI"/>
          <w:color w:val="7E7E7E"/>
          <w:sz w:val="20"/>
          <w:szCs w:val="20"/>
        </w:rPr>
        <w:t xml:space="preserve">IV - </w:t>
      </w:r>
      <w:r w:rsidR="008E1678" w:rsidRPr="00C720E6">
        <w:rPr>
          <w:rFonts w:ascii="Segoe UI" w:hAnsi="Segoe UI" w:cs="Segoe UI"/>
          <w:color w:val="7E7E7E"/>
          <w:sz w:val="20"/>
          <w:szCs w:val="20"/>
        </w:rPr>
        <w:t>Operações de crédito</w:t>
      </w:r>
    </w:p>
    <w:p w14:paraId="7D7E2609" w14:textId="77777777" w:rsidR="008E1678" w:rsidRPr="00C720E6" w:rsidRDefault="008E1678" w:rsidP="00675DEB">
      <w:pPr>
        <w:pStyle w:val="Corpodetexto21"/>
        <w:ind w:right="0"/>
        <w:rPr>
          <w:rFonts w:ascii="Segoe UI" w:hAnsi="Segoe UI" w:cs="Segoe UI"/>
          <w:color w:val="7E7E7E"/>
          <w:sz w:val="20"/>
          <w:szCs w:val="20"/>
        </w:rPr>
      </w:pPr>
    </w:p>
    <w:p w14:paraId="6B861AF5" w14:textId="7ECA47E9" w:rsidR="008E1678" w:rsidRPr="00C720E6" w:rsidRDefault="00271FAF" w:rsidP="00675DEB">
      <w:pPr>
        <w:pStyle w:val="WW-Corpodetexto311"/>
        <w:tabs>
          <w:tab w:val="left" w:pos="426"/>
        </w:tabs>
        <w:rPr>
          <w:rFonts w:ascii="Segoe UI" w:hAnsi="Segoe UI" w:cs="Segoe UI"/>
          <w:color w:val="7E7E7E"/>
          <w:sz w:val="20"/>
        </w:rPr>
      </w:pPr>
      <w:r w:rsidRPr="00C720E6">
        <w:rPr>
          <w:rFonts w:ascii="Segoe UI" w:hAnsi="Segoe UI" w:cs="Segoe UI"/>
          <w:color w:val="7E7E7E"/>
          <w:sz w:val="20"/>
        </w:rPr>
        <w:t>As operações de crédito e outros créditos com características de concessão de crédito são demonstradas pelos valores de realização, incluídos os rendimentos auferidos da fluência dos prazos contratuais, e classificadas de acordo com parâmetros estabelecidos pela Resolução CMN n.º 2.682/1999, que requer a análise periódica da carteira e sua classificação</w:t>
      </w:r>
      <w:r w:rsidR="00FC039A">
        <w:rPr>
          <w:rFonts w:ascii="Segoe UI" w:hAnsi="Segoe UI" w:cs="Segoe UI"/>
          <w:color w:val="7E7E7E"/>
          <w:sz w:val="20"/>
        </w:rPr>
        <w:t xml:space="preserve"> (</w:t>
      </w:r>
      <w:r w:rsidR="00FC039A" w:rsidRPr="00FC039A">
        <w:rPr>
          <w:rFonts w:ascii="Segoe UI" w:hAnsi="Segoe UI" w:cs="Segoe UI"/>
          <w:i/>
          <w:color w:val="7E7E7E"/>
          <w:sz w:val="20"/>
        </w:rPr>
        <w:t>rating</w:t>
      </w:r>
      <w:r w:rsidR="00FC039A">
        <w:rPr>
          <w:rFonts w:ascii="Segoe UI" w:hAnsi="Segoe UI" w:cs="Segoe UI"/>
          <w:color w:val="7E7E7E"/>
          <w:sz w:val="20"/>
        </w:rPr>
        <w:t>)</w:t>
      </w:r>
      <w:r w:rsidRPr="00C720E6">
        <w:rPr>
          <w:rFonts w:ascii="Segoe UI" w:hAnsi="Segoe UI" w:cs="Segoe UI"/>
          <w:color w:val="7E7E7E"/>
          <w:sz w:val="20"/>
        </w:rPr>
        <w:t xml:space="preserve"> em nove níveis de risco, em escala crescente de risco de AA a H, </w:t>
      </w:r>
      <w:r w:rsidR="008E1678" w:rsidRPr="00C720E6">
        <w:rPr>
          <w:rFonts w:ascii="Segoe UI" w:hAnsi="Segoe UI" w:cs="Segoe UI"/>
          <w:color w:val="7E7E7E"/>
          <w:sz w:val="20"/>
        </w:rPr>
        <w:t>bem como a classificação das operações com atraso superior a 15 dias como operações em curso anormal, conforme abaixo:</w:t>
      </w:r>
    </w:p>
    <w:p w14:paraId="27CB2D99" w14:textId="7F7D3133" w:rsidR="006F670A" w:rsidRPr="00C720E6" w:rsidRDefault="006F670A" w:rsidP="00675DEB">
      <w:pPr>
        <w:pStyle w:val="WW-Corpodetexto311"/>
        <w:tabs>
          <w:tab w:val="left" w:pos="426"/>
        </w:tabs>
        <w:rPr>
          <w:rFonts w:ascii="Segoe UI" w:hAnsi="Segoe UI" w:cs="Segoe UI"/>
          <w:sz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3963"/>
        <w:gridCol w:w="2836"/>
        <w:gridCol w:w="3395"/>
      </w:tblGrid>
      <w:tr w:rsidR="006F670A" w:rsidRPr="003424BF" w14:paraId="607A99A9" w14:textId="77777777" w:rsidTr="00540ED4">
        <w:trPr>
          <w:trHeight w:val="170"/>
          <w:tblHeader/>
        </w:trPr>
        <w:tc>
          <w:tcPr>
            <w:tcW w:w="1944" w:type="pct"/>
            <w:tcBorders>
              <w:top w:val="dotted" w:sz="4" w:space="0" w:color="auto"/>
              <w:left w:val="dotted" w:sz="4" w:space="0" w:color="auto"/>
              <w:bottom w:val="dotted" w:sz="4" w:space="0" w:color="auto"/>
              <w:right w:val="dotted" w:sz="4" w:space="0" w:color="auto"/>
            </w:tcBorders>
          </w:tcPr>
          <w:p w14:paraId="7ADEA1E0" w14:textId="46EFC43B" w:rsidR="006F670A" w:rsidRPr="008118AF" w:rsidRDefault="006F670A" w:rsidP="006F670A">
            <w:pPr>
              <w:pStyle w:val="TableParagraph"/>
              <w:spacing w:before="17"/>
              <w:ind w:left="183" w:right="193"/>
              <w:rPr>
                <w:sz w:val="14"/>
                <w:szCs w:val="14"/>
              </w:rPr>
            </w:pPr>
            <w:r w:rsidRPr="00C720E6">
              <w:rPr>
                <w:rFonts w:eastAsia="Segoe UI Black"/>
                <w:b/>
                <w:color w:val="009FE2"/>
                <w:sz w:val="14"/>
                <w:szCs w:val="14"/>
              </w:rPr>
              <w:t>Período de atraso</w:t>
            </w:r>
          </w:p>
        </w:tc>
        <w:tc>
          <w:tcPr>
            <w:tcW w:w="1391" w:type="pct"/>
            <w:tcBorders>
              <w:top w:val="dotted" w:sz="4" w:space="0" w:color="auto"/>
              <w:left w:val="dotted" w:sz="4" w:space="0" w:color="auto"/>
              <w:bottom w:val="dotted" w:sz="4" w:space="0" w:color="auto"/>
              <w:right w:val="dotted" w:sz="4" w:space="0" w:color="auto"/>
            </w:tcBorders>
          </w:tcPr>
          <w:p w14:paraId="49F5073C" w14:textId="4D5B18AC" w:rsidR="006F670A" w:rsidRPr="008118AF" w:rsidRDefault="006F670A" w:rsidP="006F670A">
            <w:pPr>
              <w:pStyle w:val="TableParagraph"/>
              <w:spacing w:before="20"/>
              <w:ind w:left="217" w:right="150"/>
              <w:rPr>
                <w:color w:val="7E7E7E"/>
                <w:sz w:val="14"/>
                <w:szCs w:val="14"/>
              </w:rPr>
            </w:pPr>
            <w:r w:rsidRPr="00C720E6">
              <w:rPr>
                <w:rFonts w:eastAsia="Segoe UI Black"/>
                <w:b/>
                <w:color w:val="009FE2"/>
                <w:sz w:val="14"/>
                <w:szCs w:val="14"/>
              </w:rPr>
              <w:t>Classificação das operações</w:t>
            </w:r>
          </w:p>
        </w:tc>
        <w:tc>
          <w:tcPr>
            <w:tcW w:w="1665" w:type="pct"/>
            <w:tcBorders>
              <w:top w:val="dotted" w:sz="4" w:space="0" w:color="auto"/>
              <w:left w:val="dotted" w:sz="4" w:space="0" w:color="auto"/>
              <w:bottom w:val="dotted" w:sz="4" w:space="0" w:color="auto"/>
              <w:right w:val="dotted" w:sz="4" w:space="0" w:color="auto"/>
            </w:tcBorders>
          </w:tcPr>
          <w:p w14:paraId="5823622F" w14:textId="21E02984" w:rsidR="006F670A" w:rsidRPr="00C720E6" w:rsidRDefault="006F670A" w:rsidP="006F670A">
            <w:pPr>
              <w:pStyle w:val="TableParagraph"/>
              <w:spacing w:before="20"/>
              <w:ind w:left="217" w:right="150"/>
              <w:rPr>
                <w:color w:val="7E7E7E"/>
                <w:sz w:val="14"/>
                <w:szCs w:val="14"/>
              </w:rPr>
            </w:pPr>
            <w:r w:rsidRPr="00C720E6">
              <w:rPr>
                <w:rFonts w:eastAsia="Segoe UI Black"/>
                <w:b/>
                <w:color w:val="009FE2"/>
                <w:sz w:val="14"/>
                <w:szCs w:val="14"/>
              </w:rPr>
              <w:t>Percentual mínimo de provisionamento</w:t>
            </w:r>
          </w:p>
        </w:tc>
      </w:tr>
      <w:tr w:rsidR="006F670A" w:rsidRPr="003424BF" w14:paraId="2DF26878"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5A65DA82" w14:textId="73792526" w:rsidR="006F670A" w:rsidRPr="008118AF" w:rsidRDefault="006F670A" w:rsidP="001A61D3">
            <w:pPr>
              <w:pStyle w:val="TableParagraph"/>
              <w:spacing w:before="17"/>
              <w:ind w:left="184" w:right="192"/>
              <w:rPr>
                <w:color w:val="7E7E7E"/>
                <w:sz w:val="14"/>
                <w:szCs w:val="14"/>
              </w:rPr>
            </w:pPr>
            <w:r w:rsidRPr="00C720E6">
              <w:rPr>
                <w:color w:val="7E7E7E"/>
                <w:sz w:val="14"/>
                <w:szCs w:val="14"/>
              </w:rPr>
              <w:t>de 15 a 30 dias</w:t>
            </w:r>
          </w:p>
        </w:tc>
        <w:tc>
          <w:tcPr>
            <w:tcW w:w="1391" w:type="pct"/>
            <w:tcBorders>
              <w:top w:val="dotted" w:sz="4" w:space="0" w:color="auto"/>
              <w:left w:val="dotted" w:sz="4" w:space="0" w:color="auto"/>
              <w:bottom w:val="dotted" w:sz="4" w:space="0" w:color="auto"/>
              <w:right w:val="dotted" w:sz="4" w:space="0" w:color="auto"/>
            </w:tcBorders>
            <w:vAlign w:val="center"/>
          </w:tcPr>
          <w:p w14:paraId="107C9F92" w14:textId="2C138469" w:rsidR="006F670A" w:rsidRPr="008118AF" w:rsidRDefault="006F670A" w:rsidP="001A61D3">
            <w:pPr>
              <w:pStyle w:val="TableParagraph"/>
              <w:spacing w:before="21"/>
              <w:ind w:left="214" w:right="150"/>
              <w:rPr>
                <w:color w:val="7E7E7E"/>
                <w:sz w:val="14"/>
                <w:szCs w:val="14"/>
              </w:rPr>
            </w:pPr>
            <w:r w:rsidRPr="00C720E6">
              <w:rPr>
                <w:color w:val="7E7E7E"/>
                <w:sz w:val="14"/>
                <w:szCs w:val="14"/>
                <w:lang w:eastAsia="pt-BR"/>
              </w:rPr>
              <w:t>B</w:t>
            </w:r>
          </w:p>
        </w:tc>
        <w:tc>
          <w:tcPr>
            <w:tcW w:w="1665" w:type="pct"/>
            <w:tcBorders>
              <w:top w:val="dotted" w:sz="4" w:space="0" w:color="auto"/>
              <w:left w:val="dotted" w:sz="4" w:space="0" w:color="auto"/>
              <w:bottom w:val="dotted" w:sz="4" w:space="0" w:color="auto"/>
              <w:right w:val="dotted" w:sz="4" w:space="0" w:color="auto"/>
            </w:tcBorders>
            <w:vAlign w:val="center"/>
          </w:tcPr>
          <w:p w14:paraId="18025E90" w14:textId="2E184CA8" w:rsidR="006F670A" w:rsidRPr="00C720E6" w:rsidRDefault="006F670A" w:rsidP="001A61D3">
            <w:pPr>
              <w:pStyle w:val="TableParagraph"/>
              <w:spacing w:before="21"/>
              <w:ind w:left="214" w:right="150"/>
              <w:rPr>
                <w:color w:val="7E7E7E"/>
                <w:sz w:val="14"/>
                <w:szCs w:val="14"/>
              </w:rPr>
            </w:pPr>
            <w:r w:rsidRPr="00C720E6">
              <w:rPr>
                <w:color w:val="7E7E7E"/>
                <w:sz w:val="14"/>
                <w:szCs w:val="14"/>
                <w:lang w:eastAsia="pt-BR"/>
              </w:rPr>
              <w:t>1%</w:t>
            </w:r>
          </w:p>
        </w:tc>
      </w:tr>
      <w:tr w:rsidR="006F670A" w:rsidRPr="003424BF" w14:paraId="65107B69"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479E993D" w14:textId="71659E71" w:rsidR="006F670A" w:rsidRPr="008118AF" w:rsidRDefault="006F670A" w:rsidP="001A61D3">
            <w:pPr>
              <w:pStyle w:val="TableParagraph"/>
              <w:spacing w:before="17"/>
              <w:ind w:left="182" w:right="193"/>
              <w:rPr>
                <w:color w:val="7E7E7E"/>
                <w:sz w:val="14"/>
                <w:szCs w:val="14"/>
              </w:rPr>
            </w:pPr>
            <w:r w:rsidRPr="00C720E6">
              <w:rPr>
                <w:color w:val="7E7E7E"/>
                <w:sz w:val="14"/>
                <w:szCs w:val="14"/>
              </w:rPr>
              <w:t>de 31 a 60 dias</w:t>
            </w:r>
          </w:p>
        </w:tc>
        <w:tc>
          <w:tcPr>
            <w:tcW w:w="1391" w:type="pct"/>
            <w:tcBorders>
              <w:top w:val="dotted" w:sz="4" w:space="0" w:color="auto"/>
              <w:left w:val="dotted" w:sz="4" w:space="0" w:color="auto"/>
              <w:bottom w:val="dotted" w:sz="4" w:space="0" w:color="auto"/>
              <w:right w:val="dotted" w:sz="4" w:space="0" w:color="auto"/>
            </w:tcBorders>
            <w:vAlign w:val="center"/>
          </w:tcPr>
          <w:p w14:paraId="2A69843D" w14:textId="53A3959B" w:rsidR="006F670A" w:rsidRPr="008118AF" w:rsidRDefault="006F670A" w:rsidP="001A61D3">
            <w:pPr>
              <w:pStyle w:val="TableParagraph"/>
              <w:spacing w:before="21"/>
              <w:ind w:left="214" w:right="150"/>
              <w:rPr>
                <w:color w:val="7E7E7E"/>
                <w:sz w:val="14"/>
                <w:szCs w:val="14"/>
              </w:rPr>
            </w:pPr>
            <w:r w:rsidRPr="00C720E6">
              <w:rPr>
                <w:color w:val="7E7E7E"/>
                <w:sz w:val="14"/>
                <w:szCs w:val="14"/>
                <w:lang w:eastAsia="pt-BR"/>
              </w:rPr>
              <w:t>C</w:t>
            </w:r>
          </w:p>
        </w:tc>
        <w:tc>
          <w:tcPr>
            <w:tcW w:w="1665" w:type="pct"/>
            <w:tcBorders>
              <w:top w:val="dotted" w:sz="4" w:space="0" w:color="auto"/>
              <w:left w:val="dotted" w:sz="4" w:space="0" w:color="auto"/>
              <w:bottom w:val="dotted" w:sz="4" w:space="0" w:color="auto"/>
              <w:right w:val="dotted" w:sz="4" w:space="0" w:color="auto"/>
            </w:tcBorders>
            <w:vAlign w:val="center"/>
          </w:tcPr>
          <w:p w14:paraId="2D02F227" w14:textId="6E34DD5C" w:rsidR="006F670A" w:rsidRPr="00C720E6" w:rsidRDefault="006F670A" w:rsidP="001A61D3">
            <w:pPr>
              <w:pStyle w:val="TableParagraph"/>
              <w:spacing w:before="21"/>
              <w:ind w:left="214" w:right="150"/>
              <w:rPr>
                <w:color w:val="7E7E7E"/>
                <w:sz w:val="14"/>
                <w:szCs w:val="14"/>
              </w:rPr>
            </w:pPr>
            <w:r w:rsidRPr="00C720E6">
              <w:rPr>
                <w:color w:val="7E7E7E"/>
                <w:sz w:val="14"/>
                <w:szCs w:val="14"/>
                <w:lang w:eastAsia="pt-BR"/>
              </w:rPr>
              <w:t>3%</w:t>
            </w:r>
          </w:p>
        </w:tc>
      </w:tr>
      <w:tr w:rsidR="006F670A" w:rsidRPr="003424BF" w14:paraId="3F9A84D2"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445B62A8" w14:textId="099308DC" w:rsidR="006F670A" w:rsidRPr="008118AF" w:rsidRDefault="006F670A" w:rsidP="001A61D3">
            <w:pPr>
              <w:pStyle w:val="TableParagraph"/>
              <w:spacing w:before="17"/>
              <w:ind w:left="184" w:right="192"/>
              <w:rPr>
                <w:color w:val="7E7E7E"/>
                <w:sz w:val="14"/>
                <w:szCs w:val="14"/>
              </w:rPr>
            </w:pPr>
            <w:r w:rsidRPr="00C720E6">
              <w:rPr>
                <w:color w:val="7E7E7E"/>
                <w:sz w:val="14"/>
                <w:szCs w:val="14"/>
              </w:rPr>
              <w:t>de 61 a 90 dias</w:t>
            </w:r>
          </w:p>
        </w:tc>
        <w:tc>
          <w:tcPr>
            <w:tcW w:w="1391" w:type="pct"/>
            <w:tcBorders>
              <w:top w:val="dotted" w:sz="4" w:space="0" w:color="auto"/>
              <w:left w:val="dotted" w:sz="4" w:space="0" w:color="auto"/>
              <w:bottom w:val="dotted" w:sz="4" w:space="0" w:color="auto"/>
              <w:right w:val="dotted" w:sz="4" w:space="0" w:color="auto"/>
            </w:tcBorders>
            <w:vAlign w:val="center"/>
          </w:tcPr>
          <w:p w14:paraId="00E49603" w14:textId="5F6750E8" w:rsidR="006F670A" w:rsidRPr="008118AF" w:rsidRDefault="006F670A" w:rsidP="001A61D3">
            <w:pPr>
              <w:pStyle w:val="TableParagraph"/>
              <w:spacing w:before="21"/>
              <w:ind w:left="217" w:right="150"/>
              <w:rPr>
                <w:color w:val="7E7E7E"/>
                <w:sz w:val="14"/>
                <w:szCs w:val="14"/>
              </w:rPr>
            </w:pPr>
            <w:r w:rsidRPr="00C720E6">
              <w:rPr>
                <w:color w:val="7E7E7E"/>
                <w:sz w:val="14"/>
                <w:szCs w:val="14"/>
                <w:lang w:eastAsia="pt-BR"/>
              </w:rPr>
              <w:t>D</w:t>
            </w:r>
          </w:p>
        </w:tc>
        <w:tc>
          <w:tcPr>
            <w:tcW w:w="1665" w:type="pct"/>
            <w:tcBorders>
              <w:top w:val="dotted" w:sz="4" w:space="0" w:color="auto"/>
              <w:left w:val="dotted" w:sz="4" w:space="0" w:color="auto"/>
              <w:bottom w:val="dotted" w:sz="4" w:space="0" w:color="auto"/>
              <w:right w:val="dotted" w:sz="4" w:space="0" w:color="auto"/>
            </w:tcBorders>
            <w:vAlign w:val="center"/>
          </w:tcPr>
          <w:p w14:paraId="5C5B8F6F" w14:textId="6F60BA7E" w:rsidR="006F670A" w:rsidRPr="00C720E6" w:rsidRDefault="006F670A" w:rsidP="001A61D3">
            <w:pPr>
              <w:pStyle w:val="TableParagraph"/>
              <w:spacing w:before="21"/>
              <w:ind w:left="217" w:right="150"/>
              <w:rPr>
                <w:color w:val="7E7E7E"/>
                <w:sz w:val="14"/>
                <w:szCs w:val="14"/>
              </w:rPr>
            </w:pPr>
            <w:r w:rsidRPr="00C720E6">
              <w:rPr>
                <w:color w:val="7E7E7E"/>
                <w:sz w:val="14"/>
                <w:szCs w:val="14"/>
                <w:lang w:eastAsia="pt-BR"/>
              </w:rPr>
              <w:t>10%</w:t>
            </w:r>
          </w:p>
        </w:tc>
      </w:tr>
      <w:tr w:rsidR="006F670A" w:rsidRPr="003424BF" w14:paraId="0E9206A7"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25E63605" w14:textId="53FB095C" w:rsidR="006F670A" w:rsidRPr="008118AF" w:rsidRDefault="006F670A" w:rsidP="001A61D3">
            <w:pPr>
              <w:pStyle w:val="TableParagraph"/>
              <w:spacing w:before="18"/>
              <w:ind w:left="181" w:right="193"/>
              <w:rPr>
                <w:color w:val="7E7E7E"/>
                <w:sz w:val="14"/>
                <w:szCs w:val="14"/>
              </w:rPr>
            </w:pPr>
            <w:r w:rsidRPr="00C720E6">
              <w:rPr>
                <w:color w:val="7E7E7E"/>
                <w:sz w:val="14"/>
                <w:szCs w:val="14"/>
              </w:rPr>
              <w:t>de 91 a 120 dias</w:t>
            </w:r>
          </w:p>
        </w:tc>
        <w:tc>
          <w:tcPr>
            <w:tcW w:w="1391" w:type="pct"/>
            <w:tcBorders>
              <w:top w:val="dotted" w:sz="4" w:space="0" w:color="auto"/>
              <w:left w:val="dotted" w:sz="4" w:space="0" w:color="auto"/>
              <w:bottom w:val="dotted" w:sz="4" w:space="0" w:color="auto"/>
              <w:right w:val="dotted" w:sz="4" w:space="0" w:color="auto"/>
            </w:tcBorders>
            <w:vAlign w:val="center"/>
          </w:tcPr>
          <w:p w14:paraId="0BB32D78" w14:textId="64CC22FA" w:rsidR="006F670A" w:rsidRPr="008118AF" w:rsidRDefault="006F670A" w:rsidP="001A61D3">
            <w:pPr>
              <w:pStyle w:val="TableParagraph"/>
              <w:spacing w:before="21"/>
              <w:ind w:left="214" w:right="150"/>
              <w:rPr>
                <w:color w:val="7E7E7E"/>
                <w:sz w:val="14"/>
                <w:szCs w:val="14"/>
              </w:rPr>
            </w:pPr>
            <w:r w:rsidRPr="00C720E6">
              <w:rPr>
                <w:color w:val="7E7E7E"/>
                <w:sz w:val="14"/>
                <w:szCs w:val="14"/>
                <w:lang w:eastAsia="pt-BR"/>
              </w:rPr>
              <w:t>E</w:t>
            </w:r>
          </w:p>
        </w:tc>
        <w:tc>
          <w:tcPr>
            <w:tcW w:w="1665" w:type="pct"/>
            <w:tcBorders>
              <w:top w:val="dotted" w:sz="4" w:space="0" w:color="auto"/>
              <w:left w:val="dotted" w:sz="4" w:space="0" w:color="auto"/>
              <w:bottom w:val="dotted" w:sz="4" w:space="0" w:color="auto"/>
              <w:right w:val="dotted" w:sz="4" w:space="0" w:color="auto"/>
            </w:tcBorders>
            <w:vAlign w:val="center"/>
          </w:tcPr>
          <w:p w14:paraId="73E40B4A" w14:textId="2C6B9E88" w:rsidR="006F670A" w:rsidRPr="00C720E6" w:rsidRDefault="006F670A" w:rsidP="001A61D3">
            <w:pPr>
              <w:pStyle w:val="TableParagraph"/>
              <w:spacing w:before="21"/>
              <w:ind w:left="214" w:right="150"/>
              <w:rPr>
                <w:color w:val="7E7E7E"/>
                <w:sz w:val="14"/>
                <w:szCs w:val="14"/>
              </w:rPr>
            </w:pPr>
            <w:r w:rsidRPr="00C720E6">
              <w:rPr>
                <w:color w:val="7E7E7E"/>
                <w:sz w:val="14"/>
                <w:szCs w:val="14"/>
                <w:lang w:eastAsia="pt-BR"/>
              </w:rPr>
              <w:t>30%</w:t>
            </w:r>
          </w:p>
        </w:tc>
      </w:tr>
      <w:tr w:rsidR="006F670A" w:rsidRPr="003424BF" w14:paraId="581A32D9"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1315F662" w14:textId="1A7A4649" w:rsidR="006F670A" w:rsidRPr="008118AF" w:rsidRDefault="006F670A" w:rsidP="001A61D3">
            <w:pPr>
              <w:pStyle w:val="TableParagraph"/>
              <w:spacing w:before="18"/>
              <w:ind w:left="182" w:right="193"/>
              <w:rPr>
                <w:color w:val="7E7E7E"/>
                <w:sz w:val="14"/>
                <w:szCs w:val="14"/>
              </w:rPr>
            </w:pPr>
            <w:r w:rsidRPr="00C720E6">
              <w:rPr>
                <w:color w:val="7E7E7E"/>
                <w:sz w:val="14"/>
                <w:szCs w:val="14"/>
              </w:rPr>
              <w:t>de 121 a 150 dias</w:t>
            </w:r>
          </w:p>
        </w:tc>
        <w:tc>
          <w:tcPr>
            <w:tcW w:w="1391" w:type="pct"/>
            <w:tcBorders>
              <w:top w:val="dotted" w:sz="4" w:space="0" w:color="auto"/>
              <w:left w:val="dotted" w:sz="4" w:space="0" w:color="auto"/>
              <w:bottom w:val="dotted" w:sz="4" w:space="0" w:color="auto"/>
              <w:right w:val="dotted" w:sz="4" w:space="0" w:color="auto"/>
            </w:tcBorders>
            <w:vAlign w:val="center"/>
          </w:tcPr>
          <w:p w14:paraId="4C99CC8A" w14:textId="41F74F49" w:rsidR="006F670A" w:rsidRPr="008118AF" w:rsidRDefault="006F670A" w:rsidP="001A61D3">
            <w:pPr>
              <w:pStyle w:val="TableParagraph"/>
              <w:spacing w:before="21"/>
              <w:ind w:left="214" w:right="150"/>
              <w:rPr>
                <w:color w:val="7E7E7E"/>
                <w:sz w:val="14"/>
                <w:szCs w:val="14"/>
              </w:rPr>
            </w:pPr>
            <w:r w:rsidRPr="00C720E6">
              <w:rPr>
                <w:color w:val="7E7E7E"/>
                <w:sz w:val="14"/>
                <w:szCs w:val="14"/>
                <w:lang w:eastAsia="pt-BR"/>
              </w:rPr>
              <w:t>F</w:t>
            </w:r>
          </w:p>
        </w:tc>
        <w:tc>
          <w:tcPr>
            <w:tcW w:w="1665" w:type="pct"/>
            <w:tcBorders>
              <w:top w:val="dotted" w:sz="4" w:space="0" w:color="auto"/>
              <w:left w:val="dotted" w:sz="4" w:space="0" w:color="auto"/>
              <w:bottom w:val="dotted" w:sz="4" w:space="0" w:color="auto"/>
              <w:right w:val="dotted" w:sz="4" w:space="0" w:color="auto"/>
            </w:tcBorders>
            <w:vAlign w:val="center"/>
          </w:tcPr>
          <w:p w14:paraId="4348BA27" w14:textId="4E90E932" w:rsidR="006F670A" w:rsidRPr="00C720E6" w:rsidRDefault="006F670A" w:rsidP="001A61D3">
            <w:pPr>
              <w:pStyle w:val="TableParagraph"/>
              <w:spacing w:before="21"/>
              <w:ind w:left="214" w:right="150"/>
              <w:rPr>
                <w:color w:val="7E7E7E"/>
                <w:sz w:val="14"/>
                <w:szCs w:val="14"/>
              </w:rPr>
            </w:pPr>
            <w:r w:rsidRPr="00C720E6">
              <w:rPr>
                <w:color w:val="7E7E7E"/>
                <w:sz w:val="14"/>
                <w:szCs w:val="14"/>
                <w:lang w:eastAsia="pt-BR"/>
              </w:rPr>
              <w:t>50%</w:t>
            </w:r>
          </w:p>
        </w:tc>
      </w:tr>
      <w:tr w:rsidR="006F670A" w:rsidRPr="003424BF" w14:paraId="62820935"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001D9005" w14:textId="68C7A2AE" w:rsidR="006F670A" w:rsidRPr="008118AF" w:rsidRDefault="006F670A" w:rsidP="001A61D3">
            <w:pPr>
              <w:pStyle w:val="TableParagraph"/>
              <w:spacing w:before="17" w:line="213" w:lineRule="exact"/>
              <w:ind w:left="184" w:right="193"/>
              <w:rPr>
                <w:color w:val="7E7E7E"/>
                <w:sz w:val="14"/>
                <w:szCs w:val="14"/>
              </w:rPr>
            </w:pPr>
            <w:r w:rsidRPr="00C720E6">
              <w:rPr>
                <w:rFonts w:eastAsia="Verdana"/>
                <w:color w:val="7E7E7E"/>
                <w:sz w:val="14"/>
                <w:szCs w:val="14"/>
              </w:rPr>
              <w:t>de 151 a 180 dias</w:t>
            </w:r>
          </w:p>
        </w:tc>
        <w:tc>
          <w:tcPr>
            <w:tcW w:w="1391" w:type="pct"/>
            <w:tcBorders>
              <w:top w:val="dotted" w:sz="4" w:space="0" w:color="auto"/>
              <w:left w:val="dotted" w:sz="4" w:space="0" w:color="auto"/>
              <w:bottom w:val="dotted" w:sz="4" w:space="0" w:color="auto"/>
              <w:right w:val="dotted" w:sz="4" w:space="0" w:color="auto"/>
            </w:tcBorders>
            <w:vAlign w:val="center"/>
          </w:tcPr>
          <w:p w14:paraId="092AB37C" w14:textId="10F2EFCB" w:rsidR="006F670A" w:rsidRPr="008118AF" w:rsidRDefault="006F670A" w:rsidP="001A61D3">
            <w:pPr>
              <w:pStyle w:val="TableParagraph"/>
              <w:spacing w:before="21" w:line="210" w:lineRule="exact"/>
              <w:ind w:left="217" w:right="150"/>
              <w:rPr>
                <w:color w:val="7E7E7E"/>
                <w:sz w:val="14"/>
                <w:szCs w:val="14"/>
              </w:rPr>
            </w:pPr>
            <w:r w:rsidRPr="00C720E6">
              <w:rPr>
                <w:color w:val="7E7E7E"/>
                <w:sz w:val="14"/>
                <w:szCs w:val="14"/>
                <w:lang w:eastAsia="pt-BR"/>
              </w:rPr>
              <w:t>G</w:t>
            </w:r>
          </w:p>
        </w:tc>
        <w:tc>
          <w:tcPr>
            <w:tcW w:w="1665" w:type="pct"/>
            <w:tcBorders>
              <w:top w:val="dotted" w:sz="4" w:space="0" w:color="auto"/>
              <w:left w:val="dotted" w:sz="4" w:space="0" w:color="auto"/>
              <w:bottom w:val="dotted" w:sz="4" w:space="0" w:color="auto"/>
              <w:right w:val="dotted" w:sz="4" w:space="0" w:color="auto"/>
            </w:tcBorders>
            <w:vAlign w:val="center"/>
          </w:tcPr>
          <w:p w14:paraId="46346135" w14:textId="5D89C3D9" w:rsidR="006F670A" w:rsidRPr="00C720E6" w:rsidRDefault="006F670A" w:rsidP="001A61D3">
            <w:pPr>
              <w:pStyle w:val="TableParagraph"/>
              <w:spacing w:before="21" w:line="210" w:lineRule="exact"/>
              <w:ind w:left="217" w:right="150"/>
              <w:rPr>
                <w:color w:val="7E7E7E"/>
                <w:sz w:val="14"/>
                <w:szCs w:val="14"/>
              </w:rPr>
            </w:pPr>
            <w:r w:rsidRPr="00C720E6">
              <w:rPr>
                <w:color w:val="7E7E7E"/>
                <w:sz w:val="14"/>
                <w:szCs w:val="14"/>
                <w:lang w:eastAsia="pt-BR"/>
              </w:rPr>
              <w:t>70%</w:t>
            </w:r>
          </w:p>
        </w:tc>
      </w:tr>
      <w:tr w:rsidR="006F670A" w:rsidRPr="003424BF" w14:paraId="3E1A77D4"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31A81471" w14:textId="4DB8E758" w:rsidR="006F670A" w:rsidRPr="008118AF" w:rsidRDefault="006F670A" w:rsidP="001A61D3">
            <w:pPr>
              <w:pStyle w:val="TableParagraph"/>
              <w:spacing w:before="17" w:line="213" w:lineRule="exact"/>
              <w:ind w:left="184" w:right="193"/>
              <w:rPr>
                <w:color w:val="7E7E7E"/>
                <w:sz w:val="14"/>
                <w:szCs w:val="14"/>
                <w:lang w:eastAsia="pt-BR"/>
              </w:rPr>
            </w:pPr>
            <w:r w:rsidRPr="00C720E6">
              <w:rPr>
                <w:rFonts w:eastAsia="Verdana"/>
                <w:color w:val="7E7E7E"/>
                <w:sz w:val="14"/>
                <w:szCs w:val="14"/>
              </w:rPr>
              <w:t>superior a 180 dias</w:t>
            </w:r>
          </w:p>
        </w:tc>
        <w:tc>
          <w:tcPr>
            <w:tcW w:w="1391" w:type="pct"/>
            <w:tcBorders>
              <w:top w:val="dotted" w:sz="4" w:space="0" w:color="auto"/>
              <w:left w:val="dotted" w:sz="4" w:space="0" w:color="auto"/>
              <w:bottom w:val="dotted" w:sz="4" w:space="0" w:color="auto"/>
              <w:right w:val="dotted" w:sz="4" w:space="0" w:color="auto"/>
            </w:tcBorders>
            <w:vAlign w:val="center"/>
          </w:tcPr>
          <w:p w14:paraId="1824F2E4" w14:textId="1884D7CC" w:rsidR="006F670A" w:rsidRPr="008118AF" w:rsidRDefault="006F670A" w:rsidP="001A61D3">
            <w:pPr>
              <w:pStyle w:val="TableParagraph"/>
              <w:spacing w:before="21" w:line="210" w:lineRule="exact"/>
              <w:ind w:left="217" w:right="150"/>
              <w:rPr>
                <w:color w:val="7E7E7E"/>
                <w:sz w:val="14"/>
                <w:szCs w:val="14"/>
              </w:rPr>
            </w:pPr>
            <w:r w:rsidRPr="00C720E6">
              <w:rPr>
                <w:color w:val="7E7E7E"/>
                <w:sz w:val="14"/>
                <w:szCs w:val="14"/>
                <w:lang w:eastAsia="pt-BR"/>
              </w:rPr>
              <w:t>H</w:t>
            </w:r>
          </w:p>
        </w:tc>
        <w:tc>
          <w:tcPr>
            <w:tcW w:w="1665" w:type="pct"/>
            <w:tcBorders>
              <w:top w:val="dotted" w:sz="4" w:space="0" w:color="auto"/>
              <w:left w:val="dotted" w:sz="4" w:space="0" w:color="auto"/>
              <w:bottom w:val="dotted" w:sz="4" w:space="0" w:color="auto"/>
              <w:right w:val="dotted" w:sz="4" w:space="0" w:color="auto"/>
            </w:tcBorders>
            <w:vAlign w:val="center"/>
          </w:tcPr>
          <w:p w14:paraId="5C86E560" w14:textId="2368DD6C" w:rsidR="006F670A" w:rsidRPr="00C720E6" w:rsidRDefault="006F670A" w:rsidP="001A61D3">
            <w:pPr>
              <w:pStyle w:val="TableParagraph"/>
              <w:spacing w:before="21" w:line="210" w:lineRule="exact"/>
              <w:ind w:left="217" w:right="150"/>
              <w:rPr>
                <w:color w:val="7E7E7E"/>
                <w:sz w:val="14"/>
                <w:szCs w:val="14"/>
              </w:rPr>
            </w:pPr>
            <w:r w:rsidRPr="00C720E6">
              <w:rPr>
                <w:color w:val="7E7E7E"/>
                <w:sz w:val="14"/>
                <w:szCs w:val="14"/>
                <w:lang w:eastAsia="pt-BR"/>
              </w:rPr>
              <w:t>100%</w:t>
            </w:r>
          </w:p>
        </w:tc>
      </w:tr>
    </w:tbl>
    <w:p w14:paraId="068E7F3A" w14:textId="77777777" w:rsidR="008E1678" w:rsidRPr="00C720E6" w:rsidRDefault="008E1678" w:rsidP="00675DEB">
      <w:pPr>
        <w:pStyle w:val="WW-Corpodetexto311"/>
        <w:tabs>
          <w:tab w:val="left" w:pos="426"/>
        </w:tabs>
        <w:rPr>
          <w:rFonts w:ascii="Segoe UI" w:hAnsi="Segoe UI" w:cs="Segoe UI"/>
          <w:sz w:val="20"/>
        </w:rPr>
      </w:pPr>
    </w:p>
    <w:p w14:paraId="6FD08745" w14:textId="77777777" w:rsidR="00FC039A" w:rsidRPr="00FC039A" w:rsidRDefault="00FC039A" w:rsidP="00FC039A">
      <w:pPr>
        <w:jc w:val="both"/>
        <w:rPr>
          <w:rFonts w:ascii="Segoe UI" w:hAnsi="Segoe UI" w:cs="Segoe UI"/>
          <w:color w:val="7E7E7E"/>
          <w:sz w:val="20"/>
        </w:rPr>
      </w:pPr>
      <w:r w:rsidRPr="00FC039A">
        <w:rPr>
          <w:rFonts w:ascii="Segoe UI" w:hAnsi="Segoe UI" w:cs="Segoe UI"/>
          <w:color w:val="7E7E7E"/>
          <w:sz w:val="20"/>
        </w:rPr>
        <w:t xml:space="preserve">As classificações de risco atribuídas às operações seguem as premissas e dispositivos estabelecidos na Resolução CMN nº 2.682/1999, seja na definição da classificação por atraso ou nos casos de agravamento de </w:t>
      </w:r>
      <w:r w:rsidRPr="00FC039A">
        <w:rPr>
          <w:rFonts w:ascii="Segoe UI" w:hAnsi="Segoe UI" w:cs="Segoe UI"/>
          <w:i/>
          <w:color w:val="7E7E7E"/>
          <w:sz w:val="20"/>
        </w:rPr>
        <w:t>ratings</w:t>
      </w:r>
      <w:r w:rsidRPr="00FC039A">
        <w:rPr>
          <w:rFonts w:ascii="Segoe UI" w:hAnsi="Segoe UI" w:cs="Segoe UI"/>
          <w:color w:val="7E7E7E"/>
          <w:sz w:val="20"/>
        </w:rPr>
        <w:t>.</w:t>
      </w:r>
    </w:p>
    <w:p w14:paraId="40D72B3C" w14:textId="77777777" w:rsidR="00FC039A" w:rsidRDefault="00FC039A" w:rsidP="00FC039A">
      <w:pPr>
        <w:jc w:val="both"/>
        <w:rPr>
          <w:rFonts w:ascii="Segoe UI" w:hAnsi="Segoe UI" w:cs="Segoe UI"/>
          <w:color w:val="7E7E7E"/>
          <w:sz w:val="20"/>
        </w:rPr>
      </w:pPr>
    </w:p>
    <w:p w14:paraId="4BA6FFC6" w14:textId="04E0D850" w:rsidR="009A3DB4" w:rsidRPr="00C720E6" w:rsidRDefault="009A3DB4" w:rsidP="00FC039A">
      <w:pPr>
        <w:jc w:val="both"/>
        <w:rPr>
          <w:rFonts w:ascii="Segoe UI" w:hAnsi="Segoe UI" w:cs="Segoe UI"/>
          <w:color w:val="7E7E7E"/>
          <w:sz w:val="20"/>
          <w:lang w:eastAsia="en-US"/>
        </w:rPr>
      </w:pPr>
      <w:r w:rsidRPr="00C720E6">
        <w:rPr>
          <w:rFonts w:ascii="Segoe UI" w:hAnsi="Segoe UI" w:cs="Segoe UI"/>
          <w:color w:val="7E7E7E"/>
          <w:sz w:val="20"/>
        </w:rPr>
        <w:t xml:space="preserve">Para as operações com prazos superiores a 36 meses é realizada a contagem em dobro dos períodos de atraso, conforme facultado pela Resolução CMN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2.682/1999.</w:t>
      </w:r>
    </w:p>
    <w:p w14:paraId="60AF1E0D" w14:textId="77777777" w:rsidR="009A3DB4" w:rsidRPr="00C720E6" w:rsidRDefault="009A3DB4" w:rsidP="00675DEB">
      <w:pPr>
        <w:jc w:val="both"/>
        <w:rPr>
          <w:rFonts w:ascii="Segoe UI" w:hAnsi="Segoe UI" w:cs="Segoe UI"/>
          <w:color w:val="7E7E7E"/>
          <w:sz w:val="20"/>
        </w:rPr>
      </w:pPr>
    </w:p>
    <w:p w14:paraId="3920D1BC" w14:textId="77777777"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 xml:space="preserve">A atualização </w:t>
      </w:r>
      <w:r w:rsidRPr="00C720E6">
        <w:rPr>
          <w:rFonts w:ascii="Segoe UI" w:hAnsi="Segoe UI" w:cs="Segoe UI"/>
          <w:i/>
          <w:color w:val="7E7E7E"/>
          <w:sz w:val="20"/>
        </w:rPr>
        <w:t>(</w:t>
      </w:r>
      <w:proofErr w:type="spellStart"/>
      <w:r w:rsidRPr="00C720E6">
        <w:rPr>
          <w:rFonts w:ascii="Segoe UI" w:hAnsi="Segoe UI" w:cs="Segoe UI"/>
          <w:i/>
          <w:color w:val="7E7E7E"/>
          <w:sz w:val="20"/>
        </w:rPr>
        <w:t>accrual</w:t>
      </w:r>
      <w:proofErr w:type="spellEnd"/>
      <w:r w:rsidRPr="00C720E6">
        <w:rPr>
          <w:rFonts w:ascii="Segoe UI" w:hAnsi="Segoe UI" w:cs="Segoe UI"/>
          <w:color w:val="7E7E7E"/>
          <w:sz w:val="20"/>
        </w:rPr>
        <w:t>) das operações de crédito vencidas até o 59º dia é contabilizada em receitas de operações de crédito. As rendas das operações de crédito vencidas há mais de 60 dias, independentemente de seu nível de risco, somente são reconhecidas como receita quando efetivamente recebidas.</w:t>
      </w:r>
    </w:p>
    <w:p w14:paraId="3B1ADA2F" w14:textId="77777777" w:rsidR="009A3DB4" w:rsidRPr="00C720E6" w:rsidRDefault="009A3DB4" w:rsidP="00675DEB">
      <w:pPr>
        <w:jc w:val="both"/>
        <w:rPr>
          <w:rFonts w:ascii="Segoe UI" w:hAnsi="Segoe UI" w:cs="Segoe UI"/>
          <w:color w:val="7E7E7E"/>
          <w:sz w:val="20"/>
        </w:rPr>
      </w:pPr>
    </w:p>
    <w:p w14:paraId="10312275" w14:textId="3DF1E875"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 xml:space="preserve">As operações de créditos classificadas como nível H permanecem nessa classificação por 6 meses, quando são baixadas contra a provisão existente e controladas por cinco anos em contas de compensação, não mais figurando em balanços patrimoniais. </w:t>
      </w:r>
    </w:p>
    <w:p w14:paraId="046FAC38" w14:textId="77777777" w:rsidR="00F45A1A" w:rsidRPr="00C720E6" w:rsidRDefault="00F45A1A" w:rsidP="00675DEB">
      <w:pPr>
        <w:jc w:val="both"/>
        <w:rPr>
          <w:rFonts w:ascii="Segoe UI" w:hAnsi="Segoe UI" w:cs="Segoe UI"/>
          <w:color w:val="7E7E7E"/>
          <w:sz w:val="20"/>
        </w:rPr>
      </w:pPr>
    </w:p>
    <w:p w14:paraId="4B3BFFC3" w14:textId="67B6BF07"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As operações renegociadas são mantidas, no mínimo, no mesmo nível em que estavam classificadas anteriormente. As renegociações de operações de crédito que haviam sido baixadas contra a provisão e que estavam em contas de compensação são classificadas como nível H, e os eventuais ganhos provenientes da renegociação somente são reconhecidos como receita quando efetivamente recebidos. Quando houver amortização significativa de operação de crédito ou quando novos fatos relevantes justificarem a mudança de níveis de risco, poderá ocorrer a reclassificação de operação para categoria de menor risco.</w:t>
      </w:r>
    </w:p>
    <w:p w14:paraId="68CB52F8" w14:textId="01954E9C" w:rsidR="007A4F5C" w:rsidRPr="00C720E6" w:rsidRDefault="007A4F5C" w:rsidP="00675DEB">
      <w:pPr>
        <w:jc w:val="both"/>
        <w:rPr>
          <w:rFonts w:ascii="Segoe UI" w:hAnsi="Segoe UI" w:cs="Segoe UI"/>
          <w:color w:val="7E7E7E"/>
          <w:sz w:val="20"/>
        </w:rPr>
      </w:pPr>
    </w:p>
    <w:p w14:paraId="57F572C3" w14:textId="18E154C6" w:rsidR="007A4F5C" w:rsidRPr="00C720E6" w:rsidRDefault="007A4F5C" w:rsidP="00675DEB">
      <w:pPr>
        <w:suppressAutoHyphens w:val="0"/>
        <w:autoSpaceDE w:val="0"/>
        <w:autoSpaceDN w:val="0"/>
        <w:adjustRightInd w:val="0"/>
        <w:jc w:val="both"/>
        <w:rPr>
          <w:rFonts w:ascii="Segoe UI" w:hAnsi="Segoe UI" w:cs="Segoe UI"/>
          <w:color w:val="7E7E7E"/>
          <w:sz w:val="20"/>
        </w:rPr>
      </w:pPr>
      <w:r w:rsidRPr="00C720E6">
        <w:rPr>
          <w:rFonts w:ascii="Segoe UI" w:hAnsi="Segoe UI" w:cs="Segoe UI"/>
          <w:color w:val="7E7E7E"/>
          <w:sz w:val="20"/>
        </w:rPr>
        <w:t xml:space="preserve">As operações que se enquadrem nos requisitos da Resolução </w:t>
      </w:r>
      <w:proofErr w:type="spellStart"/>
      <w:r w:rsidRPr="00C720E6">
        <w:rPr>
          <w:rFonts w:ascii="Segoe UI" w:hAnsi="Segoe UI" w:cs="Segoe UI"/>
          <w:color w:val="7E7E7E"/>
          <w:sz w:val="20"/>
        </w:rPr>
        <w:t>n</w:t>
      </w:r>
      <w:r w:rsidR="00E533A7" w:rsidRPr="00C720E6">
        <w:rPr>
          <w:rFonts w:ascii="Segoe UI" w:hAnsi="Segoe UI" w:cs="Segoe UI"/>
          <w:color w:val="7E7E7E"/>
          <w:sz w:val="20"/>
        </w:rPr>
        <w:t>.</w:t>
      </w:r>
      <w:r w:rsidRPr="00C720E6">
        <w:rPr>
          <w:rFonts w:ascii="Segoe UI" w:hAnsi="Segoe UI" w:cs="Segoe UI"/>
          <w:color w:val="7E7E7E"/>
          <w:sz w:val="20"/>
        </w:rPr>
        <w:t>°</w:t>
      </w:r>
      <w:proofErr w:type="spellEnd"/>
      <w:r w:rsidRPr="00C720E6">
        <w:rPr>
          <w:rFonts w:ascii="Segoe UI" w:hAnsi="Segoe UI" w:cs="Segoe UI"/>
          <w:color w:val="7E7E7E"/>
          <w:sz w:val="20"/>
        </w:rPr>
        <w:t xml:space="preserve"> 4.803/20</w:t>
      </w:r>
      <w:r w:rsidR="00B51EC9" w:rsidRPr="00C720E6">
        <w:rPr>
          <w:rFonts w:ascii="Segoe UI" w:hAnsi="Segoe UI" w:cs="Segoe UI"/>
          <w:color w:val="7E7E7E"/>
          <w:sz w:val="20"/>
        </w:rPr>
        <w:t>20</w:t>
      </w:r>
      <w:r w:rsidRPr="00C720E6">
        <w:rPr>
          <w:rFonts w:ascii="Segoe UI" w:hAnsi="Segoe UI" w:cs="Segoe UI"/>
          <w:color w:val="7E7E7E"/>
          <w:sz w:val="20"/>
        </w:rPr>
        <w:t xml:space="preserve"> emitida pelo CMN estão sendo mantidas no mesmo nível em que estavam classificadas em 29 de fevereiro de 2020.</w:t>
      </w:r>
    </w:p>
    <w:p w14:paraId="57CFBD65" w14:textId="77777777" w:rsidR="009A3DB4" w:rsidRPr="00C720E6" w:rsidRDefault="009A3DB4" w:rsidP="00675DEB">
      <w:pPr>
        <w:jc w:val="both"/>
        <w:rPr>
          <w:rFonts w:ascii="Segoe UI" w:hAnsi="Segoe UI" w:cs="Segoe UI"/>
          <w:color w:val="7E7E7E"/>
          <w:sz w:val="20"/>
        </w:rPr>
      </w:pPr>
    </w:p>
    <w:p w14:paraId="57A1B890" w14:textId="77777777"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A provisão para perda esperada associada ao risco de crédito</w:t>
      </w:r>
      <w:r w:rsidRPr="00C720E6" w:rsidDel="00AA0BB8">
        <w:rPr>
          <w:rFonts w:ascii="Segoe UI" w:hAnsi="Segoe UI" w:cs="Segoe UI"/>
          <w:color w:val="7E7E7E"/>
          <w:sz w:val="20"/>
        </w:rPr>
        <w:t xml:space="preserve"> </w:t>
      </w:r>
      <w:r w:rsidRPr="00C720E6">
        <w:rPr>
          <w:rFonts w:ascii="Segoe UI" w:hAnsi="Segoe UI" w:cs="Segoe UI"/>
          <w:color w:val="7E7E7E"/>
          <w:sz w:val="20"/>
        </w:rPr>
        <w:t>é constituída em montante julgado suficiente para a cobertura dos riscos de créditos a receber. Essa avaliação, realizada periodicamente, considera os riscos específicos e globais com relação às operações, aos clientes e às garantias das operações.</w:t>
      </w:r>
    </w:p>
    <w:p w14:paraId="7232433A" w14:textId="77777777" w:rsidR="009A3DB4" w:rsidRPr="00C720E6" w:rsidRDefault="009A3DB4" w:rsidP="00675DEB">
      <w:pPr>
        <w:jc w:val="both"/>
        <w:rPr>
          <w:rFonts w:ascii="Segoe UI" w:hAnsi="Segoe UI" w:cs="Segoe UI"/>
          <w:color w:val="7E7E7E"/>
          <w:sz w:val="20"/>
        </w:rPr>
      </w:pPr>
    </w:p>
    <w:p w14:paraId="0D49FCE3" w14:textId="77777777"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 xml:space="preserve">Com base na Resolução CMN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2.682/1999, artigo 3º, admite-se excepcionalmente classificação diversa para as operações da carteira.</w:t>
      </w:r>
    </w:p>
    <w:p w14:paraId="6A774AD5" w14:textId="77777777" w:rsidR="009A3DB4" w:rsidRPr="00C720E6" w:rsidRDefault="009A3DB4" w:rsidP="00675DEB">
      <w:pPr>
        <w:jc w:val="both"/>
        <w:rPr>
          <w:rFonts w:ascii="Segoe UI" w:hAnsi="Segoe UI" w:cs="Segoe UI"/>
          <w:color w:val="7E7E7E"/>
          <w:sz w:val="20"/>
        </w:rPr>
      </w:pPr>
    </w:p>
    <w:p w14:paraId="7D7EBA52" w14:textId="77777777" w:rsidR="009A3DB4" w:rsidRPr="00C720E6" w:rsidRDefault="009A3DB4" w:rsidP="00675DEB">
      <w:pPr>
        <w:jc w:val="both"/>
        <w:rPr>
          <w:rFonts w:ascii="Segoe UI" w:hAnsi="Segoe UI" w:cs="Segoe UI"/>
          <w:color w:val="7E7E7E"/>
          <w:sz w:val="20"/>
        </w:rPr>
      </w:pPr>
      <w:r w:rsidRPr="00C720E6">
        <w:rPr>
          <w:rFonts w:ascii="Segoe UI" w:hAnsi="Segoe UI" w:cs="Segoe UI"/>
          <w:color w:val="7E7E7E"/>
          <w:sz w:val="20"/>
        </w:rPr>
        <w:t>A Administração entende que a provisão para perda esperada associada ao risco de crédito</w:t>
      </w:r>
      <w:r w:rsidRPr="00C720E6" w:rsidDel="00AA0BB8">
        <w:rPr>
          <w:rFonts w:ascii="Segoe UI" w:hAnsi="Segoe UI" w:cs="Segoe UI"/>
          <w:color w:val="7E7E7E"/>
          <w:sz w:val="20"/>
        </w:rPr>
        <w:t xml:space="preserve"> </w:t>
      </w:r>
      <w:r w:rsidRPr="00C720E6">
        <w:rPr>
          <w:rFonts w:ascii="Segoe UI" w:hAnsi="Segoe UI" w:cs="Segoe UI"/>
          <w:color w:val="7E7E7E"/>
          <w:sz w:val="20"/>
        </w:rPr>
        <w:t xml:space="preserve">atende ao requisito mínimo estabelecido pela Resolução CMN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2.682/1999.</w:t>
      </w:r>
    </w:p>
    <w:p w14:paraId="11B3FE0C" w14:textId="77777777" w:rsidR="00807DA7" w:rsidRPr="00C720E6" w:rsidRDefault="00807DA7" w:rsidP="00675DEB">
      <w:pPr>
        <w:jc w:val="both"/>
        <w:rPr>
          <w:rFonts w:ascii="Segoe UI" w:hAnsi="Segoe UI" w:cs="Segoe UI"/>
          <w:color w:val="7E7E7E"/>
          <w:sz w:val="20"/>
        </w:rPr>
      </w:pPr>
    </w:p>
    <w:p w14:paraId="1E5DB274" w14:textId="77777777" w:rsidR="00434E24" w:rsidRPr="00C720E6" w:rsidRDefault="00434E24" w:rsidP="005545A3">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Outros valores e bens</w:t>
      </w:r>
    </w:p>
    <w:p w14:paraId="0F471DBB" w14:textId="77777777" w:rsidR="00434E24" w:rsidRPr="00C720E6" w:rsidRDefault="00434E24" w:rsidP="00434E24">
      <w:pPr>
        <w:pStyle w:val="Corpodetexto21"/>
        <w:ind w:right="0"/>
        <w:rPr>
          <w:rFonts w:ascii="Segoe UI" w:hAnsi="Segoe UI" w:cs="Segoe UI"/>
          <w:color w:val="7E7E7E"/>
          <w:sz w:val="20"/>
          <w:szCs w:val="20"/>
        </w:rPr>
      </w:pPr>
    </w:p>
    <w:p w14:paraId="37EA3DF7" w14:textId="30F6F3EC" w:rsidR="008935BE" w:rsidRPr="00C720E6" w:rsidRDefault="00434E24" w:rsidP="00434E24">
      <w:pPr>
        <w:pStyle w:val="Corpodetexto21"/>
        <w:ind w:right="0"/>
        <w:rPr>
          <w:rFonts w:ascii="Segoe UI" w:hAnsi="Segoe UI" w:cs="Segoe UI"/>
          <w:color w:val="7E7E7E"/>
          <w:sz w:val="20"/>
          <w:szCs w:val="20"/>
        </w:rPr>
      </w:pPr>
      <w:r w:rsidRPr="00C720E6">
        <w:rPr>
          <w:rFonts w:ascii="Segoe UI" w:hAnsi="Segoe UI" w:cs="Segoe UI"/>
          <w:color w:val="7E7E7E"/>
          <w:sz w:val="20"/>
          <w:szCs w:val="20"/>
        </w:rPr>
        <w:t xml:space="preserve">I - </w:t>
      </w:r>
      <w:r w:rsidR="005545A3" w:rsidRPr="00C720E6">
        <w:rPr>
          <w:rFonts w:ascii="Segoe UI" w:hAnsi="Segoe UI" w:cs="Segoe UI"/>
          <w:color w:val="7E7E7E"/>
          <w:sz w:val="20"/>
          <w:szCs w:val="20"/>
        </w:rPr>
        <w:t>Ativos não financeiros mantido</w:t>
      </w:r>
      <w:r w:rsidR="00DB37D1" w:rsidRPr="00C720E6">
        <w:rPr>
          <w:rFonts w:ascii="Segoe UI" w:hAnsi="Segoe UI" w:cs="Segoe UI"/>
          <w:color w:val="7E7E7E"/>
          <w:sz w:val="20"/>
          <w:szCs w:val="20"/>
        </w:rPr>
        <w:t>s</w:t>
      </w:r>
      <w:r w:rsidR="005545A3" w:rsidRPr="00C720E6">
        <w:rPr>
          <w:rFonts w:ascii="Segoe UI" w:hAnsi="Segoe UI" w:cs="Segoe UI"/>
          <w:color w:val="7E7E7E"/>
          <w:sz w:val="20"/>
          <w:szCs w:val="20"/>
        </w:rPr>
        <w:t xml:space="preserve"> para venda</w:t>
      </w:r>
    </w:p>
    <w:p w14:paraId="3057F0B1" w14:textId="77777777" w:rsidR="008935BE" w:rsidRPr="00C720E6" w:rsidRDefault="008935BE" w:rsidP="00675DEB">
      <w:pPr>
        <w:pStyle w:val="Corpodetexto21"/>
        <w:ind w:right="0"/>
        <w:rPr>
          <w:rFonts w:ascii="Segoe UI" w:hAnsi="Segoe UI" w:cs="Segoe UI"/>
          <w:color w:val="7E7E7E"/>
          <w:sz w:val="20"/>
          <w:szCs w:val="20"/>
        </w:rPr>
      </w:pPr>
    </w:p>
    <w:p w14:paraId="0766A03E" w14:textId="77777777" w:rsidR="003A6B24" w:rsidRPr="00C720E6" w:rsidRDefault="003A6B24" w:rsidP="003A6B24">
      <w:pPr>
        <w:pStyle w:val="Corpodetexto21"/>
        <w:ind w:right="0"/>
        <w:rPr>
          <w:rFonts w:ascii="Segoe UI" w:hAnsi="Segoe UI" w:cs="Segoe UI"/>
          <w:color w:val="7E7E7E"/>
          <w:sz w:val="20"/>
          <w:szCs w:val="20"/>
        </w:rPr>
      </w:pPr>
      <w:r w:rsidRPr="00C720E6">
        <w:rPr>
          <w:rFonts w:ascii="Segoe UI" w:hAnsi="Segoe UI" w:cs="Segoe UI"/>
          <w:color w:val="7E7E7E"/>
          <w:sz w:val="20"/>
          <w:szCs w:val="20"/>
        </w:rPr>
        <w:t>Caracteriza-se como ativo não financeiro mantido para venda o ativo não abrangido no conceito de ativo financeiro, conforme regulamentação específica, ou o grupo de alienação, que atenda aos requisitos de realizado pela sua venda,  esteja disponível para  venda imediata em suas condições atuais e sua alienação seja altamente provável no período máximo de um ano; ou tenha sido recebido pela instituição em liquidação de instrumentos financeiros de difícil ou duvidosa solução não destinados ao próprio uso.</w:t>
      </w:r>
    </w:p>
    <w:p w14:paraId="2A9F8A18" w14:textId="77777777" w:rsidR="003A6B24" w:rsidRPr="00C720E6" w:rsidRDefault="003A6B24" w:rsidP="003A6B24">
      <w:pPr>
        <w:pStyle w:val="Corpodetexto21"/>
        <w:ind w:right="0"/>
        <w:rPr>
          <w:rFonts w:ascii="Segoe UI" w:hAnsi="Segoe UI" w:cs="Segoe UI"/>
          <w:color w:val="7E7E7E"/>
          <w:sz w:val="20"/>
          <w:szCs w:val="20"/>
        </w:rPr>
      </w:pPr>
      <w:r w:rsidRPr="00C720E6">
        <w:rPr>
          <w:rFonts w:ascii="Segoe UI" w:hAnsi="Segoe UI" w:cs="Segoe UI"/>
          <w:color w:val="7E7E7E"/>
          <w:sz w:val="20"/>
          <w:szCs w:val="20"/>
        </w:rPr>
        <w:lastRenderedPageBreak/>
        <w:t>Se classificados sob o primeiro requisito, devem ser avaliados pelo menor valor entre o valor contábil líquido do ativo, deduzidas as provisões para perdas por redução ao valor recuperável e a depreciação ou amortização acumulada; e o valor justo do ativo, avaliado conforme o disposto na regulamentação específica, líquido de despesas de vendas.</w:t>
      </w:r>
    </w:p>
    <w:p w14:paraId="45818965" w14:textId="77777777" w:rsidR="003A6B24" w:rsidRPr="00C720E6" w:rsidRDefault="003A6B24" w:rsidP="003A6B24">
      <w:pPr>
        <w:pStyle w:val="Corpodetexto21"/>
        <w:ind w:right="0"/>
        <w:rPr>
          <w:rFonts w:ascii="Segoe UI" w:hAnsi="Segoe UI" w:cs="Segoe UI"/>
          <w:color w:val="7E7E7E"/>
          <w:sz w:val="20"/>
          <w:szCs w:val="20"/>
        </w:rPr>
      </w:pPr>
    </w:p>
    <w:p w14:paraId="1580B6E5" w14:textId="77777777" w:rsidR="003A6B24" w:rsidRPr="00C720E6" w:rsidRDefault="003A6B24" w:rsidP="003A6B24">
      <w:pPr>
        <w:pStyle w:val="Corpodetexto21"/>
        <w:ind w:right="0"/>
        <w:rPr>
          <w:rFonts w:ascii="Segoe UI" w:hAnsi="Segoe UI" w:cs="Segoe UI"/>
          <w:color w:val="7E7E7E"/>
          <w:sz w:val="20"/>
          <w:szCs w:val="20"/>
        </w:rPr>
      </w:pPr>
      <w:r w:rsidRPr="00C720E6">
        <w:rPr>
          <w:rFonts w:ascii="Segoe UI" w:hAnsi="Segoe UI" w:cs="Segoe UI"/>
          <w:color w:val="7E7E7E"/>
          <w:sz w:val="20"/>
          <w:szCs w:val="20"/>
        </w:rPr>
        <w:t>Se classificado sob o segundo requisito, devem ser avaliados pelo menor valor entre o valor contábil bruto do respectivo instrumento financeiro de difícil ou duvidosa solução e o valor justo do bem, avaliado conforme o disposto na regulamentação específica, líquido de despesas de vendas.</w:t>
      </w:r>
    </w:p>
    <w:p w14:paraId="05F52272" w14:textId="77777777" w:rsidR="003A6B24" w:rsidRPr="00C720E6" w:rsidRDefault="003A6B24" w:rsidP="003A6B24">
      <w:pPr>
        <w:pStyle w:val="Corpodetexto21"/>
        <w:ind w:right="0"/>
        <w:rPr>
          <w:rFonts w:ascii="Segoe UI" w:hAnsi="Segoe UI" w:cs="Segoe UI"/>
          <w:color w:val="7E7E7E"/>
          <w:sz w:val="20"/>
          <w:szCs w:val="20"/>
        </w:rPr>
      </w:pPr>
    </w:p>
    <w:p w14:paraId="28372C2F" w14:textId="77777777" w:rsidR="003A6B24" w:rsidRPr="00C720E6" w:rsidRDefault="003A6B24" w:rsidP="003A6B24">
      <w:pPr>
        <w:pStyle w:val="Corpodetexto21"/>
        <w:ind w:right="0"/>
        <w:rPr>
          <w:rFonts w:ascii="Segoe UI" w:hAnsi="Segoe UI" w:cs="Segoe UI"/>
          <w:color w:val="7E7E7E"/>
          <w:sz w:val="20"/>
          <w:szCs w:val="20"/>
        </w:rPr>
      </w:pPr>
      <w:r w:rsidRPr="00C720E6">
        <w:rPr>
          <w:rFonts w:ascii="Segoe UI" w:hAnsi="Segoe UI" w:cs="Segoe UI"/>
          <w:color w:val="7E7E7E"/>
          <w:sz w:val="20"/>
          <w:szCs w:val="20"/>
        </w:rPr>
        <w:t>Eventuais diferenças decorrentes dessas avaliações são reconhecidas em contrapartida ao resultado do período.</w:t>
      </w:r>
    </w:p>
    <w:p w14:paraId="67A6C676" w14:textId="77777777" w:rsidR="003A6B24" w:rsidRPr="00C720E6" w:rsidRDefault="003A6B24" w:rsidP="003A6B24">
      <w:pPr>
        <w:pStyle w:val="Corpodetexto21"/>
        <w:ind w:right="0"/>
        <w:rPr>
          <w:rFonts w:ascii="Segoe UI" w:hAnsi="Segoe UI" w:cs="Segoe UI"/>
          <w:color w:val="7E7E7E"/>
          <w:sz w:val="20"/>
          <w:szCs w:val="20"/>
        </w:rPr>
      </w:pPr>
    </w:p>
    <w:p w14:paraId="04189056" w14:textId="0C04BB3C" w:rsidR="003A6B24" w:rsidRPr="00C720E6" w:rsidRDefault="003A6B24" w:rsidP="003A6B24">
      <w:pPr>
        <w:pStyle w:val="Corpodetexto21"/>
        <w:ind w:right="0"/>
        <w:rPr>
          <w:rFonts w:ascii="Segoe UI" w:hAnsi="Segoe UI" w:cs="Segoe UI"/>
          <w:color w:val="7E7E7E"/>
          <w:sz w:val="20"/>
          <w:szCs w:val="20"/>
        </w:rPr>
      </w:pPr>
      <w:r w:rsidRPr="00C720E6">
        <w:rPr>
          <w:rFonts w:ascii="Segoe UI" w:hAnsi="Segoe UI" w:cs="Segoe UI"/>
          <w:color w:val="7E7E7E"/>
          <w:sz w:val="20"/>
          <w:szCs w:val="20"/>
        </w:rPr>
        <w:t xml:space="preserve">A partir de janeiro de 2021, passou a vigorar a Resolução CMN </w:t>
      </w:r>
      <w:proofErr w:type="gramStart"/>
      <w:r w:rsidRPr="00C720E6">
        <w:rPr>
          <w:rFonts w:ascii="Segoe UI" w:hAnsi="Segoe UI" w:cs="Segoe UI"/>
          <w:color w:val="7E7E7E"/>
          <w:sz w:val="20"/>
          <w:szCs w:val="20"/>
        </w:rPr>
        <w:t>n</w:t>
      </w:r>
      <w:r w:rsidR="00A60091" w:rsidRPr="00C720E6">
        <w:rPr>
          <w:rFonts w:ascii="Segoe UI" w:hAnsi="Segoe UI" w:cs="Segoe UI"/>
          <w:color w:val="7E7E7E"/>
          <w:sz w:val="20"/>
          <w:szCs w:val="20"/>
        </w:rPr>
        <w:t>.</w:t>
      </w:r>
      <w:r w:rsidRPr="00C720E6">
        <w:rPr>
          <w:rFonts w:ascii="Segoe UI" w:hAnsi="Segoe UI" w:cs="Segoe UI"/>
          <w:color w:val="7E7E7E"/>
          <w:sz w:val="20"/>
          <w:szCs w:val="20"/>
        </w:rPr>
        <w:t>º</w:t>
      </w:r>
      <w:proofErr w:type="gramEnd"/>
      <w:r w:rsidRPr="00C720E6">
        <w:rPr>
          <w:rFonts w:ascii="Segoe UI" w:hAnsi="Segoe UI" w:cs="Segoe UI"/>
          <w:color w:val="7E7E7E"/>
          <w:sz w:val="20"/>
          <w:szCs w:val="20"/>
        </w:rPr>
        <w:t xml:space="preserve"> 4.747/2019 a qual estabelece critérios para reconhecimento e mensuração contábeis de ativos não financeiros mantidos para venda. </w:t>
      </w:r>
    </w:p>
    <w:p w14:paraId="2C8F94CF" w14:textId="4E30C70A" w:rsidR="00434E24" w:rsidRPr="00C720E6" w:rsidRDefault="00434E24" w:rsidP="003A6B24">
      <w:pPr>
        <w:pStyle w:val="Corpodetexto21"/>
        <w:ind w:right="0"/>
        <w:rPr>
          <w:rFonts w:ascii="Segoe UI" w:hAnsi="Segoe UI" w:cs="Segoe UI"/>
          <w:color w:val="7E7E7E"/>
          <w:sz w:val="20"/>
          <w:szCs w:val="20"/>
        </w:rPr>
      </w:pPr>
    </w:p>
    <w:p w14:paraId="4050BC26" w14:textId="03E6A511" w:rsidR="00434E24" w:rsidRPr="00C720E6" w:rsidRDefault="00434E24" w:rsidP="003A6B24">
      <w:pPr>
        <w:pStyle w:val="Corpodetexto21"/>
        <w:ind w:right="0"/>
        <w:rPr>
          <w:rFonts w:ascii="Segoe UI" w:hAnsi="Segoe UI" w:cs="Segoe UI"/>
          <w:color w:val="7E7E7E"/>
          <w:sz w:val="20"/>
          <w:szCs w:val="20"/>
        </w:rPr>
      </w:pPr>
      <w:r w:rsidRPr="00C720E6">
        <w:rPr>
          <w:rFonts w:ascii="Segoe UI" w:hAnsi="Segoe UI" w:cs="Segoe UI"/>
          <w:color w:val="7E7E7E"/>
          <w:sz w:val="20"/>
          <w:szCs w:val="20"/>
        </w:rPr>
        <w:t>II – Despesas antecipadas</w:t>
      </w:r>
    </w:p>
    <w:p w14:paraId="42572C15" w14:textId="45811BB7" w:rsidR="00434E24" w:rsidRPr="00C720E6" w:rsidRDefault="00434E24" w:rsidP="003A6B24">
      <w:pPr>
        <w:pStyle w:val="Corpodetexto21"/>
        <w:ind w:right="0"/>
        <w:rPr>
          <w:rFonts w:ascii="Segoe UI" w:hAnsi="Segoe UI" w:cs="Segoe UI"/>
          <w:color w:val="7E7E7E"/>
          <w:sz w:val="20"/>
          <w:szCs w:val="20"/>
        </w:rPr>
      </w:pPr>
    </w:p>
    <w:p w14:paraId="0511225C" w14:textId="420F9212" w:rsidR="00434E24" w:rsidRPr="00C720E6" w:rsidRDefault="00434E24" w:rsidP="003A6B24">
      <w:pPr>
        <w:pStyle w:val="Corpodetexto21"/>
        <w:ind w:right="0"/>
        <w:rPr>
          <w:rFonts w:ascii="Segoe UI" w:hAnsi="Segoe UI" w:cs="Segoe UI"/>
          <w:color w:val="7E7E7E"/>
          <w:sz w:val="20"/>
          <w:szCs w:val="20"/>
        </w:rPr>
      </w:pPr>
      <w:r w:rsidRPr="00C720E6">
        <w:rPr>
          <w:rFonts w:ascii="Segoe UI" w:hAnsi="Segoe UI" w:cs="Segoe UI"/>
          <w:color w:val="7E7E7E"/>
          <w:sz w:val="20"/>
        </w:rPr>
        <w:t xml:space="preserve">Na data-base </w:t>
      </w:r>
      <w:r w:rsidR="00565AFA" w:rsidRPr="00C720E6">
        <w:rPr>
          <w:rFonts w:ascii="Segoe UI" w:hAnsi="Segoe UI" w:cs="Segoe UI"/>
          <w:color w:val="7E7E7E"/>
          <w:sz w:val="20"/>
        </w:rPr>
        <w:t>31.12.2021</w:t>
      </w:r>
      <w:r w:rsidRPr="00C720E6">
        <w:rPr>
          <w:rFonts w:ascii="Segoe UI" w:hAnsi="Segoe UI" w:cs="Segoe UI"/>
          <w:color w:val="7E7E7E"/>
          <w:sz w:val="20"/>
        </w:rPr>
        <w:t xml:space="preserve"> houve a revisão de metodologia de reconhecimento dos custos de emissão de cartões. Após a revisão concluiu-se que os custos de produção de cartões de débito</w:t>
      </w:r>
      <w:r w:rsidR="00082EB3">
        <w:rPr>
          <w:rFonts w:ascii="Segoe UI" w:hAnsi="Segoe UI" w:cs="Segoe UI"/>
          <w:color w:val="7E7E7E"/>
          <w:sz w:val="20"/>
        </w:rPr>
        <w:t xml:space="preserve"> e crédito</w:t>
      </w:r>
      <w:r w:rsidRPr="00C720E6">
        <w:rPr>
          <w:rFonts w:ascii="Segoe UI" w:hAnsi="Segoe UI" w:cs="Segoe UI"/>
          <w:color w:val="7E7E7E"/>
          <w:sz w:val="20"/>
        </w:rPr>
        <w:t xml:space="preserve"> deveriam ser reconhecidos como despesa antecipada para que assim fosse feita a alocação sistemática do dispêndio de acordo com o período do qual se espera a ocorrência de sua respectiva receita (tempo médio de vida útil). Não houve alteração significativa em razão da mudança de prática adotada pelo Banco que gerasse ajuste material no exercício de 2020. Em caso de mudança de política contábil, as alterações nas estimativas contábeis</w:t>
      </w:r>
      <w:r w:rsidR="00B062B8" w:rsidRPr="00C720E6">
        <w:rPr>
          <w:rFonts w:ascii="Segoe UI" w:hAnsi="Segoe UI" w:cs="Segoe UI"/>
          <w:color w:val="7E7E7E"/>
          <w:sz w:val="20"/>
        </w:rPr>
        <w:t xml:space="preserve"> decorrem de nova informação ou </w:t>
      </w:r>
      <w:r w:rsidRPr="00C720E6">
        <w:rPr>
          <w:rFonts w:ascii="Segoe UI" w:hAnsi="Segoe UI" w:cs="Segoe UI"/>
          <w:color w:val="7E7E7E"/>
          <w:sz w:val="20"/>
        </w:rPr>
        <w:t>inovações e, portanto, não são retificações de erros.</w:t>
      </w:r>
    </w:p>
    <w:p w14:paraId="5250FC66" w14:textId="3DFBBEE1" w:rsidR="00A60091" w:rsidRPr="00C720E6" w:rsidRDefault="00A60091" w:rsidP="00675DEB">
      <w:pPr>
        <w:pStyle w:val="Corpodetexto21"/>
        <w:ind w:right="0"/>
        <w:rPr>
          <w:rFonts w:ascii="Segoe UI" w:hAnsi="Segoe UI" w:cs="Segoe UI"/>
          <w:color w:val="7E7E7E"/>
          <w:sz w:val="20"/>
          <w:szCs w:val="20"/>
        </w:rPr>
      </w:pPr>
    </w:p>
    <w:p w14:paraId="0C51F13F" w14:textId="24878343" w:rsidR="008E1678" w:rsidRPr="00C720E6" w:rsidRDefault="008E1678"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Investimentos</w:t>
      </w:r>
      <w:r w:rsidR="007A4F5C" w:rsidRPr="00C720E6">
        <w:rPr>
          <w:rFonts w:ascii="Segoe UI" w:hAnsi="Segoe UI" w:cs="Segoe UI"/>
          <w:color w:val="7E7E7E"/>
          <w:sz w:val="20"/>
          <w:szCs w:val="20"/>
        </w:rPr>
        <w:t xml:space="preserve"> em c</w:t>
      </w:r>
      <w:r w:rsidR="0025001A">
        <w:rPr>
          <w:rFonts w:ascii="Segoe UI" w:hAnsi="Segoe UI" w:cs="Segoe UI"/>
          <w:color w:val="7E7E7E"/>
          <w:sz w:val="20"/>
          <w:szCs w:val="20"/>
        </w:rPr>
        <w:t>oligadas e c</w:t>
      </w:r>
      <w:r w:rsidR="007A4F5C" w:rsidRPr="00C720E6">
        <w:rPr>
          <w:rFonts w:ascii="Segoe UI" w:hAnsi="Segoe UI" w:cs="Segoe UI"/>
          <w:color w:val="7E7E7E"/>
          <w:sz w:val="20"/>
          <w:szCs w:val="20"/>
        </w:rPr>
        <w:t>ontroladas</w:t>
      </w:r>
    </w:p>
    <w:p w14:paraId="3EA0C226" w14:textId="77777777" w:rsidR="008E1678" w:rsidRPr="00C720E6" w:rsidRDefault="008E1678" w:rsidP="00675DEB">
      <w:pPr>
        <w:pStyle w:val="Corpodetexto21"/>
        <w:ind w:right="0"/>
        <w:rPr>
          <w:rFonts w:ascii="Segoe UI" w:hAnsi="Segoe UI" w:cs="Segoe UI"/>
          <w:color w:val="7E7E7E"/>
          <w:sz w:val="20"/>
          <w:szCs w:val="20"/>
        </w:rPr>
      </w:pPr>
    </w:p>
    <w:p w14:paraId="308E81CA" w14:textId="7CAC534D" w:rsidR="007E3CFE" w:rsidRPr="00C720E6" w:rsidRDefault="008E1678" w:rsidP="00675DEB">
      <w:pPr>
        <w:pStyle w:val="WW-Corpodetexto311"/>
        <w:rPr>
          <w:rFonts w:ascii="Segoe UI" w:eastAsia="Verdana" w:hAnsi="Segoe UI" w:cs="Segoe UI"/>
          <w:color w:val="7E7E7E"/>
          <w:sz w:val="20"/>
        </w:rPr>
      </w:pPr>
      <w:r w:rsidRPr="00C720E6">
        <w:rPr>
          <w:rFonts w:ascii="Segoe UI" w:hAnsi="Segoe UI" w:cs="Segoe UI"/>
          <w:color w:val="7E7E7E"/>
          <w:sz w:val="20"/>
        </w:rPr>
        <w:t>Os</w:t>
      </w:r>
      <w:r w:rsidRPr="00C720E6">
        <w:rPr>
          <w:rFonts w:ascii="Segoe UI" w:eastAsia="Verdana" w:hAnsi="Segoe UI" w:cs="Segoe UI"/>
          <w:color w:val="7E7E7E"/>
          <w:sz w:val="20"/>
        </w:rPr>
        <w:t xml:space="preserve"> </w:t>
      </w:r>
      <w:r w:rsidRPr="00C720E6">
        <w:rPr>
          <w:rFonts w:ascii="Segoe UI" w:hAnsi="Segoe UI" w:cs="Segoe UI"/>
          <w:color w:val="7E7E7E"/>
          <w:sz w:val="20"/>
        </w:rPr>
        <w:t>investimentos</w:t>
      </w:r>
      <w:r w:rsidRPr="00C720E6">
        <w:rPr>
          <w:rFonts w:ascii="Segoe UI" w:eastAsia="Verdana" w:hAnsi="Segoe UI" w:cs="Segoe UI"/>
          <w:color w:val="7E7E7E"/>
          <w:sz w:val="20"/>
        </w:rPr>
        <w:t xml:space="preserve"> </w:t>
      </w:r>
      <w:r w:rsidRPr="00C720E6">
        <w:rPr>
          <w:rFonts w:ascii="Segoe UI" w:hAnsi="Segoe UI" w:cs="Segoe UI"/>
          <w:color w:val="7E7E7E"/>
          <w:sz w:val="20"/>
        </w:rPr>
        <w:t>em</w:t>
      </w:r>
      <w:r w:rsidRPr="00C720E6">
        <w:rPr>
          <w:rFonts w:ascii="Segoe UI" w:eastAsia="Verdana" w:hAnsi="Segoe UI" w:cs="Segoe UI"/>
          <w:color w:val="7E7E7E"/>
          <w:sz w:val="20"/>
        </w:rPr>
        <w:t xml:space="preserve"> </w:t>
      </w:r>
      <w:r w:rsidRPr="00C720E6">
        <w:rPr>
          <w:rFonts w:ascii="Segoe UI" w:hAnsi="Segoe UI" w:cs="Segoe UI"/>
          <w:color w:val="7E7E7E"/>
          <w:sz w:val="20"/>
        </w:rPr>
        <w:t>sociedades</w:t>
      </w:r>
      <w:r w:rsidRPr="00C720E6">
        <w:rPr>
          <w:rFonts w:ascii="Segoe UI" w:eastAsia="Verdana" w:hAnsi="Segoe UI" w:cs="Segoe UI"/>
          <w:color w:val="7E7E7E"/>
          <w:sz w:val="20"/>
        </w:rPr>
        <w:t xml:space="preserve"> </w:t>
      </w:r>
      <w:r w:rsidR="0025001A">
        <w:rPr>
          <w:rFonts w:ascii="Segoe UI" w:eastAsia="Verdana" w:hAnsi="Segoe UI" w:cs="Segoe UI"/>
          <w:color w:val="7E7E7E"/>
          <w:sz w:val="20"/>
        </w:rPr>
        <w:t xml:space="preserve">coligadas e </w:t>
      </w:r>
      <w:r w:rsidRPr="00C720E6">
        <w:rPr>
          <w:rFonts w:ascii="Segoe UI" w:hAnsi="Segoe UI" w:cs="Segoe UI"/>
          <w:color w:val="7E7E7E"/>
          <w:sz w:val="20"/>
        </w:rPr>
        <w:t>controladas</w:t>
      </w:r>
      <w:r w:rsidRPr="00C720E6">
        <w:rPr>
          <w:rFonts w:ascii="Segoe UI" w:eastAsia="Verdana" w:hAnsi="Segoe UI" w:cs="Segoe UI"/>
          <w:color w:val="7E7E7E"/>
          <w:sz w:val="20"/>
        </w:rPr>
        <w:t xml:space="preserve"> </w:t>
      </w:r>
      <w:r w:rsidRPr="00C720E6">
        <w:rPr>
          <w:rFonts w:ascii="Segoe UI" w:hAnsi="Segoe UI" w:cs="Segoe UI"/>
          <w:color w:val="7E7E7E"/>
          <w:sz w:val="20"/>
        </w:rPr>
        <w:t>foram</w:t>
      </w:r>
      <w:r w:rsidRPr="00C720E6">
        <w:rPr>
          <w:rFonts w:ascii="Segoe UI" w:eastAsia="Verdana" w:hAnsi="Segoe UI" w:cs="Segoe UI"/>
          <w:color w:val="7E7E7E"/>
          <w:sz w:val="20"/>
        </w:rPr>
        <w:t xml:space="preserve"> </w:t>
      </w:r>
      <w:r w:rsidRPr="00C720E6">
        <w:rPr>
          <w:rFonts w:ascii="Segoe UI" w:hAnsi="Segoe UI" w:cs="Segoe UI"/>
          <w:color w:val="7E7E7E"/>
          <w:sz w:val="20"/>
        </w:rPr>
        <w:t>avaliados</w:t>
      </w:r>
      <w:r w:rsidRPr="00C720E6">
        <w:rPr>
          <w:rFonts w:ascii="Segoe UI" w:eastAsia="Verdana" w:hAnsi="Segoe UI" w:cs="Segoe UI"/>
          <w:color w:val="7E7E7E"/>
          <w:sz w:val="20"/>
        </w:rPr>
        <w:t xml:space="preserve"> </w:t>
      </w:r>
      <w:r w:rsidRPr="00C720E6">
        <w:rPr>
          <w:rFonts w:ascii="Segoe UI" w:hAnsi="Segoe UI" w:cs="Segoe UI"/>
          <w:color w:val="7E7E7E"/>
          <w:sz w:val="20"/>
        </w:rPr>
        <w:t>pelo</w:t>
      </w:r>
      <w:r w:rsidRPr="00C720E6">
        <w:rPr>
          <w:rFonts w:ascii="Segoe UI" w:eastAsia="Verdana" w:hAnsi="Segoe UI" w:cs="Segoe UI"/>
          <w:color w:val="7E7E7E"/>
          <w:sz w:val="20"/>
        </w:rPr>
        <w:t xml:space="preserve"> </w:t>
      </w:r>
      <w:r w:rsidRPr="00C720E6">
        <w:rPr>
          <w:rFonts w:ascii="Segoe UI" w:hAnsi="Segoe UI" w:cs="Segoe UI"/>
          <w:color w:val="7E7E7E"/>
          <w:sz w:val="20"/>
        </w:rPr>
        <w:t>método</w:t>
      </w:r>
      <w:r w:rsidRPr="00C720E6">
        <w:rPr>
          <w:rFonts w:ascii="Segoe UI" w:eastAsia="Verdana" w:hAnsi="Segoe UI" w:cs="Segoe UI"/>
          <w:color w:val="7E7E7E"/>
          <w:sz w:val="20"/>
        </w:rPr>
        <w:t xml:space="preserve"> </w:t>
      </w:r>
      <w:r w:rsidRPr="00C720E6">
        <w:rPr>
          <w:rFonts w:ascii="Segoe UI" w:hAnsi="Segoe UI" w:cs="Segoe UI"/>
          <w:color w:val="7E7E7E"/>
          <w:sz w:val="20"/>
        </w:rPr>
        <w:t>da</w:t>
      </w:r>
      <w:r w:rsidRPr="00C720E6">
        <w:rPr>
          <w:rFonts w:ascii="Segoe UI" w:eastAsia="Verdana" w:hAnsi="Segoe UI" w:cs="Segoe UI"/>
          <w:color w:val="7E7E7E"/>
          <w:sz w:val="20"/>
        </w:rPr>
        <w:t xml:space="preserve"> </w:t>
      </w:r>
      <w:r w:rsidRPr="00C720E6">
        <w:rPr>
          <w:rFonts w:ascii="Segoe UI" w:hAnsi="Segoe UI" w:cs="Segoe UI"/>
          <w:color w:val="7E7E7E"/>
          <w:sz w:val="20"/>
        </w:rPr>
        <w:t>equivalência</w:t>
      </w:r>
      <w:r w:rsidRPr="00C720E6">
        <w:rPr>
          <w:rFonts w:ascii="Segoe UI" w:eastAsia="Verdana" w:hAnsi="Segoe UI" w:cs="Segoe UI"/>
          <w:color w:val="7E7E7E"/>
          <w:sz w:val="20"/>
        </w:rPr>
        <w:t xml:space="preserve"> </w:t>
      </w:r>
      <w:r w:rsidRPr="00C720E6">
        <w:rPr>
          <w:rFonts w:ascii="Segoe UI" w:hAnsi="Segoe UI" w:cs="Segoe UI"/>
          <w:color w:val="7E7E7E"/>
          <w:sz w:val="20"/>
        </w:rPr>
        <w:t>patrimonial,</w:t>
      </w:r>
      <w:r w:rsidRPr="00C720E6">
        <w:rPr>
          <w:rFonts w:ascii="Segoe UI" w:eastAsia="Verdana" w:hAnsi="Segoe UI" w:cs="Segoe UI"/>
          <w:color w:val="7E7E7E"/>
          <w:sz w:val="20"/>
        </w:rPr>
        <w:t xml:space="preserve"> </w:t>
      </w:r>
      <w:r w:rsidRPr="00C720E6">
        <w:rPr>
          <w:rFonts w:ascii="Segoe UI" w:hAnsi="Segoe UI" w:cs="Segoe UI"/>
          <w:color w:val="7E7E7E"/>
          <w:sz w:val="20"/>
        </w:rPr>
        <w:t>conforme</w:t>
      </w:r>
      <w:r w:rsidRPr="00C720E6">
        <w:rPr>
          <w:rFonts w:ascii="Segoe UI" w:eastAsia="Verdana" w:hAnsi="Segoe UI" w:cs="Segoe UI"/>
          <w:color w:val="7E7E7E"/>
          <w:sz w:val="20"/>
        </w:rPr>
        <w:t xml:space="preserve"> </w:t>
      </w:r>
      <w:r w:rsidRPr="00C720E6">
        <w:rPr>
          <w:rFonts w:ascii="Segoe UI" w:hAnsi="Segoe UI" w:cs="Segoe UI"/>
          <w:color w:val="7E7E7E"/>
          <w:sz w:val="20"/>
        </w:rPr>
        <w:t xml:space="preserve">artigo 248 da Lei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6.404/1976.</w:t>
      </w:r>
      <w:r w:rsidRPr="00C720E6">
        <w:rPr>
          <w:rFonts w:ascii="Segoe UI" w:eastAsia="Verdana" w:hAnsi="Segoe UI" w:cs="Segoe UI"/>
          <w:color w:val="7E7E7E"/>
          <w:sz w:val="20"/>
        </w:rPr>
        <w:t xml:space="preserve"> </w:t>
      </w:r>
    </w:p>
    <w:p w14:paraId="52C99091" w14:textId="77777777" w:rsidR="00540ED4" w:rsidRPr="00C720E6" w:rsidRDefault="00540ED4" w:rsidP="00675DEB">
      <w:pPr>
        <w:pStyle w:val="WW-Corpodetexto311"/>
        <w:rPr>
          <w:rFonts w:ascii="Segoe UI" w:eastAsia="Verdana" w:hAnsi="Segoe UI" w:cs="Segoe UI"/>
          <w:color w:val="7E7E7E"/>
          <w:sz w:val="20"/>
        </w:rPr>
      </w:pPr>
    </w:p>
    <w:p w14:paraId="74181113" w14:textId="2218BADA" w:rsidR="007E3CFE" w:rsidRPr="00C720E6" w:rsidRDefault="007E3CFE"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 xml:space="preserve">Outros investimentos </w:t>
      </w:r>
    </w:p>
    <w:p w14:paraId="29C510AB" w14:textId="132FFAB5" w:rsidR="007E3CFE" w:rsidRPr="00C720E6" w:rsidRDefault="007E3CFE" w:rsidP="00675DEB">
      <w:pPr>
        <w:pStyle w:val="Corpodetexto21"/>
        <w:ind w:right="0"/>
        <w:rPr>
          <w:rFonts w:ascii="Segoe UI" w:hAnsi="Segoe UI" w:cs="Segoe UI"/>
          <w:color w:val="7E7E7E"/>
          <w:sz w:val="20"/>
          <w:szCs w:val="20"/>
        </w:rPr>
      </w:pPr>
    </w:p>
    <w:p w14:paraId="71D18D73" w14:textId="77777777" w:rsidR="007E3CFE" w:rsidRPr="00C720E6" w:rsidRDefault="007E3CFE" w:rsidP="00675DEB">
      <w:pPr>
        <w:pStyle w:val="WW-Corpodetexto311"/>
        <w:rPr>
          <w:rFonts w:ascii="Segoe UI" w:hAnsi="Segoe UI" w:cs="Segoe UI"/>
          <w:color w:val="7E7E7E"/>
          <w:sz w:val="20"/>
        </w:rPr>
      </w:pPr>
      <w:r w:rsidRPr="00C720E6">
        <w:rPr>
          <w:rFonts w:ascii="Segoe UI" w:hAnsi="Segoe UI" w:cs="Segoe UI"/>
          <w:color w:val="7E7E7E"/>
          <w:sz w:val="20"/>
        </w:rPr>
        <w:t>Os</w:t>
      </w:r>
      <w:r w:rsidRPr="00C720E6">
        <w:rPr>
          <w:rFonts w:ascii="Segoe UI" w:eastAsia="Verdana" w:hAnsi="Segoe UI" w:cs="Segoe UI"/>
          <w:color w:val="7E7E7E"/>
          <w:sz w:val="20"/>
        </w:rPr>
        <w:t xml:space="preserve"> </w:t>
      </w:r>
      <w:r w:rsidRPr="00C720E6">
        <w:rPr>
          <w:rFonts w:ascii="Segoe UI" w:hAnsi="Segoe UI" w:cs="Segoe UI"/>
          <w:color w:val="7E7E7E"/>
          <w:sz w:val="20"/>
        </w:rPr>
        <w:t>demais</w:t>
      </w:r>
      <w:r w:rsidRPr="00C720E6">
        <w:rPr>
          <w:rFonts w:ascii="Segoe UI" w:eastAsia="Verdana" w:hAnsi="Segoe UI" w:cs="Segoe UI"/>
          <w:color w:val="7E7E7E"/>
          <w:sz w:val="20"/>
        </w:rPr>
        <w:t xml:space="preserve"> </w:t>
      </w:r>
      <w:r w:rsidRPr="00C720E6">
        <w:rPr>
          <w:rFonts w:ascii="Segoe UI" w:hAnsi="Segoe UI" w:cs="Segoe UI"/>
          <w:color w:val="7E7E7E"/>
          <w:sz w:val="20"/>
        </w:rPr>
        <w:t>investimentos</w:t>
      </w:r>
      <w:r w:rsidRPr="00C720E6">
        <w:rPr>
          <w:rFonts w:ascii="Segoe UI" w:eastAsia="Verdana" w:hAnsi="Segoe UI" w:cs="Segoe UI"/>
          <w:color w:val="7E7E7E"/>
          <w:sz w:val="20"/>
        </w:rPr>
        <w:t xml:space="preserve"> </w:t>
      </w:r>
      <w:r w:rsidRPr="00C720E6">
        <w:rPr>
          <w:rFonts w:ascii="Segoe UI" w:hAnsi="Segoe UI" w:cs="Segoe UI"/>
          <w:color w:val="7E7E7E"/>
          <w:sz w:val="20"/>
        </w:rPr>
        <w:t>estão</w:t>
      </w:r>
      <w:r w:rsidRPr="00C720E6">
        <w:rPr>
          <w:rFonts w:ascii="Segoe UI" w:eastAsia="Verdana" w:hAnsi="Segoe UI" w:cs="Segoe UI"/>
          <w:color w:val="7E7E7E"/>
          <w:sz w:val="20"/>
        </w:rPr>
        <w:t xml:space="preserve"> </w:t>
      </w:r>
      <w:r w:rsidRPr="00C720E6">
        <w:rPr>
          <w:rFonts w:ascii="Segoe UI" w:hAnsi="Segoe UI" w:cs="Segoe UI"/>
          <w:color w:val="7E7E7E"/>
          <w:sz w:val="20"/>
        </w:rPr>
        <w:t>registrados</w:t>
      </w:r>
      <w:r w:rsidRPr="00C720E6">
        <w:rPr>
          <w:rFonts w:ascii="Segoe UI" w:eastAsia="Verdana" w:hAnsi="Segoe UI" w:cs="Segoe UI"/>
          <w:color w:val="7E7E7E"/>
          <w:sz w:val="20"/>
        </w:rPr>
        <w:t xml:space="preserve"> </w:t>
      </w:r>
      <w:r w:rsidRPr="00C720E6">
        <w:rPr>
          <w:rFonts w:ascii="Segoe UI" w:hAnsi="Segoe UI" w:cs="Segoe UI"/>
          <w:color w:val="7E7E7E"/>
          <w:sz w:val="20"/>
        </w:rPr>
        <w:t>pelo</w:t>
      </w:r>
      <w:r w:rsidRPr="00C720E6">
        <w:rPr>
          <w:rFonts w:ascii="Segoe UI" w:eastAsia="Verdana" w:hAnsi="Segoe UI" w:cs="Segoe UI"/>
          <w:color w:val="7E7E7E"/>
          <w:sz w:val="20"/>
        </w:rPr>
        <w:t xml:space="preserve"> </w:t>
      </w:r>
      <w:r w:rsidRPr="00C720E6">
        <w:rPr>
          <w:rFonts w:ascii="Segoe UI" w:hAnsi="Segoe UI" w:cs="Segoe UI"/>
          <w:color w:val="7E7E7E"/>
          <w:sz w:val="20"/>
        </w:rPr>
        <w:t>custo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aquisição,</w:t>
      </w:r>
      <w:r w:rsidRPr="00C720E6">
        <w:rPr>
          <w:rFonts w:ascii="Segoe UI" w:eastAsia="Verdana" w:hAnsi="Segoe UI" w:cs="Segoe UI"/>
          <w:color w:val="7E7E7E"/>
          <w:sz w:val="20"/>
        </w:rPr>
        <w:t xml:space="preserve"> </w:t>
      </w:r>
      <w:r w:rsidRPr="00C720E6">
        <w:rPr>
          <w:rFonts w:ascii="Segoe UI" w:hAnsi="Segoe UI" w:cs="Segoe UI"/>
          <w:color w:val="7E7E7E"/>
          <w:sz w:val="20"/>
        </w:rPr>
        <w:t>retificados</w:t>
      </w:r>
      <w:r w:rsidRPr="00C720E6">
        <w:rPr>
          <w:rFonts w:ascii="Segoe UI" w:eastAsia="Verdana" w:hAnsi="Segoe UI" w:cs="Segoe UI"/>
          <w:color w:val="7E7E7E"/>
          <w:sz w:val="20"/>
        </w:rPr>
        <w:t xml:space="preserve"> </w:t>
      </w:r>
      <w:r w:rsidRPr="00C720E6">
        <w:rPr>
          <w:rFonts w:ascii="Segoe UI" w:hAnsi="Segoe UI" w:cs="Segoe UI"/>
          <w:color w:val="7E7E7E"/>
          <w:sz w:val="20"/>
        </w:rPr>
        <w:t>por</w:t>
      </w:r>
      <w:r w:rsidRPr="00C720E6">
        <w:rPr>
          <w:rFonts w:ascii="Segoe UI" w:eastAsia="Verdana" w:hAnsi="Segoe UI" w:cs="Segoe UI"/>
          <w:color w:val="7E7E7E"/>
          <w:sz w:val="20"/>
        </w:rPr>
        <w:t xml:space="preserve"> </w:t>
      </w:r>
      <w:r w:rsidRPr="00C720E6">
        <w:rPr>
          <w:rFonts w:ascii="Segoe UI" w:hAnsi="Segoe UI" w:cs="Segoe UI"/>
          <w:color w:val="7E7E7E"/>
          <w:sz w:val="20"/>
        </w:rPr>
        <w:t>provisões</w:t>
      </w:r>
      <w:r w:rsidRPr="00C720E6">
        <w:rPr>
          <w:rFonts w:ascii="Segoe UI" w:eastAsia="Verdana" w:hAnsi="Segoe UI" w:cs="Segoe UI"/>
          <w:color w:val="7E7E7E"/>
          <w:sz w:val="20"/>
        </w:rPr>
        <w:t xml:space="preserve"> </w:t>
      </w:r>
      <w:r w:rsidRPr="00C720E6">
        <w:rPr>
          <w:rFonts w:ascii="Segoe UI" w:hAnsi="Segoe UI" w:cs="Segoe UI"/>
          <w:color w:val="7E7E7E"/>
          <w:sz w:val="20"/>
        </w:rPr>
        <w:t>para</w:t>
      </w:r>
      <w:r w:rsidRPr="00C720E6">
        <w:rPr>
          <w:rFonts w:ascii="Segoe UI" w:eastAsia="Verdana" w:hAnsi="Segoe UI" w:cs="Segoe UI"/>
          <w:color w:val="7E7E7E"/>
          <w:sz w:val="20"/>
        </w:rPr>
        <w:t xml:space="preserve"> </w:t>
      </w:r>
      <w:r w:rsidRPr="00C720E6">
        <w:rPr>
          <w:rFonts w:ascii="Segoe UI" w:hAnsi="Segoe UI" w:cs="Segoe UI"/>
          <w:color w:val="7E7E7E"/>
          <w:sz w:val="20"/>
        </w:rPr>
        <w:t>perdas, quando aplicável.</w:t>
      </w:r>
    </w:p>
    <w:p w14:paraId="778BBCFC" w14:textId="77777777" w:rsidR="007E3CFE" w:rsidRPr="00C720E6" w:rsidRDefault="007E3CFE" w:rsidP="00675DEB">
      <w:pPr>
        <w:pStyle w:val="Corpodetexto21"/>
        <w:ind w:right="0"/>
        <w:rPr>
          <w:rFonts w:ascii="Segoe UI" w:hAnsi="Segoe UI" w:cs="Segoe UI"/>
          <w:color w:val="7E7E7E"/>
          <w:sz w:val="20"/>
          <w:szCs w:val="20"/>
        </w:rPr>
      </w:pPr>
    </w:p>
    <w:p w14:paraId="084E87D7" w14:textId="5A3666F1" w:rsidR="008E1678" w:rsidRPr="00C720E6" w:rsidRDefault="008E1678"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Imobilizado de uso</w:t>
      </w:r>
    </w:p>
    <w:p w14:paraId="47BDF947" w14:textId="77777777" w:rsidR="008E1678" w:rsidRPr="00C720E6" w:rsidRDefault="008E1678" w:rsidP="00675DEB">
      <w:pPr>
        <w:pStyle w:val="Corpodetexto21"/>
        <w:ind w:right="0"/>
        <w:rPr>
          <w:rFonts w:ascii="Segoe UI" w:hAnsi="Segoe UI" w:cs="Segoe UI"/>
          <w:color w:val="7E7E7E"/>
          <w:sz w:val="20"/>
          <w:szCs w:val="20"/>
        </w:rPr>
      </w:pPr>
    </w:p>
    <w:p w14:paraId="5E10FF25" w14:textId="77777777" w:rsidR="008E1678" w:rsidRPr="00C720E6" w:rsidRDefault="008E1678" w:rsidP="00675DEB">
      <w:pPr>
        <w:pStyle w:val="WW-Corpodetexto311"/>
        <w:rPr>
          <w:rFonts w:ascii="Segoe UI" w:hAnsi="Segoe UI" w:cs="Segoe UI"/>
          <w:color w:val="7E7E7E"/>
          <w:sz w:val="20"/>
        </w:rPr>
      </w:pPr>
      <w:r w:rsidRPr="00C720E6">
        <w:rPr>
          <w:rFonts w:ascii="Segoe UI" w:hAnsi="Segoe UI" w:cs="Segoe UI"/>
          <w:color w:val="7E7E7E"/>
          <w:sz w:val="20"/>
        </w:rPr>
        <w:t>Corresponde aos direitos que tenham por objeto bens corpóreos destinados à manutenção das atividades ou exercidos com essa finalidade</w:t>
      </w:r>
      <w:r w:rsidR="00A44342" w:rsidRPr="00C720E6">
        <w:rPr>
          <w:rFonts w:ascii="Segoe UI" w:hAnsi="Segoe UI" w:cs="Segoe UI"/>
          <w:color w:val="7E7E7E"/>
          <w:sz w:val="20"/>
        </w:rPr>
        <w:t>.</w:t>
      </w:r>
    </w:p>
    <w:p w14:paraId="4D190CED" w14:textId="77777777" w:rsidR="008E1678" w:rsidRPr="00C720E6" w:rsidRDefault="008E1678" w:rsidP="00675DEB">
      <w:pPr>
        <w:pStyle w:val="Corpodetexto21"/>
        <w:ind w:right="0"/>
        <w:rPr>
          <w:rFonts w:ascii="Segoe UI" w:hAnsi="Segoe UI" w:cs="Segoe UI"/>
          <w:color w:val="7E7E7E"/>
          <w:sz w:val="20"/>
          <w:szCs w:val="20"/>
        </w:rPr>
      </w:pPr>
    </w:p>
    <w:p w14:paraId="5511BBCF" w14:textId="77777777" w:rsidR="00620C70" w:rsidRPr="00C720E6" w:rsidRDefault="008E1678" w:rsidP="00675DEB">
      <w:pPr>
        <w:pStyle w:val="WW-Corpodetexto311"/>
        <w:rPr>
          <w:rFonts w:ascii="Segoe UI" w:hAnsi="Segoe UI" w:cs="Segoe UI"/>
          <w:color w:val="7E7E7E"/>
          <w:sz w:val="20"/>
        </w:rPr>
      </w:pPr>
      <w:r w:rsidRPr="00C720E6">
        <w:rPr>
          <w:rFonts w:ascii="Segoe UI" w:hAnsi="Segoe UI" w:cs="Segoe UI"/>
          <w:color w:val="7E7E7E"/>
          <w:sz w:val="20"/>
        </w:rPr>
        <w:t>O</w:t>
      </w:r>
      <w:r w:rsidRPr="00C720E6">
        <w:rPr>
          <w:rFonts w:ascii="Segoe UI" w:eastAsia="Verdana" w:hAnsi="Segoe UI" w:cs="Segoe UI"/>
          <w:color w:val="7E7E7E"/>
          <w:sz w:val="20"/>
        </w:rPr>
        <w:t xml:space="preserve"> </w:t>
      </w:r>
      <w:r w:rsidRPr="00C720E6">
        <w:rPr>
          <w:rFonts w:ascii="Segoe UI" w:hAnsi="Segoe UI" w:cs="Segoe UI"/>
          <w:color w:val="7E7E7E"/>
          <w:sz w:val="20"/>
        </w:rPr>
        <w:t>imobilizado</w:t>
      </w:r>
      <w:r w:rsidRPr="00C720E6">
        <w:rPr>
          <w:rFonts w:ascii="Segoe UI" w:eastAsia="Verdana" w:hAnsi="Segoe UI" w:cs="Segoe UI"/>
          <w:color w:val="7E7E7E"/>
          <w:sz w:val="20"/>
        </w:rPr>
        <w:t xml:space="preserve"> </w:t>
      </w:r>
      <w:r w:rsidRPr="00C720E6">
        <w:rPr>
          <w:rFonts w:ascii="Segoe UI" w:hAnsi="Segoe UI" w:cs="Segoe UI"/>
          <w:color w:val="7E7E7E"/>
          <w:sz w:val="20"/>
        </w:rPr>
        <w:t>é</w:t>
      </w:r>
      <w:r w:rsidRPr="00C720E6">
        <w:rPr>
          <w:rFonts w:ascii="Segoe UI" w:eastAsia="Verdana" w:hAnsi="Segoe UI" w:cs="Segoe UI"/>
          <w:color w:val="7E7E7E"/>
          <w:sz w:val="20"/>
        </w:rPr>
        <w:t xml:space="preserve"> </w:t>
      </w:r>
      <w:r w:rsidRPr="00C720E6">
        <w:rPr>
          <w:rFonts w:ascii="Segoe UI" w:hAnsi="Segoe UI" w:cs="Segoe UI"/>
          <w:color w:val="7E7E7E"/>
          <w:sz w:val="20"/>
        </w:rPr>
        <w:t>registrado</w:t>
      </w:r>
      <w:r w:rsidRPr="00C720E6">
        <w:rPr>
          <w:rFonts w:ascii="Segoe UI" w:eastAsia="Verdana" w:hAnsi="Segoe UI" w:cs="Segoe UI"/>
          <w:color w:val="7E7E7E"/>
          <w:sz w:val="20"/>
        </w:rPr>
        <w:t xml:space="preserve"> </w:t>
      </w:r>
      <w:r w:rsidRPr="00C720E6">
        <w:rPr>
          <w:rFonts w:ascii="Segoe UI" w:hAnsi="Segoe UI" w:cs="Segoe UI"/>
          <w:color w:val="7E7E7E"/>
          <w:sz w:val="20"/>
        </w:rPr>
        <w:t>pelo</w:t>
      </w:r>
      <w:r w:rsidRPr="00C720E6">
        <w:rPr>
          <w:rFonts w:ascii="Segoe UI" w:eastAsia="Verdana" w:hAnsi="Segoe UI" w:cs="Segoe UI"/>
          <w:color w:val="7E7E7E"/>
          <w:sz w:val="20"/>
        </w:rPr>
        <w:t xml:space="preserve"> </w:t>
      </w:r>
      <w:r w:rsidRPr="00C720E6">
        <w:rPr>
          <w:rFonts w:ascii="Segoe UI" w:hAnsi="Segoe UI" w:cs="Segoe UI"/>
          <w:color w:val="7E7E7E"/>
          <w:sz w:val="20"/>
        </w:rPr>
        <w:t>custo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aquisição,</w:t>
      </w:r>
      <w:r w:rsidRPr="00C720E6">
        <w:rPr>
          <w:rFonts w:ascii="Segoe UI" w:eastAsia="Verdana" w:hAnsi="Segoe UI" w:cs="Segoe UI"/>
          <w:color w:val="7E7E7E"/>
          <w:sz w:val="20"/>
        </w:rPr>
        <w:t xml:space="preserve"> </w:t>
      </w:r>
      <w:r w:rsidRPr="00C720E6">
        <w:rPr>
          <w:rFonts w:ascii="Segoe UI" w:hAnsi="Segoe UI" w:cs="Segoe UI"/>
          <w:color w:val="7E7E7E"/>
          <w:sz w:val="20"/>
        </w:rPr>
        <w:t>deduzido</w:t>
      </w:r>
      <w:r w:rsidRPr="00C720E6">
        <w:rPr>
          <w:rFonts w:ascii="Segoe UI" w:eastAsia="Verdana" w:hAnsi="Segoe UI" w:cs="Segoe UI"/>
          <w:color w:val="7E7E7E"/>
          <w:sz w:val="20"/>
        </w:rPr>
        <w:t xml:space="preserve"> </w:t>
      </w:r>
      <w:r w:rsidRPr="00C720E6">
        <w:rPr>
          <w:rFonts w:ascii="Segoe UI" w:hAnsi="Segoe UI" w:cs="Segoe UI"/>
          <w:color w:val="7E7E7E"/>
          <w:sz w:val="20"/>
        </w:rPr>
        <w:t>da</w:t>
      </w:r>
      <w:r w:rsidRPr="00C720E6">
        <w:rPr>
          <w:rFonts w:ascii="Segoe UI" w:eastAsia="Verdana" w:hAnsi="Segoe UI" w:cs="Segoe UI"/>
          <w:color w:val="7E7E7E"/>
          <w:sz w:val="20"/>
        </w:rPr>
        <w:t xml:space="preserve"> </w:t>
      </w:r>
      <w:r w:rsidRPr="00C720E6">
        <w:rPr>
          <w:rFonts w:ascii="Segoe UI" w:hAnsi="Segoe UI" w:cs="Segoe UI"/>
          <w:color w:val="7E7E7E"/>
          <w:sz w:val="20"/>
        </w:rPr>
        <w:t>respectiva</w:t>
      </w:r>
      <w:r w:rsidRPr="00C720E6">
        <w:rPr>
          <w:rFonts w:ascii="Segoe UI" w:eastAsia="Verdana" w:hAnsi="Segoe UI" w:cs="Segoe UI"/>
          <w:color w:val="7E7E7E"/>
          <w:sz w:val="20"/>
        </w:rPr>
        <w:t xml:space="preserve"> </w:t>
      </w:r>
      <w:r w:rsidRPr="00C720E6">
        <w:rPr>
          <w:rFonts w:ascii="Segoe UI" w:hAnsi="Segoe UI" w:cs="Segoe UI"/>
          <w:color w:val="7E7E7E"/>
          <w:sz w:val="20"/>
        </w:rPr>
        <w:t>depreciação,</w:t>
      </w:r>
      <w:r w:rsidRPr="00C720E6">
        <w:rPr>
          <w:rFonts w:ascii="Segoe UI" w:eastAsia="Verdana" w:hAnsi="Segoe UI" w:cs="Segoe UI"/>
          <w:color w:val="7E7E7E"/>
          <w:sz w:val="20"/>
        </w:rPr>
        <w:t xml:space="preserve"> </w:t>
      </w:r>
      <w:r w:rsidRPr="00C720E6">
        <w:rPr>
          <w:rFonts w:ascii="Segoe UI" w:hAnsi="Segoe UI" w:cs="Segoe UI"/>
          <w:color w:val="7E7E7E"/>
          <w:sz w:val="20"/>
        </w:rPr>
        <w:t>que</w:t>
      </w:r>
      <w:r w:rsidRPr="00C720E6">
        <w:rPr>
          <w:rFonts w:ascii="Segoe UI" w:eastAsia="Verdana" w:hAnsi="Segoe UI" w:cs="Segoe UI"/>
          <w:color w:val="7E7E7E"/>
          <w:sz w:val="20"/>
        </w:rPr>
        <w:t xml:space="preserve"> </w:t>
      </w:r>
      <w:r w:rsidRPr="00C720E6">
        <w:rPr>
          <w:rFonts w:ascii="Segoe UI" w:hAnsi="Segoe UI" w:cs="Segoe UI"/>
          <w:color w:val="7E7E7E"/>
          <w:sz w:val="20"/>
        </w:rPr>
        <w:t>é</w:t>
      </w:r>
      <w:r w:rsidRPr="00C720E6">
        <w:rPr>
          <w:rFonts w:ascii="Segoe UI" w:eastAsia="Verdana" w:hAnsi="Segoe UI" w:cs="Segoe UI"/>
          <w:color w:val="7E7E7E"/>
          <w:sz w:val="20"/>
        </w:rPr>
        <w:t xml:space="preserve"> </w:t>
      </w:r>
      <w:r w:rsidRPr="00C720E6">
        <w:rPr>
          <w:rFonts w:ascii="Segoe UI" w:hAnsi="Segoe UI" w:cs="Segoe UI"/>
          <w:color w:val="7E7E7E"/>
          <w:sz w:val="20"/>
        </w:rPr>
        <w:t>calculada</w:t>
      </w:r>
      <w:r w:rsidRPr="00C720E6">
        <w:rPr>
          <w:rFonts w:ascii="Segoe UI" w:eastAsia="Verdana" w:hAnsi="Segoe UI" w:cs="Segoe UI"/>
          <w:color w:val="7E7E7E"/>
          <w:sz w:val="20"/>
        </w:rPr>
        <w:t xml:space="preserve"> </w:t>
      </w:r>
      <w:r w:rsidRPr="00C720E6">
        <w:rPr>
          <w:rFonts w:ascii="Segoe UI" w:hAnsi="Segoe UI" w:cs="Segoe UI"/>
          <w:color w:val="7E7E7E"/>
          <w:sz w:val="20"/>
        </w:rPr>
        <w:t>pelo</w:t>
      </w:r>
      <w:r w:rsidRPr="00C720E6">
        <w:rPr>
          <w:rFonts w:ascii="Segoe UI" w:eastAsia="Verdana" w:hAnsi="Segoe UI" w:cs="Segoe UI"/>
          <w:color w:val="7E7E7E"/>
          <w:sz w:val="20"/>
        </w:rPr>
        <w:t xml:space="preserve"> </w:t>
      </w:r>
      <w:r w:rsidRPr="00C720E6">
        <w:rPr>
          <w:rFonts w:ascii="Segoe UI" w:hAnsi="Segoe UI" w:cs="Segoe UI"/>
          <w:color w:val="7E7E7E"/>
          <w:sz w:val="20"/>
        </w:rPr>
        <w:t>método linear</w:t>
      </w:r>
      <w:r w:rsidR="00FB6625" w:rsidRPr="00C720E6">
        <w:rPr>
          <w:rFonts w:ascii="Segoe UI" w:hAnsi="Segoe UI" w:cs="Segoe UI"/>
          <w:color w:val="7E7E7E"/>
          <w:sz w:val="20"/>
        </w:rPr>
        <w:t xml:space="preserve"> pelo prazo de vida útil do ativo.</w:t>
      </w:r>
    </w:p>
    <w:p w14:paraId="0CCA7564" w14:textId="77777777" w:rsidR="00B47DA2" w:rsidRPr="00C720E6" w:rsidRDefault="00B47DA2" w:rsidP="00675DEB">
      <w:pPr>
        <w:pStyle w:val="WW-Corpodetexto311"/>
        <w:rPr>
          <w:rFonts w:ascii="Segoe UI" w:hAnsi="Segoe UI" w:cs="Segoe UI"/>
          <w:color w:val="7E7E7E"/>
          <w:sz w:val="20"/>
        </w:rPr>
      </w:pPr>
    </w:p>
    <w:p w14:paraId="65F61193" w14:textId="77777777" w:rsidR="008E1678" w:rsidRPr="00C720E6" w:rsidRDefault="008E1678"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Intangível</w:t>
      </w:r>
    </w:p>
    <w:p w14:paraId="2C0D325C" w14:textId="77777777" w:rsidR="008E1678" w:rsidRPr="00C720E6" w:rsidRDefault="008E1678" w:rsidP="00675DEB">
      <w:pPr>
        <w:pStyle w:val="Corpodetexto21"/>
        <w:ind w:right="0"/>
        <w:rPr>
          <w:rFonts w:ascii="Segoe UI" w:hAnsi="Segoe UI" w:cs="Segoe UI"/>
          <w:color w:val="7E7E7E"/>
          <w:sz w:val="20"/>
          <w:szCs w:val="20"/>
        </w:rPr>
      </w:pPr>
    </w:p>
    <w:p w14:paraId="1151B3DD" w14:textId="77777777" w:rsidR="008E1678" w:rsidRPr="00C720E6" w:rsidRDefault="008E1678" w:rsidP="00675DEB">
      <w:pPr>
        <w:pStyle w:val="WW-Corpodetexto31"/>
        <w:tabs>
          <w:tab w:val="left" w:pos="284"/>
        </w:tabs>
        <w:rPr>
          <w:rFonts w:ascii="Segoe UI" w:hAnsi="Segoe UI" w:cs="Segoe UI"/>
          <w:color w:val="7E7E7E"/>
          <w:sz w:val="20"/>
        </w:rPr>
      </w:pPr>
      <w:r w:rsidRPr="00C720E6">
        <w:rPr>
          <w:rFonts w:ascii="Segoe UI" w:hAnsi="Segoe UI" w:cs="Segoe UI"/>
          <w:color w:val="7E7E7E"/>
          <w:sz w:val="20"/>
        </w:rPr>
        <w:t>O</w:t>
      </w:r>
      <w:r w:rsidRPr="00C720E6">
        <w:rPr>
          <w:rFonts w:ascii="Segoe UI" w:eastAsia="Verdana" w:hAnsi="Segoe UI" w:cs="Segoe UI"/>
          <w:color w:val="7E7E7E"/>
          <w:sz w:val="20"/>
        </w:rPr>
        <w:t xml:space="preserve"> </w:t>
      </w:r>
      <w:r w:rsidRPr="00C720E6">
        <w:rPr>
          <w:rFonts w:ascii="Segoe UI" w:hAnsi="Segoe UI" w:cs="Segoe UI"/>
          <w:color w:val="7E7E7E"/>
          <w:sz w:val="20"/>
        </w:rPr>
        <w:t>ativo</w:t>
      </w:r>
      <w:r w:rsidRPr="00C720E6">
        <w:rPr>
          <w:rFonts w:ascii="Segoe UI" w:eastAsia="Verdana" w:hAnsi="Segoe UI" w:cs="Segoe UI"/>
          <w:color w:val="7E7E7E"/>
          <w:sz w:val="20"/>
        </w:rPr>
        <w:t xml:space="preserve"> </w:t>
      </w:r>
      <w:r w:rsidRPr="00C720E6">
        <w:rPr>
          <w:rFonts w:ascii="Segoe UI" w:hAnsi="Segoe UI" w:cs="Segoe UI"/>
          <w:color w:val="7E7E7E"/>
          <w:sz w:val="20"/>
        </w:rPr>
        <w:t>satisfaz</w:t>
      </w:r>
      <w:r w:rsidRPr="00C720E6">
        <w:rPr>
          <w:rFonts w:ascii="Segoe UI" w:eastAsia="Verdana" w:hAnsi="Segoe UI" w:cs="Segoe UI"/>
          <w:color w:val="7E7E7E"/>
          <w:sz w:val="20"/>
        </w:rPr>
        <w:t xml:space="preserve"> </w:t>
      </w:r>
      <w:r w:rsidRPr="00C720E6">
        <w:rPr>
          <w:rFonts w:ascii="Segoe UI" w:hAnsi="Segoe UI" w:cs="Segoe UI"/>
          <w:color w:val="7E7E7E"/>
          <w:sz w:val="20"/>
        </w:rPr>
        <w:t>o</w:t>
      </w:r>
      <w:r w:rsidRPr="00C720E6">
        <w:rPr>
          <w:rFonts w:ascii="Segoe UI" w:eastAsia="Verdana" w:hAnsi="Segoe UI" w:cs="Segoe UI"/>
          <w:color w:val="7E7E7E"/>
          <w:sz w:val="20"/>
        </w:rPr>
        <w:t xml:space="preserve"> </w:t>
      </w:r>
      <w:r w:rsidRPr="00C720E6">
        <w:rPr>
          <w:rFonts w:ascii="Segoe UI" w:hAnsi="Segoe UI" w:cs="Segoe UI"/>
          <w:color w:val="7E7E7E"/>
          <w:sz w:val="20"/>
        </w:rPr>
        <w:t>critério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identificação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um</w:t>
      </w:r>
      <w:r w:rsidRPr="00C720E6">
        <w:rPr>
          <w:rFonts w:ascii="Segoe UI" w:eastAsia="Verdana" w:hAnsi="Segoe UI" w:cs="Segoe UI"/>
          <w:color w:val="7E7E7E"/>
          <w:sz w:val="20"/>
        </w:rPr>
        <w:t xml:space="preserve"> </w:t>
      </w:r>
      <w:r w:rsidRPr="00C720E6">
        <w:rPr>
          <w:rFonts w:ascii="Segoe UI" w:hAnsi="Segoe UI" w:cs="Segoe UI"/>
          <w:color w:val="7E7E7E"/>
          <w:sz w:val="20"/>
        </w:rPr>
        <w:t>ativo</w:t>
      </w:r>
      <w:r w:rsidRPr="00C720E6">
        <w:rPr>
          <w:rFonts w:ascii="Segoe UI" w:eastAsia="Verdana" w:hAnsi="Segoe UI" w:cs="Segoe UI"/>
          <w:color w:val="7E7E7E"/>
          <w:sz w:val="20"/>
        </w:rPr>
        <w:t xml:space="preserve"> </w:t>
      </w:r>
      <w:r w:rsidRPr="00C720E6">
        <w:rPr>
          <w:rFonts w:ascii="Segoe UI" w:hAnsi="Segoe UI" w:cs="Segoe UI"/>
          <w:color w:val="7E7E7E"/>
          <w:sz w:val="20"/>
        </w:rPr>
        <w:t>intangível,</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acordo</w:t>
      </w:r>
      <w:r w:rsidRPr="00C720E6">
        <w:rPr>
          <w:rFonts w:ascii="Segoe UI" w:eastAsia="Verdana" w:hAnsi="Segoe UI" w:cs="Segoe UI"/>
          <w:color w:val="7E7E7E"/>
          <w:sz w:val="20"/>
        </w:rPr>
        <w:t xml:space="preserve"> </w:t>
      </w:r>
      <w:r w:rsidRPr="00C720E6">
        <w:rPr>
          <w:rFonts w:ascii="Segoe UI" w:hAnsi="Segoe UI" w:cs="Segoe UI"/>
          <w:color w:val="7E7E7E"/>
          <w:sz w:val="20"/>
        </w:rPr>
        <w:t>com</w:t>
      </w:r>
      <w:r w:rsidRPr="00C720E6">
        <w:rPr>
          <w:rFonts w:ascii="Segoe UI" w:eastAsia="Verdana" w:hAnsi="Segoe UI" w:cs="Segoe UI"/>
          <w:color w:val="7E7E7E"/>
          <w:sz w:val="20"/>
        </w:rPr>
        <w:t xml:space="preserve"> </w:t>
      </w:r>
      <w:r w:rsidRPr="00C720E6">
        <w:rPr>
          <w:rFonts w:ascii="Segoe UI" w:hAnsi="Segoe UI" w:cs="Segoe UI"/>
          <w:color w:val="7E7E7E"/>
          <w:sz w:val="20"/>
        </w:rPr>
        <w:t>a</w:t>
      </w:r>
      <w:r w:rsidRPr="00C720E6">
        <w:rPr>
          <w:rFonts w:ascii="Segoe UI" w:eastAsia="Verdana" w:hAnsi="Segoe UI" w:cs="Segoe UI"/>
          <w:color w:val="7E7E7E"/>
          <w:sz w:val="20"/>
        </w:rPr>
        <w:t xml:space="preserve"> </w:t>
      </w:r>
      <w:r w:rsidRPr="00C720E6">
        <w:rPr>
          <w:rFonts w:ascii="Segoe UI" w:hAnsi="Segoe UI" w:cs="Segoe UI"/>
          <w:color w:val="7E7E7E"/>
          <w:sz w:val="20"/>
        </w:rPr>
        <w:t xml:space="preserve">Resolução </w:t>
      </w:r>
      <w:r w:rsidR="00A75922" w:rsidRPr="00C720E6">
        <w:rPr>
          <w:rFonts w:ascii="Segoe UI" w:hAnsi="Segoe UI" w:cs="Segoe UI"/>
          <w:color w:val="7E7E7E"/>
          <w:sz w:val="20"/>
        </w:rPr>
        <w:t>CMN</w:t>
      </w:r>
      <w:r w:rsidRPr="00C720E6">
        <w:rPr>
          <w:rFonts w:ascii="Segoe UI" w:hAnsi="Segoe UI" w:cs="Segoe UI"/>
          <w:color w:val="7E7E7E"/>
          <w:sz w:val="20"/>
        </w:rPr>
        <w:t xml:space="preserve"> n.º 4.534/2016,</w:t>
      </w:r>
      <w:r w:rsidRPr="00C720E6">
        <w:rPr>
          <w:rFonts w:ascii="Segoe UI" w:eastAsia="Verdana" w:hAnsi="Segoe UI" w:cs="Segoe UI"/>
          <w:color w:val="7E7E7E"/>
          <w:sz w:val="20"/>
        </w:rPr>
        <w:t xml:space="preserve"> </w:t>
      </w:r>
      <w:r w:rsidRPr="00C720E6">
        <w:rPr>
          <w:rFonts w:ascii="Segoe UI" w:hAnsi="Segoe UI" w:cs="Segoe UI"/>
          <w:color w:val="7E7E7E"/>
          <w:sz w:val="20"/>
        </w:rPr>
        <w:t>quando</w:t>
      </w:r>
      <w:r w:rsidRPr="00C720E6">
        <w:rPr>
          <w:rFonts w:ascii="Segoe UI" w:eastAsia="Verdana" w:hAnsi="Segoe UI" w:cs="Segoe UI"/>
          <w:color w:val="7E7E7E"/>
          <w:sz w:val="20"/>
        </w:rPr>
        <w:t xml:space="preserve"> </w:t>
      </w:r>
      <w:r w:rsidRPr="00C720E6">
        <w:rPr>
          <w:rFonts w:ascii="Segoe UI" w:hAnsi="Segoe UI" w:cs="Segoe UI"/>
          <w:color w:val="7E7E7E"/>
          <w:sz w:val="20"/>
        </w:rPr>
        <w:t>for:</w:t>
      </w:r>
      <w:r w:rsidRPr="00C720E6">
        <w:rPr>
          <w:rFonts w:ascii="Segoe UI" w:eastAsia="Verdana" w:hAnsi="Segoe UI" w:cs="Segoe UI"/>
          <w:color w:val="7E7E7E"/>
          <w:sz w:val="20"/>
        </w:rPr>
        <w:t xml:space="preserve"> </w:t>
      </w:r>
      <w:r w:rsidRPr="00C720E6">
        <w:rPr>
          <w:rFonts w:ascii="Segoe UI" w:hAnsi="Segoe UI" w:cs="Segoe UI"/>
          <w:color w:val="7E7E7E"/>
          <w:sz w:val="20"/>
        </w:rPr>
        <w:t>separável,</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seja,</w:t>
      </w:r>
      <w:r w:rsidRPr="00C720E6">
        <w:rPr>
          <w:rFonts w:ascii="Segoe UI" w:eastAsia="Verdana" w:hAnsi="Segoe UI" w:cs="Segoe UI"/>
          <w:color w:val="7E7E7E"/>
          <w:sz w:val="20"/>
        </w:rPr>
        <w:t xml:space="preserve"> </w:t>
      </w:r>
      <w:r w:rsidRPr="00C720E6">
        <w:rPr>
          <w:rFonts w:ascii="Segoe UI" w:hAnsi="Segoe UI" w:cs="Segoe UI"/>
          <w:color w:val="7E7E7E"/>
          <w:sz w:val="20"/>
        </w:rPr>
        <w:t>puder</w:t>
      </w:r>
      <w:r w:rsidRPr="00C720E6">
        <w:rPr>
          <w:rFonts w:ascii="Segoe UI" w:eastAsia="Verdana" w:hAnsi="Segoe UI" w:cs="Segoe UI"/>
          <w:color w:val="7E7E7E"/>
          <w:sz w:val="20"/>
        </w:rPr>
        <w:t xml:space="preserve"> </w:t>
      </w:r>
      <w:r w:rsidRPr="00C720E6">
        <w:rPr>
          <w:rFonts w:ascii="Segoe UI" w:hAnsi="Segoe UI" w:cs="Segoe UI"/>
          <w:color w:val="7E7E7E"/>
          <w:sz w:val="20"/>
        </w:rPr>
        <w:t>ser</w:t>
      </w:r>
      <w:r w:rsidRPr="00C720E6">
        <w:rPr>
          <w:rFonts w:ascii="Segoe UI" w:eastAsia="Verdana" w:hAnsi="Segoe UI" w:cs="Segoe UI"/>
          <w:color w:val="7E7E7E"/>
          <w:sz w:val="20"/>
        </w:rPr>
        <w:t xml:space="preserve"> </w:t>
      </w:r>
      <w:r w:rsidRPr="00C720E6">
        <w:rPr>
          <w:rFonts w:ascii="Segoe UI" w:hAnsi="Segoe UI" w:cs="Segoe UI"/>
          <w:color w:val="7E7E7E"/>
          <w:sz w:val="20"/>
        </w:rPr>
        <w:t>separado</w:t>
      </w:r>
      <w:r w:rsidRPr="00C720E6">
        <w:rPr>
          <w:rFonts w:ascii="Segoe UI" w:eastAsia="Verdana" w:hAnsi="Segoe UI" w:cs="Segoe UI"/>
          <w:color w:val="7E7E7E"/>
          <w:sz w:val="20"/>
        </w:rPr>
        <w:t xml:space="preserve"> </w:t>
      </w:r>
      <w:r w:rsidRPr="00C720E6">
        <w:rPr>
          <w:rFonts w:ascii="Segoe UI" w:hAnsi="Segoe UI" w:cs="Segoe UI"/>
          <w:color w:val="7E7E7E"/>
          <w:sz w:val="20"/>
        </w:rPr>
        <w:t>da</w:t>
      </w:r>
      <w:r w:rsidRPr="00C720E6">
        <w:rPr>
          <w:rFonts w:ascii="Segoe UI" w:eastAsia="Verdana" w:hAnsi="Segoe UI" w:cs="Segoe UI"/>
          <w:color w:val="7E7E7E"/>
          <w:sz w:val="20"/>
        </w:rPr>
        <w:t xml:space="preserve"> </w:t>
      </w:r>
      <w:r w:rsidRPr="00C720E6">
        <w:rPr>
          <w:rFonts w:ascii="Segoe UI" w:hAnsi="Segoe UI" w:cs="Segoe UI"/>
          <w:color w:val="7E7E7E"/>
          <w:sz w:val="20"/>
        </w:rPr>
        <w:t>entidade</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vendido;</w:t>
      </w:r>
      <w:r w:rsidRPr="00C720E6">
        <w:rPr>
          <w:rFonts w:ascii="Segoe UI" w:eastAsia="Verdana" w:hAnsi="Segoe UI" w:cs="Segoe UI"/>
          <w:color w:val="7E7E7E"/>
          <w:sz w:val="20"/>
        </w:rPr>
        <w:t xml:space="preserve"> </w:t>
      </w:r>
      <w:r w:rsidRPr="00C720E6">
        <w:rPr>
          <w:rFonts w:ascii="Segoe UI" w:hAnsi="Segoe UI" w:cs="Segoe UI"/>
          <w:color w:val="7E7E7E"/>
          <w:sz w:val="20"/>
        </w:rPr>
        <w:t>transferido</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licenciado;</w:t>
      </w:r>
      <w:r w:rsidRPr="00C720E6">
        <w:rPr>
          <w:rFonts w:ascii="Segoe UI" w:eastAsia="Verdana" w:hAnsi="Segoe UI" w:cs="Segoe UI"/>
          <w:color w:val="7E7E7E"/>
          <w:sz w:val="20"/>
        </w:rPr>
        <w:t xml:space="preserve"> </w:t>
      </w:r>
      <w:r w:rsidRPr="00C720E6">
        <w:rPr>
          <w:rFonts w:ascii="Segoe UI" w:hAnsi="Segoe UI" w:cs="Segoe UI"/>
          <w:color w:val="7E7E7E"/>
          <w:sz w:val="20"/>
        </w:rPr>
        <w:t>alugado</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trocado,</w:t>
      </w:r>
      <w:r w:rsidRPr="00C720E6">
        <w:rPr>
          <w:rFonts w:ascii="Segoe UI" w:eastAsia="Verdana" w:hAnsi="Segoe UI" w:cs="Segoe UI"/>
          <w:color w:val="7E7E7E"/>
          <w:sz w:val="20"/>
        </w:rPr>
        <w:t xml:space="preserve"> </w:t>
      </w:r>
      <w:r w:rsidRPr="00C720E6">
        <w:rPr>
          <w:rFonts w:ascii="Segoe UI" w:hAnsi="Segoe UI" w:cs="Segoe UI"/>
          <w:color w:val="7E7E7E"/>
          <w:sz w:val="20"/>
        </w:rPr>
        <w:t>individualmente</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junto</w:t>
      </w:r>
      <w:r w:rsidRPr="00C720E6">
        <w:rPr>
          <w:rFonts w:ascii="Segoe UI" w:eastAsia="Verdana" w:hAnsi="Segoe UI" w:cs="Segoe UI"/>
          <w:color w:val="7E7E7E"/>
          <w:sz w:val="20"/>
        </w:rPr>
        <w:t xml:space="preserve"> </w:t>
      </w:r>
      <w:r w:rsidRPr="00C720E6">
        <w:rPr>
          <w:rFonts w:ascii="Segoe UI" w:hAnsi="Segoe UI" w:cs="Segoe UI"/>
          <w:color w:val="7E7E7E"/>
          <w:sz w:val="20"/>
        </w:rPr>
        <w:t>com</w:t>
      </w:r>
      <w:r w:rsidRPr="00C720E6">
        <w:rPr>
          <w:rFonts w:ascii="Segoe UI" w:eastAsia="Verdana" w:hAnsi="Segoe UI" w:cs="Segoe UI"/>
          <w:color w:val="7E7E7E"/>
          <w:sz w:val="20"/>
        </w:rPr>
        <w:t xml:space="preserve"> </w:t>
      </w:r>
      <w:r w:rsidRPr="00C720E6">
        <w:rPr>
          <w:rFonts w:ascii="Segoe UI" w:hAnsi="Segoe UI" w:cs="Segoe UI"/>
          <w:color w:val="7E7E7E"/>
          <w:sz w:val="20"/>
        </w:rPr>
        <w:t>um</w:t>
      </w:r>
      <w:r w:rsidRPr="00C720E6">
        <w:rPr>
          <w:rFonts w:ascii="Segoe UI" w:eastAsia="Verdana" w:hAnsi="Segoe UI" w:cs="Segoe UI"/>
          <w:color w:val="7E7E7E"/>
          <w:sz w:val="20"/>
        </w:rPr>
        <w:t xml:space="preserve"> </w:t>
      </w:r>
      <w:r w:rsidRPr="00C720E6">
        <w:rPr>
          <w:rFonts w:ascii="Segoe UI" w:hAnsi="Segoe UI" w:cs="Segoe UI"/>
          <w:color w:val="7E7E7E"/>
          <w:sz w:val="20"/>
        </w:rPr>
        <w:t>contrato,</w:t>
      </w:r>
      <w:r w:rsidRPr="00C720E6">
        <w:rPr>
          <w:rFonts w:ascii="Segoe UI" w:eastAsia="Verdana" w:hAnsi="Segoe UI" w:cs="Segoe UI"/>
          <w:color w:val="7E7E7E"/>
          <w:sz w:val="20"/>
        </w:rPr>
        <w:t xml:space="preserve"> </w:t>
      </w:r>
      <w:r w:rsidRPr="00C720E6">
        <w:rPr>
          <w:rFonts w:ascii="Segoe UI" w:hAnsi="Segoe UI" w:cs="Segoe UI"/>
          <w:color w:val="7E7E7E"/>
          <w:sz w:val="20"/>
        </w:rPr>
        <w:t>ativo</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passivo</w:t>
      </w:r>
      <w:r w:rsidRPr="00C720E6">
        <w:rPr>
          <w:rFonts w:ascii="Segoe UI" w:eastAsia="Verdana" w:hAnsi="Segoe UI" w:cs="Segoe UI"/>
          <w:color w:val="7E7E7E"/>
          <w:sz w:val="20"/>
        </w:rPr>
        <w:t xml:space="preserve"> </w:t>
      </w:r>
      <w:r w:rsidRPr="00C720E6">
        <w:rPr>
          <w:rFonts w:ascii="Segoe UI" w:hAnsi="Segoe UI" w:cs="Segoe UI"/>
          <w:color w:val="7E7E7E"/>
          <w:sz w:val="20"/>
        </w:rPr>
        <w:t>relacionado,</w:t>
      </w:r>
      <w:r w:rsidRPr="00C720E6">
        <w:rPr>
          <w:rFonts w:ascii="Segoe UI" w:eastAsia="Verdana" w:hAnsi="Segoe UI" w:cs="Segoe UI"/>
          <w:color w:val="7E7E7E"/>
          <w:sz w:val="20"/>
        </w:rPr>
        <w:t xml:space="preserve"> </w:t>
      </w:r>
      <w:r w:rsidRPr="00C720E6">
        <w:rPr>
          <w:rFonts w:ascii="Segoe UI" w:hAnsi="Segoe UI" w:cs="Segoe UI"/>
          <w:color w:val="7E7E7E"/>
          <w:sz w:val="20"/>
        </w:rPr>
        <w:t>independente</w:t>
      </w:r>
      <w:r w:rsidRPr="00C720E6">
        <w:rPr>
          <w:rFonts w:ascii="Segoe UI" w:eastAsia="Verdana" w:hAnsi="Segoe UI" w:cs="Segoe UI"/>
          <w:color w:val="7E7E7E"/>
          <w:sz w:val="20"/>
        </w:rPr>
        <w:t xml:space="preserve"> </w:t>
      </w:r>
      <w:r w:rsidRPr="00C720E6">
        <w:rPr>
          <w:rFonts w:ascii="Segoe UI" w:hAnsi="Segoe UI" w:cs="Segoe UI"/>
          <w:color w:val="7E7E7E"/>
          <w:sz w:val="20"/>
        </w:rPr>
        <w:t>da</w:t>
      </w:r>
      <w:r w:rsidRPr="00C720E6">
        <w:rPr>
          <w:rFonts w:ascii="Segoe UI" w:eastAsia="Verdana" w:hAnsi="Segoe UI" w:cs="Segoe UI"/>
          <w:color w:val="7E7E7E"/>
          <w:sz w:val="20"/>
        </w:rPr>
        <w:t xml:space="preserve"> </w:t>
      </w:r>
      <w:r w:rsidRPr="00C720E6">
        <w:rPr>
          <w:rFonts w:ascii="Segoe UI" w:hAnsi="Segoe UI" w:cs="Segoe UI"/>
          <w:color w:val="7E7E7E"/>
          <w:sz w:val="20"/>
        </w:rPr>
        <w:t>intenção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uso</w:t>
      </w:r>
      <w:r w:rsidRPr="00C720E6">
        <w:rPr>
          <w:rFonts w:ascii="Segoe UI" w:eastAsia="Verdana" w:hAnsi="Segoe UI" w:cs="Segoe UI"/>
          <w:color w:val="7E7E7E"/>
          <w:sz w:val="20"/>
        </w:rPr>
        <w:t xml:space="preserve"> </w:t>
      </w:r>
      <w:r w:rsidRPr="00C720E6">
        <w:rPr>
          <w:rFonts w:ascii="Segoe UI" w:hAnsi="Segoe UI" w:cs="Segoe UI"/>
          <w:color w:val="7E7E7E"/>
          <w:sz w:val="20"/>
        </w:rPr>
        <w:t>pela</w:t>
      </w:r>
      <w:r w:rsidRPr="00C720E6">
        <w:rPr>
          <w:rFonts w:ascii="Segoe UI" w:eastAsia="Verdana" w:hAnsi="Segoe UI" w:cs="Segoe UI"/>
          <w:color w:val="7E7E7E"/>
          <w:sz w:val="20"/>
        </w:rPr>
        <w:t xml:space="preserve"> </w:t>
      </w:r>
      <w:r w:rsidRPr="00C720E6">
        <w:rPr>
          <w:rFonts w:ascii="Segoe UI" w:hAnsi="Segoe UI" w:cs="Segoe UI"/>
          <w:color w:val="7E7E7E"/>
          <w:sz w:val="20"/>
        </w:rPr>
        <w:t>entidade,</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resultar</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direitos</w:t>
      </w:r>
      <w:r w:rsidRPr="00C720E6">
        <w:rPr>
          <w:rFonts w:ascii="Segoe UI" w:eastAsia="Verdana" w:hAnsi="Segoe UI" w:cs="Segoe UI"/>
          <w:color w:val="7E7E7E"/>
          <w:sz w:val="20"/>
        </w:rPr>
        <w:t xml:space="preserve"> </w:t>
      </w:r>
      <w:r w:rsidRPr="00C720E6">
        <w:rPr>
          <w:rFonts w:ascii="Segoe UI" w:hAnsi="Segoe UI" w:cs="Segoe UI"/>
          <w:color w:val="7E7E7E"/>
          <w:sz w:val="20"/>
        </w:rPr>
        <w:t>contratuais</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outros</w:t>
      </w:r>
      <w:r w:rsidRPr="00C720E6">
        <w:rPr>
          <w:rFonts w:ascii="Segoe UI" w:eastAsia="Verdana" w:hAnsi="Segoe UI" w:cs="Segoe UI"/>
          <w:color w:val="7E7E7E"/>
          <w:sz w:val="20"/>
        </w:rPr>
        <w:t xml:space="preserve"> </w:t>
      </w:r>
      <w:r w:rsidRPr="00C720E6">
        <w:rPr>
          <w:rFonts w:ascii="Segoe UI" w:hAnsi="Segoe UI" w:cs="Segoe UI"/>
          <w:color w:val="7E7E7E"/>
          <w:sz w:val="20"/>
        </w:rPr>
        <w:t>direitos</w:t>
      </w:r>
      <w:r w:rsidRPr="00C720E6">
        <w:rPr>
          <w:rFonts w:ascii="Segoe UI" w:eastAsia="Verdana" w:hAnsi="Segoe UI" w:cs="Segoe UI"/>
          <w:color w:val="7E7E7E"/>
          <w:sz w:val="20"/>
        </w:rPr>
        <w:t xml:space="preserve"> </w:t>
      </w:r>
      <w:r w:rsidRPr="00C720E6">
        <w:rPr>
          <w:rFonts w:ascii="Segoe UI" w:hAnsi="Segoe UI" w:cs="Segoe UI"/>
          <w:color w:val="7E7E7E"/>
          <w:sz w:val="20"/>
        </w:rPr>
        <w:t>legais,</w:t>
      </w:r>
      <w:r w:rsidRPr="00C720E6">
        <w:rPr>
          <w:rFonts w:ascii="Segoe UI" w:eastAsia="Verdana" w:hAnsi="Segoe UI" w:cs="Segoe UI"/>
          <w:color w:val="7E7E7E"/>
          <w:sz w:val="20"/>
        </w:rPr>
        <w:t xml:space="preserve"> </w:t>
      </w:r>
      <w:r w:rsidRPr="00C720E6">
        <w:rPr>
          <w:rFonts w:ascii="Segoe UI" w:hAnsi="Segoe UI" w:cs="Segoe UI"/>
          <w:color w:val="7E7E7E"/>
          <w:sz w:val="20"/>
        </w:rPr>
        <w:t>independentemente</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tais</w:t>
      </w:r>
      <w:r w:rsidRPr="00C720E6">
        <w:rPr>
          <w:rFonts w:ascii="Segoe UI" w:eastAsia="Verdana" w:hAnsi="Segoe UI" w:cs="Segoe UI"/>
          <w:color w:val="7E7E7E"/>
          <w:sz w:val="20"/>
        </w:rPr>
        <w:t xml:space="preserve"> </w:t>
      </w:r>
      <w:r w:rsidRPr="00C720E6">
        <w:rPr>
          <w:rFonts w:ascii="Segoe UI" w:hAnsi="Segoe UI" w:cs="Segoe UI"/>
          <w:color w:val="7E7E7E"/>
          <w:sz w:val="20"/>
        </w:rPr>
        <w:t>direitos</w:t>
      </w:r>
      <w:r w:rsidRPr="00C720E6">
        <w:rPr>
          <w:rFonts w:ascii="Segoe UI" w:eastAsia="Verdana" w:hAnsi="Segoe UI" w:cs="Segoe UI"/>
          <w:color w:val="7E7E7E"/>
          <w:sz w:val="20"/>
        </w:rPr>
        <w:t xml:space="preserve"> </w:t>
      </w:r>
      <w:r w:rsidRPr="00C720E6">
        <w:rPr>
          <w:rFonts w:ascii="Segoe UI" w:hAnsi="Segoe UI" w:cs="Segoe UI"/>
          <w:color w:val="7E7E7E"/>
          <w:sz w:val="20"/>
        </w:rPr>
        <w:t>serem</w:t>
      </w:r>
      <w:r w:rsidRPr="00C720E6">
        <w:rPr>
          <w:rFonts w:ascii="Segoe UI" w:eastAsia="Verdana" w:hAnsi="Segoe UI" w:cs="Segoe UI"/>
          <w:color w:val="7E7E7E"/>
          <w:sz w:val="20"/>
        </w:rPr>
        <w:t xml:space="preserve"> </w:t>
      </w:r>
      <w:r w:rsidRPr="00C720E6">
        <w:rPr>
          <w:rFonts w:ascii="Segoe UI" w:hAnsi="Segoe UI" w:cs="Segoe UI"/>
          <w:color w:val="7E7E7E"/>
          <w:sz w:val="20"/>
        </w:rPr>
        <w:t>transferíveis</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separáveis</w:t>
      </w:r>
      <w:r w:rsidRPr="00C720E6">
        <w:rPr>
          <w:rFonts w:ascii="Segoe UI" w:eastAsia="Verdana" w:hAnsi="Segoe UI" w:cs="Segoe UI"/>
          <w:color w:val="7E7E7E"/>
          <w:sz w:val="20"/>
        </w:rPr>
        <w:t xml:space="preserve"> </w:t>
      </w:r>
      <w:r w:rsidRPr="00C720E6">
        <w:rPr>
          <w:rFonts w:ascii="Segoe UI" w:hAnsi="Segoe UI" w:cs="Segoe UI"/>
          <w:color w:val="7E7E7E"/>
          <w:sz w:val="20"/>
        </w:rPr>
        <w:t>da</w:t>
      </w:r>
      <w:r w:rsidRPr="00C720E6">
        <w:rPr>
          <w:rFonts w:ascii="Segoe UI" w:eastAsia="Verdana" w:hAnsi="Segoe UI" w:cs="Segoe UI"/>
          <w:color w:val="7E7E7E"/>
          <w:sz w:val="20"/>
        </w:rPr>
        <w:t xml:space="preserve"> </w:t>
      </w:r>
      <w:r w:rsidRPr="00C720E6">
        <w:rPr>
          <w:rFonts w:ascii="Segoe UI" w:hAnsi="Segoe UI" w:cs="Segoe UI"/>
          <w:color w:val="7E7E7E"/>
          <w:sz w:val="20"/>
        </w:rPr>
        <w:t>entidade</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outros</w:t>
      </w:r>
      <w:r w:rsidRPr="00C720E6">
        <w:rPr>
          <w:rFonts w:ascii="Segoe UI" w:eastAsia="Verdana" w:hAnsi="Segoe UI" w:cs="Segoe UI"/>
          <w:color w:val="7E7E7E"/>
          <w:sz w:val="20"/>
        </w:rPr>
        <w:t xml:space="preserve"> </w:t>
      </w:r>
      <w:r w:rsidRPr="00C720E6">
        <w:rPr>
          <w:rFonts w:ascii="Segoe UI" w:hAnsi="Segoe UI" w:cs="Segoe UI"/>
          <w:color w:val="7E7E7E"/>
          <w:sz w:val="20"/>
        </w:rPr>
        <w:t>direitos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obrigações.</w:t>
      </w:r>
    </w:p>
    <w:p w14:paraId="066DE0DB" w14:textId="77777777" w:rsidR="0092136B" w:rsidRPr="00C720E6" w:rsidRDefault="0092136B" w:rsidP="00675DEB">
      <w:pPr>
        <w:pStyle w:val="WW-Corpodetexto31"/>
        <w:tabs>
          <w:tab w:val="left" w:pos="284"/>
        </w:tabs>
        <w:rPr>
          <w:rFonts w:ascii="Segoe UI" w:hAnsi="Segoe UI" w:cs="Segoe UI"/>
          <w:color w:val="7E7E7E"/>
          <w:sz w:val="20"/>
        </w:rPr>
      </w:pPr>
    </w:p>
    <w:p w14:paraId="4057F48B" w14:textId="7D9A2A40" w:rsidR="0092136B" w:rsidRPr="00C720E6" w:rsidRDefault="0092136B" w:rsidP="00675DEB">
      <w:pPr>
        <w:pStyle w:val="WW-Corpodetexto31"/>
        <w:tabs>
          <w:tab w:val="left" w:pos="284"/>
        </w:tabs>
        <w:rPr>
          <w:rFonts w:ascii="Segoe UI" w:hAnsi="Segoe UI" w:cs="Segoe UI"/>
          <w:color w:val="7E7E7E"/>
          <w:sz w:val="20"/>
        </w:rPr>
      </w:pPr>
      <w:r w:rsidRPr="00C720E6">
        <w:rPr>
          <w:rFonts w:ascii="Segoe UI" w:hAnsi="Segoe UI" w:cs="Segoe UI"/>
          <w:color w:val="7E7E7E"/>
          <w:sz w:val="20"/>
        </w:rPr>
        <w:lastRenderedPageBreak/>
        <w:t xml:space="preserve">Corresponde aos direitos que tenham por objeto bens incorpóreos destinados à manutenção da entidade ou exercidos com essa finalidade. É demonstrado pelo custo de aquisição/formação, deduzido da amortização acumulada e ajustado por redução ao valor recuperável, quando aplicável. </w:t>
      </w:r>
    </w:p>
    <w:p w14:paraId="094D612D" w14:textId="77777777" w:rsidR="008E1678" w:rsidRPr="00C720E6" w:rsidRDefault="008E1678" w:rsidP="00675DEB">
      <w:pPr>
        <w:tabs>
          <w:tab w:val="left" w:pos="284"/>
        </w:tabs>
        <w:jc w:val="both"/>
        <w:rPr>
          <w:rFonts w:ascii="Segoe UI" w:hAnsi="Segoe UI" w:cs="Segoe UI"/>
          <w:color w:val="7E7E7E"/>
          <w:sz w:val="20"/>
        </w:rPr>
      </w:pPr>
    </w:p>
    <w:p w14:paraId="7895A54E" w14:textId="3CDEA8AD" w:rsidR="008E1678" w:rsidRPr="00C720E6" w:rsidRDefault="008E1678" w:rsidP="00675DEB">
      <w:pPr>
        <w:tabs>
          <w:tab w:val="left" w:pos="284"/>
        </w:tabs>
        <w:jc w:val="both"/>
        <w:rPr>
          <w:rFonts w:ascii="Segoe UI" w:hAnsi="Segoe UI" w:cs="Segoe UI"/>
          <w:color w:val="7E7E7E"/>
          <w:sz w:val="20"/>
        </w:rPr>
      </w:pPr>
      <w:r w:rsidRPr="00C720E6">
        <w:rPr>
          <w:rFonts w:ascii="Segoe UI" w:hAnsi="Segoe UI" w:cs="Segoe UI"/>
          <w:color w:val="7E7E7E"/>
          <w:sz w:val="20"/>
        </w:rPr>
        <w:t>Os</w:t>
      </w:r>
      <w:r w:rsidRPr="00C720E6">
        <w:rPr>
          <w:rFonts w:ascii="Segoe UI" w:eastAsia="Verdana" w:hAnsi="Segoe UI" w:cs="Segoe UI"/>
          <w:color w:val="7E7E7E"/>
          <w:sz w:val="20"/>
        </w:rPr>
        <w:t xml:space="preserve"> </w:t>
      </w:r>
      <w:r w:rsidRPr="00C720E6">
        <w:rPr>
          <w:rFonts w:ascii="Segoe UI" w:hAnsi="Segoe UI" w:cs="Segoe UI"/>
          <w:color w:val="7E7E7E"/>
          <w:sz w:val="20"/>
        </w:rPr>
        <w:t>ativos</w:t>
      </w:r>
      <w:r w:rsidRPr="00C720E6">
        <w:rPr>
          <w:rFonts w:ascii="Segoe UI" w:eastAsia="Verdana" w:hAnsi="Segoe UI" w:cs="Segoe UI"/>
          <w:color w:val="7E7E7E"/>
          <w:sz w:val="20"/>
        </w:rPr>
        <w:t xml:space="preserve"> </w:t>
      </w:r>
      <w:r w:rsidRPr="00C720E6">
        <w:rPr>
          <w:rFonts w:ascii="Segoe UI" w:hAnsi="Segoe UI" w:cs="Segoe UI"/>
          <w:color w:val="7E7E7E"/>
          <w:sz w:val="20"/>
        </w:rPr>
        <w:t>intangíveis com vida útil definida são amortizados linearmente.</w:t>
      </w:r>
    </w:p>
    <w:p w14:paraId="44F9C865" w14:textId="77777777" w:rsidR="00E13E7A" w:rsidRPr="00C720E6" w:rsidRDefault="00E13E7A" w:rsidP="00675DEB">
      <w:pPr>
        <w:tabs>
          <w:tab w:val="left" w:pos="284"/>
        </w:tabs>
        <w:jc w:val="both"/>
        <w:rPr>
          <w:rFonts w:ascii="Segoe UI" w:hAnsi="Segoe UI" w:cs="Segoe UI"/>
          <w:color w:val="7E7E7E"/>
          <w:sz w:val="20"/>
        </w:rPr>
      </w:pPr>
    </w:p>
    <w:p w14:paraId="7F73EE8C" w14:textId="77777777" w:rsidR="008E1678" w:rsidRPr="00C720E6" w:rsidRDefault="008E1678"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 xml:space="preserve">Redução do valor recuperável de ativos – </w:t>
      </w:r>
      <w:proofErr w:type="spellStart"/>
      <w:r w:rsidRPr="00C720E6">
        <w:rPr>
          <w:rFonts w:ascii="Segoe UI" w:hAnsi="Segoe UI" w:cs="Segoe UI"/>
          <w:i/>
          <w:color w:val="7E7E7E"/>
          <w:sz w:val="20"/>
          <w:szCs w:val="20"/>
        </w:rPr>
        <w:t>Impairment</w:t>
      </w:r>
      <w:proofErr w:type="spellEnd"/>
    </w:p>
    <w:p w14:paraId="1D93653A" w14:textId="77777777" w:rsidR="008E1678" w:rsidRPr="00C720E6" w:rsidRDefault="008E1678" w:rsidP="00675DEB">
      <w:pPr>
        <w:pStyle w:val="Corpodetexto21"/>
        <w:ind w:right="0"/>
        <w:rPr>
          <w:rFonts w:ascii="Segoe UI" w:hAnsi="Segoe UI" w:cs="Segoe UI"/>
          <w:color w:val="7E7E7E"/>
          <w:sz w:val="20"/>
          <w:szCs w:val="20"/>
        </w:rPr>
      </w:pPr>
    </w:p>
    <w:p w14:paraId="3A9F18FE" w14:textId="77777777" w:rsidR="008E1678" w:rsidRPr="00C720E6" w:rsidRDefault="008E1678" w:rsidP="00675DEB">
      <w:pPr>
        <w:widowControl w:val="0"/>
        <w:tabs>
          <w:tab w:val="left" w:pos="284"/>
        </w:tabs>
        <w:jc w:val="both"/>
        <w:rPr>
          <w:rFonts w:ascii="Segoe UI" w:hAnsi="Segoe UI" w:cs="Segoe UI"/>
          <w:color w:val="7E7E7E"/>
          <w:sz w:val="20"/>
        </w:rPr>
      </w:pPr>
      <w:r w:rsidRPr="00C720E6">
        <w:rPr>
          <w:rFonts w:ascii="Segoe UI" w:hAnsi="Segoe UI" w:cs="Segoe UI"/>
          <w:color w:val="7E7E7E"/>
          <w:sz w:val="20"/>
        </w:rPr>
        <w:t>É</w:t>
      </w:r>
      <w:r w:rsidRPr="00C720E6">
        <w:rPr>
          <w:rFonts w:ascii="Segoe UI" w:eastAsia="Verdana" w:hAnsi="Segoe UI" w:cs="Segoe UI"/>
          <w:color w:val="7E7E7E"/>
          <w:sz w:val="20"/>
        </w:rPr>
        <w:t xml:space="preserve"> </w:t>
      </w:r>
      <w:r w:rsidRPr="00C720E6">
        <w:rPr>
          <w:rFonts w:ascii="Segoe UI" w:hAnsi="Segoe UI" w:cs="Segoe UI"/>
          <w:color w:val="7E7E7E"/>
          <w:sz w:val="20"/>
        </w:rPr>
        <w:t>reconhecida</w:t>
      </w:r>
      <w:r w:rsidRPr="00C720E6">
        <w:rPr>
          <w:rFonts w:ascii="Segoe UI" w:eastAsia="Verdana" w:hAnsi="Segoe UI" w:cs="Segoe UI"/>
          <w:color w:val="7E7E7E"/>
          <w:sz w:val="20"/>
        </w:rPr>
        <w:t xml:space="preserve"> </w:t>
      </w:r>
      <w:r w:rsidRPr="00C720E6">
        <w:rPr>
          <w:rFonts w:ascii="Segoe UI" w:hAnsi="Segoe UI" w:cs="Segoe UI"/>
          <w:color w:val="7E7E7E"/>
          <w:sz w:val="20"/>
        </w:rPr>
        <w:t>uma</w:t>
      </w:r>
      <w:r w:rsidRPr="00C720E6">
        <w:rPr>
          <w:rFonts w:ascii="Segoe UI" w:eastAsia="Verdana" w:hAnsi="Segoe UI" w:cs="Segoe UI"/>
          <w:color w:val="7E7E7E"/>
          <w:sz w:val="20"/>
        </w:rPr>
        <w:t xml:space="preserve"> </w:t>
      </w:r>
      <w:r w:rsidRPr="00C720E6">
        <w:rPr>
          <w:rFonts w:ascii="Segoe UI" w:hAnsi="Segoe UI" w:cs="Segoe UI"/>
          <w:color w:val="7E7E7E"/>
          <w:sz w:val="20"/>
        </w:rPr>
        <w:t>perda</w:t>
      </w:r>
      <w:r w:rsidRPr="00C720E6">
        <w:rPr>
          <w:rFonts w:ascii="Segoe UI" w:eastAsia="Verdana" w:hAnsi="Segoe UI" w:cs="Segoe UI"/>
          <w:color w:val="7E7E7E"/>
          <w:sz w:val="20"/>
        </w:rPr>
        <w:t xml:space="preserve"> </w:t>
      </w:r>
      <w:r w:rsidRPr="00C720E6">
        <w:rPr>
          <w:rFonts w:ascii="Segoe UI" w:hAnsi="Segoe UI" w:cs="Segoe UI"/>
          <w:color w:val="7E7E7E"/>
          <w:sz w:val="20"/>
        </w:rPr>
        <w:t>por</w:t>
      </w:r>
      <w:r w:rsidRPr="00C720E6">
        <w:rPr>
          <w:rFonts w:ascii="Segoe UI" w:eastAsia="Verdana" w:hAnsi="Segoe UI" w:cs="Segoe UI"/>
          <w:color w:val="7E7E7E"/>
          <w:sz w:val="20"/>
        </w:rPr>
        <w:t xml:space="preserve"> </w:t>
      </w:r>
      <w:r w:rsidRPr="00C720E6">
        <w:rPr>
          <w:rFonts w:ascii="Segoe UI" w:hAnsi="Segoe UI" w:cs="Segoe UI"/>
          <w:color w:val="7E7E7E"/>
          <w:sz w:val="20"/>
        </w:rPr>
        <w:t>imparidade</w:t>
      </w:r>
      <w:r w:rsidRPr="00C720E6">
        <w:rPr>
          <w:rFonts w:ascii="Segoe UI" w:eastAsia="Verdana" w:hAnsi="Segoe UI" w:cs="Segoe UI"/>
          <w:color w:val="7E7E7E"/>
          <w:sz w:val="20"/>
        </w:rPr>
        <w:t xml:space="preserve"> </w:t>
      </w:r>
      <w:r w:rsidRPr="00C720E6">
        <w:rPr>
          <w:rFonts w:ascii="Segoe UI" w:hAnsi="Segoe UI" w:cs="Segoe UI"/>
          <w:color w:val="7E7E7E"/>
          <w:sz w:val="20"/>
        </w:rPr>
        <w:t>se</w:t>
      </w:r>
      <w:r w:rsidRPr="00C720E6">
        <w:rPr>
          <w:rFonts w:ascii="Segoe UI" w:eastAsia="Verdana" w:hAnsi="Segoe UI" w:cs="Segoe UI"/>
          <w:color w:val="7E7E7E"/>
          <w:sz w:val="20"/>
        </w:rPr>
        <w:t xml:space="preserve"> </w:t>
      </w:r>
      <w:r w:rsidRPr="00C720E6">
        <w:rPr>
          <w:rFonts w:ascii="Segoe UI" w:hAnsi="Segoe UI" w:cs="Segoe UI"/>
          <w:color w:val="7E7E7E"/>
          <w:sz w:val="20"/>
        </w:rPr>
        <w:t>o</w:t>
      </w:r>
      <w:r w:rsidRPr="00C720E6">
        <w:rPr>
          <w:rFonts w:ascii="Segoe UI" w:eastAsia="Verdana" w:hAnsi="Segoe UI" w:cs="Segoe UI"/>
          <w:color w:val="7E7E7E"/>
          <w:sz w:val="20"/>
        </w:rPr>
        <w:t xml:space="preserve"> </w:t>
      </w:r>
      <w:r w:rsidRPr="00C720E6">
        <w:rPr>
          <w:rFonts w:ascii="Segoe UI" w:hAnsi="Segoe UI" w:cs="Segoe UI"/>
          <w:color w:val="7E7E7E"/>
          <w:sz w:val="20"/>
        </w:rPr>
        <w:t>valor</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contabilização</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um</w:t>
      </w:r>
      <w:r w:rsidRPr="00C720E6">
        <w:rPr>
          <w:rFonts w:ascii="Segoe UI" w:eastAsia="Verdana" w:hAnsi="Segoe UI" w:cs="Segoe UI"/>
          <w:color w:val="7E7E7E"/>
          <w:sz w:val="20"/>
        </w:rPr>
        <w:t xml:space="preserve"> </w:t>
      </w:r>
      <w:r w:rsidRPr="00C720E6">
        <w:rPr>
          <w:rFonts w:ascii="Segoe UI" w:hAnsi="Segoe UI" w:cs="Segoe UI"/>
          <w:color w:val="7E7E7E"/>
          <w:sz w:val="20"/>
        </w:rPr>
        <w:t>ativo</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sua</w:t>
      </w:r>
      <w:r w:rsidRPr="00C720E6">
        <w:rPr>
          <w:rFonts w:ascii="Segoe UI" w:eastAsia="Verdana" w:hAnsi="Segoe UI" w:cs="Segoe UI"/>
          <w:color w:val="7E7E7E"/>
          <w:sz w:val="20"/>
        </w:rPr>
        <w:t xml:space="preserve"> </w:t>
      </w:r>
      <w:r w:rsidRPr="00C720E6">
        <w:rPr>
          <w:rFonts w:ascii="Segoe UI" w:hAnsi="Segoe UI" w:cs="Segoe UI"/>
          <w:color w:val="7E7E7E"/>
          <w:sz w:val="20"/>
        </w:rPr>
        <w:t>unidade</w:t>
      </w:r>
      <w:r w:rsidRPr="00C720E6">
        <w:rPr>
          <w:rFonts w:ascii="Segoe UI" w:eastAsia="Verdana" w:hAnsi="Segoe UI" w:cs="Segoe UI"/>
          <w:color w:val="7E7E7E"/>
          <w:sz w:val="20"/>
        </w:rPr>
        <w:t xml:space="preserve"> </w:t>
      </w:r>
      <w:r w:rsidRPr="00C720E6">
        <w:rPr>
          <w:rFonts w:ascii="Segoe UI" w:hAnsi="Segoe UI" w:cs="Segoe UI"/>
          <w:color w:val="7E7E7E"/>
          <w:sz w:val="20"/>
        </w:rPr>
        <w:t>geradora</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caixa</w:t>
      </w:r>
      <w:r w:rsidRPr="00C720E6">
        <w:rPr>
          <w:rFonts w:ascii="Segoe UI" w:eastAsia="Verdana" w:hAnsi="Segoe UI" w:cs="Segoe UI"/>
          <w:color w:val="7E7E7E"/>
          <w:sz w:val="20"/>
        </w:rPr>
        <w:t xml:space="preserve"> </w:t>
      </w:r>
      <w:r w:rsidRPr="00C720E6">
        <w:rPr>
          <w:rFonts w:ascii="Segoe UI" w:hAnsi="Segoe UI" w:cs="Segoe UI"/>
          <w:color w:val="7E7E7E"/>
          <w:sz w:val="20"/>
        </w:rPr>
        <w:t>excede</w:t>
      </w:r>
      <w:r w:rsidRPr="00C720E6">
        <w:rPr>
          <w:rFonts w:ascii="Segoe UI" w:eastAsia="Verdana" w:hAnsi="Segoe UI" w:cs="Segoe UI"/>
          <w:color w:val="7E7E7E"/>
          <w:sz w:val="20"/>
        </w:rPr>
        <w:t xml:space="preserve"> </w:t>
      </w:r>
      <w:r w:rsidRPr="00C720E6">
        <w:rPr>
          <w:rFonts w:ascii="Segoe UI" w:hAnsi="Segoe UI" w:cs="Segoe UI"/>
          <w:color w:val="7E7E7E"/>
          <w:sz w:val="20"/>
        </w:rPr>
        <w:t>seu</w:t>
      </w:r>
      <w:r w:rsidRPr="00C720E6">
        <w:rPr>
          <w:rFonts w:ascii="Segoe UI" w:eastAsia="Verdana" w:hAnsi="Segoe UI" w:cs="Segoe UI"/>
          <w:color w:val="7E7E7E"/>
          <w:sz w:val="20"/>
        </w:rPr>
        <w:t xml:space="preserve"> </w:t>
      </w:r>
      <w:r w:rsidRPr="00C720E6">
        <w:rPr>
          <w:rFonts w:ascii="Segoe UI" w:hAnsi="Segoe UI" w:cs="Segoe UI"/>
          <w:color w:val="7E7E7E"/>
          <w:sz w:val="20"/>
        </w:rPr>
        <w:t>valor</w:t>
      </w:r>
      <w:r w:rsidRPr="00C720E6">
        <w:rPr>
          <w:rFonts w:ascii="Segoe UI" w:eastAsia="Verdana" w:hAnsi="Segoe UI" w:cs="Segoe UI"/>
          <w:color w:val="7E7E7E"/>
          <w:sz w:val="20"/>
        </w:rPr>
        <w:t xml:space="preserve"> </w:t>
      </w:r>
      <w:r w:rsidRPr="00C720E6">
        <w:rPr>
          <w:rFonts w:ascii="Segoe UI" w:hAnsi="Segoe UI" w:cs="Segoe UI"/>
          <w:color w:val="7E7E7E"/>
          <w:sz w:val="20"/>
        </w:rPr>
        <w:t>recuperável.</w:t>
      </w:r>
      <w:r w:rsidRPr="00C720E6">
        <w:rPr>
          <w:rFonts w:ascii="Segoe UI" w:eastAsia="Verdana" w:hAnsi="Segoe UI" w:cs="Segoe UI"/>
          <w:color w:val="7E7E7E"/>
          <w:sz w:val="20"/>
        </w:rPr>
        <w:t xml:space="preserve"> </w:t>
      </w:r>
      <w:r w:rsidRPr="00C720E6">
        <w:rPr>
          <w:rFonts w:ascii="Segoe UI" w:hAnsi="Segoe UI" w:cs="Segoe UI"/>
          <w:color w:val="7E7E7E"/>
          <w:sz w:val="20"/>
        </w:rPr>
        <w:t>Uma</w:t>
      </w:r>
      <w:r w:rsidRPr="00C720E6">
        <w:rPr>
          <w:rFonts w:ascii="Segoe UI" w:eastAsia="Verdana" w:hAnsi="Segoe UI" w:cs="Segoe UI"/>
          <w:color w:val="7E7E7E"/>
          <w:sz w:val="20"/>
        </w:rPr>
        <w:t xml:space="preserve"> </w:t>
      </w:r>
      <w:r w:rsidRPr="00C720E6">
        <w:rPr>
          <w:rFonts w:ascii="Segoe UI" w:hAnsi="Segoe UI" w:cs="Segoe UI"/>
          <w:color w:val="7E7E7E"/>
          <w:sz w:val="20"/>
        </w:rPr>
        <w:t>unidade</w:t>
      </w:r>
      <w:r w:rsidRPr="00C720E6">
        <w:rPr>
          <w:rFonts w:ascii="Segoe UI" w:eastAsia="Verdana" w:hAnsi="Segoe UI" w:cs="Segoe UI"/>
          <w:color w:val="7E7E7E"/>
          <w:sz w:val="20"/>
        </w:rPr>
        <w:t xml:space="preserve"> </w:t>
      </w:r>
      <w:r w:rsidRPr="00C720E6">
        <w:rPr>
          <w:rFonts w:ascii="Segoe UI" w:hAnsi="Segoe UI" w:cs="Segoe UI"/>
          <w:color w:val="7E7E7E"/>
          <w:sz w:val="20"/>
        </w:rPr>
        <w:t>geradora</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caixa</w:t>
      </w:r>
      <w:r w:rsidRPr="00C720E6">
        <w:rPr>
          <w:rFonts w:ascii="Segoe UI" w:eastAsia="Verdana" w:hAnsi="Segoe UI" w:cs="Segoe UI"/>
          <w:color w:val="7E7E7E"/>
          <w:sz w:val="20"/>
        </w:rPr>
        <w:t xml:space="preserve"> </w:t>
      </w:r>
      <w:r w:rsidRPr="00C720E6">
        <w:rPr>
          <w:rFonts w:ascii="Segoe UI" w:hAnsi="Segoe UI" w:cs="Segoe UI"/>
          <w:color w:val="7E7E7E"/>
          <w:sz w:val="20"/>
        </w:rPr>
        <w:t>é</w:t>
      </w:r>
      <w:r w:rsidRPr="00C720E6">
        <w:rPr>
          <w:rFonts w:ascii="Segoe UI" w:eastAsia="Verdana" w:hAnsi="Segoe UI" w:cs="Segoe UI"/>
          <w:color w:val="7E7E7E"/>
          <w:sz w:val="20"/>
        </w:rPr>
        <w:t xml:space="preserve"> </w:t>
      </w:r>
      <w:r w:rsidRPr="00C720E6">
        <w:rPr>
          <w:rFonts w:ascii="Segoe UI" w:hAnsi="Segoe UI" w:cs="Segoe UI"/>
          <w:color w:val="7E7E7E"/>
          <w:sz w:val="20"/>
        </w:rPr>
        <w:t>o</w:t>
      </w:r>
      <w:r w:rsidRPr="00C720E6">
        <w:rPr>
          <w:rFonts w:ascii="Segoe UI" w:eastAsia="Verdana" w:hAnsi="Segoe UI" w:cs="Segoe UI"/>
          <w:color w:val="7E7E7E"/>
          <w:sz w:val="20"/>
        </w:rPr>
        <w:t xml:space="preserve"> </w:t>
      </w:r>
      <w:r w:rsidRPr="00C720E6">
        <w:rPr>
          <w:rFonts w:ascii="Segoe UI" w:hAnsi="Segoe UI" w:cs="Segoe UI"/>
          <w:color w:val="7E7E7E"/>
          <w:sz w:val="20"/>
        </w:rPr>
        <w:t>menor</w:t>
      </w:r>
      <w:r w:rsidRPr="00C720E6">
        <w:rPr>
          <w:rFonts w:ascii="Segoe UI" w:eastAsia="Verdana" w:hAnsi="Segoe UI" w:cs="Segoe UI"/>
          <w:color w:val="7E7E7E"/>
          <w:sz w:val="20"/>
        </w:rPr>
        <w:t xml:space="preserve"> </w:t>
      </w:r>
      <w:r w:rsidRPr="00C720E6">
        <w:rPr>
          <w:rFonts w:ascii="Segoe UI" w:hAnsi="Segoe UI" w:cs="Segoe UI"/>
          <w:color w:val="7E7E7E"/>
          <w:sz w:val="20"/>
        </w:rPr>
        <w:t>grupo</w:t>
      </w:r>
      <w:r w:rsidRPr="00C720E6">
        <w:rPr>
          <w:rFonts w:ascii="Segoe UI" w:eastAsia="Verdana" w:hAnsi="Segoe UI" w:cs="Segoe UI"/>
          <w:color w:val="7E7E7E"/>
          <w:sz w:val="20"/>
        </w:rPr>
        <w:t xml:space="preserve"> </w:t>
      </w:r>
      <w:r w:rsidRPr="00C720E6">
        <w:rPr>
          <w:rFonts w:ascii="Segoe UI" w:hAnsi="Segoe UI" w:cs="Segoe UI"/>
          <w:color w:val="7E7E7E"/>
          <w:sz w:val="20"/>
        </w:rPr>
        <w:t>identificável</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ativos</w:t>
      </w:r>
      <w:r w:rsidRPr="00C720E6">
        <w:rPr>
          <w:rFonts w:ascii="Segoe UI" w:eastAsia="Verdana" w:hAnsi="Segoe UI" w:cs="Segoe UI"/>
          <w:color w:val="7E7E7E"/>
          <w:sz w:val="20"/>
        </w:rPr>
        <w:t xml:space="preserve"> </w:t>
      </w:r>
      <w:r w:rsidRPr="00C720E6">
        <w:rPr>
          <w:rFonts w:ascii="Segoe UI" w:hAnsi="Segoe UI" w:cs="Segoe UI"/>
          <w:color w:val="7E7E7E"/>
          <w:sz w:val="20"/>
        </w:rPr>
        <w:t>que</w:t>
      </w:r>
      <w:r w:rsidRPr="00C720E6">
        <w:rPr>
          <w:rFonts w:ascii="Segoe UI" w:eastAsia="Verdana" w:hAnsi="Segoe UI" w:cs="Segoe UI"/>
          <w:color w:val="7E7E7E"/>
          <w:sz w:val="20"/>
        </w:rPr>
        <w:t xml:space="preserve"> </w:t>
      </w:r>
      <w:r w:rsidRPr="00C720E6">
        <w:rPr>
          <w:rFonts w:ascii="Segoe UI" w:hAnsi="Segoe UI" w:cs="Segoe UI"/>
          <w:color w:val="7E7E7E"/>
          <w:sz w:val="20"/>
        </w:rPr>
        <w:t>geram</w:t>
      </w:r>
      <w:r w:rsidRPr="00C720E6">
        <w:rPr>
          <w:rFonts w:ascii="Segoe UI" w:eastAsia="Verdana" w:hAnsi="Segoe UI" w:cs="Segoe UI"/>
          <w:color w:val="7E7E7E"/>
          <w:sz w:val="20"/>
        </w:rPr>
        <w:t xml:space="preserve"> </w:t>
      </w:r>
      <w:r w:rsidRPr="00C720E6">
        <w:rPr>
          <w:rFonts w:ascii="Segoe UI" w:hAnsi="Segoe UI" w:cs="Segoe UI"/>
          <w:color w:val="7E7E7E"/>
          <w:sz w:val="20"/>
        </w:rPr>
        <w:t>entradas</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caixa,</w:t>
      </w:r>
      <w:r w:rsidRPr="00C720E6">
        <w:rPr>
          <w:rFonts w:ascii="Segoe UI" w:eastAsia="Verdana" w:hAnsi="Segoe UI" w:cs="Segoe UI"/>
          <w:color w:val="7E7E7E"/>
          <w:sz w:val="20"/>
        </w:rPr>
        <w:t xml:space="preserve"> </w:t>
      </w:r>
      <w:r w:rsidRPr="00C720E6">
        <w:rPr>
          <w:rFonts w:ascii="Segoe UI" w:hAnsi="Segoe UI" w:cs="Segoe UI"/>
          <w:color w:val="7E7E7E"/>
          <w:sz w:val="20"/>
        </w:rPr>
        <w:t>que</w:t>
      </w:r>
      <w:r w:rsidRPr="00C720E6">
        <w:rPr>
          <w:rFonts w:ascii="Segoe UI" w:eastAsia="Verdana" w:hAnsi="Segoe UI" w:cs="Segoe UI"/>
          <w:color w:val="7E7E7E"/>
          <w:sz w:val="20"/>
        </w:rPr>
        <w:t xml:space="preserve"> </w:t>
      </w:r>
      <w:r w:rsidRPr="00C720E6">
        <w:rPr>
          <w:rFonts w:ascii="Segoe UI" w:hAnsi="Segoe UI" w:cs="Segoe UI"/>
          <w:color w:val="7E7E7E"/>
          <w:sz w:val="20"/>
        </w:rPr>
        <w:t>são</w:t>
      </w:r>
      <w:r w:rsidRPr="00C720E6">
        <w:rPr>
          <w:rFonts w:ascii="Segoe UI" w:eastAsia="Verdana" w:hAnsi="Segoe UI" w:cs="Segoe UI"/>
          <w:color w:val="7E7E7E"/>
          <w:sz w:val="20"/>
        </w:rPr>
        <w:t xml:space="preserve"> </w:t>
      </w:r>
      <w:r w:rsidRPr="00C720E6">
        <w:rPr>
          <w:rFonts w:ascii="Segoe UI" w:hAnsi="Segoe UI" w:cs="Segoe UI"/>
          <w:color w:val="7E7E7E"/>
          <w:sz w:val="20"/>
        </w:rPr>
        <w:t>em</w:t>
      </w:r>
      <w:r w:rsidRPr="00C720E6">
        <w:rPr>
          <w:rFonts w:ascii="Segoe UI" w:eastAsia="Verdana" w:hAnsi="Segoe UI" w:cs="Segoe UI"/>
          <w:color w:val="7E7E7E"/>
          <w:sz w:val="20"/>
        </w:rPr>
        <w:t xml:space="preserve"> </w:t>
      </w:r>
      <w:r w:rsidRPr="00C720E6">
        <w:rPr>
          <w:rFonts w:ascii="Segoe UI" w:hAnsi="Segoe UI" w:cs="Segoe UI"/>
          <w:color w:val="7E7E7E"/>
          <w:sz w:val="20"/>
        </w:rPr>
        <w:t>grande</w:t>
      </w:r>
      <w:r w:rsidRPr="00C720E6">
        <w:rPr>
          <w:rFonts w:ascii="Segoe UI" w:eastAsia="Verdana" w:hAnsi="Segoe UI" w:cs="Segoe UI"/>
          <w:color w:val="7E7E7E"/>
          <w:sz w:val="20"/>
        </w:rPr>
        <w:t xml:space="preserve"> </w:t>
      </w:r>
      <w:r w:rsidRPr="00C720E6">
        <w:rPr>
          <w:rFonts w:ascii="Segoe UI" w:hAnsi="Segoe UI" w:cs="Segoe UI"/>
          <w:color w:val="7E7E7E"/>
          <w:sz w:val="20"/>
        </w:rPr>
        <w:t>parte</w:t>
      </w:r>
      <w:r w:rsidRPr="00C720E6">
        <w:rPr>
          <w:rFonts w:ascii="Segoe UI" w:eastAsia="Verdana" w:hAnsi="Segoe UI" w:cs="Segoe UI"/>
          <w:color w:val="7E7E7E"/>
          <w:sz w:val="20"/>
        </w:rPr>
        <w:t xml:space="preserve"> </w:t>
      </w:r>
      <w:r w:rsidRPr="00C720E6">
        <w:rPr>
          <w:rFonts w:ascii="Segoe UI" w:hAnsi="Segoe UI" w:cs="Segoe UI"/>
          <w:color w:val="7E7E7E"/>
          <w:sz w:val="20"/>
        </w:rPr>
        <w:t>independentes</w:t>
      </w:r>
      <w:r w:rsidRPr="00C720E6">
        <w:rPr>
          <w:rFonts w:ascii="Segoe UI" w:eastAsia="Verdana" w:hAnsi="Segoe UI" w:cs="Segoe UI"/>
          <w:color w:val="7E7E7E"/>
          <w:sz w:val="20"/>
        </w:rPr>
        <w:t xml:space="preserve"> </w:t>
      </w:r>
      <w:r w:rsidRPr="00C720E6">
        <w:rPr>
          <w:rFonts w:ascii="Segoe UI" w:hAnsi="Segoe UI" w:cs="Segoe UI"/>
          <w:color w:val="7E7E7E"/>
          <w:sz w:val="20"/>
        </w:rPr>
        <w:t>das</w:t>
      </w:r>
      <w:r w:rsidRPr="00C720E6">
        <w:rPr>
          <w:rFonts w:ascii="Segoe UI" w:eastAsia="Verdana" w:hAnsi="Segoe UI" w:cs="Segoe UI"/>
          <w:color w:val="7E7E7E"/>
          <w:sz w:val="20"/>
        </w:rPr>
        <w:t xml:space="preserve"> </w:t>
      </w:r>
      <w:r w:rsidRPr="00C720E6">
        <w:rPr>
          <w:rFonts w:ascii="Segoe UI" w:hAnsi="Segoe UI" w:cs="Segoe UI"/>
          <w:color w:val="7E7E7E"/>
          <w:sz w:val="20"/>
        </w:rPr>
        <w:t>entradas</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caixa</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outros</w:t>
      </w:r>
      <w:r w:rsidRPr="00C720E6">
        <w:rPr>
          <w:rFonts w:ascii="Segoe UI" w:eastAsia="Verdana" w:hAnsi="Segoe UI" w:cs="Segoe UI"/>
          <w:color w:val="7E7E7E"/>
          <w:sz w:val="20"/>
        </w:rPr>
        <w:t xml:space="preserve"> </w:t>
      </w:r>
      <w:r w:rsidRPr="00C720E6">
        <w:rPr>
          <w:rFonts w:ascii="Segoe UI" w:hAnsi="Segoe UI" w:cs="Segoe UI"/>
          <w:color w:val="7E7E7E"/>
          <w:sz w:val="20"/>
        </w:rPr>
        <w:t>ativos</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grupos</w:t>
      </w:r>
      <w:r w:rsidRPr="00C720E6">
        <w:rPr>
          <w:rFonts w:ascii="Segoe UI" w:eastAsia="Verdana" w:hAnsi="Segoe UI" w:cs="Segoe UI"/>
          <w:color w:val="7E7E7E"/>
          <w:sz w:val="20"/>
        </w:rPr>
        <w:t xml:space="preserve"> </w:t>
      </w:r>
      <w:r w:rsidRPr="00C720E6">
        <w:rPr>
          <w:rFonts w:ascii="Segoe UI" w:hAnsi="Segoe UI" w:cs="Segoe UI"/>
          <w:color w:val="7E7E7E"/>
          <w:sz w:val="20"/>
        </w:rPr>
        <w:t>de</w:t>
      </w:r>
      <w:r w:rsidRPr="00C720E6">
        <w:rPr>
          <w:rFonts w:ascii="Segoe UI" w:eastAsia="Verdana" w:hAnsi="Segoe UI" w:cs="Segoe UI"/>
          <w:color w:val="7E7E7E"/>
          <w:sz w:val="20"/>
        </w:rPr>
        <w:t xml:space="preserve"> </w:t>
      </w:r>
      <w:r w:rsidRPr="00C720E6">
        <w:rPr>
          <w:rFonts w:ascii="Segoe UI" w:hAnsi="Segoe UI" w:cs="Segoe UI"/>
          <w:color w:val="7E7E7E"/>
          <w:sz w:val="20"/>
        </w:rPr>
        <w:t>ativos.</w:t>
      </w:r>
      <w:r w:rsidRPr="00C720E6">
        <w:rPr>
          <w:rFonts w:ascii="Segoe UI" w:eastAsia="Verdana" w:hAnsi="Segoe UI" w:cs="Segoe UI"/>
          <w:color w:val="7E7E7E"/>
          <w:sz w:val="20"/>
        </w:rPr>
        <w:t xml:space="preserve"> </w:t>
      </w:r>
      <w:r w:rsidRPr="00C720E6">
        <w:rPr>
          <w:rFonts w:ascii="Segoe UI" w:hAnsi="Segoe UI" w:cs="Segoe UI"/>
          <w:color w:val="7E7E7E"/>
          <w:sz w:val="20"/>
        </w:rPr>
        <w:t>Perdas</w:t>
      </w:r>
      <w:r w:rsidRPr="00C720E6">
        <w:rPr>
          <w:rFonts w:ascii="Segoe UI" w:eastAsia="Verdana" w:hAnsi="Segoe UI" w:cs="Segoe UI"/>
          <w:color w:val="7E7E7E"/>
          <w:sz w:val="20"/>
        </w:rPr>
        <w:t xml:space="preserve"> </w:t>
      </w:r>
      <w:r w:rsidRPr="00C720E6">
        <w:rPr>
          <w:rFonts w:ascii="Segoe UI" w:hAnsi="Segoe UI" w:cs="Segoe UI"/>
          <w:color w:val="7E7E7E"/>
          <w:sz w:val="20"/>
        </w:rPr>
        <w:t>por</w:t>
      </w:r>
      <w:r w:rsidRPr="00C720E6">
        <w:rPr>
          <w:rFonts w:ascii="Segoe UI" w:eastAsia="Verdana" w:hAnsi="Segoe UI" w:cs="Segoe UI"/>
          <w:color w:val="7E7E7E"/>
          <w:sz w:val="20"/>
        </w:rPr>
        <w:t xml:space="preserve"> </w:t>
      </w:r>
      <w:r w:rsidRPr="00C720E6">
        <w:rPr>
          <w:rFonts w:ascii="Segoe UI" w:hAnsi="Segoe UI" w:cs="Segoe UI"/>
          <w:color w:val="7E7E7E"/>
          <w:sz w:val="20"/>
        </w:rPr>
        <w:t>imparidade</w:t>
      </w:r>
      <w:r w:rsidRPr="00C720E6">
        <w:rPr>
          <w:rFonts w:ascii="Segoe UI" w:eastAsia="Verdana" w:hAnsi="Segoe UI" w:cs="Segoe UI"/>
          <w:color w:val="7E7E7E"/>
          <w:sz w:val="20"/>
        </w:rPr>
        <w:t xml:space="preserve"> </w:t>
      </w:r>
      <w:r w:rsidRPr="00C720E6">
        <w:rPr>
          <w:rFonts w:ascii="Segoe UI" w:hAnsi="Segoe UI" w:cs="Segoe UI"/>
          <w:color w:val="7E7E7E"/>
          <w:sz w:val="20"/>
        </w:rPr>
        <w:t>são</w:t>
      </w:r>
      <w:r w:rsidRPr="00C720E6">
        <w:rPr>
          <w:rFonts w:ascii="Segoe UI" w:eastAsia="Verdana" w:hAnsi="Segoe UI" w:cs="Segoe UI"/>
          <w:color w:val="7E7E7E"/>
          <w:sz w:val="20"/>
        </w:rPr>
        <w:t xml:space="preserve"> </w:t>
      </w:r>
      <w:r w:rsidRPr="00C720E6">
        <w:rPr>
          <w:rFonts w:ascii="Segoe UI" w:hAnsi="Segoe UI" w:cs="Segoe UI"/>
          <w:color w:val="7E7E7E"/>
          <w:sz w:val="20"/>
        </w:rPr>
        <w:t>reconhecidas</w:t>
      </w:r>
      <w:r w:rsidRPr="00C720E6">
        <w:rPr>
          <w:rFonts w:ascii="Segoe UI" w:eastAsia="Verdana" w:hAnsi="Segoe UI" w:cs="Segoe UI"/>
          <w:color w:val="7E7E7E"/>
          <w:sz w:val="20"/>
        </w:rPr>
        <w:t xml:space="preserve"> </w:t>
      </w:r>
      <w:r w:rsidRPr="00C720E6">
        <w:rPr>
          <w:rFonts w:ascii="Segoe UI" w:hAnsi="Segoe UI" w:cs="Segoe UI"/>
          <w:color w:val="7E7E7E"/>
          <w:sz w:val="20"/>
        </w:rPr>
        <w:t>no</w:t>
      </w:r>
      <w:r w:rsidRPr="00C720E6">
        <w:rPr>
          <w:rFonts w:ascii="Segoe UI" w:eastAsia="Verdana" w:hAnsi="Segoe UI" w:cs="Segoe UI"/>
          <w:color w:val="7E7E7E"/>
          <w:sz w:val="20"/>
        </w:rPr>
        <w:t xml:space="preserve"> </w:t>
      </w:r>
      <w:r w:rsidRPr="00C720E6">
        <w:rPr>
          <w:rFonts w:ascii="Segoe UI" w:hAnsi="Segoe UI" w:cs="Segoe UI"/>
          <w:color w:val="7E7E7E"/>
          <w:sz w:val="20"/>
        </w:rPr>
        <w:t>resultado</w:t>
      </w:r>
      <w:r w:rsidRPr="00C720E6">
        <w:rPr>
          <w:rFonts w:ascii="Segoe UI" w:eastAsia="Verdana" w:hAnsi="Segoe UI" w:cs="Segoe UI"/>
          <w:color w:val="7E7E7E"/>
          <w:sz w:val="20"/>
        </w:rPr>
        <w:t xml:space="preserve"> </w:t>
      </w:r>
      <w:r w:rsidRPr="00C720E6">
        <w:rPr>
          <w:rFonts w:ascii="Segoe UI" w:hAnsi="Segoe UI" w:cs="Segoe UI"/>
          <w:color w:val="7E7E7E"/>
          <w:sz w:val="20"/>
        </w:rPr>
        <w:t>do</w:t>
      </w:r>
      <w:r w:rsidRPr="00C720E6">
        <w:rPr>
          <w:rFonts w:ascii="Segoe UI" w:eastAsia="Verdana" w:hAnsi="Segoe UI" w:cs="Segoe UI"/>
          <w:color w:val="7E7E7E"/>
          <w:sz w:val="20"/>
        </w:rPr>
        <w:t xml:space="preserve"> </w:t>
      </w:r>
      <w:r w:rsidRPr="00C720E6">
        <w:rPr>
          <w:rFonts w:ascii="Segoe UI" w:hAnsi="Segoe UI" w:cs="Segoe UI"/>
          <w:color w:val="7E7E7E"/>
          <w:sz w:val="20"/>
        </w:rPr>
        <w:t xml:space="preserve">período. </w:t>
      </w:r>
    </w:p>
    <w:p w14:paraId="048EA796" w14:textId="77777777" w:rsidR="008E1678" w:rsidRPr="00C720E6" w:rsidRDefault="008E1678" w:rsidP="00675DEB">
      <w:pPr>
        <w:widowControl w:val="0"/>
        <w:tabs>
          <w:tab w:val="left" w:pos="284"/>
        </w:tabs>
        <w:jc w:val="both"/>
        <w:rPr>
          <w:rFonts w:ascii="Segoe UI" w:hAnsi="Segoe UI" w:cs="Segoe UI"/>
          <w:color w:val="7E7E7E"/>
          <w:sz w:val="20"/>
        </w:rPr>
      </w:pPr>
    </w:p>
    <w:p w14:paraId="6FBFDAC3" w14:textId="77777777"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 xml:space="preserve">Anualmente, sempre na mesma época, o Banco avalia se há indicativo de desvalorização de um ativo. Se houver evidência de perda o valor recuperável do ativo é estimado e comparado com o valor contábil. O valor recuperável refere-se ao maior entre o valor justo menos custos de venda e o seu valor em uso. </w:t>
      </w:r>
    </w:p>
    <w:p w14:paraId="2E3870AA" w14:textId="77777777" w:rsidR="008E1678" w:rsidRPr="00C720E6" w:rsidRDefault="008E1678" w:rsidP="00675DEB">
      <w:pPr>
        <w:jc w:val="both"/>
        <w:rPr>
          <w:rFonts w:ascii="Segoe UI" w:hAnsi="Segoe UI" w:cs="Segoe UI"/>
          <w:color w:val="7E7E7E"/>
          <w:sz w:val="20"/>
        </w:rPr>
      </w:pPr>
    </w:p>
    <w:p w14:paraId="57B109FA" w14:textId="2535B4C2" w:rsidR="00540ED4" w:rsidRPr="00C720E6" w:rsidRDefault="008E1678" w:rsidP="00434E24">
      <w:pPr>
        <w:jc w:val="both"/>
        <w:rPr>
          <w:rFonts w:ascii="Segoe UI" w:hAnsi="Segoe UI" w:cs="Segoe UI"/>
          <w:color w:val="7E7E7E"/>
          <w:sz w:val="20"/>
        </w:rPr>
      </w:pPr>
      <w:r w:rsidRPr="00C720E6">
        <w:rPr>
          <w:rFonts w:ascii="Segoe UI" w:hAnsi="Segoe UI" w:cs="Segoe UI"/>
          <w:color w:val="7E7E7E"/>
          <w:sz w:val="20"/>
        </w:rPr>
        <w:t>Os ativos intangíveis com vida útil indefinida ou que ainda não estejam em uso tem seu valor recuperável testado anualmente, independente de apresentarem indício de desvalorização. As perdas por imparidade são reconhecidas no resultado do período. As premissas de análise são definidas de ac</w:t>
      </w:r>
      <w:r w:rsidR="00434E24" w:rsidRPr="00C720E6">
        <w:rPr>
          <w:rFonts w:ascii="Segoe UI" w:hAnsi="Segoe UI" w:cs="Segoe UI"/>
          <w:color w:val="7E7E7E"/>
          <w:sz w:val="20"/>
        </w:rPr>
        <w:t>ordo com cada classe de ativos.</w:t>
      </w:r>
    </w:p>
    <w:p w14:paraId="7F18FC34" w14:textId="77777777" w:rsidR="00540ED4" w:rsidRPr="00C720E6" w:rsidRDefault="00540ED4" w:rsidP="00540ED4">
      <w:pPr>
        <w:pStyle w:val="Corpodetexto21"/>
        <w:suppressAutoHyphens w:val="0"/>
        <w:ind w:right="0"/>
        <w:rPr>
          <w:rFonts w:ascii="Segoe UI" w:hAnsi="Segoe UI" w:cs="Segoe UI"/>
          <w:color w:val="7E7E7E"/>
          <w:sz w:val="20"/>
          <w:szCs w:val="20"/>
        </w:rPr>
      </w:pPr>
    </w:p>
    <w:p w14:paraId="14A49911" w14:textId="23694383" w:rsidR="00B51EC9" w:rsidRPr="00C720E6" w:rsidRDefault="00B51EC9" w:rsidP="00675DEB">
      <w:pPr>
        <w:pStyle w:val="Corpodetexto21"/>
        <w:numPr>
          <w:ilvl w:val="0"/>
          <w:numId w:val="3"/>
        </w:numPr>
        <w:suppressAutoHyphens w:val="0"/>
        <w:ind w:right="0"/>
        <w:rPr>
          <w:rFonts w:ascii="Segoe UI" w:hAnsi="Segoe UI" w:cs="Segoe UI"/>
          <w:color w:val="7E7E7E"/>
          <w:sz w:val="20"/>
          <w:szCs w:val="20"/>
        </w:rPr>
      </w:pPr>
      <w:r w:rsidRPr="00C720E6">
        <w:rPr>
          <w:rFonts w:ascii="Segoe UI" w:hAnsi="Segoe UI" w:cs="Segoe UI"/>
          <w:color w:val="7E7E7E"/>
          <w:sz w:val="20"/>
          <w:szCs w:val="20"/>
        </w:rPr>
        <w:t>Passivos financeiros</w:t>
      </w:r>
    </w:p>
    <w:p w14:paraId="0990E67D" w14:textId="77777777" w:rsidR="00B51EC9" w:rsidRPr="00C720E6" w:rsidRDefault="00B51EC9" w:rsidP="00675DEB">
      <w:pPr>
        <w:pStyle w:val="Corpodetexto21"/>
        <w:ind w:right="0"/>
        <w:rPr>
          <w:rFonts w:ascii="Segoe UI" w:hAnsi="Segoe UI" w:cs="Segoe UI"/>
          <w:color w:val="7E7E7E"/>
          <w:sz w:val="20"/>
          <w:szCs w:val="20"/>
        </w:rPr>
      </w:pPr>
    </w:p>
    <w:p w14:paraId="16E6FD90" w14:textId="77777777" w:rsidR="00B51EC9" w:rsidRPr="00C720E6" w:rsidRDefault="00B51EC9" w:rsidP="00675DEB">
      <w:pPr>
        <w:pStyle w:val="Corpodetexto21"/>
        <w:ind w:right="0"/>
        <w:rPr>
          <w:rFonts w:ascii="Segoe UI" w:hAnsi="Segoe UI" w:cs="Segoe UI"/>
          <w:color w:val="7E7E7E"/>
          <w:sz w:val="20"/>
          <w:szCs w:val="20"/>
        </w:rPr>
      </w:pPr>
      <w:r w:rsidRPr="00C720E6">
        <w:rPr>
          <w:rFonts w:ascii="Segoe UI" w:hAnsi="Segoe UI" w:cs="Segoe UI"/>
          <w:color w:val="7E7E7E"/>
          <w:sz w:val="20"/>
          <w:szCs w:val="20"/>
        </w:rPr>
        <w:t xml:space="preserve">- Depósitos e captações no mercado aberto </w:t>
      </w:r>
    </w:p>
    <w:p w14:paraId="369A40F9" w14:textId="77777777" w:rsidR="00B51EC9" w:rsidRPr="00C720E6" w:rsidRDefault="00B51EC9" w:rsidP="00675DEB">
      <w:pPr>
        <w:widowControl w:val="0"/>
        <w:tabs>
          <w:tab w:val="left" w:pos="284"/>
        </w:tabs>
        <w:jc w:val="both"/>
        <w:rPr>
          <w:rFonts w:ascii="Segoe UI" w:hAnsi="Segoe UI" w:cs="Segoe UI"/>
          <w:color w:val="7E7E7E"/>
          <w:sz w:val="20"/>
        </w:rPr>
      </w:pPr>
    </w:p>
    <w:p w14:paraId="56BB6B1F" w14:textId="77777777" w:rsidR="00B51EC9" w:rsidRPr="00C720E6" w:rsidRDefault="00B51EC9" w:rsidP="00675DEB">
      <w:pPr>
        <w:pStyle w:val="WW-Corpodetexto311"/>
        <w:widowControl w:val="0"/>
        <w:tabs>
          <w:tab w:val="left" w:pos="284"/>
        </w:tabs>
        <w:rPr>
          <w:rFonts w:ascii="Segoe UI" w:hAnsi="Segoe UI" w:cs="Segoe UI"/>
          <w:color w:val="7E7E7E"/>
          <w:sz w:val="20"/>
        </w:rPr>
      </w:pPr>
      <w:r w:rsidRPr="00C720E6">
        <w:rPr>
          <w:rFonts w:ascii="Segoe UI" w:hAnsi="Segoe UI" w:cs="Segoe UI"/>
          <w:color w:val="7E7E7E"/>
          <w:sz w:val="20"/>
        </w:rPr>
        <w:t xml:space="preserve">Os depósitos interfinanceiros são demonstrados pelos valores das exigibilidades e consideram, quando aplicável, os encargos exigíveis até a data do balancete, reconhecidos em base </w:t>
      </w:r>
      <w:proofErr w:type="gramStart"/>
      <w:r w:rsidRPr="00C720E6">
        <w:rPr>
          <w:rFonts w:ascii="Segoe UI" w:hAnsi="Segoe UI" w:cs="Segoe UI"/>
          <w:i/>
          <w:color w:val="7E7E7E"/>
          <w:sz w:val="20"/>
        </w:rPr>
        <w:t>pro</w:t>
      </w:r>
      <w:proofErr w:type="gramEnd"/>
      <w:r w:rsidRPr="00C720E6">
        <w:rPr>
          <w:rFonts w:ascii="Segoe UI" w:hAnsi="Segoe UI" w:cs="Segoe UI"/>
          <w:i/>
          <w:color w:val="7E7E7E"/>
          <w:sz w:val="20"/>
        </w:rPr>
        <w:t>-rata die</w:t>
      </w:r>
      <w:r w:rsidRPr="00C720E6">
        <w:rPr>
          <w:rFonts w:ascii="Segoe UI" w:hAnsi="Segoe UI" w:cs="Segoe UI"/>
          <w:color w:val="7E7E7E"/>
          <w:sz w:val="20"/>
        </w:rPr>
        <w:t>.</w:t>
      </w:r>
    </w:p>
    <w:p w14:paraId="06E63DCC" w14:textId="77777777" w:rsidR="00620C70" w:rsidRPr="00C720E6" w:rsidRDefault="00620C70" w:rsidP="00675DEB">
      <w:pPr>
        <w:pStyle w:val="Corpodetexto21"/>
        <w:ind w:right="0"/>
        <w:rPr>
          <w:rFonts w:ascii="Segoe UI" w:hAnsi="Segoe UI" w:cs="Segoe UI"/>
          <w:color w:val="7E7E7E"/>
          <w:sz w:val="20"/>
          <w:szCs w:val="20"/>
        </w:rPr>
      </w:pPr>
    </w:p>
    <w:p w14:paraId="49DD63B8" w14:textId="77777777" w:rsidR="008E1678" w:rsidRPr="00C720E6" w:rsidRDefault="008E1678"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Demais passivos circulantes e não circulantes</w:t>
      </w:r>
    </w:p>
    <w:p w14:paraId="4D4774EA" w14:textId="77777777" w:rsidR="008E1678" w:rsidRPr="00C720E6" w:rsidRDefault="008E1678" w:rsidP="00675DEB">
      <w:pPr>
        <w:pStyle w:val="Corpodetexto21"/>
        <w:ind w:right="0"/>
        <w:rPr>
          <w:rFonts w:ascii="Segoe UI" w:hAnsi="Segoe UI" w:cs="Segoe UI"/>
          <w:color w:val="7E7E7E"/>
          <w:sz w:val="20"/>
          <w:szCs w:val="20"/>
        </w:rPr>
      </w:pPr>
    </w:p>
    <w:p w14:paraId="495D2480" w14:textId="401B7B58" w:rsidR="008E1678" w:rsidRPr="00C720E6" w:rsidRDefault="008E1678" w:rsidP="00675DEB">
      <w:pPr>
        <w:pStyle w:val="WW-Corpodetexto311"/>
        <w:widowControl w:val="0"/>
        <w:tabs>
          <w:tab w:val="left" w:pos="284"/>
        </w:tabs>
        <w:rPr>
          <w:rFonts w:ascii="Segoe UI" w:hAnsi="Segoe UI" w:cs="Segoe UI"/>
          <w:color w:val="7E7E7E"/>
          <w:sz w:val="20"/>
        </w:rPr>
      </w:pPr>
      <w:r w:rsidRPr="00C720E6">
        <w:rPr>
          <w:rFonts w:ascii="Segoe UI" w:hAnsi="Segoe UI" w:cs="Segoe UI"/>
          <w:color w:val="7E7E7E"/>
          <w:sz w:val="20"/>
        </w:rPr>
        <w:t>São</w:t>
      </w:r>
      <w:r w:rsidRPr="00C720E6">
        <w:rPr>
          <w:rFonts w:ascii="Segoe UI" w:eastAsia="Verdana" w:hAnsi="Segoe UI" w:cs="Segoe UI"/>
          <w:color w:val="7E7E7E"/>
          <w:sz w:val="20"/>
        </w:rPr>
        <w:t xml:space="preserve"> </w:t>
      </w:r>
      <w:r w:rsidRPr="00C720E6">
        <w:rPr>
          <w:rFonts w:ascii="Segoe UI" w:hAnsi="Segoe UI" w:cs="Segoe UI"/>
          <w:color w:val="7E7E7E"/>
          <w:sz w:val="20"/>
        </w:rPr>
        <w:t>demonstrados</w:t>
      </w:r>
      <w:r w:rsidRPr="00C720E6">
        <w:rPr>
          <w:rFonts w:ascii="Segoe UI" w:eastAsia="Verdana" w:hAnsi="Segoe UI" w:cs="Segoe UI"/>
          <w:color w:val="7E7E7E"/>
          <w:sz w:val="20"/>
        </w:rPr>
        <w:t xml:space="preserve"> </w:t>
      </w:r>
      <w:r w:rsidRPr="00C720E6">
        <w:rPr>
          <w:rFonts w:ascii="Segoe UI" w:hAnsi="Segoe UI" w:cs="Segoe UI"/>
          <w:color w:val="7E7E7E"/>
          <w:sz w:val="20"/>
        </w:rPr>
        <w:t>pelos</w:t>
      </w:r>
      <w:r w:rsidRPr="00C720E6">
        <w:rPr>
          <w:rFonts w:ascii="Segoe UI" w:eastAsia="Verdana" w:hAnsi="Segoe UI" w:cs="Segoe UI"/>
          <w:color w:val="7E7E7E"/>
          <w:sz w:val="20"/>
        </w:rPr>
        <w:t xml:space="preserve"> </w:t>
      </w:r>
      <w:r w:rsidRPr="00C720E6">
        <w:rPr>
          <w:rFonts w:ascii="Segoe UI" w:hAnsi="Segoe UI" w:cs="Segoe UI"/>
          <w:color w:val="7E7E7E"/>
          <w:sz w:val="20"/>
        </w:rPr>
        <w:t>valores</w:t>
      </w:r>
      <w:r w:rsidRPr="00C720E6">
        <w:rPr>
          <w:rFonts w:ascii="Segoe UI" w:eastAsia="Verdana" w:hAnsi="Segoe UI" w:cs="Segoe UI"/>
          <w:color w:val="7E7E7E"/>
          <w:sz w:val="20"/>
        </w:rPr>
        <w:t xml:space="preserve"> </w:t>
      </w:r>
      <w:r w:rsidRPr="00C720E6">
        <w:rPr>
          <w:rFonts w:ascii="Segoe UI" w:hAnsi="Segoe UI" w:cs="Segoe UI"/>
          <w:color w:val="7E7E7E"/>
          <w:sz w:val="20"/>
        </w:rPr>
        <w:t>conhecidos</w:t>
      </w:r>
      <w:r w:rsidRPr="00C720E6">
        <w:rPr>
          <w:rFonts w:ascii="Segoe UI" w:eastAsia="Verdana" w:hAnsi="Segoe UI" w:cs="Segoe UI"/>
          <w:color w:val="7E7E7E"/>
          <w:sz w:val="20"/>
        </w:rPr>
        <w:t xml:space="preserve"> </w:t>
      </w:r>
      <w:r w:rsidRPr="00C720E6">
        <w:rPr>
          <w:rFonts w:ascii="Segoe UI" w:hAnsi="Segoe UI" w:cs="Segoe UI"/>
          <w:color w:val="7E7E7E"/>
          <w:sz w:val="20"/>
        </w:rPr>
        <w:t>ou</w:t>
      </w:r>
      <w:r w:rsidRPr="00C720E6">
        <w:rPr>
          <w:rFonts w:ascii="Segoe UI" w:eastAsia="Verdana" w:hAnsi="Segoe UI" w:cs="Segoe UI"/>
          <w:color w:val="7E7E7E"/>
          <w:sz w:val="20"/>
        </w:rPr>
        <w:t xml:space="preserve"> </w:t>
      </w:r>
      <w:r w:rsidRPr="00C720E6">
        <w:rPr>
          <w:rFonts w:ascii="Segoe UI" w:hAnsi="Segoe UI" w:cs="Segoe UI"/>
          <w:color w:val="7E7E7E"/>
          <w:sz w:val="20"/>
        </w:rPr>
        <w:t>calculáveis,</w:t>
      </w:r>
      <w:r w:rsidRPr="00C720E6">
        <w:rPr>
          <w:rFonts w:ascii="Segoe UI" w:eastAsia="Verdana" w:hAnsi="Segoe UI" w:cs="Segoe UI"/>
          <w:color w:val="7E7E7E"/>
          <w:sz w:val="20"/>
        </w:rPr>
        <w:t xml:space="preserve"> </w:t>
      </w:r>
      <w:r w:rsidRPr="00C720E6">
        <w:rPr>
          <w:rFonts w:ascii="Segoe UI" w:hAnsi="Segoe UI" w:cs="Segoe UI"/>
          <w:color w:val="7E7E7E"/>
          <w:sz w:val="20"/>
        </w:rPr>
        <w:t>acrescidos,</w:t>
      </w:r>
      <w:r w:rsidRPr="00C720E6">
        <w:rPr>
          <w:rFonts w:ascii="Segoe UI" w:eastAsia="Verdana" w:hAnsi="Segoe UI" w:cs="Segoe UI"/>
          <w:color w:val="7E7E7E"/>
          <w:sz w:val="20"/>
        </w:rPr>
        <w:t xml:space="preserve"> </w:t>
      </w:r>
      <w:r w:rsidRPr="00C720E6">
        <w:rPr>
          <w:rFonts w:ascii="Segoe UI" w:hAnsi="Segoe UI" w:cs="Segoe UI"/>
          <w:color w:val="7E7E7E"/>
          <w:sz w:val="20"/>
        </w:rPr>
        <w:t>quando</w:t>
      </w:r>
      <w:r w:rsidRPr="00C720E6">
        <w:rPr>
          <w:rFonts w:ascii="Segoe UI" w:eastAsia="Verdana" w:hAnsi="Segoe UI" w:cs="Segoe UI"/>
          <w:color w:val="7E7E7E"/>
          <w:sz w:val="20"/>
        </w:rPr>
        <w:t xml:space="preserve"> </w:t>
      </w:r>
      <w:r w:rsidRPr="00C720E6">
        <w:rPr>
          <w:rFonts w:ascii="Segoe UI" w:hAnsi="Segoe UI" w:cs="Segoe UI"/>
          <w:color w:val="7E7E7E"/>
          <w:sz w:val="20"/>
        </w:rPr>
        <w:t>aplicável,</w:t>
      </w:r>
      <w:r w:rsidRPr="00C720E6">
        <w:rPr>
          <w:rFonts w:ascii="Segoe UI" w:eastAsia="Verdana" w:hAnsi="Segoe UI" w:cs="Segoe UI"/>
          <w:color w:val="7E7E7E"/>
          <w:sz w:val="20"/>
        </w:rPr>
        <w:t xml:space="preserve"> </w:t>
      </w:r>
      <w:r w:rsidRPr="00C720E6">
        <w:rPr>
          <w:rFonts w:ascii="Segoe UI" w:hAnsi="Segoe UI" w:cs="Segoe UI"/>
          <w:color w:val="7E7E7E"/>
          <w:sz w:val="20"/>
        </w:rPr>
        <w:t>dos</w:t>
      </w:r>
      <w:r w:rsidRPr="00C720E6">
        <w:rPr>
          <w:rFonts w:ascii="Segoe UI" w:eastAsia="Verdana" w:hAnsi="Segoe UI" w:cs="Segoe UI"/>
          <w:color w:val="7E7E7E"/>
          <w:sz w:val="20"/>
        </w:rPr>
        <w:t xml:space="preserve"> </w:t>
      </w:r>
      <w:r w:rsidRPr="00C720E6">
        <w:rPr>
          <w:rFonts w:ascii="Segoe UI" w:hAnsi="Segoe UI" w:cs="Segoe UI"/>
          <w:color w:val="7E7E7E"/>
          <w:sz w:val="20"/>
        </w:rPr>
        <w:t>correspondentes</w:t>
      </w:r>
      <w:r w:rsidRPr="00C720E6">
        <w:rPr>
          <w:rFonts w:ascii="Segoe UI" w:eastAsia="Verdana" w:hAnsi="Segoe UI" w:cs="Segoe UI"/>
          <w:color w:val="7E7E7E"/>
          <w:sz w:val="20"/>
        </w:rPr>
        <w:t xml:space="preserve"> </w:t>
      </w:r>
      <w:r w:rsidRPr="00C720E6">
        <w:rPr>
          <w:rFonts w:ascii="Segoe UI" w:hAnsi="Segoe UI" w:cs="Segoe UI"/>
          <w:color w:val="7E7E7E"/>
          <w:sz w:val="20"/>
        </w:rPr>
        <w:t>encargos</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variações</w:t>
      </w:r>
      <w:r w:rsidRPr="00C720E6">
        <w:rPr>
          <w:rFonts w:ascii="Segoe UI" w:eastAsia="Verdana" w:hAnsi="Segoe UI" w:cs="Segoe UI"/>
          <w:color w:val="7E7E7E"/>
          <w:sz w:val="20"/>
        </w:rPr>
        <w:t xml:space="preserve"> </w:t>
      </w:r>
      <w:r w:rsidRPr="00C720E6">
        <w:rPr>
          <w:rFonts w:ascii="Segoe UI" w:hAnsi="Segoe UI" w:cs="Segoe UI"/>
          <w:color w:val="7E7E7E"/>
          <w:sz w:val="20"/>
        </w:rPr>
        <w:t>monetárias</w:t>
      </w:r>
      <w:r w:rsidRPr="00C720E6">
        <w:rPr>
          <w:rFonts w:ascii="Segoe UI" w:eastAsia="Verdana" w:hAnsi="Segoe UI" w:cs="Segoe UI"/>
          <w:color w:val="7E7E7E"/>
          <w:sz w:val="20"/>
        </w:rPr>
        <w:t xml:space="preserve"> </w:t>
      </w:r>
      <w:r w:rsidRPr="00C720E6">
        <w:rPr>
          <w:rFonts w:ascii="Segoe UI" w:hAnsi="Segoe UI" w:cs="Segoe UI"/>
          <w:color w:val="7E7E7E"/>
          <w:sz w:val="20"/>
        </w:rPr>
        <w:t>e/ou</w:t>
      </w:r>
      <w:r w:rsidRPr="00C720E6">
        <w:rPr>
          <w:rFonts w:ascii="Segoe UI" w:eastAsia="Verdana" w:hAnsi="Segoe UI" w:cs="Segoe UI"/>
          <w:color w:val="7E7E7E"/>
          <w:sz w:val="20"/>
        </w:rPr>
        <w:t xml:space="preserve"> </w:t>
      </w:r>
      <w:r w:rsidRPr="00C720E6">
        <w:rPr>
          <w:rFonts w:ascii="Segoe UI" w:hAnsi="Segoe UI" w:cs="Segoe UI"/>
          <w:color w:val="7E7E7E"/>
          <w:sz w:val="20"/>
        </w:rPr>
        <w:t>cambiais</w:t>
      </w:r>
      <w:r w:rsidRPr="00C720E6">
        <w:rPr>
          <w:rFonts w:ascii="Segoe UI" w:eastAsia="Verdana" w:hAnsi="Segoe UI" w:cs="Segoe UI"/>
          <w:color w:val="7E7E7E"/>
          <w:sz w:val="20"/>
        </w:rPr>
        <w:t xml:space="preserve"> </w:t>
      </w:r>
      <w:r w:rsidRPr="00C720E6">
        <w:rPr>
          <w:rFonts w:ascii="Segoe UI" w:hAnsi="Segoe UI" w:cs="Segoe UI"/>
          <w:color w:val="7E7E7E"/>
          <w:sz w:val="20"/>
        </w:rPr>
        <w:t>incorridas</w:t>
      </w:r>
      <w:r w:rsidRPr="00C720E6">
        <w:rPr>
          <w:rFonts w:ascii="Segoe UI" w:eastAsia="Verdana" w:hAnsi="Segoe UI" w:cs="Segoe UI"/>
          <w:color w:val="7E7E7E"/>
          <w:sz w:val="20"/>
        </w:rPr>
        <w:t xml:space="preserve"> </w:t>
      </w:r>
      <w:r w:rsidRPr="00C720E6">
        <w:rPr>
          <w:rFonts w:ascii="Segoe UI" w:hAnsi="Segoe UI" w:cs="Segoe UI"/>
          <w:color w:val="7E7E7E"/>
          <w:sz w:val="20"/>
        </w:rPr>
        <w:t>até</w:t>
      </w:r>
      <w:r w:rsidRPr="00C720E6">
        <w:rPr>
          <w:rFonts w:ascii="Segoe UI" w:eastAsia="Verdana" w:hAnsi="Segoe UI" w:cs="Segoe UI"/>
          <w:color w:val="7E7E7E"/>
          <w:sz w:val="20"/>
        </w:rPr>
        <w:t xml:space="preserve"> </w:t>
      </w:r>
      <w:r w:rsidRPr="00C720E6">
        <w:rPr>
          <w:rFonts w:ascii="Segoe UI" w:hAnsi="Segoe UI" w:cs="Segoe UI"/>
          <w:color w:val="7E7E7E"/>
          <w:sz w:val="20"/>
        </w:rPr>
        <w:t>a</w:t>
      </w:r>
      <w:r w:rsidRPr="00C720E6">
        <w:rPr>
          <w:rFonts w:ascii="Segoe UI" w:eastAsia="Verdana" w:hAnsi="Segoe UI" w:cs="Segoe UI"/>
          <w:color w:val="7E7E7E"/>
          <w:sz w:val="20"/>
        </w:rPr>
        <w:t xml:space="preserve"> </w:t>
      </w:r>
      <w:r w:rsidRPr="00C720E6">
        <w:rPr>
          <w:rFonts w:ascii="Segoe UI" w:hAnsi="Segoe UI" w:cs="Segoe UI"/>
          <w:color w:val="7E7E7E"/>
          <w:sz w:val="20"/>
        </w:rPr>
        <w:t>data</w:t>
      </w:r>
      <w:r w:rsidRPr="00C720E6">
        <w:rPr>
          <w:rFonts w:ascii="Segoe UI" w:eastAsia="Verdana" w:hAnsi="Segoe UI" w:cs="Segoe UI"/>
          <w:color w:val="7E7E7E"/>
          <w:sz w:val="20"/>
        </w:rPr>
        <w:t xml:space="preserve"> </w:t>
      </w:r>
      <w:r w:rsidR="00A75922" w:rsidRPr="00C720E6">
        <w:rPr>
          <w:rFonts w:ascii="Segoe UI" w:hAnsi="Segoe UI" w:cs="Segoe UI"/>
          <w:color w:val="7E7E7E"/>
          <w:sz w:val="20"/>
        </w:rPr>
        <w:t>do</w:t>
      </w:r>
      <w:r w:rsidRPr="00C720E6">
        <w:rPr>
          <w:rFonts w:ascii="Segoe UI" w:eastAsia="Verdana" w:hAnsi="Segoe UI" w:cs="Segoe UI"/>
          <w:color w:val="7E7E7E"/>
          <w:sz w:val="20"/>
        </w:rPr>
        <w:t xml:space="preserve"> </w:t>
      </w:r>
      <w:r w:rsidRPr="00C720E6">
        <w:rPr>
          <w:rFonts w:ascii="Segoe UI" w:hAnsi="Segoe UI" w:cs="Segoe UI"/>
          <w:color w:val="7E7E7E"/>
          <w:sz w:val="20"/>
        </w:rPr>
        <w:t>balanço.</w:t>
      </w:r>
    </w:p>
    <w:p w14:paraId="7957B2B3" w14:textId="383F0D02" w:rsidR="009B0E0F" w:rsidRPr="00C720E6" w:rsidRDefault="009B0E0F" w:rsidP="00675DEB">
      <w:pPr>
        <w:pStyle w:val="WW-Corpodetexto311"/>
        <w:widowControl w:val="0"/>
        <w:tabs>
          <w:tab w:val="left" w:pos="284"/>
        </w:tabs>
        <w:rPr>
          <w:rFonts w:ascii="Segoe UI" w:hAnsi="Segoe UI" w:cs="Segoe UI"/>
          <w:color w:val="7E7E7E"/>
          <w:sz w:val="20"/>
        </w:rPr>
      </w:pPr>
    </w:p>
    <w:p w14:paraId="625CF256" w14:textId="77777777" w:rsidR="009B0E0F" w:rsidRPr="00C720E6" w:rsidRDefault="009B0E0F" w:rsidP="00675DEB">
      <w:pPr>
        <w:rPr>
          <w:rFonts w:ascii="Segoe UI" w:hAnsi="Segoe UI" w:cs="Segoe UI"/>
          <w:bCs/>
          <w:color w:val="7E7E7E"/>
          <w:sz w:val="20"/>
        </w:rPr>
      </w:pPr>
      <w:r w:rsidRPr="00C720E6">
        <w:rPr>
          <w:rFonts w:ascii="Segoe UI" w:hAnsi="Segoe UI" w:cs="Segoe UI"/>
          <w:bCs/>
          <w:color w:val="7E7E7E"/>
          <w:sz w:val="20"/>
        </w:rPr>
        <w:t xml:space="preserve">A segregação </w:t>
      </w:r>
      <w:r w:rsidRPr="00C720E6">
        <w:rPr>
          <w:rFonts w:ascii="Segoe UI" w:hAnsi="Segoe UI" w:cs="Segoe UI"/>
          <w:color w:val="7E7E7E"/>
          <w:sz w:val="20"/>
        </w:rPr>
        <w:t>em</w:t>
      </w:r>
      <w:r w:rsidRPr="00C720E6">
        <w:rPr>
          <w:rFonts w:ascii="Segoe UI" w:eastAsia="Verdana" w:hAnsi="Segoe UI" w:cs="Segoe UI"/>
          <w:color w:val="7E7E7E"/>
          <w:sz w:val="20"/>
        </w:rPr>
        <w:t xml:space="preserve"> </w:t>
      </w:r>
      <w:r w:rsidRPr="00C720E6">
        <w:rPr>
          <w:rFonts w:ascii="Segoe UI" w:hAnsi="Segoe UI" w:cs="Segoe UI"/>
          <w:color w:val="7E7E7E"/>
          <w:sz w:val="20"/>
        </w:rPr>
        <w:t>circulante</w:t>
      </w:r>
      <w:r w:rsidRPr="00C720E6">
        <w:rPr>
          <w:rFonts w:ascii="Segoe UI" w:eastAsia="Verdana" w:hAnsi="Segoe UI" w:cs="Segoe UI"/>
          <w:color w:val="7E7E7E"/>
          <w:sz w:val="20"/>
        </w:rPr>
        <w:t xml:space="preserve"> </w:t>
      </w:r>
      <w:r w:rsidRPr="00C720E6">
        <w:rPr>
          <w:rFonts w:ascii="Segoe UI" w:hAnsi="Segoe UI" w:cs="Segoe UI"/>
          <w:color w:val="7E7E7E"/>
          <w:sz w:val="20"/>
        </w:rPr>
        <w:t>e</w:t>
      </w:r>
      <w:r w:rsidRPr="00C720E6">
        <w:rPr>
          <w:rFonts w:ascii="Segoe UI" w:eastAsia="Verdana" w:hAnsi="Segoe UI" w:cs="Segoe UI"/>
          <w:color w:val="7E7E7E"/>
          <w:sz w:val="20"/>
        </w:rPr>
        <w:t xml:space="preserve"> </w:t>
      </w:r>
      <w:r w:rsidRPr="00C720E6">
        <w:rPr>
          <w:rFonts w:ascii="Segoe UI" w:hAnsi="Segoe UI" w:cs="Segoe UI"/>
          <w:color w:val="7E7E7E"/>
          <w:sz w:val="20"/>
        </w:rPr>
        <w:t>não</w:t>
      </w:r>
      <w:r w:rsidRPr="00C720E6">
        <w:rPr>
          <w:rFonts w:ascii="Segoe UI" w:eastAsia="Verdana" w:hAnsi="Segoe UI" w:cs="Segoe UI"/>
          <w:color w:val="7E7E7E"/>
          <w:sz w:val="20"/>
        </w:rPr>
        <w:t xml:space="preserve"> </w:t>
      </w:r>
      <w:r w:rsidRPr="00C720E6">
        <w:rPr>
          <w:rFonts w:ascii="Segoe UI" w:hAnsi="Segoe UI" w:cs="Segoe UI"/>
          <w:color w:val="7E7E7E"/>
          <w:sz w:val="20"/>
        </w:rPr>
        <w:t>circulante do Balanço Patrimonial está apresentada na Nota 4.</w:t>
      </w:r>
    </w:p>
    <w:p w14:paraId="67E059ED" w14:textId="77777777" w:rsidR="002C01B5" w:rsidRPr="00C720E6" w:rsidRDefault="002C01B5" w:rsidP="002C01B5">
      <w:pPr>
        <w:pStyle w:val="Corpodetexto21"/>
        <w:ind w:right="0"/>
        <w:rPr>
          <w:rFonts w:ascii="Segoe UI" w:hAnsi="Segoe UI" w:cs="Segoe UI"/>
          <w:color w:val="7E7E7E"/>
          <w:sz w:val="20"/>
          <w:szCs w:val="20"/>
        </w:rPr>
      </w:pPr>
    </w:p>
    <w:p w14:paraId="723FF4A7" w14:textId="18EA197C" w:rsidR="008E1678" w:rsidRPr="00C720E6" w:rsidRDefault="008E1678" w:rsidP="00675DEB">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Provisões, ativos e passivos contingentes e obrigações legais</w:t>
      </w:r>
    </w:p>
    <w:p w14:paraId="1A999871" w14:textId="77777777" w:rsidR="008E1678" w:rsidRPr="00C720E6" w:rsidRDefault="008E1678" w:rsidP="00675DEB">
      <w:pPr>
        <w:pStyle w:val="Corpodetexto"/>
        <w:tabs>
          <w:tab w:val="left" w:pos="284"/>
        </w:tabs>
        <w:rPr>
          <w:rFonts w:ascii="Segoe UI" w:hAnsi="Segoe UI" w:cs="Segoe UI"/>
          <w:color w:val="7E7E7E"/>
          <w:sz w:val="20"/>
          <w:szCs w:val="20"/>
        </w:rPr>
      </w:pPr>
    </w:p>
    <w:p w14:paraId="1179DE93" w14:textId="6927E292" w:rsidR="008E1678" w:rsidRPr="00C720E6" w:rsidRDefault="008E1678" w:rsidP="00675DEB">
      <w:pPr>
        <w:pStyle w:val="Corpodetexto"/>
        <w:tabs>
          <w:tab w:val="left" w:pos="284"/>
        </w:tabs>
        <w:rPr>
          <w:rFonts w:ascii="Segoe UI" w:hAnsi="Segoe UI" w:cs="Segoe UI"/>
          <w:color w:val="7E7E7E"/>
          <w:sz w:val="20"/>
          <w:szCs w:val="20"/>
        </w:rPr>
      </w:pPr>
      <w:r w:rsidRPr="00C720E6">
        <w:rPr>
          <w:rFonts w:ascii="Segoe UI" w:hAnsi="Segoe UI" w:cs="Segoe UI"/>
          <w:color w:val="7E7E7E"/>
          <w:sz w:val="20"/>
          <w:szCs w:val="20"/>
        </w:rPr>
        <w:t>O</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reconhecimento,</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a</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mensuração</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e</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a</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divulgação</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das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provisões,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contingências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ativas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e</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contingências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passivas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são</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efetuados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de</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acordo</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com</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os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critérios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definidos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na</w:t>
      </w:r>
      <w:r w:rsidRPr="00C720E6">
        <w:rPr>
          <w:rFonts w:ascii="Segoe UI" w:eastAsia="Verdana" w:hAnsi="Segoe UI" w:cs="Segoe UI"/>
          <w:color w:val="7E7E7E"/>
          <w:sz w:val="20"/>
          <w:szCs w:val="20"/>
        </w:rPr>
        <w:t xml:space="preserve"> Resolução CMN n</w:t>
      </w:r>
      <w:r w:rsidRPr="00C720E6">
        <w:rPr>
          <w:rFonts w:ascii="Segoe UI" w:eastAsia="Verdana" w:hAnsi="Segoe UI" w:cs="Segoe UI"/>
          <w:color w:val="7E7E7E"/>
          <w:sz w:val="20"/>
          <w:szCs w:val="20"/>
          <w:lang w:val="pt-BR"/>
        </w:rPr>
        <w:t>.</w:t>
      </w:r>
      <w:r w:rsidRPr="00C720E6">
        <w:rPr>
          <w:rFonts w:ascii="Segoe UI" w:eastAsia="Verdana" w:hAnsi="Segoe UI" w:cs="Segoe UI"/>
          <w:color w:val="7E7E7E"/>
          <w:sz w:val="20"/>
          <w:szCs w:val="20"/>
        </w:rPr>
        <w:t>º 3.823/2009</w:t>
      </w:r>
      <w:r w:rsidRPr="00C720E6">
        <w:rPr>
          <w:rFonts w:ascii="Segoe UI" w:hAnsi="Segoe UI" w:cs="Segoe UI"/>
          <w:color w:val="7E7E7E"/>
          <w:sz w:val="20"/>
          <w:szCs w:val="20"/>
        </w:rPr>
        <w:t>,</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e</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consideram</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premissas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definidas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pela</w:t>
      </w:r>
      <w:r w:rsidRPr="00C720E6">
        <w:rPr>
          <w:rFonts w:ascii="Segoe UI" w:eastAsia="Verdana" w:hAnsi="Segoe UI" w:cs="Segoe UI"/>
          <w:color w:val="7E7E7E"/>
          <w:sz w:val="20"/>
          <w:szCs w:val="20"/>
        </w:rPr>
        <w:t xml:space="preserve"> A</w:t>
      </w:r>
      <w:r w:rsidRPr="00C720E6">
        <w:rPr>
          <w:rFonts w:ascii="Segoe UI" w:hAnsi="Segoe UI" w:cs="Segoe UI"/>
          <w:color w:val="7E7E7E"/>
          <w:sz w:val="20"/>
          <w:szCs w:val="20"/>
        </w:rPr>
        <w:t>dministração</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e</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seus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assessores</w:t>
      </w:r>
      <w:r w:rsidRPr="00C720E6">
        <w:rPr>
          <w:rFonts w:ascii="Segoe UI" w:eastAsia="Verdana" w:hAnsi="Segoe UI" w:cs="Segoe UI"/>
          <w:color w:val="7E7E7E"/>
          <w:sz w:val="20"/>
          <w:szCs w:val="20"/>
        </w:rPr>
        <w:t xml:space="preserve"> </w:t>
      </w:r>
      <w:r w:rsidRPr="00C720E6">
        <w:rPr>
          <w:rFonts w:ascii="Segoe UI" w:hAnsi="Segoe UI" w:cs="Segoe UI"/>
          <w:color w:val="7E7E7E"/>
          <w:sz w:val="20"/>
          <w:szCs w:val="20"/>
        </w:rPr>
        <w:t>legais, respeitando os seguintes conceitos:</w:t>
      </w:r>
    </w:p>
    <w:p w14:paraId="3A2BD986" w14:textId="77777777" w:rsidR="00F45A1A" w:rsidRPr="00C720E6" w:rsidRDefault="00F45A1A" w:rsidP="00675DEB">
      <w:pPr>
        <w:pStyle w:val="Corpodetexto"/>
        <w:tabs>
          <w:tab w:val="left" w:pos="284"/>
        </w:tabs>
        <w:rPr>
          <w:rFonts w:ascii="Segoe UI" w:hAnsi="Segoe UI" w:cs="Segoe UI"/>
          <w:color w:val="7E7E7E"/>
          <w:sz w:val="20"/>
          <w:szCs w:val="20"/>
        </w:rPr>
      </w:pPr>
    </w:p>
    <w:p w14:paraId="756A21F6" w14:textId="55619BB8" w:rsidR="008E1678" w:rsidRPr="00C720E6" w:rsidRDefault="002930E8" w:rsidP="00675DEB">
      <w:pPr>
        <w:pStyle w:val="Corpodetexto"/>
        <w:tabs>
          <w:tab w:val="left" w:pos="284"/>
        </w:tabs>
        <w:rPr>
          <w:rFonts w:ascii="Segoe UI" w:hAnsi="Segoe UI" w:cs="Segoe UI"/>
          <w:color w:val="7E7E7E"/>
          <w:sz w:val="20"/>
          <w:szCs w:val="20"/>
        </w:rPr>
      </w:pPr>
      <w:r w:rsidRPr="00C720E6">
        <w:rPr>
          <w:rFonts w:ascii="Segoe UI" w:hAnsi="Segoe UI" w:cs="Segoe UI"/>
          <w:color w:val="7E7E7E"/>
          <w:sz w:val="20"/>
          <w:szCs w:val="20"/>
        </w:rPr>
        <w:t>- Ativos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contingentes: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trata-se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direitos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potenciais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decorrentes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eventos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passados,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cuja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ocorrência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depende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eventos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futuros.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reconhecidos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nas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demonstrações financeiras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apenas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quando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há</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evidências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assegurem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elevado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grau</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confiabilidade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realização,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geralmente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nos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casos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ativos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garantias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decisões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judiciais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favoráveis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sobre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não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cabem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mais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recursos,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ou</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quando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existe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confirmação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capacidade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recuperação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por</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recebimento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ou</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compensação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outro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exigível;</w:t>
      </w:r>
    </w:p>
    <w:p w14:paraId="03A5E331" w14:textId="77777777" w:rsidR="008E1678" w:rsidRPr="00C720E6" w:rsidRDefault="008E1678" w:rsidP="00675DEB">
      <w:pPr>
        <w:pStyle w:val="Recuodecorpodetexto31"/>
        <w:tabs>
          <w:tab w:val="left" w:pos="284"/>
        </w:tabs>
        <w:ind w:left="0" w:firstLine="0"/>
        <w:rPr>
          <w:rFonts w:ascii="Segoe UI" w:hAnsi="Segoe UI" w:cs="Segoe UI"/>
          <w:color w:val="7E7E7E"/>
          <w:sz w:val="20"/>
          <w:szCs w:val="20"/>
        </w:rPr>
      </w:pPr>
    </w:p>
    <w:p w14:paraId="0E0975FE" w14:textId="79C67C52" w:rsidR="008E1678" w:rsidRPr="00C720E6" w:rsidRDefault="002930E8" w:rsidP="00675DEB">
      <w:pPr>
        <w:pStyle w:val="Recuodecorpodetexto31"/>
        <w:ind w:left="0" w:firstLine="0"/>
        <w:rPr>
          <w:rFonts w:ascii="Segoe UI" w:hAnsi="Segoe UI" w:cs="Segoe UI"/>
          <w:color w:val="7E7E7E"/>
          <w:sz w:val="20"/>
          <w:szCs w:val="20"/>
        </w:rPr>
      </w:pPr>
      <w:r w:rsidRPr="00C720E6">
        <w:rPr>
          <w:rFonts w:ascii="Segoe UI" w:hAnsi="Segoe UI" w:cs="Segoe UI"/>
          <w:color w:val="7E7E7E"/>
          <w:sz w:val="20"/>
          <w:szCs w:val="20"/>
        </w:rPr>
        <w:t>- Passivos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contingentes:</w:t>
      </w:r>
      <w:r w:rsidR="008E1678" w:rsidRPr="00C720E6">
        <w:rPr>
          <w:rFonts w:ascii="Segoe UI" w:eastAsia="Verdana" w:hAnsi="Segoe UI" w:cs="Segoe UI"/>
          <w:color w:val="7E7E7E"/>
          <w:sz w:val="20"/>
          <w:szCs w:val="20"/>
        </w:rPr>
        <w:t xml:space="preserve"> d</w:t>
      </w:r>
      <w:r w:rsidR="008E1678" w:rsidRPr="00C720E6">
        <w:rPr>
          <w:rFonts w:ascii="Segoe UI" w:hAnsi="Segoe UI" w:cs="Segoe UI"/>
          <w:color w:val="7E7E7E"/>
          <w:sz w:val="20"/>
          <w:szCs w:val="20"/>
        </w:rPr>
        <w:t>ecorrem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processos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judiciais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administrativos,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inerentes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curso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normal</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negócios,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movidos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por</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terceiros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órgãos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públicos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ações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cíveis,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trabalhistas,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natureza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fiscal</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e/ou</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previdenciária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outros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riscos.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Essas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contingências,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coerentes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práticas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conservadoras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adotadas,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avaliadas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por</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assessores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legais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levam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consideração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probabilidade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recursos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financeiros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sejam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exigidos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para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liquidar</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obrigações,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cujo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lastRenderedPageBreak/>
        <w:t>montante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possa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ser</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estimado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suficiente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segurança.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contingências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são</w:t>
      </w:r>
      <w:r w:rsidR="008E1678" w:rsidRPr="00C720E6">
        <w:rPr>
          <w:rFonts w:ascii="Segoe UI" w:eastAsia="Verdana" w:hAnsi="Segoe UI" w:cs="Segoe UI"/>
          <w:color w:val="7E7E7E"/>
          <w:sz w:val="20"/>
          <w:szCs w:val="20"/>
        </w:rPr>
        <w:t xml:space="preserve"> classificadas </w:t>
      </w:r>
      <w:r w:rsidR="008E1678" w:rsidRPr="00C720E6">
        <w:rPr>
          <w:rFonts w:ascii="Segoe UI" w:hAnsi="Segoe UI" w:cs="Segoe UI"/>
          <w:color w:val="7E7E7E"/>
          <w:sz w:val="20"/>
          <w:szCs w:val="20"/>
        </w:rPr>
        <w:t>como: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prováveis,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para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quais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constituídas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provisões;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possíveis, são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divulgadas</w:t>
      </w:r>
      <w:r w:rsidR="00D95527" w:rsidRPr="00C720E6">
        <w:rPr>
          <w:rFonts w:ascii="Segoe UI" w:eastAsia="Verdana" w:hAnsi="Segoe UI" w:cs="Segoe UI"/>
          <w:color w:val="7E7E7E"/>
          <w:sz w:val="20"/>
          <w:szCs w:val="20"/>
        </w:rPr>
        <w:t xml:space="preserve"> em notas e</w:t>
      </w:r>
      <w:r w:rsidR="008E1678" w:rsidRPr="00C720E6">
        <w:rPr>
          <w:rFonts w:ascii="Segoe UI" w:eastAsia="Verdana" w:hAnsi="Segoe UI" w:cs="Segoe UI"/>
          <w:color w:val="7E7E7E"/>
          <w:sz w:val="20"/>
          <w:szCs w:val="20"/>
        </w:rPr>
        <w:t xml:space="preserve">xplicativas e </w:t>
      </w:r>
      <w:r w:rsidR="008E1678" w:rsidRPr="00C720E6">
        <w:rPr>
          <w:rFonts w:ascii="Segoe UI" w:hAnsi="Segoe UI" w:cs="Segoe UI"/>
          <w:color w:val="7E7E7E"/>
          <w:sz w:val="20"/>
          <w:szCs w:val="20"/>
        </w:rPr>
        <w:t>sem</w:t>
      </w:r>
      <w:r w:rsidR="008E1678" w:rsidRPr="00C720E6">
        <w:rPr>
          <w:rFonts w:ascii="Segoe UI" w:eastAsia="Verdana" w:hAnsi="Segoe UI" w:cs="Segoe UI"/>
          <w:color w:val="7E7E7E"/>
          <w:sz w:val="20"/>
          <w:szCs w:val="20"/>
        </w:rPr>
        <w:t xml:space="preserve"> constituição de </w:t>
      </w:r>
      <w:r w:rsidR="008E1678" w:rsidRPr="00C720E6">
        <w:rPr>
          <w:rFonts w:ascii="Segoe UI" w:hAnsi="Segoe UI" w:cs="Segoe UI"/>
          <w:color w:val="7E7E7E"/>
          <w:sz w:val="20"/>
          <w:szCs w:val="20"/>
        </w:rPr>
        <w:t>provisões;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remotas,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não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requerem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provisão</w:t>
      </w:r>
      <w:r w:rsidR="008E1678" w:rsidRPr="00C720E6">
        <w:rPr>
          <w:rFonts w:ascii="Segoe UI" w:eastAsia="Verdana" w:hAnsi="Segoe UI" w:cs="Segoe UI"/>
          <w:color w:val="7E7E7E"/>
          <w:sz w:val="20"/>
          <w:szCs w:val="20"/>
        </w:rPr>
        <w:t xml:space="preserve"> ou </w:t>
      </w:r>
      <w:r w:rsidR="008E1678" w:rsidRPr="00C720E6">
        <w:rPr>
          <w:rFonts w:ascii="Segoe UI" w:hAnsi="Segoe UI" w:cs="Segoe UI"/>
          <w:color w:val="7E7E7E"/>
          <w:sz w:val="20"/>
          <w:szCs w:val="20"/>
        </w:rPr>
        <w:t>divulgação.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total</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contingências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é</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quantificado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utilizando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modelos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critérios</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que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permitam</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sua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mensuração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forma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adequada,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apesar</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da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incerteza</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inerente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prazo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e</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ao</w:t>
      </w:r>
      <w:r w:rsidR="008E1678" w:rsidRPr="00C720E6">
        <w:rPr>
          <w:rFonts w:ascii="Segoe UI" w:eastAsia="Verdana" w:hAnsi="Segoe UI" w:cs="Segoe UI"/>
          <w:color w:val="7E7E7E"/>
          <w:sz w:val="20"/>
          <w:szCs w:val="20"/>
        </w:rPr>
        <w:t xml:space="preserve"> </w:t>
      </w:r>
      <w:r w:rsidR="008E1678" w:rsidRPr="00C720E6">
        <w:rPr>
          <w:rFonts w:ascii="Segoe UI" w:hAnsi="Segoe UI" w:cs="Segoe UI"/>
          <w:color w:val="7E7E7E"/>
          <w:sz w:val="20"/>
          <w:szCs w:val="20"/>
        </w:rPr>
        <w:t>valor.</w:t>
      </w:r>
    </w:p>
    <w:p w14:paraId="1C0044AD" w14:textId="77777777" w:rsidR="008E1678" w:rsidRPr="00C720E6" w:rsidRDefault="008E1678" w:rsidP="00675DEB">
      <w:pPr>
        <w:pStyle w:val="Recuodecorpodetexto31"/>
        <w:ind w:left="0"/>
        <w:rPr>
          <w:rFonts w:ascii="Segoe UI" w:hAnsi="Segoe UI" w:cs="Segoe UI"/>
          <w:color w:val="7E7E7E"/>
          <w:sz w:val="20"/>
          <w:szCs w:val="20"/>
        </w:rPr>
      </w:pPr>
    </w:p>
    <w:p w14:paraId="51576B8D" w14:textId="6D5E0CD4" w:rsidR="008E1678" w:rsidRPr="00C720E6" w:rsidRDefault="008E1678" w:rsidP="00675DEB">
      <w:pPr>
        <w:pStyle w:val="Recuodecorpodetexto31"/>
        <w:ind w:left="0" w:firstLine="0"/>
        <w:rPr>
          <w:rFonts w:ascii="Segoe UI" w:hAnsi="Segoe UI" w:cs="Segoe UI"/>
          <w:color w:val="7E7E7E"/>
          <w:sz w:val="20"/>
          <w:szCs w:val="20"/>
        </w:rPr>
      </w:pPr>
      <w:r w:rsidRPr="00C720E6">
        <w:rPr>
          <w:rFonts w:ascii="Segoe UI" w:hAnsi="Segoe UI" w:cs="Segoe UI"/>
          <w:color w:val="7E7E7E"/>
          <w:sz w:val="20"/>
          <w:szCs w:val="20"/>
        </w:rPr>
        <w:t xml:space="preserve">As obrigações legais (fiscais e previdenciárias) são derivadas de obrigações tributárias previstas na legislação, independentemente da probabilidade de sucesso de processos judiciais em andamento, que têm os seus montantes reconhecidos integralmente nas </w:t>
      </w:r>
      <w:r w:rsidR="00354476" w:rsidRPr="00C720E6">
        <w:rPr>
          <w:rFonts w:ascii="Segoe UI" w:hAnsi="Segoe UI" w:cs="Segoe UI"/>
          <w:color w:val="7E7E7E"/>
          <w:sz w:val="20"/>
        </w:rPr>
        <w:t>demonstrações financeiras individuais e consolidadas</w:t>
      </w:r>
      <w:r w:rsidRPr="00C720E6">
        <w:rPr>
          <w:rFonts w:ascii="Segoe UI" w:hAnsi="Segoe UI" w:cs="Segoe UI"/>
          <w:color w:val="7E7E7E"/>
          <w:sz w:val="20"/>
          <w:szCs w:val="20"/>
        </w:rPr>
        <w:t>.</w:t>
      </w:r>
    </w:p>
    <w:p w14:paraId="2F862CEC" w14:textId="77777777" w:rsidR="00140462" w:rsidRPr="00C720E6" w:rsidRDefault="00140462" w:rsidP="00675DEB">
      <w:pPr>
        <w:pStyle w:val="Recuodecorpodetexto31"/>
        <w:ind w:left="0" w:firstLine="0"/>
        <w:rPr>
          <w:rFonts w:ascii="Segoe UI" w:hAnsi="Segoe UI" w:cs="Segoe UI"/>
          <w:color w:val="7E7E7E"/>
          <w:sz w:val="20"/>
          <w:szCs w:val="20"/>
        </w:rPr>
      </w:pPr>
    </w:p>
    <w:p w14:paraId="6F3A7E72" w14:textId="0D8EA2A3" w:rsidR="00140462" w:rsidRPr="00C720E6" w:rsidRDefault="00140462" w:rsidP="00140462">
      <w:pPr>
        <w:pStyle w:val="PargrafodaLista"/>
        <w:numPr>
          <w:ilvl w:val="0"/>
          <w:numId w:val="3"/>
        </w:numPr>
        <w:jc w:val="both"/>
        <w:rPr>
          <w:rFonts w:ascii="Segoe UI" w:hAnsi="Segoe UI" w:cs="Segoe UI"/>
          <w:color w:val="7E7E7E"/>
          <w:sz w:val="20"/>
        </w:rPr>
      </w:pPr>
      <w:r w:rsidRPr="00C720E6">
        <w:rPr>
          <w:rFonts w:ascii="Segoe UI" w:hAnsi="Segoe UI" w:cs="Segoe UI"/>
          <w:color w:val="7E7E7E"/>
          <w:sz w:val="20"/>
        </w:rPr>
        <w:t xml:space="preserve">Imposto de Renda e Contribuição Social (Ativo e Passivo), PIS, </w:t>
      </w:r>
      <w:proofErr w:type="spellStart"/>
      <w:r w:rsidRPr="00C720E6">
        <w:rPr>
          <w:rFonts w:ascii="Segoe UI" w:hAnsi="Segoe UI" w:cs="Segoe UI"/>
          <w:color w:val="7E7E7E"/>
          <w:sz w:val="20"/>
        </w:rPr>
        <w:t>Cofins</w:t>
      </w:r>
      <w:proofErr w:type="spellEnd"/>
      <w:r w:rsidRPr="00C720E6">
        <w:rPr>
          <w:rFonts w:ascii="Segoe UI" w:hAnsi="Segoe UI" w:cs="Segoe UI"/>
          <w:color w:val="7E7E7E"/>
          <w:sz w:val="20"/>
        </w:rPr>
        <w:t xml:space="preserve"> e ISS </w:t>
      </w:r>
    </w:p>
    <w:p w14:paraId="3211C344" w14:textId="77777777" w:rsidR="00140462" w:rsidRPr="00C720E6" w:rsidRDefault="00140462" w:rsidP="00140462">
      <w:pPr>
        <w:pStyle w:val="PargrafodaLista"/>
        <w:jc w:val="both"/>
        <w:rPr>
          <w:rFonts w:ascii="Segoe UI" w:hAnsi="Segoe UI" w:cs="Segoe UI"/>
          <w:color w:val="7E7E7E"/>
          <w:sz w:val="20"/>
        </w:rPr>
      </w:pPr>
    </w:p>
    <w:p w14:paraId="6E7CD840" w14:textId="77777777" w:rsidR="00140462" w:rsidRPr="00C720E6" w:rsidRDefault="00140462" w:rsidP="00140462">
      <w:pPr>
        <w:pStyle w:val="PargrafodaLista"/>
        <w:ind w:left="0"/>
        <w:jc w:val="both"/>
        <w:rPr>
          <w:rFonts w:ascii="Segoe UI" w:hAnsi="Segoe UI" w:cs="Segoe UI"/>
          <w:color w:val="7E7E7E"/>
          <w:sz w:val="20"/>
        </w:rPr>
      </w:pPr>
      <w:r w:rsidRPr="00C720E6">
        <w:rPr>
          <w:rFonts w:ascii="Segoe UI" w:hAnsi="Segoe UI" w:cs="Segoe UI"/>
          <w:color w:val="7E7E7E"/>
          <w:sz w:val="20"/>
        </w:rPr>
        <w:t>Calculados às alíquotas a seguir demonstradas, que incidem sobre as respectivas bases de cálculo, conforme legislação vigente de cada tributo.</w:t>
      </w:r>
    </w:p>
    <w:p w14:paraId="4680F334" w14:textId="20505C91" w:rsidR="00140462" w:rsidRPr="00C720E6" w:rsidRDefault="00140462" w:rsidP="00140462">
      <w:pPr>
        <w:pStyle w:val="PargrafodaLista"/>
        <w:ind w:left="0"/>
        <w:jc w:val="both"/>
        <w:rPr>
          <w:rFonts w:ascii="Segoe UI" w:hAnsi="Segoe UI" w:cs="Segoe UI"/>
          <w:sz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5943"/>
        <w:gridCol w:w="4251"/>
      </w:tblGrid>
      <w:tr w:rsidR="006F670A" w:rsidRPr="006F670A" w14:paraId="70CDD334" w14:textId="77777777" w:rsidTr="00540ED4">
        <w:trPr>
          <w:trHeight w:val="170"/>
          <w:tblHeader/>
        </w:trPr>
        <w:tc>
          <w:tcPr>
            <w:tcW w:w="2915" w:type="pct"/>
            <w:tcBorders>
              <w:top w:val="dotted" w:sz="4" w:space="0" w:color="auto"/>
              <w:left w:val="dotted" w:sz="4" w:space="0" w:color="auto"/>
              <w:bottom w:val="dotted" w:sz="4" w:space="0" w:color="auto"/>
              <w:right w:val="dotted" w:sz="4" w:space="0" w:color="auto"/>
            </w:tcBorders>
          </w:tcPr>
          <w:p w14:paraId="1283DF0F" w14:textId="752EF4C9" w:rsidR="006F670A" w:rsidRPr="008118AF" w:rsidRDefault="006F670A" w:rsidP="006F670A">
            <w:pPr>
              <w:pStyle w:val="TableParagraph"/>
              <w:spacing w:before="17"/>
              <w:ind w:left="183" w:right="193"/>
              <w:rPr>
                <w:sz w:val="14"/>
                <w:szCs w:val="14"/>
              </w:rPr>
            </w:pPr>
            <w:r w:rsidRPr="00C720E6">
              <w:rPr>
                <w:rFonts w:eastAsia="Segoe UI Black"/>
                <w:b/>
                <w:color w:val="009FE2"/>
                <w:sz w:val="14"/>
                <w:szCs w:val="14"/>
              </w:rPr>
              <w:t>Tributo</w:t>
            </w:r>
          </w:p>
        </w:tc>
        <w:tc>
          <w:tcPr>
            <w:tcW w:w="2085" w:type="pct"/>
            <w:tcBorders>
              <w:top w:val="dotted" w:sz="4" w:space="0" w:color="auto"/>
              <w:left w:val="dotted" w:sz="4" w:space="0" w:color="auto"/>
              <w:bottom w:val="dotted" w:sz="4" w:space="0" w:color="auto"/>
              <w:right w:val="dotted" w:sz="4" w:space="0" w:color="auto"/>
            </w:tcBorders>
          </w:tcPr>
          <w:p w14:paraId="68110A87" w14:textId="2BCB3BC2" w:rsidR="006F670A" w:rsidRPr="00C720E6" w:rsidRDefault="006F670A" w:rsidP="006F670A">
            <w:pPr>
              <w:pStyle w:val="TableParagraph"/>
              <w:spacing w:before="20"/>
              <w:ind w:left="217" w:right="150"/>
              <w:rPr>
                <w:color w:val="7E7E7E"/>
                <w:sz w:val="14"/>
                <w:szCs w:val="14"/>
              </w:rPr>
            </w:pPr>
            <w:r w:rsidRPr="00C720E6">
              <w:rPr>
                <w:rFonts w:eastAsia="Segoe UI Black"/>
                <w:b/>
                <w:color w:val="009FE2"/>
                <w:sz w:val="14"/>
                <w:szCs w:val="14"/>
              </w:rPr>
              <w:t>Alíquota</w:t>
            </w:r>
          </w:p>
        </w:tc>
      </w:tr>
      <w:tr w:rsidR="006F670A" w:rsidRPr="006F670A" w14:paraId="7406CAA8"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232C5CE4" w14:textId="6E4C8EE1" w:rsidR="006F670A" w:rsidRPr="008118AF" w:rsidRDefault="006F670A" w:rsidP="006F670A">
            <w:pPr>
              <w:pStyle w:val="TableParagraph"/>
              <w:spacing w:before="17"/>
              <w:ind w:left="184" w:right="192"/>
              <w:jc w:val="left"/>
              <w:rPr>
                <w:color w:val="7E7E7E"/>
                <w:sz w:val="14"/>
                <w:szCs w:val="14"/>
              </w:rPr>
            </w:pPr>
            <w:r w:rsidRPr="00C720E6">
              <w:rPr>
                <w:color w:val="7E7E7E"/>
                <w:sz w:val="14"/>
                <w:szCs w:val="14"/>
              </w:rPr>
              <w:t xml:space="preserve">Imposto de Renda (IR) </w:t>
            </w:r>
          </w:p>
        </w:tc>
        <w:tc>
          <w:tcPr>
            <w:tcW w:w="2085" w:type="pct"/>
            <w:tcBorders>
              <w:top w:val="dotted" w:sz="4" w:space="0" w:color="auto"/>
              <w:left w:val="dotted" w:sz="4" w:space="0" w:color="auto"/>
              <w:bottom w:val="dotted" w:sz="4" w:space="0" w:color="auto"/>
              <w:right w:val="dotted" w:sz="4" w:space="0" w:color="auto"/>
            </w:tcBorders>
          </w:tcPr>
          <w:p w14:paraId="77F458FD" w14:textId="7B72E63A" w:rsidR="006F670A" w:rsidRPr="00C720E6" w:rsidRDefault="006F670A" w:rsidP="006F670A">
            <w:pPr>
              <w:pStyle w:val="TableParagraph"/>
              <w:spacing w:before="21"/>
              <w:ind w:left="214" w:right="150"/>
              <w:jc w:val="right"/>
              <w:rPr>
                <w:color w:val="7E7E7E"/>
                <w:sz w:val="14"/>
                <w:szCs w:val="14"/>
              </w:rPr>
            </w:pPr>
            <w:r w:rsidRPr="00C720E6">
              <w:rPr>
                <w:color w:val="7E7E7E"/>
                <w:sz w:val="14"/>
                <w:szCs w:val="14"/>
              </w:rPr>
              <w:t>15,00%</w:t>
            </w:r>
          </w:p>
        </w:tc>
      </w:tr>
      <w:tr w:rsidR="006F670A" w:rsidRPr="006F670A" w14:paraId="091EF25B"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43998CD6" w14:textId="021B7699" w:rsidR="006F670A" w:rsidRPr="008118AF" w:rsidRDefault="006F670A" w:rsidP="006F670A">
            <w:pPr>
              <w:pStyle w:val="TableParagraph"/>
              <w:spacing w:before="17"/>
              <w:ind w:left="182" w:right="193"/>
              <w:jc w:val="left"/>
              <w:rPr>
                <w:color w:val="7E7E7E"/>
                <w:sz w:val="14"/>
                <w:szCs w:val="14"/>
              </w:rPr>
            </w:pPr>
            <w:r w:rsidRPr="00C720E6">
              <w:rPr>
                <w:color w:val="7E7E7E"/>
                <w:sz w:val="14"/>
                <w:szCs w:val="14"/>
              </w:rPr>
              <w:t>Adicional de Imposto de Renda (IR)</w:t>
            </w:r>
          </w:p>
        </w:tc>
        <w:tc>
          <w:tcPr>
            <w:tcW w:w="2085" w:type="pct"/>
            <w:tcBorders>
              <w:top w:val="dotted" w:sz="4" w:space="0" w:color="auto"/>
              <w:left w:val="dotted" w:sz="4" w:space="0" w:color="auto"/>
              <w:bottom w:val="dotted" w:sz="4" w:space="0" w:color="auto"/>
              <w:right w:val="dotted" w:sz="4" w:space="0" w:color="auto"/>
            </w:tcBorders>
          </w:tcPr>
          <w:p w14:paraId="74BCC6AE" w14:textId="35EB09C5" w:rsidR="006F670A" w:rsidRPr="00C720E6" w:rsidRDefault="006F670A" w:rsidP="006F670A">
            <w:pPr>
              <w:pStyle w:val="TableParagraph"/>
              <w:spacing w:before="21"/>
              <w:ind w:left="214" w:right="150"/>
              <w:jc w:val="right"/>
              <w:rPr>
                <w:color w:val="7E7E7E"/>
                <w:sz w:val="14"/>
                <w:szCs w:val="14"/>
              </w:rPr>
            </w:pPr>
            <w:r w:rsidRPr="00C720E6">
              <w:rPr>
                <w:color w:val="7E7E7E"/>
                <w:sz w:val="14"/>
                <w:szCs w:val="14"/>
              </w:rPr>
              <w:t>10,00%</w:t>
            </w:r>
          </w:p>
        </w:tc>
      </w:tr>
      <w:tr w:rsidR="006F670A" w:rsidRPr="006F670A" w14:paraId="24E2EDB3"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03444B54" w14:textId="55E0FA6B" w:rsidR="006F670A" w:rsidRPr="008118AF" w:rsidRDefault="006F670A" w:rsidP="006F670A">
            <w:pPr>
              <w:pStyle w:val="TableParagraph"/>
              <w:spacing w:before="17"/>
              <w:ind w:left="184" w:right="192"/>
              <w:jc w:val="left"/>
              <w:rPr>
                <w:color w:val="7E7E7E"/>
                <w:sz w:val="14"/>
                <w:szCs w:val="14"/>
              </w:rPr>
            </w:pPr>
            <w:r w:rsidRPr="00C720E6">
              <w:rPr>
                <w:color w:val="7E7E7E"/>
                <w:sz w:val="14"/>
                <w:szCs w:val="14"/>
              </w:rPr>
              <w:t>Contribuição Social sobre o Lucro Líquido (CSLL) (1)</w:t>
            </w:r>
          </w:p>
        </w:tc>
        <w:tc>
          <w:tcPr>
            <w:tcW w:w="2085" w:type="pct"/>
            <w:tcBorders>
              <w:top w:val="dotted" w:sz="4" w:space="0" w:color="auto"/>
              <w:left w:val="dotted" w:sz="4" w:space="0" w:color="auto"/>
              <w:bottom w:val="dotted" w:sz="4" w:space="0" w:color="auto"/>
              <w:right w:val="dotted" w:sz="4" w:space="0" w:color="auto"/>
            </w:tcBorders>
          </w:tcPr>
          <w:p w14:paraId="6E0A86D1" w14:textId="4B263341" w:rsidR="006F670A" w:rsidRPr="00C720E6" w:rsidRDefault="006F670A" w:rsidP="006F670A">
            <w:pPr>
              <w:pStyle w:val="TableParagraph"/>
              <w:spacing w:before="21"/>
              <w:ind w:left="217" w:right="150"/>
              <w:jc w:val="right"/>
              <w:rPr>
                <w:color w:val="7E7E7E"/>
                <w:sz w:val="14"/>
                <w:szCs w:val="14"/>
              </w:rPr>
            </w:pPr>
            <w:r w:rsidRPr="00C720E6">
              <w:rPr>
                <w:color w:val="7E7E7E"/>
                <w:sz w:val="14"/>
                <w:szCs w:val="14"/>
              </w:rPr>
              <w:t>9,00%/15,00%/20,00%/25,00%</w:t>
            </w:r>
          </w:p>
        </w:tc>
      </w:tr>
      <w:tr w:rsidR="006F670A" w:rsidRPr="006F670A" w14:paraId="2104EECD"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30C5BA7B" w14:textId="0DCCA08A" w:rsidR="006F670A" w:rsidRPr="008118AF" w:rsidRDefault="006F670A" w:rsidP="006F670A">
            <w:pPr>
              <w:pStyle w:val="TableParagraph"/>
              <w:spacing w:before="18"/>
              <w:ind w:left="181" w:right="193"/>
              <w:jc w:val="left"/>
              <w:rPr>
                <w:color w:val="7E7E7E"/>
                <w:sz w:val="14"/>
                <w:szCs w:val="14"/>
              </w:rPr>
            </w:pPr>
            <w:r w:rsidRPr="00C720E6">
              <w:rPr>
                <w:color w:val="7E7E7E"/>
                <w:sz w:val="14"/>
                <w:szCs w:val="14"/>
              </w:rPr>
              <w:t>PIS (2)</w:t>
            </w:r>
          </w:p>
        </w:tc>
        <w:tc>
          <w:tcPr>
            <w:tcW w:w="2085" w:type="pct"/>
            <w:tcBorders>
              <w:top w:val="dotted" w:sz="4" w:space="0" w:color="auto"/>
              <w:left w:val="dotted" w:sz="4" w:space="0" w:color="auto"/>
              <w:bottom w:val="dotted" w:sz="4" w:space="0" w:color="auto"/>
              <w:right w:val="dotted" w:sz="4" w:space="0" w:color="auto"/>
            </w:tcBorders>
          </w:tcPr>
          <w:p w14:paraId="2C8FBAFB" w14:textId="35C12953" w:rsidR="006F670A" w:rsidRPr="00C720E6" w:rsidRDefault="006F670A" w:rsidP="006F670A">
            <w:pPr>
              <w:pStyle w:val="TableParagraph"/>
              <w:spacing w:before="21"/>
              <w:ind w:left="214" w:right="150"/>
              <w:jc w:val="right"/>
              <w:rPr>
                <w:color w:val="7E7E7E"/>
                <w:sz w:val="14"/>
                <w:szCs w:val="14"/>
              </w:rPr>
            </w:pPr>
            <w:r w:rsidRPr="00C720E6">
              <w:rPr>
                <w:color w:val="7E7E7E"/>
                <w:sz w:val="14"/>
                <w:szCs w:val="14"/>
              </w:rPr>
              <w:t>0,65%</w:t>
            </w:r>
          </w:p>
        </w:tc>
      </w:tr>
      <w:tr w:rsidR="006F670A" w:rsidRPr="006F670A" w14:paraId="1FEF71C0"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5549EA1D" w14:textId="17BCBF43" w:rsidR="006F670A" w:rsidRPr="008118AF" w:rsidRDefault="006F670A" w:rsidP="006F670A">
            <w:pPr>
              <w:pStyle w:val="TableParagraph"/>
              <w:spacing w:before="18"/>
              <w:ind w:left="182" w:right="193"/>
              <w:jc w:val="left"/>
              <w:rPr>
                <w:color w:val="7E7E7E"/>
                <w:sz w:val="14"/>
                <w:szCs w:val="14"/>
              </w:rPr>
            </w:pPr>
            <w:r w:rsidRPr="00C720E6">
              <w:rPr>
                <w:color w:val="7E7E7E"/>
                <w:sz w:val="14"/>
                <w:szCs w:val="14"/>
              </w:rPr>
              <w:t>Cofins (2)</w:t>
            </w:r>
          </w:p>
        </w:tc>
        <w:tc>
          <w:tcPr>
            <w:tcW w:w="2085" w:type="pct"/>
            <w:tcBorders>
              <w:top w:val="dotted" w:sz="4" w:space="0" w:color="auto"/>
              <w:left w:val="dotted" w:sz="4" w:space="0" w:color="auto"/>
              <w:bottom w:val="dotted" w:sz="4" w:space="0" w:color="auto"/>
              <w:right w:val="dotted" w:sz="4" w:space="0" w:color="auto"/>
            </w:tcBorders>
          </w:tcPr>
          <w:p w14:paraId="0FA74ADB" w14:textId="536658EB" w:rsidR="006F670A" w:rsidRPr="00C720E6" w:rsidRDefault="006F670A" w:rsidP="006F670A">
            <w:pPr>
              <w:pStyle w:val="TableParagraph"/>
              <w:spacing w:before="21"/>
              <w:ind w:left="214" w:right="150"/>
              <w:jc w:val="right"/>
              <w:rPr>
                <w:color w:val="7E7E7E"/>
                <w:sz w:val="14"/>
                <w:szCs w:val="14"/>
              </w:rPr>
            </w:pPr>
            <w:r w:rsidRPr="00C720E6">
              <w:rPr>
                <w:color w:val="7E7E7E"/>
                <w:sz w:val="14"/>
                <w:szCs w:val="14"/>
              </w:rPr>
              <w:t>4,00%</w:t>
            </w:r>
          </w:p>
        </w:tc>
      </w:tr>
    </w:tbl>
    <w:p w14:paraId="4A7723F8" w14:textId="77777777" w:rsidR="00750270" w:rsidRPr="001F130F" w:rsidRDefault="00750270" w:rsidP="00750270">
      <w:pPr>
        <w:pStyle w:val="072-Rodapdatabela"/>
        <w:spacing w:before="0"/>
        <w:ind w:left="0" w:firstLine="0"/>
        <w:rPr>
          <w:rFonts w:ascii="Segoe UI" w:eastAsia="Calibri" w:hAnsi="Segoe UI"/>
          <w:color w:val="7E7E7E"/>
          <w:szCs w:val="14"/>
        </w:rPr>
      </w:pPr>
      <w:r w:rsidRPr="001F130F">
        <w:rPr>
          <w:rFonts w:ascii="Segoe UI" w:hAnsi="Segoe UI"/>
          <w:color w:val="7E7E7E"/>
        </w:rPr>
        <w:t>(1)  alíquota aplicada às empresas financeiras e BRBCard será de 15%, exceto para o Banco, que será de 20%. Entre julho e dezembro de 2021 as alíquotas de 15% e 20% das empresas financeiras irão aumentar em 5 pontos percentuais, conforme disposto na Lei 14.183 de 14/07/2021. Para a Corretora BRB e a BRB Serviços a alíquota de CSLL corresponde a 9%.</w:t>
      </w:r>
    </w:p>
    <w:p w14:paraId="57ABB131" w14:textId="77777777" w:rsidR="00750270" w:rsidRPr="001F130F" w:rsidRDefault="00750270" w:rsidP="00750270">
      <w:pPr>
        <w:pStyle w:val="072-Rodapdatabela"/>
        <w:spacing w:before="0"/>
        <w:ind w:left="0" w:firstLine="0"/>
        <w:rPr>
          <w:rFonts w:ascii="Segoe UI" w:hAnsi="Segoe UI"/>
          <w:color w:val="7E7E7E"/>
          <w:sz w:val="20"/>
        </w:rPr>
      </w:pPr>
      <w:r w:rsidRPr="001F130F">
        <w:rPr>
          <w:rFonts w:ascii="Segoe UI" w:hAnsi="Segoe UI"/>
          <w:color w:val="7E7E7E"/>
        </w:rPr>
        <w:t xml:space="preserve">(2)  para as empresas não financeiras optantes do regime de apuração não cumulativo, a alíquota do PIS/Pasep é de 1,65% e da </w:t>
      </w:r>
      <w:proofErr w:type="spellStart"/>
      <w:r w:rsidRPr="001F130F">
        <w:rPr>
          <w:rFonts w:ascii="Segoe UI" w:hAnsi="Segoe UI"/>
          <w:color w:val="7E7E7E"/>
        </w:rPr>
        <w:t>Cofins</w:t>
      </w:r>
      <w:proofErr w:type="spellEnd"/>
      <w:r w:rsidRPr="001F130F">
        <w:rPr>
          <w:rFonts w:ascii="Segoe UI" w:hAnsi="Segoe UI"/>
          <w:color w:val="7E7E7E"/>
        </w:rPr>
        <w:t xml:space="preserve"> é de 7,6%.</w:t>
      </w:r>
    </w:p>
    <w:p w14:paraId="6F37430C" w14:textId="77777777" w:rsidR="00140462" w:rsidRPr="00C720E6" w:rsidRDefault="00140462" w:rsidP="00140462">
      <w:pPr>
        <w:pStyle w:val="PargrafodaLista"/>
        <w:ind w:left="0"/>
        <w:jc w:val="both"/>
        <w:rPr>
          <w:rFonts w:ascii="Segoe UI" w:hAnsi="Segoe UI" w:cs="Segoe UI"/>
          <w:color w:val="7E7E7E"/>
          <w:sz w:val="20"/>
        </w:rPr>
      </w:pPr>
    </w:p>
    <w:p w14:paraId="5283C929" w14:textId="77777777" w:rsidR="00AA39AA" w:rsidRPr="00C720E6" w:rsidRDefault="00AA39AA" w:rsidP="00AA39AA">
      <w:pPr>
        <w:pStyle w:val="PargrafodaLista"/>
        <w:ind w:left="0"/>
        <w:rPr>
          <w:rFonts w:ascii="Segoe UI" w:hAnsi="Segoe UI" w:cs="Segoe UI"/>
          <w:color w:val="7E7E7E"/>
          <w:sz w:val="20"/>
        </w:rPr>
      </w:pPr>
      <w:r w:rsidRPr="00C720E6">
        <w:rPr>
          <w:rFonts w:ascii="Segoe UI" w:hAnsi="Segoe UI" w:cs="Segoe UI"/>
          <w:color w:val="7E7E7E"/>
          <w:sz w:val="20"/>
        </w:rPr>
        <w:t xml:space="preserve">São constituídos créditos tributários para: </w:t>
      </w:r>
    </w:p>
    <w:p w14:paraId="24C90156" w14:textId="77777777" w:rsidR="00AA39AA" w:rsidRPr="00C720E6" w:rsidRDefault="00AA39AA" w:rsidP="00AA39AA">
      <w:pPr>
        <w:pStyle w:val="PargrafodaLista"/>
        <w:ind w:left="0"/>
        <w:rPr>
          <w:rFonts w:ascii="Segoe UI" w:hAnsi="Segoe UI" w:cs="Segoe UI"/>
          <w:color w:val="7E7E7E"/>
          <w:sz w:val="20"/>
        </w:rPr>
      </w:pPr>
    </w:p>
    <w:p w14:paraId="4E45191B" w14:textId="77777777" w:rsidR="00AA39AA" w:rsidRPr="00C720E6" w:rsidRDefault="00AA39AA" w:rsidP="00AA39AA">
      <w:pPr>
        <w:pStyle w:val="PargrafodaLista"/>
        <w:ind w:left="0"/>
        <w:rPr>
          <w:rFonts w:ascii="Segoe UI" w:hAnsi="Segoe UI" w:cs="Segoe UI"/>
          <w:color w:val="7E7E7E"/>
          <w:sz w:val="20"/>
        </w:rPr>
      </w:pPr>
      <w:r w:rsidRPr="00C720E6">
        <w:rPr>
          <w:rFonts w:ascii="Segoe UI" w:hAnsi="Segoe UI" w:cs="Segoe UI"/>
          <w:color w:val="7E7E7E"/>
          <w:sz w:val="20"/>
        </w:rPr>
        <w:t>- Diferenças temporárias - alíquota de 25% referente ao IRPJ e 9%, 15% ou 20% para a C</w:t>
      </w:r>
      <w:bookmarkStart w:id="232" w:name="_GoBack"/>
      <w:bookmarkEnd w:id="232"/>
      <w:r w:rsidRPr="00C720E6">
        <w:rPr>
          <w:rFonts w:ascii="Segoe UI" w:hAnsi="Segoe UI" w:cs="Segoe UI"/>
          <w:color w:val="7E7E7E"/>
          <w:sz w:val="20"/>
        </w:rPr>
        <w:t xml:space="preserve">SLL; </w:t>
      </w:r>
    </w:p>
    <w:p w14:paraId="4BE10AFB" w14:textId="77777777" w:rsidR="00AA39AA" w:rsidRPr="00C720E6" w:rsidRDefault="00AA39AA" w:rsidP="00AA39AA">
      <w:pPr>
        <w:pStyle w:val="PargrafodaLista"/>
        <w:ind w:left="0"/>
        <w:rPr>
          <w:rFonts w:ascii="Segoe UI" w:hAnsi="Segoe UI" w:cs="Segoe UI"/>
          <w:color w:val="7E7E7E"/>
          <w:sz w:val="20"/>
        </w:rPr>
      </w:pPr>
    </w:p>
    <w:p w14:paraId="136F27C9" w14:textId="77777777" w:rsidR="00AA39AA" w:rsidRPr="00C720E6" w:rsidRDefault="00AA39AA" w:rsidP="00AA39AA">
      <w:pPr>
        <w:pStyle w:val="PargrafodaLista"/>
        <w:ind w:left="0"/>
        <w:rPr>
          <w:rFonts w:ascii="Segoe UI" w:hAnsi="Segoe UI" w:cs="Segoe UI"/>
          <w:color w:val="7E7E7E"/>
          <w:sz w:val="20"/>
        </w:rPr>
      </w:pPr>
      <w:r w:rsidRPr="00C720E6">
        <w:rPr>
          <w:rFonts w:ascii="Segoe UI" w:hAnsi="Segoe UI" w:cs="Segoe UI"/>
          <w:color w:val="7E7E7E"/>
          <w:sz w:val="20"/>
        </w:rPr>
        <w:t>- Prejuízo fiscal de imposto de renda - alíquota de 25%;</w:t>
      </w:r>
    </w:p>
    <w:p w14:paraId="2A561360" w14:textId="77777777" w:rsidR="00AA39AA" w:rsidRPr="00C720E6" w:rsidRDefault="00AA39AA" w:rsidP="00AA39AA">
      <w:pPr>
        <w:pStyle w:val="PargrafodaLista"/>
        <w:ind w:left="0"/>
        <w:rPr>
          <w:rFonts w:ascii="Segoe UI" w:hAnsi="Segoe UI" w:cs="Segoe UI"/>
          <w:color w:val="7E7E7E"/>
          <w:sz w:val="20"/>
        </w:rPr>
      </w:pPr>
    </w:p>
    <w:p w14:paraId="43321D0C" w14:textId="77777777" w:rsidR="00AA39AA" w:rsidRPr="00C720E6" w:rsidRDefault="00AA39AA" w:rsidP="00AA39AA">
      <w:pPr>
        <w:pStyle w:val="PargrafodaLista"/>
        <w:ind w:left="0"/>
        <w:rPr>
          <w:rFonts w:ascii="Segoe UI" w:hAnsi="Segoe UI" w:cs="Segoe UI"/>
          <w:color w:val="7E7E7E"/>
          <w:sz w:val="20"/>
        </w:rPr>
      </w:pPr>
      <w:r w:rsidRPr="00C720E6">
        <w:rPr>
          <w:rFonts w:ascii="Segoe UI" w:hAnsi="Segoe UI" w:cs="Segoe UI"/>
          <w:color w:val="7E7E7E"/>
          <w:sz w:val="20"/>
        </w:rPr>
        <w:t xml:space="preserve">- Base negativa de contribuição social sobre o lucro líquido - alíquota de 9%, 15% ou 20%. </w:t>
      </w:r>
    </w:p>
    <w:p w14:paraId="749120A9" w14:textId="77777777" w:rsidR="00AA39AA" w:rsidRPr="00C720E6" w:rsidRDefault="00AA39AA" w:rsidP="00AA39AA">
      <w:pPr>
        <w:pStyle w:val="PargrafodaLista"/>
        <w:ind w:left="0"/>
        <w:rPr>
          <w:rFonts w:ascii="Segoe UI" w:hAnsi="Segoe UI" w:cs="Segoe UI"/>
          <w:color w:val="7E7E7E"/>
          <w:sz w:val="20"/>
        </w:rPr>
      </w:pPr>
    </w:p>
    <w:p w14:paraId="7E9EE249" w14:textId="77777777" w:rsidR="00AA39AA" w:rsidRPr="00C720E6" w:rsidRDefault="00AA39AA" w:rsidP="00EF7724">
      <w:pPr>
        <w:pStyle w:val="PargrafodaLista"/>
        <w:ind w:left="0"/>
        <w:jc w:val="both"/>
        <w:rPr>
          <w:rFonts w:ascii="Segoe UI" w:hAnsi="Segoe UI" w:cs="Segoe UI"/>
          <w:color w:val="7E7E7E"/>
          <w:sz w:val="20"/>
        </w:rPr>
      </w:pPr>
      <w:r w:rsidRPr="00C720E6">
        <w:rPr>
          <w:rFonts w:ascii="Segoe UI" w:hAnsi="Segoe UI" w:cs="Segoe UI"/>
          <w:color w:val="7E7E7E"/>
          <w:sz w:val="20"/>
        </w:rPr>
        <w:t xml:space="preserve">Os créditos tributários de diferenças temporárias são constituídos para as despesas apropriadas no exercício e ainda não dedutíveis para fins de imposto de renda e contribuição social, mas cujas exclusões ou compensações futuras, para fins de apuração de lucro real, estão explicitamente estabelecidas ou autorizadas pela legislação tributária. Os créditos tributários sobre prejuízo fiscal e base negativa de contribuição social são realizados de acordo com a geração de lucros tributáveis, observado o limite de 30% do lucro real do período-base. Os créditos tributários são reconhecidos contabilmente baseados nas expectativas de realização, considerando os estudos técnicos e avaliações da Administração, em conformidade com a Resolução CMN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4.842/2020.</w:t>
      </w:r>
    </w:p>
    <w:p w14:paraId="305C0421" w14:textId="77777777" w:rsidR="00AA39AA" w:rsidRPr="00C720E6" w:rsidRDefault="00AA39AA" w:rsidP="00EF7724">
      <w:pPr>
        <w:pStyle w:val="PargrafodaLista"/>
        <w:ind w:left="0"/>
        <w:jc w:val="both"/>
        <w:rPr>
          <w:rFonts w:ascii="Segoe UI" w:hAnsi="Segoe UI" w:cs="Segoe UI"/>
          <w:color w:val="7E7E7E"/>
          <w:sz w:val="20"/>
        </w:rPr>
      </w:pPr>
    </w:p>
    <w:p w14:paraId="55173855" w14:textId="77777777" w:rsidR="00AA39AA" w:rsidRPr="00C720E6" w:rsidRDefault="00AA39AA" w:rsidP="00EF7724">
      <w:pPr>
        <w:pStyle w:val="PargrafodaLista"/>
        <w:ind w:left="0"/>
        <w:jc w:val="both"/>
        <w:rPr>
          <w:rFonts w:ascii="Segoe UI" w:hAnsi="Segoe UI" w:cs="Segoe UI"/>
          <w:color w:val="7E7E7E"/>
          <w:sz w:val="20"/>
        </w:rPr>
      </w:pPr>
      <w:r w:rsidRPr="00C720E6">
        <w:rPr>
          <w:rFonts w:ascii="Segoe UI" w:hAnsi="Segoe UI" w:cs="Segoe UI"/>
          <w:color w:val="7E7E7E"/>
          <w:sz w:val="20"/>
        </w:rPr>
        <w:t>O efeito fiscal dos ganhos ou perdas não realizados com ativos financeiros é registrado no ativo/passivo fiscal diferido, referente ao Imposto de Renda (25%) e a Contribuição Social sobre o Lucro Líquido (9%, 15%, 20% ou 25%).</w:t>
      </w:r>
    </w:p>
    <w:p w14:paraId="73EAB0EE" w14:textId="736DA281" w:rsidR="00C60AF0" w:rsidRPr="00C720E6" w:rsidRDefault="00C60AF0" w:rsidP="00C60AF0">
      <w:pPr>
        <w:pStyle w:val="PargrafodaLista"/>
        <w:ind w:left="0"/>
        <w:jc w:val="both"/>
        <w:rPr>
          <w:rFonts w:ascii="Segoe UI" w:hAnsi="Segoe UI" w:cs="Segoe UI"/>
          <w:color w:val="7E7E7E"/>
          <w:sz w:val="20"/>
        </w:rPr>
      </w:pPr>
    </w:p>
    <w:p w14:paraId="14EEF564" w14:textId="77777777" w:rsidR="008E1678" w:rsidRPr="00C720E6" w:rsidRDefault="008E1678" w:rsidP="00F45A1A">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Patrimônio líquido</w:t>
      </w:r>
    </w:p>
    <w:p w14:paraId="2E48C530" w14:textId="77777777" w:rsidR="008E1678" w:rsidRPr="00C720E6" w:rsidRDefault="008E1678" w:rsidP="00F45A1A">
      <w:pPr>
        <w:pStyle w:val="Corpodetexto21"/>
        <w:ind w:right="0"/>
        <w:rPr>
          <w:rFonts w:ascii="Segoe UI" w:hAnsi="Segoe UI" w:cs="Segoe UI"/>
          <w:color w:val="7E7E7E"/>
          <w:sz w:val="20"/>
          <w:szCs w:val="20"/>
        </w:rPr>
      </w:pPr>
    </w:p>
    <w:p w14:paraId="38C17D55" w14:textId="77777777" w:rsidR="008E1678" w:rsidRPr="00C720E6" w:rsidRDefault="008E1678" w:rsidP="00F45A1A">
      <w:pPr>
        <w:tabs>
          <w:tab w:val="left" w:pos="0"/>
        </w:tabs>
        <w:jc w:val="both"/>
        <w:rPr>
          <w:rFonts w:ascii="Segoe UI" w:hAnsi="Segoe UI" w:cs="Segoe UI"/>
          <w:color w:val="7E7E7E"/>
          <w:sz w:val="20"/>
        </w:rPr>
      </w:pPr>
      <w:r w:rsidRPr="00C720E6">
        <w:rPr>
          <w:rFonts w:ascii="Segoe UI" w:hAnsi="Segoe UI" w:cs="Segoe UI"/>
          <w:color w:val="7E7E7E"/>
          <w:sz w:val="20"/>
        </w:rPr>
        <w:t>Capital social: as ações ordinárias e as preferenciais são classificadas no patrimônio líquido, alocadas no capital social.</w:t>
      </w:r>
    </w:p>
    <w:p w14:paraId="71F1F6E0" w14:textId="77777777" w:rsidR="008E1678" w:rsidRPr="00C720E6" w:rsidRDefault="008E1678" w:rsidP="00F45A1A">
      <w:pPr>
        <w:pStyle w:val="Corpodetexto21"/>
        <w:ind w:right="0"/>
        <w:rPr>
          <w:rFonts w:ascii="Segoe UI" w:hAnsi="Segoe UI" w:cs="Segoe UI"/>
          <w:color w:val="7E7E7E"/>
          <w:sz w:val="20"/>
          <w:szCs w:val="20"/>
        </w:rPr>
      </w:pPr>
    </w:p>
    <w:p w14:paraId="6A98D6C6" w14:textId="4B7B76F6"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 xml:space="preserve">Reserva legal: 5% do lucro líquido é destinado para constituição de reserva legal, limitado à 20% do capital social. </w:t>
      </w:r>
    </w:p>
    <w:p w14:paraId="04745D40" w14:textId="77777777" w:rsidR="008E1678" w:rsidRPr="00C720E6" w:rsidRDefault="008E1678" w:rsidP="00F45A1A">
      <w:pPr>
        <w:jc w:val="both"/>
        <w:rPr>
          <w:rFonts w:ascii="Segoe UI" w:hAnsi="Segoe UI" w:cs="Segoe UI"/>
          <w:color w:val="7E7E7E"/>
          <w:sz w:val="20"/>
        </w:rPr>
      </w:pPr>
    </w:p>
    <w:p w14:paraId="5A818096" w14:textId="77777777" w:rsidR="00D45DCC" w:rsidRPr="00C720E6" w:rsidRDefault="008E1678" w:rsidP="00F45A1A">
      <w:pPr>
        <w:pStyle w:val="Default"/>
        <w:jc w:val="both"/>
        <w:rPr>
          <w:rFonts w:ascii="Segoe UI" w:hAnsi="Segoe UI" w:cs="Segoe UI"/>
          <w:color w:val="7E7E7E"/>
          <w:sz w:val="20"/>
        </w:rPr>
      </w:pPr>
      <w:r w:rsidRPr="00C720E6">
        <w:rPr>
          <w:rFonts w:ascii="Segoe UI" w:hAnsi="Segoe UI" w:cs="Segoe UI"/>
          <w:color w:val="7E7E7E"/>
          <w:sz w:val="20"/>
        </w:rPr>
        <w:t xml:space="preserve">Dividendos: será especificada a importância destinada ao pagamento de dividendos aos acionistas de 25% (vinte e cinco por cento), no mínimo, nos termos do artigo 202 da Lei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6.404/1976. </w:t>
      </w:r>
      <w:r w:rsidRPr="00C720E6">
        <w:rPr>
          <w:rFonts w:ascii="Segoe UI" w:hAnsi="Segoe UI" w:cs="Segoe UI"/>
          <w:color w:val="7E7E7E"/>
          <w:sz w:val="20"/>
          <w:lang w:eastAsia="pt-BR"/>
        </w:rPr>
        <w:t xml:space="preserve">Por deliberação do Conselho de Administração, a Diretoria Colegiada autorizará o pagamento dos Dividendos e/ou Juros sobre Capital Próprio, </w:t>
      </w:r>
      <w:r w:rsidRPr="00C720E6">
        <w:rPr>
          <w:rFonts w:ascii="Segoe UI" w:hAnsi="Segoe UI" w:cs="Segoe UI"/>
          <w:color w:val="7E7E7E"/>
          <w:sz w:val="20"/>
          <w:lang w:eastAsia="pt-BR"/>
        </w:rPr>
        <w:lastRenderedPageBreak/>
        <w:t>podendo imputar o seu valor ao dividendo mínimo obrigatório, até o limite de 40%, em conformidade com a Política de Distribuição de Dividendos.</w:t>
      </w:r>
      <w:r w:rsidR="00D45DCC" w:rsidRPr="00C720E6">
        <w:rPr>
          <w:rFonts w:ascii="Segoe UI" w:hAnsi="Segoe UI" w:cs="Segoe UI"/>
          <w:color w:val="7E7E7E"/>
          <w:sz w:val="20"/>
        </w:rPr>
        <w:t xml:space="preserve"> </w:t>
      </w:r>
    </w:p>
    <w:p w14:paraId="3CC53255" w14:textId="77777777" w:rsidR="00D45DCC" w:rsidRPr="00C720E6" w:rsidRDefault="00D45DCC" w:rsidP="00F45A1A">
      <w:pPr>
        <w:pStyle w:val="Default"/>
        <w:jc w:val="both"/>
        <w:rPr>
          <w:rFonts w:ascii="Segoe UI" w:hAnsi="Segoe UI" w:cs="Segoe UI"/>
          <w:color w:val="7E7E7E"/>
          <w:sz w:val="20"/>
        </w:rPr>
      </w:pPr>
    </w:p>
    <w:p w14:paraId="51FD31DA" w14:textId="242A3B1B" w:rsidR="00D45DCC" w:rsidRDefault="006002DB" w:rsidP="00F45A1A">
      <w:pPr>
        <w:pStyle w:val="Default"/>
        <w:jc w:val="both"/>
        <w:rPr>
          <w:rFonts w:ascii="Segoe UI" w:hAnsi="Segoe UI" w:cs="Segoe UI"/>
          <w:color w:val="7E7E7E"/>
          <w:sz w:val="20"/>
          <w:lang w:eastAsia="pt-BR"/>
        </w:rPr>
      </w:pPr>
      <w:r w:rsidRPr="00C720E6">
        <w:rPr>
          <w:rFonts w:ascii="Segoe UI" w:hAnsi="Segoe UI" w:cs="Segoe UI"/>
          <w:color w:val="7E7E7E"/>
          <w:sz w:val="20"/>
          <w:lang w:eastAsia="pt-BR"/>
        </w:rPr>
        <w:t xml:space="preserve">A Resolução Bacen </w:t>
      </w:r>
      <w:proofErr w:type="spellStart"/>
      <w:r w:rsidRPr="00C720E6">
        <w:rPr>
          <w:rFonts w:ascii="Segoe UI" w:hAnsi="Segoe UI" w:cs="Segoe UI"/>
          <w:color w:val="7E7E7E"/>
          <w:sz w:val="20"/>
          <w:lang w:eastAsia="pt-BR"/>
        </w:rPr>
        <w:t>n.°</w:t>
      </w:r>
      <w:proofErr w:type="spellEnd"/>
      <w:r w:rsidRPr="00C720E6">
        <w:rPr>
          <w:rFonts w:ascii="Segoe UI" w:hAnsi="Segoe UI" w:cs="Segoe UI"/>
          <w:color w:val="7E7E7E"/>
          <w:sz w:val="20"/>
          <w:lang w:eastAsia="pt-BR"/>
        </w:rPr>
        <w:t xml:space="preserve"> 4.885/2020 estabeleceu vedações as instituições financeiras e demais instituições autorizadas a funcionar pelo Banco Central do Brasil. Essas vedações </w:t>
      </w:r>
      <w:r>
        <w:rPr>
          <w:rFonts w:ascii="Segoe UI" w:hAnsi="Segoe UI" w:cs="Segoe UI"/>
          <w:color w:val="7E7E7E"/>
          <w:sz w:val="20"/>
          <w:lang w:eastAsia="pt-BR"/>
        </w:rPr>
        <w:t>foram aplicadas aos p</w:t>
      </w:r>
      <w:r w:rsidRPr="00C720E6">
        <w:rPr>
          <w:rFonts w:ascii="Segoe UI" w:hAnsi="Segoe UI" w:cs="Segoe UI"/>
          <w:color w:val="7E7E7E"/>
          <w:sz w:val="20"/>
          <w:lang w:eastAsia="pt-BR"/>
        </w:rPr>
        <w:t xml:space="preserve">agamentos e antecipações baseados nos resultados apurados, e/ou a realizados, da data de publicação da resolução até 31 de dezembro de 2020 e devem ser observadas independentemente da manutenção de recursos em montante superior ao Adicional de Capital Principal (ACP), de que tratam as Resoluções Bacen </w:t>
      </w:r>
      <w:proofErr w:type="gramStart"/>
      <w:r w:rsidRPr="00C720E6">
        <w:rPr>
          <w:rFonts w:ascii="Segoe UI" w:hAnsi="Segoe UI" w:cs="Segoe UI"/>
          <w:color w:val="7E7E7E"/>
          <w:sz w:val="20"/>
          <w:lang w:eastAsia="pt-BR"/>
        </w:rPr>
        <w:t>n.º</w:t>
      </w:r>
      <w:proofErr w:type="gramEnd"/>
      <w:r w:rsidRPr="00C720E6">
        <w:rPr>
          <w:rFonts w:ascii="Segoe UI" w:hAnsi="Segoe UI" w:cs="Segoe UI"/>
          <w:color w:val="7E7E7E"/>
          <w:sz w:val="20"/>
          <w:lang w:eastAsia="pt-BR"/>
        </w:rPr>
        <w:t xml:space="preserve"> 4.193/2013 e n.º 4.783/2020. São elas:</w:t>
      </w:r>
    </w:p>
    <w:p w14:paraId="032A30B0" w14:textId="77777777" w:rsidR="006002DB" w:rsidRPr="00C720E6" w:rsidRDefault="006002DB" w:rsidP="00F45A1A">
      <w:pPr>
        <w:pStyle w:val="Default"/>
        <w:jc w:val="both"/>
        <w:rPr>
          <w:rFonts w:ascii="Segoe UI" w:hAnsi="Segoe UI" w:cs="Segoe UI"/>
          <w:color w:val="7E7E7E"/>
          <w:sz w:val="20"/>
          <w:lang w:eastAsia="pt-BR"/>
        </w:rPr>
      </w:pPr>
    </w:p>
    <w:p w14:paraId="473B785B" w14:textId="29993FD0" w:rsidR="00D45DCC" w:rsidRPr="00C720E6" w:rsidRDefault="00D45DCC" w:rsidP="00F45A1A">
      <w:pPr>
        <w:pStyle w:val="Default"/>
        <w:jc w:val="both"/>
        <w:rPr>
          <w:rFonts w:ascii="Segoe UI" w:hAnsi="Segoe UI" w:cs="Segoe UI"/>
          <w:color w:val="7E7E7E"/>
          <w:sz w:val="20"/>
          <w:lang w:eastAsia="pt-BR"/>
        </w:rPr>
      </w:pPr>
      <w:r w:rsidRPr="00C720E6">
        <w:rPr>
          <w:rFonts w:ascii="Segoe UI" w:hAnsi="Segoe UI" w:cs="Segoe UI"/>
          <w:color w:val="7E7E7E"/>
          <w:sz w:val="20"/>
          <w:lang w:eastAsia="pt-BR"/>
        </w:rPr>
        <w:t xml:space="preserve">- </w:t>
      </w:r>
      <w:proofErr w:type="gramStart"/>
      <w:r w:rsidRPr="00C720E6">
        <w:rPr>
          <w:rFonts w:ascii="Segoe UI" w:hAnsi="Segoe UI" w:cs="Segoe UI"/>
          <w:color w:val="7E7E7E"/>
          <w:sz w:val="20"/>
          <w:lang w:eastAsia="pt-BR"/>
        </w:rPr>
        <w:t>pagar</w:t>
      </w:r>
      <w:proofErr w:type="gramEnd"/>
      <w:r w:rsidRPr="00C720E6">
        <w:rPr>
          <w:rFonts w:ascii="Segoe UI" w:hAnsi="Segoe UI" w:cs="Segoe UI"/>
          <w:color w:val="7E7E7E"/>
          <w:sz w:val="20"/>
          <w:lang w:eastAsia="pt-BR"/>
        </w:rPr>
        <w:t xml:space="preserve"> juros sobre o capital próprio e dividendos acima do mínimo obrigatório estabelecido no estatuto social; </w:t>
      </w:r>
    </w:p>
    <w:p w14:paraId="7731E986" w14:textId="77777777" w:rsidR="00D45DCC" w:rsidRPr="00C720E6" w:rsidRDefault="00D45DCC" w:rsidP="00F45A1A">
      <w:pPr>
        <w:pStyle w:val="Default"/>
        <w:jc w:val="both"/>
        <w:rPr>
          <w:rFonts w:ascii="Segoe UI" w:hAnsi="Segoe UI" w:cs="Segoe UI"/>
          <w:color w:val="7E7E7E"/>
          <w:sz w:val="20"/>
          <w:lang w:eastAsia="pt-BR"/>
        </w:rPr>
      </w:pPr>
    </w:p>
    <w:p w14:paraId="497AE86E" w14:textId="3C09D523" w:rsidR="00D45DCC" w:rsidRPr="00C720E6" w:rsidRDefault="00D45DCC" w:rsidP="00F45A1A">
      <w:pPr>
        <w:pStyle w:val="Default"/>
        <w:jc w:val="both"/>
        <w:rPr>
          <w:rFonts w:ascii="Segoe UI" w:hAnsi="Segoe UI" w:cs="Segoe UI"/>
          <w:color w:val="7E7E7E"/>
          <w:sz w:val="20"/>
          <w:lang w:eastAsia="pt-BR"/>
        </w:rPr>
      </w:pPr>
      <w:r w:rsidRPr="00C720E6">
        <w:rPr>
          <w:rFonts w:ascii="Segoe UI" w:hAnsi="Segoe UI" w:cs="Segoe UI"/>
          <w:color w:val="7E7E7E"/>
          <w:sz w:val="20"/>
          <w:lang w:eastAsia="pt-BR"/>
        </w:rPr>
        <w:t xml:space="preserve">- </w:t>
      </w:r>
      <w:proofErr w:type="gramStart"/>
      <w:r w:rsidRPr="00C720E6">
        <w:rPr>
          <w:rFonts w:ascii="Segoe UI" w:hAnsi="Segoe UI" w:cs="Segoe UI"/>
          <w:color w:val="7E7E7E"/>
          <w:sz w:val="20"/>
          <w:lang w:eastAsia="pt-BR"/>
        </w:rPr>
        <w:t>recomprar</w:t>
      </w:r>
      <w:proofErr w:type="gramEnd"/>
      <w:r w:rsidRPr="00C720E6">
        <w:rPr>
          <w:rFonts w:ascii="Segoe UI" w:hAnsi="Segoe UI" w:cs="Segoe UI"/>
          <w:color w:val="7E7E7E"/>
          <w:sz w:val="20"/>
          <w:lang w:eastAsia="pt-BR"/>
        </w:rPr>
        <w:t xml:space="preserve"> ações próprias (será permitia apenas se por meio de bolsas ou de mercado de balcão organizado, até o limite de 5%</w:t>
      </w:r>
      <w:r w:rsidR="00397472" w:rsidRPr="00C720E6">
        <w:rPr>
          <w:rFonts w:ascii="Segoe UI" w:hAnsi="Segoe UI" w:cs="Segoe UI"/>
          <w:color w:val="7E7E7E"/>
          <w:sz w:val="20"/>
          <w:lang w:eastAsia="pt-BR"/>
        </w:rPr>
        <w:t xml:space="preserve"> </w:t>
      </w:r>
      <w:r w:rsidRPr="00C720E6">
        <w:rPr>
          <w:rFonts w:ascii="Segoe UI" w:hAnsi="Segoe UI" w:cs="Segoe UI"/>
          <w:color w:val="7E7E7E"/>
          <w:sz w:val="20"/>
          <w:lang w:eastAsia="pt-BR"/>
        </w:rPr>
        <w:t>das ações emitidas, ali incluídas as ações contabilizadas em tesouraria na entrada em vigor da</w:t>
      </w:r>
      <w:r w:rsidR="006277C7" w:rsidRPr="00C720E6">
        <w:rPr>
          <w:rFonts w:ascii="Segoe UI" w:hAnsi="Segoe UI" w:cs="Segoe UI"/>
          <w:color w:val="7E7E7E"/>
          <w:sz w:val="20"/>
          <w:lang w:eastAsia="pt-BR"/>
        </w:rPr>
        <w:t xml:space="preserve"> r</w:t>
      </w:r>
      <w:r w:rsidRPr="00C720E6">
        <w:rPr>
          <w:rFonts w:ascii="Segoe UI" w:hAnsi="Segoe UI" w:cs="Segoe UI"/>
          <w:color w:val="7E7E7E"/>
          <w:sz w:val="20"/>
          <w:lang w:eastAsia="pt-BR"/>
        </w:rPr>
        <w:t xml:space="preserve">esolução; </w:t>
      </w:r>
    </w:p>
    <w:p w14:paraId="5C08B300" w14:textId="77777777" w:rsidR="00D45DCC" w:rsidRPr="00C720E6" w:rsidRDefault="00D45DCC" w:rsidP="00F45A1A">
      <w:pPr>
        <w:pStyle w:val="Default"/>
        <w:jc w:val="both"/>
        <w:rPr>
          <w:rFonts w:ascii="Segoe UI" w:hAnsi="Segoe UI" w:cs="Segoe UI"/>
          <w:color w:val="7E7E7E"/>
          <w:sz w:val="20"/>
          <w:lang w:eastAsia="pt-BR"/>
        </w:rPr>
      </w:pPr>
    </w:p>
    <w:p w14:paraId="4F1FD2CA" w14:textId="2A19FEDD" w:rsidR="002D6BE9" w:rsidRPr="00C720E6" w:rsidRDefault="002D6BE9" w:rsidP="00F45A1A">
      <w:pPr>
        <w:pStyle w:val="Default"/>
        <w:jc w:val="both"/>
        <w:rPr>
          <w:rFonts w:ascii="Segoe UI" w:hAnsi="Segoe UI" w:cs="Segoe UI"/>
          <w:color w:val="7E7E7E"/>
          <w:sz w:val="20"/>
          <w:lang w:eastAsia="pt-BR"/>
        </w:rPr>
      </w:pPr>
      <w:r w:rsidRPr="00C720E6">
        <w:rPr>
          <w:rFonts w:ascii="Segoe UI" w:hAnsi="Segoe UI" w:cs="Segoe UI"/>
          <w:color w:val="7E7E7E"/>
          <w:sz w:val="20"/>
          <w:lang w:eastAsia="pt-BR"/>
        </w:rPr>
        <w:t xml:space="preserve">- </w:t>
      </w:r>
      <w:proofErr w:type="gramStart"/>
      <w:r w:rsidRPr="00C720E6">
        <w:rPr>
          <w:rFonts w:ascii="Segoe UI" w:hAnsi="Segoe UI" w:cs="Segoe UI"/>
          <w:color w:val="7E7E7E"/>
          <w:sz w:val="20"/>
          <w:lang w:eastAsia="pt-BR"/>
        </w:rPr>
        <w:t>reduzir</w:t>
      </w:r>
      <w:proofErr w:type="gramEnd"/>
      <w:r w:rsidRPr="00C720E6">
        <w:rPr>
          <w:rFonts w:ascii="Segoe UI" w:hAnsi="Segoe UI" w:cs="Segoe UI"/>
          <w:color w:val="7E7E7E"/>
          <w:sz w:val="20"/>
          <w:lang w:eastAsia="pt-BR"/>
        </w:rPr>
        <w:t xml:space="preserve"> o capital social, salvo quando a redução:</w:t>
      </w:r>
    </w:p>
    <w:p w14:paraId="42533C2D" w14:textId="77777777" w:rsidR="002D6BE9" w:rsidRPr="00C720E6" w:rsidRDefault="002D6BE9" w:rsidP="00F45A1A">
      <w:pPr>
        <w:pStyle w:val="Default"/>
        <w:jc w:val="both"/>
        <w:rPr>
          <w:rFonts w:ascii="Segoe UI" w:hAnsi="Segoe UI" w:cs="Segoe UI"/>
          <w:color w:val="7E7E7E"/>
          <w:sz w:val="20"/>
          <w:lang w:eastAsia="pt-BR"/>
        </w:rPr>
      </w:pPr>
    </w:p>
    <w:p w14:paraId="12E665EE" w14:textId="667CA6EE" w:rsidR="002D6BE9" w:rsidRPr="00C720E6" w:rsidRDefault="002D6BE9" w:rsidP="00F45A1A">
      <w:pPr>
        <w:pStyle w:val="Default"/>
        <w:jc w:val="both"/>
        <w:rPr>
          <w:rFonts w:ascii="Segoe UI" w:hAnsi="Segoe UI" w:cs="Segoe UI"/>
          <w:color w:val="7E7E7E"/>
          <w:sz w:val="20"/>
          <w:lang w:eastAsia="pt-BR"/>
        </w:rPr>
      </w:pPr>
      <w:r w:rsidRPr="00C720E6">
        <w:rPr>
          <w:rFonts w:ascii="Segoe UI" w:hAnsi="Segoe UI" w:cs="Segoe UI"/>
          <w:color w:val="7E7E7E"/>
          <w:sz w:val="20"/>
          <w:lang w:eastAsia="pt-BR"/>
        </w:rPr>
        <w:t>a) for obrigatória, na forma da legislação de regência; ou</w:t>
      </w:r>
    </w:p>
    <w:p w14:paraId="571CEFD2" w14:textId="77777777" w:rsidR="009B0E0F" w:rsidRPr="00C720E6" w:rsidRDefault="009B0E0F" w:rsidP="00F45A1A">
      <w:pPr>
        <w:pStyle w:val="Default"/>
        <w:jc w:val="both"/>
        <w:rPr>
          <w:rFonts w:ascii="Segoe UI" w:hAnsi="Segoe UI" w:cs="Segoe UI"/>
          <w:color w:val="7E7E7E"/>
          <w:sz w:val="20"/>
          <w:lang w:eastAsia="pt-BR"/>
        </w:rPr>
      </w:pPr>
    </w:p>
    <w:p w14:paraId="2BE10712" w14:textId="203E51A2" w:rsidR="002D6BE9" w:rsidRPr="00C720E6" w:rsidRDefault="002D6BE9" w:rsidP="00F45A1A">
      <w:pPr>
        <w:pStyle w:val="Default"/>
        <w:jc w:val="both"/>
        <w:rPr>
          <w:rFonts w:ascii="Segoe UI" w:hAnsi="Segoe UI" w:cs="Segoe UI"/>
          <w:color w:val="7E7E7E"/>
          <w:sz w:val="20"/>
          <w:lang w:eastAsia="pt-BR"/>
        </w:rPr>
      </w:pPr>
      <w:r w:rsidRPr="00C720E6">
        <w:rPr>
          <w:rFonts w:ascii="Segoe UI" w:hAnsi="Segoe UI" w:cs="Segoe UI"/>
          <w:color w:val="7E7E7E"/>
          <w:sz w:val="20"/>
          <w:lang w:eastAsia="pt-BR"/>
        </w:rPr>
        <w:t>b) for aprovada pelo Banco Central do Brasil, visando a assegurar a solidez da instituição e a estabilidade e o regular funcionamento do Sistema Financeiro Nacional.</w:t>
      </w:r>
    </w:p>
    <w:p w14:paraId="11CE88F9" w14:textId="77777777" w:rsidR="0009405C" w:rsidRPr="00C720E6" w:rsidRDefault="0009405C" w:rsidP="00F45A1A">
      <w:pPr>
        <w:pStyle w:val="Default"/>
        <w:jc w:val="both"/>
        <w:rPr>
          <w:rFonts w:ascii="Segoe UI" w:hAnsi="Segoe UI" w:cs="Segoe UI"/>
          <w:color w:val="7E7E7E"/>
          <w:sz w:val="20"/>
          <w:lang w:eastAsia="pt-BR"/>
        </w:rPr>
      </w:pPr>
    </w:p>
    <w:p w14:paraId="7F2A0244" w14:textId="64D85900" w:rsidR="008E1678" w:rsidRPr="00C720E6" w:rsidRDefault="002D6BE9" w:rsidP="00F45A1A">
      <w:pPr>
        <w:pStyle w:val="Default"/>
        <w:jc w:val="both"/>
        <w:rPr>
          <w:rFonts w:ascii="Segoe UI" w:hAnsi="Segoe UI" w:cs="Segoe UI"/>
          <w:color w:val="7E7E7E"/>
          <w:sz w:val="20"/>
          <w:lang w:eastAsia="pt-BR"/>
        </w:rPr>
      </w:pPr>
      <w:r w:rsidRPr="00C720E6">
        <w:rPr>
          <w:rFonts w:ascii="Segoe UI" w:hAnsi="Segoe UI" w:cs="Segoe UI"/>
          <w:color w:val="7E7E7E"/>
          <w:sz w:val="20"/>
          <w:lang w:eastAsia="pt-BR"/>
        </w:rPr>
        <w:t xml:space="preserve">- </w:t>
      </w:r>
      <w:proofErr w:type="gramStart"/>
      <w:r w:rsidRPr="00C720E6">
        <w:rPr>
          <w:rFonts w:ascii="Segoe UI" w:hAnsi="Segoe UI" w:cs="Segoe UI"/>
          <w:color w:val="7E7E7E"/>
          <w:sz w:val="20"/>
          <w:lang w:eastAsia="pt-BR"/>
        </w:rPr>
        <w:t>aumentar</w:t>
      </w:r>
      <w:proofErr w:type="gramEnd"/>
      <w:r w:rsidRPr="00C720E6">
        <w:rPr>
          <w:rFonts w:ascii="Segoe UI" w:hAnsi="Segoe UI" w:cs="Segoe UI"/>
          <w:color w:val="7E7E7E"/>
          <w:sz w:val="20"/>
          <w:lang w:eastAsia="pt-BR"/>
        </w:rPr>
        <w:t xml:space="preserve"> a remuneração, fixa ou variável, inclusive sob a forma de antecipação, de diretores, administradores e membros do conselho de administração e do conselho fiscal.</w:t>
      </w:r>
    </w:p>
    <w:p w14:paraId="5ADB50C8" w14:textId="77777777" w:rsidR="002D6BE9" w:rsidRPr="00C720E6" w:rsidRDefault="002D6BE9" w:rsidP="00F45A1A">
      <w:pPr>
        <w:pStyle w:val="Default"/>
        <w:jc w:val="both"/>
        <w:rPr>
          <w:rFonts w:ascii="Segoe UI" w:hAnsi="Segoe UI" w:cs="Segoe UI"/>
          <w:color w:val="7E7E7E"/>
          <w:sz w:val="20"/>
        </w:rPr>
      </w:pPr>
    </w:p>
    <w:p w14:paraId="3A1DFB77" w14:textId="4422A5A1"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Reserva para equalização de dividendos: será limitada a 20% do valor do capital social e terá por finalidade garantir recursos para pagamento de dividendos, inclusive na forma de juros sobre o capital próprio ou suas antecipações, visando manter fluxo de remuneração aos acionistas, sendo formada com recursos:</w:t>
      </w:r>
    </w:p>
    <w:p w14:paraId="0038EDF4" w14:textId="77777777" w:rsidR="0091164D" w:rsidRPr="00C720E6" w:rsidRDefault="0091164D" w:rsidP="00F45A1A">
      <w:pPr>
        <w:jc w:val="both"/>
        <w:rPr>
          <w:rFonts w:ascii="Segoe UI" w:hAnsi="Segoe UI" w:cs="Segoe UI"/>
          <w:color w:val="7E7E7E"/>
          <w:sz w:val="20"/>
        </w:rPr>
      </w:pPr>
    </w:p>
    <w:p w14:paraId="09C0A478" w14:textId="09D9784B" w:rsidR="008E1678" w:rsidRPr="00C720E6" w:rsidRDefault="001513E1" w:rsidP="00F45A1A">
      <w:pPr>
        <w:jc w:val="both"/>
        <w:rPr>
          <w:rFonts w:ascii="Segoe UI" w:hAnsi="Segoe UI" w:cs="Segoe UI"/>
          <w:color w:val="7E7E7E"/>
          <w:sz w:val="20"/>
        </w:rPr>
      </w:pPr>
      <w:r w:rsidRPr="00C720E6">
        <w:rPr>
          <w:rFonts w:ascii="Segoe UI" w:hAnsi="Segoe UI" w:cs="Segoe UI"/>
          <w:color w:val="7E7E7E"/>
          <w:sz w:val="20"/>
        </w:rPr>
        <w:t xml:space="preserve">- </w:t>
      </w:r>
      <w:r w:rsidR="008E1678" w:rsidRPr="00C720E6">
        <w:rPr>
          <w:rFonts w:ascii="Segoe UI" w:hAnsi="Segoe UI" w:cs="Segoe UI"/>
          <w:color w:val="7E7E7E"/>
          <w:sz w:val="20"/>
        </w:rPr>
        <w:t xml:space="preserve">equivalentes a até 25% do lucro líquido do exercício, ajustado na forma do artigo 202 da Lei </w:t>
      </w:r>
      <w:proofErr w:type="gramStart"/>
      <w:r w:rsidR="008E1678" w:rsidRPr="00C720E6">
        <w:rPr>
          <w:rFonts w:ascii="Segoe UI" w:hAnsi="Segoe UI" w:cs="Segoe UI"/>
          <w:color w:val="7E7E7E"/>
          <w:sz w:val="20"/>
        </w:rPr>
        <w:t>n.º</w:t>
      </w:r>
      <w:proofErr w:type="gramEnd"/>
      <w:r w:rsidR="008E1678" w:rsidRPr="00C720E6">
        <w:rPr>
          <w:rFonts w:ascii="Segoe UI" w:hAnsi="Segoe UI" w:cs="Segoe UI"/>
          <w:color w:val="7E7E7E"/>
          <w:sz w:val="20"/>
        </w:rPr>
        <w:t xml:space="preserve"> 6.404/1976;</w:t>
      </w:r>
    </w:p>
    <w:p w14:paraId="3E723B34" w14:textId="77777777" w:rsidR="008E1678" w:rsidRPr="00C720E6" w:rsidRDefault="008E1678" w:rsidP="00F45A1A">
      <w:pPr>
        <w:jc w:val="both"/>
        <w:rPr>
          <w:rFonts w:ascii="Segoe UI" w:hAnsi="Segoe UI" w:cs="Segoe UI"/>
          <w:color w:val="7E7E7E"/>
          <w:sz w:val="20"/>
        </w:rPr>
      </w:pPr>
    </w:p>
    <w:p w14:paraId="3F5608CA" w14:textId="7CD2C51D" w:rsidR="008E1678" w:rsidRPr="00C720E6" w:rsidRDefault="001513E1" w:rsidP="00F45A1A">
      <w:pPr>
        <w:tabs>
          <w:tab w:val="left" w:pos="284"/>
        </w:tabs>
        <w:jc w:val="both"/>
        <w:rPr>
          <w:rFonts w:ascii="Segoe UI" w:hAnsi="Segoe UI" w:cs="Segoe UI"/>
          <w:color w:val="7E7E7E"/>
          <w:sz w:val="20"/>
        </w:rPr>
      </w:pPr>
      <w:r w:rsidRPr="00C720E6">
        <w:rPr>
          <w:rFonts w:ascii="Segoe UI" w:hAnsi="Segoe UI" w:cs="Segoe UI"/>
          <w:color w:val="7E7E7E"/>
          <w:sz w:val="20"/>
        </w:rPr>
        <w:t>-</w:t>
      </w:r>
      <w:r w:rsidR="00397472" w:rsidRPr="00C720E6">
        <w:rPr>
          <w:rFonts w:ascii="Segoe UI" w:hAnsi="Segoe UI" w:cs="Segoe UI"/>
          <w:color w:val="7E7E7E"/>
          <w:sz w:val="20"/>
        </w:rPr>
        <w:t xml:space="preserve"> </w:t>
      </w:r>
      <w:proofErr w:type="gramStart"/>
      <w:r w:rsidR="008E1678" w:rsidRPr="00C720E6">
        <w:rPr>
          <w:rFonts w:ascii="Segoe UI" w:hAnsi="Segoe UI" w:cs="Segoe UI"/>
          <w:color w:val="7E7E7E"/>
          <w:sz w:val="20"/>
        </w:rPr>
        <w:t>equivalentes</w:t>
      </w:r>
      <w:proofErr w:type="gramEnd"/>
      <w:r w:rsidR="008E1678" w:rsidRPr="00C720E6">
        <w:rPr>
          <w:rFonts w:ascii="Segoe UI" w:hAnsi="Segoe UI" w:cs="Segoe UI"/>
          <w:color w:val="7E7E7E"/>
          <w:sz w:val="20"/>
        </w:rPr>
        <w:t xml:space="preserve"> a até 100% do montante de ajustes de exercícios anteriores, lançado a lucros acumulados;</w:t>
      </w:r>
    </w:p>
    <w:p w14:paraId="629C117C" w14:textId="77777777" w:rsidR="008E1678" w:rsidRPr="00C720E6" w:rsidRDefault="008E1678" w:rsidP="00F45A1A">
      <w:pPr>
        <w:jc w:val="both"/>
        <w:rPr>
          <w:rFonts w:ascii="Segoe UI" w:hAnsi="Segoe UI" w:cs="Segoe UI"/>
          <w:color w:val="7E7E7E"/>
          <w:sz w:val="20"/>
        </w:rPr>
      </w:pPr>
    </w:p>
    <w:p w14:paraId="1857B5AA" w14:textId="77777777" w:rsidR="008E1678" w:rsidRPr="00C720E6" w:rsidRDefault="001513E1" w:rsidP="00F45A1A">
      <w:pPr>
        <w:jc w:val="both"/>
        <w:rPr>
          <w:rFonts w:ascii="Segoe UI" w:hAnsi="Segoe UI" w:cs="Segoe UI"/>
          <w:color w:val="7E7E7E"/>
          <w:sz w:val="20"/>
        </w:rPr>
      </w:pPr>
      <w:r w:rsidRPr="00C720E6">
        <w:rPr>
          <w:rFonts w:ascii="Segoe UI" w:hAnsi="Segoe UI" w:cs="Segoe UI"/>
          <w:color w:val="7E7E7E"/>
          <w:sz w:val="20"/>
        </w:rPr>
        <w:t xml:space="preserve">- </w:t>
      </w:r>
      <w:proofErr w:type="gramStart"/>
      <w:r w:rsidR="008E1678" w:rsidRPr="00C720E6">
        <w:rPr>
          <w:rFonts w:ascii="Segoe UI" w:hAnsi="Segoe UI" w:cs="Segoe UI"/>
          <w:color w:val="7E7E7E"/>
          <w:sz w:val="20"/>
        </w:rPr>
        <w:t>decorrentes</w:t>
      </w:r>
      <w:proofErr w:type="gramEnd"/>
      <w:r w:rsidR="008E1678" w:rsidRPr="00C720E6">
        <w:rPr>
          <w:rFonts w:ascii="Segoe UI" w:hAnsi="Segoe UI" w:cs="Segoe UI"/>
          <w:color w:val="7E7E7E"/>
          <w:sz w:val="20"/>
        </w:rPr>
        <w:t xml:space="preserve"> do crédito correspondente às antecipações de dividendos.</w:t>
      </w:r>
    </w:p>
    <w:p w14:paraId="77E0F8A5" w14:textId="77777777" w:rsidR="008E1678" w:rsidRPr="00C720E6" w:rsidRDefault="008E1678" w:rsidP="00F45A1A">
      <w:pPr>
        <w:jc w:val="both"/>
        <w:rPr>
          <w:rFonts w:ascii="Segoe UI" w:hAnsi="Segoe UI" w:cs="Segoe UI"/>
          <w:color w:val="7E7E7E"/>
          <w:sz w:val="20"/>
        </w:rPr>
      </w:pPr>
    </w:p>
    <w:p w14:paraId="0CAFD37F" w14:textId="2CD1C904"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Reserva para margem operacional: será constituída com a finalidade de garantir a margem operacional compatível com o desenvolvimento das operações da sociedade, constituída pela parcela de até 100% do saldo do lucro líquido, até o limite de 80% do capital social.</w:t>
      </w:r>
    </w:p>
    <w:p w14:paraId="711F0B4B" w14:textId="77777777" w:rsidR="00241687" w:rsidRPr="00C720E6" w:rsidRDefault="00241687" w:rsidP="00F45A1A">
      <w:pPr>
        <w:jc w:val="both"/>
        <w:rPr>
          <w:rFonts w:ascii="Segoe UI" w:hAnsi="Segoe UI" w:cs="Segoe UI"/>
          <w:color w:val="7E7E7E"/>
          <w:sz w:val="20"/>
        </w:rPr>
      </w:pPr>
    </w:p>
    <w:p w14:paraId="5D972ED3" w14:textId="77777777" w:rsidR="008E1678" w:rsidRPr="00C720E6" w:rsidRDefault="008E1678" w:rsidP="00F45A1A">
      <w:pPr>
        <w:pStyle w:val="WW-Corpodetexto31"/>
        <w:tabs>
          <w:tab w:val="left" w:pos="426"/>
        </w:tabs>
        <w:rPr>
          <w:rFonts w:ascii="Segoe UI" w:hAnsi="Segoe UI" w:cs="Segoe UI"/>
          <w:color w:val="7E7E7E"/>
          <w:sz w:val="20"/>
        </w:rPr>
      </w:pPr>
      <w:r w:rsidRPr="00C720E6">
        <w:rPr>
          <w:rFonts w:ascii="Segoe UI" w:hAnsi="Segoe UI" w:cs="Segoe UI"/>
          <w:color w:val="7E7E7E"/>
          <w:sz w:val="20"/>
        </w:rPr>
        <w:t>Ajustes de avaliação patrimonial:</w:t>
      </w:r>
    </w:p>
    <w:p w14:paraId="0BEC4BDE" w14:textId="77777777" w:rsidR="008E1678" w:rsidRPr="00C720E6" w:rsidRDefault="008E1678" w:rsidP="00F45A1A">
      <w:pPr>
        <w:pStyle w:val="WW-Corpodetexto31"/>
        <w:tabs>
          <w:tab w:val="left" w:pos="426"/>
        </w:tabs>
        <w:rPr>
          <w:rFonts w:ascii="Segoe UI" w:hAnsi="Segoe UI" w:cs="Segoe UI"/>
          <w:color w:val="7E7E7E"/>
          <w:sz w:val="20"/>
        </w:rPr>
      </w:pPr>
    </w:p>
    <w:p w14:paraId="032736C1" w14:textId="77777777" w:rsidR="008E1678" w:rsidRPr="00C720E6" w:rsidRDefault="001513E1" w:rsidP="00F45A1A">
      <w:pPr>
        <w:pStyle w:val="WW-Corpodetexto31"/>
        <w:tabs>
          <w:tab w:val="left" w:pos="0"/>
          <w:tab w:val="left" w:pos="426"/>
        </w:tabs>
        <w:rPr>
          <w:rFonts w:ascii="Segoe UI" w:hAnsi="Segoe UI" w:cs="Segoe UI"/>
          <w:color w:val="7E7E7E"/>
          <w:sz w:val="20"/>
        </w:rPr>
      </w:pPr>
      <w:r w:rsidRPr="00C720E6">
        <w:rPr>
          <w:rFonts w:ascii="Segoe UI" w:hAnsi="Segoe UI" w:cs="Segoe UI"/>
          <w:color w:val="7E7E7E"/>
          <w:sz w:val="20"/>
        </w:rPr>
        <w:t xml:space="preserve">- </w:t>
      </w:r>
      <w:r w:rsidR="008E1678" w:rsidRPr="00C720E6">
        <w:rPr>
          <w:rFonts w:ascii="Segoe UI" w:hAnsi="Segoe UI" w:cs="Segoe UI"/>
          <w:color w:val="7E7E7E"/>
          <w:sz w:val="20"/>
        </w:rPr>
        <w:t xml:space="preserve">ajuste de títulos e valores mobiliários ao valor de mercado está representado pelos ajustes decorrentes dos efeitos da marcação a mercado dos títulos disponíveis para venda, líquido dos efeitos tributários, conforme requerido pela Circular Bacen </w:t>
      </w:r>
      <w:proofErr w:type="gramStart"/>
      <w:r w:rsidR="008E1678" w:rsidRPr="00C720E6">
        <w:rPr>
          <w:rFonts w:ascii="Segoe UI" w:hAnsi="Segoe UI" w:cs="Segoe UI"/>
          <w:color w:val="7E7E7E"/>
          <w:sz w:val="20"/>
        </w:rPr>
        <w:t>n.º</w:t>
      </w:r>
      <w:proofErr w:type="gramEnd"/>
      <w:r w:rsidR="008E1678" w:rsidRPr="00C720E6">
        <w:rPr>
          <w:rFonts w:ascii="Segoe UI" w:hAnsi="Segoe UI" w:cs="Segoe UI"/>
          <w:color w:val="7E7E7E"/>
          <w:sz w:val="20"/>
        </w:rPr>
        <w:t xml:space="preserve"> 3.068/2001.</w:t>
      </w:r>
    </w:p>
    <w:p w14:paraId="126C38F2" w14:textId="77777777" w:rsidR="008E1678" w:rsidRPr="00C720E6" w:rsidRDefault="008E1678" w:rsidP="00F45A1A">
      <w:pPr>
        <w:pStyle w:val="WW-Corpodetexto31"/>
        <w:tabs>
          <w:tab w:val="left" w:pos="426"/>
        </w:tabs>
        <w:rPr>
          <w:rFonts w:ascii="Segoe UI" w:hAnsi="Segoe UI" w:cs="Segoe UI"/>
          <w:color w:val="7E7E7E"/>
          <w:sz w:val="20"/>
        </w:rPr>
      </w:pPr>
    </w:p>
    <w:p w14:paraId="5CD1638C" w14:textId="29E8E3EF" w:rsidR="008E1678" w:rsidRPr="00C720E6" w:rsidRDefault="001513E1" w:rsidP="00F45A1A">
      <w:pPr>
        <w:pStyle w:val="WW-Corpodetexto31"/>
        <w:tabs>
          <w:tab w:val="left" w:pos="0"/>
          <w:tab w:val="left" w:pos="426"/>
        </w:tabs>
        <w:rPr>
          <w:rFonts w:ascii="Segoe UI" w:hAnsi="Segoe UI" w:cs="Segoe UI"/>
          <w:color w:val="7E7E7E"/>
          <w:sz w:val="20"/>
        </w:rPr>
      </w:pPr>
      <w:r w:rsidRPr="00C720E6">
        <w:rPr>
          <w:rFonts w:ascii="Segoe UI" w:hAnsi="Segoe UI" w:cs="Segoe UI"/>
          <w:color w:val="7E7E7E"/>
          <w:sz w:val="20"/>
        </w:rPr>
        <w:t xml:space="preserve">- </w:t>
      </w:r>
      <w:r w:rsidR="008E1678" w:rsidRPr="00C720E6">
        <w:rPr>
          <w:rFonts w:ascii="Segoe UI" w:hAnsi="Segoe UI" w:cs="Segoe UI"/>
          <w:color w:val="7E7E7E"/>
          <w:sz w:val="20"/>
        </w:rPr>
        <w:t xml:space="preserve">ganho ou perda atuarial de plano de benefício definido, líquido dos efeitos tributários, em consonância com a Resolução CMN </w:t>
      </w:r>
      <w:proofErr w:type="gramStart"/>
      <w:r w:rsidR="008E1678" w:rsidRPr="00C720E6">
        <w:rPr>
          <w:rFonts w:ascii="Segoe UI" w:hAnsi="Segoe UI" w:cs="Segoe UI"/>
          <w:color w:val="7E7E7E"/>
          <w:sz w:val="20"/>
        </w:rPr>
        <w:t>n.º</w:t>
      </w:r>
      <w:proofErr w:type="gramEnd"/>
      <w:r w:rsidR="008E1678" w:rsidRPr="00C720E6">
        <w:rPr>
          <w:rFonts w:ascii="Segoe UI" w:hAnsi="Segoe UI" w:cs="Segoe UI"/>
          <w:color w:val="7E7E7E"/>
          <w:sz w:val="20"/>
        </w:rPr>
        <w:t xml:space="preserve"> </w:t>
      </w:r>
      <w:r w:rsidR="00CF2430" w:rsidRPr="00C720E6">
        <w:rPr>
          <w:rFonts w:ascii="Segoe UI" w:hAnsi="Segoe UI" w:cs="Segoe UI"/>
          <w:color w:val="7E7E7E"/>
          <w:sz w:val="20"/>
        </w:rPr>
        <w:t>4.877/2020</w:t>
      </w:r>
      <w:r w:rsidR="008E1678" w:rsidRPr="00C720E6">
        <w:rPr>
          <w:rFonts w:ascii="Segoe UI" w:hAnsi="Segoe UI" w:cs="Segoe UI"/>
          <w:color w:val="7E7E7E"/>
          <w:sz w:val="20"/>
        </w:rPr>
        <w:t xml:space="preserve">. </w:t>
      </w:r>
    </w:p>
    <w:p w14:paraId="6354FE35" w14:textId="4007B55F" w:rsidR="00FC039A" w:rsidRDefault="00FC039A" w:rsidP="00F45A1A">
      <w:pPr>
        <w:pStyle w:val="WW-Corpodetexto31"/>
        <w:tabs>
          <w:tab w:val="left" w:pos="0"/>
          <w:tab w:val="left" w:pos="426"/>
        </w:tabs>
        <w:rPr>
          <w:rFonts w:ascii="Segoe UI" w:hAnsi="Segoe UI" w:cs="Segoe UI"/>
          <w:color w:val="7E7E7E"/>
          <w:sz w:val="20"/>
        </w:rPr>
      </w:pPr>
    </w:p>
    <w:p w14:paraId="02C5C333" w14:textId="1A5D39C3" w:rsidR="00FC039A" w:rsidRDefault="00FC039A" w:rsidP="00F45A1A">
      <w:pPr>
        <w:pStyle w:val="WW-Corpodetexto31"/>
        <w:tabs>
          <w:tab w:val="left" w:pos="0"/>
          <w:tab w:val="left" w:pos="426"/>
        </w:tabs>
        <w:rPr>
          <w:rFonts w:ascii="Segoe UI" w:hAnsi="Segoe UI" w:cs="Segoe UI"/>
          <w:color w:val="7E7E7E"/>
          <w:sz w:val="20"/>
        </w:rPr>
      </w:pPr>
    </w:p>
    <w:p w14:paraId="057DBDA4" w14:textId="3333D1D0" w:rsidR="00FC039A" w:rsidRDefault="00FC039A" w:rsidP="00F45A1A">
      <w:pPr>
        <w:pStyle w:val="WW-Corpodetexto31"/>
        <w:tabs>
          <w:tab w:val="left" w:pos="0"/>
          <w:tab w:val="left" w:pos="426"/>
        </w:tabs>
        <w:rPr>
          <w:rFonts w:ascii="Segoe UI" w:hAnsi="Segoe UI" w:cs="Segoe UI"/>
          <w:color w:val="7E7E7E"/>
          <w:sz w:val="20"/>
        </w:rPr>
      </w:pPr>
    </w:p>
    <w:p w14:paraId="6604E6EF" w14:textId="6F3B3200" w:rsidR="00FC039A" w:rsidRDefault="00FC039A" w:rsidP="00F45A1A">
      <w:pPr>
        <w:pStyle w:val="WW-Corpodetexto31"/>
        <w:tabs>
          <w:tab w:val="left" w:pos="0"/>
          <w:tab w:val="left" w:pos="426"/>
        </w:tabs>
        <w:rPr>
          <w:rFonts w:ascii="Segoe UI" w:hAnsi="Segoe UI" w:cs="Segoe UI"/>
          <w:color w:val="7E7E7E"/>
          <w:sz w:val="20"/>
        </w:rPr>
      </w:pPr>
    </w:p>
    <w:p w14:paraId="4CFA2542" w14:textId="77777777" w:rsidR="00FC039A" w:rsidRPr="00C720E6" w:rsidRDefault="00FC039A" w:rsidP="00F45A1A">
      <w:pPr>
        <w:pStyle w:val="WW-Corpodetexto31"/>
        <w:tabs>
          <w:tab w:val="left" w:pos="0"/>
          <w:tab w:val="left" w:pos="426"/>
        </w:tabs>
        <w:rPr>
          <w:rFonts w:ascii="Segoe UI" w:hAnsi="Segoe UI" w:cs="Segoe UI"/>
          <w:color w:val="7E7E7E"/>
          <w:sz w:val="20"/>
        </w:rPr>
      </w:pPr>
    </w:p>
    <w:p w14:paraId="72B61828" w14:textId="60882AE7" w:rsidR="006277C7" w:rsidRPr="00C720E6" w:rsidRDefault="006277C7" w:rsidP="00F45A1A">
      <w:pPr>
        <w:pStyle w:val="WW-Corpodetexto31"/>
        <w:numPr>
          <w:ilvl w:val="0"/>
          <w:numId w:val="3"/>
        </w:numPr>
        <w:tabs>
          <w:tab w:val="left" w:pos="0"/>
          <w:tab w:val="left" w:pos="426"/>
        </w:tabs>
        <w:rPr>
          <w:rFonts w:ascii="Segoe UI" w:hAnsi="Segoe UI" w:cs="Segoe UI"/>
          <w:color w:val="7E7E7E"/>
          <w:sz w:val="20"/>
        </w:rPr>
      </w:pPr>
      <w:r w:rsidRPr="00C720E6">
        <w:rPr>
          <w:rFonts w:ascii="Segoe UI" w:hAnsi="Segoe UI" w:cs="Segoe UI"/>
          <w:color w:val="7E7E7E"/>
          <w:sz w:val="20"/>
        </w:rPr>
        <w:lastRenderedPageBreak/>
        <w:t xml:space="preserve">Transações com partes relacionadas </w:t>
      </w:r>
    </w:p>
    <w:p w14:paraId="3C9B97E0" w14:textId="77777777" w:rsidR="00FC039A" w:rsidRDefault="00FC039A" w:rsidP="00F45A1A">
      <w:pPr>
        <w:jc w:val="both"/>
        <w:rPr>
          <w:rFonts w:ascii="Segoe UI" w:hAnsi="Segoe UI" w:cs="Segoe UI"/>
          <w:color w:val="7E7E7E"/>
          <w:sz w:val="20"/>
        </w:rPr>
      </w:pPr>
    </w:p>
    <w:p w14:paraId="05337C15" w14:textId="7B31B28C" w:rsidR="006277C7" w:rsidRPr="00C720E6" w:rsidRDefault="006277C7" w:rsidP="00F45A1A">
      <w:pPr>
        <w:jc w:val="both"/>
        <w:rPr>
          <w:rFonts w:ascii="Segoe UI" w:hAnsi="Segoe UI" w:cs="Segoe UI"/>
          <w:color w:val="7E7E7E"/>
          <w:sz w:val="20"/>
        </w:rPr>
      </w:pPr>
      <w:r w:rsidRPr="00C720E6">
        <w:rPr>
          <w:rFonts w:ascii="Segoe UI" w:hAnsi="Segoe UI" w:cs="Segoe UI"/>
          <w:color w:val="7E7E7E"/>
          <w:sz w:val="20"/>
        </w:rPr>
        <w:t>As partes relacionadas do Conglomerado BRB correspondem às empresas do conglomerado, pessoal-chave da Administração, os órgãos, secretarias e entidades do Governo do Distrito Federal – GDF e entidades vinculadas ao funcionalismo do BRB.</w:t>
      </w:r>
    </w:p>
    <w:p w14:paraId="2316F60A" w14:textId="77777777" w:rsidR="006277C7" w:rsidRPr="00C720E6" w:rsidRDefault="006277C7" w:rsidP="00F45A1A">
      <w:pPr>
        <w:jc w:val="both"/>
        <w:rPr>
          <w:rFonts w:ascii="Segoe UI" w:hAnsi="Segoe UI" w:cs="Segoe UI"/>
          <w:color w:val="7E7E7E"/>
          <w:sz w:val="20"/>
        </w:rPr>
      </w:pPr>
    </w:p>
    <w:p w14:paraId="26F09009" w14:textId="3622A883" w:rsidR="006277C7" w:rsidRPr="00C720E6" w:rsidRDefault="006277C7" w:rsidP="00F45A1A">
      <w:pPr>
        <w:pStyle w:val="WW-Corpodetexto31"/>
        <w:tabs>
          <w:tab w:val="left" w:pos="0"/>
          <w:tab w:val="left" w:pos="426"/>
        </w:tabs>
        <w:rPr>
          <w:rFonts w:ascii="Segoe UI" w:hAnsi="Segoe UI" w:cs="Segoe UI"/>
          <w:color w:val="7E7E7E"/>
          <w:sz w:val="20"/>
        </w:rPr>
      </w:pPr>
      <w:r w:rsidRPr="00C720E6">
        <w:rPr>
          <w:rFonts w:ascii="Segoe UI" w:hAnsi="Segoe UI" w:cs="Segoe UI"/>
          <w:color w:val="7E7E7E"/>
          <w:sz w:val="20"/>
        </w:rPr>
        <w:t>O Banco possui Política para Transações com Partes Relacionadas aprovada pelo Conselho de Administração, que tem como objetivo assegurar que todas as transações tipificadas na política sejam efetuadas tendo em vista os interesses do Banco e de seus acionistas.</w:t>
      </w:r>
      <w:r w:rsidR="0096714A" w:rsidRPr="00C720E6">
        <w:rPr>
          <w:rFonts w:ascii="Segoe UI" w:hAnsi="Segoe UI" w:cs="Segoe UI"/>
          <w:color w:val="7E7E7E"/>
          <w:sz w:val="20"/>
        </w:rPr>
        <w:t xml:space="preserve"> </w:t>
      </w:r>
      <w:r w:rsidRPr="00C720E6">
        <w:rPr>
          <w:rFonts w:ascii="Segoe UI" w:hAnsi="Segoe UI" w:cs="Segoe UI"/>
          <w:color w:val="7E7E7E"/>
          <w:sz w:val="20"/>
        </w:rPr>
        <w:t xml:space="preserve">As regras previstas são também aplicadas a todos os colaboradores e administradores do </w:t>
      </w:r>
      <w:r w:rsidR="0096714A" w:rsidRPr="00C720E6">
        <w:rPr>
          <w:rFonts w:ascii="Segoe UI" w:hAnsi="Segoe UI" w:cs="Segoe UI"/>
          <w:color w:val="7E7E7E"/>
          <w:sz w:val="20"/>
        </w:rPr>
        <w:t>Conglomerado.</w:t>
      </w:r>
      <w:r w:rsidRPr="00C720E6">
        <w:rPr>
          <w:rFonts w:ascii="Segoe UI" w:hAnsi="Segoe UI" w:cs="Segoe UI"/>
          <w:color w:val="7E7E7E"/>
          <w:sz w:val="20"/>
        </w:rPr>
        <w:t xml:space="preserve"> </w:t>
      </w:r>
    </w:p>
    <w:p w14:paraId="6AA773B1" w14:textId="77777777" w:rsidR="00B51EC9" w:rsidRPr="00C720E6" w:rsidRDefault="00B51EC9" w:rsidP="00F45A1A">
      <w:pPr>
        <w:pStyle w:val="WW-Corpodetexto31"/>
        <w:tabs>
          <w:tab w:val="left" w:pos="0"/>
          <w:tab w:val="left" w:pos="426"/>
        </w:tabs>
        <w:rPr>
          <w:rFonts w:ascii="Segoe UI" w:hAnsi="Segoe UI" w:cs="Segoe UI"/>
          <w:color w:val="7E7E7E"/>
          <w:sz w:val="20"/>
        </w:rPr>
      </w:pPr>
    </w:p>
    <w:p w14:paraId="0379937D" w14:textId="6A1C002F" w:rsidR="00A13BE2" w:rsidRPr="00C720E6" w:rsidRDefault="006277C7" w:rsidP="00F45A1A">
      <w:pPr>
        <w:pStyle w:val="WW-Corpodetexto31"/>
        <w:tabs>
          <w:tab w:val="left" w:pos="0"/>
          <w:tab w:val="left" w:pos="426"/>
        </w:tabs>
        <w:rPr>
          <w:rFonts w:ascii="Segoe UI" w:hAnsi="Segoe UI" w:cs="Segoe UI"/>
          <w:color w:val="7E7E7E"/>
          <w:sz w:val="20"/>
        </w:rPr>
      </w:pPr>
      <w:r w:rsidRPr="00C720E6">
        <w:rPr>
          <w:rFonts w:ascii="Segoe UI" w:hAnsi="Segoe UI" w:cs="Segoe UI"/>
          <w:color w:val="7E7E7E"/>
          <w:sz w:val="20"/>
        </w:rPr>
        <w:t>As operações e remuneração de serviços com partes relacionadas são realizadas no curso normal dos negócios</w:t>
      </w:r>
      <w:r w:rsidR="0096714A" w:rsidRPr="00C720E6">
        <w:rPr>
          <w:rFonts w:ascii="Segoe UI" w:hAnsi="Segoe UI" w:cs="Segoe UI"/>
          <w:color w:val="7E7E7E"/>
          <w:sz w:val="20"/>
        </w:rPr>
        <w:t>,</w:t>
      </w:r>
      <w:r w:rsidRPr="00C720E6">
        <w:rPr>
          <w:rFonts w:ascii="Segoe UI" w:hAnsi="Segoe UI" w:cs="Segoe UI"/>
          <w:color w:val="7E7E7E"/>
          <w:sz w:val="20"/>
        </w:rPr>
        <w:t xml:space="preserve"> </w:t>
      </w:r>
      <w:r w:rsidR="0096714A" w:rsidRPr="00C720E6">
        <w:rPr>
          <w:rFonts w:ascii="Segoe UI" w:hAnsi="Segoe UI" w:cs="Segoe UI"/>
          <w:color w:val="7E7E7E"/>
          <w:sz w:val="20"/>
        </w:rPr>
        <w:t xml:space="preserve">de acordo com o princípio da imparcialidade e comutatividade, </w:t>
      </w:r>
      <w:r w:rsidRPr="00C720E6">
        <w:rPr>
          <w:rFonts w:ascii="Segoe UI" w:hAnsi="Segoe UI" w:cs="Segoe UI"/>
          <w:color w:val="7E7E7E"/>
          <w:sz w:val="20"/>
        </w:rPr>
        <w:t xml:space="preserve">incluindo taxas de juros, prazos e garantias, e não envolvem riscos maiores que os normais de cobrança ou apresentam outras desvantagens. </w:t>
      </w:r>
    </w:p>
    <w:p w14:paraId="5BB0DBFD" w14:textId="77777777" w:rsidR="00434E24" w:rsidRPr="00C720E6" w:rsidRDefault="00434E24" w:rsidP="00F45A1A">
      <w:pPr>
        <w:pStyle w:val="WW-Corpodetexto31"/>
        <w:tabs>
          <w:tab w:val="left" w:pos="0"/>
          <w:tab w:val="left" w:pos="426"/>
        </w:tabs>
        <w:rPr>
          <w:rFonts w:ascii="Segoe UI" w:hAnsi="Segoe UI" w:cs="Segoe UI"/>
          <w:color w:val="7E7E7E"/>
          <w:sz w:val="20"/>
        </w:rPr>
      </w:pPr>
    </w:p>
    <w:p w14:paraId="262AB0AC" w14:textId="77777777" w:rsidR="00B51EC9" w:rsidRPr="00C720E6" w:rsidRDefault="00B51EC9" w:rsidP="00F45A1A">
      <w:pPr>
        <w:pStyle w:val="WW-Corpodetexto31"/>
        <w:numPr>
          <w:ilvl w:val="0"/>
          <w:numId w:val="3"/>
        </w:numPr>
        <w:tabs>
          <w:tab w:val="left" w:pos="426"/>
        </w:tabs>
        <w:suppressAutoHyphens w:val="0"/>
        <w:ind w:right="60"/>
        <w:rPr>
          <w:rFonts w:ascii="Segoe UI" w:hAnsi="Segoe UI" w:cs="Segoe UI"/>
          <w:color w:val="7E7E7E"/>
          <w:sz w:val="20"/>
        </w:rPr>
      </w:pPr>
      <w:r w:rsidRPr="00C720E6">
        <w:rPr>
          <w:rFonts w:ascii="Segoe UI" w:hAnsi="Segoe UI" w:cs="Segoe UI"/>
          <w:color w:val="7E7E7E"/>
          <w:sz w:val="20"/>
        </w:rPr>
        <w:t xml:space="preserve">Resultados recorrentes e não recorrentes </w:t>
      </w:r>
    </w:p>
    <w:p w14:paraId="4EC87B0B" w14:textId="77777777" w:rsidR="00B51EC9" w:rsidRPr="00C720E6" w:rsidRDefault="00B51EC9" w:rsidP="00F45A1A">
      <w:pPr>
        <w:pStyle w:val="WW-Corpodetexto31"/>
        <w:tabs>
          <w:tab w:val="left" w:pos="426"/>
        </w:tabs>
        <w:ind w:left="360"/>
        <w:rPr>
          <w:rFonts w:ascii="Segoe UI" w:hAnsi="Segoe UI" w:cs="Segoe UI"/>
          <w:color w:val="7E7E7E"/>
          <w:sz w:val="20"/>
        </w:rPr>
      </w:pPr>
    </w:p>
    <w:p w14:paraId="7C25368D" w14:textId="36B1B856" w:rsidR="00B51EC9" w:rsidRPr="00C720E6" w:rsidRDefault="00B51EC9" w:rsidP="00F45A1A">
      <w:pPr>
        <w:jc w:val="both"/>
        <w:rPr>
          <w:rFonts w:ascii="Segoe UI" w:hAnsi="Segoe UI" w:cs="Segoe UI"/>
          <w:color w:val="7E7E7E"/>
          <w:sz w:val="20"/>
        </w:rPr>
      </w:pPr>
      <w:r w:rsidRPr="00C720E6">
        <w:rPr>
          <w:rFonts w:ascii="Segoe UI" w:hAnsi="Segoe UI" w:cs="Segoe UI"/>
          <w:color w:val="7E7E7E"/>
          <w:sz w:val="20"/>
        </w:rPr>
        <w:t xml:space="preserve">A classificação em recorrente e não recorrente é apresentada de forma segregada e obedece à Resolução BCB </w:t>
      </w:r>
      <w:proofErr w:type="spellStart"/>
      <w:r w:rsidRPr="00C720E6">
        <w:rPr>
          <w:rFonts w:ascii="Segoe UI" w:hAnsi="Segoe UI" w:cs="Segoe UI"/>
          <w:color w:val="7E7E7E"/>
          <w:sz w:val="20"/>
        </w:rPr>
        <w:t>n</w:t>
      </w:r>
      <w:r w:rsidR="00A60091" w:rsidRPr="00C720E6">
        <w:rPr>
          <w:rFonts w:ascii="Segoe UI" w:hAnsi="Segoe UI" w:cs="Segoe UI"/>
          <w:color w:val="7E7E7E"/>
          <w:sz w:val="20"/>
        </w:rPr>
        <w:t>.</w:t>
      </w:r>
      <w:r w:rsidRPr="00C720E6">
        <w:rPr>
          <w:rFonts w:ascii="Segoe UI" w:hAnsi="Segoe UI" w:cs="Segoe UI"/>
          <w:color w:val="7E7E7E"/>
          <w:sz w:val="20"/>
        </w:rPr>
        <w:t>°</w:t>
      </w:r>
      <w:proofErr w:type="spellEnd"/>
      <w:r w:rsidRPr="00C720E6">
        <w:rPr>
          <w:rFonts w:ascii="Segoe UI" w:hAnsi="Segoe UI" w:cs="Segoe UI"/>
          <w:color w:val="7E7E7E"/>
          <w:sz w:val="20"/>
        </w:rPr>
        <w:t xml:space="preserve"> 2/2020. Considera-se não recorrente o resultado que tenha ou não relação com as atividades típicas do banco e não tenha previsão para ocorrer com frequência.</w:t>
      </w:r>
    </w:p>
    <w:p w14:paraId="4C04C230" w14:textId="77777777" w:rsidR="00A60091" w:rsidRPr="00C720E6" w:rsidRDefault="00A60091" w:rsidP="00F45A1A">
      <w:pPr>
        <w:jc w:val="both"/>
        <w:rPr>
          <w:rFonts w:ascii="Segoe UI" w:hAnsi="Segoe UI" w:cs="Segoe UI"/>
          <w:color w:val="7E7E7E"/>
          <w:sz w:val="20"/>
        </w:rPr>
      </w:pPr>
    </w:p>
    <w:p w14:paraId="50D47346" w14:textId="77777777" w:rsidR="008E1678" w:rsidRPr="00C720E6" w:rsidRDefault="008E1678" w:rsidP="00F45A1A">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t>Benefícios a empregados</w:t>
      </w:r>
    </w:p>
    <w:p w14:paraId="01572B89" w14:textId="77777777" w:rsidR="008E1678" w:rsidRPr="00C720E6" w:rsidRDefault="008E1678" w:rsidP="00F45A1A">
      <w:pPr>
        <w:pStyle w:val="Corpodetexto21"/>
        <w:ind w:right="0"/>
        <w:rPr>
          <w:rFonts w:ascii="Segoe UI" w:hAnsi="Segoe UI" w:cs="Segoe UI"/>
          <w:color w:val="7E7E7E"/>
          <w:sz w:val="20"/>
          <w:szCs w:val="20"/>
        </w:rPr>
      </w:pPr>
    </w:p>
    <w:p w14:paraId="082DD7DA" w14:textId="4CBF06C1"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eventuais relacionados à assistência médica são avaliados de acordo com os critérios estabelecidos na Resolução CMN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w:t>
      </w:r>
      <w:r w:rsidR="0052437A">
        <w:rPr>
          <w:rFonts w:ascii="Segoe UI" w:hAnsi="Segoe UI" w:cs="Segoe UI"/>
          <w:color w:val="7E7E7E"/>
          <w:sz w:val="20"/>
        </w:rPr>
        <w:t>4.877</w:t>
      </w:r>
      <w:r w:rsidRPr="00C720E6">
        <w:rPr>
          <w:rFonts w:ascii="Segoe UI" w:hAnsi="Segoe UI" w:cs="Segoe UI"/>
          <w:color w:val="7E7E7E"/>
          <w:sz w:val="20"/>
        </w:rPr>
        <w:t>/20</w:t>
      </w:r>
      <w:r w:rsidR="0052437A">
        <w:rPr>
          <w:rFonts w:ascii="Segoe UI" w:hAnsi="Segoe UI" w:cs="Segoe UI"/>
          <w:color w:val="7E7E7E"/>
          <w:sz w:val="20"/>
        </w:rPr>
        <w:t>20</w:t>
      </w:r>
      <w:r w:rsidRPr="00C720E6">
        <w:rPr>
          <w:rFonts w:ascii="Segoe UI" w:hAnsi="Segoe UI" w:cs="Segoe UI"/>
          <w:color w:val="7E7E7E"/>
          <w:sz w:val="20"/>
        </w:rPr>
        <w:t>, a qual aprova o Pronunciamento Técnico CPC 33 (R1)</w:t>
      </w:r>
      <w:r w:rsidR="00640306" w:rsidRPr="00C720E6">
        <w:rPr>
          <w:rFonts w:ascii="Segoe UI" w:hAnsi="Segoe UI" w:cs="Segoe UI"/>
          <w:color w:val="7E7E7E"/>
          <w:sz w:val="20"/>
        </w:rPr>
        <w:t xml:space="preserve"> - Benefícios a Empregados</w:t>
      </w:r>
      <w:r w:rsidRPr="00C720E6">
        <w:rPr>
          <w:rFonts w:ascii="Segoe UI" w:hAnsi="Segoe UI" w:cs="Segoe UI"/>
          <w:color w:val="7E7E7E"/>
          <w:sz w:val="20"/>
        </w:rPr>
        <w:t xml:space="preserve">. </w:t>
      </w:r>
    </w:p>
    <w:p w14:paraId="61BE78B2" w14:textId="77777777" w:rsidR="008E1678" w:rsidRPr="00C720E6" w:rsidRDefault="008E1678" w:rsidP="00F45A1A">
      <w:pPr>
        <w:jc w:val="both"/>
        <w:rPr>
          <w:rFonts w:ascii="Segoe UI" w:hAnsi="Segoe UI" w:cs="Segoe UI"/>
          <w:color w:val="7E7E7E"/>
          <w:sz w:val="20"/>
        </w:rPr>
      </w:pPr>
    </w:p>
    <w:p w14:paraId="63293A56" w14:textId="77777777"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w:t>
      </w:r>
    </w:p>
    <w:p w14:paraId="3FAFEC87" w14:textId="77777777" w:rsidR="006908A3" w:rsidRPr="00C720E6" w:rsidRDefault="006908A3" w:rsidP="00F45A1A">
      <w:pPr>
        <w:jc w:val="both"/>
        <w:rPr>
          <w:rFonts w:ascii="Segoe UI" w:hAnsi="Segoe UI" w:cs="Segoe UI"/>
          <w:color w:val="7E7E7E"/>
          <w:sz w:val="20"/>
        </w:rPr>
      </w:pPr>
    </w:p>
    <w:p w14:paraId="5B11D779" w14:textId="77777777"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Nos planos de benefício definido, o risco atuarial e o risco dos investimentos recaem parcial ou integralmente na entidade patrocinadora. Sendo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6843464" w14:textId="77777777" w:rsidR="008E1678" w:rsidRPr="00C720E6" w:rsidRDefault="008E1678" w:rsidP="00F45A1A">
      <w:pPr>
        <w:jc w:val="both"/>
        <w:rPr>
          <w:rFonts w:ascii="Segoe UI" w:hAnsi="Segoe UI" w:cs="Segoe UI"/>
          <w:color w:val="7E7E7E"/>
          <w:sz w:val="20"/>
        </w:rPr>
      </w:pPr>
    </w:p>
    <w:p w14:paraId="28DACEB3" w14:textId="7A955675"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 xml:space="preserve">O Banco reconhece os componentes de custo de benefício definido no próprio período em que foi realizado o cálculo atuarial, em conformidade com a Deliberação CVM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695/2012, sendo que:</w:t>
      </w:r>
    </w:p>
    <w:p w14:paraId="4E22CA27" w14:textId="77777777" w:rsidR="00B51EC9" w:rsidRPr="00C720E6" w:rsidRDefault="00B51EC9" w:rsidP="00F45A1A">
      <w:pPr>
        <w:jc w:val="both"/>
        <w:rPr>
          <w:rFonts w:ascii="Segoe UI" w:hAnsi="Segoe UI" w:cs="Segoe UI"/>
          <w:color w:val="7E7E7E"/>
          <w:sz w:val="20"/>
        </w:rPr>
      </w:pPr>
    </w:p>
    <w:p w14:paraId="2974CDAE" w14:textId="5C833DE0"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 xml:space="preserve">- </w:t>
      </w:r>
      <w:proofErr w:type="gramStart"/>
      <w:r w:rsidRPr="00C720E6">
        <w:rPr>
          <w:rFonts w:ascii="Segoe UI" w:hAnsi="Segoe UI" w:cs="Segoe UI"/>
          <w:color w:val="7E7E7E"/>
          <w:sz w:val="20"/>
        </w:rPr>
        <w:t>os</w:t>
      </w:r>
      <w:proofErr w:type="gramEnd"/>
      <w:r w:rsidRPr="00C720E6">
        <w:rPr>
          <w:rFonts w:ascii="Segoe UI" w:hAnsi="Segoe UI" w:cs="Segoe UI"/>
          <w:color w:val="7E7E7E"/>
          <w:sz w:val="20"/>
        </w:rPr>
        <w:t xml:space="preserve"> custos dos serviços correntes e os juros líquidos sobre o valor líquido de passivo de benefício definido são reconhecidos no resultado do período; e</w:t>
      </w:r>
    </w:p>
    <w:p w14:paraId="31E9AF90" w14:textId="77777777" w:rsidR="00814F6D" w:rsidRPr="00C720E6" w:rsidRDefault="00814F6D" w:rsidP="00F45A1A">
      <w:pPr>
        <w:jc w:val="both"/>
        <w:rPr>
          <w:rFonts w:ascii="Segoe UI" w:hAnsi="Segoe UI" w:cs="Segoe UI"/>
          <w:color w:val="7E7E7E"/>
          <w:sz w:val="20"/>
        </w:rPr>
      </w:pPr>
    </w:p>
    <w:p w14:paraId="76D6FBC7" w14:textId="435395BA" w:rsidR="008E1678" w:rsidRPr="00C720E6" w:rsidRDefault="008E1678" w:rsidP="00F45A1A">
      <w:pPr>
        <w:jc w:val="both"/>
        <w:rPr>
          <w:rFonts w:ascii="Segoe UI" w:hAnsi="Segoe UI" w:cs="Segoe UI"/>
          <w:color w:val="7E7E7E"/>
          <w:sz w:val="20"/>
        </w:rPr>
      </w:pPr>
      <w:r w:rsidRPr="00C720E6">
        <w:rPr>
          <w:rFonts w:ascii="Segoe UI" w:hAnsi="Segoe UI" w:cs="Segoe UI"/>
          <w:color w:val="7E7E7E"/>
          <w:sz w:val="20"/>
        </w:rPr>
        <w:t xml:space="preserve">- </w:t>
      </w:r>
      <w:proofErr w:type="gramStart"/>
      <w:r w:rsidRPr="00C720E6">
        <w:rPr>
          <w:rFonts w:ascii="Segoe UI" w:hAnsi="Segoe UI" w:cs="Segoe UI"/>
          <w:color w:val="7E7E7E"/>
          <w:sz w:val="20"/>
        </w:rPr>
        <w:t>as</w:t>
      </w:r>
      <w:proofErr w:type="gramEnd"/>
      <w:r w:rsidRPr="00C720E6">
        <w:rPr>
          <w:rFonts w:ascii="Segoe UI" w:hAnsi="Segoe UI" w:cs="Segoe UI"/>
          <w:color w:val="7E7E7E"/>
          <w:sz w:val="20"/>
        </w:rPr>
        <w:t xml:space="preserve"> </w:t>
      </w:r>
      <w:proofErr w:type="spellStart"/>
      <w:r w:rsidRPr="00C720E6">
        <w:rPr>
          <w:rFonts w:ascii="Segoe UI" w:hAnsi="Segoe UI" w:cs="Segoe UI"/>
          <w:color w:val="7E7E7E"/>
          <w:sz w:val="20"/>
        </w:rPr>
        <w:t>remensurações</w:t>
      </w:r>
      <w:proofErr w:type="spellEnd"/>
      <w:r w:rsidRPr="00C720E6">
        <w:rPr>
          <w:rFonts w:ascii="Segoe UI" w:hAnsi="Segoe UI" w:cs="Segoe UI"/>
          <w:color w:val="7E7E7E"/>
          <w:sz w:val="20"/>
        </w:rPr>
        <w:t xml:space="preserve"> do valor líquido de passivo de benefício definido são reconhecidos em outros resultados abrangentes, no patrimônio líquido.</w:t>
      </w:r>
    </w:p>
    <w:p w14:paraId="3085E912" w14:textId="77777777" w:rsidR="008E1678" w:rsidRPr="00C720E6" w:rsidRDefault="008E1678" w:rsidP="00F45A1A">
      <w:pPr>
        <w:jc w:val="both"/>
        <w:rPr>
          <w:rFonts w:ascii="Segoe UI" w:hAnsi="Segoe UI" w:cs="Segoe UI"/>
          <w:color w:val="7E7E7E"/>
          <w:sz w:val="20"/>
        </w:rPr>
      </w:pPr>
    </w:p>
    <w:p w14:paraId="3B177608" w14:textId="77777777" w:rsidR="00332948" w:rsidRPr="00C720E6" w:rsidRDefault="00332948" w:rsidP="00F45A1A">
      <w:pPr>
        <w:pStyle w:val="Corpodetexto21"/>
        <w:numPr>
          <w:ilvl w:val="0"/>
          <w:numId w:val="3"/>
        </w:numPr>
        <w:ind w:right="0"/>
        <w:rPr>
          <w:rFonts w:ascii="Segoe UI" w:hAnsi="Segoe UI" w:cs="Segoe UI"/>
          <w:color w:val="7E7E7E"/>
          <w:sz w:val="20"/>
          <w:szCs w:val="20"/>
        </w:rPr>
      </w:pPr>
      <w:r w:rsidRPr="00C720E6">
        <w:rPr>
          <w:rFonts w:ascii="Segoe UI" w:hAnsi="Segoe UI" w:cs="Segoe UI"/>
          <w:color w:val="7E7E7E"/>
          <w:sz w:val="20"/>
          <w:szCs w:val="20"/>
        </w:rPr>
        <w:lastRenderedPageBreak/>
        <w:t>Demonstração do valor adicionado - DVA</w:t>
      </w:r>
    </w:p>
    <w:p w14:paraId="0E17ED85" w14:textId="77777777" w:rsidR="00332948" w:rsidRPr="00C720E6" w:rsidRDefault="00332948" w:rsidP="00F45A1A">
      <w:pPr>
        <w:jc w:val="both"/>
        <w:rPr>
          <w:rFonts w:ascii="Segoe UI" w:hAnsi="Segoe UI" w:cs="Segoe UI"/>
          <w:color w:val="7E7E7E"/>
          <w:sz w:val="20"/>
        </w:rPr>
      </w:pPr>
    </w:p>
    <w:p w14:paraId="46FFCE46" w14:textId="52ED8F0A" w:rsidR="00332948" w:rsidRDefault="00332948" w:rsidP="00F45A1A">
      <w:pPr>
        <w:jc w:val="both"/>
        <w:rPr>
          <w:rFonts w:ascii="Segoe UI" w:hAnsi="Segoe UI" w:cs="Segoe UI"/>
          <w:color w:val="7E7E7E"/>
          <w:sz w:val="20"/>
        </w:rPr>
      </w:pPr>
      <w:r w:rsidRPr="00C720E6">
        <w:rPr>
          <w:rFonts w:ascii="Segoe UI" w:hAnsi="Segoe UI" w:cs="Segoe UI"/>
          <w:color w:val="7E7E7E"/>
          <w:sz w:val="20"/>
        </w:rPr>
        <w:t xml:space="preserve">O BRB elaborou a DVA individual e consolidada nos termos do </w:t>
      </w:r>
      <w:r w:rsidR="008418B7" w:rsidRPr="00C720E6">
        <w:rPr>
          <w:rFonts w:ascii="Segoe UI" w:hAnsi="Segoe UI" w:cs="Segoe UI"/>
          <w:color w:val="7E7E7E"/>
          <w:sz w:val="20"/>
        </w:rPr>
        <w:t xml:space="preserve">Pronunciamento Técnico </w:t>
      </w:r>
      <w:r w:rsidRPr="00C720E6">
        <w:rPr>
          <w:rFonts w:ascii="Segoe UI" w:hAnsi="Segoe UI" w:cs="Segoe UI"/>
          <w:color w:val="7E7E7E"/>
          <w:sz w:val="20"/>
        </w:rPr>
        <w:t>CPC 09 - Demonstração do Valor Adicionado</w:t>
      </w:r>
      <w:r w:rsidR="00640306" w:rsidRPr="00C720E6">
        <w:rPr>
          <w:rFonts w:ascii="Segoe UI" w:hAnsi="Segoe UI" w:cs="Segoe UI"/>
          <w:color w:val="7E7E7E"/>
          <w:sz w:val="20"/>
        </w:rPr>
        <w:t xml:space="preserve"> (DVA)</w:t>
      </w:r>
      <w:r w:rsidR="0009405C" w:rsidRPr="00C720E6">
        <w:rPr>
          <w:rFonts w:ascii="Segoe UI" w:hAnsi="Segoe UI" w:cs="Segoe UI"/>
          <w:color w:val="7E7E7E"/>
          <w:sz w:val="20"/>
        </w:rPr>
        <w:t>.</w:t>
      </w:r>
      <w:r w:rsidR="00B51EC9" w:rsidRPr="00C720E6">
        <w:rPr>
          <w:rFonts w:ascii="Segoe UI" w:hAnsi="Segoe UI" w:cs="Segoe UI"/>
          <w:color w:val="7E7E7E"/>
          <w:sz w:val="20"/>
        </w:rPr>
        <w:t xml:space="preserve"> </w:t>
      </w:r>
    </w:p>
    <w:p w14:paraId="7E955349" w14:textId="2CA5BB67" w:rsidR="0052437A" w:rsidRDefault="0052437A" w:rsidP="00F45A1A">
      <w:pPr>
        <w:jc w:val="both"/>
        <w:rPr>
          <w:rFonts w:ascii="Segoe UI" w:hAnsi="Segoe UI" w:cs="Segoe UI"/>
          <w:color w:val="7E7E7E"/>
          <w:sz w:val="20"/>
        </w:rPr>
      </w:pPr>
    </w:p>
    <w:p w14:paraId="6AB6455C" w14:textId="77777777" w:rsidR="0052437A" w:rsidRPr="00E2596D" w:rsidRDefault="0052437A" w:rsidP="0052437A">
      <w:pPr>
        <w:pStyle w:val="Corpodetexto21"/>
        <w:numPr>
          <w:ilvl w:val="0"/>
          <w:numId w:val="3"/>
        </w:numPr>
        <w:ind w:right="0"/>
        <w:rPr>
          <w:rFonts w:ascii="Segoe UI" w:hAnsi="Segoe UI" w:cs="Verdana"/>
          <w:color w:val="7E7E7E"/>
          <w:sz w:val="20"/>
          <w:szCs w:val="20"/>
        </w:rPr>
      </w:pPr>
      <w:r w:rsidRPr="00E2596D">
        <w:rPr>
          <w:rFonts w:ascii="Segoe UI" w:hAnsi="Segoe UI" w:cs="Verdana"/>
          <w:color w:val="7E7E7E"/>
          <w:sz w:val="20"/>
          <w:szCs w:val="20"/>
        </w:rPr>
        <w:t>Eventos subsequentes</w:t>
      </w:r>
    </w:p>
    <w:p w14:paraId="6D8FDB85" w14:textId="77777777" w:rsidR="0052437A" w:rsidRPr="00E2596D" w:rsidRDefault="0052437A" w:rsidP="0052437A">
      <w:pPr>
        <w:pStyle w:val="Corpodetexto21"/>
        <w:rPr>
          <w:rFonts w:ascii="Segoe UI" w:hAnsi="Segoe UI" w:cs="Verdana"/>
          <w:color w:val="7E7E7E"/>
          <w:sz w:val="20"/>
          <w:szCs w:val="20"/>
        </w:rPr>
      </w:pPr>
    </w:p>
    <w:p w14:paraId="42E57C3F" w14:textId="77777777" w:rsidR="0052437A" w:rsidRPr="00E2596D" w:rsidRDefault="0052437A" w:rsidP="0052437A">
      <w:pPr>
        <w:jc w:val="both"/>
        <w:rPr>
          <w:rFonts w:ascii="Segoe UI" w:hAnsi="Segoe UI" w:cs="Verdana"/>
          <w:color w:val="7E7E7E"/>
          <w:sz w:val="20"/>
        </w:rPr>
      </w:pPr>
      <w:r w:rsidRPr="00E2596D">
        <w:rPr>
          <w:rFonts w:ascii="Segoe UI" w:hAnsi="Segoe UI" w:cs="Verdana"/>
          <w:color w:val="7E7E7E"/>
          <w:sz w:val="20"/>
        </w:rPr>
        <w:t xml:space="preserve">Referem-se a eventos ocorridos entre a data-base das demonstrações financeiras e a data de sua aprovação pelos órgãos de Administração. São divididos em: </w:t>
      </w:r>
    </w:p>
    <w:p w14:paraId="78DC4B55" w14:textId="77777777" w:rsidR="0052437A" w:rsidRPr="00E2596D" w:rsidRDefault="0052437A" w:rsidP="0052437A">
      <w:pPr>
        <w:jc w:val="both"/>
        <w:rPr>
          <w:rFonts w:ascii="Segoe UI" w:hAnsi="Segoe UI" w:cs="Verdana"/>
          <w:color w:val="7E7E7E"/>
          <w:sz w:val="20"/>
        </w:rPr>
      </w:pPr>
      <w:r w:rsidRPr="00E2596D">
        <w:rPr>
          <w:rFonts w:ascii="Segoe UI" w:hAnsi="Segoe UI" w:cs="Verdana"/>
          <w:color w:val="7E7E7E"/>
          <w:sz w:val="20"/>
        </w:rPr>
        <w:t xml:space="preserve"> </w:t>
      </w:r>
    </w:p>
    <w:p w14:paraId="364302E7" w14:textId="77777777" w:rsidR="0052437A" w:rsidRPr="00E2596D" w:rsidRDefault="0052437A" w:rsidP="0052437A">
      <w:pPr>
        <w:jc w:val="both"/>
        <w:rPr>
          <w:rFonts w:ascii="Segoe UI" w:hAnsi="Segoe UI" w:cs="Verdana"/>
          <w:color w:val="7E7E7E"/>
          <w:sz w:val="20"/>
        </w:rPr>
      </w:pPr>
      <w:r w:rsidRPr="00E2596D">
        <w:rPr>
          <w:rFonts w:ascii="Segoe UI" w:hAnsi="Segoe UI" w:cs="Verdana"/>
          <w:color w:val="7E7E7E"/>
          <w:sz w:val="20"/>
        </w:rPr>
        <w:t>- Eventos que originam ajustes, relacionados a condições que já existiam na data-base</w:t>
      </w:r>
      <w:r>
        <w:rPr>
          <w:rFonts w:ascii="Segoe UI" w:hAnsi="Segoe UI" w:cs="Verdana"/>
          <w:color w:val="7E7E7E"/>
          <w:sz w:val="20"/>
        </w:rPr>
        <w:t xml:space="preserve"> das demonstrações financeiras; </w:t>
      </w:r>
      <w:r w:rsidRPr="00E2596D">
        <w:rPr>
          <w:rFonts w:ascii="Segoe UI" w:hAnsi="Segoe UI" w:cs="Verdana"/>
          <w:color w:val="7E7E7E"/>
          <w:sz w:val="20"/>
        </w:rPr>
        <w:t xml:space="preserve">e </w:t>
      </w:r>
    </w:p>
    <w:p w14:paraId="43D317AF" w14:textId="77777777" w:rsidR="0052437A" w:rsidRPr="00E2596D" w:rsidRDefault="0052437A" w:rsidP="0052437A">
      <w:pPr>
        <w:jc w:val="both"/>
        <w:rPr>
          <w:rFonts w:ascii="Segoe UI" w:hAnsi="Segoe UI" w:cs="Verdana"/>
          <w:color w:val="7E7E7E"/>
          <w:sz w:val="20"/>
        </w:rPr>
      </w:pPr>
    </w:p>
    <w:p w14:paraId="14405E28" w14:textId="77777777" w:rsidR="0052437A" w:rsidRPr="00E2596D" w:rsidRDefault="0052437A" w:rsidP="0052437A">
      <w:pPr>
        <w:jc w:val="both"/>
        <w:rPr>
          <w:rFonts w:ascii="Segoe UI" w:hAnsi="Segoe UI" w:cs="Verdana"/>
          <w:color w:val="7E7E7E"/>
          <w:sz w:val="20"/>
        </w:rPr>
      </w:pPr>
      <w:r w:rsidRPr="00E2596D">
        <w:rPr>
          <w:rFonts w:ascii="Segoe UI" w:hAnsi="Segoe UI" w:cs="Verdana"/>
          <w:color w:val="7E7E7E"/>
          <w:sz w:val="20"/>
        </w:rPr>
        <w:t>- Eventos que não originam ajustes, relacionados a condições que não existiam na data-base das demonstrações financeiras.</w:t>
      </w:r>
    </w:p>
    <w:p w14:paraId="0A2715E4" w14:textId="77777777" w:rsidR="000A78E4" w:rsidRPr="006C4D47" w:rsidRDefault="000A78E4" w:rsidP="006C4D47">
      <w:pPr>
        <w:rPr>
          <w:rFonts w:eastAsia="Segoe UI Black"/>
          <w:lang w:val="pt-PT" w:eastAsia="en-US"/>
        </w:rPr>
      </w:pPr>
      <w:bookmarkStart w:id="233" w:name="_Toc63088421"/>
      <w:bookmarkStart w:id="234" w:name="_Toc70953641"/>
      <w:bookmarkStart w:id="235" w:name="_Toc79436399"/>
    </w:p>
    <w:p w14:paraId="42CEBCC8" w14:textId="0DAA7B22" w:rsidR="00CD3305" w:rsidRPr="00C720E6" w:rsidRDefault="00915058" w:rsidP="00CD3305">
      <w:pPr>
        <w:pStyle w:val="Ttulo1"/>
        <w:numPr>
          <w:ilvl w:val="0"/>
          <w:numId w:val="0"/>
        </w:numPr>
        <w:jc w:val="both"/>
        <w:rPr>
          <w:rFonts w:ascii="Segoe UI" w:eastAsia="Segoe UI Black" w:hAnsi="Segoe UI" w:cs="Segoe UI"/>
          <w:color w:val="009FE2"/>
          <w:sz w:val="22"/>
          <w:szCs w:val="22"/>
          <w:lang w:val="pt-PT" w:eastAsia="en-US"/>
        </w:rPr>
      </w:pPr>
      <w:bookmarkStart w:id="236" w:name="_Toc87978191"/>
      <w:r w:rsidRPr="00C720E6">
        <w:rPr>
          <w:rFonts w:ascii="Segoe UI" w:eastAsia="Segoe UI Black" w:hAnsi="Segoe UI" w:cs="Segoe UI"/>
          <w:color w:val="009FE2"/>
          <w:sz w:val="22"/>
          <w:szCs w:val="22"/>
          <w:lang w:val="pt-PT" w:eastAsia="en-US"/>
        </w:rPr>
        <w:t xml:space="preserve">Nota 4 – Segregação do balanço em </w:t>
      </w:r>
      <w:r w:rsidR="009D3DD6" w:rsidRPr="00C720E6">
        <w:rPr>
          <w:rFonts w:ascii="Segoe UI" w:eastAsia="Segoe UI Black" w:hAnsi="Segoe UI" w:cs="Segoe UI"/>
          <w:color w:val="009FE2"/>
          <w:sz w:val="22"/>
          <w:szCs w:val="22"/>
          <w:lang w:val="pt-PT" w:eastAsia="en-US"/>
        </w:rPr>
        <w:t xml:space="preserve">circulante </w:t>
      </w:r>
      <w:r w:rsidRPr="00C720E6">
        <w:rPr>
          <w:rFonts w:ascii="Segoe UI" w:eastAsia="Segoe UI Black" w:hAnsi="Segoe UI" w:cs="Segoe UI"/>
          <w:color w:val="009FE2"/>
          <w:sz w:val="22"/>
          <w:szCs w:val="22"/>
          <w:lang w:val="pt-PT" w:eastAsia="en-US"/>
        </w:rPr>
        <w:t xml:space="preserve">e </w:t>
      </w:r>
      <w:bookmarkEnd w:id="233"/>
      <w:r w:rsidR="009D3DD6" w:rsidRPr="00C720E6">
        <w:rPr>
          <w:rFonts w:ascii="Segoe UI" w:eastAsia="Segoe UI Black" w:hAnsi="Segoe UI" w:cs="Segoe UI"/>
          <w:color w:val="009FE2"/>
          <w:sz w:val="22"/>
          <w:szCs w:val="22"/>
          <w:lang w:val="pt-PT" w:eastAsia="en-US"/>
        </w:rPr>
        <w:t>não circulante</w:t>
      </w:r>
      <w:bookmarkEnd w:id="234"/>
      <w:bookmarkEnd w:id="235"/>
      <w:bookmarkEnd w:id="236"/>
    </w:p>
    <w:p w14:paraId="5CDEEFEE" w14:textId="77777777" w:rsidR="008060C9" w:rsidRPr="00C720E6" w:rsidRDefault="008060C9" w:rsidP="00241687">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679"/>
        <w:gridCol w:w="709"/>
        <w:gridCol w:w="1452"/>
        <w:gridCol w:w="1452"/>
        <w:gridCol w:w="1452"/>
        <w:gridCol w:w="1450"/>
      </w:tblGrid>
      <w:tr w:rsidR="00EA5F74" w:rsidRPr="00EA5F74" w14:paraId="44C7C0B0" w14:textId="77777777" w:rsidTr="00B82A3F">
        <w:trPr>
          <w:trHeight w:val="170"/>
          <w:tblHeader/>
        </w:trPr>
        <w:tc>
          <w:tcPr>
            <w:tcW w:w="1805" w:type="pct"/>
            <w:vMerge w:val="restart"/>
            <w:tcBorders>
              <w:top w:val="dotted" w:sz="4" w:space="0" w:color="000000"/>
              <w:left w:val="dotted" w:sz="4" w:space="0" w:color="000000"/>
              <w:bottom w:val="dotted" w:sz="4" w:space="0" w:color="000000"/>
              <w:right w:val="dotted" w:sz="4" w:space="0" w:color="000000"/>
            </w:tcBorders>
            <w:vAlign w:val="center"/>
            <w:hideMark/>
          </w:tcPr>
          <w:p w14:paraId="1C3CBD07"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ATIVO</w:t>
            </w:r>
          </w:p>
        </w:tc>
        <w:tc>
          <w:tcPr>
            <w:tcW w:w="348" w:type="pct"/>
            <w:vMerge w:val="restart"/>
            <w:tcBorders>
              <w:top w:val="dotted" w:sz="4" w:space="0" w:color="000000"/>
              <w:left w:val="dotted" w:sz="4" w:space="0" w:color="000000"/>
              <w:bottom w:val="nil"/>
              <w:right w:val="dotted" w:sz="4" w:space="0" w:color="000000"/>
            </w:tcBorders>
            <w:vAlign w:val="center"/>
            <w:hideMark/>
          </w:tcPr>
          <w:p w14:paraId="612C8065"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Nota</w:t>
            </w:r>
          </w:p>
        </w:tc>
        <w:tc>
          <w:tcPr>
            <w:tcW w:w="2847" w:type="pct"/>
            <w:gridSpan w:val="4"/>
            <w:tcBorders>
              <w:top w:val="dotted" w:sz="4" w:space="0" w:color="000000"/>
              <w:left w:val="dotted" w:sz="4" w:space="0" w:color="000000"/>
              <w:bottom w:val="dotted" w:sz="4" w:space="0" w:color="000000"/>
              <w:right w:val="dotted" w:sz="4" w:space="0" w:color="000000"/>
            </w:tcBorders>
            <w:vAlign w:val="center"/>
            <w:hideMark/>
          </w:tcPr>
          <w:p w14:paraId="03468E25" w14:textId="77777777" w:rsidR="00EA5F74" w:rsidRPr="00C720E6" w:rsidRDefault="00EA5F74" w:rsidP="00EA5F74">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BRB-MÚLTIPLO</w:t>
            </w:r>
          </w:p>
        </w:tc>
      </w:tr>
      <w:tr w:rsidR="00EA5F74" w:rsidRPr="00EA5F74" w14:paraId="461C5B14" w14:textId="77777777" w:rsidTr="00B82A3F">
        <w:trPr>
          <w:trHeight w:val="170"/>
          <w:tblHeader/>
        </w:trPr>
        <w:tc>
          <w:tcPr>
            <w:tcW w:w="1805" w:type="pct"/>
            <w:vMerge/>
            <w:tcBorders>
              <w:top w:val="dotted" w:sz="4" w:space="0" w:color="000000"/>
              <w:left w:val="dotted" w:sz="4" w:space="0" w:color="000000"/>
              <w:bottom w:val="dotted" w:sz="4" w:space="0" w:color="000000"/>
              <w:right w:val="dotted" w:sz="4" w:space="0" w:color="000000"/>
            </w:tcBorders>
            <w:vAlign w:val="center"/>
            <w:hideMark/>
          </w:tcPr>
          <w:p w14:paraId="3E37EFF7"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48" w:type="pct"/>
            <w:vMerge/>
            <w:tcBorders>
              <w:top w:val="dotted" w:sz="4" w:space="0" w:color="000000"/>
              <w:left w:val="dotted" w:sz="4" w:space="0" w:color="000000"/>
              <w:bottom w:val="nil"/>
              <w:right w:val="dotted" w:sz="4" w:space="0" w:color="000000"/>
            </w:tcBorders>
            <w:vAlign w:val="center"/>
            <w:hideMark/>
          </w:tcPr>
          <w:p w14:paraId="02FDA0EA" w14:textId="77777777" w:rsidR="00EA5F74" w:rsidRPr="00EA5F74" w:rsidRDefault="00EA5F74" w:rsidP="00EA5F74">
            <w:pPr>
              <w:suppressAutoHyphens w:val="0"/>
              <w:rPr>
                <w:rFonts w:ascii="Segoe UI" w:hAnsi="Segoe UI" w:cs="Segoe UI"/>
                <w:b/>
                <w:bCs/>
                <w:color w:val="009FE2"/>
                <w:sz w:val="14"/>
                <w:szCs w:val="14"/>
                <w:lang w:eastAsia="pt-BR"/>
              </w:rPr>
            </w:pP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5712DDBD"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09D1865D"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EA5F74" w:rsidRPr="00EA5F74" w14:paraId="1CDC01D5" w14:textId="77777777" w:rsidTr="00B82A3F">
        <w:trPr>
          <w:trHeight w:val="170"/>
          <w:tblHeader/>
        </w:trPr>
        <w:tc>
          <w:tcPr>
            <w:tcW w:w="1805" w:type="pct"/>
            <w:vMerge/>
            <w:tcBorders>
              <w:top w:val="dotted" w:sz="4" w:space="0" w:color="000000"/>
              <w:left w:val="dotted" w:sz="4" w:space="0" w:color="000000"/>
              <w:bottom w:val="dotted" w:sz="4" w:space="0" w:color="000000"/>
              <w:right w:val="dotted" w:sz="4" w:space="0" w:color="000000"/>
            </w:tcBorders>
            <w:vAlign w:val="center"/>
            <w:hideMark/>
          </w:tcPr>
          <w:p w14:paraId="48DED812"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48" w:type="pct"/>
            <w:vMerge/>
            <w:tcBorders>
              <w:top w:val="dotted" w:sz="4" w:space="0" w:color="000000"/>
              <w:left w:val="dotted" w:sz="4" w:space="0" w:color="000000"/>
              <w:bottom w:val="nil"/>
              <w:right w:val="dotted" w:sz="4" w:space="0" w:color="000000"/>
            </w:tcBorders>
            <w:vAlign w:val="center"/>
            <w:hideMark/>
          </w:tcPr>
          <w:p w14:paraId="28140128" w14:textId="77777777" w:rsidR="00EA5F74" w:rsidRPr="00EA5F74" w:rsidRDefault="00EA5F74" w:rsidP="00EA5F74">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27D3479"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852D0BC"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C1EA0C6"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E0ABC06"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r>
      <w:tr w:rsidR="00EA5F74" w:rsidRPr="00EA5F74" w14:paraId="0EDED747"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F3EFF14"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Disponibilidades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6ECC6CAB"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371C41F"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161.496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E7DB79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F9365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220.224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EA72FBB"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EA5F74" w:rsidRPr="00EA5F74" w14:paraId="5CAC4ADE"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15F57711"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Instrumentos financeiros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04E58A77"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4FDAF0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8.932.113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3316BE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18.379.387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A0633A5"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9.199.549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AF824E5"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12.975.571</w:t>
            </w:r>
          </w:p>
        </w:tc>
      </w:tr>
      <w:tr w:rsidR="00EA5F74" w:rsidRPr="00EA5F74" w14:paraId="79A28758"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8C11325"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Aplicações interfinanceiras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02084CE2"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37A36C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1.957.433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294E888"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475.976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5A991A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4.488.217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544C0BA"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30.231</w:t>
            </w:r>
          </w:p>
        </w:tc>
      </w:tr>
      <w:tr w:rsidR="00EA5F74" w:rsidRPr="00EA5F74" w14:paraId="0D400517"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B2F2AC2"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Depósitos compulsórios no Banco Central do Brasil</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0B8854FB"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830E87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683.585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75206E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0E07DB4"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666.944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F43206E"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55AFECE7"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C0FFC39"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Títulos e valores mobiliários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3C4C11BD"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D516364"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1.258.093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65EC41A"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4.435.927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C95EBF1"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908.156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E8955DD"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2.691.472</w:t>
            </w:r>
          </w:p>
        </w:tc>
      </w:tr>
      <w:tr w:rsidR="00EA5F74" w:rsidRPr="00EA5F74" w14:paraId="3D8830BB"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9205027"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Operações de crédito</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47AFDA22"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0502EC1"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4.975.165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F1E8B3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13.465.813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1D076E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3.082.226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56F6526"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10.253.868 </w:t>
            </w:r>
          </w:p>
        </w:tc>
      </w:tr>
      <w:tr w:rsidR="00EA5F74" w:rsidRPr="00EA5F74" w14:paraId="119A8B0B"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CC24C2D"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instrumentos financeiros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34F136CF"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4D08296"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57.837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E2E70B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1.671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6A7B7A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54.006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B3CABDF"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23DC1A1F"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0D4D060"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 para perda associada ao risco de crédito</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2F4AF999"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A562CD5"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(415.998)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702E7CF"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(393.584)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583B06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(134.798)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8139F88"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(217.088)</w:t>
            </w:r>
          </w:p>
        </w:tc>
      </w:tr>
      <w:tr w:rsidR="00EA5F74" w:rsidRPr="00EA5F74" w14:paraId="72CD811F"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DE2D886"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Operações de crédito</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12996E8A"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332602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(415.998)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E9F7E99"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(392.421)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C8A9E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(134.798)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82A88C3"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(215.925)</w:t>
            </w:r>
          </w:p>
        </w:tc>
      </w:tr>
      <w:tr w:rsidR="00EA5F74" w:rsidRPr="00EA5F74" w14:paraId="083170F6"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50DF6BC3"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créditos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2635E817"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D15826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D39D27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E4CCA1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2F2D065"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(1.163)</w:t>
            </w:r>
          </w:p>
        </w:tc>
      </w:tr>
      <w:tr w:rsidR="00EA5F74" w:rsidRPr="00EA5F74" w14:paraId="7C76F03A"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BC73EAB"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Outros ativos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55BC13E4"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B53EFB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470.424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E2009CF"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1.220.774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E252B3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400.314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2F858E4"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933.833</w:t>
            </w:r>
          </w:p>
        </w:tc>
      </w:tr>
      <w:tr w:rsidR="00EA5F74" w:rsidRPr="00EA5F74" w14:paraId="5AA26291"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9EAD342"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Relações interfinanceiras e interdependências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40B78449"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B5AC15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128.601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3B89BE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108.056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C427AB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62.373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D6B5B82"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104.085</w:t>
            </w:r>
          </w:p>
        </w:tc>
      </w:tr>
      <w:tr w:rsidR="00EA5F74" w:rsidRPr="00EA5F74" w14:paraId="38B0893B"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2AC3470"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valores e bens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43646569"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D9333E0"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20.053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33A0433" w14:textId="5D3348CE"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142.521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3BFDAB1"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142.501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2357AAF"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343F803C"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78D675C"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créditos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36C326D7"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7B5C79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321.770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3B6E29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969.739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A209D7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195.440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046B94D"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829.315 </w:t>
            </w:r>
          </w:p>
        </w:tc>
      </w:tr>
      <w:tr w:rsidR="00EA5F74" w:rsidRPr="00EA5F74" w14:paraId="1070B3FB"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03275FA9"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investimentos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188D7A70"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69EDC55"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777517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77E137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ABE452E"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433</w:t>
            </w:r>
          </w:p>
        </w:tc>
      </w:tr>
      <w:tr w:rsidR="00EA5F74" w:rsidRPr="00EA5F74" w14:paraId="78352344"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EB5557C"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 para redução ao valor recuperável de ativos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1D9D63D2"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A0B26B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8D9E405"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A0D78F8"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1E6A42D"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(149)</w:t>
            </w:r>
          </w:p>
        </w:tc>
      </w:tr>
      <w:tr w:rsidR="00EA5F74" w:rsidRPr="00EA5F74" w14:paraId="4B0C7E66"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996EE80"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Créditos tributários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1E4875A6"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CD63047" w14:textId="18A129F0" w:rsidR="00EA5F74" w:rsidRPr="00EA5F74" w:rsidRDefault="00B11992" w:rsidP="00EA5F74">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lang w:eastAsia="pt-BR"/>
              </w:rPr>
              <w:t>-</w:t>
            </w:r>
            <w:r w:rsidR="00EA5F74" w:rsidRPr="00C720E6">
              <w:rPr>
                <w:rFonts w:ascii="Segoe UI" w:hAnsi="Segoe UI" w:cs="Segoe UI"/>
                <w:b/>
                <w:bCs/>
                <w:color w:val="7E7E7E"/>
                <w:sz w:val="14"/>
                <w:szCs w:val="14"/>
                <w:lang w:eastAsia="pt-BR"/>
              </w:rPr>
              <w:t xml:space="preserve">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006FEDE" w14:textId="79BAAE9C" w:rsidR="00EA5F74" w:rsidRPr="00EA5F74" w:rsidRDefault="00B11992" w:rsidP="00B11992">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580.284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76C53C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27.377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1D6DDED"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423.961</w:t>
            </w:r>
          </w:p>
        </w:tc>
      </w:tr>
      <w:tr w:rsidR="00EA5F74" w:rsidRPr="00EA5F74" w14:paraId="4A014B16"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AF8A0BC" w14:textId="5A05659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Investimento em c</w:t>
            </w:r>
            <w:r w:rsidR="0025001A">
              <w:rPr>
                <w:rFonts w:ascii="Segoe UI" w:hAnsi="Segoe UI" w:cs="Segoe UI"/>
                <w:b/>
                <w:bCs/>
                <w:color w:val="7E7E7E"/>
                <w:sz w:val="14"/>
                <w:szCs w:val="14"/>
                <w:lang w:eastAsia="pt-BR"/>
              </w:rPr>
              <w:t>oligadas e c</w:t>
            </w:r>
            <w:r w:rsidRPr="00C720E6">
              <w:rPr>
                <w:rFonts w:ascii="Segoe UI" w:hAnsi="Segoe UI" w:cs="Segoe UI"/>
                <w:b/>
                <w:bCs/>
                <w:color w:val="7E7E7E"/>
                <w:sz w:val="14"/>
                <w:szCs w:val="14"/>
                <w:lang w:eastAsia="pt-BR"/>
              </w:rPr>
              <w:t>ontroladas</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5F3B3AAA"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E467B06"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0EA8B4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1.280.019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0ED93B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54959A7"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707.501</w:t>
            </w:r>
          </w:p>
        </w:tc>
      </w:tr>
      <w:tr w:rsidR="00EA5F74" w:rsidRPr="00EA5F74" w14:paraId="502F38EC"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EAA68A7"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Imobilizado de uso</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5A7DAA74"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201118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E0A961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246.673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72D3B6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D4D0E6D"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207.944</w:t>
            </w:r>
          </w:p>
        </w:tc>
      </w:tr>
      <w:tr w:rsidR="00EA5F74" w:rsidRPr="00EA5F74" w14:paraId="3504A170"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EA7A0F5"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Intangível</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3FD6AE12"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9E0C4E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EEF908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346.654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787D851"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1827663"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320.736</w:t>
            </w:r>
          </w:p>
        </w:tc>
      </w:tr>
      <w:tr w:rsidR="00EA5F74" w:rsidRPr="00EA5F74" w14:paraId="0BA317C0"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0DB207B4"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Depreciação e amortização</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01DE38D8"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5376FA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AC2B0C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(343.442)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A03EC9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397A509"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(278.922)</w:t>
            </w:r>
          </w:p>
        </w:tc>
      </w:tr>
      <w:tr w:rsidR="00EA5F74" w:rsidRPr="00EA5F74" w14:paraId="2BE92753"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0AD2CD30"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Imobilizado </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541652E6"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7771EB0"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FE13DA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(152.334)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F07D383"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A4A353D"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(138.000)</w:t>
            </w:r>
          </w:p>
        </w:tc>
      </w:tr>
      <w:tr w:rsidR="00EA5F74" w:rsidRPr="00EA5F74" w14:paraId="4729E4B4" w14:textId="77777777" w:rsidTr="00B82A3F">
        <w:trPr>
          <w:trHeight w:val="170"/>
        </w:trPr>
        <w:tc>
          <w:tcPr>
            <w:tcW w:w="1805" w:type="pct"/>
            <w:tcBorders>
              <w:top w:val="dotted" w:sz="4" w:space="0" w:color="000000"/>
              <w:left w:val="dotted" w:sz="4" w:space="0" w:color="000000"/>
              <w:bottom w:val="nil"/>
              <w:right w:val="dotted" w:sz="4" w:space="0" w:color="000000"/>
            </w:tcBorders>
            <w:vAlign w:val="center"/>
            <w:hideMark/>
          </w:tcPr>
          <w:p w14:paraId="2A965D8A"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Intangível</w:t>
            </w:r>
          </w:p>
        </w:tc>
        <w:tc>
          <w:tcPr>
            <w:tcW w:w="348" w:type="pct"/>
            <w:tcBorders>
              <w:top w:val="dotted" w:sz="4" w:space="0" w:color="000000"/>
              <w:left w:val="dotted" w:sz="4" w:space="0" w:color="000000"/>
              <w:bottom w:val="nil"/>
              <w:right w:val="dotted" w:sz="4" w:space="0" w:color="000000"/>
            </w:tcBorders>
            <w:vAlign w:val="center"/>
            <w:hideMark/>
          </w:tcPr>
          <w:p w14:paraId="658F4E6C"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5C0768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nil"/>
              <w:right w:val="dotted" w:sz="4" w:space="0" w:color="000000"/>
            </w:tcBorders>
            <w:vAlign w:val="center"/>
            <w:hideMark/>
          </w:tcPr>
          <w:p w14:paraId="038FE519"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(191.108)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254B19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nil"/>
              <w:right w:val="dotted" w:sz="4" w:space="0" w:color="000000"/>
            </w:tcBorders>
            <w:vAlign w:val="center"/>
            <w:hideMark/>
          </w:tcPr>
          <w:p w14:paraId="462CFE70"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(140.922)</w:t>
            </w:r>
          </w:p>
        </w:tc>
      </w:tr>
      <w:tr w:rsidR="00B11992" w:rsidRPr="00EA5F74" w14:paraId="0D82768E" w14:textId="77777777" w:rsidTr="00B82A3F">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2D37BB50" w14:textId="77777777" w:rsidR="00B11992" w:rsidRPr="00EA5F74" w:rsidRDefault="00B11992" w:rsidP="00B11992">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do ativo</w:t>
            </w:r>
          </w:p>
        </w:tc>
        <w:tc>
          <w:tcPr>
            <w:tcW w:w="348" w:type="pct"/>
            <w:tcBorders>
              <w:top w:val="dotted" w:sz="4" w:space="0" w:color="000000"/>
              <w:left w:val="dotted" w:sz="4" w:space="0" w:color="000000"/>
              <w:bottom w:val="dotted" w:sz="4" w:space="0" w:color="000000"/>
              <w:right w:val="dotted" w:sz="4" w:space="0" w:color="000000"/>
            </w:tcBorders>
            <w:vAlign w:val="center"/>
            <w:hideMark/>
          </w:tcPr>
          <w:p w14:paraId="4E19B172" w14:textId="77777777" w:rsidR="00B11992" w:rsidRPr="00EA5F74" w:rsidRDefault="00B11992" w:rsidP="00B11992">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AB943E5" w14:textId="57A820FC" w:rsidR="00B11992" w:rsidRPr="00EA5F74" w:rsidRDefault="00B11992" w:rsidP="00B11992">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9.148.035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06E8E18" w14:textId="53FD5EA9" w:rsidR="00B11992" w:rsidRPr="00EA5F74" w:rsidRDefault="00B11992" w:rsidP="00B11992">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21.316.602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C4E09C1" w14:textId="77777777" w:rsidR="00B11992" w:rsidRPr="00EA5F74" w:rsidRDefault="00B11992" w:rsidP="00B11992">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9.712.666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8D9258E" w14:textId="77777777" w:rsidR="00B11992" w:rsidRPr="00C720E6" w:rsidRDefault="00B11992" w:rsidP="00B11992">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15.073.387</w:t>
            </w:r>
          </w:p>
        </w:tc>
      </w:tr>
    </w:tbl>
    <w:p w14:paraId="6B2D50F1" w14:textId="6E7C9CEE" w:rsidR="00AD27AF" w:rsidRPr="00C720E6" w:rsidRDefault="00AD27AF">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04"/>
        <w:gridCol w:w="784"/>
        <w:gridCol w:w="1452"/>
        <w:gridCol w:w="1452"/>
        <w:gridCol w:w="1452"/>
        <w:gridCol w:w="1450"/>
      </w:tblGrid>
      <w:tr w:rsidR="00EA5F74" w:rsidRPr="00EA5F74" w14:paraId="2B2C46EC" w14:textId="77777777" w:rsidTr="00B82A3F">
        <w:trPr>
          <w:trHeight w:val="170"/>
          <w:tblHeader/>
        </w:trPr>
        <w:tc>
          <w:tcPr>
            <w:tcW w:w="1768" w:type="pct"/>
            <w:vMerge w:val="restart"/>
            <w:tcBorders>
              <w:top w:val="dotted" w:sz="4" w:space="0" w:color="000000"/>
              <w:left w:val="dotted" w:sz="4" w:space="0" w:color="000000"/>
              <w:bottom w:val="dotted" w:sz="4" w:space="0" w:color="000000"/>
              <w:right w:val="dotted" w:sz="4" w:space="0" w:color="000000"/>
            </w:tcBorders>
            <w:vAlign w:val="center"/>
            <w:hideMark/>
          </w:tcPr>
          <w:p w14:paraId="1DE7B5B0"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PASSIVO </w:t>
            </w:r>
          </w:p>
        </w:tc>
        <w:tc>
          <w:tcPr>
            <w:tcW w:w="385" w:type="pct"/>
            <w:vMerge w:val="restart"/>
            <w:tcBorders>
              <w:top w:val="dotted" w:sz="4" w:space="0" w:color="000000"/>
              <w:left w:val="dotted" w:sz="4" w:space="0" w:color="000000"/>
              <w:bottom w:val="nil"/>
              <w:right w:val="dotted" w:sz="4" w:space="0" w:color="000000"/>
            </w:tcBorders>
            <w:vAlign w:val="center"/>
            <w:hideMark/>
          </w:tcPr>
          <w:p w14:paraId="5D31E44C"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Nota</w:t>
            </w:r>
          </w:p>
        </w:tc>
        <w:tc>
          <w:tcPr>
            <w:tcW w:w="2847" w:type="pct"/>
            <w:gridSpan w:val="4"/>
            <w:tcBorders>
              <w:top w:val="dotted" w:sz="4" w:space="0" w:color="000000"/>
              <w:left w:val="dotted" w:sz="4" w:space="0" w:color="000000"/>
              <w:bottom w:val="dotted" w:sz="4" w:space="0" w:color="000000"/>
              <w:right w:val="dotted" w:sz="4" w:space="0" w:color="000000"/>
            </w:tcBorders>
            <w:vAlign w:val="center"/>
            <w:hideMark/>
          </w:tcPr>
          <w:p w14:paraId="5E101CC3" w14:textId="77777777" w:rsidR="00EA5F74" w:rsidRPr="00C720E6" w:rsidRDefault="00EA5F74" w:rsidP="00EA5F74">
            <w:pPr>
              <w:suppressAutoHyphens w:val="0"/>
              <w:jc w:val="center"/>
              <w:rPr>
                <w:rFonts w:ascii="Segoe UI" w:hAnsi="Segoe UI" w:cs="Segoe UI"/>
                <w:b/>
                <w:bCs/>
                <w:color w:val="003D7D"/>
                <w:sz w:val="14"/>
                <w:szCs w:val="14"/>
                <w:lang w:eastAsia="pt-BR"/>
              </w:rPr>
            </w:pPr>
            <w:r w:rsidRPr="00C720E6">
              <w:rPr>
                <w:rFonts w:ascii="Segoe UI" w:hAnsi="Segoe UI" w:cs="Segoe UI"/>
                <w:b/>
                <w:bCs/>
                <w:color w:val="003D7D"/>
                <w:sz w:val="14"/>
                <w:szCs w:val="14"/>
                <w:lang w:eastAsia="pt-BR"/>
              </w:rPr>
              <w:t>BRB-MÚLTIPLO</w:t>
            </w:r>
          </w:p>
        </w:tc>
      </w:tr>
      <w:tr w:rsidR="00EA5F74" w:rsidRPr="00EA5F74" w14:paraId="3794439E" w14:textId="77777777" w:rsidTr="00B82A3F">
        <w:trPr>
          <w:trHeight w:val="170"/>
          <w:tblHeader/>
        </w:trPr>
        <w:tc>
          <w:tcPr>
            <w:tcW w:w="1768" w:type="pct"/>
            <w:vMerge/>
            <w:tcBorders>
              <w:top w:val="dotted" w:sz="4" w:space="0" w:color="000000"/>
              <w:left w:val="dotted" w:sz="4" w:space="0" w:color="000000"/>
              <w:bottom w:val="dotted" w:sz="4" w:space="0" w:color="000000"/>
              <w:right w:val="dotted" w:sz="4" w:space="0" w:color="000000"/>
            </w:tcBorders>
            <w:vAlign w:val="center"/>
            <w:hideMark/>
          </w:tcPr>
          <w:p w14:paraId="5CA99CA8"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85" w:type="pct"/>
            <w:vMerge/>
            <w:tcBorders>
              <w:top w:val="dotted" w:sz="4" w:space="0" w:color="000000"/>
              <w:left w:val="dotted" w:sz="4" w:space="0" w:color="000000"/>
              <w:bottom w:val="nil"/>
              <w:right w:val="dotted" w:sz="4" w:space="0" w:color="000000"/>
            </w:tcBorders>
            <w:vAlign w:val="center"/>
            <w:hideMark/>
          </w:tcPr>
          <w:p w14:paraId="71EBB976" w14:textId="77777777" w:rsidR="00EA5F74" w:rsidRPr="00EA5F74" w:rsidRDefault="00EA5F74" w:rsidP="00EA5F74">
            <w:pPr>
              <w:suppressAutoHyphens w:val="0"/>
              <w:rPr>
                <w:rFonts w:ascii="Segoe UI" w:hAnsi="Segoe UI" w:cs="Segoe UI"/>
                <w:b/>
                <w:bCs/>
                <w:color w:val="009FE2"/>
                <w:sz w:val="14"/>
                <w:szCs w:val="14"/>
                <w:lang w:eastAsia="pt-BR"/>
              </w:rPr>
            </w:pP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7B36DB4D"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0288077F"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EA5F74" w:rsidRPr="00EA5F74" w14:paraId="39DFF2D7" w14:textId="77777777" w:rsidTr="00B82A3F">
        <w:trPr>
          <w:trHeight w:val="170"/>
          <w:tblHeader/>
        </w:trPr>
        <w:tc>
          <w:tcPr>
            <w:tcW w:w="1768" w:type="pct"/>
            <w:vMerge/>
            <w:tcBorders>
              <w:top w:val="dotted" w:sz="4" w:space="0" w:color="000000"/>
              <w:left w:val="dotted" w:sz="4" w:space="0" w:color="000000"/>
              <w:bottom w:val="dotted" w:sz="4" w:space="0" w:color="000000"/>
              <w:right w:val="dotted" w:sz="4" w:space="0" w:color="000000"/>
            </w:tcBorders>
            <w:vAlign w:val="center"/>
            <w:hideMark/>
          </w:tcPr>
          <w:p w14:paraId="4DF2CBE2"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85" w:type="pct"/>
            <w:vMerge/>
            <w:tcBorders>
              <w:top w:val="dotted" w:sz="4" w:space="0" w:color="000000"/>
              <w:left w:val="dotted" w:sz="4" w:space="0" w:color="000000"/>
              <w:bottom w:val="nil"/>
              <w:right w:val="dotted" w:sz="4" w:space="0" w:color="000000"/>
            </w:tcBorders>
            <w:vAlign w:val="center"/>
            <w:hideMark/>
          </w:tcPr>
          <w:p w14:paraId="76847284" w14:textId="77777777" w:rsidR="00EA5F74" w:rsidRPr="00EA5F74" w:rsidRDefault="00EA5F74" w:rsidP="00EA5F74">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22A34DA"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83A75A0"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5BF3A37"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4292793"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r>
      <w:tr w:rsidR="00EA5F74" w:rsidRPr="00EA5F74" w14:paraId="038ED1C8"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5F740409"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Instrumentos financeiros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0CBB69F"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229B413"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18.187.232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4EE0D3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7.539.512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B7E449F"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13.756.390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61B6217"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7.255.034 </w:t>
            </w:r>
          </w:p>
        </w:tc>
      </w:tr>
      <w:tr w:rsidR="00EA5F74" w:rsidRPr="00EA5F74" w14:paraId="7429140F"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9129114"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Depósitos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78547CEC"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C496B5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13.501.830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7A71B8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5.673.724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0D7013A"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10.356.696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356CDFC"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6.722.521 </w:t>
            </w:r>
          </w:p>
        </w:tc>
      </w:tr>
      <w:tr w:rsidR="00EA5F74" w:rsidRPr="00EA5F74" w14:paraId="4D37E2D1"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66F389A5"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Captação no mercado aberto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7F46512"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5D62D1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1.335.392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48DBFF9"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D0A98C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340.857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A933A7F"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55CBA786"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4054D1B"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Dívidas subordinadas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A6BF534"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AAA910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C8B6C4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597.466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BC691D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511.638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BD7184B"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254.555 </w:t>
            </w:r>
          </w:p>
        </w:tc>
      </w:tr>
      <w:tr w:rsidR="00EA5F74" w:rsidRPr="00EA5F74" w14:paraId="437ED3F2"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0E694F4"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passivos financeiros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8ECFCE1"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6AE0BF9"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3.350.010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E0E1254"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1.268.322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CE211E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2.547.199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7D64E19"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277.958 </w:t>
            </w:r>
          </w:p>
        </w:tc>
      </w:tr>
      <w:tr w:rsidR="00EA5F74" w:rsidRPr="00EA5F74" w14:paraId="49AD25B0"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395D3F6"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Outras obrigações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55F17788"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B837D4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959.552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E6A5466"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147.636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034C911"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585.485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41235F8"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108.347 </w:t>
            </w:r>
          </w:p>
        </w:tc>
      </w:tr>
      <w:tr w:rsidR="00EA5F74" w:rsidRPr="00EA5F74" w14:paraId="7F8CDFF9"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28BBACD"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Relações interfinanceiras e interdependências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158A0059"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A3C20C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15.993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FC3942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D180FD6"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17.488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F2452E5"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004F3295"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5A7949EB"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7A159CF3"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A331BA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943.559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5B89570"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147.636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5498CE8"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567.997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1AF61FE"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108.347 </w:t>
            </w:r>
          </w:p>
        </w:tc>
      </w:tr>
      <w:tr w:rsidR="00EA5F74" w:rsidRPr="00EA5F74" w14:paraId="560035DE"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954216B"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lastRenderedPageBreak/>
              <w:t>Passivo atuarial (1)</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B92F4EB"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FCAA49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11.503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C1886FF"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282.561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3FFDE8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434.824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A0968A3"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EA5F74" w:rsidRPr="00EA5F74" w14:paraId="0E6378E2"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611F5AD7"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Provisões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AECD81B"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B2B29C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45.845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1EF547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629.082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58865DF"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66.431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CB8F387"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554.537 </w:t>
            </w:r>
          </w:p>
        </w:tc>
      </w:tr>
      <w:tr w:rsidR="00EA5F74" w:rsidRPr="00EA5F74" w14:paraId="434D7593"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9212CE0"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Obrigações fiscais diferidas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8C35EC0"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A16A94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268746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60.163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C46D0C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3C3A2E8"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47.069 </w:t>
            </w:r>
          </w:p>
        </w:tc>
      </w:tr>
      <w:tr w:rsidR="00EA5F74" w:rsidRPr="00EA5F74" w14:paraId="5C60420B"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DA45356"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Patrimônio líquido  </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741DAFEE"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1F32550"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7EB3E9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2.601.551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6CDCAA0"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FE341CD"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1.977.936 </w:t>
            </w:r>
          </w:p>
        </w:tc>
      </w:tr>
      <w:tr w:rsidR="00EA5F74" w:rsidRPr="00EA5F74" w14:paraId="6BA9C550"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3D28166"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Capital</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6DBB2B5A"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07AFAE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8F95134"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1.466.322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FAD2271"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00F07C4"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1.300.000 </w:t>
            </w:r>
          </w:p>
        </w:tc>
      </w:tr>
      <w:tr w:rsidR="00EA5F74" w:rsidRPr="00EA5F74" w14:paraId="645F39B6"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6B038978"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Reservas de lucros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1BDA0BB"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2CBDB3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1A55FB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1.258.695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055C9B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6277FD0"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881.913 </w:t>
            </w:r>
          </w:p>
        </w:tc>
      </w:tr>
      <w:tr w:rsidR="00EA5F74" w:rsidRPr="00EA5F74" w14:paraId="0CF84188"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3435D99A"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resultados abrangentes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10E9C4A9"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32A477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80438F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(123.466)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509E6B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7E5FBC3"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(203.977)</w:t>
            </w:r>
          </w:p>
        </w:tc>
      </w:tr>
      <w:tr w:rsidR="00EA5F74" w:rsidRPr="00EA5F74" w14:paraId="2572E8E9"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2AF6C225"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Lucros ou prejuízos acumulados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5782C0B5"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E27D398"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8ED410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0E40546"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6AB51ED"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EA5F74" w:rsidRPr="00EA5F74" w14:paraId="048DD47E"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445DF734"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Patrimônio líquido administrado pela controladora</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63E16772"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94A6D4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74F6070"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2.601.551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B337723"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06E5A5F"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1.977.936 </w:t>
            </w:r>
          </w:p>
        </w:tc>
      </w:tr>
      <w:tr w:rsidR="00EA5F74" w:rsidRPr="00EA5F74" w14:paraId="1150D056"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501DA16A" w14:textId="77777777" w:rsidR="00EA5F74" w:rsidRPr="00EA5F74" w:rsidRDefault="00EA5F74" w:rsidP="00EA5F7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do passivo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1BC64FD4" w14:textId="77777777" w:rsidR="00EA5F74" w:rsidRPr="00EA5F74" w:rsidRDefault="00EA5F74" w:rsidP="00EA5F74">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1F13635" w14:textId="77777777" w:rsidR="00EA5F74" w:rsidRPr="00EA5F74"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19.204.132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DB95FF4" w14:textId="77777777" w:rsidR="00EA5F74" w:rsidRPr="00EA5F74"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11.260.505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BA2DF2C" w14:textId="77777777" w:rsidR="00EA5F74" w:rsidRPr="00EA5F74"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14.843.130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2585210" w14:textId="77777777" w:rsidR="00EA5F74" w:rsidRPr="00C720E6"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9.942.923 </w:t>
            </w:r>
          </w:p>
        </w:tc>
      </w:tr>
    </w:tbl>
    <w:p w14:paraId="4CF05F17" w14:textId="02D48E79" w:rsidR="00E331F3" w:rsidRPr="00C720E6" w:rsidRDefault="00E331F3" w:rsidP="00E331F3">
      <w:pPr>
        <w:pStyle w:val="PargrafodaLista"/>
        <w:numPr>
          <w:ilvl w:val="0"/>
          <w:numId w:val="27"/>
        </w:numPr>
        <w:tabs>
          <w:tab w:val="left" w:pos="284"/>
        </w:tabs>
        <w:ind w:left="0" w:firstLine="0"/>
        <w:jc w:val="both"/>
        <w:rPr>
          <w:rFonts w:ascii="Segoe UI" w:hAnsi="Segoe UI" w:cs="Segoe UI"/>
          <w:color w:val="7E7E7E"/>
          <w:sz w:val="14"/>
          <w:szCs w:val="14"/>
        </w:rPr>
      </w:pPr>
      <w:r w:rsidRPr="00C720E6">
        <w:rPr>
          <w:rFonts w:ascii="Segoe UI" w:hAnsi="Segoe UI" w:cs="Segoe UI"/>
          <w:color w:val="7E7E7E"/>
          <w:sz w:val="14"/>
          <w:szCs w:val="14"/>
        </w:rPr>
        <w:t>O Banco reclassificou a segregação por prazo de su</w:t>
      </w:r>
      <w:r w:rsidR="00B82A3F">
        <w:rPr>
          <w:rFonts w:ascii="Segoe UI" w:hAnsi="Segoe UI" w:cs="Segoe UI"/>
          <w:color w:val="7E7E7E"/>
          <w:sz w:val="14"/>
          <w:szCs w:val="14"/>
        </w:rPr>
        <w:t>a</w:t>
      </w:r>
      <w:r w:rsidRPr="00C720E6">
        <w:rPr>
          <w:rFonts w:ascii="Segoe UI" w:hAnsi="Segoe UI" w:cs="Segoe UI"/>
          <w:color w:val="7E7E7E"/>
          <w:sz w:val="14"/>
          <w:szCs w:val="14"/>
        </w:rPr>
        <w:t>s obrigações atuariais em dezembro/2020 o que resultou em alterações somente qualitativas que não alteraram índices econômicos.</w:t>
      </w:r>
    </w:p>
    <w:p w14:paraId="5A435E20" w14:textId="77777777" w:rsidR="00000C58" w:rsidRPr="00C720E6" w:rsidRDefault="00000C58">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04"/>
        <w:gridCol w:w="784"/>
        <w:gridCol w:w="1452"/>
        <w:gridCol w:w="1452"/>
        <w:gridCol w:w="1452"/>
        <w:gridCol w:w="1450"/>
      </w:tblGrid>
      <w:tr w:rsidR="00EA5F74" w:rsidRPr="00EA5F74" w14:paraId="06A54342" w14:textId="77777777" w:rsidTr="00B82A3F">
        <w:trPr>
          <w:trHeight w:val="170"/>
          <w:tblHeader/>
        </w:trPr>
        <w:tc>
          <w:tcPr>
            <w:tcW w:w="1768" w:type="pct"/>
            <w:vMerge w:val="restart"/>
            <w:tcBorders>
              <w:top w:val="dotted" w:sz="4" w:space="0" w:color="000000"/>
              <w:left w:val="dotted" w:sz="4" w:space="0" w:color="000000"/>
              <w:bottom w:val="dotted" w:sz="4" w:space="0" w:color="000000"/>
              <w:right w:val="dotted" w:sz="4" w:space="0" w:color="000000"/>
            </w:tcBorders>
            <w:vAlign w:val="center"/>
            <w:hideMark/>
          </w:tcPr>
          <w:p w14:paraId="4E3CC487"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ATIVO</w:t>
            </w:r>
          </w:p>
        </w:tc>
        <w:tc>
          <w:tcPr>
            <w:tcW w:w="385" w:type="pct"/>
            <w:vMerge w:val="restart"/>
            <w:tcBorders>
              <w:top w:val="dotted" w:sz="4" w:space="0" w:color="000000"/>
              <w:left w:val="dotted" w:sz="4" w:space="0" w:color="000000"/>
              <w:bottom w:val="nil"/>
              <w:right w:val="dotted" w:sz="4" w:space="0" w:color="000000"/>
            </w:tcBorders>
            <w:vAlign w:val="center"/>
            <w:hideMark/>
          </w:tcPr>
          <w:p w14:paraId="0C4C4165"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Nota</w:t>
            </w:r>
          </w:p>
        </w:tc>
        <w:tc>
          <w:tcPr>
            <w:tcW w:w="2847" w:type="pct"/>
            <w:gridSpan w:val="4"/>
            <w:tcBorders>
              <w:top w:val="dotted" w:sz="4" w:space="0" w:color="000000"/>
              <w:left w:val="dotted" w:sz="4" w:space="0" w:color="000000"/>
              <w:bottom w:val="dotted" w:sz="4" w:space="0" w:color="000000"/>
              <w:right w:val="dotted" w:sz="4" w:space="0" w:color="000000"/>
            </w:tcBorders>
            <w:vAlign w:val="center"/>
            <w:hideMark/>
          </w:tcPr>
          <w:p w14:paraId="647564B4" w14:textId="77777777" w:rsidR="00EA5F74" w:rsidRPr="00C720E6" w:rsidRDefault="00EA5F74" w:rsidP="00EA5F74">
            <w:pPr>
              <w:suppressAutoHyphens w:val="0"/>
              <w:jc w:val="center"/>
              <w:rPr>
                <w:rFonts w:ascii="Segoe UI" w:hAnsi="Segoe UI" w:cs="Segoe UI"/>
                <w:b/>
                <w:bCs/>
                <w:color w:val="00B0F0"/>
                <w:sz w:val="14"/>
                <w:szCs w:val="14"/>
                <w:lang w:eastAsia="pt-BR"/>
              </w:rPr>
            </w:pPr>
            <w:r w:rsidRPr="00D51A14">
              <w:rPr>
                <w:rFonts w:ascii="Segoe UI" w:hAnsi="Segoe UI" w:cs="Segoe UI"/>
                <w:b/>
                <w:bCs/>
                <w:color w:val="003D7D"/>
                <w:sz w:val="14"/>
                <w:szCs w:val="14"/>
                <w:lang w:eastAsia="pt-BR"/>
              </w:rPr>
              <w:t>BRB-CONSOLIDADO</w:t>
            </w:r>
          </w:p>
        </w:tc>
      </w:tr>
      <w:tr w:rsidR="00EA5F74" w:rsidRPr="00EA5F74" w14:paraId="379070A3" w14:textId="77777777" w:rsidTr="00B82A3F">
        <w:trPr>
          <w:trHeight w:val="170"/>
          <w:tblHeader/>
        </w:trPr>
        <w:tc>
          <w:tcPr>
            <w:tcW w:w="1768" w:type="pct"/>
            <w:vMerge/>
            <w:tcBorders>
              <w:top w:val="dotted" w:sz="4" w:space="0" w:color="000000"/>
              <w:left w:val="dotted" w:sz="4" w:space="0" w:color="000000"/>
              <w:bottom w:val="dotted" w:sz="4" w:space="0" w:color="000000"/>
              <w:right w:val="dotted" w:sz="4" w:space="0" w:color="000000"/>
            </w:tcBorders>
            <w:vAlign w:val="center"/>
            <w:hideMark/>
          </w:tcPr>
          <w:p w14:paraId="0D11E3BE"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85" w:type="pct"/>
            <w:vMerge/>
            <w:tcBorders>
              <w:top w:val="dotted" w:sz="4" w:space="0" w:color="000000"/>
              <w:left w:val="dotted" w:sz="4" w:space="0" w:color="000000"/>
              <w:bottom w:val="nil"/>
              <w:right w:val="dotted" w:sz="4" w:space="0" w:color="000000"/>
            </w:tcBorders>
            <w:vAlign w:val="center"/>
            <w:hideMark/>
          </w:tcPr>
          <w:p w14:paraId="025A9C4F" w14:textId="77777777" w:rsidR="00EA5F74" w:rsidRPr="00EA5F74" w:rsidRDefault="00EA5F74" w:rsidP="00EA5F74">
            <w:pPr>
              <w:suppressAutoHyphens w:val="0"/>
              <w:rPr>
                <w:rFonts w:ascii="Segoe UI" w:hAnsi="Segoe UI" w:cs="Segoe UI"/>
                <w:b/>
                <w:bCs/>
                <w:color w:val="009FE2"/>
                <w:sz w:val="14"/>
                <w:szCs w:val="14"/>
                <w:lang w:eastAsia="pt-BR"/>
              </w:rPr>
            </w:pP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692B4396"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3BCCB6E0"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EA5F74" w:rsidRPr="00EA5F74" w14:paraId="418DD924" w14:textId="77777777" w:rsidTr="00B82A3F">
        <w:trPr>
          <w:trHeight w:val="170"/>
          <w:tblHeader/>
        </w:trPr>
        <w:tc>
          <w:tcPr>
            <w:tcW w:w="1768" w:type="pct"/>
            <w:vMerge/>
            <w:tcBorders>
              <w:top w:val="dotted" w:sz="4" w:space="0" w:color="000000"/>
              <w:left w:val="dotted" w:sz="4" w:space="0" w:color="000000"/>
              <w:bottom w:val="dotted" w:sz="4" w:space="0" w:color="000000"/>
              <w:right w:val="dotted" w:sz="4" w:space="0" w:color="000000"/>
            </w:tcBorders>
            <w:vAlign w:val="center"/>
            <w:hideMark/>
          </w:tcPr>
          <w:p w14:paraId="3B3DFF12"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85" w:type="pct"/>
            <w:vMerge/>
            <w:tcBorders>
              <w:top w:val="dotted" w:sz="4" w:space="0" w:color="000000"/>
              <w:left w:val="dotted" w:sz="4" w:space="0" w:color="000000"/>
              <w:bottom w:val="nil"/>
              <w:right w:val="dotted" w:sz="4" w:space="0" w:color="000000"/>
            </w:tcBorders>
            <w:vAlign w:val="center"/>
            <w:hideMark/>
          </w:tcPr>
          <w:p w14:paraId="546F37EB" w14:textId="77777777" w:rsidR="00EA5F74" w:rsidRPr="00EA5F74" w:rsidRDefault="00EA5F74" w:rsidP="00EA5F74">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9C11F2B"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0D58493"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A4BA79C"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369EBF4"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r>
      <w:tr w:rsidR="00EA5F74" w:rsidRPr="00EA5F74" w14:paraId="414C852A"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9D00A53"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Disponibilidades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3D290099"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908BD8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162.054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F5BDCF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239431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220.744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9D025F1"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w:t>
            </w:r>
          </w:p>
        </w:tc>
      </w:tr>
      <w:tr w:rsidR="00EA5F74" w:rsidRPr="00EA5F74" w14:paraId="1203BC3D"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2F9D646A"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Instrumentos financeiros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4220D46"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9641D4E"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9.332.866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0C5223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20.148.116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5BF3D06"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8.959.787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494F83A"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14.491.257</w:t>
            </w:r>
          </w:p>
        </w:tc>
      </w:tr>
      <w:tr w:rsidR="00EA5F74" w:rsidRPr="00EA5F74" w14:paraId="523BF9FB"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34592AAE"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Aplicações interfinanceiras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5BC729BB"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298C09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102.366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920B8D8"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475.976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7601076"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2.892.606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B644F1D"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30.231</w:t>
            </w:r>
          </w:p>
        </w:tc>
      </w:tr>
      <w:tr w:rsidR="00EA5F74" w:rsidRPr="00EA5F74" w14:paraId="3CA2E072"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61F1E221"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Depósitos compulsórios no Banco Central do Brasil</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177D04ED"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232B20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683.585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DE42CF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59D5CE4"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666.944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1015EE9"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697529E1"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4F893A0C"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Títulos e valores mobiliários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5E84C6E2"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6CEB4DA"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1.539.369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2FCE67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4.450.688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B23145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1.024.263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BD019A9"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2.691.634</w:t>
            </w:r>
          </w:p>
        </w:tc>
      </w:tr>
      <w:tr w:rsidR="00EA5F74" w:rsidRPr="00EA5F74" w14:paraId="1F18AF66"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4ED49380"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Operações de crédito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C2B6B84"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8C894E0"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5.511.817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2041AC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15.219.156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28365F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3.576.846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5EB4DE9"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11.756.683 </w:t>
            </w:r>
          </w:p>
        </w:tc>
      </w:tr>
      <w:tr w:rsidR="00EA5F74" w:rsidRPr="00EA5F74" w14:paraId="03EDFF1D"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10DA809"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Transações de arranjo de pagamento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53F41BCA"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6DAE8E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977.453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25BB90"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625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D994E6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782.083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D612C52"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10.401 </w:t>
            </w:r>
          </w:p>
        </w:tc>
      </w:tr>
      <w:tr w:rsidR="00EA5F74" w:rsidRPr="00EA5F74" w14:paraId="6F6EB5E0"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5C60AD49"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instrumentos financeiros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3E4BABD"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8DCA9B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518.276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468C9F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31A0BB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17.045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9410BCF"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2.308</w:t>
            </w:r>
          </w:p>
        </w:tc>
      </w:tr>
      <w:tr w:rsidR="00EA5F74" w:rsidRPr="00EA5F74" w14:paraId="7B4D6787"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54453A1"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 para perda associada ao risco de crédito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94907B4"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1B9516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(452.736)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D754538"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(471.879)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6ED5CF8"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(195.494)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B147807"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(276.972)</w:t>
            </w:r>
          </w:p>
        </w:tc>
      </w:tr>
      <w:tr w:rsidR="00EA5F74" w:rsidRPr="00EA5F74" w14:paraId="1F0506E2"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63898EB7"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Operações de crédito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F34F93E"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E4A958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(433.335)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E57BD0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(465.170)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6FC877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(153.600)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0E5E813"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(273.244)</w:t>
            </w:r>
          </w:p>
        </w:tc>
      </w:tr>
      <w:tr w:rsidR="00EA5F74" w:rsidRPr="00EA5F74" w14:paraId="3083D8D5"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EE5C7BF"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Transações de arranjo de pagamento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702CB457"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E0F5228"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(17.034)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CCFBFB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(4.052)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8FBB590"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(29.699)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B71317A"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(1.087)</w:t>
            </w:r>
          </w:p>
        </w:tc>
      </w:tr>
      <w:tr w:rsidR="00EA5F74" w:rsidRPr="00EA5F74" w14:paraId="50D127AF"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4D22301B"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créditos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339C55A6"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F8E92F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BA95A35"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(2.657)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AF697D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(12.195)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12C0539"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(2.641)</w:t>
            </w:r>
          </w:p>
        </w:tc>
      </w:tr>
      <w:tr w:rsidR="00EA5F74" w:rsidRPr="00EA5F74" w14:paraId="72CFFD70"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2EC4576"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Outros ativos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3D316E06"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C56B1D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359.296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4F0CDB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1.235.288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511763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445.724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9F122C7"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942.024</w:t>
            </w:r>
          </w:p>
        </w:tc>
      </w:tr>
      <w:tr w:rsidR="00EA5F74" w:rsidRPr="00EA5F74" w14:paraId="07975702"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303AA707"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Relações interfinanceiras e interdependências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55267C67"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07F527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128.601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F8C3B6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108.056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1D0E9B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62.373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6A3DE62"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104.085</w:t>
            </w:r>
          </w:p>
        </w:tc>
      </w:tr>
      <w:tr w:rsidR="00EA5F74" w:rsidRPr="00EA5F74" w14:paraId="4130A86E"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53F18F83"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valores e bens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751B7FBC"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B0045C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32.752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4810410"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142.519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4859276"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144.758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35078A3"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144AC924"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2BA6C0B"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créditos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4CF9193"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A109B5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197.943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A24D29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982.159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1AEDCB8"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238.593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C5642BA"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835.306</w:t>
            </w:r>
          </w:p>
        </w:tc>
      </w:tr>
      <w:tr w:rsidR="00EA5F74" w:rsidRPr="00EA5F74" w14:paraId="19C4EFE0"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4132F64"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investimentos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3F0DC37B"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E11095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EA04FA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2.554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1BCB73"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058CD32"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2.633</w:t>
            </w:r>
          </w:p>
        </w:tc>
      </w:tr>
      <w:tr w:rsidR="00EA5F74" w:rsidRPr="00EA5F74" w14:paraId="2563ADF6"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33332FD4"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 para redução ao valor recuperável de ativos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DBEAE7B"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38960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0E143BE"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CF0B3C1"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92CC3E3"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(150)</w:t>
            </w:r>
          </w:p>
        </w:tc>
      </w:tr>
      <w:tr w:rsidR="00EA5F74" w:rsidRPr="00EA5F74" w14:paraId="1FB1C3B6"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C158FAE"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Créditos tributários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6235F3D4"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AD80254" w14:textId="1C956B86" w:rsidR="00EA5F74" w:rsidRPr="00EA5F74" w:rsidRDefault="00B11992" w:rsidP="00EA5F74">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lang w:eastAsia="pt-BR"/>
              </w:rPr>
              <w:t>-</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BDE2316" w14:textId="2580E608" w:rsidR="00EA5F74" w:rsidRPr="00EA5F74" w:rsidRDefault="00B11992" w:rsidP="00B11992">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651.910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3F4E346"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27.377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4BFDDEF"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497.252 </w:t>
            </w:r>
          </w:p>
        </w:tc>
      </w:tr>
      <w:tr w:rsidR="00EA5F74" w:rsidRPr="00EA5F74" w14:paraId="30994034"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63EEC54" w14:textId="4475AD14"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Investimentos em </w:t>
            </w:r>
            <w:r w:rsidR="0025001A">
              <w:rPr>
                <w:rFonts w:ascii="Segoe UI" w:hAnsi="Segoe UI" w:cs="Segoe UI"/>
                <w:b/>
                <w:bCs/>
                <w:color w:val="7E7E7E"/>
                <w:sz w:val="14"/>
                <w:szCs w:val="14"/>
                <w:lang w:eastAsia="pt-BR"/>
              </w:rPr>
              <w:t xml:space="preserve">coligadas e </w:t>
            </w:r>
            <w:r w:rsidRPr="00C720E6">
              <w:rPr>
                <w:rFonts w:ascii="Segoe UI" w:hAnsi="Segoe UI" w:cs="Segoe UI"/>
                <w:b/>
                <w:bCs/>
                <w:color w:val="7E7E7E"/>
                <w:sz w:val="14"/>
                <w:szCs w:val="14"/>
                <w:lang w:eastAsia="pt-BR"/>
              </w:rPr>
              <w:t>controladas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36FD0C5C"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4D007F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BCDF00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469.260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67D6AC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476E76F"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5BD44A01"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240CB2F"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Imobilizado de uso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ABF77B6"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E6025F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99E0D1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275.596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F6983F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DF8C617"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238.413</w:t>
            </w:r>
          </w:p>
        </w:tc>
      </w:tr>
      <w:tr w:rsidR="00EA5F74" w:rsidRPr="00EA5F74" w14:paraId="35C6D311"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A27E68B"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Intangível</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67C46F0F"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5E5895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1D37261"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355.499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D7B2B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8EF7777"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336.482</w:t>
            </w:r>
          </w:p>
        </w:tc>
      </w:tr>
      <w:tr w:rsidR="00EA5F74" w:rsidRPr="00EA5F74" w14:paraId="0CB08F7E"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279C0DEA"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Depreciação e amortização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8CEA293"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A3FAFB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8445F1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(368.747)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201A365"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3E61495"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(312.022)</w:t>
            </w:r>
          </w:p>
        </w:tc>
      </w:tr>
      <w:tr w:rsidR="00EA5F74" w:rsidRPr="00EA5F74" w14:paraId="185609D3"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6C7D95CF"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Imobilizado </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8E91984"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184A56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8CA796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(169.694)</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AA0FAA0"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CBBB687"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(158.981)</w:t>
            </w:r>
          </w:p>
        </w:tc>
      </w:tr>
      <w:tr w:rsidR="00EA5F74" w:rsidRPr="00EA5F74" w14:paraId="682DADD3" w14:textId="77777777" w:rsidTr="00B82A3F">
        <w:trPr>
          <w:trHeight w:val="170"/>
        </w:trPr>
        <w:tc>
          <w:tcPr>
            <w:tcW w:w="1768" w:type="pct"/>
            <w:tcBorders>
              <w:top w:val="dotted" w:sz="4" w:space="0" w:color="000000"/>
              <w:left w:val="dotted" w:sz="4" w:space="0" w:color="000000"/>
              <w:bottom w:val="nil"/>
              <w:right w:val="dotted" w:sz="4" w:space="0" w:color="000000"/>
            </w:tcBorders>
            <w:vAlign w:val="center"/>
            <w:hideMark/>
          </w:tcPr>
          <w:p w14:paraId="37C3A0A5"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Intangível</w:t>
            </w:r>
          </w:p>
        </w:tc>
        <w:tc>
          <w:tcPr>
            <w:tcW w:w="385" w:type="pct"/>
            <w:tcBorders>
              <w:top w:val="dotted" w:sz="4" w:space="0" w:color="000000"/>
              <w:left w:val="dotted" w:sz="4" w:space="0" w:color="000000"/>
              <w:bottom w:val="nil"/>
              <w:right w:val="dotted" w:sz="4" w:space="0" w:color="000000"/>
            </w:tcBorders>
            <w:vAlign w:val="center"/>
            <w:hideMark/>
          </w:tcPr>
          <w:p w14:paraId="66F6AE3C"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17</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0871AE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nil"/>
              <w:right w:val="dotted" w:sz="4" w:space="0" w:color="000000"/>
            </w:tcBorders>
            <w:vAlign w:val="center"/>
            <w:hideMark/>
          </w:tcPr>
          <w:p w14:paraId="7A1FC0F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(199.053)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F3BCF81"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nil"/>
              <w:right w:val="dotted" w:sz="4" w:space="0" w:color="000000"/>
            </w:tcBorders>
            <w:vAlign w:val="center"/>
            <w:hideMark/>
          </w:tcPr>
          <w:p w14:paraId="24944BD3"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(153.041)</w:t>
            </w:r>
          </w:p>
        </w:tc>
      </w:tr>
      <w:tr w:rsidR="00B11992" w:rsidRPr="00EA5F74" w14:paraId="1B69F9AA"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3B725F21" w14:textId="77777777" w:rsidR="00B11992" w:rsidRPr="00EA5F74" w:rsidRDefault="00B11992" w:rsidP="00B11992">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do ativo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DB848E9" w14:textId="77777777" w:rsidR="00B11992" w:rsidRPr="00EA5F74" w:rsidRDefault="00B11992" w:rsidP="00B11992">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1D1D6E8" w14:textId="4EDB25E0" w:rsidR="00B11992" w:rsidRPr="00EA5F74" w:rsidRDefault="00B11992" w:rsidP="00B11992">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9.401.480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A2E47F7" w14:textId="3184F581" w:rsidR="00B11992" w:rsidRPr="00EA5F74" w:rsidRDefault="00B11992" w:rsidP="00B11992">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22.294.879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C8BA5BA" w14:textId="77777777" w:rsidR="00B11992" w:rsidRPr="00EA5F74" w:rsidRDefault="00B11992" w:rsidP="00B11992">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9.458.138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4617FA0" w14:textId="77777777" w:rsidR="00B11992" w:rsidRPr="00C720E6" w:rsidRDefault="00B11992" w:rsidP="00B11992">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15.916.284</w:t>
            </w:r>
          </w:p>
        </w:tc>
      </w:tr>
    </w:tbl>
    <w:p w14:paraId="3BDA9003" w14:textId="7D917ED1" w:rsidR="00FF503C" w:rsidRPr="00C720E6" w:rsidRDefault="00FF503C" w:rsidP="00675DEB">
      <w:pPr>
        <w:rPr>
          <w:rFonts w:ascii="Segoe UI" w:hAnsi="Segoe UI" w:cs="Segoe UI"/>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3604"/>
        <w:gridCol w:w="784"/>
        <w:gridCol w:w="1452"/>
        <w:gridCol w:w="1452"/>
        <w:gridCol w:w="1452"/>
        <w:gridCol w:w="1450"/>
      </w:tblGrid>
      <w:tr w:rsidR="00EA5F74" w:rsidRPr="00EA5F74" w14:paraId="7EB004F9" w14:textId="77777777" w:rsidTr="00B82A3F">
        <w:trPr>
          <w:trHeight w:val="170"/>
          <w:tblHeader/>
        </w:trPr>
        <w:tc>
          <w:tcPr>
            <w:tcW w:w="1768" w:type="pct"/>
            <w:vMerge w:val="restart"/>
            <w:tcBorders>
              <w:top w:val="dotted" w:sz="4" w:space="0" w:color="000000"/>
              <w:left w:val="dotted" w:sz="4" w:space="0" w:color="000000"/>
              <w:bottom w:val="dotted" w:sz="4" w:space="0" w:color="000000"/>
              <w:right w:val="dotted" w:sz="4" w:space="0" w:color="000000"/>
            </w:tcBorders>
            <w:vAlign w:val="center"/>
            <w:hideMark/>
          </w:tcPr>
          <w:p w14:paraId="17BC3F88"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PASSIVO </w:t>
            </w:r>
          </w:p>
        </w:tc>
        <w:tc>
          <w:tcPr>
            <w:tcW w:w="385" w:type="pct"/>
            <w:vMerge w:val="restart"/>
            <w:tcBorders>
              <w:top w:val="dotted" w:sz="4" w:space="0" w:color="000000"/>
              <w:left w:val="dotted" w:sz="4" w:space="0" w:color="000000"/>
              <w:bottom w:val="nil"/>
              <w:right w:val="dotted" w:sz="4" w:space="0" w:color="000000"/>
            </w:tcBorders>
            <w:vAlign w:val="center"/>
            <w:hideMark/>
          </w:tcPr>
          <w:p w14:paraId="2BDDFC3B"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Nota</w:t>
            </w:r>
          </w:p>
        </w:tc>
        <w:tc>
          <w:tcPr>
            <w:tcW w:w="2847" w:type="pct"/>
            <w:gridSpan w:val="4"/>
            <w:tcBorders>
              <w:top w:val="dotted" w:sz="4" w:space="0" w:color="000000"/>
              <w:left w:val="dotted" w:sz="4" w:space="0" w:color="000000"/>
              <w:bottom w:val="dotted" w:sz="4" w:space="0" w:color="000000"/>
              <w:right w:val="dotted" w:sz="4" w:space="0" w:color="000000"/>
            </w:tcBorders>
            <w:vAlign w:val="center"/>
            <w:hideMark/>
          </w:tcPr>
          <w:p w14:paraId="7E222345" w14:textId="77777777" w:rsidR="00EA5F74" w:rsidRPr="00D51A14" w:rsidRDefault="00EA5F74" w:rsidP="00EA5F74">
            <w:pPr>
              <w:suppressAutoHyphens w:val="0"/>
              <w:jc w:val="center"/>
              <w:rPr>
                <w:rFonts w:ascii="Segoe UI" w:hAnsi="Segoe UI" w:cs="Segoe UI"/>
                <w:b/>
                <w:bCs/>
                <w:color w:val="003D7D"/>
                <w:sz w:val="14"/>
                <w:szCs w:val="14"/>
                <w:lang w:eastAsia="pt-BR"/>
              </w:rPr>
            </w:pPr>
            <w:r w:rsidRPr="00D51A14">
              <w:rPr>
                <w:rFonts w:ascii="Segoe UI" w:hAnsi="Segoe UI" w:cs="Segoe UI"/>
                <w:b/>
                <w:bCs/>
                <w:color w:val="003D7D"/>
                <w:sz w:val="14"/>
                <w:szCs w:val="14"/>
                <w:lang w:eastAsia="pt-BR"/>
              </w:rPr>
              <w:t>BRB-CONSOLIDADO</w:t>
            </w:r>
          </w:p>
        </w:tc>
      </w:tr>
      <w:tr w:rsidR="00EA5F74" w:rsidRPr="00EA5F74" w14:paraId="211E960F" w14:textId="77777777" w:rsidTr="00B82A3F">
        <w:trPr>
          <w:trHeight w:val="170"/>
          <w:tblHeader/>
        </w:trPr>
        <w:tc>
          <w:tcPr>
            <w:tcW w:w="1768" w:type="pct"/>
            <w:vMerge/>
            <w:tcBorders>
              <w:top w:val="dotted" w:sz="4" w:space="0" w:color="000000"/>
              <w:left w:val="dotted" w:sz="4" w:space="0" w:color="000000"/>
              <w:bottom w:val="dotted" w:sz="4" w:space="0" w:color="000000"/>
              <w:right w:val="dotted" w:sz="4" w:space="0" w:color="000000"/>
            </w:tcBorders>
            <w:vAlign w:val="center"/>
            <w:hideMark/>
          </w:tcPr>
          <w:p w14:paraId="41BBCEDA"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85" w:type="pct"/>
            <w:vMerge/>
            <w:tcBorders>
              <w:top w:val="dotted" w:sz="4" w:space="0" w:color="000000"/>
              <w:left w:val="dotted" w:sz="4" w:space="0" w:color="000000"/>
              <w:bottom w:val="nil"/>
              <w:right w:val="dotted" w:sz="4" w:space="0" w:color="000000"/>
            </w:tcBorders>
            <w:vAlign w:val="center"/>
            <w:hideMark/>
          </w:tcPr>
          <w:p w14:paraId="5CFB478D" w14:textId="77777777" w:rsidR="00EA5F74" w:rsidRPr="00EA5F74" w:rsidRDefault="00EA5F74" w:rsidP="00EA5F74">
            <w:pPr>
              <w:suppressAutoHyphens w:val="0"/>
              <w:rPr>
                <w:rFonts w:ascii="Segoe UI" w:hAnsi="Segoe UI" w:cs="Segoe UI"/>
                <w:b/>
                <w:bCs/>
                <w:color w:val="009FE2"/>
                <w:sz w:val="14"/>
                <w:szCs w:val="14"/>
                <w:lang w:eastAsia="pt-BR"/>
              </w:rPr>
            </w:pP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2EF4DB91"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0298205F"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EA5F74" w:rsidRPr="00EA5F74" w14:paraId="043F6D41" w14:textId="77777777" w:rsidTr="00B82A3F">
        <w:trPr>
          <w:trHeight w:val="170"/>
          <w:tblHeader/>
        </w:trPr>
        <w:tc>
          <w:tcPr>
            <w:tcW w:w="1768" w:type="pct"/>
            <w:vMerge/>
            <w:tcBorders>
              <w:top w:val="dotted" w:sz="4" w:space="0" w:color="000000"/>
              <w:left w:val="dotted" w:sz="4" w:space="0" w:color="000000"/>
              <w:bottom w:val="dotted" w:sz="4" w:space="0" w:color="000000"/>
              <w:right w:val="dotted" w:sz="4" w:space="0" w:color="000000"/>
            </w:tcBorders>
            <w:vAlign w:val="center"/>
            <w:hideMark/>
          </w:tcPr>
          <w:p w14:paraId="2D6F841C" w14:textId="77777777" w:rsidR="00EA5F74" w:rsidRPr="00EA5F74" w:rsidRDefault="00EA5F74" w:rsidP="00EA5F74">
            <w:pPr>
              <w:suppressAutoHyphens w:val="0"/>
              <w:rPr>
                <w:rFonts w:ascii="Segoe UI" w:hAnsi="Segoe UI" w:cs="Segoe UI"/>
                <w:b/>
                <w:bCs/>
                <w:color w:val="009FE2"/>
                <w:sz w:val="14"/>
                <w:szCs w:val="14"/>
                <w:lang w:eastAsia="pt-BR"/>
              </w:rPr>
            </w:pPr>
          </w:p>
        </w:tc>
        <w:tc>
          <w:tcPr>
            <w:tcW w:w="385" w:type="pct"/>
            <w:vMerge/>
            <w:tcBorders>
              <w:top w:val="dotted" w:sz="4" w:space="0" w:color="000000"/>
              <w:left w:val="dotted" w:sz="4" w:space="0" w:color="000000"/>
              <w:bottom w:val="nil"/>
              <w:right w:val="dotted" w:sz="4" w:space="0" w:color="000000"/>
            </w:tcBorders>
            <w:vAlign w:val="center"/>
            <w:hideMark/>
          </w:tcPr>
          <w:p w14:paraId="2A2BFBAB" w14:textId="77777777" w:rsidR="00EA5F74" w:rsidRPr="00EA5F74" w:rsidRDefault="00EA5F74" w:rsidP="00EA5F74">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4628C42"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3ABC893"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03A67F8" w14:textId="77777777" w:rsidR="00EA5F74" w:rsidRPr="00EA5F74"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BB39A9F" w14:textId="77777777" w:rsidR="00EA5F74" w:rsidRPr="00C720E6" w:rsidRDefault="00EA5F74" w:rsidP="00EA5F7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r>
      <w:tr w:rsidR="00EA5F74" w:rsidRPr="00EA5F74" w14:paraId="43489E74"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04EFF87"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Instrumentos financeiros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1AD9843"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BB72159"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18.188.878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B873975"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7.397.582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DB42D73"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13.735.228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44056A3"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6.862.028 </w:t>
            </w:r>
          </w:p>
        </w:tc>
      </w:tr>
      <w:tr w:rsidR="00EA5F74" w:rsidRPr="00EA5F74" w14:paraId="47441A23"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53F3AFEA"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Depósitos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6B093CD"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18</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F22F99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13.503.634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BCEC337"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5.531.794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6240466"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10.358.565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EC99ACA"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6.329.515 </w:t>
            </w:r>
          </w:p>
        </w:tc>
      </w:tr>
      <w:tr w:rsidR="00EA5F74" w:rsidRPr="00EA5F74" w14:paraId="4BC9103D"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AAB9A24"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Captação no mercado aberto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445205C"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19</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AF735A0"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1.335.234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8D10A8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68E8B61"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317.826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585DF02"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12B2DCAA"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B80DD0E"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Dívidas subordinadas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19AD6DAE"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20</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D556EF9"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18F1A3A"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597.466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9EDFFC2"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511.638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A798367"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254.555 </w:t>
            </w:r>
          </w:p>
        </w:tc>
      </w:tr>
      <w:tr w:rsidR="00EA5F74" w:rsidRPr="00EA5F74" w14:paraId="7AF8180D"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2C81BDA"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passivos financeiros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1E17FF2" w14:textId="77777777" w:rsidR="00EA5F74" w:rsidRPr="00EA5F74" w:rsidRDefault="00EA5F74" w:rsidP="00EA5F7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2F6233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3.350.010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7B270BD"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1.268.322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39BFF7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2.547.199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2A54FED"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277.958 </w:t>
            </w:r>
          </w:p>
        </w:tc>
      </w:tr>
      <w:tr w:rsidR="00EA5F74" w:rsidRPr="00EA5F74" w14:paraId="77017995"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ABFAC93"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Outras obrigações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64C5500"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965B36B"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2.291.877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DA1089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172.560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5D30795"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1.389.624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BD6B598"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125.587 </w:t>
            </w:r>
          </w:p>
        </w:tc>
      </w:tr>
      <w:tr w:rsidR="00EA5F74" w:rsidRPr="00EA5F74" w14:paraId="0BF5F2FD"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0EA24297"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Relações interfinanceiras e interdependências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1E15F45"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E10875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872.049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B2449E8"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A341016"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644.897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A5A0EC9"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EA5F74" w:rsidRPr="00EA5F74" w14:paraId="618ED96D"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5778FB3"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06D0C449"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206DA8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1.419.828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BFADEEA"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172.560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246775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744.727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45E5279"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125.587 </w:t>
            </w:r>
          </w:p>
        </w:tc>
      </w:tr>
      <w:tr w:rsidR="00EA5F74" w:rsidRPr="00EA5F74" w14:paraId="48D01526"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403812F9"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 atuarial (1)</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23CB545"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31</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E02F79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11.503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2E19920"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282.561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3BC33B8"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434.824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619048B"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EA5F74" w:rsidRPr="00EA5F74" w14:paraId="6A757D83"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1C825AC"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Provisões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65A33A4"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22</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D7BF3A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48.111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73FBFD6"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638.732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3AF50F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66.809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C277AA"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562.138 </w:t>
            </w:r>
          </w:p>
        </w:tc>
      </w:tr>
      <w:tr w:rsidR="00EA5F74" w:rsidRPr="00EA5F74" w14:paraId="5020147D"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385CF2BE"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Obrigações fiscais diferidas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60D928EE" w14:textId="77777777" w:rsidR="00EA5F74" w:rsidRPr="00EA5F74" w:rsidRDefault="00EA5F74" w:rsidP="00EA5F7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6041E5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2.028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70D787A"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60.976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AD3BDFC"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82C21F8"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47.769 </w:t>
            </w:r>
          </w:p>
        </w:tc>
      </w:tr>
      <w:tr w:rsidR="00EA5F74" w:rsidRPr="00EA5F74" w14:paraId="1F96FDAE"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9BEE0BD"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lastRenderedPageBreak/>
              <w:t xml:space="preserve">Patrimônio líquido  </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AC0B0FE"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D52BD5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A368DDF"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2.601.551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9ED60A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2A0D84D"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1.977.936 </w:t>
            </w:r>
          </w:p>
        </w:tc>
      </w:tr>
      <w:tr w:rsidR="00EA5F74" w:rsidRPr="00EA5F74" w14:paraId="23B5F963"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E8ED1DA"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Capital</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481589A3"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D4E0C5A"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63CC63E"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1.466.322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48E0194"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6DF686D"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1.300.000 </w:t>
            </w:r>
          </w:p>
        </w:tc>
      </w:tr>
      <w:tr w:rsidR="00EA5F74" w:rsidRPr="00EA5F74" w14:paraId="36D09998"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172D1200"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Reservas de lucros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371844F8"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91AB60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0C740BA"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1.258.695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70B1343"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EEEB633"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881.913 </w:t>
            </w:r>
          </w:p>
        </w:tc>
      </w:tr>
      <w:tr w:rsidR="00EA5F74" w:rsidRPr="00EA5F74" w14:paraId="2056553E"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BA1389A" w14:textId="77777777" w:rsidR="00EA5F74" w:rsidRPr="00EA5F74" w:rsidRDefault="00EA5F74" w:rsidP="00EA5F7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Outros resultados abrangentes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73056AB9" w14:textId="77777777" w:rsidR="00EA5F74" w:rsidRPr="00EA5F74" w:rsidRDefault="00EA5F74" w:rsidP="00EA5F74">
            <w:pPr>
              <w:suppressAutoHyphens w:val="0"/>
              <w:rPr>
                <w:rFonts w:ascii="Segoe UI" w:hAnsi="Segoe UI" w:cs="Segoe UI"/>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1DC21EF"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50EA8DC"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(123.466)</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E70F45B" w14:textId="77777777" w:rsidR="00EA5F74" w:rsidRPr="00EA5F74"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E5B519A" w14:textId="77777777" w:rsidR="00EA5F74" w:rsidRPr="00C720E6" w:rsidRDefault="00EA5F74" w:rsidP="00EA5F7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(203.977)</w:t>
            </w:r>
          </w:p>
        </w:tc>
      </w:tr>
      <w:tr w:rsidR="00EA5F74" w:rsidRPr="00EA5F74" w14:paraId="22D3A895"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7CFA07CB"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Participação de não controladores</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1F09E5A4"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9BB97D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CBC4BED"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EB9878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1E9059D9"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172.479 </w:t>
            </w:r>
          </w:p>
        </w:tc>
      </w:tr>
      <w:tr w:rsidR="00EA5F74" w:rsidRPr="00EA5F74" w14:paraId="06B005E7"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2CF7324C" w14:textId="77777777" w:rsidR="00EA5F74" w:rsidRPr="00EA5F74" w:rsidRDefault="00EA5F74" w:rsidP="00EA5F7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Patrimônio líquido administrado pela controladora</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2251631B" w14:textId="77777777" w:rsidR="00EA5F74" w:rsidRPr="00EA5F74" w:rsidRDefault="00EA5F74" w:rsidP="00EA5F74">
            <w:pPr>
              <w:suppressAutoHyphens w:val="0"/>
              <w:rPr>
                <w:rFonts w:ascii="Segoe UI" w:hAnsi="Segoe UI" w:cs="Segoe UI"/>
                <w:b/>
                <w:bCs/>
                <w:color w:val="7E7E7E"/>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2753BFF4"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2F7AF82"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2.601.551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0314ED17" w14:textId="77777777" w:rsidR="00EA5F74" w:rsidRPr="00EA5F74"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54D83D2F" w14:textId="77777777" w:rsidR="00EA5F74" w:rsidRPr="00C720E6" w:rsidRDefault="00EA5F74" w:rsidP="00EA5F7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2.150.415 </w:t>
            </w:r>
          </w:p>
        </w:tc>
      </w:tr>
      <w:tr w:rsidR="00EA5F74" w:rsidRPr="00EA5F74" w14:paraId="6401B03F" w14:textId="77777777" w:rsidTr="00B82A3F">
        <w:trPr>
          <w:trHeight w:val="170"/>
        </w:trPr>
        <w:tc>
          <w:tcPr>
            <w:tcW w:w="1768" w:type="pct"/>
            <w:tcBorders>
              <w:top w:val="dotted" w:sz="4" w:space="0" w:color="000000"/>
              <w:left w:val="dotted" w:sz="4" w:space="0" w:color="000000"/>
              <w:bottom w:val="dotted" w:sz="4" w:space="0" w:color="000000"/>
              <w:right w:val="dotted" w:sz="4" w:space="0" w:color="000000"/>
            </w:tcBorders>
            <w:vAlign w:val="center"/>
            <w:hideMark/>
          </w:tcPr>
          <w:p w14:paraId="29DF2086" w14:textId="77777777" w:rsidR="00EA5F74" w:rsidRPr="00EA5F74" w:rsidRDefault="00EA5F74" w:rsidP="00EA5F7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do passivo</w:t>
            </w:r>
          </w:p>
        </w:tc>
        <w:tc>
          <w:tcPr>
            <w:tcW w:w="385" w:type="pct"/>
            <w:tcBorders>
              <w:top w:val="dotted" w:sz="4" w:space="0" w:color="000000"/>
              <w:left w:val="dotted" w:sz="4" w:space="0" w:color="000000"/>
              <w:bottom w:val="dotted" w:sz="4" w:space="0" w:color="000000"/>
              <w:right w:val="dotted" w:sz="4" w:space="0" w:color="000000"/>
            </w:tcBorders>
            <w:vAlign w:val="center"/>
            <w:hideMark/>
          </w:tcPr>
          <w:p w14:paraId="6FEF7198" w14:textId="77777777" w:rsidR="00EA5F74" w:rsidRPr="00EA5F74" w:rsidRDefault="00EA5F74" w:rsidP="00EA5F74">
            <w:pPr>
              <w:suppressAutoHyphens w:val="0"/>
              <w:rPr>
                <w:rFonts w:ascii="Segoe UI" w:hAnsi="Segoe UI" w:cs="Segoe UI"/>
                <w:b/>
                <w:bCs/>
                <w:color w:val="009FE2"/>
                <w:sz w:val="14"/>
                <w:szCs w:val="14"/>
                <w:lang w:eastAsia="pt-BR"/>
              </w:rPr>
            </w:pP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4FE5C7E8" w14:textId="77777777" w:rsidR="00EA5F74" w:rsidRPr="00EA5F74"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20.542.397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3D32FA81" w14:textId="77777777" w:rsidR="00EA5F74" w:rsidRPr="00EA5F74"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11.153.962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67C0FDEE" w14:textId="77777777" w:rsidR="00EA5F74" w:rsidRPr="00EA5F74"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15.626.485 </w:t>
            </w:r>
          </w:p>
        </w:tc>
        <w:tc>
          <w:tcPr>
            <w:tcW w:w="712" w:type="pct"/>
            <w:tcBorders>
              <w:top w:val="dotted" w:sz="4" w:space="0" w:color="000000"/>
              <w:left w:val="dotted" w:sz="4" w:space="0" w:color="000000"/>
              <w:bottom w:val="dotted" w:sz="4" w:space="0" w:color="000000"/>
              <w:right w:val="dotted" w:sz="4" w:space="0" w:color="000000"/>
            </w:tcBorders>
            <w:vAlign w:val="center"/>
            <w:hideMark/>
          </w:tcPr>
          <w:p w14:paraId="71DA6FD8" w14:textId="77777777" w:rsidR="00EA5F74" w:rsidRPr="00C720E6" w:rsidRDefault="00EA5F74" w:rsidP="00EA5F7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9.747.937 </w:t>
            </w:r>
          </w:p>
        </w:tc>
      </w:tr>
    </w:tbl>
    <w:p w14:paraId="1892C7E1" w14:textId="0D55AFA0" w:rsidR="00D95DFB" w:rsidRPr="00C720E6" w:rsidRDefault="00D95DFB" w:rsidP="00543271">
      <w:pPr>
        <w:pStyle w:val="PargrafodaLista"/>
        <w:numPr>
          <w:ilvl w:val="0"/>
          <w:numId w:val="28"/>
        </w:numPr>
        <w:tabs>
          <w:tab w:val="left" w:pos="284"/>
        </w:tabs>
        <w:ind w:left="0" w:firstLine="0"/>
        <w:jc w:val="both"/>
        <w:rPr>
          <w:rFonts w:ascii="Segoe UI" w:hAnsi="Segoe UI" w:cs="Segoe UI"/>
          <w:color w:val="7E7E7E"/>
          <w:sz w:val="14"/>
          <w:szCs w:val="14"/>
        </w:rPr>
      </w:pPr>
      <w:r w:rsidRPr="00C720E6">
        <w:rPr>
          <w:rFonts w:ascii="Segoe UI" w:hAnsi="Segoe UI" w:cs="Segoe UI"/>
          <w:color w:val="7E7E7E"/>
          <w:sz w:val="14"/>
          <w:szCs w:val="14"/>
        </w:rPr>
        <w:t>O Banco reclassificou a segregação por prazo de su</w:t>
      </w:r>
      <w:r w:rsidR="003F11C6" w:rsidRPr="00C720E6">
        <w:rPr>
          <w:rFonts w:ascii="Segoe UI" w:hAnsi="Segoe UI" w:cs="Segoe UI"/>
          <w:color w:val="7E7E7E"/>
          <w:sz w:val="14"/>
          <w:szCs w:val="14"/>
        </w:rPr>
        <w:t>a</w:t>
      </w:r>
      <w:r w:rsidRPr="00C720E6">
        <w:rPr>
          <w:rFonts w:ascii="Segoe UI" w:hAnsi="Segoe UI" w:cs="Segoe UI"/>
          <w:color w:val="7E7E7E"/>
          <w:sz w:val="14"/>
          <w:szCs w:val="14"/>
        </w:rPr>
        <w:t>s obrigações atuariais em dezembro/2020 o que resultou em alterações somente qualitativas que não alteraram índices econômicos.</w:t>
      </w:r>
    </w:p>
    <w:p w14:paraId="540BC7D0" w14:textId="12BDDB4D" w:rsidR="00966A53" w:rsidRPr="00C720E6" w:rsidRDefault="00D95DFB" w:rsidP="00D95DFB">
      <w:pPr>
        <w:pStyle w:val="PargrafodaLista"/>
        <w:tabs>
          <w:tab w:val="left" w:pos="284"/>
        </w:tabs>
        <w:ind w:left="0"/>
        <w:rPr>
          <w:rFonts w:ascii="Segoe UI" w:hAnsi="Segoe UI" w:cs="Segoe UI"/>
          <w:color w:val="7E7E7E"/>
          <w:sz w:val="14"/>
          <w:szCs w:val="14"/>
        </w:rPr>
      </w:pPr>
      <w:r w:rsidRPr="00C720E6">
        <w:rPr>
          <w:rFonts w:ascii="Segoe UI" w:hAnsi="Segoe UI" w:cs="Segoe UI"/>
          <w:color w:val="7E7E7E"/>
          <w:sz w:val="14"/>
          <w:szCs w:val="14"/>
        </w:rPr>
        <w:t xml:space="preserve"> </w:t>
      </w:r>
    </w:p>
    <w:p w14:paraId="357EA0D5" w14:textId="7DDB2FAE" w:rsidR="008E1678"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237" w:name="__RefHeading___Toc21595667"/>
      <w:bookmarkStart w:id="238" w:name="_Toc28333601"/>
      <w:bookmarkStart w:id="239" w:name="_Toc30582214"/>
      <w:bookmarkStart w:id="240" w:name="_Toc31392842"/>
      <w:bookmarkStart w:id="241" w:name="_Toc31392987"/>
      <w:bookmarkStart w:id="242" w:name="_Toc32000806"/>
      <w:bookmarkStart w:id="243" w:name="_Toc32000989"/>
      <w:bookmarkStart w:id="244" w:name="_Toc39395172"/>
      <w:bookmarkStart w:id="245" w:name="_Toc39527067"/>
      <w:bookmarkStart w:id="246" w:name="_Toc39849981"/>
      <w:bookmarkStart w:id="247" w:name="_Toc47436616"/>
      <w:bookmarkStart w:id="248" w:name="_Toc47649695"/>
      <w:bookmarkStart w:id="249" w:name="_Toc47649958"/>
      <w:bookmarkStart w:id="250" w:name="_Toc48252834"/>
      <w:bookmarkStart w:id="251" w:name="_Toc63088422"/>
      <w:bookmarkStart w:id="252" w:name="_Toc70953642"/>
      <w:bookmarkStart w:id="253" w:name="_Toc79436400"/>
      <w:bookmarkStart w:id="254" w:name="_Toc87978192"/>
      <w:r w:rsidRPr="00C720E6">
        <w:rPr>
          <w:rFonts w:ascii="Segoe UI" w:eastAsia="Segoe UI Black" w:hAnsi="Segoe UI" w:cs="Segoe UI"/>
          <w:color w:val="009FE2"/>
          <w:sz w:val="22"/>
          <w:szCs w:val="22"/>
          <w:lang w:val="pt-PT" w:eastAsia="en-US"/>
        </w:rPr>
        <w:t xml:space="preserve">Nota </w:t>
      </w:r>
      <w:r w:rsidR="008D4A0F" w:rsidRPr="00C720E6">
        <w:rPr>
          <w:rFonts w:ascii="Segoe UI" w:eastAsia="Segoe UI Black" w:hAnsi="Segoe UI" w:cs="Segoe UI"/>
          <w:color w:val="009FE2"/>
          <w:sz w:val="22"/>
          <w:szCs w:val="22"/>
          <w:lang w:val="pt-PT" w:eastAsia="en-US"/>
        </w:rPr>
        <w:t>5</w:t>
      </w:r>
      <w:r w:rsidRPr="00C720E6">
        <w:rPr>
          <w:rFonts w:ascii="Segoe UI" w:eastAsia="Segoe UI Black" w:hAnsi="Segoe UI" w:cs="Segoe UI"/>
          <w:color w:val="009FE2"/>
          <w:sz w:val="22"/>
          <w:szCs w:val="22"/>
          <w:lang w:val="pt-PT" w:eastAsia="en-US"/>
        </w:rPr>
        <w:t xml:space="preserve"> </w:t>
      </w:r>
      <w:r w:rsidR="00C14D37"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Caixa e equivalente de caixa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C720E6">
        <w:rPr>
          <w:rFonts w:ascii="Segoe UI" w:eastAsia="Segoe UI Black" w:hAnsi="Segoe UI" w:cs="Segoe UI"/>
          <w:color w:val="009FE2"/>
          <w:sz w:val="22"/>
          <w:szCs w:val="22"/>
          <w:lang w:val="pt-PT" w:eastAsia="en-US"/>
        </w:rPr>
        <w:t xml:space="preserve"> </w:t>
      </w:r>
    </w:p>
    <w:p w14:paraId="5CC10F2F" w14:textId="77777777" w:rsidR="00475464" w:rsidRPr="00475464" w:rsidRDefault="00475464" w:rsidP="00475464">
      <w:pPr>
        <w:rPr>
          <w:rFonts w:eastAsia="Segoe UI Black"/>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3355"/>
        <w:gridCol w:w="1711"/>
        <w:gridCol w:w="1711"/>
        <w:gridCol w:w="1711"/>
        <w:gridCol w:w="1706"/>
      </w:tblGrid>
      <w:tr w:rsidR="006A0B3E" w:rsidRPr="006A0B3E" w14:paraId="1F69D69A" w14:textId="77777777" w:rsidTr="006A0B3E">
        <w:trPr>
          <w:trHeight w:val="170"/>
        </w:trPr>
        <w:tc>
          <w:tcPr>
            <w:tcW w:w="1646" w:type="pct"/>
            <w:vMerge w:val="restart"/>
            <w:tcBorders>
              <w:top w:val="dotted" w:sz="4" w:space="0" w:color="000000"/>
              <w:left w:val="dotted" w:sz="4" w:space="0" w:color="000000"/>
              <w:bottom w:val="dotted" w:sz="4" w:space="0" w:color="000000"/>
              <w:right w:val="dotted" w:sz="4" w:space="0" w:color="000000"/>
            </w:tcBorders>
            <w:vAlign w:val="center"/>
            <w:hideMark/>
          </w:tcPr>
          <w:p w14:paraId="167B217E" w14:textId="77777777" w:rsidR="006A0B3E" w:rsidRPr="006A0B3E" w:rsidRDefault="006A0B3E" w:rsidP="006A0B3E">
            <w:pPr>
              <w:suppressAutoHyphens w:val="0"/>
              <w:rPr>
                <w:color w:val="auto"/>
                <w:sz w:val="20"/>
                <w:szCs w:val="24"/>
                <w:lang w:eastAsia="pt-BR"/>
              </w:rPr>
            </w:pPr>
          </w:p>
        </w:tc>
        <w:tc>
          <w:tcPr>
            <w:tcW w:w="1677" w:type="pct"/>
            <w:gridSpan w:val="2"/>
            <w:tcBorders>
              <w:top w:val="dotted" w:sz="4" w:space="0" w:color="000000"/>
              <w:left w:val="dotted" w:sz="4" w:space="0" w:color="000000"/>
              <w:bottom w:val="dotted" w:sz="4" w:space="0" w:color="000000"/>
              <w:right w:val="dotted" w:sz="4" w:space="0" w:color="000000"/>
            </w:tcBorders>
            <w:vAlign w:val="center"/>
            <w:hideMark/>
          </w:tcPr>
          <w:p w14:paraId="0CC0A1B0" w14:textId="77777777" w:rsidR="006A0B3E" w:rsidRPr="006A0B3E" w:rsidRDefault="006A0B3E" w:rsidP="006A0B3E">
            <w:pPr>
              <w:suppressAutoHyphens w:val="0"/>
              <w:jc w:val="center"/>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BRB - Múltiplo</w:t>
            </w:r>
          </w:p>
        </w:tc>
        <w:tc>
          <w:tcPr>
            <w:tcW w:w="1677" w:type="pct"/>
            <w:gridSpan w:val="2"/>
            <w:tcBorders>
              <w:top w:val="dotted" w:sz="4" w:space="0" w:color="000000"/>
              <w:left w:val="dotted" w:sz="4" w:space="0" w:color="000000"/>
              <w:bottom w:val="dotted" w:sz="4" w:space="0" w:color="000000"/>
              <w:right w:val="dotted" w:sz="4" w:space="0" w:color="000000"/>
            </w:tcBorders>
            <w:vAlign w:val="center"/>
            <w:hideMark/>
          </w:tcPr>
          <w:p w14:paraId="55079848" w14:textId="77777777" w:rsidR="006A0B3E" w:rsidRPr="006A0B3E" w:rsidRDefault="006A0B3E" w:rsidP="006A0B3E">
            <w:pPr>
              <w:suppressAutoHyphens w:val="0"/>
              <w:jc w:val="center"/>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BRB - Consolidado</w:t>
            </w:r>
          </w:p>
        </w:tc>
      </w:tr>
      <w:tr w:rsidR="006A0B3E" w:rsidRPr="006A0B3E" w14:paraId="218DB47E" w14:textId="77777777" w:rsidTr="006A0B3E">
        <w:trPr>
          <w:trHeight w:val="170"/>
        </w:trPr>
        <w:tc>
          <w:tcPr>
            <w:tcW w:w="1646" w:type="pct"/>
            <w:vMerge/>
            <w:tcBorders>
              <w:top w:val="dotted" w:sz="4" w:space="0" w:color="000000"/>
              <w:left w:val="dotted" w:sz="4" w:space="0" w:color="000000"/>
              <w:bottom w:val="dotted" w:sz="4" w:space="0" w:color="000000"/>
              <w:right w:val="dotted" w:sz="4" w:space="0" w:color="000000"/>
            </w:tcBorders>
            <w:vAlign w:val="center"/>
            <w:hideMark/>
          </w:tcPr>
          <w:p w14:paraId="3A5AA09F" w14:textId="77777777" w:rsidR="006A0B3E" w:rsidRPr="006A0B3E" w:rsidRDefault="006A0B3E" w:rsidP="006A0B3E">
            <w:pPr>
              <w:suppressAutoHyphens w:val="0"/>
              <w:rPr>
                <w:color w:val="auto"/>
                <w:sz w:val="20"/>
                <w:szCs w:val="24"/>
                <w:lang w:eastAsia="pt-BR"/>
              </w:rPr>
            </w:pP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1D0C2F6" w14:textId="77777777" w:rsidR="006A0B3E" w:rsidRPr="006A0B3E" w:rsidRDefault="006A0B3E" w:rsidP="006A0B3E">
            <w:pPr>
              <w:suppressAutoHyphens w:val="0"/>
              <w:jc w:val="center"/>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31.12.2021</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00D430FC" w14:textId="77777777" w:rsidR="006A0B3E" w:rsidRPr="006A0B3E" w:rsidRDefault="006A0B3E" w:rsidP="006A0B3E">
            <w:pPr>
              <w:suppressAutoHyphens w:val="0"/>
              <w:jc w:val="center"/>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31.12.2020</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6767F050" w14:textId="77777777" w:rsidR="006A0B3E" w:rsidRPr="006A0B3E" w:rsidRDefault="006A0B3E" w:rsidP="006A0B3E">
            <w:pPr>
              <w:suppressAutoHyphens w:val="0"/>
              <w:jc w:val="center"/>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31.12.2021</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97B12D2" w14:textId="77777777" w:rsidR="006A0B3E" w:rsidRPr="006A0B3E" w:rsidRDefault="006A0B3E" w:rsidP="006A0B3E">
            <w:pPr>
              <w:suppressAutoHyphens w:val="0"/>
              <w:jc w:val="center"/>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31.12.2020</w:t>
            </w:r>
          </w:p>
        </w:tc>
      </w:tr>
      <w:tr w:rsidR="006A0B3E" w:rsidRPr="006A0B3E" w14:paraId="77158F85" w14:textId="77777777" w:rsidTr="006A0B3E">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54521413" w14:textId="77777777" w:rsidR="006A0B3E" w:rsidRPr="006A0B3E" w:rsidRDefault="006A0B3E" w:rsidP="006A0B3E">
            <w:pPr>
              <w:suppressAutoHyphens w:val="0"/>
              <w:jc w:val="both"/>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Disponibilidades</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6BD8EF9F"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161.496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C6D94FA"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220.224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2F94285"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162.054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F7999FE"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220.744 </w:t>
            </w:r>
          </w:p>
        </w:tc>
      </w:tr>
      <w:tr w:rsidR="006A0B3E" w:rsidRPr="006A0B3E" w14:paraId="28FF94DE" w14:textId="77777777" w:rsidTr="006A0B3E">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112FD10A" w14:textId="77777777" w:rsidR="006A0B3E" w:rsidRPr="006A0B3E" w:rsidRDefault="006A0B3E" w:rsidP="006A0B3E">
            <w:pPr>
              <w:suppressAutoHyphens w:val="0"/>
              <w:jc w:val="both"/>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Equivalentes de caixa (1)</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2731983"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2.350.061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4A6AF39"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4.347.997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99D08A1"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494.994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2860EA0C" w14:textId="77777777" w:rsidR="006A0B3E" w:rsidRPr="006A0B3E" w:rsidRDefault="006A0B3E" w:rsidP="006A0B3E">
            <w:pPr>
              <w:suppressAutoHyphens w:val="0"/>
              <w:jc w:val="right"/>
              <w:rPr>
                <w:rFonts w:ascii="Segoe UI" w:hAnsi="Segoe UI" w:cs="Segoe UI"/>
                <w:b/>
                <w:bCs/>
                <w:color w:val="7E7E7E"/>
                <w:sz w:val="14"/>
                <w:szCs w:val="14"/>
                <w:lang w:eastAsia="pt-BR"/>
              </w:rPr>
            </w:pPr>
            <w:r w:rsidRPr="006A0B3E">
              <w:rPr>
                <w:rFonts w:ascii="Segoe UI" w:hAnsi="Segoe UI" w:cs="Segoe UI"/>
                <w:b/>
                <w:bCs/>
                <w:color w:val="7E7E7E"/>
                <w:sz w:val="14"/>
                <w:szCs w:val="14"/>
                <w:lang w:eastAsia="pt-BR"/>
              </w:rPr>
              <w:t xml:space="preserve"> 2.752.386 </w:t>
            </w:r>
          </w:p>
        </w:tc>
      </w:tr>
      <w:tr w:rsidR="006A0B3E" w:rsidRPr="006A0B3E" w14:paraId="64558D94" w14:textId="77777777" w:rsidTr="006A0B3E">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6FFEDF90" w14:textId="77777777" w:rsidR="006A0B3E" w:rsidRPr="006A0B3E" w:rsidRDefault="006A0B3E" w:rsidP="006A0B3E">
            <w:pPr>
              <w:suppressAutoHyphens w:val="0"/>
              <w:jc w:val="both"/>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Aplicações em operações compromissadas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FD38C21"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475.976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1B3885C"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2.750.756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2F82F801"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475.976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E711C3F"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2.750.756 </w:t>
            </w:r>
          </w:p>
        </w:tc>
      </w:tr>
      <w:tr w:rsidR="006A0B3E" w:rsidRPr="006A0B3E" w14:paraId="72FDAF97" w14:textId="77777777" w:rsidTr="006A0B3E">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412547CC" w14:textId="77777777" w:rsidR="006A0B3E" w:rsidRPr="006A0B3E" w:rsidRDefault="006A0B3E" w:rsidP="006A0B3E">
            <w:pPr>
              <w:suppressAutoHyphens w:val="0"/>
              <w:rPr>
                <w:rFonts w:ascii="Segoe UI" w:hAnsi="Segoe UI" w:cs="Segoe UI"/>
                <w:color w:val="7E7E7E"/>
                <w:sz w:val="14"/>
                <w:szCs w:val="14"/>
                <w:lang w:eastAsia="pt-BR"/>
              </w:rPr>
            </w:pPr>
            <w:r w:rsidRPr="006A0B3E">
              <w:rPr>
                <w:rFonts w:ascii="Segoe UI" w:hAnsi="Segoe UI" w:cs="Segoe UI"/>
                <w:color w:val="7E7E7E"/>
                <w:sz w:val="14"/>
                <w:szCs w:val="14"/>
                <w:lang w:eastAsia="pt-BR"/>
              </w:rPr>
              <w:t>Aplicações em depósitos interfinanceiros</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E403F91"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1.874.085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1D36B14"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1.595.696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6BFAA17"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18.523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31ED2DAA"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   </w:t>
            </w:r>
          </w:p>
        </w:tc>
      </w:tr>
      <w:tr w:rsidR="006A0B3E" w:rsidRPr="006A0B3E" w14:paraId="62D1E81A" w14:textId="77777777" w:rsidTr="006A0B3E">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09463616" w14:textId="77777777" w:rsidR="006A0B3E" w:rsidRPr="006A0B3E" w:rsidRDefault="006A0B3E" w:rsidP="006A0B3E">
            <w:pPr>
              <w:suppressAutoHyphens w:val="0"/>
              <w:jc w:val="both"/>
              <w:rPr>
                <w:rFonts w:ascii="Segoe UI" w:hAnsi="Segoe UI" w:cs="Segoe UI"/>
                <w:color w:val="7E7E7E"/>
                <w:sz w:val="14"/>
                <w:szCs w:val="14"/>
                <w:lang w:eastAsia="pt-BR"/>
              </w:rPr>
            </w:pPr>
            <w:r w:rsidRPr="006A0B3E">
              <w:rPr>
                <w:rFonts w:ascii="Segoe UI" w:hAnsi="Segoe UI" w:cs="Segoe UI"/>
                <w:color w:val="7E7E7E"/>
                <w:sz w:val="14"/>
                <w:szCs w:val="14"/>
                <w:lang w:eastAsia="pt-BR"/>
              </w:rPr>
              <w:t>Aplicações em moedas estrangeiras</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659591C7"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36066A71"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1.545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2F2E4127"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495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C862F51" w14:textId="77777777" w:rsidR="006A0B3E" w:rsidRPr="006A0B3E" w:rsidRDefault="006A0B3E" w:rsidP="006A0B3E">
            <w:pPr>
              <w:suppressAutoHyphens w:val="0"/>
              <w:jc w:val="right"/>
              <w:rPr>
                <w:rFonts w:ascii="Segoe UI" w:hAnsi="Segoe UI" w:cs="Segoe UI"/>
                <w:color w:val="7E7E7E"/>
                <w:sz w:val="14"/>
                <w:szCs w:val="14"/>
                <w:lang w:eastAsia="pt-BR"/>
              </w:rPr>
            </w:pPr>
            <w:r w:rsidRPr="006A0B3E">
              <w:rPr>
                <w:rFonts w:ascii="Segoe UI" w:hAnsi="Segoe UI" w:cs="Segoe UI"/>
                <w:color w:val="7E7E7E"/>
                <w:sz w:val="14"/>
                <w:szCs w:val="14"/>
                <w:lang w:eastAsia="pt-BR"/>
              </w:rPr>
              <w:t xml:space="preserve"> 1.630 </w:t>
            </w:r>
          </w:p>
        </w:tc>
      </w:tr>
      <w:tr w:rsidR="006A0B3E" w:rsidRPr="006A0B3E" w14:paraId="6F6F8C3F" w14:textId="77777777" w:rsidTr="006A0B3E">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29C217B2" w14:textId="77777777" w:rsidR="006A0B3E" w:rsidRPr="006A0B3E" w:rsidRDefault="006A0B3E" w:rsidP="006A0B3E">
            <w:pPr>
              <w:suppressAutoHyphens w:val="0"/>
              <w:jc w:val="both"/>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Total</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613D0DF" w14:textId="77777777" w:rsidR="006A0B3E" w:rsidRPr="006A0B3E" w:rsidRDefault="006A0B3E" w:rsidP="006A0B3E">
            <w:pPr>
              <w:suppressAutoHyphens w:val="0"/>
              <w:jc w:val="right"/>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 xml:space="preserve"> 2.511.557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140C040" w14:textId="77777777" w:rsidR="006A0B3E" w:rsidRPr="006A0B3E" w:rsidRDefault="006A0B3E" w:rsidP="006A0B3E">
            <w:pPr>
              <w:suppressAutoHyphens w:val="0"/>
              <w:jc w:val="right"/>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 xml:space="preserve"> 4.568.221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C1C046E" w14:textId="77777777" w:rsidR="006A0B3E" w:rsidRPr="006A0B3E" w:rsidRDefault="006A0B3E" w:rsidP="006A0B3E">
            <w:pPr>
              <w:suppressAutoHyphens w:val="0"/>
              <w:jc w:val="right"/>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 xml:space="preserve"> 657.048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59E2DE1B" w14:textId="77777777" w:rsidR="006A0B3E" w:rsidRPr="006A0B3E" w:rsidRDefault="006A0B3E" w:rsidP="006A0B3E">
            <w:pPr>
              <w:suppressAutoHyphens w:val="0"/>
              <w:jc w:val="right"/>
              <w:rPr>
                <w:rFonts w:ascii="Segoe UI" w:hAnsi="Segoe UI" w:cs="Segoe UI"/>
                <w:b/>
                <w:bCs/>
                <w:color w:val="009FE2"/>
                <w:sz w:val="14"/>
                <w:szCs w:val="14"/>
                <w:lang w:eastAsia="pt-BR"/>
              </w:rPr>
            </w:pPr>
            <w:r w:rsidRPr="006A0B3E">
              <w:rPr>
                <w:rFonts w:ascii="Segoe UI" w:hAnsi="Segoe UI" w:cs="Segoe UI"/>
                <w:b/>
                <w:bCs/>
                <w:color w:val="009FE2"/>
                <w:sz w:val="14"/>
                <w:szCs w:val="14"/>
                <w:lang w:eastAsia="pt-BR"/>
              </w:rPr>
              <w:t xml:space="preserve"> 2.973.130 </w:t>
            </w:r>
          </w:p>
        </w:tc>
      </w:tr>
    </w:tbl>
    <w:p w14:paraId="7B185FF7" w14:textId="5C4F02A8" w:rsidR="008D398E" w:rsidRPr="00C720E6" w:rsidRDefault="00C14D37" w:rsidP="00675DEB">
      <w:pPr>
        <w:jc w:val="both"/>
        <w:rPr>
          <w:rFonts w:ascii="Segoe UI" w:hAnsi="Segoe UI" w:cs="Segoe UI"/>
          <w:color w:val="7E7E7E"/>
          <w:sz w:val="14"/>
          <w:szCs w:val="14"/>
        </w:rPr>
      </w:pPr>
      <w:proofErr w:type="gramStart"/>
      <w:r w:rsidRPr="00C720E6">
        <w:rPr>
          <w:rFonts w:ascii="Segoe UI" w:hAnsi="Segoe UI" w:cs="Segoe UI"/>
          <w:color w:val="7E7E7E"/>
          <w:sz w:val="14"/>
          <w:szCs w:val="14"/>
        </w:rPr>
        <w:t xml:space="preserve">(1) </w:t>
      </w:r>
      <w:r w:rsidR="0069029B" w:rsidRPr="00C720E6">
        <w:rPr>
          <w:rFonts w:ascii="Segoe UI" w:hAnsi="Segoe UI" w:cs="Segoe UI"/>
          <w:color w:val="7E7E7E"/>
          <w:sz w:val="14"/>
          <w:szCs w:val="14"/>
        </w:rPr>
        <w:t>R</w:t>
      </w:r>
      <w:r w:rsidRPr="00C720E6">
        <w:rPr>
          <w:rFonts w:ascii="Segoe UI" w:hAnsi="Segoe UI" w:cs="Segoe UI"/>
          <w:color w:val="7E7E7E"/>
          <w:sz w:val="14"/>
          <w:szCs w:val="14"/>
        </w:rPr>
        <w:t>efere-se</w:t>
      </w:r>
      <w:proofErr w:type="gramEnd"/>
      <w:r w:rsidR="008D398E" w:rsidRPr="00C720E6">
        <w:rPr>
          <w:rFonts w:ascii="Segoe UI" w:hAnsi="Segoe UI" w:cs="Segoe UI"/>
          <w:color w:val="7E7E7E"/>
          <w:sz w:val="14"/>
          <w:szCs w:val="14"/>
        </w:rPr>
        <w:t xml:space="preserve"> às operações com vencimento de curto prazo cujo prazo de contratação é igual ou inferior a 90 dias e que apresentem risco insignificante de mudança de valor justo.</w:t>
      </w:r>
    </w:p>
    <w:p w14:paraId="0550080F" w14:textId="77777777" w:rsidR="0069029B" w:rsidRPr="00C720E6" w:rsidRDefault="0069029B" w:rsidP="00675DEB">
      <w:pPr>
        <w:jc w:val="both"/>
        <w:rPr>
          <w:rFonts w:ascii="Segoe UI" w:hAnsi="Segoe UI" w:cs="Segoe UI"/>
          <w:color w:val="7E7E7E"/>
          <w:sz w:val="20"/>
          <w:szCs w:val="14"/>
        </w:rPr>
      </w:pPr>
    </w:p>
    <w:p w14:paraId="3DA8886A" w14:textId="5A83B0F9"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255" w:name="_Toc28333602"/>
      <w:bookmarkStart w:id="256" w:name="_Toc30582215"/>
      <w:bookmarkStart w:id="257" w:name="_Toc31392843"/>
      <w:bookmarkStart w:id="258" w:name="_Toc31392988"/>
      <w:bookmarkStart w:id="259" w:name="_Toc32000807"/>
      <w:bookmarkStart w:id="260" w:name="_Toc32000990"/>
      <w:bookmarkStart w:id="261" w:name="_Toc39395173"/>
      <w:bookmarkStart w:id="262" w:name="_Toc39527068"/>
      <w:bookmarkStart w:id="263" w:name="_Toc39849982"/>
      <w:bookmarkStart w:id="264" w:name="_Toc47436617"/>
      <w:bookmarkStart w:id="265" w:name="_Toc47649696"/>
      <w:bookmarkStart w:id="266" w:name="_Toc47649959"/>
      <w:bookmarkStart w:id="267" w:name="_Toc48252835"/>
      <w:bookmarkStart w:id="268" w:name="_Toc63088423"/>
      <w:bookmarkStart w:id="269" w:name="_Toc70953643"/>
      <w:bookmarkStart w:id="270" w:name="_Toc79436401"/>
      <w:bookmarkStart w:id="271" w:name="_Toc87978193"/>
      <w:r w:rsidRPr="00C720E6">
        <w:rPr>
          <w:rFonts w:ascii="Segoe UI" w:eastAsia="Segoe UI Black" w:hAnsi="Segoe UI" w:cs="Segoe UI"/>
          <w:color w:val="009FE2"/>
          <w:sz w:val="22"/>
          <w:szCs w:val="22"/>
          <w:lang w:val="pt-PT" w:eastAsia="en-US"/>
        </w:rPr>
        <w:t xml:space="preserve">Nota </w:t>
      </w:r>
      <w:r w:rsidR="008D4A0F" w:rsidRPr="00C720E6">
        <w:rPr>
          <w:rFonts w:ascii="Segoe UI" w:eastAsia="Segoe UI Black" w:hAnsi="Segoe UI" w:cs="Segoe UI"/>
          <w:color w:val="009FE2"/>
          <w:sz w:val="22"/>
          <w:szCs w:val="22"/>
          <w:lang w:val="pt-PT" w:eastAsia="en-US"/>
        </w:rPr>
        <w:t>6</w:t>
      </w:r>
      <w:r w:rsidRPr="00C720E6">
        <w:rPr>
          <w:rFonts w:ascii="Segoe UI" w:eastAsia="Segoe UI Black" w:hAnsi="Segoe UI" w:cs="Segoe UI"/>
          <w:color w:val="009FE2"/>
          <w:sz w:val="22"/>
          <w:szCs w:val="22"/>
          <w:lang w:val="pt-PT" w:eastAsia="en-US"/>
        </w:rPr>
        <w:t xml:space="preserve"> </w:t>
      </w:r>
      <w:r w:rsidR="00C14D37"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Aplicações interfinanceiras de liquidez</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058619DC" w14:textId="77777777" w:rsidR="008E1678" w:rsidRPr="00C720E6" w:rsidRDefault="008E1678" w:rsidP="00675DEB">
      <w:pPr>
        <w:tabs>
          <w:tab w:val="left" w:pos="142"/>
        </w:tabs>
        <w:jc w:val="both"/>
        <w:rPr>
          <w:rFonts w:ascii="Segoe UI" w:hAnsi="Segoe UI" w:cs="Segoe UI"/>
          <w:b/>
          <w:color w:val="7E7E7E"/>
          <w:sz w:val="20"/>
        </w:rPr>
      </w:pPr>
    </w:p>
    <w:p w14:paraId="049ACE1D" w14:textId="49BAAF98" w:rsidR="008E1678" w:rsidRPr="00C720E6" w:rsidRDefault="008E1678" w:rsidP="00C36BCD">
      <w:pPr>
        <w:pStyle w:val="Corpodetexto21"/>
        <w:numPr>
          <w:ilvl w:val="0"/>
          <w:numId w:val="10"/>
        </w:numPr>
        <w:tabs>
          <w:tab w:val="left" w:pos="142"/>
          <w:tab w:val="left" w:pos="284"/>
        </w:tabs>
        <w:ind w:left="0" w:right="0" w:firstLine="0"/>
        <w:rPr>
          <w:rFonts w:ascii="Segoe UI" w:hAnsi="Segoe UI" w:cs="Segoe UI"/>
          <w:color w:val="7E7E7E"/>
          <w:sz w:val="20"/>
        </w:rPr>
      </w:pPr>
      <w:r w:rsidRPr="00C720E6">
        <w:rPr>
          <w:rFonts w:ascii="Segoe UI" w:hAnsi="Segoe UI" w:cs="Segoe UI"/>
          <w:color w:val="7E7E7E"/>
          <w:sz w:val="20"/>
        </w:rPr>
        <w:t xml:space="preserve">Composição </w:t>
      </w:r>
      <w:r w:rsidR="00B47EE2" w:rsidRPr="00C720E6">
        <w:rPr>
          <w:rFonts w:ascii="Segoe UI" w:hAnsi="Segoe UI" w:cs="Segoe UI"/>
          <w:color w:val="7E7E7E"/>
          <w:sz w:val="20"/>
        </w:rPr>
        <w:t>e prazos</w:t>
      </w:r>
    </w:p>
    <w:p w14:paraId="4059521D" w14:textId="77777777" w:rsidR="00191F8A" w:rsidRPr="00C720E6" w:rsidRDefault="00191F8A" w:rsidP="00675DEB">
      <w:pPr>
        <w:suppressAutoHyphens w:val="0"/>
        <w:autoSpaceDE w:val="0"/>
        <w:jc w:val="both"/>
        <w:rPr>
          <w:rFonts w:ascii="Segoe UI" w:hAnsi="Segoe UI" w:cs="Segoe UI"/>
          <w:sz w:val="20"/>
          <w:lang w:val="pt"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540"/>
        <w:gridCol w:w="883"/>
        <w:gridCol w:w="836"/>
        <w:gridCol w:w="1064"/>
        <w:gridCol w:w="967"/>
        <w:gridCol w:w="1032"/>
        <w:gridCol w:w="901"/>
        <w:gridCol w:w="971"/>
      </w:tblGrid>
      <w:tr w:rsidR="00000C58" w:rsidRPr="00000C58" w14:paraId="59ED77E5" w14:textId="77777777" w:rsidTr="00000C58">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2576CEEF"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BRB - Múltiplo </w:t>
            </w:r>
          </w:p>
        </w:tc>
      </w:tr>
      <w:tr w:rsidR="00000C58" w:rsidRPr="00000C58" w14:paraId="1C20F444"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061D7A91"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33F3AF25"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Índice/taxa</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2692E733"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30 dias</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6CBC5150"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31 a 180 dias</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0F885656"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181 a 360 dias</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7C64E6D9"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Acima de 1 ano</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45F90938"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7DE382E1"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089A6DF7"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3747985D"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Aplicações em operações compromissadas</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50AD0273" w14:textId="77777777" w:rsidR="00000C58" w:rsidRPr="00000C58" w:rsidRDefault="00000C58" w:rsidP="00000C58">
            <w:pPr>
              <w:suppressAutoHyphens w:val="0"/>
              <w:rPr>
                <w:rFonts w:ascii="Segoe UI" w:hAnsi="Segoe UI" w:cs="Segoe UI"/>
                <w:b/>
                <w:bCs/>
                <w:color w:val="7E7E7E"/>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1843C761"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7B44804B"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0DFAB5F5"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6234374"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475.976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71DFB5F8"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475.976</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2E54DC76"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2.750.756</w:t>
            </w:r>
          </w:p>
        </w:tc>
      </w:tr>
      <w:tr w:rsidR="00000C58" w:rsidRPr="00000C58" w14:paraId="64E26C14"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27796111"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financeiras do tesouro</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68D95D3" w14:textId="3461D407"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SELIC</w:t>
            </w:r>
            <w:r w:rsidR="00BE1BA0">
              <w:rPr>
                <w:rFonts w:ascii="Segoe UI" w:hAnsi="Segoe UI" w:cs="Segoe UI"/>
                <w:color w:val="7E7E7E"/>
                <w:sz w:val="14"/>
                <w:szCs w:val="14"/>
                <w:lang w:eastAsia="pt-BR"/>
              </w:rPr>
              <w:t xml:space="preserve"> OVER</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30B9B8E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FF6B26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62726B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7705C3C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467.776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3335709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467.776</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242CC731"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1.435.759</w:t>
            </w:r>
          </w:p>
        </w:tc>
      </w:tr>
      <w:tr w:rsidR="00000C58" w:rsidRPr="00000C58" w14:paraId="50030BB0"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5D592DD4"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do tesouro nacional</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414013CE" w14:textId="41526329"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SELIC</w:t>
            </w:r>
            <w:r w:rsidR="00BE1BA0">
              <w:rPr>
                <w:rFonts w:ascii="Segoe UI" w:hAnsi="Segoe UI" w:cs="Segoe UI"/>
                <w:color w:val="7E7E7E"/>
                <w:sz w:val="14"/>
                <w:szCs w:val="14"/>
                <w:lang w:eastAsia="pt-BR"/>
              </w:rPr>
              <w:t xml:space="preserve"> OVER</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52448DF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B08200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71C2068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3B80922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8.200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4E72BAD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8.200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2277263F"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624.999</w:t>
            </w:r>
          </w:p>
        </w:tc>
      </w:tr>
      <w:tr w:rsidR="00000C58" w:rsidRPr="00000C58" w14:paraId="3C68DCC7"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1FE43FBF"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Notas do tesouro nacional</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126E4FF1" w14:textId="6D558D0C"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SELIC</w:t>
            </w:r>
            <w:r w:rsidR="00BE1BA0">
              <w:rPr>
                <w:rFonts w:ascii="Segoe UI" w:hAnsi="Segoe UI" w:cs="Segoe UI"/>
                <w:color w:val="7E7E7E"/>
                <w:sz w:val="14"/>
                <w:szCs w:val="14"/>
                <w:lang w:eastAsia="pt-BR"/>
              </w:rPr>
              <w:t xml:space="preserve"> OVER</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2CFD83F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14BBF25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094CF77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8BEF78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012B120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6C601094"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689.998</w:t>
            </w:r>
          </w:p>
        </w:tc>
      </w:tr>
      <w:tr w:rsidR="00000C58" w:rsidRPr="00000C58" w14:paraId="3A5D1408"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1DEA8999"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Aplicações em depósitos interfinanceiros</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49AD7B1D" w14:textId="77777777" w:rsidR="00000C58" w:rsidRPr="00000C58" w:rsidRDefault="00000C58" w:rsidP="00000C58">
            <w:pPr>
              <w:suppressAutoHyphens w:val="0"/>
              <w:rPr>
                <w:rFonts w:ascii="Segoe UI" w:hAnsi="Segoe UI" w:cs="Segoe UI"/>
                <w:b/>
                <w:bCs/>
                <w:color w:val="7E7E7E"/>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1F58DAC8"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40.402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ECDFCEE"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1.864.215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2F6CFADF"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52.816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02E110A3"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0F47E59B"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1.957.433</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54401B1D"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1.766.147</w:t>
            </w:r>
          </w:p>
        </w:tc>
      </w:tr>
      <w:tr w:rsidR="00000C58" w:rsidRPr="00000C58" w14:paraId="42196836"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1FD65159"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CDI Pós</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BFB8005" w14:textId="04E2D7A9" w:rsidR="00000C58" w:rsidRPr="00000C58" w:rsidRDefault="00BE1BA0" w:rsidP="00000C58">
            <w:pPr>
              <w:suppressAutoHyphens w:val="0"/>
              <w:jc w:val="center"/>
              <w:rPr>
                <w:rFonts w:ascii="Segoe UI" w:hAnsi="Segoe UI" w:cs="Segoe UI"/>
                <w:color w:val="7E7E7E"/>
                <w:sz w:val="14"/>
                <w:szCs w:val="14"/>
                <w:lang w:eastAsia="pt-BR"/>
              </w:rPr>
            </w:pPr>
            <w:r>
              <w:rPr>
                <w:rFonts w:ascii="Segoe UI" w:hAnsi="Segoe UI" w:cs="Segoe UI"/>
                <w:color w:val="7E7E7E"/>
                <w:sz w:val="14"/>
                <w:szCs w:val="14"/>
                <w:lang w:eastAsia="pt-BR"/>
              </w:rPr>
              <w:t>CDI</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7A6B44F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39.400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0041890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1.816.162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6D32AE8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C5E5AD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5ACFE49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1.855.562</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74823432"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1.595.696</w:t>
            </w:r>
          </w:p>
        </w:tc>
      </w:tr>
      <w:tr w:rsidR="00000C58" w:rsidRPr="00000C58" w14:paraId="7E3C7BC6"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63BFB7CE"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DIM </w:t>
            </w:r>
            <w:proofErr w:type="spellStart"/>
            <w:r w:rsidRPr="00C720E6">
              <w:rPr>
                <w:rFonts w:ascii="Segoe UI" w:hAnsi="Segoe UI" w:cs="Segoe UI"/>
                <w:color w:val="7E7E7E"/>
                <w:sz w:val="14"/>
                <w:szCs w:val="14"/>
                <w:lang w:eastAsia="pt-BR"/>
              </w:rPr>
              <w:t>Microfinanças</w:t>
            </w:r>
            <w:proofErr w:type="spellEnd"/>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4CFB5205" w14:textId="77777777"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PRÉ</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6086712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1.002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0AF5E6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17.521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02C6481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0BC8D26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323BB14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18.523</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370CB9B1"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11.450</w:t>
            </w:r>
          </w:p>
        </w:tc>
      </w:tr>
      <w:tr w:rsidR="00000C58" w:rsidRPr="00000C58" w14:paraId="5B68E863"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71655390"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DIRP - Pronaf</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5743A63C" w14:textId="77777777"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PRÉ</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594D2D6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00D4A27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30.532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7868757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12.029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5A6FE4D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11AC27B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42.561</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47B5B43"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53.253 </w:t>
            </w:r>
          </w:p>
        </w:tc>
      </w:tr>
      <w:tr w:rsidR="00000C58" w:rsidRPr="00000C58" w14:paraId="08975DC2"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62A81001"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DIRG - </w:t>
            </w:r>
            <w:proofErr w:type="spellStart"/>
            <w:r w:rsidRPr="00C720E6">
              <w:rPr>
                <w:rFonts w:ascii="Segoe UI" w:hAnsi="Segoe UI" w:cs="Segoe UI"/>
                <w:color w:val="7E7E7E"/>
                <w:sz w:val="14"/>
                <w:szCs w:val="14"/>
                <w:lang w:eastAsia="pt-BR"/>
              </w:rPr>
              <w:t>Pronamp</w:t>
            </w:r>
            <w:proofErr w:type="spellEnd"/>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647AE1BC" w14:textId="77777777"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PRÉ</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5932CE4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0D21341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4DD93C1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40.787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21E2118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78C60D4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40.787</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60F74177"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105.748 </w:t>
            </w:r>
          </w:p>
        </w:tc>
      </w:tr>
      <w:tr w:rsidR="00000C58" w:rsidRPr="00000C58" w14:paraId="0656138E"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31F481B1"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Aplicações em moedas estrangeiras</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0C202F35" w14:textId="77777777" w:rsidR="00000C58" w:rsidRPr="00000C58" w:rsidRDefault="00000C58" w:rsidP="00000C58">
            <w:pPr>
              <w:suppressAutoHyphens w:val="0"/>
              <w:rPr>
                <w:rFonts w:ascii="Segoe UI" w:hAnsi="Segoe UI" w:cs="Segoe UI"/>
                <w:b/>
                <w:bCs/>
                <w:color w:val="7E7E7E"/>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49BFB7CE"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AFB327A"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71CC4796"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4E33A75"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5C4662CF"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34983E8"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1.545</w:t>
            </w:r>
          </w:p>
        </w:tc>
      </w:tr>
      <w:tr w:rsidR="00000C58" w:rsidRPr="00000C58" w14:paraId="4248783C"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2F38F1DF"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36A3D633" w14:textId="77777777" w:rsidR="00000C58" w:rsidRPr="00000C58" w:rsidRDefault="00000C58" w:rsidP="00000C58">
            <w:pPr>
              <w:suppressAutoHyphens w:val="0"/>
              <w:rPr>
                <w:rFonts w:ascii="Segoe UI" w:hAnsi="Segoe UI" w:cs="Segoe UI"/>
                <w:b/>
                <w:bCs/>
                <w:color w:val="009FE2"/>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465D225E"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40.402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7DFC40B1"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1.864.215</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514AD09E"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52.816</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3E32233A"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475.976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247E3C24"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2.433.409</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9D60347"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000C58" w:rsidRPr="00000C58" w14:paraId="7206DFE7"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71396D89"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432C1582" w14:textId="77777777" w:rsidR="00000C58" w:rsidRPr="00000C58" w:rsidRDefault="00000C58" w:rsidP="00000C58">
            <w:pPr>
              <w:suppressAutoHyphens w:val="0"/>
              <w:rPr>
                <w:rFonts w:ascii="Segoe UI" w:hAnsi="Segoe UI" w:cs="Segoe UI"/>
                <w:b/>
                <w:bCs/>
                <w:color w:val="009FE2"/>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0D41F612"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2.808.101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3689BBD9"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1.551.346</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5CF84D38"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128.770</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3CB751EF"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30.231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5FCF0993"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24AF3EBF"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4.518.448</w:t>
            </w:r>
          </w:p>
        </w:tc>
      </w:tr>
    </w:tbl>
    <w:p w14:paraId="2DE0ECCE" w14:textId="33247E12" w:rsidR="00FB516F" w:rsidRPr="00C720E6" w:rsidRDefault="00FB516F" w:rsidP="00675DEB">
      <w:pPr>
        <w:tabs>
          <w:tab w:val="left" w:pos="3189"/>
          <w:tab w:val="left" w:pos="4323"/>
          <w:tab w:val="left" w:pos="5261"/>
          <w:tab w:val="left" w:pos="6204"/>
          <w:tab w:val="left" w:pos="7158"/>
          <w:tab w:val="left" w:pos="8150"/>
          <w:tab w:val="left" w:pos="9188"/>
        </w:tabs>
        <w:suppressAutoHyphens w:val="0"/>
        <w:ind w:left="85"/>
        <w:rPr>
          <w:rFonts w:ascii="Segoe UI" w:hAnsi="Segoe UI" w:cs="Segoe UI"/>
          <w:color w:val="auto"/>
          <w:sz w:val="20"/>
          <w:lang w:eastAsia="pt-BR"/>
        </w:rPr>
      </w:pPr>
      <w:r w:rsidRPr="00C720E6">
        <w:rPr>
          <w:rFonts w:ascii="Segoe UI" w:hAnsi="Segoe UI" w:cs="Segoe UI"/>
          <w:color w:val="auto"/>
          <w:sz w:val="20"/>
          <w:lang w:eastAsia="pt-BR"/>
        </w:rPr>
        <w:tab/>
      </w:r>
      <w:r w:rsidRPr="00C720E6">
        <w:rPr>
          <w:rFonts w:ascii="Segoe UI" w:hAnsi="Segoe UI" w:cs="Segoe UI"/>
          <w:color w:val="auto"/>
          <w:sz w:val="20"/>
          <w:lang w:eastAsia="pt-BR"/>
        </w:rPr>
        <w:tab/>
      </w:r>
      <w:r w:rsidRPr="00C720E6">
        <w:rPr>
          <w:rFonts w:ascii="Segoe UI" w:hAnsi="Segoe UI" w:cs="Segoe UI"/>
          <w:color w:val="auto"/>
          <w:sz w:val="20"/>
          <w:lang w:eastAsia="pt-BR"/>
        </w:rPr>
        <w:tab/>
      </w:r>
      <w:r w:rsidRPr="00C720E6">
        <w:rPr>
          <w:rFonts w:ascii="Segoe UI" w:hAnsi="Segoe UI" w:cs="Segoe UI"/>
          <w:color w:val="auto"/>
          <w:sz w:val="20"/>
          <w:lang w:eastAsia="pt-BR"/>
        </w:rPr>
        <w:tab/>
      </w:r>
      <w:r w:rsidRPr="00C720E6">
        <w:rPr>
          <w:rFonts w:ascii="Segoe UI" w:hAnsi="Segoe UI" w:cs="Segoe UI"/>
          <w:color w:val="auto"/>
          <w:sz w:val="20"/>
          <w:lang w:eastAsia="pt-BR"/>
        </w:rPr>
        <w:tab/>
      </w:r>
      <w:r w:rsidRPr="00C720E6">
        <w:rPr>
          <w:rFonts w:ascii="Segoe UI" w:hAnsi="Segoe UI" w:cs="Segoe UI"/>
          <w:color w:val="auto"/>
          <w:sz w:val="20"/>
          <w:lang w:eastAsia="pt-BR"/>
        </w:rPr>
        <w:tab/>
      </w:r>
    </w:p>
    <w:tbl>
      <w:tblPr>
        <w:tblW w:w="5000" w:type="pct"/>
        <w:tblCellMar>
          <w:top w:w="15" w:type="dxa"/>
          <w:left w:w="70" w:type="dxa"/>
          <w:bottom w:w="15" w:type="dxa"/>
          <w:right w:w="70" w:type="dxa"/>
        </w:tblCellMar>
        <w:tblLook w:val="04A0" w:firstRow="1" w:lastRow="0" w:firstColumn="1" w:lastColumn="0" w:noHBand="0" w:noVBand="1"/>
      </w:tblPr>
      <w:tblGrid>
        <w:gridCol w:w="3540"/>
        <w:gridCol w:w="883"/>
        <w:gridCol w:w="836"/>
        <w:gridCol w:w="1064"/>
        <w:gridCol w:w="967"/>
        <w:gridCol w:w="1032"/>
        <w:gridCol w:w="901"/>
        <w:gridCol w:w="971"/>
      </w:tblGrid>
      <w:tr w:rsidR="00000C58" w:rsidRPr="00000C58" w14:paraId="0EE0BCB3" w14:textId="77777777" w:rsidTr="00FC039A">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551E84FD"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197D9C2D" w14:textId="77777777" w:rsidTr="00FC039A">
        <w:trPr>
          <w:trHeight w:val="170"/>
          <w:tblHeader/>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5EB3C9E3"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3254DF69"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Índice/taxa</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7D0B7FBB"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30 dias</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3D3018CD"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31 a 180 dias</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793451A7"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181 a 360 dias</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72D640F"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Acima de 1 ano</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53647EF8"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5167E308"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6B04F31A"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02DD1DE7"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Aplicações em operações compromissadas</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7D0D931" w14:textId="77777777" w:rsidR="00000C58" w:rsidRPr="00000C58" w:rsidRDefault="00000C58" w:rsidP="00000C58">
            <w:pPr>
              <w:suppressAutoHyphens w:val="0"/>
              <w:rPr>
                <w:rFonts w:ascii="Segoe UI" w:hAnsi="Segoe UI" w:cs="Segoe UI"/>
                <w:b/>
                <w:bCs/>
                <w:color w:val="7E7E7E"/>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22292870"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0011001"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63CFBC7F"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337F2E94"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475.976</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312AA075"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475.976</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4B5A874A"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2.750.756</w:t>
            </w:r>
          </w:p>
        </w:tc>
      </w:tr>
      <w:tr w:rsidR="00000C58" w:rsidRPr="00000C58" w14:paraId="7879254F"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37EF28C1"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financeiras do tesouro</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6CFB34C6" w14:textId="4D8507D4" w:rsidR="00000C58" w:rsidRPr="00000C58" w:rsidRDefault="00BE1BA0"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7C2486C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052EA5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27F4DD0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77D1269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467.776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2DC189A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467.776</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74C9B030"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1.435.759</w:t>
            </w:r>
          </w:p>
        </w:tc>
      </w:tr>
      <w:tr w:rsidR="00000C58" w:rsidRPr="00000C58" w14:paraId="466AF1F9"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5A993BE9"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do tesouro nacional</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439C4F5B" w14:textId="038F1D54" w:rsidR="00000C58" w:rsidRPr="00000C58" w:rsidRDefault="00BE1BA0"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5E9D3D9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151648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3A8BA87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ACA303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8.200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59A7E7F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8.200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97C08D1"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624.999</w:t>
            </w:r>
          </w:p>
        </w:tc>
      </w:tr>
      <w:tr w:rsidR="00000C58" w:rsidRPr="00000C58" w14:paraId="10BC63E1"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0FD1B234"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Notas do tesouro nacional</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AAE3912" w14:textId="173BD8EA" w:rsidR="00000C58" w:rsidRPr="00000C58" w:rsidRDefault="00BE1BA0"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08D072F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3FD7E25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5814328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9E31A9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3880F45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462B933D"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689.998</w:t>
            </w:r>
          </w:p>
        </w:tc>
      </w:tr>
      <w:tr w:rsidR="00000C58" w:rsidRPr="00000C58" w14:paraId="7B98ED86"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2650649D"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Aplicações em depósitos interfinanceiros</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530A583" w14:textId="77777777" w:rsidR="00000C58" w:rsidRPr="00000C58" w:rsidRDefault="00000C58" w:rsidP="00000C58">
            <w:pPr>
              <w:suppressAutoHyphens w:val="0"/>
              <w:rPr>
                <w:rFonts w:ascii="Segoe UI" w:hAnsi="Segoe UI" w:cs="Segoe UI"/>
                <w:b/>
                <w:bCs/>
                <w:color w:val="7E7E7E"/>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664A818E"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1.002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359253D"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48.053</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DF66A48"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52.816</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1580CD3"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79F0A4C2"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101.871</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FEDA9D4"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170.451</w:t>
            </w:r>
          </w:p>
        </w:tc>
      </w:tr>
      <w:tr w:rsidR="00000C58" w:rsidRPr="00000C58" w14:paraId="75EC38EF"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34DD20C5"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DIM </w:t>
            </w:r>
            <w:proofErr w:type="spellStart"/>
            <w:r w:rsidRPr="00C720E6">
              <w:rPr>
                <w:rFonts w:ascii="Segoe UI" w:hAnsi="Segoe UI" w:cs="Segoe UI"/>
                <w:color w:val="7E7E7E"/>
                <w:sz w:val="14"/>
                <w:szCs w:val="14"/>
                <w:lang w:eastAsia="pt-BR"/>
              </w:rPr>
              <w:t>Microfinanças</w:t>
            </w:r>
            <w:proofErr w:type="spellEnd"/>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223EFF68" w14:textId="77777777"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PRÉ</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65D90A7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1.002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272DD8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17.521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BA978A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F85AA9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55EEC84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18.523</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44867967"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11.450</w:t>
            </w:r>
          </w:p>
        </w:tc>
      </w:tr>
      <w:tr w:rsidR="00000C58" w:rsidRPr="00000C58" w14:paraId="0BE86142"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025124D6"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DIRP - Pronaf</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7DFECA87" w14:textId="77777777"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PRÉ</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32ACA45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42A765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30.532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0C0B2A1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12.029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235BAF6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0F6572A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42.561</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41EBBE17"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53.253 </w:t>
            </w:r>
          </w:p>
        </w:tc>
      </w:tr>
      <w:tr w:rsidR="00000C58" w:rsidRPr="00000C58" w14:paraId="5CBF32F4"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6CE7DFD7"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DIRG - </w:t>
            </w:r>
            <w:proofErr w:type="spellStart"/>
            <w:r w:rsidRPr="00C720E6">
              <w:rPr>
                <w:rFonts w:ascii="Segoe UI" w:hAnsi="Segoe UI" w:cs="Segoe UI"/>
                <w:color w:val="7E7E7E"/>
                <w:sz w:val="14"/>
                <w:szCs w:val="14"/>
                <w:lang w:eastAsia="pt-BR"/>
              </w:rPr>
              <w:t>Pronamp</w:t>
            </w:r>
            <w:proofErr w:type="spellEnd"/>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16832428" w14:textId="77777777" w:rsidR="00000C58" w:rsidRPr="00000C58" w:rsidRDefault="00000C58" w:rsidP="00000C58">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PRÉ</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400EDF7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15A0606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44A0214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40.787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E292E9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1CECCDC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40.787</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439F990C"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105.748 </w:t>
            </w:r>
          </w:p>
        </w:tc>
      </w:tr>
      <w:tr w:rsidR="00000C58" w:rsidRPr="00000C58" w14:paraId="66A3A85B"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2E12B36D"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Aplicações em moedas estrangeiras</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1E7A2EF2" w14:textId="77777777" w:rsidR="00000C58" w:rsidRPr="00000C58" w:rsidRDefault="00000C58" w:rsidP="00000C58">
            <w:pPr>
              <w:suppressAutoHyphens w:val="0"/>
              <w:rPr>
                <w:rFonts w:ascii="Segoe UI" w:hAnsi="Segoe UI" w:cs="Segoe UI"/>
                <w:b/>
                <w:bCs/>
                <w:color w:val="7E7E7E"/>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5067C54B"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495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38089DBF"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3D987783"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D2DAF3D"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7CA8780B"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495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661249BC"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1.630</w:t>
            </w:r>
          </w:p>
        </w:tc>
      </w:tr>
      <w:tr w:rsidR="00000C58" w:rsidRPr="00000C58" w14:paraId="2DD1658C"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2F7E9CF3"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2757F3B7" w14:textId="77777777" w:rsidR="00000C58" w:rsidRPr="00000C58" w:rsidRDefault="00000C58" w:rsidP="00000C58">
            <w:pPr>
              <w:suppressAutoHyphens w:val="0"/>
              <w:rPr>
                <w:rFonts w:ascii="Segoe UI" w:hAnsi="Segoe UI" w:cs="Segoe UI"/>
                <w:b/>
                <w:bCs/>
                <w:color w:val="009FE2"/>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742D7A5C"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1.497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0FBC152F"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48.053</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3D8565FF"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52.816</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1A6AAC6"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475.976 </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31F23E2E"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578.342</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354832CB"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000C58" w:rsidRPr="00000C58" w14:paraId="0487D938" w14:textId="77777777" w:rsidTr="00000C58">
        <w:trPr>
          <w:trHeight w:val="170"/>
        </w:trPr>
        <w:tc>
          <w:tcPr>
            <w:tcW w:w="1741" w:type="pct"/>
            <w:tcBorders>
              <w:top w:val="dotted" w:sz="4" w:space="0" w:color="000000"/>
              <w:left w:val="dotted" w:sz="4" w:space="0" w:color="000000"/>
              <w:bottom w:val="dotted" w:sz="4" w:space="0" w:color="000000"/>
              <w:right w:val="dotted" w:sz="4" w:space="0" w:color="000000"/>
            </w:tcBorders>
            <w:vAlign w:val="center"/>
            <w:hideMark/>
          </w:tcPr>
          <w:p w14:paraId="5531707E"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399" w:type="pct"/>
            <w:tcBorders>
              <w:top w:val="dotted" w:sz="4" w:space="0" w:color="000000"/>
              <w:left w:val="dotted" w:sz="4" w:space="0" w:color="000000"/>
              <w:bottom w:val="dotted" w:sz="4" w:space="0" w:color="000000"/>
              <w:right w:val="dotted" w:sz="4" w:space="0" w:color="000000"/>
            </w:tcBorders>
            <w:vAlign w:val="center"/>
            <w:hideMark/>
          </w:tcPr>
          <w:p w14:paraId="64B57A4C" w14:textId="77777777" w:rsidR="00000C58" w:rsidRPr="00000C58" w:rsidRDefault="00000C58" w:rsidP="00000C58">
            <w:pPr>
              <w:suppressAutoHyphens w:val="0"/>
              <w:rPr>
                <w:rFonts w:ascii="Segoe UI" w:hAnsi="Segoe UI" w:cs="Segoe UI"/>
                <w:b/>
                <w:bCs/>
                <w:color w:val="009FE2"/>
                <w:sz w:val="14"/>
                <w:szCs w:val="14"/>
                <w:lang w:eastAsia="pt-BR"/>
              </w:rPr>
            </w:pP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21219E5D"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2.752.386</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1C506B7"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11.450</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1E9F6569"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128.770</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4023932"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30.231</w:t>
            </w:r>
          </w:p>
        </w:tc>
        <w:tc>
          <w:tcPr>
            <w:tcW w:w="447" w:type="pct"/>
            <w:tcBorders>
              <w:top w:val="dotted" w:sz="4" w:space="0" w:color="000000"/>
              <w:left w:val="dotted" w:sz="4" w:space="0" w:color="000000"/>
              <w:bottom w:val="dotted" w:sz="4" w:space="0" w:color="000000"/>
              <w:right w:val="dotted" w:sz="4" w:space="0" w:color="000000"/>
            </w:tcBorders>
            <w:vAlign w:val="center"/>
            <w:hideMark/>
          </w:tcPr>
          <w:p w14:paraId="44591B04"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479" w:type="pct"/>
            <w:tcBorders>
              <w:top w:val="dotted" w:sz="4" w:space="0" w:color="000000"/>
              <w:left w:val="dotted" w:sz="4" w:space="0" w:color="000000"/>
              <w:bottom w:val="dotted" w:sz="4" w:space="0" w:color="000000"/>
              <w:right w:val="dotted" w:sz="4" w:space="0" w:color="000000"/>
            </w:tcBorders>
            <w:vAlign w:val="center"/>
            <w:hideMark/>
          </w:tcPr>
          <w:p w14:paraId="296E38DA"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2.922.837</w:t>
            </w:r>
          </w:p>
        </w:tc>
      </w:tr>
    </w:tbl>
    <w:p w14:paraId="3851AD17" w14:textId="77777777" w:rsidR="004354C0" w:rsidRPr="00C720E6" w:rsidRDefault="004354C0" w:rsidP="00675DEB">
      <w:pPr>
        <w:suppressAutoHyphens w:val="0"/>
        <w:autoSpaceDE w:val="0"/>
        <w:jc w:val="both"/>
        <w:rPr>
          <w:rFonts w:ascii="Segoe UI" w:hAnsi="Segoe UI" w:cs="Segoe UI"/>
          <w:sz w:val="20"/>
          <w:lang w:val="pt" w:eastAsia="pt-BR"/>
        </w:rPr>
      </w:pPr>
    </w:p>
    <w:p w14:paraId="45F72956" w14:textId="5454125F" w:rsidR="00E334C1" w:rsidRPr="00C720E6" w:rsidRDefault="00E334C1" w:rsidP="00675DEB">
      <w:pPr>
        <w:suppressAutoHyphens w:val="0"/>
        <w:autoSpaceDE w:val="0"/>
        <w:jc w:val="both"/>
        <w:rPr>
          <w:rFonts w:ascii="Segoe UI" w:hAnsi="Segoe UI" w:cs="Segoe UI"/>
          <w:color w:val="7E7E7E"/>
          <w:sz w:val="20"/>
          <w:lang w:val="pt" w:eastAsia="pt-BR"/>
        </w:rPr>
      </w:pPr>
      <w:r w:rsidRPr="00C720E6">
        <w:rPr>
          <w:rFonts w:ascii="Segoe UI" w:hAnsi="Segoe UI" w:cs="Segoe UI"/>
          <w:color w:val="7E7E7E"/>
          <w:sz w:val="20"/>
          <w:lang w:val="pt" w:eastAsia="pt-BR"/>
        </w:rPr>
        <w:t>O BRB realiza operações no mercado interbancário (</w:t>
      </w:r>
      <w:proofErr w:type="spellStart"/>
      <w:r w:rsidRPr="00C720E6">
        <w:rPr>
          <w:rFonts w:ascii="Segoe UI" w:hAnsi="Segoe UI" w:cs="Segoe UI"/>
          <w:color w:val="7E7E7E"/>
          <w:sz w:val="20"/>
          <w:lang w:val="pt" w:eastAsia="pt-BR"/>
        </w:rPr>
        <w:t>DI</w:t>
      </w:r>
      <w:r w:rsidR="001F4B51" w:rsidRPr="00C720E6">
        <w:rPr>
          <w:rFonts w:ascii="Segoe UI" w:hAnsi="Segoe UI" w:cs="Segoe UI"/>
          <w:color w:val="7E7E7E"/>
          <w:sz w:val="20"/>
          <w:lang w:val="pt" w:eastAsia="pt-BR"/>
        </w:rPr>
        <w:t>’</w:t>
      </w:r>
      <w:r w:rsidRPr="00C720E6">
        <w:rPr>
          <w:rFonts w:ascii="Segoe UI" w:hAnsi="Segoe UI" w:cs="Segoe UI"/>
          <w:color w:val="7E7E7E"/>
          <w:sz w:val="20"/>
          <w:lang w:val="pt" w:eastAsia="pt-BR"/>
        </w:rPr>
        <w:t>s</w:t>
      </w:r>
      <w:proofErr w:type="spellEnd"/>
      <w:r w:rsidRPr="00C720E6">
        <w:rPr>
          <w:rFonts w:ascii="Segoe UI" w:hAnsi="Segoe UI" w:cs="Segoe UI"/>
          <w:color w:val="7E7E7E"/>
          <w:sz w:val="20"/>
          <w:lang w:val="pt" w:eastAsia="pt-BR"/>
        </w:rPr>
        <w:t xml:space="preserve">) com o propósito de cumprimento de exigibilidade atrelada a suas captações em depósito à vista e de poupança, sendo tais aplicações efetuadas normalmente com reciprocidade de aplicação pela contraparte, no mesmo montante aplicado pelo BRB, com acordo de compensação registrado na B3 para garantir eventual inadimplência, mitigando assim o risco de crédito e liquidez. </w:t>
      </w:r>
    </w:p>
    <w:p w14:paraId="0B7A74CC" w14:textId="77777777" w:rsidR="004B7837" w:rsidRPr="00C720E6" w:rsidRDefault="004B7837" w:rsidP="00675DEB">
      <w:pPr>
        <w:rPr>
          <w:rFonts w:ascii="Segoe UI" w:hAnsi="Segoe UI" w:cs="Segoe UI"/>
          <w:color w:val="7E7E7E"/>
          <w:sz w:val="20"/>
        </w:rPr>
      </w:pPr>
    </w:p>
    <w:p w14:paraId="42228FF3" w14:textId="1F4008DD" w:rsidR="005D753A" w:rsidRPr="00C720E6" w:rsidRDefault="005D753A" w:rsidP="00C36BCD">
      <w:pPr>
        <w:pStyle w:val="Corpodetexto21"/>
        <w:numPr>
          <w:ilvl w:val="0"/>
          <w:numId w:val="10"/>
        </w:numPr>
        <w:tabs>
          <w:tab w:val="left" w:pos="142"/>
          <w:tab w:val="left" w:pos="284"/>
        </w:tabs>
        <w:ind w:left="0" w:right="0" w:firstLine="0"/>
        <w:rPr>
          <w:rFonts w:ascii="Segoe UI" w:hAnsi="Segoe UI" w:cs="Segoe UI"/>
          <w:color w:val="7E7E7E"/>
          <w:sz w:val="20"/>
        </w:rPr>
      </w:pPr>
      <w:r w:rsidRPr="00C720E6">
        <w:rPr>
          <w:rFonts w:ascii="Segoe UI" w:hAnsi="Segoe UI" w:cs="Segoe UI"/>
          <w:color w:val="7E7E7E"/>
          <w:sz w:val="20"/>
        </w:rPr>
        <w:t>Rendas de aplicações interfinanceiras de liquidez</w:t>
      </w:r>
    </w:p>
    <w:p w14:paraId="60CAD6B5" w14:textId="77777777" w:rsidR="004354C0" w:rsidRPr="00C720E6" w:rsidRDefault="004354C0" w:rsidP="00675DEB">
      <w:pPr>
        <w:pStyle w:val="Ttulo1"/>
        <w:numPr>
          <w:ilvl w:val="0"/>
          <w:numId w:val="0"/>
        </w:numPr>
        <w:jc w:val="both"/>
        <w:rPr>
          <w:rFonts w:ascii="Segoe UI" w:hAnsi="Segoe UI" w:cs="Segoe UI"/>
          <w:color w:val="2E74B5"/>
          <w:sz w:val="20"/>
        </w:rPr>
      </w:pPr>
      <w:bookmarkStart w:id="272" w:name="_Toc47436618"/>
      <w:bookmarkStart w:id="273" w:name="_Toc47649697"/>
      <w:bookmarkStart w:id="274" w:name="_Toc47649960"/>
      <w:bookmarkStart w:id="275" w:name="_Toc48252836"/>
      <w:bookmarkStart w:id="276" w:name="_Toc28333603"/>
      <w:bookmarkStart w:id="277" w:name="_Toc30582216"/>
      <w:bookmarkStart w:id="278" w:name="_Toc31392844"/>
      <w:bookmarkStart w:id="279" w:name="_Toc31392989"/>
      <w:bookmarkStart w:id="280" w:name="_Toc32000808"/>
      <w:bookmarkStart w:id="281" w:name="_Toc32000991"/>
      <w:bookmarkStart w:id="282" w:name="_Toc39395174"/>
      <w:bookmarkStart w:id="283" w:name="_Toc39527069"/>
      <w:bookmarkStart w:id="284" w:name="_Toc39849983"/>
    </w:p>
    <w:tbl>
      <w:tblPr>
        <w:tblW w:w="5000" w:type="pct"/>
        <w:tblCellMar>
          <w:top w:w="15" w:type="dxa"/>
          <w:left w:w="70" w:type="dxa"/>
          <w:bottom w:w="15" w:type="dxa"/>
          <w:right w:w="70" w:type="dxa"/>
        </w:tblCellMar>
        <w:tblLook w:val="04A0" w:firstRow="1" w:lastRow="0" w:firstColumn="1" w:lastColumn="0" w:noHBand="0" w:noVBand="1"/>
      </w:tblPr>
      <w:tblGrid>
        <w:gridCol w:w="3755"/>
        <w:gridCol w:w="1069"/>
        <w:gridCol w:w="1069"/>
        <w:gridCol w:w="1085"/>
        <w:gridCol w:w="1069"/>
        <w:gridCol w:w="1069"/>
        <w:gridCol w:w="1083"/>
      </w:tblGrid>
      <w:tr w:rsidR="00000C58" w:rsidRPr="00000C58" w14:paraId="5E9E5003" w14:textId="77777777" w:rsidTr="00000C58">
        <w:trPr>
          <w:trHeight w:val="170"/>
        </w:trPr>
        <w:tc>
          <w:tcPr>
            <w:tcW w:w="1841" w:type="pct"/>
            <w:vMerge w:val="restart"/>
            <w:tcBorders>
              <w:top w:val="dotted" w:sz="4" w:space="0" w:color="000000"/>
              <w:left w:val="dotted" w:sz="4" w:space="0" w:color="000000"/>
              <w:bottom w:val="dotted" w:sz="4" w:space="0" w:color="000000"/>
              <w:right w:val="dotted" w:sz="4" w:space="0" w:color="000000"/>
            </w:tcBorders>
            <w:vAlign w:val="center"/>
            <w:hideMark/>
          </w:tcPr>
          <w:p w14:paraId="4F6D7DFE" w14:textId="77777777" w:rsidR="00000C58" w:rsidRPr="00000C58" w:rsidRDefault="00000C58" w:rsidP="00000C58">
            <w:pPr>
              <w:suppressAutoHyphens w:val="0"/>
              <w:rPr>
                <w:color w:val="auto"/>
                <w:sz w:val="20"/>
                <w:szCs w:val="24"/>
                <w:lang w:eastAsia="pt-BR"/>
              </w:rPr>
            </w:pPr>
            <w:bookmarkStart w:id="285" w:name="_Toc63088424"/>
            <w:bookmarkStart w:id="286" w:name="_Toc70953644"/>
            <w:bookmarkStart w:id="287" w:name="_Toc79436402"/>
          </w:p>
        </w:tc>
        <w:tc>
          <w:tcPr>
            <w:tcW w:w="1579" w:type="pct"/>
            <w:gridSpan w:val="3"/>
            <w:tcBorders>
              <w:top w:val="dotted" w:sz="4" w:space="0" w:color="000000"/>
              <w:left w:val="dotted" w:sz="4" w:space="0" w:color="000000"/>
              <w:bottom w:val="dotted" w:sz="4" w:space="0" w:color="000000"/>
              <w:right w:val="dotted" w:sz="4" w:space="0" w:color="000000"/>
            </w:tcBorders>
            <w:vAlign w:val="center"/>
            <w:hideMark/>
          </w:tcPr>
          <w:p w14:paraId="3687676B"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579" w:type="pct"/>
            <w:gridSpan w:val="3"/>
            <w:tcBorders>
              <w:top w:val="dotted" w:sz="4" w:space="0" w:color="000000"/>
              <w:left w:val="dotted" w:sz="4" w:space="0" w:color="000000"/>
              <w:bottom w:val="dotted" w:sz="4" w:space="0" w:color="000000"/>
              <w:right w:val="nil"/>
            </w:tcBorders>
            <w:vAlign w:val="center"/>
            <w:hideMark/>
          </w:tcPr>
          <w:p w14:paraId="03974E2A"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5268A735" w14:textId="77777777" w:rsidTr="00000C58">
        <w:trPr>
          <w:trHeight w:val="170"/>
        </w:trPr>
        <w:tc>
          <w:tcPr>
            <w:tcW w:w="1841" w:type="pct"/>
            <w:vMerge/>
            <w:tcBorders>
              <w:top w:val="dotted" w:sz="4" w:space="0" w:color="000000"/>
              <w:left w:val="dotted" w:sz="4" w:space="0" w:color="000000"/>
              <w:bottom w:val="dotted" w:sz="4" w:space="0" w:color="000000"/>
              <w:right w:val="dotted" w:sz="4" w:space="0" w:color="000000"/>
            </w:tcBorders>
            <w:vAlign w:val="center"/>
            <w:hideMark/>
          </w:tcPr>
          <w:p w14:paraId="7A706A1D" w14:textId="77777777" w:rsidR="00000C58" w:rsidRPr="00000C58" w:rsidRDefault="00000C58" w:rsidP="00000C58">
            <w:pPr>
              <w:suppressAutoHyphens w:val="0"/>
              <w:rPr>
                <w:color w:val="auto"/>
                <w:sz w:val="20"/>
                <w:szCs w:val="24"/>
                <w:lang w:eastAsia="pt-BR"/>
              </w:rPr>
            </w:pP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5A3D15F"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8A406A6"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79FDFAE"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1B54D3BB"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04B6548"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779456A"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69731A4D" w14:textId="77777777" w:rsidTr="00000C58">
        <w:trPr>
          <w:trHeight w:val="170"/>
        </w:trPr>
        <w:tc>
          <w:tcPr>
            <w:tcW w:w="1841" w:type="pct"/>
            <w:tcBorders>
              <w:top w:val="dotted" w:sz="4" w:space="0" w:color="000000"/>
              <w:left w:val="dotted" w:sz="4" w:space="0" w:color="000000"/>
              <w:bottom w:val="dotted" w:sz="4" w:space="0" w:color="000000"/>
              <w:right w:val="dotted" w:sz="4" w:space="0" w:color="000000"/>
            </w:tcBorders>
            <w:vAlign w:val="center"/>
            <w:hideMark/>
          </w:tcPr>
          <w:p w14:paraId="13E382D5"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Rendas de aplicações em operações compromissadas</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1A1EF268"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15.849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0464F22"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38.588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14568C8B"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20.919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75A6505"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15.849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1E25752"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38.587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233CAAD9"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20.918 </w:t>
            </w:r>
          </w:p>
        </w:tc>
      </w:tr>
      <w:tr w:rsidR="00000C58" w:rsidRPr="00000C58" w14:paraId="7BF723C7" w14:textId="77777777" w:rsidTr="00000C58">
        <w:trPr>
          <w:trHeight w:val="170"/>
        </w:trPr>
        <w:tc>
          <w:tcPr>
            <w:tcW w:w="1841" w:type="pct"/>
            <w:tcBorders>
              <w:top w:val="dotted" w:sz="4" w:space="0" w:color="000000"/>
              <w:left w:val="dotted" w:sz="4" w:space="0" w:color="000000"/>
              <w:bottom w:val="dotted" w:sz="4" w:space="0" w:color="000000"/>
              <w:right w:val="dotted" w:sz="4" w:space="0" w:color="000000"/>
            </w:tcBorders>
            <w:vAlign w:val="center"/>
            <w:hideMark/>
          </w:tcPr>
          <w:p w14:paraId="7FC4E325"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Posição bancada</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F4B073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4.578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C609DB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20.955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618FACC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11.944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FE34D3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4.578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E152BE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20.955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7D42850C"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11.943 </w:t>
            </w:r>
          </w:p>
        </w:tc>
      </w:tr>
      <w:tr w:rsidR="00000C58" w:rsidRPr="00000C58" w14:paraId="13C87736" w14:textId="77777777" w:rsidTr="00000C58">
        <w:trPr>
          <w:trHeight w:val="170"/>
        </w:trPr>
        <w:tc>
          <w:tcPr>
            <w:tcW w:w="1841" w:type="pct"/>
            <w:tcBorders>
              <w:top w:val="dotted" w:sz="4" w:space="0" w:color="000000"/>
              <w:left w:val="dotted" w:sz="4" w:space="0" w:color="000000"/>
              <w:bottom w:val="dotted" w:sz="4" w:space="0" w:color="000000"/>
              <w:right w:val="dotted" w:sz="4" w:space="0" w:color="000000"/>
            </w:tcBorders>
            <w:vAlign w:val="center"/>
            <w:hideMark/>
          </w:tcPr>
          <w:p w14:paraId="53248466"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Posição financiada</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AF827A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11.271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D1703E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17.633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56FD3F2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8.975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C6DC37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11.271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9F1955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17.632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33F9DE0D"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8.975 </w:t>
            </w:r>
          </w:p>
        </w:tc>
      </w:tr>
      <w:tr w:rsidR="00000C58" w:rsidRPr="00000C58" w14:paraId="2A53F874" w14:textId="77777777" w:rsidTr="00000C58">
        <w:trPr>
          <w:trHeight w:val="170"/>
        </w:trPr>
        <w:tc>
          <w:tcPr>
            <w:tcW w:w="1841" w:type="pct"/>
            <w:tcBorders>
              <w:top w:val="dotted" w:sz="4" w:space="0" w:color="000000"/>
              <w:left w:val="dotted" w:sz="4" w:space="0" w:color="000000"/>
              <w:bottom w:val="dotted" w:sz="4" w:space="0" w:color="000000"/>
              <w:right w:val="dotted" w:sz="4" w:space="0" w:color="000000"/>
            </w:tcBorders>
            <w:vAlign w:val="center"/>
            <w:hideMark/>
          </w:tcPr>
          <w:p w14:paraId="0C9207F8"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Rendas de aplicações em depósitos interfinanceiros</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9487528"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60.164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BC364FC"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84.483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2205EF24"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39.866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8B3F884"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610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0B51C1E3"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1.606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5A87E473"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1.158 </w:t>
            </w:r>
          </w:p>
        </w:tc>
      </w:tr>
      <w:tr w:rsidR="00000C58" w:rsidRPr="00000C58" w14:paraId="541C0B48" w14:textId="77777777" w:rsidTr="00000C58">
        <w:trPr>
          <w:trHeight w:val="170"/>
        </w:trPr>
        <w:tc>
          <w:tcPr>
            <w:tcW w:w="1841" w:type="pct"/>
            <w:tcBorders>
              <w:top w:val="dotted" w:sz="4" w:space="0" w:color="000000"/>
              <w:left w:val="dotted" w:sz="4" w:space="0" w:color="000000"/>
              <w:bottom w:val="dotted" w:sz="4" w:space="0" w:color="000000"/>
              <w:right w:val="dotted" w:sz="4" w:space="0" w:color="000000"/>
            </w:tcBorders>
            <w:vAlign w:val="center"/>
            <w:hideMark/>
          </w:tcPr>
          <w:p w14:paraId="726F4A76" w14:textId="77777777" w:rsidR="00000C58" w:rsidRPr="00000C58" w:rsidRDefault="00000C58" w:rsidP="00000C58">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2888648"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76.013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A9443E9"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123.071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64FE0D9F"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60.785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015D6DA6"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16.459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78442775"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40.193 </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69AAAF82"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22.076 </w:t>
            </w:r>
          </w:p>
        </w:tc>
      </w:tr>
    </w:tbl>
    <w:p w14:paraId="29F30000" w14:textId="77777777" w:rsidR="005C3443" w:rsidRPr="00C720E6" w:rsidRDefault="005C3443" w:rsidP="00320A52">
      <w:pPr>
        <w:pStyle w:val="Ttulo1"/>
        <w:rPr>
          <w:rFonts w:ascii="Segoe UI" w:eastAsia="Segoe UI Black" w:hAnsi="Segoe UI" w:cs="Segoe UI"/>
          <w:color w:val="009FE2"/>
          <w:sz w:val="22"/>
          <w:szCs w:val="22"/>
          <w:lang w:val="pt-PT" w:eastAsia="en-US"/>
        </w:rPr>
      </w:pPr>
    </w:p>
    <w:p w14:paraId="2222257C" w14:textId="3B4D9251" w:rsidR="00A13BE2"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288" w:name="_Toc87978194"/>
      <w:r w:rsidRPr="00C720E6">
        <w:rPr>
          <w:rFonts w:ascii="Segoe UI" w:eastAsia="Segoe UI Black" w:hAnsi="Segoe UI" w:cs="Segoe UI"/>
          <w:color w:val="009FE2"/>
          <w:sz w:val="22"/>
          <w:szCs w:val="22"/>
          <w:lang w:val="pt-PT" w:eastAsia="en-US"/>
        </w:rPr>
        <w:t xml:space="preserve">Nota </w:t>
      </w:r>
      <w:r w:rsidR="008D4A0F" w:rsidRPr="00C720E6">
        <w:rPr>
          <w:rFonts w:ascii="Segoe UI" w:eastAsia="Segoe UI Black" w:hAnsi="Segoe UI" w:cs="Segoe UI"/>
          <w:color w:val="009FE2"/>
          <w:sz w:val="22"/>
          <w:szCs w:val="22"/>
          <w:lang w:val="pt-PT" w:eastAsia="en-US"/>
        </w:rPr>
        <w:t>7</w:t>
      </w:r>
      <w:r w:rsidR="00C14D37" w:rsidRPr="00C720E6">
        <w:rPr>
          <w:rFonts w:ascii="Segoe UI" w:eastAsia="Segoe UI Black" w:hAnsi="Segoe UI" w:cs="Segoe UI"/>
          <w:color w:val="009FE2"/>
          <w:sz w:val="22"/>
          <w:szCs w:val="22"/>
          <w:lang w:val="pt-PT" w:eastAsia="en-US"/>
        </w:rPr>
        <w:t xml:space="preserve"> -</w:t>
      </w:r>
      <w:r w:rsidR="00036ADC" w:rsidRPr="00C720E6">
        <w:rPr>
          <w:rFonts w:ascii="Segoe UI" w:eastAsia="Segoe UI Black" w:hAnsi="Segoe UI" w:cs="Segoe UI"/>
          <w:color w:val="009FE2"/>
          <w:sz w:val="22"/>
          <w:szCs w:val="22"/>
          <w:lang w:val="pt-PT" w:eastAsia="en-US"/>
        </w:rPr>
        <w:t xml:space="preserve"> </w:t>
      </w:r>
      <w:r w:rsidR="00A13BE2" w:rsidRPr="00C720E6">
        <w:rPr>
          <w:rFonts w:ascii="Segoe UI" w:eastAsia="Segoe UI Black" w:hAnsi="Segoe UI" w:cs="Segoe UI"/>
          <w:color w:val="009FE2"/>
          <w:sz w:val="22"/>
          <w:szCs w:val="22"/>
          <w:lang w:val="pt-PT" w:eastAsia="en-US"/>
        </w:rPr>
        <w:t>Depósitos compulsórios no Banco Central do Brasil</w:t>
      </w:r>
      <w:bookmarkEnd w:id="272"/>
      <w:bookmarkEnd w:id="273"/>
      <w:bookmarkEnd w:id="274"/>
      <w:bookmarkEnd w:id="275"/>
      <w:bookmarkEnd w:id="285"/>
      <w:bookmarkEnd w:id="286"/>
      <w:bookmarkEnd w:id="287"/>
      <w:bookmarkEnd w:id="288"/>
    </w:p>
    <w:p w14:paraId="6DE70757" w14:textId="0D6CFAB6" w:rsidR="00A13BE2" w:rsidRPr="00C720E6" w:rsidRDefault="00A13BE2" w:rsidP="00675DEB">
      <w:pPr>
        <w:rPr>
          <w:rFonts w:ascii="Segoe UI" w:hAnsi="Segoe UI" w:cs="Segoe UI"/>
          <w:sz w:val="10"/>
          <w:szCs w:val="10"/>
        </w:rPr>
      </w:pPr>
    </w:p>
    <w:p w14:paraId="048003EB" w14:textId="437E551E" w:rsidR="00A13BE2" w:rsidRPr="00C720E6" w:rsidRDefault="00A13BE2" w:rsidP="00675DEB">
      <w:pPr>
        <w:pStyle w:val="Recuodecorpodetexto"/>
        <w:tabs>
          <w:tab w:val="left" w:pos="0"/>
          <w:tab w:val="left" w:pos="4253"/>
        </w:tabs>
        <w:rPr>
          <w:rFonts w:ascii="Segoe UI" w:hAnsi="Segoe UI" w:cs="Segoe UI"/>
          <w:color w:val="7E7E7E"/>
          <w:sz w:val="20"/>
        </w:rPr>
      </w:pPr>
      <w:r w:rsidRPr="00C720E6">
        <w:rPr>
          <w:rFonts w:ascii="Segoe UI" w:hAnsi="Segoe UI" w:cs="Segoe UI"/>
          <w:color w:val="7E7E7E"/>
          <w:sz w:val="20"/>
        </w:rPr>
        <w:t>Os depósitos no Bacen são compostos, substancialmente, de recolhimentos compulsórios que rendem atualização monetária com base em índices oficiais e juros, exceto aqueles decorrentes de depósitos à vista.</w:t>
      </w:r>
    </w:p>
    <w:p w14:paraId="10108A54" w14:textId="77777777" w:rsidR="0008085D" w:rsidRPr="00C720E6" w:rsidRDefault="0008085D" w:rsidP="00675DEB">
      <w:pPr>
        <w:pStyle w:val="Recuodecorpodetexto"/>
        <w:tabs>
          <w:tab w:val="left" w:pos="0"/>
          <w:tab w:val="left" w:pos="4253"/>
        </w:tabs>
        <w:rPr>
          <w:rFonts w:ascii="Segoe UI" w:hAnsi="Segoe UI" w:cs="Segoe UI"/>
          <w:color w:val="7E7E7E"/>
          <w:sz w:val="20"/>
        </w:rPr>
      </w:pPr>
    </w:p>
    <w:p w14:paraId="65E6AEA0" w14:textId="55F4F51F" w:rsidR="0062437D" w:rsidRPr="00C720E6" w:rsidRDefault="0062437D" w:rsidP="00675DEB">
      <w:pPr>
        <w:pStyle w:val="Recuodecorpodetexto"/>
        <w:tabs>
          <w:tab w:val="left" w:pos="0"/>
          <w:tab w:val="left" w:pos="4253"/>
        </w:tabs>
        <w:rPr>
          <w:rFonts w:ascii="Segoe UI" w:hAnsi="Segoe UI" w:cs="Segoe UI"/>
          <w:color w:val="7E7E7E"/>
          <w:sz w:val="20"/>
        </w:rPr>
      </w:pPr>
      <w:r w:rsidRPr="00C720E6">
        <w:rPr>
          <w:rFonts w:ascii="Segoe UI" w:hAnsi="Segoe UI" w:cs="Segoe UI"/>
          <w:color w:val="7E7E7E"/>
          <w:sz w:val="20"/>
        </w:rPr>
        <w:t xml:space="preserve">a) Composição </w:t>
      </w:r>
    </w:p>
    <w:p w14:paraId="4FCA21EE" w14:textId="3A61FE6A" w:rsidR="0062437D" w:rsidRPr="00C720E6" w:rsidRDefault="0062437D" w:rsidP="00675DEB">
      <w:pPr>
        <w:pStyle w:val="Recuodecorpodetexto"/>
        <w:tabs>
          <w:tab w:val="left" w:pos="0"/>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6968"/>
        <w:gridCol w:w="1613"/>
        <w:gridCol w:w="1613"/>
      </w:tblGrid>
      <w:tr w:rsidR="00000C58" w:rsidRPr="00000C58" w14:paraId="4A394099" w14:textId="77777777" w:rsidTr="00000C58">
        <w:trPr>
          <w:trHeight w:val="170"/>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2695570C"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r>
      <w:tr w:rsidR="00000C58" w:rsidRPr="00000C58" w14:paraId="15275363" w14:textId="77777777" w:rsidTr="00000C58">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1170143D"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13C515CB"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AE1D7FA"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7FE39F1D" w14:textId="77777777" w:rsidTr="00000C58">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20B6ADF8"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Reservas compulsórias em espécie </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1B3CD4F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268.990</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7C3DC35"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316.236</w:t>
            </w:r>
          </w:p>
        </w:tc>
      </w:tr>
      <w:tr w:rsidR="00000C58" w:rsidRPr="00000C58" w14:paraId="6A670EFE" w14:textId="77777777" w:rsidTr="00000C58">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5A5C0EC6"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de poupança</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18AFA9D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414.279</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26140DED"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347.710</w:t>
            </w:r>
          </w:p>
        </w:tc>
      </w:tr>
      <w:tr w:rsidR="00000C58" w:rsidRPr="00000C58" w14:paraId="101F6B86" w14:textId="77777777" w:rsidTr="00000C58">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0EB71492"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209CE6E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316</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3E52F8CB"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2.998</w:t>
            </w:r>
          </w:p>
        </w:tc>
      </w:tr>
      <w:tr w:rsidR="00000C58" w:rsidRPr="00000C58" w14:paraId="47338ACB" w14:textId="77777777" w:rsidTr="00000C58">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206CBD1D"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Total</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69FB550"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683.585</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37FB853F"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666.944</w:t>
            </w:r>
          </w:p>
        </w:tc>
      </w:tr>
    </w:tbl>
    <w:p w14:paraId="0F493BD5" w14:textId="77777777" w:rsidR="00095106" w:rsidRPr="00C720E6" w:rsidRDefault="00095106" w:rsidP="00675DEB">
      <w:pPr>
        <w:rPr>
          <w:rFonts w:ascii="Segoe UI" w:hAnsi="Segoe UI" w:cs="Segoe UI"/>
          <w:sz w:val="20"/>
        </w:rPr>
      </w:pPr>
    </w:p>
    <w:p w14:paraId="04033334" w14:textId="0DE3D3F2" w:rsidR="0062437D" w:rsidRPr="00C720E6" w:rsidRDefault="0062437D" w:rsidP="00675DEB">
      <w:pPr>
        <w:rPr>
          <w:rFonts w:ascii="Segoe UI" w:hAnsi="Segoe UI" w:cs="Segoe UI"/>
          <w:color w:val="7E7E7E"/>
          <w:sz w:val="20"/>
        </w:rPr>
      </w:pPr>
      <w:r w:rsidRPr="00C720E6">
        <w:rPr>
          <w:rFonts w:ascii="Segoe UI" w:hAnsi="Segoe UI" w:cs="Segoe UI"/>
          <w:color w:val="7E7E7E"/>
          <w:sz w:val="20"/>
        </w:rPr>
        <w:t>b) Resultado de aplicações compulsórias</w:t>
      </w:r>
    </w:p>
    <w:p w14:paraId="7846AB33" w14:textId="77777777" w:rsidR="00F93F48" w:rsidRPr="00C720E6" w:rsidRDefault="00F93F48" w:rsidP="00675DEB">
      <w:pPr>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042"/>
        <w:gridCol w:w="1399"/>
        <w:gridCol w:w="1401"/>
        <w:gridCol w:w="1352"/>
      </w:tblGrid>
      <w:tr w:rsidR="009B7798" w:rsidRPr="009B7798" w14:paraId="20FB685B" w14:textId="77777777" w:rsidTr="009B7798">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55650EF3" w14:textId="77777777" w:rsidR="009B7798" w:rsidRPr="00C720E6" w:rsidRDefault="009B7798" w:rsidP="009B7798">
            <w:pPr>
              <w:suppressAutoHyphens w:val="0"/>
              <w:jc w:val="center"/>
              <w:rPr>
                <w:rFonts w:ascii="Segoe UI" w:hAnsi="Segoe UI" w:cs="Segoe UI"/>
                <w:b/>
                <w:bCs/>
                <w:color w:val="009FE2"/>
                <w:sz w:val="14"/>
                <w:szCs w:val="14"/>
                <w:lang w:eastAsia="pt-BR"/>
              </w:rPr>
            </w:pPr>
            <w:bookmarkStart w:id="289" w:name="_Toc47436619"/>
            <w:bookmarkStart w:id="290" w:name="_Toc47649698"/>
            <w:bookmarkStart w:id="291" w:name="_Toc47649961"/>
            <w:bookmarkStart w:id="292" w:name="_Toc48252837"/>
            <w:r w:rsidRPr="00C720E6">
              <w:rPr>
                <w:rFonts w:ascii="Segoe UI" w:hAnsi="Segoe UI" w:cs="Segoe UI"/>
                <w:b/>
                <w:bCs/>
                <w:color w:val="009FE2"/>
                <w:sz w:val="14"/>
                <w:szCs w:val="14"/>
                <w:lang w:eastAsia="pt-BR"/>
              </w:rPr>
              <w:t>BRB - Múltiplo e BRB - Consolidado</w:t>
            </w:r>
          </w:p>
        </w:tc>
      </w:tr>
      <w:tr w:rsidR="009B7798" w:rsidRPr="009B7798" w14:paraId="168BD2D2" w14:textId="77777777" w:rsidTr="009B7798">
        <w:trPr>
          <w:trHeight w:val="170"/>
        </w:trPr>
        <w:tc>
          <w:tcPr>
            <w:tcW w:w="2964" w:type="pct"/>
            <w:tcBorders>
              <w:top w:val="dotted" w:sz="4" w:space="0" w:color="000000"/>
              <w:left w:val="dotted" w:sz="4" w:space="0" w:color="000000"/>
              <w:bottom w:val="dotted" w:sz="4" w:space="0" w:color="000000"/>
              <w:right w:val="dotted" w:sz="4" w:space="0" w:color="000000"/>
            </w:tcBorders>
            <w:vAlign w:val="center"/>
            <w:hideMark/>
          </w:tcPr>
          <w:p w14:paraId="67DF29FF" w14:textId="77777777" w:rsidR="009B7798" w:rsidRPr="009B7798" w:rsidRDefault="009B7798" w:rsidP="009B7798">
            <w:pPr>
              <w:suppressAutoHyphens w:val="0"/>
              <w:jc w:val="center"/>
              <w:rPr>
                <w:rFonts w:ascii="Segoe UI" w:hAnsi="Segoe UI" w:cs="Segoe UI"/>
                <w:b/>
                <w:bCs/>
                <w:color w:val="009FE2"/>
                <w:sz w:val="14"/>
                <w:szCs w:val="14"/>
                <w:lang w:eastAsia="pt-BR"/>
              </w:rPr>
            </w:pPr>
          </w:p>
        </w:tc>
        <w:tc>
          <w:tcPr>
            <w:tcW w:w="686" w:type="pct"/>
            <w:tcBorders>
              <w:top w:val="dotted" w:sz="4" w:space="0" w:color="000000"/>
              <w:left w:val="dotted" w:sz="4" w:space="0" w:color="000000"/>
              <w:bottom w:val="dotted" w:sz="4" w:space="0" w:color="000000"/>
              <w:right w:val="dotted" w:sz="4" w:space="0" w:color="000000"/>
            </w:tcBorders>
            <w:vAlign w:val="center"/>
            <w:hideMark/>
          </w:tcPr>
          <w:p w14:paraId="775B0BA7" w14:textId="77777777" w:rsidR="009B7798" w:rsidRPr="009B7798" w:rsidRDefault="009B7798" w:rsidP="009B779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687" w:type="pct"/>
            <w:tcBorders>
              <w:top w:val="dotted" w:sz="4" w:space="0" w:color="000000"/>
              <w:left w:val="dotted" w:sz="4" w:space="0" w:color="000000"/>
              <w:bottom w:val="dotted" w:sz="4" w:space="0" w:color="000000"/>
              <w:right w:val="dotted" w:sz="4" w:space="0" w:color="000000"/>
            </w:tcBorders>
            <w:vAlign w:val="center"/>
            <w:hideMark/>
          </w:tcPr>
          <w:p w14:paraId="7ADAF4B5" w14:textId="77777777" w:rsidR="009B7798" w:rsidRPr="009B7798" w:rsidRDefault="009B7798" w:rsidP="009B779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3CEACB73" w14:textId="77777777" w:rsidR="009B7798" w:rsidRPr="00C720E6" w:rsidRDefault="009B7798" w:rsidP="009B779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9B7798" w:rsidRPr="009B7798" w14:paraId="44C18D86" w14:textId="77777777" w:rsidTr="009B7798">
        <w:trPr>
          <w:trHeight w:val="170"/>
        </w:trPr>
        <w:tc>
          <w:tcPr>
            <w:tcW w:w="2964" w:type="pct"/>
            <w:tcBorders>
              <w:top w:val="dotted" w:sz="4" w:space="0" w:color="000000"/>
              <w:left w:val="dotted" w:sz="4" w:space="0" w:color="000000"/>
              <w:bottom w:val="dotted" w:sz="4" w:space="0" w:color="000000"/>
              <w:right w:val="dotted" w:sz="4" w:space="0" w:color="000000"/>
            </w:tcBorders>
            <w:vAlign w:val="center"/>
            <w:hideMark/>
          </w:tcPr>
          <w:p w14:paraId="0D23862D" w14:textId="77777777" w:rsidR="009B7798" w:rsidRPr="009B779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Vinculados ao Bacen</w:t>
            </w:r>
          </w:p>
        </w:tc>
        <w:tc>
          <w:tcPr>
            <w:tcW w:w="686" w:type="pct"/>
            <w:tcBorders>
              <w:top w:val="dotted" w:sz="4" w:space="0" w:color="000000"/>
              <w:left w:val="dotted" w:sz="4" w:space="0" w:color="000000"/>
              <w:bottom w:val="dotted" w:sz="4" w:space="0" w:color="000000"/>
              <w:right w:val="dotted" w:sz="4" w:space="0" w:color="000000"/>
            </w:tcBorders>
            <w:vAlign w:val="center"/>
            <w:hideMark/>
          </w:tcPr>
          <w:p w14:paraId="26DF358E" w14:textId="77777777" w:rsidR="009B7798" w:rsidRPr="009B779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9.553</w:t>
            </w:r>
          </w:p>
        </w:tc>
        <w:tc>
          <w:tcPr>
            <w:tcW w:w="687" w:type="pct"/>
            <w:tcBorders>
              <w:top w:val="dotted" w:sz="4" w:space="0" w:color="000000"/>
              <w:left w:val="dotted" w:sz="4" w:space="0" w:color="000000"/>
              <w:bottom w:val="dotted" w:sz="4" w:space="0" w:color="000000"/>
              <w:right w:val="dotted" w:sz="4" w:space="0" w:color="000000"/>
            </w:tcBorders>
            <w:vAlign w:val="center"/>
            <w:hideMark/>
          </w:tcPr>
          <w:p w14:paraId="5C164DD1" w14:textId="77777777" w:rsidR="009B7798" w:rsidRPr="009B779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14.479</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5EB444D5" w14:textId="77777777"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11.161</w:t>
            </w:r>
          </w:p>
        </w:tc>
      </w:tr>
      <w:tr w:rsidR="009B7798" w:rsidRPr="009B7798" w14:paraId="59D2015D" w14:textId="77777777" w:rsidTr="009B7798">
        <w:trPr>
          <w:trHeight w:val="170"/>
        </w:trPr>
        <w:tc>
          <w:tcPr>
            <w:tcW w:w="2964" w:type="pct"/>
            <w:tcBorders>
              <w:top w:val="dotted" w:sz="4" w:space="0" w:color="000000"/>
              <w:left w:val="dotted" w:sz="4" w:space="0" w:color="000000"/>
              <w:bottom w:val="dotted" w:sz="4" w:space="0" w:color="000000"/>
              <w:right w:val="dotted" w:sz="4" w:space="0" w:color="000000"/>
            </w:tcBorders>
            <w:vAlign w:val="center"/>
            <w:hideMark/>
          </w:tcPr>
          <w:p w14:paraId="505F27F8" w14:textId="77777777" w:rsidR="009B7798" w:rsidRPr="009B7798" w:rsidRDefault="009B7798" w:rsidP="009B779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Total</w:t>
            </w:r>
          </w:p>
        </w:tc>
        <w:tc>
          <w:tcPr>
            <w:tcW w:w="686" w:type="pct"/>
            <w:tcBorders>
              <w:top w:val="dotted" w:sz="4" w:space="0" w:color="000000"/>
              <w:left w:val="dotted" w:sz="4" w:space="0" w:color="000000"/>
              <w:bottom w:val="dotted" w:sz="4" w:space="0" w:color="000000"/>
              <w:right w:val="dotted" w:sz="4" w:space="0" w:color="000000"/>
            </w:tcBorders>
            <w:vAlign w:val="center"/>
            <w:hideMark/>
          </w:tcPr>
          <w:p w14:paraId="6D8D2A36" w14:textId="77777777" w:rsidR="009B7798" w:rsidRPr="009B779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9.553</w:t>
            </w:r>
          </w:p>
        </w:tc>
        <w:tc>
          <w:tcPr>
            <w:tcW w:w="687" w:type="pct"/>
            <w:tcBorders>
              <w:top w:val="dotted" w:sz="4" w:space="0" w:color="000000"/>
              <w:left w:val="dotted" w:sz="4" w:space="0" w:color="000000"/>
              <w:bottom w:val="dotted" w:sz="4" w:space="0" w:color="000000"/>
              <w:right w:val="dotted" w:sz="4" w:space="0" w:color="000000"/>
            </w:tcBorders>
            <w:vAlign w:val="center"/>
            <w:hideMark/>
          </w:tcPr>
          <w:p w14:paraId="5B9940A4" w14:textId="77777777" w:rsidR="009B7798" w:rsidRPr="009B779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14.479</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2151CA7E" w14:textId="77777777" w:rsidR="009B7798" w:rsidRPr="00C720E6"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11.161</w:t>
            </w:r>
          </w:p>
        </w:tc>
      </w:tr>
    </w:tbl>
    <w:p w14:paraId="0FD349B0" w14:textId="42FB5C3E" w:rsidR="003C79A3" w:rsidRPr="00C720E6" w:rsidRDefault="003C79A3" w:rsidP="00675DEB">
      <w:pPr>
        <w:rPr>
          <w:rFonts w:ascii="Segoe UI" w:hAnsi="Segoe UI" w:cs="Segoe UI"/>
          <w:sz w:val="20"/>
        </w:rPr>
      </w:pPr>
    </w:p>
    <w:p w14:paraId="39E224B5" w14:textId="0410333B" w:rsidR="008E1678" w:rsidRPr="00C720E6" w:rsidRDefault="00A13BE2" w:rsidP="00675DEB">
      <w:pPr>
        <w:pStyle w:val="Ttulo1"/>
        <w:numPr>
          <w:ilvl w:val="0"/>
          <w:numId w:val="0"/>
        </w:numPr>
        <w:jc w:val="both"/>
        <w:rPr>
          <w:rFonts w:ascii="Segoe UI" w:eastAsia="Segoe UI Black" w:hAnsi="Segoe UI" w:cs="Segoe UI"/>
          <w:color w:val="009FE2"/>
          <w:sz w:val="22"/>
          <w:szCs w:val="22"/>
          <w:lang w:val="pt-PT" w:eastAsia="en-US"/>
        </w:rPr>
      </w:pPr>
      <w:bookmarkStart w:id="293" w:name="_Toc63088425"/>
      <w:bookmarkStart w:id="294" w:name="_Toc70953645"/>
      <w:bookmarkStart w:id="295" w:name="_Toc79436403"/>
      <w:bookmarkStart w:id="296" w:name="_Toc87978195"/>
      <w:r w:rsidRPr="00C720E6">
        <w:rPr>
          <w:rFonts w:ascii="Segoe UI" w:eastAsia="Segoe UI Black" w:hAnsi="Segoe UI" w:cs="Segoe UI"/>
          <w:color w:val="009FE2"/>
          <w:sz w:val="22"/>
          <w:szCs w:val="22"/>
          <w:lang w:val="pt-PT" w:eastAsia="en-US"/>
        </w:rPr>
        <w:t xml:space="preserve">Nota </w:t>
      </w:r>
      <w:r w:rsidR="008D4A0F" w:rsidRPr="00C720E6">
        <w:rPr>
          <w:rFonts w:ascii="Segoe UI" w:eastAsia="Segoe UI Black" w:hAnsi="Segoe UI" w:cs="Segoe UI"/>
          <w:color w:val="009FE2"/>
          <w:sz w:val="22"/>
          <w:szCs w:val="22"/>
          <w:lang w:val="pt-PT" w:eastAsia="en-US"/>
        </w:rPr>
        <w:t>8</w:t>
      </w:r>
      <w:r w:rsidRPr="00C720E6">
        <w:rPr>
          <w:rFonts w:ascii="Segoe UI" w:eastAsia="Segoe UI Black" w:hAnsi="Segoe UI" w:cs="Segoe UI"/>
          <w:color w:val="009FE2"/>
          <w:sz w:val="22"/>
          <w:szCs w:val="22"/>
          <w:lang w:val="pt-PT" w:eastAsia="en-US"/>
        </w:rPr>
        <w:t xml:space="preserve"> </w:t>
      </w:r>
      <w:r w:rsidR="003C2D4E" w:rsidRPr="00C720E6">
        <w:rPr>
          <w:rFonts w:ascii="Segoe UI" w:eastAsia="Segoe UI Black" w:hAnsi="Segoe UI" w:cs="Segoe UI"/>
          <w:color w:val="009FE2"/>
          <w:sz w:val="22"/>
          <w:szCs w:val="22"/>
          <w:lang w:val="pt-PT" w:eastAsia="en-US"/>
        </w:rPr>
        <w:t xml:space="preserve">- </w:t>
      </w:r>
      <w:r w:rsidR="008E1678" w:rsidRPr="00C720E6">
        <w:rPr>
          <w:rFonts w:ascii="Segoe UI" w:eastAsia="Segoe UI Black" w:hAnsi="Segoe UI" w:cs="Segoe UI"/>
          <w:color w:val="009FE2"/>
          <w:sz w:val="22"/>
          <w:szCs w:val="22"/>
          <w:lang w:val="pt-PT" w:eastAsia="en-US"/>
        </w:rPr>
        <w:t>Títulos e valores mobiliários</w:t>
      </w:r>
      <w:bookmarkEnd w:id="276"/>
      <w:bookmarkEnd w:id="277"/>
      <w:bookmarkEnd w:id="278"/>
      <w:bookmarkEnd w:id="279"/>
      <w:bookmarkEnd w:id="280"/>
      <w:bookmarkEnd w:id="281"/>
      <w:bookmarkEnd w:id="282"/>
      <w:bookmarkEnd w:id="283"/>
      <w:bookmarkEnd w:id="284"/>
      <w:bookmarkEnd w:id="289"/>
      <w:bookmarkEnd w:id="290"/>
      <w:bookmarkEnd w:id="291"/>
      <w:r w:rsidR="00B35217" w:rsidRPr="00C720E6">
        <w:rPr>
          <w:rFonts w:ascii="Segoe UI" w:eastAsia="Segoe UI Black" w:hAnsi="Segoe UI" w:cs="Segoe UI"/>
          <w:color w:val="009FE2"/>
          <w:sz w:val="22"/>
          <w:szCs w:val="22"/>
          <w:lang w:val="pt-PT" w:eastAsia="en-US"/>
        </w:rPr>
        <w:t xml:space="preserve"> e instrumentos financeiros derivativos</w:t>
      </w:r>
      <w:bookmarkEnd w:id="292"/>
      <w:bookmarkEnd w:id="293"/>
      <w:bookmarkEnd w:id="294"/>
      <w:bookmarkEnd w:id="295"/>
      <w:bookmarkEnd w:id="296"/>
    </w:p>
    <w:p w14:paraId="33A70E7E" w14:textId="77777777" w:rsidR="008E1678" w:rsidRPr="00C720E6" w:rsidRDefault="008E1678" w:rsidP="00675DEB">
      <w:pPr>
        <w:pStyle w:val="xl26"/>
        <w:spacing w:before="0" w:after="0"/>
        <w:rPr>
          <w:rFonts w:ascii="Segoe UI" w:hAnsi="Segoe UI" w:cs="Segoe UI"/>
          <w:sz w:val="14"/>
          <w:szCs w:val="14"/>
        </w:rPr>
      </w:pPr>
    </w:p>
    <w:p w14:paraId="2AE3D057" w14:textId="77777777" w:rsidR="008E1678" w:rsidRPr="00C720E6" w:rsidRDefault="008E1678" w:rsidP="00675DEB">
      <w:pPr>
        <w:numPr>
          <w:ilvl w:val="0"/>
          <w:numId w:val="2"/>
        </w:numPr>
        <w:ind w:left="0" w:firstLine="0"/>
        <w:rPr>
          <w:rFonts w:ascii="Segoe UI" w:hAnsi="Segoe UI" w:cs="Segoe UI"/>
          <w:color w:val="7E7E7E"/>
        </w:rPr>
      </w:pPr>
      <w:r w:rsidRPr="00C720E6">
        <w:rPr>
          <w:rFonts w:ascii="Segoe UI" w:eastAsia="Verdana" w:hAnsi="Segoe UI" w:cs="Segoe UI"/>
          <w:color w:val="7E7E7E"/>
          <w:sz w:val="20"/>
        </w:rPr>
        <w:t xml:space="preserve"> </w:t>
      </w:r>
      <w:r w:rsidRPr="00C720E6">
        <w:rPr>
          <w:rFonts w:ascii="Segoe UI" w:hAnsi="Segoe UI" w:cs="Segoe UI"/>
          <w:color w:val="7E7E7E"/>
          <w:sz w:val="20"/>
        </w:rPr>
        <w:t>Resumo</w:t>
      </w:r>
    </w:p>
    <w:p w14:paraId="73EA11C4" w14:textId="75124087" w:rsidR="004354C0" w:rsidRPr="00C720E6" w:rsidRDefault="004354C0" w:rsidP="00675DEB">
      <w:pPr>
        <w:rPr>
          <w:rFonts w:ascii="Segoe UI" w:hAnsi="Segoe UI" w:cs="Segoe U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664"/>
        <w:gridCol w:w="1376"/>
        <w:gridCol w:w="1390"/>
        <w:gridCol w:w="1376"/>
        <w:gridCol w:w="1388"/>
      </w:tblGrid>
      <w:tr w:rsidR="00000C58" w:rsidRPr="00000C58" w14:paraId="34121393" w14:textId="77777777" w:rsidTr="00FC039A">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18E2137B"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000C58" w:rsidRPr="00000C58" w14:paraId="0FB23877" w14:textId="77777777" w:rsidTr="00FC039A">
        <w:trPr>
          <w:trHeight w:val="170"/>
          <w:tblHeader/>
        </w:trPr>
        <w:tc>
          <w:tcPr>
            <w:tcW w:w="2287" w:type="pct"/>
            <w:vMerge w:val="restart"/>
            <w:tcBorders>
              <w:top w:val="dotted" w:sz="4" w:space="0" w:color="000000"/>
              <w:left w:val="dotted" w:sz="4" w:space="0" w:color="000000"/>
              <w:bottom w:val="dotted" w:sz="4" w:space="0" w:color="000000"/>
              <w:right w:val="dotted" w:sz="4" w:space="0" w:color="000000"/>
            </w:tcBorders>
            <w:vAlign w:val="center"/>
            <w:hideMark/>
          </w:tcPr>
          <w:p w14:paraId="3485C997"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1357" w:type="pct"/>
            <w:gridSpan w:val="2"/>
            <w:tcBorders>
              <w:top w:val="dotted" w:sz="4" w:space="0" w:color="000000"/>
              <w:left w:val="dotted" w:sz="4" w:space="0" w:color="000000"/>
              <w:bottom w:val="dotted" w:sz="4" w:space="0" w:color="000000"/>
              <w:right w:val="dotted" w:sz="4" w:space="0" w:color="000000"/>
            </w:tcBorders>
            <w:vAlign w:val="center"/>
            <w:hideMark/>
          </w:tcPr>
          <w:p w14:paraId="0B9381DF"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57" w:type="pct"/>
            <w:gridSpan w:val="2"/>
            <w:tcBorders>
              <w:top w:val="dotted" w:sz="4" w:space="0" w:color="000000"/>
              <w:left w:val="dotted" w:sz="4" w:space="0" w:color="000000"/>
              <w:bottom w:val="dotted" w:sz="4" w:space="0" w:color="000000"/>
              <w:right w:val="dotted" w:sz="4" w:space="0" w:color="000000"/>
            </w:tcBorders>
            <w:vAlign w:val="center"/>
            <w:hideMark/>
          </w:tcPr>
          <w:p w14:paraId="34E9FD96"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5EF44B81" w14:textId="77777777" w:rsidTr="00FC039A">
        <w:trPr>
          <w:trHeight w:val="170"/>
          <w:tblHeader/>
        </w:trPr>
        <w:tc>
          <w:tcPr>
            <w:tcW w:w="2287" w:type="pct"/>
            <w:vMerge/>
            <w:tcBorders>
              <w:top w:val="dotted" w:sz="4" w:space="0" w:color="000000"/>
              <w:left w:val="dotted" w:sz="4" w:space="0" w:color="000000"/>
              <w:bottom w:val="dotted" w:sz="4" w:space="0" w:color="000000"/>
              <w:right w:val="dotted" w:sz="4" w:space="0" w:color="000000"/>
            </w:tcBorders>
            <w:vAlign w:val="center"/>
            <w:hideMark/>
          </w:tcPr>
          <w:p w14:paraId="432CDFF5" w14:textId="77777777" w:rsidR="00000C58" w:rsidRPr="00000C58" w:rsidRDefault="00000C58" w:rsidP="00000C58">
            <w:pPr>
              <w:suppressAutoHyphens w:val="0"/>
              <w:rPr>
                <w:rFonts w:ascii="Segoe UI" w:hAnsi="Segoe UI" w:cs="Segoe UI"/>
                <w:b/>
                <w:bCs/>
                <w:color w:val="009FE2"/>
                <w:sz w:val="14"/>
                <w:szCs w:val="14"/>
                <w:lang w:eastAsia="pt-BR"/>
              </w:rPr>
            </w:pP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2B9892B8"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17417915"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45CEE51C"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2D382BC7"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r>
      <w:tr w:rsidR="00000C58" w:rsidRPr="00000C58" w14:paraId="76CBBF56" w14:textId="77777777" w:rsidTr="00000C58">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5D018860" w14:textId="77777777" w:rsidR="00000C58" w:rsidRPr="00000C58" w:rsidRDefault="00000C58" w:rsidP="00000C58">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para negociação</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1ED9B60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10.279</w:t>
            </w:r>
          </w:p>
        </w:tc>
        <w:tc>
          <w:tcPr>
            <w:tcW w:w="682" w:type="pct"/>
            <w:tcBorders>
              <w:top w:val="dotted" w:sz="4" w:space="0" w:color="000000"/>
              <w:left w:val="dotted" w:sz="4" w:space="0" w:color="000000"/>
              <w:bottom w:val="nil"/>
              <w:right w:val="dotted" w:sz="4" w:space="0" w:color="000000"/>
            </w:tcBorders>
            <w:vAlign w:val="center"/>
            <w:hideMark/>
          </w:tcPr>
          <w:p w14:paraId="2128D44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75" w:type="pct"/>
            <w:tcBorders>
              <w:top w:val="dotted" w:sz="4" w:space="0" w:color="000000"/>
              <w:left w:val="dotted" w:sz="4" w:space="0" w:color="000000"/>
              <w:bottom w:val="nil"/>
              <w:right w:val="dotted" w:sz="4" w:space="0" w:color="000000"/>
            </w:tcBorders>
            <w:vAlign w:val="center"/>
            <w:hideMark/>
          </w:tcPr>
          <w:p w14:paraId="3664884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82" w:type="pct"/>
            <w:tcBorders>
              <w:top w:val="dotted" w:sz="4" w:space="0" w:color="000000"/>
              <w:left w:val="dotted" w:sz="4" w:space="0" w:color="000000"/>
              <w:bottom w:val="nil"/>
              <w:right w:val="dotted" w:sz="4" w:space="0" w:color="000000"/>
            </w:tcBorders>
            <w:vAlign w:val="center"/>
            <w:hideMark/>
          </w:tcPr>
          <w:p w14:paraId="49CDCA03"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00C58" w:rsidRPr="00000C58" w14:paraId="753E49B6" w14:textId="77777777" w:rsidTr="00000C58">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017835D1"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disponíveis para venda</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7BB531D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1.247.814</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147128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4.327.154</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4E9E943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908.156</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34A9E837"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2.594.768</w:t>
            </w:r>
          </w:p>
        </w:tc>
      </w:tr>
      <w:tr w:rsidR="00000C58" w:rsidRPr="00000C58" w14:paraId="102927A7" w14:textId="77777777" w:rsidTr="00000C58">
        <w:trPr>
          <w:trHeight w:val="170"/>
        </w:trPr>
        <w:tc>
          <w:tcPr>
            <w:tcW w:w="2287" w:type="pct"/>
            <w:tcBorders>
              <w:top w:val="dotted" w:sz="4" w:space="0" w:color="000000"/>
              <w:left w:val="dotted" w:sz="4" w:space="0" w:color="000000"/>
              <w:bottom w:val="nil"/>
              <w:right w:val="dotted" w:sz="4" w:space="0" w:color="000000"/>
            </w:tcBorders>
            <w:vAlign w:val="center"/>
            <w:hideMark/>
          </w:tcPr>
          <w:p w14:paraId="719ED31C"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mantidos até o vencimento</w:t>
            </w:r>
          </w:p>
        </w:tc>
        <w:tc>
          <w:tcPr>
            <w:tcW w:w="675" w:type="pct"/>
            <w:tcBorders>
              <w:top w:val="dotted" w:sz="4" w:space="0" w:color="000000"/>
              <w:left w:val="dotted" w:sz="4" w:space="0" w:color="000000"/>
              <w:bottom w:val="nil"/>
              <w:right w:val="dotted" w:sz="4" w:space="0" w:color="000000"/>
            </w:tcBorders>
            <w:vAlign w:val="center"/>
            <w:hideMark/>
          </w:tcPr>
          <w:p w14:paraId="7515CD1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82" w:type="pct"/>
            <w:tcBorders>
              <w:top w:val="dotted" w:sz="4" w:space="0" w:color="000000"/>
              <w:left w:val="dotted" w:sz="4" w:space="0" w:color="000000"/>
              <w:bottom w:val="nil"/>
              <w:right w:val="dotted" w:sz="4" w:space="0" w:color="000000"/>
            </w:tcBorders>
            <w:vAlign w:val="center"/>
            <w:hideMark/>
          </w:tcPr>
          <w:p w14:paraId="60699ED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108.773</w:t>
            </w:r>
          </w:p>
        </w:tc>
        <w:tc>
          <w:tcPr>
            <w:tcW w:w="675" w:type="pct"/>
            <w:tcBorders>
              <w:top w:val="dotted" w:sz="4" w:space="0" w:color="000000"/>
              <w:left w:val="dotted" w:sz="4" w:space="0" w:color="000000"/>
              <w:bottom w:val="nil"/>
              <w:right w:val="dotted" w:sz="4" w:space="0" w:color="000000"/>
            </w:tcBorders>
            <w:vAlign w:val="center"/>
            <w:hideMark/>
          </w:tcPr>
          <w:p w14:paraId="4EFF232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82" w:type="pct"/>
            <w:tcBorders>
              <w:top w:val="dotted" w:sz="4" w:space="0" w:color="000000"/>
              <w:left w:val="dotted" w:sz="4" w:space="0" w:color="000000"/>
              <w:bottom w:val="nil"/>
              <w:right w:val="dotted" w:sz="4" w:space="0" w:color="000000"/>
            </w:tcBorders>
            <w:vAlign w:val="center"/>
            <w:hideMark/>
          </w:tcPr>
          <w:p w14:paraId="2CF362FC"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96.704</w:t>
            </w:r>
          </w:p>
        </w:tc>
      </w:tr>
      <w:tr w:rsidR="00000C58" w:rsidRPr="00000C58" w14:paraId="70462058" w14:textId="77777777" w:rsidTr="00000C58">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15E2FDCC" w14:textId="77777777" w:rsidR="00000C58" w:rsidRPr="00000C58" w:rsidRDefault="00000C58" w:rsidP="00000C58">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402F4391"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1.258.093</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03FDDF3"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4.435.927</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D32B008"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908.156</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C980D60"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2.691.472</w:t>
            </w:r>
          </w:p>
        </w:tc>
      </w:tr>
    </w:tbl>
    <w:p w14:paraId="729841B7" w14:textId="77777777" w:rsidR="00434E24" w:rsidRPr="00C720E6" w:rsidRDefault="00434E24" w:rsidP="00675DEB">
      <w:pPr>
        <w:rPr>
          <w:rFonts w:ascii="Segoe UI" w:hAnsi="Segoe UI" w:cs="Segoe UI"/>
          <w:b/>
          <w:bCs/>
          <w:color w:val="FFFFFF"/>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664"/>
        <w:gridCol w:w="1376"/>
        <w:gridCol w:w="1390"/>
        <w:gridCol w:w="1376"/>
        <w:gridCol w:w="1388"/>
      </w:tblGrid>
      <w:tr w:rsidR="00000C58" w:rsidRPr="00000C58" w14:paraId="5D1BAFD3" w14:textId="77777777" w:rsidTr="00000C58">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4064263C"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16DD87F5" w14:textId="77777777" w:rsidTr="00000C58">
        <w:trPr>
          <w:trHeight w:val="170"/>
        </w:trPr>
        <w:tc>
          <w:tcPr>
            <w:tcW w:w="2287" w:type="pct"/>
            <w:vMerge w:val="restart"/>
            <w:tcBorders>
              <w:top w:val="nil"/>
              <w:left w:val="dotted" w:sz="4" w:space="0" w:color="000000"/>
              <w:bottom w:val="dotted" w:sz="4" w:space="0" w:color="000000"/>
              <w:right w:val="dotted" w:sz="4" w:space="0" w:color="000000"/>
            </w:tcBorders>
            <w:vAlign w:val="center"/>
            <w:hideMark/>
          </w:tcPr>
          <w:p w14:paraId="0A351E4D"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1357" w:type="pct"/>
            <w:gridSpan w:val="2"/>
            <w:tcBorders>
              <w:top w:val="nil"/>
              <w:left w:val="dotted" w:sz="4" w:space="0" w:color="000000"/>
              <w:bottom w:val="dotted" w:sz="4" w:space="0" w:color="000000"/>
              <w:right w:val="dotted" w:sz="4" w:space="0" w:color="000000"/>
            </w:tcBorders>
            <w:vAlign w:val="center"/>
            <w:hideMark/>
          </w:tcPr>
          <w:p w14:paraId="32D831FC"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57" w:type="pct"/>
            <w:gridSpan w:val="2"/>
            <w:tcBorders>
              <w:top w:val="nil"/>
              <w:left w:val="dotted" w:sz="4" w:space="0" w:color="000000"/>
              <w:bottom w:val="dotted" w:sz="4" w:space="0" w:color="000000"/>
              <w:right w:val="dotted" w:sz="4" w:space="0" w:color="000000"/>
            </w:tcBorders>
            <w:vAlign w:val="center"/>
            <w:hideMark/>
          </w:tcPr>
          <w:p w14:paraId="2B026B5D"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7C433C86" w14:textId="77777777" w:rsidTr="00000C58">
        <w:trPr>
          <w:trHeight w:val="170"/>
        </w:trPr>
        <w:tc>
          <w:tcPr>
            <w:tcW w:w="2287" w:type="pct"/>
            <w:vMerge/>
            <w:tcBorders>
              <w:top w:val="nil"/>
              <w:left w:val="dotted" w:sz="4" w:space="0" w:color="000000"/>
              <w:bottom w:val="dotted" w:sz="4" w:space="0" w:color="000000"/>
              <w:right w:val="dotted" w:sz="4" w:space="0" w:color="000000"/>
            </w:tcBorders>
            <w:vAlign w:val="center"/>
            <w:hideMark/>
          </w:tcPr>
          <w:p w14:paraId="4BB58C2F" w14:textId="77777777" w:rsidR="00000C58" w:rsidRPr="00000C58" w:rsidRDefault="00000C58" w:rsidP="00000C58">
            <w:pPr>
              <w:suppressAutoHyphens w:val="0"/>
              <w:rPr>
                <w:rFonts w:ascii="Segoe UI" w:hAnsi="Segoe UI" w:cs="Segoe UI"/>
                <w:b/>
                <w:bCs/>
                <w:color w:val="009FE2"/>
                <w:sz w:val="14"/>
                <w:szCs w:val="14"/>
                <w:lang w:eastAsia="pt-BR"/>
              </w:rPr>
            </w:pP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0ECFBA2C"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5225EE51"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14348C72"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3EFC9DEC"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Não Circulante</w:t>
            </w:r>
          </w:p>
        </w:tc>
      </w:tr>
      <w:tr w:rsidR="00000C58" w:rsidRPr="00000C58" w14:paraId="2CDA3E43" w14:textId="77777777" w:rsidTr="00000C58">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3A75E00F" w14:textId="77777777" w:rsidR="00000C58" w:rsidRPr="00000C58" w:rsidRDefault="00000C58" w:rsidP="00000C58">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para negociação</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721713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186.062</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39006B8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6029BDC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107.805</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3C629426"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00C58" w:rsidRPr="00000C58" w14:paraId="3FC5BB86" w14:textId="77777777" w:rsidTr="00000C58">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4B935C9E"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disponíveis para venda</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6F54EFC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1.270.629</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288002C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4.340.959</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1F789C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916.224</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206E3A77"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2.594.770</w:t>
            </w:r>
          </w:p>
        </w:tc>
      </w:tr>
      <w:tr w:rsidR="00000C58" w:rsidRPr="00000C58" w14:paraId="01E8CB5C" w14:textId="77777777" w:rsidTr="00000C58">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1FB7EAC9"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mantidos até o vencimento</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6DB6D21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82.678</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19A6E1F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109.729</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3236EB3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234</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FEB5354"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96.864</w:t>
            </w:r>
          </w:p>
        </w:tc>
      </w:tr>
      <w:tr w:rsidR="00000C58" w:rsidRPr="00000C58" w14:paraId="63F8FC5A" w14:textId="77777777" w:rsidTr="00000C58">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5ACE360D" w14:textId="77777777" w:rsidR="00000C58" w:rsidRPr="00000C58" w:rsidRDefault="00000C58" w:rsidP="00000C58">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33FC8251"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1.539.369</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92035FD"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4.450.688</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63C41F92"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1.024.263</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5FC1D32"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2.691.634</w:t>
            </w:r>
          </w:p>
        </w:tc>
      </w:tr>
    </w:tbl>
    <w:p w14:paraId="6A53C890" w14:textId="77777777" w:rsidR="00AC6445" w:rsidRPr="00C720E6" w:rsidRDefault="00AC6445" w:rsidP="00675DEB">
      <w:pPr>
        <w:rPr>
          <w:rFonts w:ascii="Segoe UI" w:hAnsi="Segoe UI" w:cs="Segoe UI"/>
          <w:b/>
          <w:bCs/>
          <w:color w:val="7E7E7E"/>
          <w:sz w:val="20"/>
          <w:lang w:eastAsia="pt-BR"/>
        </w:rPr>
      </w:pPr>
    </w:p>
    <w:p w14:paraId="39559FCF" w14:textId="77777777" w:rsidR="009B60A5" w:rsidRPr="00C720E6" w:rsidRDefault="009B60A5" w:rsidP="00675DEB">
      <w:pPr>
        <w:numPr>
          <w:ilvl w:val="0"/>
          <w:numId w:val="2"/>
        </w:numPr>
        <w:ind w:left="0" w:firstLine="0"/>
        <w:rPr>
          <w:rFonts w:ascii="Segoe UI" w:hAnsi="Segoe UI" w:cs="Segoe UI"/>
          <w:color w:val="7E7E7E"/>
        </w:rPr>
      </w:pPr>
      <w:r w:rsidRPr="00C720E6">
        <w:rPr>
          <w:rFonts w:ascii="Segoe UI" w:eastAsia="Verdana" w:hAnsi="Segoe UI" w:cs="Segoe UI"/>
          <w:color w:val="7E7E7E"/>
          <w:sz w:val="20"/>
        </w:rPr>
        <w:lastRenderedPageBreak/>
        <w:t>Composição por carteira</w:t>
      </w:r>
    </w:p>
    <w:p w14:paraId="24E0ABC8" w14:textId="5797AEBE" w:rsidR="00EA28A8" w:rsidRPr="00C720E6" w:rsidRDefault="00EA28A8" w:rsidP="00675DEB">
      <w:pPr>
        <w:rPr>
          <w:rFonts w:ascii="Segoe UI" w:hAnsi="Segoe UI" w:cs="Segoe U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779"/>
        <w:gridCol w:w="1113"/>
        <w:gridCol w:w="1113"/>
        <w:gridCol w:w="1125"/>
        <w:gridCol w:w="1113"/>
        <w:gridCol w:w="1001"/>
        <w:gridCol w:w="950"/>
      </w:tblGrid>
      <w:tr w:rsidR="00000C58" w:rsidRPr="00000C58" w14:paraId="43B38BC6" w14:textId="77777777" w:rsidTr="001A61D3">
        <w:trPr>
          <w:trHeight w:val="18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6563E0CA"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000C58" w:rsidRPr="00000C58" w14:paraId="11922DA5" w14:textId="77777777" w:rsidTr="001A61D3">
        <w:trPr>
          <w:trHeight w:val="180"/>
          <w:tblHeader/>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5A05F9C1"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1644" w:type="pct"/>
            <w:gridSpan w:val="3"/>
            <w:tcBorders>
              <w:top w:val="dotted" w:sz="4" w:space="0" w:color="000000"/>
              <w:left w:val="dotted" w:sz="4" w:space="0" w:color="000000"/>
              <w:bottom w:val="dotted" w:sz="4" w:space="0" w:color="000000"/>
              <w:right w:val="dotted" w:sz="4" w:space="0" w:color="000000"/>
            </w:tcBorders>
            <w:vAlign w:val="center"/>
            <w:hideMark/>
          </w:tcPr>
          <w:p w14:paraId="324B3E40"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504" w:type="pct"/>
            <w:gridSpan w:val="3"/>
            <w:tcBorders>
              <w:top w:val="dotted" w:sz="4" w:space="0" w:color="000000"/>
              <w:left w:val="dotted" w:sz="4" w:space="0" w:color="000000"/>
              <w:bottom w:val="dotted" w:sz="4" w:space="0" w:color="000000"/>
              <w:right w:val="dotted" w:sz="4" w:space="0" w:color="000000"/>
            </w:tcBorders>
            <w:vAlign w:val="center"/>
            <w:hideMark/>
          </w:tcPr>
          <w:p w14:paraId="0B9FEEA0"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10276130" w14:textId="77777777" w:rsidTr="001A61D3">
        <w:trPr>
          <w:trHeight w:val="360"/>
          <w:tblHeader/>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2FEDCB4A"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09CA023"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 corrigido</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3B838C8"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Ajuste ao valor justo</w:t>
            </w:r>
          </w:p>
        </w:tc>
        <w:tc>
          <w:tcPr>
            <w:tcW w:w="552" w:type="pct"/>
            <w:tcBorders>
              <w:top w:val="dotted" w:sz="4" w:space="0" w:color="000000"/>
              <w:left w:val="dotted" w:sz="4" w:space="0" w:color="000000"/>
              <w:bottom w:val="nil"/>
              <w:right w:val="dotted" w:sz="4" w:space="0" w:color="000000"/>
            </w:tcBorders>
            <w:vAlign w:val="center"/>
            <w:hideMark/>
          </w:tcPr>
          <w:p w14:paraId="6D6710DE"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Valor Contábil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5FF080A"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 corrigido</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43E436FB"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Ajuste ao valor justo</w:t>
            </w:r>
          </w:p>
        </w:tc>
        <w:tc>
          <w:tcPr>
            <w:tcW w:w="467" w:type="pct"/>
            <w:tcBorders>
              <w:top w:val="dotted" w:sz="4" w:space="0" w:color="000000"/>
              <w:left w:val="dotted" w:sz="4" w:space="0" w:color="000000"/>
              <w:bottom w:val="nil"/>
              <w:right w:val="dotted" w:sz="4" w:space="0" w:color="000000"/>
            </w:tcBorders>
            <w:vAlign w:val="center"/>
            <w:hideMark/>
          </w:tcPr>
          <w:p w14:paraId="251E22BD"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Valor Contábil</w:t>
            </w:r>
          </w:p>
        </w:tc>
      </w:tr>
      <w:tr w:rsidR="00000C58" w:rsidRPr="00000C58" w14:paraId="5177A3CF" w14:textId="77777777" w:rsidTr="00000C58">
        <w:trPr>
          <w:trHeight w:val="18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51C82E93"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própria</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7AFA9D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4.188.769</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912D71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3.795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2D3A77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4.192.564</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CCB522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3.344.639</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4F1C3DB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(11.627)</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0977BC18"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3.333.012</w:t>
            </w:r>
          </w:p>
        </w:tc>
      </w:tr>
      <w:tr w:rsidR="00000C58" w:rsidRPr="00000C58" w14:paraId="4A4CCE88" w14:textId="77777777" w:rsidTr="00000C58">
        <w:trPr>
          <w:trHeight w:val="18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75D413CA"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financiada</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408132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1.420.999</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4D4D40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3.839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3D613B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1.424.838</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6BF15C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3BB3DD1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7E34CA96"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00C58" w:rsidRPr="00000C58" w14:paraId="7C422D0E" w14:textId="77777777" w:rsidTr="00000C58">
        <w:trPr>
          <w:trHeight w:val="18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5DF74BE4"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Vinculados a garantias</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32748C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76.893</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51F400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AE70DD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76.618</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D0B337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267.463</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61C2632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(847)</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7963946E"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266.616</w:t>
            </w:r>
          </w:p>
        </w:tc>
      </w:tr>
      <w:tr w:rsidR="00000C58" w:rsidRPr="00000C58" w14:paraId="14FE688D" w14:textId="77777777" w:rsidTr="00000C58">
        <w:trPr>
          <w:trHeight w:val="18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11C75DE9"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86A75CF"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5.686.661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7364897"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7.359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88B79C9"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5.694.020</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9CBDEF3"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3.612.102</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5D34DC54"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(12.474)</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4FF56A5E"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3.599.628</w:t>
            </w:r>
          </w:p>
        </w:tc>
      </w:tr>
    </w:tbl>
    <w:p w14:paraId="6868F303" w14:textId="77777777" w:rsidR="0008085D" w:rsidRPr="00C720E6" w:rsidRDefault="0008085D" w:rsidP="00B10090">
      <w:pPr>
        <w:rPr>
          <w:rFonts w:ascii="Segoe UI" w:eastAsia="Verdana"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783"/>
        <w:gridCol w:w="1113"/>
        <w:gridCol w:w="1113"/>
        <w:gridCol w:w="1125"/>
        <w:gridCol w:w="1113"/>
        <w:gridCol w:w="1001"/>
        <w:gridCol w:w="946"/>
      </w:tblGrid>
      <w:tr w:rsidR="00000C58" w:rsidRPr="00000C58" w14:paraId="165144AB" w14:textId="77777777" w:rsidTr="00000C58">
        <w:trPr>
          <w:trHeight w:val="170"/>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101525A1"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33499FE0" w14:textId="77777777" w:rsidTr="007947E1">
        <w:trPr>
          <w:trHeight w:val="170"/>
        </w:trPr>
        <w:tc>
          <w:tcPr>
            <w:tcW w:w="1855" w:type="pct"/>
            <w:tcBorders>
              <w:top w:val="dotted" w:sz="4" w:space="0" w:color="000000"/>
              <w:left w:val="dotted" w:sz="4" w:space="0" w:color="000000"/>
              <w:bottom w:val="dotted" w:sz="4" w:space="0" w:color="000000"/>
              <w:right w:val="dotted" w:sz="4" w:space="0" w:color="000000"/>
            </w:tcBorders>
            <w:vAlign w:val="center"/>
            <w:hideMark/>
          </w:tcPr>
          <w:p w14:paraId="46C409EB"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1644" w:type="pct"/>
            <w:gridSpan w:val="3"/>
            <w:tcBorders>
              <w:top w:val="dotted" w:sz="4" w:space="0" w:color="000000"/>
              <w:left w:val="dotted" w:sz="4" w:space="0" w:color="000000"/>
              <w:bottom w:val="dotted" w:sz="4" w:space="0" w:color="000000"/>
              <w:right w:val="dotted" w:sz="4" w:space="0" w:color="000000"/>
            </w:tcBorders>
            <w:vAlign w:val="center"/>
            <w:hideMark/>
          </w:tcPr>
          <w:p w14:paraId="69BD663E"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502" w:type="pct"/>
            <w:gridSpan w:val="3"/>
            <w:tcBorders>
              <w:top w:val="dotted" w:sz="4" w:space="0" w:color="000000"/>
              <w:left w:val="dotted" w:sz="4" w:space="0" w:color="000000"/>
              <w:bottom w:val="dotted" w:sz="4" w:space="0" w:color="000000"/>
              <w:right w:val="dotted" w:sz="4" w:space="0" w:color="000000"/>
            </w:tcBorders>
            <w:vAlign w:val="center"/>
            <w:hideMark/>
          </w:tcPr>
          <w:p w14:paraId="22084B9E"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0320302D" w14:textId="77777777" w:rsidTr="007947E1">
        <w:trPr>
          <w:trHeight w:val="170"/>
        </w:trPr>
        <w:tc>
          <w:tcPr>
            <w:tcW w:w="1855" w:type="pct"/>
            <w:tcBorders>
              <w:top w:val="dotted" w:sz="4" w:space="0" w:color="000000"/>
              <w:left w:val="dotted" w:sz="4" w:space="0" w:color="000000"/>
              <w:bottom w:val="dotted" w:sz="4" w:space="0" w:color="000000"/>
              <w:right w:val="dotted" w:sz="4" w:space="0" w:color="000000"/>
            </w:tcBorders>
            <w:vAlign w:val="center"/>
            <w:hideMark/>
          </w:tcPr>
          <w:p w14:paraId="2A87260C"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DCB73C0"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 corrigido</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1245AFA"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Ajuste ao valor justo</w:t>
            </w:r>
          </w:p>
        </w:tc>
        <w:tc>
          <w:tcPr>
            <w:tcW w:w="552" w:type="pct"/>
            <w:tcBorders>
              <w:top w:val="dotted" w:sz="4" w:space="0" w:color="000000"/>
              <w:left w:val="dotted" w:sz="4" w:space="0" w:color="000000"/>
              <w:bottom w:val="nil"/>
              <w:right w:val="dotted" w:sz="4" w:space="0" w:color="000000"/>
            </w:tcBorders>
            <w:vAlign w:val="center"/>
            <w:hideMark/>
          </w:tcPr>
          <w:p w14:paraId="0AC2F494"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Valor Contábil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42D7760"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 corrigido</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0F49A520"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Ajuste ao valor justo</w:t>
            </w:r>
          </w:p>
        </w:tc>
        <w:tc>
          <w:tcPr>
            <w:tcW w:w="465" w:type="pct"/>
            <w:tcBorders>
              <w:top w:val="dotted" w:sz="4" w:space="0" w:color="000000"/>
              <w:left w:val="dotted" w:sz="4" w:space="0" w:color="000000"/>
              <w:bottom w:val="nil"/>
              <w:right w:val="dotted" w:sz="4" w:space="0" w:color="000000"/>
            </w:tcBorders>
            <w:vAlign w:val="center"/>
            <w:hideMark/>
          </w:tcPr>
          <w:p w14:paraId="17506ADC"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Valor Contábil</w:t>
            </w:r>
          </w:p>
        </w:tc>
      </w:tr>
      <w:tr w:rsidR="007947E1" w:rsidRPr="00000C58" w14:paraId="3A91BB3E" w14:textId="77777777" w:rsidTr="007947E1">
        <w:trPr>
          <w:trHeight w:val="170"/>
        </w:trPr>
        <w:tc>
          <w:tcPr>
            <w:tcW w:w="1855" w:type="pct"/>
            <w:tcBorders>
              <w:top w:val="dotted" w:sz="4" w:space="0" w:color="000000"/>
              <w:left w:val="dotted" w:sz="4" w:space="0" w:color="000000"/>
              <w:bottom w:val="dotted" w:sz="4" w:space="0" w:color="000000"/>
              <w:right w:val="dotted" w:sz="4" w:space="0" w:color="000000"/>
            </w:tcBorders>
            <w:vAlign w:val="center"/>
            <w:hideMark/>
          </w:tcPr>
          <w:p w14:paraId="04E4CEF2" w14:textId="77777777" w:rsidR="007947E1" w:rsidRPr="00000C58" w:rsidRDefault="007947E1" w:rsidP="007947E1">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própria</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8E3CDEA" w14:textId="1725BAA2"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4.386.236</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65F7D17" w14:textId="40AC6EAA"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3.794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84EA5EA" w14:textId="4D3138D1"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4.390.030</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C3FAB38" w14:textId="77777777"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3.435.692</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41985970" w14:textId="77777777"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(11.619)</w:t>
            </w:r>
          </w:p>
        </w:tc>
        <w:tc>
          <w:tcPr>
            <w:tcW w:w="465" w:type="pct"/>
            <w:tcBorders>
              <w:top w:val="dotted" w:sz="4" w:space="0" w:color="000000"/>
              <w:left w:val="dotted" w:sz="4" w:space="0" w:color="000000"/>
              <w:bottom w:val="dotted" w:sz="4" w:space="0" w:color="000000"/>
              <w:right w:val="dotted" w:sz="4" w:space="0" w:color="000000"/>
            </w:tcBorders>
            <w:vAlign w:val="center"/>
            <w:hideMark/>
          </w:tcPr>
          <w:p w14:paraId="0CABEC37" w14:textId="77777777" w:rsidR="007947E1" w:rsidRPr="00C720E6"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3.424.073</w:t>
            </w:r>
          </w:p>
        </w:tc>
      </w:tr>
      <w:tr w:rsidR="007947E1" w:rsidRPr="00000C58" w14:paraId="2975BDCF" w14:textId="77777777" w:rsidTr="007947E1">
        <w:trPr>
          <w:trHeight w:val="170"/>
        </w:trPr>
        <w:tc>
          <w:tcPr>
            <w:tcW w:w="1855" w:type="pct"/>
            <w:tcBorders>
              <w:top w:val="dotted" w:sz="4" w:space="0" w:color="000000"/>
              <w:left w:val="dotted" w:sz="4" w:space="0" w:color="000000"/>
              <w:bottom w:val="dotted" w:sz="4" w:space="0" w:color="000000"/>
              <w:right w:val="dotted" w:sz="4" w:space="0" w:color="000000"/>
            </w:tcBorders>
            <w:vAlign w:val="center"/>
            <w:hideMark/>
          </w:tcPr>
          <w:p w14:paraId="03C91B62" w14:textId="77777777" w:rsidR="007947E1" w:rsidRPr="00000C58" w:rsidRDefault="007947E1" w:rsidP="007947E1">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financiada</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52C3A9E" w14:textId="42F96359"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1.420.999</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CD1AC32" w14:textId="68EFC565"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3.839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2C7CA1D" w14:textId="01325764"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1.424.838</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5A18D1B" w14:textId="77777777"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11AF2518" w14:textId="77777777"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65" w:type="pct"/>
            <w:tcBorders>
              <w:top w:val="dotted" w:sz="4" w:space="0" w:color="000000"/>
              <w:left w:val="dotted" w:sz="4" w:space="0" w:color="000000"/>
              <w:bottom w:val="dotted" w:sz="4" w:space="0" w:color="000000"/>
              <w:right w:val="dotted" w:sz="4" w:space="0" w:color="000000"/>
            </w:tcBorders>
            <w:vAlign w:val="center"/>
            <w:hideMark/>
          </w:tcPr>
          <w:p w14:paraId="072ECCDC" w14:textId="77777777" w:rsidR="007947E1" w:rsidRPr="00C720E6"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7947E1" w:rsidRPr="00000C58" w14:paraId="106E4777" w14:textId="77777777" w:rsidTr="007947E1">
        <w:trPr>
          <w:trHeight w:val="170"/>
        </w:trPr>
        <w:tc>
          <w:tcPr>
            <w:tcW w:w="1855" w:type="pct"/>
            <w:tcBorders>
              <w:top w:val="dotted" w:sz="4" w:space="0" w:color="000000"/>
              <w:left w:val="dotted" w:sz="4" w:space="0" w:color="000000"/>
              <w:bottom w:val="dotted" w:sz="4" w:space="0" w:color="000000"/>
              <w:right w:val="dotted" w:sz="4" w:space="0" w:color="000000"/>
            </w:tcBorders>
            <w:vAlign w:val="center"/>
            <w:hideMark/>
          </w:tcPr>
          <w:p w14:paraId="2F476E85" w14:textId="77777777" w:rsidR="007947E1" w:rsidRPr="00000C58" w:rsidRDefault="007947E1" w:rsidP="007947E1">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Vinculados a garantias</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267B516" w14:textId="2E185A9A"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175.463</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F9B05DA" w14:textId="19E342A4"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(274)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93C5583" w14:textId="593588CB"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175.189</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AA949D8" w14:textId="77777777"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292.671</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2B82D9B5" w14:textId="77777777" w:rsidR="007947E1" w:rsidRPr="00000C58"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(847)</w:t>
            </w:r>
          </w:p>
        </w:tc>
        <w:tc>
          <w:tcPr>
            <w:tcW w:w="465" w:type="pct"/>
            <w:tcBorders>
              <w:top w:val="dotted" w:sz="4" w:space="0" w:color="000000"/>
              <w:left w:val="dotted" w:sz="4" w:space="0" w:color="000000"/>
              <w:bottom w:val="dotted" w:sz="4" w:space="0" w:color="000000"/>
              <w:right w:val="dotted" w:sz="4" w:space="0" w:color="000000"/>
            </w:tcBorders>
            <w:vAlign w:val="center"/>
            <w:hideMark/>
          </w:tcPr>
          <w:p w14:paraId="55E6C05B" w14:textId="77777777" w:rsidR="007947E1" w:rsidRPr="00C720E6" w:rsidRDefault="007947E1" w:rsidP="007947E1">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291.824</w:t>
            </w:r>
          </w:p>
        </w:tc>
      </w:tr>
      <w:tr w:rsidR="007947E1" w:rsidRPr="00000C58" w14:paraId="48AE3861" w14:textId="77777777" w:rsidTr="007947E1">
        <w:trPr>
          <w:trHeight w:val="170"/>
        </w:trPr>
        <w:tc>
          <w:tcPr>
            <w:tcW w:w="1855" w:type="pct"/>
            <w:tcBorders>
              <w:top w:val="dotted" w:sz="4" w:space="0" w:color="000000"/>
              <w:left w:val="dotted" w:sz="4" w:space="0" w:color="000000"/>
              <w:bottom w:val="dotted" w:sz="4" w:space="0" w:color="000000"/>
              <w:right w:val="dotted" w:sz="4" w:space="0" w:color="000000"/>
            </w:tcBorders>
            <w:vAlign w:val="center"/>
            <w:hideMark/>
          </w:tcPr>
          <w:p w14:paraId="71B862FD" w14:textId="77777777" w:rsidR="007947E1" w:rsidRPr="00000C58" w:rsidRDefault="007947E1" w:rsidP="007947E1">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9BA7E0B" w14:textId="6DA8EF40" w:rsidR="007947E1" w:rsidRPr="00000C58" w:rsidRDefault="007947E1" w:rsidP="007947E1">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5.982.698</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28248D6" w14:textId="6C305FC9" w:rsidR="007947E1" w:rsidRPr="00000C58" w:rsidRDefault="007947E1" w:rsidP="007947E1">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7.359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B30EF3E" w14:textId="6951D835" w:rsidR="007947E1" w:rsidRPr="00000C58" w:rsidRDefault="007947E1" w:rsidP="007947E1">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5.990.057</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F56EB87" w14:textId="77777777" w:rsidR="007947E1" w:rsidRPr="00000C58" w:rsidRDefault="007947E1" w:rsidP="007947E1">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3.728.363</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149650E5" w14:textId="77777777" w:rsidR="007947E1" w:rsidRPr="00000C58" w:rsidRDefault="007947E1" w:rsidP="007947E1">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(12.466)</w:t>
            </w:r>
          </w:p>
        </w:tc>
        <w:tc>
          <w:tcPr>
            <w:tcW w:w="465" w:type="pct"/>
            <w:tcBorders>
              <w:top w:val="dotted" w:sz="4" w:space="0" w:color="000000"/>
              <w:left w:val="dotted" w:sz="4" w:space="0" w:color="000000"/>
              <w:bottom w:val="dotted" w:sz="4" w:space="0" w:color="000000"/>
              <w:right w:val="dotted" w:sz="4" w:space="0" w:color="000000"/>
            </w:tcBorders>
            <w:vAlign w:val="center"/>
            <w:hideMark/>
          </w:tcPr>
          <w:p w14:paraId="65AA132B" w14:textId="77777777" w:rsidR="007947E1" w:rsidRPr="00C720E6" w:rsidRDefault="007947E1" w:rsidP="007947E1">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3.715.897</w:t>
            </w:r>
          </w:p>
        </w:tc>
      </w:tr>
    </w:tbl>
    <w:p w14:paraId="27296400" w14:textId="77777777" w:rsidR="00B47DA2" w:rsidRPr="00C720E6" w:rsidRDefault="00B47DA2" w:rsidP="00B10090">
      <w:pPr>
        <w:rPr>
          <w:rFonts w:ascii="Segoe UI" w:eastAsia="Verdana" w:hAnsi="Segoe UI" w:cs="Segoe UI"/>
          <w:sz w:val="20"/>
        </w:rPr>
        <w:sectPr w:rsidR="00B47DA2" w:rsidRPr="00C720E6" w:rsidSect="004656F2">
          <w:pgSz w:w="11906" w:h="16838"/>
          <w:pgMar w:top="1134" w:right="851" w:bottom="1134" w:left="851" w:header="1191" w:footer="567" w:gutter="0"/>
          <w:cols w:space="720"/>
          <w:docGrid w:linePitch="360"/>
        </w:sectPr>
      </w:pPr>
    </w:p>
    <w:p w14:paraId="623398A9" w14:textId="38DD91A6" w:rsidR="005E605A" w:rsidRPr="00C720E6" w:rsidRDefault="005E605A" w:rsidP="00B10090">
      <w:pPr>
        <w:rPr>
          <w:rFonts w:ascii="Segoe UI" w:eastAsia="Verdana" w:hAnsi="Segoe UI" w:cs="Segoe UI"/>
          <w:sz w:val="20"/>
        </w:rPr>
      </w:pPr>
    </w:p>
    <w:p w14:paraId="0B5AE92A" w14:textId="67C2A24F" w:rsidR="008E1678" w:rsidRPr="00C720E6" w:rsidRDefault="009B60A5" w:rsidP="00675DEB">
      <w:pPr>
        <w:numPr>
          <w:ilvl w:val="0"/>
          <w:numId w:val="2"/>
        </w:numPr>
        <w:tabs>
          <w:tab w:val="num" w:pos="-993"/>
        </w:tabs>
        <w:ind w:left="0" w:firstLine="0"/>
        <w:jc w:val="both"/>
        <w:rPr>
          <w:rFonts w:ascii="Segoe UI" w:hAnsi="Segoe UI" w:cs="Segoe UI"/>
          <w:color w:val="7E7E7E"/>
        </w:rPr>
      </w:pPr>
      <w:r w:rsidRPr="00C720E6">
        <w:rPr>
          <w:rFonts w:ascii="Segoe UI" w:eastAsia="Verdana" w:hAnsi="Segoe UI" w:cs="Segoe UI"/>
          <w:color w:val="7E7E7E"/>
          <w:sz w:val="20"/>
        </w:rPr>
        <w:t xml:space="preserve">Composição e prazos nos termos da Circular Bacen </w:t>
      </w:r>
      <w:proofErr w:type="gramStart"/>
      <w:r w:rsidRPr="00C720E6">
        <w:rPr>
          <w:rFonts w:ascii="Segoe UI" w:eastAsia="Verdana" w:hAnsi="Segoe UI" w:cs="Segoe UI"/>
          <w:color w:val="7E7E7E"/>
          <w:sz w:val="20"/>
        </w:rPr>
        <w:t>n.º</w:t>
      </w:r>
      <w:proofErr w:type="gramEnd"/>
      <w:r w:rsidRPr="00C720E6">
        <w:rPr>
          <w:rFonts w:ascii="Segoe UI" w:eastAsia="Verdana" w:hAnsi="Segoe UI" w:cs="Segoe UI"/>
          <w:color w:val="7E7E7E"/>
          <w:sz w:val="20"/>
        </w:rPr>
        <w:t xml:space="preserve"> 3.068/2001</w:t>
      </w:r>
    </w:p>
    <w:p w14:paraId="39AFB9EA" w14:textId="697C67CF" w:rsidR="00FE1DF6" w:rsidRPr="00C720E6" w:rsidRDefault="00FE1DF6" w:rsidP="00675DEB">
      <w:pPr>
        <w:jc w:val="both"/>
        <w:rPr>
          <w:rFonts w:ascii="Segoe UI" w:eastAsia="Verdana"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148"/>
        <w:gridCol w:w="1222"/>
        <w:gridCol w:w="1222"/>
        <w:gridCol w:w="1222"/>
        <w:gridCol w:w="1237"/>
        <w:gridCol w:w="1098"/>
        <w:gridCol w:w="1044"/>
        <w:gridCol w:w="950"/>
        <w:gridCol w:w="977"/>
        <w:gridCol w:w="1059"/>
        <w:gridCol w:w="947"/>
      </w:tblGrid>
      <w:tr w:rsidR="00000C58" w:rsidRPr="00000C58" w14:paraId="7815094F" w14:textId="77777777" w:rsidTr="00000C58">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0FCAF491"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000C58" w:rsidRPr="00000C58" w14:paraId="16128C00" w14:textId="77777777" w:rsidTr="00000C58">
        <w:trPr>
          <w:trHeight w:val="170"/>
        </w:trPr>
        <w:tc>
          <w:tcPr>
            <w:tcW w:w="1371" w:type="pct"/>
            <w:vMerge w:val="restart"/>
            <w:tcBorders>
              <w:top w:val="dotted" w:sz="4" w:space="0" w:color="000000"/>
              <w:left w:val="dotted" w:sz="4" w:space="0" w:color="000000"/>
              <w:bottom w:val="dotted" w:sz="4" w:space="0" w:color="000000"/>
              <w:right w:val="dotted" w:sz="4" w:space="0" w:color="000000"/>
            </w:tcBorders>
            <w:vAlign w:val="center"/>
            <w:hideMark/>
          </w:tcPr>
          <w:p w14:paraId="5A130319"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2643" w:type="pct"/>
            <w:gridSpan w:val="7"/>
            <w:tcBorders>
              <w:top w:val="dotted" w:sz="4" w:space="0" w:color="000000"/>
              <w:left w:val="dotted" w:sz="4" w:space="0" w:color="000000"/>
              <w:bottom w:val="dotted" w:sz="4" w:space="0" w:color="000000"/>
              <w:right w:val="dotted" w:sz="4" w:space="0" w:color="000000"/>
            </w:tcBorders>
            <w:vAlign w:val="center"/>
            <w:hideMark/>
          </w:tcPr>
          <w:p w14:paraId="266AC966"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69BD166F"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5FCC19B2" w14:textId="77777777" w:rsidTr="00000C58">
        <w:trPr>
          <w:trHeight w:val="170"/>
        </w:trPr>
        <w:tc>
          <w:tcPr>
            <w:tcW w:w="1371" w:type="pct"/>
            <w:vMerge/>
            <w:tcBorders>
              <w:top w:val="dotted" w:sz="4" w:space="0" w:color="000000"/>
              <w:left w:val="dotted" w:sz="4" w:space="0" w:color="000000"/>
              <w:bottom w:val="dotted" w:sz="4" w:space="0" w:color="000000"/>
              <w:right w:val="dotted" w:sz="4" w:space="0" w:color="000000"/>
            </w:tcBorders>
            <w:vAlign w:val="center"/>
            <w:hideMark/>
          </w:tcPr>
          <w:p w14:paraId="60919026" w14:textId="77777777" w:rsidR="00000C58" w:rsidRPr="00000C58" w:rsidRDefault="00000C58" w:rsidP="00000C58">
            <w:pPr>
              <w:suppressAutoHyphens w:val="0"/>
              <w:rPr>
                <w:rFonts w:ascii="Segoe UI" w:hAnsi="Segoe UI" w:cs="Segoe UI"/>
                <w:b/>
                <w:bCs/>
                <w:color w:val="009FE2"/>
                <w:sz w:val="14"/>
                <w:szCs w:val="14"/>
                <w:lang w:eastAsia="pt-BR"/>
              </w:rPr>
            </w:pPr>
          </w:p>
        </w:tc>
        <w:tc>
          <w:tcPr>
            <w:tcW w:w="1621" w:type="pct"/>
            <w:gridSpan w:val="4"/>
            <w:tcBorders>
              <w:top w:val="dotted" w:sz="4" w:space="0" w:color="000000"/>
              <w:left w:val="dotted" w:sz="4" w:space="0" w:color="000000"/>
              <w:bottom w:val="dotted" w:sz="4" w:space="0" w:color="000000"/>
              <w:right w:val="dotted" w:sz="4" w:space="0" w:color="000000"/>
            </w:tcBorders>
            <w:vAlign w:val="center"/>
            <w:hideMark/>
          </w:tcPr>
          <w:p w14:paraId="4B53EBD4"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Valor contábil</w:t>
            </w:r>
          </w:p>
        </w:tc>
        <w:tc>
          <w:tcPr>
            <w:tcW w:w="1022" w:type="pct"/>
            <w:gridSpan w:val="3"/>
            <w:tcBorders>
              <w:top w:val="dotted" w:sz="4" w:space="0" w:color="000000"/>
              <w:left w:val="dotted" w:sz="4" w:space="0" w:color="000000"/>
              <w:bottom w:val="dotted" w:sz="4" w:space="0" w:color="000000"/>
              <w:right w:val="dotted" w:sz="4" w:space="0" w:color="000000"/>
            </w:tcBorders>
            <w:vAlign w:val="center"/>
            <w:hideMark/>
          </w:tcPr>
          <w:p w14:paraId="6D8AFEAD"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08592AD0"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r>
      <w:tr w:rsidR="00000C58" w:rsidRPr="00000C58" w14:paraId="0750D6C7"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4029AFB"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Vencimento em dias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3005670"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Sem venc.</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F00FCED"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6 meses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3F3DBB4"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6 a 12 meses</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D40466F"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Acima de 1 ano</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5DAD315"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 Corrigido</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6E0C6C4"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Ajuste ao valor justo</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8360387"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Contábil</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B321FF8"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 Corrigido</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D014356"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Ajuste ao valor justo</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48116B5"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Contábil</w:t>
            </w:r>
          </w:p>
        </w:tc>
      </w:tr>
      <w:tr w:rsidR="00000C58" w:rsidRPr="00000C58" w14:paraId="2C8957F2"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434C4C89"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Títulos para negociação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120FF1B"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10.279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9E798C2"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4DC1E2C"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B7E53B4"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85DF270"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1.420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72A888F"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8.859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5C58F92"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10.279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721A1AB"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043D77D"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5AEC35B"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000C58" w:rsidRPr="00000C58" w14:paraId="61B56350"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2BFFA93F"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Debêntures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A0C908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10.279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F127A0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2E0C56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401A5E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E45A20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1.420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066832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8.859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7C1114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10.279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4C1BD6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78BAEA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4B8D44D"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00C58" w:rsidRPr="00000C58" w14:paraId="6C882915"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06AFEFFF"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Títulos disponíveis para venda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696CDC0"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5.379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25FF680"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979.677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680455F"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262.758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1F2222E"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4.327.154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116394A"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5.576.468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CA0D260"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(1.500)</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0B3AEE0"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5.574.968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848A6E9"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3.515.399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63802D3"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(12.475)</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DD12BBF"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3.502.924 </w:t>
            </w:r>
          </w:p>
        </w:tc>
      </w:tr>
      <w:tr w:rsidR="00000C58" w:rsidRPr="00000C58" w14:paraId="18475475"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E9CFDA5"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Ações de companhias abertas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7BB75E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5.379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DA6623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3131FF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FBE18D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ACC400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10.811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8C14EC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(5.432)</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AF7A99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5.379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6A30FCE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10.811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46268C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(5.604)</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E5B8697"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5.207 </w:t>
            </w:r>
          </w:p>
        </w:tc>
      </w:tr>
      <w:tr w:rsidR="00000C58" w:rsidRPr="00000C58" w14:paraId="515B314B"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5D0BEBEF"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Financeiras do Tesouro (1)</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D67094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4DC311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833.621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E5393E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262.758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75DAAE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3.056.094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F7263B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4.152.106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26850B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367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6EDC31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4.152.473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A631DA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3.247.005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776768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(6.023)</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6ACE1B2"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3.240.982 </w:t>
            </w:r>
          </w:p>
        </w:tc>
      </w:tr>
      <w:tr w:rsidR="00000C58" w:rsidRPr="00000C58" w14:paraId="132281F1"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27EFCF6"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Financeiras do Tesouro - Vinculada Garantia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CBB46B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79533D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1F2E35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E08AD2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58.154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DE80A4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58.362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9E061A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(208)</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00FEFA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58.154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E6ACB2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161.374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1FFF14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(721)</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2D727E7"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160.653 </w:t>
            </w:r>
          </w:p>
        </w:tc>
      </w:tr>
      <w:tr w:rsidR="00000C58" w:rsidRPr="00000C58" w14:paraId="65E9FF7A"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2DDFB6CC"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Letras Financeiras do Tesouro - </w:t>
            </w:r>
            <w:proofErr w:type="spellStart"/>
            <w:r w:rsidRPr="00C720E6">
              <w:rPr>
                <w:rFonts w:ascii="Segoe UI" w:hAnsi="Segoe UI" w:cs="Segoe UI"/>
                <w:color w:val="7E7E7E"/>
                <w:sz w:val="14"/>
                <w:szCs w:val="14"/>
                <w:lang w:eastAsia="pt-BR"/>
              </w:rPr>
              <w:t>Tit</w:t>
            </w:r>
            <w:proofErr w:type="spellEnd"/>
            <w:r w:rsidRPr="00C720E6">
              <w:rPr>
                <w:rFonts w:ascii="Segoe UI" w:hAnsi="Segoe UI" w:cs="Segoe UI"/>
                <w:color w:val="7E7E7E"/>
                <w:sz w:val="14"/>
                <w:szCs w:val="14"/>
                <w:lang w:eastAsia="pt-BR"/>
              </w:rPr>
              <w:t xml:space="preserve"> Caucionado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A747C1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1C938D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F97BDF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B5FAFB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18.464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0E479B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18.530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81E158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(66)</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52DCBA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18.464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8EA318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96.155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B7A4DC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(127)</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E058C73"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96.028 </w:t>
            </w:r>
          </w:p>
        </w:tc>
      </w:tr>
      <w:tr w:rsidR="00000C58" w:rsidRPr="00000C58" w14:paraId="59A454CE"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5CFAD425"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Financeiras do Tesouro - posição financiada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DA96DB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7E2593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146.056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184C5F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DAB05F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1.194.381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510DD4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1.336.598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304B82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3.839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719196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1.340.437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8EFE2C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5DBB0C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8199CE3"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00C58" w:rsidRPr="00000C58" w14:paraId="39CBD380"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6FA67F66"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Fundo FIR - Santos Virtual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172548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A20BAC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4AAE71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B706C8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300EEC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5D44F49" w14:textId="201E68AC" w:rsidR="00000C58" w:rsidRPr="00000C58" w:rsidRDefault="002C0579" w:rsidP="00000C58">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CF26FF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6BBD7B3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F2DDBA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D517A40"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 </w:t>
            </w:r>
          </w:p>
        </w:tc>
      </w:tr>
      <w:tr w:rsidR="00000C58" w:rsidRPr="00000C58" w14:paraId="588B76D4"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5B7D9EDA"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Títulos mantidos até o vencimento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D440ABA"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65C733D"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3BDB3C5"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6FA6406A"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108.773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8021705"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108.773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33A0609"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40684B3"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108.773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91DA36A"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96.704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112F1ED"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ED7D177"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96.704 </w:t>
            </w:r>
          </w:p>
        </w:tc>
      </w:tr>
      <w:tr w:rsidR="00000C58" w:rsidRPr="00000C58" w14:paraId="072E1ECE"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21BD5EAD"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Fundo FIP - </w:t>
            </w:r>
            <w:proofErr w:type="spellStart"/>
            <w:r w:rsidRPr="00C720E6">
              <w:rPr>
                <w:rFonts w:ascii="Segoe UI" w:hAnsi="Segoe UI" w:cs="Segoe UI"/>
                <w:color w:val="7E7E7E"/>
                <w:sz w:val="14"/>
                <w:szCs w:val="14"/>
                <w:lang w:eastAsia="pt-BR"/>
              </w:rPr>
              <w:t>Criatec</w:t>
            </w:r>
            <w:proofErr w:type="spellEnd"/>
            <w:r w:rsidRPr="00C720E6">
              <w:rPr>
                <w:rFonts w:ascii="Segoe UI" w:hAnsi="Segoe UI" w:cs="Segoe UI"/>
                <w:color w:val="7E7E7E"/>
                <w:sz w:val="14"/>
                <w:szCs w:val="14"/>
                <w:lang w:eastAsia="pt-BR"/>
              </w:rPr>
              <w:t xml:space="preserve"> II</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8E5CB6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2B9A70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749ABC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04F00C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6.712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1DCA65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6.712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8E5E9F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74D6F7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6.712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0B9EDB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5.668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7E0616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604F4C0"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5.668 </w:t>
            </w:r>
          </w:p>
        </w:tc>
      </w:tr>
      <w:tr w:rsidR="00000C58" w:rsidRPr="00000C58" w14:paraId="4E9C53DB"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0F606908"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Fundo </w:t>
            </w:r>
            <w:proofErr w:type="spellStart"/>
            <w:r w:rsidRPr="00C720E6">
              <w:rPr>
                <w:rFonts w:ascii="Segoe UI" w:hAnsi="Segoe UI" w:cs="Segoe UI"/>
                <w:color w:val="7E7E7E"/>
                <w:sz w:val="14"/>
                <w:szCs w:val="14"/>
                <w:lang w:eastAsia="pt-BR"/>
              </w:rPr>
              <w:t>Funcine</w:t>
            </w:r>
            <w:proofErr w:type="spellEnd"/>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0AA011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4F9B1F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A2E2BC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6853243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8A2025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A4096B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AE23BB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41A1B3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1.139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8932CA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124DF6F"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1.139 </w:t>
            </w:r>
          </w:p>
        </w:tc>
      </w:tr>
      <w:tr w:rsidR="00000C58" w:rsidRPr="00000C58" w14:paraId="5A73A369"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5E49CAAE"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Notas do Tesouro Nacional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FF1520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7E5723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85BC2B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349770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84.402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46899F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84.402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BE68E3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6E9A6E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84.402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CB488C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77.059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4EF9E6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79D5932"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77.059 </w:t>
            </w:r>
          </w:p>
        </w:tc>
      </w:tr>
      <w:tr w:rsidR="00000C58" w:rsidRPr="00000C58" w14:paraId="32256B21"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1E57785D"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CVS - Títulos Públicos Federais (1)</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CB138F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5E22F0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132B8D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1EB059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10.728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04390F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10.728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B1CEBE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F93FD0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10.728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B5DC64A"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2.903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78CBDD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D5B49A6"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2.903 </w:t>
            </w:r>
          </w:p>
        </w:tc>
      </w:tr>
      <w:tr w:rsidR="00000C58" w:rsidRPr="00000C58" w14:paraId="026CC047"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608B9459"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MOP – Títulos Caucionados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5C6FF7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E441A2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5AB34E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419AF1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85E635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815C89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6BDF7DE"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0DAC868"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9.935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446FF9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2C749F4"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9.935 </w:t>
            </w:r>
          </w:p>
        </w:tc>
      </w:tr>
      <w:tr w:rsidR="00000C58" w:rsidRPr="00000C58" w14:paraId="6898F3C6"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211924D5" w14:textId="77777777" w:rsidR="00000C58" w:rsidRPr="00000C58" w:rsidRDefault="00000C58" w:rsidP="00000C58">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Debêntures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CA6CC5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5F9B84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81EC4F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F76534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6.931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964A832"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6.931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595803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364E06C"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6.931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00287A5"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C1A9AC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3B1D72E"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00C58" w:rsidRPr="00000C58" w14:paraId="44959E64" w14:textId="77777777" w:rsidTr="00000C5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4ECCDAA1"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3EC3B51"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15.658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8AC4A53"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979.677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4AC18F6"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262.758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94661CC"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4.435.927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C228D13"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5.686.661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48AF410"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7.359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1C1BB57"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5.694.020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03CD4EA"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3.612.103</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8C10CD1"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(12.475)</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11598D9"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3.599.628</w:t>
            </w:r>
          </w:p>
        </w:tc>
      </w:tr>
    </w:tbl>
    <w:p w14:paraId="7FC5440A" w14:textId="24E8451D" w:rsidR="0051790E" w:rsidRPr="00C720E6" w:rsidRDefault="00000C58" w:rsidP="00000C58">
      <w:pPr>
        <w:pStyle w:val="Recuodecorpodetexto"/>
        <w:snapToGrid w:val="0"/>
        <w:rPr>
          <w:rFonts w:ascii="Segoe UI" w:hAnsi="Segoe UI" w:cs="Segoe UI"/>
          <w:color w:val="7E7E7E"/>
          <w:sz w:val="14"/>
          <w:szCs w:val="14"/>
        </w:rPr>
      </w:pPr>
      <w:proofErr w:type="gramStart"/>
      <w:r w:rsidRPr="00C720E6">
        <w:rPr>
          <w:rFonts w:ascii="Segoe UI" w:hAnsi="Segoe UI" w:cs="Segoe UI"/>
          <w:color w:val="7E7E7E"/>
          <w:sz w:val="14"/>
          <w:szCs w:val="14"/>
        </w:rPr>
        <w:t xml:space="preserve">(1) </w:t>
      </w:r>
      <w:r w:rsidR="0051790E" w:rsidRPr="00C720E6">
        <w:rPr>
          <w:rFonts w:ascii="Segoe UI" w:hAnsi="Segoe UI" w:cs="Segoe UI"/>
          <w:color w:val="7E7E7E"/>
          <w:sz w:val="14"/>
          <w:szCs w:val="14"/>
        </w:rPr>
        <w:t>Estão</w:t>
      </w:r>
      <w:proofErr w:type="gramEnd"/>
      <w:r w:rsidR="0051790E" w:rsidRPr="00C720E6">
        <w:rPr>
          <w:rFonts w:ascii="Segoe UI" w:hAnsi="Segoe UI" w:cs="Segoe UI"/>
          <w:color w:val="7E7E7E"/>
          <w:sz w:val="14"/>
          <w:szCs w:val="14"/>
        </w:rPr>
        <w:t xml:space="preserve"> bloqueadas </w:t>
      </w:r>
      <w:proofErr w:type="spellStart"/>
      <w:r w:rsidR="0051790E" w:rsidRPr="00C720E6">
        <w:rPr>
          <w:rFonts w:ascii="Segoe UI" w:hAnsi="Segoe UI" w:cs="Segoe UI"/>
          <w:color w:val="7E7E7E"/>
          <w:sz w:val="14"/>
          <w:szCs w:val="14"/>
        </w:rPr>
        <w:t>LFT’s</w:t>
      </w:r>
      <w:proofErr w:type="spellEnd"/>
      <w:r w:rsidR="0051790E" w:rsidRPr="00C720E6">
        <w:rPr>
          <w:rFonts w:ascii="Segoe UI" w:hAnsi="Segoe UI" w:cs="Segoe UI"/>
          <w:color w:val="7E7E7E"/>
          <w:sz w:val="14"/>
          <w:szCs w:val="14"/>
        </w:rPr>
        <w:t xml:space="preserve"> </w:t>
      </w:r>
      <w:r w:rsidR="007227B2" w:rsidRPr="00C720E6">
        <w:rPr>
          <w:rFonts w:ascii="Segoe UI" w:hAnsi="Segoe UI" w:cs="Segoe UI"/>
          <w:color w:val="7E7E7E"/>
          <w:sz w:val="14"/>
          <w:szCs w:val="14"/>
        </w:rPr>
        <w:t xml:space="preserve">referentes </w:t>
      </w:r>
      <w:r w:rsidR="00727265" w:rsidRPr="00C720E6">
        <w:rPr>
          <w:rFonts w:ascii="Segoe UI" w:hAnsi="Segoe UI" w:cs="Segoe UI"/>
          <w:color w:val="7E7E7E"/>
          <w:sz w:val="14"/>
          <w:szCs w:val="14"/>
        </w:rPr>
        <w:t xml:space="preserve">a cartas de fiança </w:t>
      </w:r>
      <w:r w:rsidR="0051790E" w:rsidRPr="00C720E6">
        <w:rPr>
          <w:rFonts w:ascii="Segoe UI" w:hAnsi="Segoe UI" w:cs="Segoe UI"/>
          <w:color w:val="7E7E7E"/>
          <w:sz w:val="14"/>
          <w:szCs w:val="14"/>
        </w:rPr>
        <w:t xml:space="preserve">e </w:t>
      </w:r>
      <w:proofErr w:type="spellStart"/>
      <w:r w:rsidR="0051790E" w:rsidRPr="00C720E6">
        <w:rPr>
          <w:rFonts w:ascii="Segoe UI" w:hAnsi="Segoe UI" w:cs="Segoe UI"/>
          <w:color w:val="7E7E7E"/>
          <w:sz w:val="14"/>
          <w:szCs w:val="14"/>
        </w:rPr>
        <w:t>CVS’s</w:t>
      </w:r>
      <w:proofErr w:type="spellEnd"/>
      <w:r w:rsidR="0051790E" w:rsidRPr="00C720E6">
        <w:rPr>
          <w:rFonts w:ascii="Segoe UI" w:hAnsi="Segoe UI" w:cs="Segoe UI"/>
          <w:color w:val="7E7E7E"/>
          <w:sz w:val="14"/>
          <w:szCs w:val="14"/>
        </w:rPr>
        <w:t xml:space="preserve"> referentes </w:t>
      </w:r>
      <w:r w:rsidR="00202850" w:rsidRPr="00C720E6">
        <w:rPr>
          <w:rFonts w:ascii="Segoe UI" w:hAnsi="Segoe UI" w:cs="Segoe UI"/>
          <w:color w:val="7E7E7E"/>
          <w:sz w:val="14"/>
          <w:szCs w:val="14"/>
        </w:rPr>
        <w:t>a</w:t>
      </w:r>
      <w:r w:rsidR="0051790E" w:rsidRPr="00C720E6">
        <w:rPr>
          <w:rFonts w:ascii="Segoe UI" w:hAnsi="Segoe UI" w:cs="Segoe UI"/>
          <w:color w:val="7E7E7E"/>
          <w:sz w:val="14"/>
          <w:szCs w:val="14"/>
        </w:rPr>
        <w:t xml:space="preserve"> depósitos judiciais.</w:t>
      </w:r>
    </w:p>
    <w:p w14:paraId="22CD8077" w14:textId="384C3BB2" w:rsidR="00160C51" w:rsidRPr="00C720E6" w:rsidRDefault="00160C51">
      <w:pPr>
        <w:suppressAutoHyphens w:val="0"/>
        <w:rPr>
          <w:rFonts w:ascii="Segoe UI" w:hAnsi="Segoe UI" w:cs="Segoe UI"/>
          <w:color w:val="7E7E7E"/>
          <w:sz w:val="14"/>
          <w:szCs w:val="14"/>
        </w:rPr>
      </w:pPr>
      <w:r w:rsidRPr="00C720E6">
        <w:rPr>
          <w:rFonts w:ascii="Segoe UI" w:hAnsi="Segoe UI" w:cs="Segoe UI"/>
          <w:color w:val="7E7E7E"/>
          <w:sz w:val="14"/>
          <w:szCs w:val="14"/>
        </w:rPr>
        <w:br w:type="page"/>
      </w:r>
    </w:p>
    <w:p w14:paraId="5F9AF7F9" w14:textId="77777777" w:rsidR="00160C51" w:rsidRPr="00C720E6" w:rsidRDefault="00160C51" w:rsidP="00160C51">
      <w:pPr>
        <w:pStyle w:val="Recuodecorpodetexto"/>
        <w:snapToGrid w:val="0"/>
        <w:ind w:left="284"/>
        <w:rPr>
          <w:rFonts w:ascii="Segoe UI" w:hAnsi="Segoe UI" w:cs="Segoe UI"/>
          <w:color w:val="7E7E7E"/>
          <w:sz w:val="14"/>
          <w:szCs w:val="14"/>
        </w:rPr>
      </w:pPr>
    </w:p>
    <w:tbl>
      <w:tblPr>
        <w:tblW w:w="5000" w:type="pct"/>
        <w:tblCellMar>
          <w:top w:w="15" w:type="dxa"/>
          <w:left w:w="15" w:type="dxa"/>
          <w:bottom w:w="15" w:type="dxa"/>
          <w:right w:w="15" w:type="dxa"/>
        </w:tblCellMar>
        <w:tblLook w:val="04A0" w:firstRow="1" w:lastRow="0" w:firstColumn="1" w:lastColumn="0" w:noHBand="0" w:noVBand="1"/>
      </w:tblPr>
      <w:tblGrid>
        <w:gridCol w:w="4148"/>
        <w:gridCol w:w="1222"/>
        <w:gridCol w:w="1222"/>
        <w:gridCol w:w="1222"/>
        <w:gridCol w:w="1237"/>
        <w:gridCol w:w="1098"/>
        <w:gridCol w:w="1044"/>
        <w:gridCol w:w="950"/>
        <w:gridCol w:w="977"/>
        <w:gridCol w:w="1059"/>
        <w:gridCol w:w="947"/>
      </w:tblGrid>
      <w:tr w:rsidR="00445D18" w:rsidRPr="00445D18" w14:paraId="3A73CA6D" w14:textId="77777777" w:rsidTr="00445D18">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3088F71" w14:textId="77777777" w:rsidR="00445D18" w:rsidRPr="00445D18" w:rsidRDefault="00445D18">
            <w:pPr>
              <w:suppressAutoHyphens w:val="0"/>
              <w:jc w:val="center"/>
              <w:rPr>
                <w:rFonts w:ascii="Segoe UI" w:hAnsi="Segoe UI" w:cs="Segoe UI"/>
                <w:b/>
                <w:bCs/>
                <w:color w:val="009FE2"/>
                <w:sz w:val="14"/>
                <w:szCs w:val="14"/>
                <w:lang w:eastAsia="pt-BR"/>
              </w:rPr>
            </w:pPr>
            <w:r w:rsidRPr="00445D18">
              <w:rPr>
                <w:rFonts w:ascii="Segoe UI" w:hAnsi="Segoe UI" w:cs="Segoe UI"/>
                <w:b/>
                <w:bCs/>
                <w:color w:val="009FE2"/>
                <w:sz w:val="14"/>
                <w:szCs w:val="14"/>
              </w:rPr>
              <w:t>BRB – Consolidado</w:t>
            </w:r>
          </w:p>
        </w:tc>
      </w:tr>
      <w:tr w:rsidR="00445D18" w:rsidRPr="00445D18" w14:paraId="3DCCA56D" w14:textId="77777777" w:rsidTr="00445D18">
        <w:trPr>
          <w:trHeight w:val="170"/>
        </w:trPr>
        <w:tc>
          <w:tcPr>
            <w:tcW w:w="1371" w:type="pct"/>
            <w:vMerge w:val="restart"/>
            <w:tcBorders>
              <w:top w:val="dotted" w:sz="4" w:space="0" w:color="000000"/>
              <w:left w:val="dotted" w:sz="4" w:space="0" w:color="000000"/>
              <w:bottom w:val="dotted" w:sz="4" w:space="0" w:color="000000"/>
              <w:right w:val="dotted" w:sz="4" w:space="0" w:color="000000"/>
            </w:tcBorders>
            <w:vAlign w:val="center"/>
            <w:hideMark/>
          </w:tcPr>
          <w:p w14:paraId="0729926A" w14:textId="77777777" w:rsidR="00445D18" w:rsidRPr="00445D18" w:rsidRDefault="00445D18">
            <w:pPr>
              <w:jc w:val="center"/>
              <w:rPr>
                <w:rFonts w:ascii="Segoe UI" w:hAnsi="Segoe UI" w:cs="Segoe UI"/>
                <w:b/>
                <w:bCs/>
                <w:color w:val="009FE2"/>
                <w:sz w:val="14"/>
                <w:szCs w:val="14"/>
              </w:rPr>
            </w:pPr>
          </w:p>
        </w:tc>
        <w:tc>
          <w:tcPr>
            <w:tcW w:w="2643" w:type="pct"/>
            <w:gridSpan w:val="7"/>
            <w:tcBorders>
              <w:top w:val="dotted" w:sz="4" w:space="0" w:color="000000"/>
              <w:left w:val="dotted" w:sz="4" w:space="0" w:color="000000"/>
              <w:bottom w:val="dotted" w:sz="4" w:space="0" w:color="000000"/>
              <w:right w:val="dotted" w:sz="4" w:space="0" w:color="000000"/>
            </w:tcBorders>
            <w:vAlign w:val="center"/>
            <w:hideMark/>
          </w:tcPr>
          <w:p w14:paraId="60E2A5AD"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31.12.2021</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71FACE63"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31.12.2020</w:t>
            </w:r>
          </w:p>
        </w:tc>
      </w:tr>
      <w:tr w:rsidR="00445D18" w:rsidRPr="00445D18" w14:paraId="65311E79" w14:textId="77777777" w:rsidTr="00445D18">
        <w:trPr>
          <w:trHeight w:val="170"/>
        </w:trPr>
        <w:tc>
          <w:tcPr>
            <w:tcW w:w="1371" w:type="pct"/>
            <w:vMerge/>
            <w:tcBorders>
              <w:top w:val="dotted" w:sz="4" w:space="0" w:color="000000"/>
              <w:left w:val="dotted" w:sz="4" w:space="0" w:color="000000"/>
              <w:bottom w:val="dotted" w:sz="4" w:space="0" w:color="000000"/>
              <w:right w:val="dotted" w:sz="4" w:space="0" w:color="000000"/>
            </w:tcBorders>
            <w:vAlign w:val="center"/>
            <w:hideMark/>
          </w:tcPr>
          <w:p w14:paraId="6EF30B01" w14:textId="77777777" w:rsidR="00445D18" w:rsidRPr="00445D18" w:rsidRDefault="00445D18">
            <w:pPr>
              <w:rPr>
                <w:rFonts w:ascii="Segoe UI" w:hAnsi="Segoe UI" w:cs="Segoe UI"/>
                <w:b/>
                <w:bCs/>
                <w:color w:val="009FE2"/>
                <w:sz w:val="14"/>
                <w:szCs w:val="14"/>
              </w:rPr>
            </w:pPr>
          </w:p>
        </w:tc>
        <w:tc>
          <w:tcPr>
            <w:tcW w:w="1621" w:type="pct"/>
            <w:gridSpan w:val="4"/>
            <w:tcBorders>
              <w:top w:val="dotted" w:sz="4" w:space="0" w:color="000000"/>
              <w:left w:val="dotted" w:sz="4" w:space="0" w:color="000000"/>
              <w:bottom w:val="dotted" w:sz="4" w:space="0" w:color="000000"/>
              <w:right w:val="dotted" w:sz="4" w:space="0" w:color="000000"/>
            </w:tcBorders>
            <w:vAlign w:val="center"/>
            <w:hideMark/>
          </w:tcPr>
          <w:p w14:paraId="7CFA1F58"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Valor contábil</w:t>
            </w:r>
          </w:p>
        </w:tc>
        <w:tc>
          <w:tcPr>
            <w:tcW w:w="1022" w:type="pct"/>
            <w:gridSpan w:val="3"/>
            <w:tcBorders>
              <w:top w:val="dotted" w:sz="4" w:space="0" w:color="000000"/>
              <w:left w:val="dotted" w:sz="4" w:space="0" w:color="000000"/>
              <w:bottom w:val="dotted" w:sz="4" w:space="0" w:color="000000"/>
              <w:right w:val="dotted" w:sz="4" w:space="0" w:color="000000"/>
            </w:tcBorders>
            <w:vAlign w:val="center"/>
            <w:hideMark/>
          </w:tcPr>
          <w:p w14:paraId="22916815"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Total</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3F52C3DF"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Total</w:t>
            </w:r>
          </w:p>
        </w:tc>
      </w:tr>
      <w:tr w:rsidR="00445D18" w:rsidRPr="00445D18" w14:paraId="1AA48677"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286AE758"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Vencimento em dias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839D736"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Sem venc.</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E020DF4"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Até 6 meses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FDE3397"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De 6 a 12 meses</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A6DFB8D"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Acima de 1 ano</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85825F0"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Custo Corrigido</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8B46098"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Ajuste ao valor justo</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AEAA386"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Contábil</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69032A2"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Custo Corrigido</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4F33A82"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Ajuste ao valor justo</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21855E9" w14:textId="77777777" w:rsidR="00445D18" w:rsidRPr="00445D18" w:rsidRDefault="00445D18">
            <w:pPr>
              <w:jc w:val="center"/>
              <w:rPr>
                <w:rFonts w:ascii="Segoe UI" w:hAnsi="Segoe UI" w:cs="Segoe UI"/>
                <w:b/>
                <w:bCs/>
                <w:color w:val="009FE2"/>
                <w:sz w:val="14"/>
                <w:szCs w:val="14"/>
              </w:rPr>
            </w:pPr>
            <w:r w:rsidRPr="00445D18">
              <w:rPr>
                <w:rFonts w:ascii="Segoe UI" w:hAnsi="Segoe UI" w:cs="Segoe UI"/>
                <w:b/>
                <w:bCs/>
                <w:color w:val="009FE2"/>
                <w:sz w:val="14"/>
                <w:szCs w:val="14"/>
              </w:rPr>
              <w:t>Contábil</w:t>
            </w:r>
          </w:p>
        </w:tc>
      </w:tr>
      <w:tr w:rsidR="00445D18" w:rsidRPr="00445D18" w14:paraId="4E47B702"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4C74D43" w14:textId="77777777" w:rsidR="00445D18" w:rsidRPr="00445D18" w:rsidRDefault="00445D18">
            <w:pPr>
              <w:rPr>
                <w:rFonts w:ascii="Segoe UI" w:hAnsi="Segoe UI" w:cs="Segoe UI"/>
                <w:b/>
                <w:bCs/>
                <w:color w:val="7E7E7E"/>
                <w:sz w:val="14"/>
                <w:szCs w:val="14"/>
              </w:rPr>
            </w:pPr>
            <w:r w:rsidRPr="00445D18">
              <w:rPr>
                <w:rFonts w:ascii="Segoe UI" w:hAnsi="Segoe UI" w:cs="Segoe UI"/>
                <w:b/>
                <w:bCs/>
                <w:color w:val="7E7E7E"/>
                <w:sz w:val="14"/>
                <w:szCs w:val="14"/>
              </w:rPr>
              <w:t xml:space="preserve">Títulos para negociação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CEBC87F"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19.167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C77A313"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166.648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4B8022A"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247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52380589"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A393169"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177.203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F295E6B"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8.859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117D71C"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186.062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AA41567"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107.797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3D5EE28"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8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11E30ED"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107.805 </w:t>
            </w:r>
          </w:p>
        </w:tc>
      </w:tr>
      <w:tr w:rsidR="00445D18" w:rsidRPr="00445D18" w14:paraId="25AC6FDB"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044A96F"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Debêntures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524DBC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10.279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20FE33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68D90B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6FF5E2D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70B8C6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1.420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116E81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8.859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6D1D66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10.279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B1AFB6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52C151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7319EF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062DE0AA"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34BDD47"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Fundo de investimento Imobiliário SIA Corporate</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074D9E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2.227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DD7C54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9B86A0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62C910B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69446A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2.227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1684C2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93DCD2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2.227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2F352D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2.194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BBDD28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C4174E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2.194 </w:t>
            </w:r>
          </w:p>
        </w:tc>
      </w:tr>
      <w:tr w:rsidR="00445D18" w:rsidRPr="00445D18" w14:paraId="22BCD243"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9109614"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Fundo de Investimento Renda Fixa Longo Prazo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C5A393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C518C1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F77D5C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350E61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198066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03A758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DBBD3A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9B2663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79.524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C07EB3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6D7E01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79.524 </w:t>
            </w:r>
          </w:p>
        </w:tc>
      </w:tr>
      <w:tr w:rsidR="00445D18" w:rsidRPr="00445D18" w14:paraId="6D6A6829"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FFD6193"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Fundo de Investimento Banco do Brasil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6952FC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456A3E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ADBDBF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F92924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501CDD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141644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4AFD43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86D7AE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25.208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B10D4D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FC2560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25.208 </w:t>
            </w:r>
          </w:p>
        </w:tc>
      </w:tr>
      <w:tr w:rsidR="00445D18" w:rsidRPr="00445D18" w14:paraId="5D4677B5"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62ADA24"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Letras Financeiras do Tesouro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4FF6A9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841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5AA43E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166.648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FFBF59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247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008B72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967608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167.736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DF01E6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FCBF23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167.736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E18382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799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22EA93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4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31DE77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803 </w:t>
            </w:r>
          </w:p>
        </w:tc>
      </w:tr>
      <w:tr w:rsidR="00445D18" w:rsidRPr="00445D18" w14:paraId="6600D250"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36B37BD"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Títulos de Capitalização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346377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5.820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7CA6FA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C292B2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2699C2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898A9B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5.820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3B281C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2299C0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5.820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1530E6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A5D8F0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2446C7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7D87FB38"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89127CB"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Fundo de Investimento Banco da Amazônia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3B083B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5B8FB3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4892AC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5D3A823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8A31A4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432FD0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3214E4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FC4F31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72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1AF093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4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301222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76 </w:t>
            </w:r>
          </w:p>
        </w:tc>
      </w:tr>
      <w:tr w:rsidR="00445D18" w:rsidRPr="00445D18" w14:paraId="75814FB8"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64BD975E" w14:textId="77777777" w:rsidR="00445D18" w:rsidRPr="00445D18" w:rsidRDefault="00445D18">
            <w:pPr>
              <w:rPr>
                <w:rFonts w:ascii="Segoe UI" w:hAnsi="Segoe UI" w:cs="Segoe UI"/>
                <w:b/>
                <w:bCs/>
                <w:color w:val="7E7E7E"/>
                <w:sz w:val="14"/>
                <w:szCs w:val="14"/>
              </w:rPr>
            </w:pPr>
            <w:r w:rsidRPr="00445D18">
              <w:rPr>
                <w:rFonts w:ascii="Segoe UI" w:hAnsi="Segoe UI" w:cs="Segoe UI"/>
                <w:b/>
                <w:bCs/>
                <w:color w:val="7E7E7E"/>
                <w:sz w:val="14"/>
                <w:szCs w:val="14"/>
              </w:rPr>
              <w:t xml:space="preserve">Títulos disponíveis para venda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864CD16"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5.455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E1C99F6"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984.450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A4B4B76"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280.724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559AA038"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4.340.959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8016095"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5.613.088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7E2FE9B"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(1.500)</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A4E6F47"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5.611.588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6E0FD101"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3.523.469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FD207E0"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(12.475)</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7850798"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3.510.994 </w:t>
            </w:r>
          </w:p>
        </w:tc>
      </w:tr>
      <w:tr w:rsidR="00445D18" w:rsidRPr="00445D18" w14:paraId="1587B751"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CDC4F8F"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Ações de Companhias Abertas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AE51BC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5.379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266B03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883773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568234A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C2ACE2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10.811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134503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(5.432)</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EF62CD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5.379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5230C7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10.811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CA1513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(5.604)</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3B6C3F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5.207 </w:t>
            </w:r>
          </w:p>
        </w:tc>
      </w:tr>
      <w:tr w:rsidR="00445D18" w:rsidRPr="00445D18" w14:paraId="12AF4392"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AE160BE"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LFT - Letras Financeiras do Tesouro (1)</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349204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7683A0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838.394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487108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280.724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C912FA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3.069.899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8DD1C9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4.188.650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59F86C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367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40369A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4.189.017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1F9C75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3.255.075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6616F5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(6.023)</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32F8ED2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3.249.052 </w:t>
            </w:r>
          </w:p>
        </w:tc>
      </w:tr>
      <w:tr w:rsidR="00445D18" w:rsidRPr="00445D18" w14:paraId="157A6E29"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C804BD3"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Letras Financeiras do Tesouro - Vinculada Garantia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0E9BB8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1CC677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9A9FAE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90B2C0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58.154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CA43CA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58.362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3B7395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(208)</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71FAFA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58.154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5A336F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161.374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181A27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(721)</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54364A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160.653 </w:t>
            </w:r>
          </w:p>
        </w:tc>
      </w:tr>
      <w:tr w:rsidR="00445D18" w:rsidRPr="00445D18" w14:paraId="09763F2E"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4E0D38B"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 xml:space="preserve">Letras Financeiras do Tesouro - </w:t>
            </w:r>
            <w:proofErr w:type="spellStart"/>
            <w:r w:rsidRPr="00445D18">
              <w:rPr>
                <w:rFonts w:ascii="Segoe UI" w:hAnsi="Segoe UI" w:cs="Segoe UI"/>
                <w:color w:val="7E7E7E"/>
                <w:sz w:val="14"/>
                <w:szCs w:val="14"/>
              </w:rPr>
              <w:t>Tit</w:t>
            </w:r>
            <w:proofErr w:type="spellEnd"/>
            <w:r w:rsidRPr="00445D18">
              <w:rPr>
                <w:rFonts w:ascii="Segoe UI" w:hAnsi="Segoe UI" w:cs="Segoe UI"/>
                <w:color w:val="7E7E7E"/>
                <w:sz w:val="14"/>
                <w:szCs w:val="14"/>
              </w:rPr>
              <w:t xml:space="preserve"> Caucionado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0203B4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F8E42E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FAA197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B9F0FB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18.464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02ACF8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18.530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5672A2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(66)</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1CA07E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18.464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E9DA64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96.155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1017DB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(127)</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141841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96.028 </w:t>
            </w:r>
          </w:p>
        </w:tc>
      </w:tr>
      <w:tr w:rsidR="00445D18" w:rsidRPr="00445D18" w14:paraId="767981A4"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86277BE"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Letras Financeiras do Tesouro - Posição Financiada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498781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842AE9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146.056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130BA3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5647DE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1.194.381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B3F3AD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1.336.598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3C068C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3.839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7804FA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1.340.437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07C2D0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6D764E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0465D6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1CC59D1C"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E6F7940"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Fundo FIR - Santos Virtual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58B4BB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BE47F8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7FE166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9AEEAA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66DC69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C685D3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ACD7A2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7D2E15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01C680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CD0AE8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54 </w:t>
            </w:r>
          </w:p>
        </w:tc>
      </w:tr>
      <w:tr w:rsidR="00445D18" w:rsidRPr="00445D18" w14:paraId="4AC415D2"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4290A12"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Fundo de Investimento Banco da Amazônia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57438A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76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6ADDF3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7583F0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F77D74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38A748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76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1A4CED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AA09EC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76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EF7C51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25178F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A9AABF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12A25A33"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5F85F320" w14:textId="77777777" w:rsidR="00445D18" w:rsidRPr="00445D18" w:rsidRDefault="00445D18">
            <w:pPr>
              <w:rPr>
                <w:rFonts w:ascii="Segoe UI" w:hAnsi="Segoe UI" w:cs="Segoe UI"/>
                <w:b/>
                <w:bCs/>
                <w:color w:val="7E7E7E"/>
                <w:sz w:val="14"/>
                <w:szCs w:val="14"/>
              </w:rPr>
            </w:pPr>
            <w:r w:rsidRPr="00445D18">
              <w:rPr>
                <w:rFonts w:ascii="Segoe UI" w:hAnsi="Segoe UI" w:cs="Segoe UI"/>
                <w:b/>
                <w:bCs/>
                <w:color w:val="7E7E7E"/>
                <w:sz w:val="14"/>
                <w:szCs w:val="14"/>
              </w:rPr>
              <w:t>Títulos mantidos até o vencimento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0CD0AA9"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82.353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51ECEC9"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325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9EFC33F"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E2213A5"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109.729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C58468E"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192.407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1979677"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F744E1C"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192.407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BE5842F"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97.098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F0CA3C9"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2F45660" w14:textId="77777777" w:rsidR="00445D18" w:rsidRPr="00445D18" w:rsidRDefault="00445D18" w:rsidP="00445D18">
            <w:pPr>
              <w:ind w:right="57"/>
              <w:jc w:val="right"/>
              <w:rPr>
                <w:rFonts w:ascii="Segoe UI" w:hAnsi="Segoe UI" w:cs="Segoe UI"/>
                <w:b/>
                <w:bCs/>
                <w:color w:val="7E7E7E"/>
                <w:sz w:val="14"/>
                <w:szCs w:val="14"/>
              </w:rPr>
            </w:pPr>
            <w:r w:rsidRPr="00445D18">
              <w:rPr>
                <w:rFonts w:ascii="Segoe UI" w:hAnsi="Segoe UI" w:cs="Segoe UI"/>
                <w:b/>
                <w:bCs/>
                <w:color w:val="7E7E7E"/>
                <w:sz w:val="14"/>
                <w:szCs w:val="14"/>
              </w:rPr>
              <w:t xml:space="preserve"> 97.098 </w:t>
            </w:r>
          </w:p>
        </w:tc>
      </w:tr>
      <w:tr w:rsidR="00445D18" w:rsidRPr="00445D18" w14:paraId="187A340B"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CF8F248"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 xml:space="preserve">Fundo FIP - </w:t>
            </w:r>
            <w:proofErr w:type="spellStart"/>
            <w:r w:rsidRPr="00445D18">
              <w:rPr>
                <w:rFonts w:ascii="Segoe UI" w:hAnsi="Segoe UI" w:cs="Segoe UI"/>
                <w:color w:val="7E7E7E"/>
                <w:sz w:val="14"/>
                <w:szCs w:val="14"/>
              </w:rPr>
              <w:t>Criatec</w:t>
            </w:r>
            <w:proofErr w:type="spellEnd"/>
            <w:r w:rsidRPr="00445D18">
              <w:rPr>
                <w:rFonts w:ascii="Segoe UI" w:hAnsi="Segoe UI" w:cs="Segoe UI"/>
                <w:color w:val="7E7E7E"/>
                <w:sz w:val="14"/>
                <w:szCs w:val="14"/>
              </w:rPr>
              <w:t xml:space="preserve"> II</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573A72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0E115E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613283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7FAE79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6.712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F93D11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6.712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4C8560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4988CF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6.712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6B643AA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5.668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F2A82C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CE857B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5.668 </w:t>
            </w:r>
          </w:p>
        </w:tc>
      </w:tr>
      <w:tr w:rsidR="00445D18" w:rsidRPr="00445D18" w14:paraId="25D52C5B"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A1DEA56"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 xml:space="preserve">Fundo </w:t>
            </w:r>
            <w:proofErr w:type="spellStart"/>
            <w:r w:rsidRPr="00445D18">
              <w:rPr>
                <w:rFonts w:ascii="Segoe UI" w:hAnsi="Segoe UI" w:cs="Segoe UI"/>
                <w:color w:val="7E7E7E"/>
                <w:sz w:val="14"/>
                <w:szCs w:val="14"/>
              </w:rPr>
              <w:t>Funcine</w:t>
            </w:r>
            <w:proofErr w:type="spellEnd"/>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8B38E3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B642E9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D5D64A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2EB1AC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0703D4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CEAE08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9B43C7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280552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1.533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04FB4A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CD22B5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1.533 </w:t>
            </w:r>
          </w:p>
        </w:tc>
      </w:tr>
      <w:tr w:rsidR="00445D18" w:rsidRPr="00445D18" w14:paraId="2FEA4F36"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E1355D4"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Fundo FI RF Longo Prazo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6D09DC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82.353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C40B2C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91768F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221A79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0261A2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82.353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0C51D2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4FC781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82.353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497442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A1E381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45A1BD4"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23BA6311"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AED9120"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NTN - Notas do Tesouro Nacional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6E54F8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62955F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AD3059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C89982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84.402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59F733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84.402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11353C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D80DFF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84.402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41DD4B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7752D5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55A494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67576F14"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5B7943C"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NTN - Posição Financiada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EBEA35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28DA09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E55B1A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88DC29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16FE48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C9F645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9DA22B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072CC1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77.059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F0BEFE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800876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77.059 </w:t>
            </w:r>
          </w:p>
        </w:tc>
      </w:tr>
      <w:tr w:rsidR="00445D18" w:rsidRPr="00445D18" w14:paraId="011B86C3"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04D4B5A"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CVS - Títulos Públicos Federais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050838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BD3997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FB3D4A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0F2FE9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10.728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51E99F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10.728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206475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5ECAD6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10.728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3C6052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2.902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EC00820"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804897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2.902 </w:t>
            </w:r>
          </w:p>
        </w:tc>
      </w:tr>
      <w:tr w:rsidR="00445D18" w:rsidRPr="00445D18" w14:paraId="4E3D0CCA"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80D8E1B"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MOP – Títulos Caucionados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B115C2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40A22CC"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3E5B23E"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DF3CEF7"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D57966B"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4328C0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2326D1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390CE7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9.936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54CCE40" w14:textId="77777777" w:rsidR="00445D18" w:rsidRPr="00445D18" w:rsidRDefault="00445D18" w:rsidP="00445D18">
            <w:pPr>
              <w:ind w:right="57"/>
              <w:jc w:val="right"/>
              <w:rPr>
                <w:rFonts w:ascii="Segoe UI" w:hAnsi="Segoe UI" w:cs="Segoe UI"/>
                <w:color w:val="7E7E7E"/>
                <w:sz w:val="14"/>
                <w:szCs w:val="14"/>
              </w:rPr>
            </w:pP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E9110C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9.936 </w:t>
            </w:r>
          </w:p>
        </w:tc>
      </w:tr>
      <w:tr w:rsidR="00445D18" w:rsidRPr="00445D18" w14:paraId="2B20D6A7"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7207648"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Debêntures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36653E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7AE14D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C627E5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99550E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7.887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04CA4F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7.887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760D69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9164B29"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7.887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74E1C9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AACA021"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B87FDC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0D1D5D63"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5D7803D" w14:textId="77777777" w:rsidR="00445D18" w:rsidRPr="00445D18" w:rsidRDefault="00445D18">
            <w:pPr>
              <w:ind w:firstLineChars="100" w:firstLine="140"/>
              <w:rPr>
                <w:rFonts w:ascii="Segoe UI" w:hAnsi="Segoe UI" w:cs="Segoe UI"/>
                <w:color w:val="7E7E7E"/>
                <w:sz w:val="14"/>
                <w:szCs w:val="14"/>
              </w:rPr>
            </w:pPr>
            <w:r w:rsidRPr="00445D18">
              <w:rPr>
                <w:rFonts w:ascii="Segoe UI" w:hAnsi="Segoe UI" w:cs="Segoe UI"/>
                <w:color w:val="7E7E7E"/>
                <w:sz w:val="14"/>
                <w:szCs w:val="14"/>
              </w:rPr>
              <w:t xml:space="preserve">BRB Brasília FIRF CP automático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75F672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204DF1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325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FF0523A"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18F23C3"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B5BAC28"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325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6E85CD6"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B3E6392"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325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37EAC1D"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D9D805F"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E5279F5" w14:textId="77777777" w:rsidR="00445D18" w:rsidRPr="00445D18" w:rsidRDefault="00445D18" w:rsidP="00445D18">
            <w:pPr>
              <w:ind w:right="57"/>
              <w:jc w:val="right"/>
              <w:rPr>
                <w:rFonts w:ascii="Segoe UI" w:hAnsi="Segoe UI" w:cs="Segoe UI"/>
                <w:color w:val="7E7E7E"/>
                <w:sz w:val="14"/>
                <w:szCs w:val="14"/>
              </w:rPr>
            </w:pPr>
            <w:r w:rsidRPr="00445D18">
              <w:rPr>
                <w:rFonts w:ascii="Segoe UI" w:hAnsi="Segoe UI" w:cs="Segoe UI"/>
                <w:color w:val="7E7E7E"/>
                <w:sz w:val="14"/>
                <w:szCs w:val="14"/>
              </w:rPr>
              <w:t xml:space="preserve"> -   </w:t>
            </w:r>
          </w:p>
        </w:tc>
      </w:tr>
      <w:tr w:rsidR="00445D18" w:rsidRPr="00445D18" w14:paraId="0C083725" w14:textId="77777777" w:rsidTr="00445D18">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A9446FA" w14:textId="77777777" w:rsidR="00445D18" w:rsidRPr="00445D18" w:rsidRDefault="00445D18">
            <w:pPr>
              <w:rPr>
                <w:rFonts w:ascii="Segoe UI" w:hAnsi="Segoe UI" w:cs="Segoe UI"/>
                <w:b/>
                <w:bCs/>
                <w:color w:val="009FE2"/>
                <w:sz w:val="14"/>
                <w:szCs w:val="14"/>
              </w:rPr>
            </w:pPr>
            <w:r w:rsidRPr="00445D18">
              <w:rPr>
                <w:rFonts w:ascii="Segoe UI" w:hAnsi="Segoe UI" w:cs="Segoe UI"/>
                <w:b/>
                <w:bCs/>
                <w:color w:val="009FE2"/>
                <w:sz w:val="14"/>
                <w:szCs w:val="14"/>
              </w:rPr>
              <w:t>Total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573BE82"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106.975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4606B54"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1.151.423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20230C9"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280.971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9165C7F"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4.450.688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9E746EE"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5.982.698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8990DA6"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7.359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2AD7670"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5.990.057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3A59E6D"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3.728.364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3BB791C"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(12.467)</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A222C3E" w14:textId="77777777" w:rsidR="00445D18" w:rsidRPr="00445D18" w:rsidRDefault="00445D18" w:rsidP="00445D18">
            <w:pPr>
              <w:ind w:right="57"/>
              <w:jc w:val="right"/>
              <w:rPr>
                <w:rFonts w:ascii="Segoe UI" w:hAnsi="Segoe UI" w:cs="Segoe UI"/>
                <w:b/>
                <w:bCs/>
                <w:color w:val="009FE2"/>
                <w:sz w:val="14"/>
                <w:szCs w:val="14"/>
              </w:rPr>
            </w:pPr>
            <w:r w:rsidRPr="00445D18">
              <w:rPr>
                <w:rFonts w:ascii="Segoe UI" w:hAnsi="Segoe UI" w:cs="Segoe UI"/>
                <w:b/>
                <w:bCs/>
                <w:color w:val="009FE2"/>
                <w:sz w:val="14"/>
                <w:szCs w:val="14"/>
              </w:rPr>
              <w:t xml:space="preserve"> 3.715.897 </w:t>
            </w:r>
          </w:p>
        </w:tc>
      </w:tr>
    </w:tbl>
    <w:p w14:paraId="0FEF1C6E" w14:textId="484D3600" w:rsidR="00727265" w:rsidRPr="00C720E6" w:rsidRDefault="001F4B51" w:rsidP="00675DEB">
      <w:pPr>
        <w:pStyle w:val="Recuodecorpodetexto"/>
        <w:snapToGrid w:val="0"/>
        <w:rPr>
          <w:rFonts w:ascii="Segoe UI" w:hAnsi="Segoe UI" w:cs="Segoe UI"/>
          <w:color w:val="7E7E7E"/>
          <w:sz w:val="14"/>
          <w:szCs w:val="14"/>
        </w:rPr>
      </w:pPr>
      <w:r w:rsidRPr="00C720E6">
        <w:rPr>
          <w:rFonts w:ascii="Segoe UI" w:hAnsi="Segoe UI" w:cs="Segoe UI"/>
          <w:color w:val="7E7E7E"/>
          <w:sz w:val="14"/>
          <w:szCs w:val="14"/>
        </w:rPr>
        <w:t>(1) e</w:t>
      </w:r>
      <w:r w:rsidR="00727265" w:rsidRPr="00C720E6">
        <w:rPr>
          <w:rFonts w:ascii="Segoe UI" w:hAnsi="Segoe UI" w:cs="Segoe UI"/>
          <w:color w:val="7E7E7E"/>
          <w:sz w:val="14"/>
          <w:szCs w:val="14"/>
        </w:rPr>
        <w:t xml:space="preserve">stão bloqueadas </w:t>
      </w:r>
      <w:proofErr w:type="spellStart"/>
      <w:r w:rsidR="00727265" w:rsidRPr="00C720E6">
        <w:rPr>
          <w:rFonts w:ascii="Segoe UI" w:hAnsi="Segoe UI" w:cs="Segoe UI"/>
          <w:color w:val="7E7E7E"/>
          <w:sz w:val="14"/>
          <w:szCs w:val="14"/>
        </w:rPr>
        <w:t>LFT’s</w:t>
      </w:r>
      <w:proofErr w:type="spellEnd"/>
      <w:r w:rsidR="00727265" w:rsidRPr="00C720E6">
        <w:rPr>
          <w:rFonts w:ascii="Segoe UI" w:hAnsi="Segoe UI" w:cs="Segoe UI"/>
          <w:color w:val="7E7E7E"/>
          <w:sz w:val="14"/>
          <w:szCs w:val="14"/>
        </w:rPr>
        <w:t xml:space="preserve"> referentes a cartas de fiança e </w:t>
      </w:r>
      <w:proofErr w:type="spellStart"/>
      <w:r w:rsidR="00727265" w:rsidRPr="00C720E6">
        <w:rPr>
          <w:rFonts w:ascii="Segoe UI" w:hAnsi="Segoe UI" w:cs="Segoe UI"/>
          <w:color w:val="7E7E7E"/>
          <w:sz w:val="14"/>
          <w:szCs w:val="14"/>
        </w:rPr>
        <w:t>CVS’s</w:t>
      </w:r>
      <w:proofErr w:type="spellEnd"/>
      <w:r w:rsidR="00727265" w:rsidRPr="00C720E6">
        <w:rPr>
          <w:rFonts w:ascii="Segoe UI" w:hAnsi="Segoe UI" w:cs="Segoe UI"/>
          <w:color w:val="7E7E7E"/>
          <w:sz w:val="14"/>
          <w:szCs w:val="14"/>
        </w:rPr>
        <w:t xml:space="preserve"> referentes </w:t>
      </w:r>
      <w:r w:rsidR="00202850" w:rsidRPr="00C720E6">
        <w:rPr>
          <w:rFonts w:ascii="Segoe UI" w:hAnsi="Segoe UI" w:cs="Segoe UI"/>
          <w:color w:val="7E7E7E"/>
          <w:sz w:val="14"/>
          <w:szCs w:val="14"/>
        </w:rPr>
        <w:t>a</w:t>
      </w:r>
      <w:r w:rsidR="00727265" w:rsidRPr="00C720E6">
        <w:rPr>
          <w:rFonts w:ascii="Segoe UI" w:hAnsi="Segoe UI" w:cs="Segoe UI"/>
          <w:color w:val="7E7E7E"/>
          <w:sz w:val="14"/>
          <w:szCs w:val="14"/>
        </w:rPr>
        <w:t xml:space="preserve"> depósitos judiciais.</w:t>
      </w:r>
    </w:p>
    <w:p w14:paraId="63225511" w14:textId="5EECD86E" w:rsidR="00BD357A" w:rsidRPr="00C720E6" w:rsidRDefault="00BD357A" w:rsidP="00675DEB">
      <w:pPr>
        <w:pStyle w:val="Recuodecorpodetexto"/>
        <w:snapToGrid w:val="0"/>
        <w:rPr>
          <w:rFonts w:ascii="Segoe UI" w:hAnsi="Segoe UI" w:cs="Segoe UI"/>
          <w:sz w:val="20"/>
          <w:szCs w:val="20"/>
        </w:rPr>
      </w:pPr>
    </w:p>
    <w:p w14:paraId="2045FF72" w14:textId="77777777" w:rsidR="00B47DA2" w:rsidRPr="00C720E6" w:rsidRDefault="00B47DA2" w:rsidP="00675DEB">
      <w:pPr>
        <w:pStyle w:val="Recuodecorpodetexto"/>
        <w:snapToGrid w:val="0"/>
        <w:rPr>
          <w:rFonts w:ascii="Segoe UI" w:hAnsi="Segoe UI" w:cs="Segoe UI"/>
          <w:sz w:val="20"/>
          <w:szCs w:val="20"/>
        </w:rPr>
        <w:sectPr w:rsidR="00B47DA2" w:rsidRPr="00C720E6" w:rsidSect="004656F2">
          <w:pgSz w:w="16838" w:h="11906" w:orient="landscape"/>
          <w:pgMar w:top="1134" w:right="851" w:bottom="1134" w:left="851" w:header="1191" w:footer="567" w:gutter="0"/>
          <w:cols w:space="720"/>
          <w:docGrid w:linePitch="360"/>
        </w:sectPr>
      </w:pPr>
    </w:p>
    <w:p w14:paraId="324199ED" w14:textId="09857A5B" w:rsidR="001F3F70" w:rsidRPr="00C720E6" w:rsidRDefault="001F3F70" w:rsidP="00545D4F">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lastRenderedPageBreak/>
        <w:t xml:space="preserve">A respeito do Fundo de Investimento da Amazônia (Finam), não se vislumbra a possibilidade de negociação do ativo no curto prazo, haja vista as condições de mercado não favoráveis, desta forma, em conformidade com a Circular Bacen </w:t>
      </w:r>
      <w:proofErr w:type="gramStart"/>
      <w:r w:rsidRPr="00C720E6">
        <w:rPr>
          <w:rFonts w:ascii="Segoe UI" w:hAnsi="Segoe UI" w:cs="Segoe UI"/>
          <w:color w:val="7E7E7E"/>
          <w:sz w:val="20"/>
          <w:szCs w:val="20"/>
        </w:rPr>
        <w:t>n.º</w:t>
      </w:r>
      <w:proofErr w:type="gramEnd"/>
      <w:r w:rsidRPr="00C720E6">
        <w:rPr>
          <w:rFonts w:ascii="Segoe UI" w:hAnsi="Segoe UI" w:cs="Segoe UI"/>
          <w:color w:val="7E7E7E"/>
          <w:sz w:val="20"/>
          <w:szCs w:val="20"/>
        </w:rPr>
        <w:t xml:space="preserve"> 3.068/2001, houve a reclassificação para que o ativo seja registrado como “disponível para a venda” e não mais “livre negociação”.</w:t>
      </w:r>
    </w:p>
    <w:p w14:paraId="60B3B1F9" w14:textId="77777777" w:rsidR="001F3F70" w:rsidRPr="00C720E6" w:rsidRDefault="001F3F70" w:rsidP="00545D4F">
      <w:pPr>
        <w:pStyle w:val="Recuodecorpodetexto"/>
        <w:snapToGrid w:val="0"/>
        <w:rPr>
          <w:rFonts w:ascii="Segoe UI" w:hAnsi="Segoe UI" w:cs="Segoe UI"/>
          <w:color w:val="7E7E7E"/>
          <w:sz w:val="20"/>
          <w:szCs w:val="20"/>
        </w:rPr>
      </w:pPr>
    </w:p>
    <w:p w14:paraId="665231B5" w14:textId="1430E158" w:rsidR="00545D4F" w:rsidRPr="00C720E6" w:rsidRDefault="00545D4F" w:rsidP="00545D4F">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xml:space="preserve">Na distribuição dos prazos dos títulos para negociação, foram considerados os vencimentos dos </w:t>
      </w:r>
      <w:r w:rsidR="00106CF2" w:rsidRPr="00C720E6">
        <w:rPr>
          <w:rFonts w:ascii="Segoe UI" w:hAnsi="Segoe UI" w:cs="Segoe UI"/>
          <w:color w:val="7E7E7E"/>
          <w:sz w:val="20"/>
          <w:szCs w:val="20"/>
        </w:rPr>
        <w:t>títulos</w:t>
      </w:r>
      <w:r w:rsidRPr="00C720E6">
        <w:rPr>
          <w:rFonts w:ascii="Segoe UI" w:hAnsi="Segoe UI" w:cs="Segoe UI"/>
          <w:color w:val="7E7E7E"/>
          <w:sz w:val="20"/>
          <w:szCs w:val="20"/>
        </w:rPr>
        <w:t>, independentemente de sua classificação contábil.</w:t>
      </w:r>
    </w:p>
    <w:p w14:paraId="50A83B4D" w14:textId="5A37A08A" w:rsidR="00EE417F" w:rsidRPr="00C720E6" w:rsidRDefault="00EE417F" w:rsidP="00EE417F">
      <w:pPr>
        <w:pStyle w:val="Recuodecorpodetexto"/>
        <w:snapToGrid w:val="0"/>
        <w:rPr>
          <w:rFonts w:ascii="Segoe UI" w:hAnsi="Segoe UI" w:cs="Segoe UI"/>
          <w:color w:val="7E7E7E"/>
          <w:sz w:val="20"/>
          <w:szCs w:val="20"/>
        </w:rPr>
      </w:pPr>
    </w:p>
    <w:p w14:paraId="1CCC07AE"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Em 2016, o BRB adquiriu debênture da 1ª emissão do Correio Braziliense em troca de quitação de operação de crédito da emissora junto ao Banco. A referida emissão, no valor unitário de R$ 1 milhão, possui como características:</w:t>
      </w:r>
    </w:p>
    <w:p w14:paraId="5A4F611F" w14:textId="77777777" w:rsidR="009B7798" w:rsidRPr="00C720E6" w:rsidRDefault="009B7798" w:rsidP="009B7798">
      <w:pPr>
        <w:pStyle w:val="Recuodecorpodetexto"/>
        <w:snapToGrid w:val="0"/>
        <w:rPr>
          <w:rFonts w:ascii="Segoe UI" w:hAnsi="Segoe UI" w:cs="Segoe UI"/>
          <w:color w:val="7E7E7E"/>
          <w:sz w:val="20"/>
          <w:szCs w:val="20"/>
        </w:rPr>
      </w:pPr>
    </w:p>
    <w:p w14:paraId="324DC3F8"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Remuneração: IPCA + 11% a.a.;</w:t>
      </w:r>
    </w:p>
    <w:p w14:paraId="6C63D589" w14:textId="77777777" w:rsidR="009B7798" w:rsidRPr="00C720E6" w:rsidRDefault="009B7798" w:rsidP="009B7798">
      <w:pPr>
        <w:pStyle w:val="Recuodecorpodetexto"/>
        <w:snapToGrid w:val="0"/>
        <w:rPr>
          <w:rFonts w:ascii="Segoe UI" w:hAnsi="Segoe UI" w:cs="Segoe UI"/>
          <w:color w:val="7E7E7E"/>
          <w:sz w:val="20"/>
          <w:szCs w:val="20"/>
        </w:rPr>
      </w:pPr>
    </w:p>
    <w:p w14:paraId="4D03DDCF"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Carência de um ano para pagamento de juros mensais, iniciadas em 25.05.2017;</w:t>
      </w:r>
    </w:p>
    <w:p w14:paraId="28611D8D" w14:textId="77777777" w:rsidR="009B7798" w:rsidRPr="00C720E6" w:rsidRDefault="009B7798" w:rsidP="009B7798">
      <w:pPr>
        <w:pStyle w:val="Recuodecorpodetexto"/>
        <w:snapToGrid w:val="0"/>
        <w:rPr>
          <w:rFonts w:ascii="Segoe UI" w:hAnsi="Segoe UI" w:cs="Segoe UI"/>
          <w:color w:val="7E7E7E"/>
          <w:sz w:val="20"/>
          <w:szCs w:val="20"/>
        </w:rPr>
      </w:pPr>
    </w:p>
    <w:p w14:paraId="30B76B69"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Amortizações semestrais, iniciadas em 25.11.2017;</w:t>
      </w:r>
    </w:p>
    <w:p w14:paraId="07A07609" w14:textId="77777777" w:rsidR="009B7798" w:rsidRPr="00C720E6" w:rsidRDefault="009B7798" w:rsidP="009B7798">
      <w:pPr>
        <w:pStyle w:val="Recuodecorpodetexto"/>
        <w:snapToGrid w:val="0"/>
        <w:rPr>
          <w:rFonts w:ascii="Segoe UI" w:hAnsi="Segoe UI" w:cs="Segoe UI"/>
          <w:color w:val="7E7E7E"/>
          <w:sz w:val="20"/>
          <w:szCs w:val="20"/>
        </w:rPr>
      </w:pPr>
    </w:p>
    <w:p w14:paraId="31DCF769"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Vencimento: 25.05.2021.</w:t>
      </w:r>
    </w:p>
    <w:p w14:paraId="050C3D35" w14:textId="77777777" w:rsidR="009B7798" w:rsidRPr="00C720E6" w:rsidRDefault="009B7798" w:rsidP="009B7798">
      <w:pPr>
        <w:pStyle w:val="Recuodecorpodetexto"/>
        <w:snapToGrid w:val="0"/>
        <w:rPr>
          <w:rFonts w:ascii="Segoe UI" w:hAnsi="Segoe UI" w:cs="Segoe UI"/>
          <w:color w:val="7E7E7E"/>
          <w:sz w:val="20"/>
          <w:szCs w:val="20"/>
        </w:rPr>
      </w:pPr>
    </w:p>
    <w:p w14:paraId="4194C75C" w14:textId="77777777" w:rsidR="009B7798" w:rsidRPr="00C720E6" w:rsidRDefault="009B7798" w:rsidP="0052437A">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Em reunião da Assembleia Geral de Debenturistas titulares da debênture da 1ª emissão do Correio Braziliense, ocorrida em 24.05.2017, foi deliberada a prorrogação da data do pagamento da primeira parcela de juros do papel que ocorreu em 26.06.2017, sendo incorporado ao principal da operação os juros acumulados desde a emissão. Foi determinado ainda um pagamento adicional pelo emissor e prêmio no valor total de R$ 100, o qual foi realizado no dia 05.06.2017.</w:t>
      </w:r>
    </w:p>
    <w:p w14:paraId="03B0FB9A" w14:textId="77777777" w:rsidR="009B7798" w:rsidRPr="00C720E6" w:rsidRDefault="009B7798" w:rsidP="0052437A">
      <w:pPr>
        <w:pStyle w:val="Recuodecorpodetexto"/>
        <w:snapToGrid w:val="0"/>
        <w:rPr>
          <w:rFonts w:ascii="Segoe UI" w:hAnsi="Segoe UI" w:cs="Segoe UI"/>
          <w:color w:val="7E7E7E"/>
          <w:sz w:val="20"/>
          <w:szCs w:val="20"/>
        </w:rPr>
      </w:pPr>
    </w:p>
    <w:p w14:paraId="1B99B705" w14:textId="4495D900" w:rsidR="009B7798" w:rsidRPr="00C720E6" w:rsidRDefault="009B7798" w:rsidP="0052437A">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Em 12.07.2018, foi realizada nova Assembleia Geral de Debenturistas da 1ª emissão de debêntures</w:t>
      </w:r>
      <w:r w:rsidR="0052437A">
        <w:rPr>
          <w:rFonts w:ascii="Segoe UI" w:hAnsi="Segoe UI" w:cs="Segoe UI"/>
          <w:color w:val="7E7E7E"/>
          <w:sz w:val="20"/>
          <w:szCs w:val="20"/>
        </w:rPr>
        <w:t xml:space="preserve"> </w:t>
      </w:r>
      <w:r w:rsidRPr="00C720E6">
        <w:rPr>
          <w:rFonts w:ascii="Segoe UI" w:hAnsi="Segoe UI" w:cs="Segoe UI"/>
          <w:color w:val="7E7E7E"/>
          <w:sz w:val="20"/>
          <w:szCs w:val="20"/>
        </w:rPr>
        <w:t>do Correio Braziliense, após nova renegociação com os credores, os debenturistas aprovaram a repactuação da referida debênture, que passou a ter as seguintes características:</w:t>
      </w:r>
    </w:p>
    <w:p w14:paraId="730EFF00" w14:textId="77777777" w:rsidR="009B7798" w:rsidRPr="00C720E6" w:rsidRDefault="009B7798" w:rsidP="0052437A">
      <w:pPr>
        <w:pStyle w:val="Recuodecorpodetexto"/>
        <w:snapToGrid w:val="0"/>
        <w:rPr>
          <w:rFonts w:ascii="Segoe UI" w:hAnsi="Segoe UI" w:cs="Segoe UI"/>
          <w:color w:val="7E7E7E"/>
          <w:sz w:val="20"/>
          <w:szCs w:val="20"/>
        </w:rPr>
      </w:pPr>
    </w:p>
    <w:p w14:paraId="21598815"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Remuneração: 140% do DI;</w:t>
      </w:r>
    </w:p>
    <w:p w14:paraId="02C64275" w14:textId="77777777" w:rsidR="009B7798" w:rsidRPr="00C720E6" w:rsidRDefault="009B7798" w:rsidP="009B7798">
      <w:pPr>
        <w:pStyle w:val="Recuodecorpodetexto"/>
        <w:snapToGrid w:val="0"/>
        <w:rPr>
          <w:rFonts w:ascii="Segoe UI" w:hAnsi="Segoe UI" w:cs="Segoe UI"/>
          <w:color w:val="7E7E7E"/>
          <w:sz w:val="20"/>
          <w:szCs w:val="20"/>
        </w:rPr>
      </w:pPr>
    </w:p>
    <w:p w14:paraId="0AF03828"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Carência de pagamento de juros mensais até dia 25.05.2019;</w:t>
      </w:r>
    </w:p>
    <w:p w14:paraId="3CA70C1C" w14:textId="77777777" w:rsidR="009B7798" w:rsidRPr="00C720E6" w:rsidRDefault="009B7798" w:rsidP="009B7798">
      <w:pPr>
        <w:pStyle w:val="Recuodecorpodetexto"/>
        <w:snapToGrid w:val="0"/>
        <w:rPr>
          <w:rFonts w:ascii="Segoe UI" w:hAnsi="Segoe UI" w:cs="Segoe UI"/>
          <w:color w:val="7E7E7E"/>
          <w:sz w:val="20"/>
          <w:szCs w:val="20"/>
        </w:rPr>
      </w:pPr>
    </w:p>
    <w:p w14:paraId="6F8853C5"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Amortizações semestrais, iniciadas em 25.05.2020;</w:t>
      </w:r>
    </w:p>
    <w:p w14:paraId="5C0293AB" w14:textId="77777777" w:rsidR="009B7798" w:rsidRPr="00C720E6" w:rsidRDefault="009B7798" w:rsidP="009B7798">
      <w:pPr>
        <w:pStyle w:val="Recuodecorpodetexto"/>
        <w:snapToGrid w:val="0"/>
        <w:rPr>
          <w:rFonts w:ascii="Segoe UI" w:hAnsi="Segoe UI" w:cs="Segoe UI"/>
          <w:color w:val="7E7E7E"/>
          <w:sz w:val="20"/>
          <w:szCs w:val="20"/>
        </w:rPr>
      </w:pPr>
    </w:p>
    <w:p w14:paraId="69E7DE8F"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Incorporação de juros mensais ao principal no período de 25.10.2017 até 25.04.2019;</w:t>
      </w:r>
    </w:p>
    <w:p w14:paraId="7F52132D" w14:textId="77777777" w:rsidR="009B7798" w:rsidRPr="00C720E6" w:rsidRDefault="009B7798" w:rsidP="009B7798">
      <w:pPr>
        <w:pStyle w:val="Recuodecorpodetexto"/>
        <w:snapToGrid w:val="0"/>
        <w:rPr>
          <w:rFonts w:ascii="Segoe UI" w:hAnsi="Segoe UI" w:cs="Segoe UI"/>
          <w:color w:val="7E7E7E"/>
          <w:sz w:val="20"/>
          <w:szCs w:val="20"/>
        </w:rPr>
      </w:pPr>
    </w:p>
    <w:p w14:paraId="0AB68F86"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Vencimento: 25.05.2023.</w:t>
      </w:r>
    </w:p>
    <w:p w14:paraId="18ACC9FE" w14:textId="77777777" w:rsidR="009B7798" w:rsidRPr="00C720E6" w:rsidRDefault="009B7798" w:rsidP="009B7798">
      <w:pPr>
        <w:pStyle w:val="Recuodecorpodetexto"/>
        <w:snapToGrid w:val="0"/>
        <w:rPr>
          <w:rFonts w:ascii="Segoe UI" w:hAnsi="Segoe UI" w:cs="Segoe UI"/>
          <w:color w:val="7E7E7E"/>
          <w:sz w:val="20"/>
          <w:szCs w:val="20"/>
        </w:rPr>
      </w:pPr>
    </w:p>
    <w:p w14:paraId="37CDE599"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Pelo fato de se ter risco de crédito associado ao título, a Administração deliberou em 2016 pelo provisionamento de 100%. O imóvel dado em garantia, por meio de alienação fiduciária, é suficiente para arcar com o total da dívida.</w:t>
      </w:r>
    </w:p>
    <w:p w14:paraId="70EDEDA1" w14:textId="77777777" w:rsidR="009B7798" w:rsidRPr="00C720E6" w:rsidRDefault="009B7798" w:rsidP="009B7798">
      <w:pPr>
        <w:pStyle w:val="Recuodecorpodetexto"/>
        <w:snapToGrid w:val="0"/>
        <w:rPr>
          <w:rFonts w:ascii="Segoe UI" w:hAnsi="Segoe UI" w:cs="Segoe UI"/>
          <w:color w:val="7E7E7E"/>
          <w:sz w:val="20"/>
          <w:szCs w:val="20"/>
        </w:rPr>
      </w:pPr>
    </w:p>
    <w:p w14:paraId="1E0CC591" w14:textId="4C19726D" w:rsidR="009B7798"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Em 25.06.2019 e 25.12.2019, o Correio Braziliense honrou a repactuação aprovada no dia 12.07.2018, em Assembleia Geral, e realizou o pagamento dos juros previsto durante o período de</w:t>
      </w:r>
      <w:r w:rsidR="0052437A">
        <w:rPr>
          <w:rFonts w:ascii="Segoe UI" w:hAnsi="Segoe UI" w:cs="Segoe UI"/>
          <w:color w:val="7E7E7E"/>
          <w:sz w:val="20"/>
          <w:szCs w:val="20"/>
        </w:rPr>
        <w:t xml:space="preserve"> </w:t>
      </w:r>
      <w:r w:rsidRPr="00C720E6">
        <w:rPr>
          <w:rFonts w:ascii="Segoe UI" w:hAnsi="Segoe UI" w:cs="Segoe UI"/>
          <w:color w:val="7E7E7E"/>
          <w:sz w:val="20"/>
          <w:szCs w:val="20"/>
        </w:rPr>
        <w:t xml:space="preserve">carência.  </w:t>
      </w:r>
    </w:p>
    <w:p w14:paraId="074797DE" w14:textId="77777777" w:rsidR="0052437A" w:rsidRPr="00C720E6" w:rsidRDefault="0052437A" w:rsidP="009B7798">
      <w:pPr>
        <w:pStyle w:val="Recuodecorpodetexto"/>
        <w:snapToGrid w:val="0"/>
        <w:rPr>
          <w:rFonts w:ascii="Segoe UI" w:hAnsi="Segoe UI" w:cs="Segoe UI"/>
          <w:color w:val="7E7E7E"/>
          <w:sz w:val="20"/>
          <w:szCs w:val="20"/>
        </w:rPr>
      </w:pPr>
    </w:p>
    <w:p w14:paraId="6B041853"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xml:space="preserve">Em 2019, foi constituída para perdas nos moldes da Resolução CMN </w:t>
      </w:r>
      <w:proofErr w:type="gramStart"/>
      <w:r w:rsidRPr="00C720E6">
        <w:rPr>
          <w:rFonts w:ascii="Segoe UI" w:hAnsi="Segoe UI" w:cs="Segoe UI"/>
          <w:color w:val="7E7E7E"/>
          <w:sz w:val="20"/>
          <w:szCs w:val="20"/>
        </w:rPr>
        <w:t>n.º</w:t>
      </w:r>
      <w:proofErr w:type="gramEnd"/>
      <w:r w:rsidRPr="00C720E6">
        <w:rPr>
          <w:rFonts w:ascii="Segoe UI" w:hAnsi="Segoe UI" w:cs="Segoe UI"/>
          <w:color w:val="7E7E7E"/>
          <w:sz w:val="20"/>
          <w:szCs w:val="20"/>
        </w:rPr>
        <w:t xml:space="preserve"> 2.682/1999, correspondente a 100% do saldo atualizado da debênture. A Administração do BRB avaliou e entendeu que essa debênture, por ter características de operação de crédito, deveria atender a mesma norma de provisão das operações de crédito. Cabe esclarecer que o imóvel dado em garantia, por meio de alienação fiduciária, é suficiente para arcar com o total da dívida.</w:t>
      </w:r>
    </w:p>
    <w:p w14:paraId="17262164" w14:textId="77777777" w:rsidR="009B7798" w:rsidRPr="00C720E6" w:rsidRDefault="009B7798" w:rsidP="009B7798">
      <w:pPr>
        <w:pStyle w:val="Recuodecorpodetexto"/>
        <w:snapToGrid w:val="0"/>
        <w:rPr>
          <w:rFonts w:ascii="Segoe UI" w:hAnsi="Segoe UI" w:cs="Segoe UI"/>
          <w:color w:val="7E7E7E"/>
          <w:sz w:val="20"/>
          <w:szCs w:val="20"/>
        </w:rPr>
      </w:pPr>
    </w:p>
    <w:p w14:paraId="2CDBA8E9"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lastRenderedPageBreak/>
        <w:t>Em maio de 2020 o emissor encaminhou, formalmente aos debenturistas, pedido de suspensão de pagamentos de juros e amortização de 3 parcelas, a saber, maio, junho e julho de 2020, em virtude da dificuldade financeira encaminhada formalmente aos debenturistas. Foram definidas as condições para repactuação e os pagamentos voltaram a ser realizados em 25.08.2020. Juros e amortização incorporados à dívida sem prejuízos aos debenturistas.</w:t>
      </w:r>
    </w:p>
    <w:p w14:paraId="01EBB33D" w14:textId="77777777" w:rsidR="009B7798" w:rsidRPr="00C720E6" w:rsidRDefault="009B7798" w:rsidP="009B7798">
      <w:pPr>
        <w:pStyle w:val="Recuodecorpodetexto"/>
        <w:snapToGrid w:val="0"/>
        <w:rPr>
          <w:rFonts w:ascii="Segoe UI" w:hAnsi="Segoe UI" w:cs="Segoe UI"/>
          <w:color w:val="7E7E7E"/>
          <w:sz w:val="20"/>
          <w:szCs w:val="20"/>
        </w:rPr>
      </w:pPr>
    </w:p>
    <w:p w14:paraId="4A47CE4D"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xml:space="preserve">Em 30.06.2020 houve reclassificação da debênture CRBZ11, considerando a Circular Bacen </w:t>
      </w:r>
      <w:proofErr w:type="gramStart"/>
      <w:r w:rsidRPr="00C720E6">
        <w:rPr>
          <w:rFonts w:ascii="Segoe UI" w:hAnsi="Segoe UI" w:cs="Segoe UI"/>
          <w:color w:val="7E7E7E"/>
          <w:sz w:val="20"/>
          <w:szCs w:val="20"/>
        </w:rPr>
        <w:t>n.º</w:t>
      </w:r>
      <w:proofErr w:type="gramEnd"/>
      <w:r w:rsidRPr="00C720E6">
        <w:rPr>
          <w:rFonts w:ascii="Segoe UI" w:hAnsi="Segoe UI" w:cs="Segoe UI"/>
          <w:color w:val="7E7E7E"/>
          <w:sz w:val="20"/>
          <w:szCs w:val="20"/>
        </w:rPr>
        <w:t xml:space="preserve"> 3.068/2001, cujo emissor é o Correio Braziliense S/A, passando a classificação desse TVM de disponível para venda, para mantido até o vencimento. O movimento foi realizado em alinhamento com a estratégia do Controlador da BRB-DTVM, que irá aguardar o vencimento do instrumento, não havendo intenção de venda. Cabe ressaltar que tanto o índice de GAP quanto o fluxo do caixa acumulado contratado e acumulado demonstram capacidade para manutenção do TVM até o vencimento em 25.05.2023.</w:t>
      </w:r>
    </w:p>
    <w:p w14:paraId="3FC24115" w14:textId="77777777" w:rsidR="009B7798" w:rsidRPr="00C720E6" w:rsidRDefault="009B7798" w:rsidP="009B7798">
      <w:pPr>
        <w:pStyle w:val="Recuodecorpodetexto"/>
        <w:snapToGrid w:val="0"/>
        <w:rPr>
          <w:rFonts w:ascii="Segoe UI" w:hAnsi="Segoe UI" w:cs="Segoe UI"/>
          <w:color w:val="7E7E7E"/>
          <w:sz w:val="20"/>
          <w:szCs w:val="20"/>
        </w:rPr>
      </w:pPr>
    </w:p>
    <w:p w14:paraId="1A479CB2" w14:textId="08EBF419"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Considerando o não cumprimento de cláusula não pecuniária por parte da emissora, relacionada a não r</w:t>
      </w:r>
      <w:r w:rsidR="00314D8F">
        <w:rPr>
          <w:rFonts w:ascii="Segoe UI" w:hAnsi="Segoe UI" w:cs="Segoe UI"/>
          <w:color w:val="7E7E7E"/>
          <w:sz w:val="20"/>
          <w:szCs w:val="20"/>
        </w:rPr>
        <w:t>enovação do relatório de rating, e</w:t>
      </w:r>
      <w:r w:rsidRPr="00C720E6">
        <w:rPr>
          <w:rFonts w:ascii="Segoe UI" w:hAnsi="Segoe UI" w:cs="Segoe UI"/>
          <w:color w:val="7E7E7E"/>
          <w:sz w:val="20"/>
          <w:szCs w:val="20"/>
        </w:rPr>
        <w:t>m novembro de 2020 os debenturistas decidiram em AGD, por declarar o ven</w:t>
      </w:r>
      <w:r w:rsidR="00314D8F">
        <w:rPr>
          <w:rFonts w:ascii="Segoe UI" w:hAnsi="Segoe UI" w:cs="Segoe UI"/>
          <w:color w:val="7E7E7E"/>
          <w:sz w:val="20"/>
          <w:szCs w:val="20"/>
        </w:rPr>
        <w:t>cimento antecipado da debênture. H</w:t>
      </w:r>
      <w:r w:rsidRPr="00C720E6">
        <w:rPr>
          <w:rFonts w:ascii="Segoe UI" w:hAnsi="Segoe UI" w:cs="Segoe UI"/>
          <w:color w:val="7E7E7E"/>
          <w:sz w:val="20"/>
          <w:szCs w:val="20"/>
        </w:rPr>
        <w:t>ouve a deliberação também sobre a escolha do assessor jurídico para realizar os procedimentos de consolidação do imóvel dado em garantia na operação.</w:t>
      </w:r>
    </w:p>
    <w:p w14:paraId="485318E1"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xml:space="preserve">        </w:t>
      </w:r>
    </w:p>
    <w:p w14:paraId="36EE3CC4" w14:textId="7777777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Em 14.04.2021 foi consolidado o imóvel em nome do agente fiduciário, com datas para realização dos leilões previstas para os dias 10.05.2021 - 1º leilão e 11.05.2021 - 2º leilão. Em decorrência de liminar, houve a suspensão dos efeitos do vencimento antecipado da dívida e, consequentemente, dos leilões.</w:t>
      </w:r>
    </w:p>
    <w:p w14:paraId="6C9DFA8D" w14:textId="77777777" w:rsidR="009B7798" w:rsidRPr="00C720E6" w:rsidRDefault="009B7798" w:rsidP="009B7798">
      <w:pPr>
        <w:pStyle w:val="Recuodecorpodetexto"/>
        <w:snapToGrid w:val="0"/>
        <w:rPr>
          <w:rFonts w:ascii="Segoe UI" w:hAnsi="Segoe UI" w:cs="Segoe UI"/>
          <w:color w:val="7E7E7E"/>
          <w:sz w:val="20"/>
          <w:szCs w:val="20"/>
        </w:rPr>
      </w:pPr>
    </w:p>
    <w:p w14:paraId="03A1DAC7" w14:textId="33E759D4" w:rsidR="009B7798" w:rsidRPr="00C720E6" w:rsidRDefault="00C031AF" w:rsidP="009B7798">
      <w:pPr>
        <w:pStyle w:val="Recuodecorpodetexto"/>
        <w:snapToGrid w:val="0"/>
        <w:rPr>
          <w:rFonts w:ascii="Segoe UI" w:hAnsi="Segoe UI" w:cs="Segoe UI"/>
          <w:color w:val="7E7E7E"/>
          <w:sz w:val="20"/>
          <w:szCs w:val="20"/>
        </w:rPr>
      </w:pPr>
      <w:r>
        <w:rPr>
          <w:rFonts w:ascii="Segoe UI" w:hAnsi="Segoe UI" w:cs="Segoe UI"/>
          <w:color w:val="7E7E7E"/>
          <w:sz w:val="20"/>
          <w:szCs w:val="20"/>
        </w:rPr>
        <w:t>O Banco protocolou, em 07.05.</w:t>
      </w:r>
      <w:r w:rsidR="009B7798" w:rsidRPr="00C720E6">
        <w:rPr>
          <w:rFonts w:ascii="Segoe UI" w:hAnsi="Segoe UI" w:cs="Segoe UI"/>
          <w:color w:val="7E7E7E"/>
          <w:sz w:val="20"/>
          <w:szCs w:val="20"/>
        </w:rPr>
        <w:t>2021, um agravo de instrumento de forma a sustar os efeitos da decisão liminar, com o intuito de manter a consolidação do imóvel e</w:t>
      </w:r>
      <w:r>
        <w:rPr>
          <w:rFonts w:ascii="Segoe UI" w:hAnsi="Segoe UI" w:cs="Segoe UI"/>
          <w:color w:val="7E7E7E"/>
          <w:sz w:val="20"/>
          <w:szCs w:val="20"/>
        </w:rPr>
        <w:t xml:space="preserve"> dos leilões programados. Em 08.05.</w:t>
      </w:r>
      <w:r w:rsidR="009B7798" w:rsidRPr="00C720E6">
        <w:rPr>
          <w:rFonts w:ascii="Segoe UI" w:hAnsi="Segoe UI" w:cs="Segoe UI"/>
          <w:color w:val="7E7E7E"/>
          <w:sz w:val="20"/>
          <w:szCs w:val="20"/>
        </w:rPr>
        <w:t>2021 esse agravo foi indeferido. Nesta ocasião, esclareceu-se que a liminar não cassou o ato de vencimento antecipado, mas apenas a suspensão do leilão. Em 24</w:t>
      </w:r>
      <w:r>
        <w:rPr>
          <w:rFonts w:ascii="Segoe UI" w:hAnsi="Segoe UI" w:cs="Segoe UI"/>
          <w:color w:val="7E7E7E"/>
          <w:sz w:val="20"/>
          <w:szCs w:val="20"/>
        </w:rPr>
        <w:t>.05.</w:t>
      </w:r>
      <w:r w:rsidR="009B7798" w:rsidRPr="00C720E6">
        <w:rPr>
          <w:rFonts w:ascii="Segoe UI" w:hAnsi="Segoe UI" w:cs="Segoe UI"/>
          <w:color w:val="7E7E7E"/>
          <w:sz w:val="20"/>
          <w:szCs w:val="20"/>
        </w:rPr>
        <w:t xml:space="preserve">2021, foram interpostos Embargos de Declaração no intuito de esclarecer alguns aspectos da decisão. </w:t>
      </w:r>
    </w:p>
    <w:p w14:paraId="7352B8F7" w14:textId="77777777" w:rsidR="009B7798" w:rsidRPr="00C720E6" w:rsidRDefault="009B7798" w:rsidP="009B7798">
      <w:pPr>
        <w:pStyle w:val="Recuodecorpodetexto"/>
        <w:snapToGrid w:val="0"/>
        <w:rPr>
          <w:rFonts w:ascii="Segoe UI" w:hAnsi="Segoe UI" w:cs="Segoe UI"/>
          <w:color w:val="7E7E7E"/>
          <w:sz w:val="20"/>
          <w:szCs w:val="20"/>
        </w:rPr>
      </w:pPr>
    </w:p>
    <w:p w14:paraId="478ED02B" w14:textId="06E92257" w:rsidR="009B7798" w:rsidRPr="00C720E6" w:rsidRDefault="009B7798" w:rsidP="009B7798">
      <w:pPr>
        <w:pStyle w:val="Recuodecorpodetexto"/>
        <w:snapToGrid w:val="0"/>
        <w:rPr>
          <w:rFonts w:ascii="Segoe UI" w:hAnsi="Segoe UI" w:cs="Segoe UI"/>
          <w:color w:val="7E7E7E"/>
          <w:sz w:val="20"/>
          <w:szCs w:val="20"/>
        </w:rPr>
      </w:pPr>
      <w:r w:rsidRPr="00C720E6">
        <w:rPr>
          <w:rFonts w:ascii="Segoe UI" w:hAnsi="Segoe UI" w:cs="Segoe UI"/>
          <w:color w:val="7E7E7E"/>
          <w:sz w:val="20"/>
          <w:szCs w:val="20"/>
        </w:rPr>
        <w:t xml:space="preserve">Em junho de 2021, o BRB contratou empresa de Consultoria Independente para realização de estudo </w:t>
      </w:r>
      <w:proofErr w:type="spellStart"/>
      <w:r w:rsidRPr="00355EB7">
        <w:rPr>
          <w:rFonts w:ascii="Segoe UI" w:hAnsi="Segoe UI" w:cs="Segoe UI"/>
          <w:i/>
          <w:color w:val="7E7E7E"/>
          <w:sz w:val="20"/>
          <w:szCs w:val="20"/>
        </w:rPr>
        <w:t>impairment</w:t>
      </w:r>
      <w:proofErr w:type="spellEnd"/>
      <w:r w:rsidRPr="00355EB7">
        <w:rPr>
          <w:rFonts w:ascii="Segoe UI" w:hAnsi="Segoe UI" w:cs="Segoe UI"/>
          <w:i/>
          <w:color w:val="7E7E7E"/>
          <w:sz w:val="20"/>
          <w:szCs w:val="20"/>
        </w:rPr>
        <w:t xml:space="preserve"> </w:t>
      </w:r>
      <w:r w:rsidRPr="00C720E6">
        <w:rPr>
          <w:rFonts w:ascii="Segoe UI" w:hAnsi="Segoe UI" w:cs="Segoe UI"/>
          <w:color w:val="7E7E7E"/>
          <w:sz w:val="20"/>
          <w:szCs w:val="20"/>
        </w:rPr>
        <w:t>da debênture CRBZ11, a qual apresentou relatório com um valor recuperável de 17,44% do saldo devedor atualizado, perfazendo o total de R$ 7.05</w:t>
      </w:r>
      <w:r w:rsidR="00355EB7">
        <w:rPr>
          <w:rFonts w:ascii="Segoe UI" w:hAnsi="Segoe UI" w:cs="Segoe UI"/>
          <w:color w:val="7E7E7E"/>
          <w:sz w:val="20"/>
          <w:szCs w:val="20"/>
        </w:rPr>
        <w:t>3</w:t>
      </w:r>
      <w:r w:rsidRPr="00C720E6">
        <w:rPr>
          <w:rFonts w:ascii="Segoe UI" w:hAnsi="Segoe UI" w:cs="Segoe UI"/>
          <w:color w:val="7E7E7E"/>
          <w:sz w:val="20"/>
          <w:szCs w:val="20"/>
        </w:rPr>
        <w:t xml:space="preserve"> na participação do BRB, que foi utilizado para reversão de provisão em junho/2021.</w:t>
      </w:r>
    </w:p>
    <w:p w14:paraId="4CD4E5F3" w14:textId="77777777" w:rsidR="009B7798" w:rsidRPr="00C720E6" w:rsidRDefault="009B7798" w:rsidP="009B7798">
      <w:pPr>
        <w:pStyle w:val="Recuodecorpodetexto"/>
        <w:snapToGrid w:val="0"/>
        <w:rPr>
          <w:rFonts w:ascii="Segoe UI" w:hAnsi="Segoe UI" w:cs="Segoe UI"/>
          <w:color w:val="7E7E7E"/>
          <w:sz w:val="20"/>
          <w:szCs w:val="20"/>
        </w:rPr>
      </w:pPr>
    </w:p>
    <w:p w14:paraId="1E867D70" w14:textId="178E5888" w:rsidR="009B7798" w:rsidRPr="00C720E6" w:rsidRDefault="00C031AF" w:rsidP="009B7798">
      <w:pPr>
        <w:pStyle w:val="Recuodecorpodetexto"/>
        <w:snapToGrid w:val="0"/>
        <w:rPr>
          <w:rFonts w:ascii="Segoe UI" w:hAnsi="Segoe UI" w:cs="Segoe UI"/>
          <w:color w:val="7E7E7E"/>
          <w:sz w:val="20"/>
          <w:szCs w:val="20"/>
        </w:rPr>
      </w:pPr>
      <w:r>
        <w:rPr>
          <w:rFonts w:ascii="Segoe UI" w:hAnsi="Segoe UI" w:cs="Segoe UI"/>
          <w:color w:val="7E7E7E"/>
          <w:sz w:val="20"/>
          <w:szCs w:val="20"/>
        </w:rPr>
        <w:t>Em 02.07.</w:t>
      </w:r>
      <w:r w:rsidR="009B7798" w:rsidRPr="00C720E6">
        <w:rPr>
          <w:rFonts w:ascii="Segoe UI" w:hAnsi="Segoe UI" w:cs="Segoe UI"/>
          <w:color w:val="7E7E7E"/>
          <w:sz w:val="20"/>
          <w:szCs w:val="20"/>
        </w:rPr>
        <w:t>2021, foi realizada audiência entre o Assessor Legal e o Desembargador Relator, a fim de reiterar os argumentos recursais e requerer brevidade na inclusão em pauta de julgamento. Em 14</w:t>
      </w:r>
      <w:r>
        <w:rPr>
          <w:rFonts w:ascii="Segoe UI" w:hAnsi="Segoe UI" w:cs="Segoe UI"/>
          <w:color w:val="7E7E7E"/>
          <w:sz w:val="20"/>
          <w:szCs w:val="20"/>
        </w:rPr>
        <w:t>.07.</w:t>
      </w:r>
      <w:r w:rsidR="009B7798" w:rsidRPr="00C720E6">
        <w:rPr>
          <w:rFonts w:ascii="Segoe UI" w:hAnsi="Segoe UI" w:cs="Segoe UI"/>
          <w:color w:val="7E7E7E"/>
          <w:sz w:val="20"/>
          <w:szCs w:val="20"/>
        </w:rPr>
        <w:t>2021, foi realizado novo despacho por parte do Assessor Legal com a Assessoria do Relator, nesta oportunidade, recebeu-se a informação de que a inclusão em pauta de julgamento deve levar algum tempo, pois os responsáveis pelo julgamento da matéria estão focando em processos com mais de 100 dias, visto que se trata de meta imposta pelo C</w:t>
      </w:r>
      <w:r w:rsidR="00355EB7">
        <w:rPr>
          <w:rFonts w:ascii="Segoe UI" w:hAnsi="Segoe UI" w:cs="Segoe UI"/>
          <w:color w:val="7E7E7E"/>
          <w:sz w:val="20"/>
          <w:szCs w:val="20"/>
        </w:rPr>
        <w:t xml:space="preserve">onselho </w:t>
      </w:r>
      <w:r w:rsidR="009B7798" w:rsidRPr="00C720E6">
        <w:rPr>
          <w:rFonts w:ascii="Segoe UI" w:hAnsi="Segoe UI" w:cs="Segoe UI"/>
          <w:color w:val="7E7E7E"/>
          <w:sz w:val="20"/>
          <w:szCs w:val="20"/>
        </w:rPr>
        <w:t>N</w:t>
      </w:r>
      <w:r w:rsidR="00355EB7">
        <w:rPr>
          <w:rFonts w:ascii="Segoe UI" w:hAnsi="Segoe UI" w:cs="Segoe UI"/>
          <w:color w:val="7E7E7E"/>
          <w:sz w:val="20"/>
          <w:szCs w:val="20"/>
        </w:rPr>
        <w:t xml:space="preserve">acional de </w:t>
      </w:r>
      <w:r w:rsidR="009B7798" w:rsidRPr="00C720E6">
        <w:rPr>
          <w:rFonts w:ascii="Segoe UI" w:hAnsi="Segoe UI" w:cs="Segoe UI"/>
          <w:color w:val="7E7E7E"/>
          <w:sz w:val="20"/>
          <w:szCs w:val="20"/>
        </w:rPr>
        <w:t>J</w:t>
      </w:r>
      <w:r w:rsidR="00355EB7">
        <w:rPr>
          <w:rFonts w:ascii="Segoe UI" w:hAnsi="Segoe UI" w:cs="Segoe UI"/>
          <w:color w:val="7E7E7E"/>
          <w:sz w:val="20"/>
          <w:szCs w:val="20"/>
        </w:rPr>
        <w:t>ustiça</w:t>
      </w:r>
      <w:r w:rsidR="009B7798" w:rsidRPr="00C720E6">
        <w:rPr>
          <w:rFonts w:ascii="Segoe UI" w:hAnsi="Segoe UI" w:cs="Segoe UI"/>
          <w:color w:val="7E7E7E"/>
          <w:sz w:val="20"/>
          <w:szCs w:val="20"/>
        </w:rPr>
        <w:t>.</w:t>
      </w:r>
    </w:p>
    <w:p w14:paraId="2886E338" w14:textId="77777777" w:rsidR="009B7798" w:rsidRPr="00C720E6" w:rsidRDefault="009B7798" w:rsidP="009B7798">
      <w:pPr>
        <w:pStyle w:val="Recuodecorpodetexto"/>
        <w:snapToGrid w:val="0"/>
        <w:rPr>
          <w:rFonts w:ascii="Segoe UI" w:hAnsi="Segoe UI" w:cs="Segoe UI"/>
          <w:color w:val="7E7E7E"/>
          <w:sz w:val="20"/>
          <w:szCs w:val="20"/>
        </w:rPr>
      </w:pPr>
    </w:p>
    <w:p w14:paraId="59C7914A" w14:textId="61E6AA88" w:rsidR="009B7798" w:rsidRPr="00C720E6" w:rsidRDefault="00C031AF" w:rsidP="009B7798">
      <w:pPr>
        <w:pStyle w:val="Recuodecorpodetexto"/>
        <w:snapToGrid w:val="0"/>
        <w:rPr>
          <w:rFonts w:ascii="Segoe UI" w:hAnsi="Segoe UI" w:cs="Segoe UI"/>
          <w:color w:val="7E7E7E"/>
          <w:sz w:val="20"/>
          <w:szCs w:val="20"/>
        </w:rPr>
      </w:pPr>
      <w:r>
        <w:rPr>
          <w:rFonts w:ascii="Segoe UI" w:hAnsi="Segoe UI" w:cs="Segoe UI"/>
          <w:color w:val="7E7E7E"/>
          <w:sz w:val="20"/>
          <w:szCs w:val="20"/>
        </w:rPr>
        <w:t>Em 28.09.</w:t>
      </w:r>
      <w:r w:rsidR="009B7798" w:rsidRPr="00C720E6">
        <w:rPr>
          <w:rFonts w:ascii="Segoe UI" w:hAnsi="Segoe UI" w:cs="Segoe UI"/>
          <w:color w:val="7E7E7E"/>
          <w:sz w:val="20"/>
          <w:szCs w:val="20"/>
        </w:rPr>
        <w:t>2021 ocorreu a audiência de conciliação designada pelo Juízo. Entretanto, como não houve acord</w:t>
      </w:r>
      <w:r>
        <w:rPr>
          <w:rFonts w:ascii="Segoe UI" w:hAnsi="Segoe UI" w:cs="Segoe UI"/>
          <w:color w:val="7E7E7E"/>
          <w:sz w:val="20"/>
          <w:szCs w:val="20"/>
        </w:rPr>
        <w:t>o, foi prorrogada para o dia 05.10.</w:t>
      </w:r>
      <w:r w:rsidR="009B7798" w:rsidRPr="00C720E6">
        <w:rPr>
          <w:rFonts w:ascii="Segoe UI" w:hAnsi="Segoe UI" w:cs="Segoe UI"/>
          <w:color w:val="7E7E7E"/>
          <w:sz w:val="20"/>
          <w:szCs w:val="20"/>
        </w:rPr>
        <w:t xml:space="preserve">2021. Já nesta segunda audiência de conciliação, a emissora informou que ainda não havia sido possível a conclusão das tratativas internas com vistas à definição dos termos de eventual acordo judicial. Logo, o Juiz concedeu prazo adicional de 3 dias. Dentro destes 3 dias não houve acordo e os debenturistas protocolaram petição. </w:t>
      </w:r>
    </w:p>
    <w:p w14:paraId="581DBBB1" w14:textId="77777777" w:rsidR="009B7798" w:rsidRPr="00C720E6" w:rsidRDefault="009B7798" w:rsidP="009B7798">
      <w:pPr>
        <w:pStyle w:val="Recuodecorpodetexto"/>
        <w:snapToGrid w:val="0"/>
        <w:rPr>
          <w:rFonts w:ascii="Segoe UI" w:hAnsi="Segoe UI" w:cs="Segoe UI"/>
          <w:color w:val="7E7E7E"/>
          <w:sz w:val="20"/>
          <w:szCs w:val="20"/>
        </w:rPr>
      </w:pPr>
    </w:p>
    <w:p w14:paraId="07B66027" w14:textId="61CFD9B2" w:rsidR="009B7798" w:rsidRPr="00C720E6" w:rsidRDefault="00C031AF" w:rsidP="009B7798">
      <w:pPr>
        <w:pStyle w:val="Recuodecorpodetexto"/>
        <w:snapToGrid w:val="0"/>
        <w:rPr>
          <w:rFonts w:ascii="Segoe UI" w:hAnsi="Segoe UI" w:cs="Segoe UI"/>
          <w:color w:val="7E7E7E"/>
          <w:sz w:val="20"/>
          <w:szCs w:val="20"/>
        </w:rPr>
      </w:pPr>
      <w:r>
        <w:rPr>
          <w:rFonts w:ascii="Segoe UI" w:hAnsi="Segoe UI" w:cs="Segoe UI"/>
          <w:color w:val="7E7E7E"/>
          <w:sz w:val="20"/>
          <w:szCs w:val="20"/>
        </w:rPr>
        <w:t>No dia 11.11.</w:t>
      </w:r>
      <w:r w:rsidR="009B7798" w:rsidRPr="00C720E6">
        <w:rPr>
          <w:rFonts w:ascii="Segoe UI" w:hAnsi="Segoe UI" w:cs="Segoe UI"/>
          <w:color w:val="7E7E7E"/>
          <w:sz w:val="20"/>
          <w:szCs w:val="20"/>
        </w:rPr>
        <w:t xml:space="preserve">2021 o Correio Braziliense protocolou contrarrazões, alegando não ter tido culpa na frustração das tratativas de acordo. </w:t>
      </w:r>
    </w:p>
    <w:p w14:paraId="7A936C64" w14:textId="77777777" w:rsidR="009B7798" w:rsidRPr="00C720E6" w:rsidRDefault="009B7798" w:rsidP="009B7798">
      <w:pPr>
        <w:pStyle w:val="Recuodecorpodetexto"/>
        <w:snapToGrid w:val="0"/>
        <w:rPr>
          <w:rFonts w:ascii="Segoe UI" w:hAnsi="Segoe UI" w:cs="Segoe UI"/>
          <w:color w:val="7E7E7E"/>
          <w:sz w:val="20"/>
          <w:szCs w:val="20"/>
        </w:rPr>
      </w:pPr>
    </w:p>
    <w:p w14:paraId="2316ABDF" w14:textId="6F15212E" w:rsidR="009B7798" w:rsidRPr="00C720E6" w:rsidRDefault="00C031AF" w:rsidP="009B7798">
      <w:pPr>
        <w:pStyle w:val="Recuodecorpodetexto"/>
        <w:snapToGrid w:val="0"/>
        <w:rPr>
          <w:rFonts w:ascii="Segoe UI" w:hAnsi="Segoe UI" w:cs="Segoe UI"/>
          <w:color w:val="7E7E7E"/>
          <w:sz w:val="20"/>
          <w:szCs w:val="20"/>
        </w:rPr>
      </w:pPr>
      <w:r>
        <w:rPr>
          <w:rFonts w:ascii="Segoe UI" w:hAnsi="Segoe UI" w:cs="Segoe UI"/>
          <w:color w:val="7E7E7E"/>
          <w:sz w:val="20"/>
          <w:szCs w:val="20"/>
        </w:rPr>
        <w:t>O juiz julgou procedente em 02.12.2</w:t>
      </w:r>
      <w:r w:rsidR="009B7798" w:rsidRPr="00C720E6">
        <w:rPr>
          <w:rFonts w:ascii="Segoe UI" w:hAnsi="Segoe UI" w:cs="Segoe UI"/>
          <w:color w:val="7E7E7E"/>
          <w:sz w:val="20"/>
          <w:szCs w:val="20"/>
        </w:rPr>
        <w:t xml:space="preserve">021 os pedidos formulados pela Emissora (Correio Braziliense S/A). A despeito de ter reconhecido não ter havido comportamento contraditório, o juízo entendeu que teria sido descumprido o art. 124, da Lei nº 6.404, de 1976, haja vista que supostamente “incumbia à requerida providenciar a convocação pela </w:t>
      </w:r>
      <w:r w:rsidR="009B7798" w:rsidRPr="00C720E6">
        <w:rPr>
          <w:rFonts w:ascii="Segoe UI" w:hAnsi="Segoe UI" w:cs="Segoe UI"/>
          <w:color w:val="7E7E7E"/>
          <w:sz w:val="20"/>
          <w:szCs w:val="20"/>
        </w:rPr>
        <w:lastRenderedPageBreak/>
        <w:t>publicação na exata forma delineada pelo citado artigo, o que determinaria o necessário conhecimento prévio dos credores e do devedor, requisito essencial à validade do ato”.</w:t>
      </w:r>
    </w:p>
    <w:p w14:paraId="33F55DDF" w14:textId="77777777" w:rsidR="009B7798" w:rsidRPr="00C720E6" w:rsidRDefault="009B7798" w:rsidP="00EE417F">
      <w:pPr>
        <w:pStyle w:val="Recuodecorpodetexto"/>
        <w:snapToGrid w:val="0"/>
        <w:rPr>
          <w:rFonts w:ascii="Segoe UI" w:hAnsi="Segoe UI" w:cs="Segoe UI"/>
          <w:color w:val="7E7E7E"/>
          <w:sz w:val="20"/>
          <w:szCs w:val="20"/>
        </w:rPr>
      </w:pPr>
    </w:p>
    <w:p w14:paraId="18917CD7" w14:textId="7DB4DDFC" w:rsidR="008E1678" w:rsidRPr="00C720E6" w:rsidRDefault="008E1678" w:rsidP="00675DEB">
      <w:pPr>
        <w:numPr>
          <w:ilvl w:val="0"/>
          <w:numId w:val="2"/>
        </w:numPr>
        <w:ind w:left="0" w:firstLine="0"/>
        <w:rPr>
          <w:rFonts w:ascii="Segoe UI" w:hAnsi="Segoe UI" w:cs="Segoe UI"/>
          <w:color w:val="7E7E7E"/>
          <w:sz w:val="20"/>
        </w:rPr>
      </w:pPr>
      <w:bookmarkStart w:id="297" w:name="OLE_LINK74"/>
      <w:bookmarkStart w:id="298" w:name="OLE_LINK16"/>
      <w:bookmarkStart w:id="299" w:name="OLE_LINK75"/>
      <w:bookmarkEnd w:id="297"/>
      <w:bookmarkEnd w:id="298"/>
      <w:bookmarkEnd w:id="299"/>
      <w:r w:rsidRPr="00C720E6">
        <w:rPr>
          <w:rFonts w:ascii="Segoe UI" w:eastAsia="Verdana" w:hAnsi="Segoe UI" w:cs="Segoe UI"/>
          <w:color w:val="7E7E7E"/>
          <w:sz w:val="20"/>
        </w:rPr>
        <w:t>Títulos e valores mobiliários por nível de hierarquia de valor justo</w:t>
      </w:r>
    </w:p>
    <w:p w14:paraId="59E084CC" w14:textId="77777777" w:rsidR="003373F7" w:rsidRPr="00C720E6" w:rsidRDefault="003373F7" w:rsidP="00675DEB">
      <w:pPr>
        <w:rPr>
          <w:rFonts w:ascii="Segoe UI" w:eastAsia="Verdana" w:hAnsi="Segoe UI" w:cs="Segoe UI"/>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6414"/>
        <w:gridCol w:w="1890"/>
        <w:gridCol w:w="1890"/>
      </w:tblGrid>
      <w:tr w:rsidR="00000C58" w:rsidRPr="00000C58" w14:paraId="35AE1B36" w14:textId="77777777" w:rsidTr="00000C58">
        <w:trPr>
          <w:trHeight w:val="170"/>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5C90AF9E"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000C58" w:rsidRPr="00000C58" w14:paraId="7456F509" w14:textId="77777777" w:rsidTr="00000C58">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7356C626"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62FC9058"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0E3A7995"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54AC57DD" w14:textId="77777777" w:rsidTr="00000C58">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4703450B"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Nível 1 - valor justo</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637C8AB0"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5.585.247</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3BE17E05"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3.502.924</w:t>
            </w:r>
          </w:p>
        </w:tc>
      </w:tr>
      <w:tr w:rsidR="00000C58" w:rsidRPr="00000C58" w14:paraId="7336606C" w14:textId="77777777" w:rsidTr="00000C58">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72B38F26"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Ativos financeiros para negociação</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6D87AB2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10.279</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08BDC4DF"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000C58" w:rsidRPr="00000C58" w14:paraId="21DA6C63" w14:textId="77777777" w:rsidTr="00000C58">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081DFF08"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Ativos financeiros disponíveis para venda</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01CD89B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5.574.968</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4527C5C2"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3.502.924</w:t>
            </w:r>
          </w:p>
        </w:tc>
      </w:tr>
    </w:tbl>
    <w:p w14:paraId="47220050" w14:textId="77777777" w:rsidR="001A61D3" w:rsidRDefault="001A61D3"/>
    <w:tbl>
      <w:tblPr>
        <w:tblW w:w="5000" w:type="pct"/>
        <w:tblCellMar>
          <w:top w:w="15" w:type="dxa"/>
          <w:left w:w="70" w:type="dxa"/>
          <w:bottom w:w="15" w:type="dxa"/>
          <w:right w:w="70" w:type="dxa"/>
        </w:tblCellMar>
        <w:tblLook w:val="04A0" w:firstRow="1" w:lastRow="0" w:firstColumn="1" w:lastColumn="0" w:noHBand="0" w:noVBand="1"/>
      </w:tblPr>
      <w:tblGrid>
        <w:gridCol w:w="6414"/>
        <w:gridCol w:w="1890"/>
        <w:gridCol w:w="1890"/>
      </w:tblGrid>
      <w:tr w:rsidR="00000C58" w:rsidRPr="00000C58" w14:paraId="3FA7186B" w14:textId="77777777" w:rsidTr="001A61D3">
        <w:trPr>
          <w:trHeight w:val="170"/>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6F558A49"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56EF470E" w14:textId="77777777" w:rsidTr="001A61D3">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08608B21"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7AC624AF"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1E7A5A84"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647F5FB2" w14:textId="77777777" w:rsidTr="001A61D3">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3485BA68" w14:textId="77777777" w:rsidR="00000C58" w:rsidRPr="00000C58" w:rsidRDefault="00000C58" w:rsidP="00000C5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Nível 1 - valor justo</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094CE4DA" w14:textId="77777777" w:rsidR="00000C58" w:rsidRPr="00000C58"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5.797.650</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65F43418" w14:textId="77777777" w:rsidR="00000C58" w:rsidRPr="00C720E6" w:rsidRDefault="00000C58" w:rsidP="00000C5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3.618.799</w:t>
            </w:r>
          </w:p>
        </w:tc>
      </w:tr>
      <w:tr w:rsidR="00000C58" w:rsidRPr="00000C58" w14:paraId="12242577" w14:textId="77777777" w:rsidTr="001A61D3">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05872DD9"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Ativos financeiros para negociação</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2DF68CD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186.062</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6684DD21"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107.805</w:t>
            </w:r>
          </w:p>
        </w:tc>
      </w:tr>
      <w:tr w:rsidR="00000C58" w:rsidRPr="00000C58" w14:paraId="18255FB2" w14:textId="77777777" w:rsidTr="001A61D3">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0FBDFDFB"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Ativos financeiros disponíveis para venda</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06C53F0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5.611.588</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5810D0C1"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3.510.994</w:t>
            </w:r>
          </w:p>
        </w:tc>
      </w:tr>
    </w:tbl>
    <w:p w14:paraId="2A65F508" w14:textId="6B825BB6" w:rsidR="00B10090" w:rsidRPr="00C720E6" w:rsidRDefault="00B10090" w:rsidP="00675DEB">
      <w:pPr>
        <w:rPr>
          <w:rFonts w:ascii="Segoe UI" w:eastAsia="Verdana" w:hAnsi="Segoe UI" w:cs="Segoe UI"/>
          <w:color w:val="7E7E7E"/>
          <w:sz w:val="20"/>
        </w:rPr>
      </w:pPr>
    </w:p>
    <w:p w14:paraId="03054776" w14:textId="22901E5D" w:rsidR="00F20A2A" w:rsidRPr="00C720E6" w:rsidRDefault="00F20A2A" w:rsidP="00F20A2A">
      <w:pPr>
        <w:jc w:val="both"/>
        <w:rPr>
          <w:rFonts w:ascii="Segoe UI" w:eastAsia="Verdana" w:hAnsi="Segoe UI" w:cs="Segoe UI"/>
          <w:color w:val="7E7E7E"/>
          <w:sz w:val="20"/>
        </w:rPr>
      </w:pPr>
      <w:r w:rsidRPr="00C720E6">
        <w:rPr>
          <w:rFonts w:ascii="Segoe UI" w:eastAsia="Verdana" w:hAnsi="Segoe UI" w:cs="Segoe UI"/>
          <w:color w:val="7E7E7E"/>
          <w:sz w:val="20"/>
        </w:rPr>
        <w:t>Os ativos financeiros mantidos até o vencimento são mensurados pelo custo amortizado. C</w:t>
      </w:r>
      <w:r w:rsidR="009A72A1">
        <w:rPr>
          <w:rFonts w:ascii="Segoe UI" w:eastAsia="Verdana" w:hAnsi="Segoe UI" w:cs="Segoe UI"/>
          <w:color w:val="7E7E7E"/>
          <w:sz w:val="20"/>
        </w:rPr>
        <w:t xml:space="preserve">aso fossem </w:t>
      </w:r>
      <w:r w:rsidR="00FB5469">
        <w:rPr>
          <w:rFonts w:ascii="Segoe UI" w:eastAsia="Verdana" w:hAnsi="Segoe UI" w:cs="Segoe UI"/>
          <w:color w:val="7E7E7E"/>
          <w:sz w:val="20"/>
        </w:rPr>
        <w:t xml:space="preserve">mensurados a valor justo (nível </w:t>
      </w:r>
      <w:r w:rsidR="009A72A1">
        <w:rPr>
          <w:rFonts w:ascii="Segoe UI" w:eastAsia="Verdana" w:hAnsi="Segoe UI" w:cs="Segoe UI"/>
          <w:color w:val="7E7E7E"/>
          <w:sz w:val="20"/>
        </w:rPr>
        <w:t>1)</w:t>
      </w:r>
      <w:r w:rsidRPr="00C720E6">
        <w:rPr>
          <w:rFonts w:ascii="Segoe UI" w:eastAsia="Verdana" w:hAnsi="Segoe UI" w:cs="Segoe UI"/>
          <w:color w:val="7E7E7E"/>
          <w:sz w:val="20"/>
        </w:rPr>
        <w:t>, teriam</w:t>
      </w:r>
      <w:r w:rsidR="006B1194" w:rsidRPr="00C720E6">
        <w:rPr>
          <w:rFonts w:ascii="Segoe UI" w:eastAsia="Verdana" w:hAnsi="Segoe UI" w:cs="Segoe UI"/>
          <w:color w:val="7E7E7E"/>
          <w:sz w:val="20"/>
        </w:rPr>
        <w:t xml:space="preserve"> no BRB - Múltiplo</w:t>
      </w:r>
      <w:r w:rsidRPr="00C720E6">
        <w:rPr>
          <w:rFonts w:ascii="Segoe UI" w:eastAsia="Verdana" w:hAnsi="Segoe UI" w:cs="Segoe UI"/>
          <w:color w:val="7E7E7E"/>
          <w:sz w:val="20"/>
        </w:rPr>
        <w:t xml:space="preserve"> valor de R$ 108.773 (R$ 96.704 em 2020)</w:t>
      </w:r>
      <w:r w:rsidR="006B1194" w:rsidRPr="00C720E6">
        <w:rPr>
          <w:rFonts w:ascii="Segoe UI" w:eastAsia="Verdana" w:hAnsi="Segoe UI" w:cs="Segoe UI"/>
          <w:color w:val="7E7E7E"/>
          <w:sz w:val="20"/>
        </w:rPr>
        <w:t xml:space="preserve"> e no BRB – Consolidado </w:t>
      </w:r>
      <w:r w:rsidR="003D09FC" w:rsidRPr="00C720E6">
        <w:rPr>
          <w:rFonts w:ascii="Segoe UI" w:eastAsia="Verdana" w:hAnsi="Segoe UI" w:cs="Segoe UI"/>
          <w:color w:val="7E7E7E"/>
          <w:sz w:val="20"/>
        </w:rPr>
        <w:t>valor de R$ 192.407</w:t>
      </w:r>
      <w:r w:rsidR="006B1194" w:rsidRPr="00C720E6">
        <w:rPr>
          <w:rFonts w:ascii="Segoe UI" w:eastAsia="Verdana" w:hAnsi="Segoe UI" w:cs="Segoe UI"/>
          <w:color w:val="7E7E7E"/>
          <w:sz w:val="20"/>
        </w:rPr>
        <w:t xml:space="preserve"> (R$ </w:t>
      </w:r>
      <w:r w:rsidR="003D09FC" w:rsidRPr="00C720E6">
        <w:rPr>
          <w:rFonts w:ascii="Segoe UI" w:eastAsia="Verdana" w:hAnsi="Segoe UI" w:cs="Segoe UI"/>
          <w:color w:val="7E7E7E"/>
          <w:sz w:val="20"/>
        </w:rPr>
        <w:t>97.098</w:t>
      </w:r>
      <w:r w:rsidR="006B1194" w:rsidRPr="00C720E6">
        <w:rPr>
          <w:rFonts w:ascii="Segoe UI" w:eastAsia="Verdana" w:hAnsi="Segoe UI" w:cs="Segoe UI"/>
          <w:color w:val="7E7E7E"/>
          <w:sz w:val="20"/>
        </w:rPr>
        <w:t xml:space="preserve"> em 2020)</w:t>
      </w:r>
      <w:r w:rsidRPr="00C720E6">
        <w:rPr>
          <w:rFonts w:ascii="Segoe UI" w:eastAsia="Verdana" w:hAnsi="Segoe UI" w:cs="Segoe UI"/>
          <w:color w:val="7E7E7E"/>
          <w:sz w:val="20"/>
        </w:rPr>
        <w:t>.</w:t>
      </w:r>
    </w:p>
    <w:p w14:paraId="22679984" w14:textId="77777777" w:rsidR="00F20A2A" w:rsidRPr="00C720E6" w:rsidRDefault="00F20A2A" w:rsidP="00675DEB">
      <w:pPr>
        <w:rPr>
          <w:rFonts w:ascii="Segoe UI" w:eastAsia="Verdana" w:hAnsi="Segoe UI" w:cs="Segoe UI"/>
          <w:color w:val="7E7E7E"/>
          <w:sz w:val="20"/>
        </w:rPr>
      </w:pPr>
    </w:p>
    <w:p w14:paraId="133E3F15" w14:textId="77777777" w:rsidR="00545D4F" w:rsidRPr="00C720E6" w:rsidRDefault="00545D4F" w:rsidP="00545D4F">
      <w:pPr>
        <w:pStyle w:val="Corpodetexto22"/>
        <w:rPr>
          <w:rFonts w:ascii="Segoe UI" w:hAnsi="Segoe UI" w:cs="Segoe UI"/>
          <w:color w:val="7E7E7E"/>
        </w:rPr>
      </w:pPr>
      <w:r w:rsidRPr="00C720E6">
        <w:rPr>
          <w:rFonts w:ascii="Segoe UI" w:hAnsi="Segoe UI" w:cs="Segoe UI"/>
          <w:color w:val="7E7E7E"/>
        </w:rPr>
        <w:t>Os critérios utilizados para fins de precificação dos títulos da carteira do BRB Consolidado a valor justo foram:</w:t>
      </w:r>
    </w:p>
    <w:p w14:paraId="5606C0AD" w14:textId="77777777" w:rsidR="00545D4F" w:rsidRPr="00C720E6" w:rsidRDefault="00545D4F" w:rsidP="00545D4F">
      <w:pPr>
        <w:pStyle w:val="Corpodetexto22"/>
        <w:rPr>
          <w:rFonts w:ascii="Segoe UI" w:hAnsi="Segoe UI" w:cs="Segoe UI"/>
          <w:color w:val="7E7E7E"/>
        </w:rPr>
      </w:pPr>
    </w:p>
    <w:p w14:paraId="5C1A8197" w14:textId="59766CF5" w:rsidR="00545D4F" w:rsidRPr="00C720E6" w:rsidRDefault="00545D4F" w:rsidP="00545D4F">
      <w:pPr>
        <w:autoSpaceDE w:val="0"/>
        <w:jc w:val="both"/>
        <w:rPr>
          <w:rFonts w:ascii="Segoe UI" w:hAnsi="Segoe UI" w:cs="Segoe UI"/>
          <w:color w:val="7E7E7E"/>
          <w:sz w:val="20"/>
          <w:lang w:val="pt-PT" w:eastAsia="pt-BR"/>
        </w:rPr>
      </w:pPr>
      <w:r w:rsidRPr="00C720E6">
        <w:rPr>
          <w:rFonts w:ascii="Segoe UI" w:hAnsi="Segoe UI" w:cs="Segoe UI"/>
          <w:color w:val="7E7E7E"/>
          <w:sz w:val="20"/>
          <w:lang w:val="pt-PT" w:eastAsia="pt-BR"/>
        </w:rPr>
        <w:t xml:space="preserve">- Para os Títulos Públicos Federais, foi utilizado o critério de preço de mercado divulgado pela Anbima para a data de </w:t>
      </w:r>
      <w:r w:rsidR="00565AFA" w:rsidRPr="00C720E6">
        <w:rPr>
          <w:rFonts w:ascii="Segoe UI" w:hAnsi="Segoe UI" w:cs="Segoe UI"/>
          <w:color w:val="7E7E7E"/>
          <w:sz w:val="20"/>
          <w:lang w:val="pt-PT" w:eastAsia="pt-BR"/>
        </w:rPr>
        <w:t>31.12.2021</w:t>
      </w:r>
      <w:r w:rsidRPr="00C720E6">
        <w:rPr>
          <w:rFonts w:ascii="Segoe UI" w:hAnsi="Segoe UI" w:cs="Segoe UI"/>
          <w:color w:val="7E7E7E"/>
          <w:sz w:val="20"/>
          <w:lang w:val="pt-PT" w:eastAsia="pt-BR"/>
        </w:rPr>
        <w:t xml:space="preserve"> com a marcação a mercado de cada título. Esses preços representam efetivamente os valores dos negócios com os Títulos Públicos Federais da Carteira de Tesouraria do BRB, na data mencionada;</w:t>
      </w:r>
    </w:p>
    <w:p w14:paraId="7FEA6866" w14:textId="77777777" w:rsidR="00545D4F" w:rsidRPr="00C720E6" w:rsidRDefault="00545D4F" w:rsidP="00545D4F">
      <w:pPr>
        <w:rPr>
          <w:rFonts w:ascii="Segoe UI" w:hAnsi="Segoe UI" w:cs="Segoe UI"/>
          <w:color w:val="7E7E7E"/>
          <w:sz w:val="20"/>
        </w:rPr>
      </w:pPr>
    </w:p>
    <w:p w14:paraId="5EB41C7F" w14:textId="18FA387C" w:rsidR="00545D4F" w:rsidRPr="00C720E6" w:rsidRDefault="00545D4F" w:rsidP="00545D4F">
      <w:pPr>
        <w:autoSpaceDE w:val="0"/>
        <w:jc w:val="both"/>
        <w:rPr>
          <w:rFonts w:ascii="Segoe UI" w:hAnsi="Segoe UI" w:cs="Segoe UI"/>
          <w:color w:val="7E7E7E"/>
          <w:sz w:val="20"/>
          <w:lang w:val="pt-PT" w:eastAsia="pt-BR"/>
        </w:rPr>
      </w:pPr>
      <w:r w:rsidRPr="00C720E6">
        <w:rPr>
          <w:rFonts w:ascii="Segoe UI" w:hAnsi="Segoe UI" w:cs="Segoe UI"/>
          <w:color w:val="7E7E7E"/>
          <w:sz w:val="20"/>
          <w:lang w:val="pt-PT" w:eastAsia="pt-BR"/>
        </w:rPr>
        <w:t xml:space="preserve">- Para as ações, negociadas em bolsa, foram utilizadas as cotações divulgadas pela B3 para o dia </w:t>
      </w:r>
      <w:r w:rsidR="00565AFA" w:rsidRPr="00C720E6">
        <w:rPr>
          <w:rFonts w:ascii="Segoe UI" w:hAnsi="Segoe UI" w:cs="Segoe UI"/>
          <w:color w:val="7E7E7E"/>
          <w:sz w:val="20"/>
          <w:lang w:val="pt-PT" w:eastAsia="pt-BR"/>
        </w:rPr>
        <w:t>31.12.2021</w:t>
      </w:r>
      <w:r w:rsidRPr="00C720E6">
        <w:rPr>
          <w:rFonts w:ascii="Segoe UI" w:hAnsi="Segoe UI" w:cs="Segoe UI"/>
          <w:color w:val="7E7E7E"/>
          <w:sz w:val="20"/>
          <w:lang w:val="pt-PT" w:eastAsia="pt-BR"/>
        </w:rPr>
        <w:t>. As informações disponibilizadas pela B3 são os preços efetivos das negociações dos ativos, na referida data;</w:t>
      </w:r>
    </w:p>
    <w:p w14:paraId="0B908A33" w14:textId="512A9E75" w:rsidR="00545D4F" w:rsidRPr="00C720E6" w:rsidRDefault="00545D4F" w:rsidP="00545D4F">
      <w:pPr>
        <w:rPr>
          <w:rFonts w:ascii="Segoe UI" w:hAnsi="Segoe UI" w:cs="Segoe UI"/>
          <w:color w:val="7E7E7E"/>
          <w:sz w:val="20"/>
          <w:lang w:val="pt-PT" w:eastAsia="pt-BR"/>
        </w:rPr>
      </w:pPr>
    </w:p>
    <w:p w14:paraId="3D38D231" w14:textId="4A47ED20" w:rsidR="00D13EF3" w:rsidRPr="00C720E6" w:rsidRDefault="00D13EF3" w:rsidP="00D13EF3">
      <w:pPr>
        <w:jc w:val="both"/>
        <w:rPr>
          <w:rFonts w:ascii="Segoe UI" w:hAnsi="Segoe UI" w:cs="Segoe UI"/>
          <w:color w:val="7E7E7E"/>
          <w:sz w:val="20"/>
          <w:lang w:eastAsia="pt-BR"/>
        </w:rPr>
      </w:pPr>
      <w:r w:rsidRPr="00C720E6">
        <w:rPr>
          <w:rFonts w:ascii="Segoe UI" w:hAnsi="Segoe UI" w:cs="Segoe UI"/>
          <w:color w:val="7E7E7E"/>
          <w:sz w:val="20"/>
          <w:lang w:eastAsia="pt-BR"/>
        </w:rPr>
        <w:t xml:space="preserve">- Para os itens em que não estão disponíveis preços cotados no mercado, o valor justo é baseado em estimativas, com utilização de fluxo de caixa descontado ou outras metodologias de precificação, não podendo ser comparável com mercados independentes. </w:t>
      </w:r>
    </w:p>
    <w:p w14:paraId="62E2FE61" w14:textId="77777777" w:rsidR="00D13EF3" w:rsidRPr="00C720E6" w:rsidRDefault="00D13EF3" w:rsidP="00D13EF3">
      <w:pPr>
        <w:jc w:val="both"/>
        <w:rPr>
          <w:rFonts w:ascii="Segoe UI" w:hAnsi="Segoe UI" w:cs="Segoe UI"/>
          <w:color w:val="7E7E7E"/>
          <w:sz w:val="20"/>
          <w:lang w:eastAsia="pt-BR"/>
        </w:rPr>
      </w:pPr>
    </w:p>
    <w:p w14:paraId="6B0DDFA5" w14:textId="72937F69" w:rsidR="00D13EF3" w:rsidRPr="00C720E6" w:rsidRDefault="00D13EF3" w:rsidP="00D13EF3">
      <w:pPr>
        <w:jc w:val="both"/>
        <w:rPr>
          <w:rFonts w:ascii="Segoe UI" w:hAnsi="Segoe UI" w:cs="Segoe UI"/>
          <w:color w:val="7E7E7E"/>
          <w:sz w:val="20"/>
          <w:lang w:val="pt-PT" w:eastAsia="pt-BR"/>
        </w:rPr>
      </w:pPr>
      <w:r w:rsidRPr="00C720E6">
        <w:rPr>
          <w:rFonts w:ascii="Segoe UI" w:hAnsi="Segoe UI" w:cs="Segoe UI"/>
          <w:color w:val="7E7E7E"/>
          <w:sz w:val="20"/>
          <w:lang w:eastAsia="pt-BR"/>
        </w:rPr>
        <w:t xml:space="preserve">- Para divulgar o valor justo dos instrumentos financeiros, </w:t>
      </w:r>
      <w:r w:rsidR="00AB5F60" w:rsidRPr="00C720E6">
        <w:rPr>
          <w:rFonts w:ascii="Segoe UI" w:hAnsi="Segoe UI" w:cs="Segoe UI"/>
          <w:color w:val="7E7E7E"/>
          <w:sz w:val="20"/>
          <w:lang w:eastAsia="pt-BR"/>
        </w:rPr>
        <w:t xml:space="preserve">foi utilizada </w:t>
      </w:r>
      <w:r w:rsidRPr="00C720E6">
        <w:rPr>
          <w:rFonts w:ascii="Segoe UI" w:hAnsi="Segoe UI" w:cs="Segoe UI"/>
          <w:color w:val="7E7E7E"/>
          <w:sz w:val="20"/>
          <w:lang w:eastAsia="pt-BR"/>
        </w:rPr>
        <w:t>a hierarquia do valor justo que reflete as mensurações nos seguintes níveis: preços cotados em mercados ativos, dados observáveis para ativos ou passivos similares e dados dos ativos ou passivos não observáveis no mercado.</w:t>
      </w:r>
    </w:p>
    <w:p w14:paraId="0EA44D28" w14:textId="77777777" w:rsidR="00D13EF3" w:rsidRPr="00C720E6" w:rsidRDefault="00D13EF3" w:rsidP="00545D4F">
      <w:pPr>
        <w:rPr>
          <w:rFonts w:ascii="Segoe UI" w:hAnsi="Segoe UI" w:cs="Segoe UI"/>
          <w:color w:val="7E7E7E"/>
          <w:sz w:val="20"/>
          <w:lang w:val="pt-PT" w:eastAsia="pt-BR"/>
        </w:rPr>
      </w:pPr>
    </w:p>
    <w:p w14:paraId="43127522" w14:textId="3DC79AA4" w:rsidR="00545D4F" w:rsidRPr="00C720E6" w:rsidRDefault="00545D4F" w:rsidP="00545D4F">
      <w:pPr>
        <w:rPr>
          <w:rFonts w:ascii="Segoe UI" w:hAnsi="Segoe UI" w:cs="Segoe UI"/>
          <w:color w:val="7E7E7E"/>
          <w:sz w:val="20"/>
          <w:lang w:val="pt-PT" w:eastAsia="pt-BR"/>
        </w:rPr>
      </w:pPr>
      <w:r w:rsidRPr="00C720E6">
        <w:rPr>
          <w:rFonts w:ascii="Segoe UI" w:hAnsi="Segoe UI" w:cs="Segoe UI"/>
          <w:color w:val="7E7E7E"/>
          <w:sz w:val="20"/>
          <w:lang w:val="pt-PT" w:eastAsia="pt-BR"/>
        </w:rPr>
        <w:t xml:space="preserve">Em </w:t>
      </w:r>
      <w:r w:rsidR="00565AFA" w:rsidRPr="00C720E6">
        <w:rPr>
          <w:rFonts w:ascii="Segoe UI" w:hAnsi="Segoe UI" w:cs="Segoe UI"/>
          <w:color w:val="7E7E7E"/>
          <w:sz w:val="20"/>
          <w:lang w:val="pt-PT" w:eastAsia="pt-BR"/>
        </w:rPr>
        <w:t>31.12.2021</w:t>
      </w:r>
      <w:r w:rsidRPr="00C720E6">
        <w:rPr>
          <w:rFonts w:ascii="Segoe UI" w:hAnsi="Segoe UI" w:cs="Segoe UI"/>
          <w:color w:val="7E7E7E"/>
          <w:sz w:val="20"/>
          <w:lang w:val="pt-PT" w:eastAsia="pt-BR"/>
        </w:rPr>
        <w:t xml:space="preserve"> o Conglomerado não possuía instrumentos financeiros derivativos.</w:t>
      </w:r>
    </w:p>
    <w:p w14:paraId="7D016C52" w14:textId="77777777" w:rsidR="001633C0" w:rsidRPr="00C720E6" w:rsidRDefault="001633C0" w:rsidP="00F45A1A">
      <w:pPr>
        <w:rPr>
          <w:rFonts w:ascii="Segoe UI" w:hAnsi="Segoe UI" w:cs="Segoe UI"/>
          <w:color w:val="7E7E7E"/>
          <w:sz w:val="20"/>
          <w:lang w:val="pt-PT" w:eastAsia="pt-BR"/>
        </w:rPr>
      </w:pPr>
    </w:p>
    <w:p w14:paraId="6B0EBBD0" w14:textId="6D8A229C" w:rsidR="001E5F8D" w:rsidRPr="00C720E6" w:rsidRDefault="001E5F8D" w:rsidP="00675DEB">
      <w:pPr>
        <w:numPr>
          <w:ilvl w:val="0"/>
          <w:numId w:val="2"/>
        </w:numPr>
        <w:tabs>
          <w:tab w:val="num" w:pos="-993"/>
        </w:tabs>
        <w:ind w:left="0" w:firstLine="0"/>
        <w:rPr>
          <w:rFonts w:ascii="Segoe UI" w:hAnsi="Segoe UI" w:cs="Segoe UI"/>
          <w:color w:val="7E7E7E"/>
          <w:sz w:val="20"/>
        </w:rPr>
      </w:pPr>
      <w:r w:rsidRPr="00C720E6">
        <w:rPr>
          <w:rFonts w:ascii="Segoe UI" w:eastAsia="Verdana" w:hAnsi="Segoe UI" w:cs="Segoe UI"/>
          <w:color w:val="7E7E7E"/>
          <w:sz w:val="20"/>
        </w:rPr>
        <w:t>Resultado de operações com títulos e valores mobiliários</w:t>
      </w:r>
      <w:r w:rsidR="0062437D" w:rsidRPr="00C720E6">
        <w:rPr>
          <w:rFonts w:ascii="Segoe UI" w:eastAsia="Verdana" w:hAnsi="Segoe UI" w:cs="Segoe UI"/>
          <w:color w:val="7E7E7E"/>
          <w:sz w:val="20"/>
        </w:rPr>
        <w:t xml:space="preserve"> e instrumentos financeiros derivativos</w:t>
      </w:r>
    </w:p>
    <w:p w14:paraId="2F480DE1" w14:textId="3DE8D9A2" w:rsidR="005A5EE8" w:rsidRPr="00C720E6" w:rsidRDefault="005A5EE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777"/>
        <w:gridCol w:w="1113"/>
        <w:gridCol w:w="1113"/>
        <w:gridCol w:w="1125"/>
        <w:gridCol w:w="1113"/>
        <w:gridCol w:w="1001"/>
        <w:gridCol w:w="952"/>
      </w:tblGrid>
      <w:tr w:rsidR="00000C58" w:rsidRPr="00000C58" w14:paraId="153B4910" w14:textId="77777777" w:rsidTr="00000C58">
        <w:trPr>
          <w:trHeight w:val="170"/>
        </w:trPr>
        <w:tc>
          <w:tcPr>
            <w:tcW w:w="1852" w:type="pct"/>
            <w:tcBorders>
              <w:top w:val="dotted" w:sz="4" w:space="0" w:color="000000"/>
              <w:left w:val="dotted" w:sz="4" w:space="0" w:color="000000"/>
              <w:bottom w:val="dotted" w:sz="4" w:space="0" w:color="000000"/>
              <w:right w:val="dotted" w:sz="4" w:space="0" w:color="000000"/>
            </w:tcBorders>
            <w:vAlign w:val="center"/>
            <w:hideMark/>
          </w:tcPr>
          <w:p w14:paraId="4D2AB437" w14:textId="77777777" w:rsidR="00000C58" w:rsidRPr="00000C58" w:rsidRDefault="00000C58" w:rsidP="00000C58">
            <w:pPr>
              <w:suppressAutoHyphens w:val="0"/>
              <w:rPr>
                <w:color w:val="auto"/>
                <w:sz w:val="20"/>
                <w:szCs w:val="24"/>
                <w:lang w:eastAsia="pt-BR"/>
              </w:rPr>
            </w:pPr>
            <w:bookmarkStart w:id="300" w:name="_Toc39849984"/>
            <w:bookmarkStart w:id="301" w:name="_Toc47436620"/>
            <w:bookmarkStart w:id="302" w:name="_Toc47649699"/>
            <w:bookmarkStart w:id="303" w:name="_Toc47649962"/>
            <w:bookmarkStart w:id="304" w:name="_Toc48252838"/>
            <w:bookmarkStart w:id="305" w:name="_Toc63088426"/>
            <w:bookmarkStart w:id="306" w:name="_Toc28333605"/>
            <w:bookmarkStart w:id="307" w:name="_Toc30582218"/>
            <w:bookmarkStart w:id="308" w:name="_Toc31392846"/>
            <w:bookmarkStart w:id="309" w:name="_Toc31392991"/>
            <w:bookmarkStart w:id="310" w:name="_Toc32000810"/>
            <w:bookmarkStart w:id="311" w:name="_Toc32000993"/>
            <w:bookmarkStart w:id="312" w:name="_Toc39395175"/>
            <w:bookmarkStart w:id="313" w:name="_Toc39527070"/>
          </w:p>
        </w:tc>
        <w:tc>
          <w:tcPr>
            <w:tcW w:w="1644" w:type="pct"/>
            <w:gridSpan w:val="3"/>
            <w:tcBorders>
              <w:top w:val="dotted" w:sz="4" w:space="0" w:color="000000"/>
              <w:left w:val="dotted" w:sz="4" w:space="0" w:color="000000"/>
              <w:bottom w:val="dotted" w:sz="4" w:space="0" w:color="000000"/>
              <w:right w:val="dotted" w:sz="4" w:space="0" w:color="000000"/>
            </w:tcBorders>
            <w:vAlign w:val="center"/>
            <w:hideMark/>
          </w:tcPr>
          <w:p w14:paraId="7A506DF4"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504" w:type="pct"/>
            <w:gridSpan w:val="3"/>
            <w:tcBorders>
              <w:top w:val="dotted" w:sz="4" w:space="0" w:color="000000"/>
              <w:left w:val="dotted" w:sz="4" w:space="0" w:color="000000"/>
              <w:bottom w:val="dotted" w:sz="4" w:space="0" w:color="000000"/>
              <w:right w:val="dotted" w:sz="4" w:space="0" w:color="000000"/>
            </w:tcBorders>
            <w:vAlign w:val="center"/>
            <w:hideMark/>
          </w:tcPr>
          <w:p w14:paraId="7A9730E2"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1F2FAA8E" w14:textId="77777777" w:rsidTr="00000C58">
        <w:trPr>
          <w:trHeight w:val="170"/>
        </w:trPr>
        <w:tc>
          <w:tcPr>
            <w:tcW w:w="1852" w:type="pct"/>
            <w:tcBorders>
              <w:top w:val="dotted" w:sz="4" w:space="0" w:color="000000"/>
              <w:left w:val="dotted" w:sz="4" w:space="0" w:color="000000"/>
              <w:bottom w:val="dotted" w:sz="4" w:space="0" w:color="000000"/>
              <w:right w:val="dotted" w:sz="4" w:space="0" w:color="000000"/>
            </w:tcBorders>
            <w:vAlign w:val="center"/>
            <w:hideMark/>
          </w:tcPr>
          <w:p w14:paraId="1E6EA123"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52889A5"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F352ED2"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6520AC0"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4734722"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657CC5F5"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7EC32357"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00C58" w:rsidRPr="00000C58" w14:paraId="61E5DBA7" w14:textId="77777777" w:rsidTr="00000C58">
        <w:trPr>
          <w:trHeight w:val="170"/>
        </w:trPr>
        <w:tc>
          <w:tcPr>
            <w:tcW w:w="1852" w:type="pct"/>
            <w:tcBorders>
              <w:top w:val="dotted" w:sz="4" w:space="0" w:color="000000"/>
              <w:left w:val="dotted" w:sz="4" w:space="0" w:color="000000"/>
              <w:bottom w:val="dotted" w:sz="4" w:space="0" w:color="000000"/>
              <w:right w:val="dotted" w:sz="4" w:space="0" w:color="000000"/>
            </w:tcBorders>
            <w:vAlign w:val="center"/>
            <w:hideMark/>
          </w:tcPr>
          <w:p w14:paraId="02AEDD6F"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rendas fixa</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971A89F"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201.871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85E7F3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285.204 </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C42DB8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120.494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BEBA473"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212.553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1A10BFA6"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297.010 </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0F94FE20"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124.190 </w:t>
            </w:r>
          </w:p>
        </w:tc>
      </w:tr>
      <w:tr w:rsidR="00000C58" w:rsidRPr="00000C58" w14:paraId="2F239AAA" w14:textId="77777777" w:rsidTr="00000C58">
        <w:trPr>
          <w:trHeight w:val="170"/>
        </w:trPr>
        <w:tc>
          <w:tcPr>
            <w:tcW w:w="1852" w:type="pct"/>
            <w:tcBorders>
              <w:top w:val="dotted" w:sz="4" w:space="0" w:color="000000"/>
              <w:left w:val="dotted" w:sz="4" w:space="0" w:color="000000"/>
              <w:bottom w:val="dotted" w:sz="4" w:space="0" w:color="000000"/>
              <w:right w:val="dotted" w:sz="4" w:space="0" w:color="000000"/>
            </w:tcBorders>
            <w:vAlign w:val="center"/>
            <w:hideMark/>
          </w:tcPr>
          <w:p w14:paraId="4A288131"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variável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EF1016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ECEB22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7.183 </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A94E8FD"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632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DBB30E9"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960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4150564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8.159 </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420AB08B"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407 </w:t>
            </w:r>
          </w:p>
        </w:tc>
      </w:tr>
      <w:tr w:rsidR="00000C58" w:rsidRPr="00000C58" w14:paraId="73C08CE5" w14:textId="77777777" w:rsidTr="00000C58">
        <w:trPr>
          <w:trHeight w:val="170"/>
        </w:trPr>
        <w:tc>
          <w:tcPr>
            <w:tcW w:w="1852" w:type="pct"/>
            <w:tcBorders>
              <w:top w:val="dotted" w:sz="4" w:space="0" w:color="000000"/>
              <w:left w:val="dotted" w:sz="4" w:space="0" w:color="000000"/>
              <w:bottom w:val="dotted" w:sz="4" w:space="0" w:color="000000"/>
              <w:right w:val="dotted" w:sz="4" w:space="0" w:color="000000"/>
            </w:tcBorders>
            <w:vAlign w:val="center"/>
            <w:hideMark/>
          </w:tcPr>
          <w:p w14:paraId="03F14141" w14:textId="77777777" w:rsidR="00000C58" w:rsidRPr="00000C58" w:rsidRDefault="00000C58" w:rsidP="00000C5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Derivativo SWAP</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96117C1"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CD92957"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213F3D4"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(9.033)</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27DE45B"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(11.452)</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72AE56D0" w14:textId="77777777" w:rsidR="00000C58" w:rsidRPr="00000C58"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(11.452)</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25456F03" w14:textId="77777777" w:rsidR="00000C58" w:rsidRPr="00C720E6" w:rsidRDefault="00000C58" w:rsidP="00000C5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(9.033)</w:t>
            </w:r>
          </w:p>
        </w:tc>
      </w:tr>
      <w:tr w:rsidR="00000C58" w:rsidRPr="00000C58" w14:paraId="0DF3D732" w14:textId="77777777" w:rsidTr="00000C58">
        <w:trPr>
          <w:trHeight w:val="170"/>
        </w:trPr>
        <w:tc>
          <w:tcPr>
            <w:tcW w:w="1852" w:type="pct"/>
            <w:tcBorders>
              <w:top w:val="dotted" w:sz="4" w:space="0" w:color="000000"/>
              <w:left w:val="dotted" w:sz="4" w:space="0" w:color="000000"/>
              <w:bottom w:val="dotted" w:sz="4" w:space="0" w:color="000000"/>
              <w:right w:val="dotted" w:sz="4" w:space="0" w:color="000000"/>
            </w:tcBorders>
            <w:vAlign w:val="center"/>
            <w:hideMark/>
          </w:tcPr>
          <w:p w14:paraId="3CEA1FFB" w14:textId="77777777" w:rsidR="00000C58" w:rsidRPr="00000C58" w:rsidRDefault="00000C58" w:rsidP="00000C5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Total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CD9C482"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201.871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954B7BF"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292.387</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219F26D"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112.093</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87629D9"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202.061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78303309" w14:textId="77777777" w:rsidR="00000C58" w:rsidRPr="00000C58"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293.717 </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6C22CBDD" w14:textId="77777777" w:rsidR="00000C58" w:rsidRPr="00C720E6" w:rsidRDefault="00000C58" w:rsidP="00000C5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115.564</w:t>
            </w:r>
          </w:p>
        </w:tc>
      </w:tr>
    </w:tbl>
    <w:p w14:paraId="626BD454" w14:textId="192E6210" w:rsidR="001633C0" w:rsidRDefault="001633C0" w:rsidP="00675DEB">
      <w:pPr>
        <w:rPr>
          <w:rFonts w:ascii="Segoe UI" w:hAnsi="Segoe UI" w:cs="Segoe UI"/>
          <w:sz w:val="20"/>
          <w:lang w:val="pt-PT" w:eastAsia="pt-BR"/>
        </w:rPr>
      </w:pPr>
    </w:p>
    <w:p w14:paraId="2374B996" w14:textId="77777777" w:rsidR="00FC039A" w:rsidRPr="00C720E6" w:rsidRDefault="00FC039A" w:rsidP="00675DEB">
      <w:pPr>
        <w:rPr>
          <w:rFonts w:ascii="Segoe UI" w:hAnsi="Segoe UI" w:cs="Segoe UI"/>
          <w:sz w:val="20"/>
          <w:lang w:val="pt-PT" w:eastAsia="pt-BR"/>
        </w:rPr>
      </w:pPr>
    </w:p>
    <w:p w14:paraId="00312042" w14:textId="23354D5F" w:rsidR="008D398E" w:rsidRPr="00C720E6" w:rsidRDefault="008E1678" w:rsidP="00675DEB">
      <w:pPr>
        <w:pStyle w:val="Ttulo1"/>
        <w:numPr>
          <w:ilvl w:val="0"/>
          <w:numId w:val="0"/>
        </w:numPr>
        <w:jc w:val="both"/>
        <w:rPr>
          <w:rFonts w:ascii="Segoe UI" w:eastAsia="Segoe UI" w:hAnsi="Segoe UI" w:cs="Segoe UI"/>
          <w:color w:val="009FE2"/>
          <w:sz w:val="20"/>
          <w:lang w:val="pt-PT" w:eastAsia="en-US"/>
        </w:rPr>
      </w:pPr>
      <w:bookmarkStart w:id="314" w:name="_Toc70953646"/>
      <w:bookmarkStart w:id="315" w:name="_Toc79436404"/>
      <w:bookmarkStart w:id="316" w:name="_Toc87978196"/>
      <w:r w:rsidRPr="00C720E6">
        <w:rPr>
          <w:rFonts w:ascii="Segoe UI" w:eastAsia="Segoe UI" w:hAnsi="Segoe UI" w:cs="Segoe UI"/>
          <w:color w:val="009FE2"/>
          <w:sz w:val="20"/>
          <w:lang w:val="pt-PT" w:eastAsia="en-US"/>
        </w:rPr>
        <w:lastRenderedPageBreak/>
        <w:t xml:space="preserve">Nota </w:t>
      </w:r>
      <w:r w:rsidR="008D4A0F" w:rsidRPr="00C720E6">
        <w:rPr>
          <w:rFonts w:ascii="Segoe UI" w:eastAsia="Segoe UI" w:hAnsi="Segoe UI" w:cs="Segoe UI"/>
          <w:color w:val="009FE2"/>
          <w:sz w:val="20"/>
          <w:lang w:val="pt-PT" w:eastAsia="en-US"/>
        </w:rPr>
        <w:t>9</w:t>
      </w:r>
      <w:r w:rsidRPr="00C720E6">
        <w:rPr>
          <w:rFonts w:ascii="Segoe UI" w:eastAsia="Segoe UI" w:hAnsi="Segoe UI" w:cs="Segoe UI"/>
          <w:color w:val="009FE2"/>
          <w:sz w:val="20"/>
          <w:lang w:val="pt-PT" w:eastAsia="en-US"/>
        </w:rPr>
        <w:t xml:space="preserve"> </w:t>
      </w:r>
      <w:r w:rsidR="00C14D37" w:rsidRPr="00C720E6">
        <w:rPr>
          <w:rFonts w:ascii="Segoe UI" w:eastAsia="Segoe UI" w:hAnsi="Segoe UI" w:cs="Segoe UI"/>
          <w:color w:val="009FE2"/>
          <w:sz w:val="20"/>
          <w:lang w:val="pt-PT" w:eastAsia="en-US"/>
        </w:rPr>
        <w:t xml:space="preserve">- </w:t>
      </w:r>
      <w:r w:rsidR="008D398E" w:rsidRPr="00C720E6">
        <w:rPr>
          <w:rFonts w:ascii="Segoe UI" w:eastAsia="Segoe UI" w:hAnsi="Segoe UI" w:cs="Segoe UI"/>
          <w:color w:val="009FE2"/>
          <w:sz w:val="20"/>
          <w:lang w:val="pt-PT" w:eastAsia="en-US"/>
        </w:rPr>
        <w:t xml:space="preserve">Operações de crédito, </w:t>
      </w:r>
      <w:r w:rsidR="00106CF2" w:rsidRPr="00C720E6">
        <w:rPr>
          <w:rFonts w:ascii="Segoe UI" w:eastAsia="Segoe UI" w:hAnsi="Segoe UI" w:cs="Segoe UI"/>
          <w:color w:val="009FE2"/>
          <w:sz w:val="20"/>
          <w:lang w:val="pt-PT" w:eastAsia="en-US"/>
        </w:rPr>
        <w:t>transações</w:t>
      </w:r>
      <w:r w:rsidR="0001796B" w:rsidRPr="00C720E6">
        <w:rPr>
          <w:rFonts w:ascii="Segoe UI" w:eastAsia="Segoe UI" w:hAnsi="Segoe UI" w:cs="Segoe UI"/>
          <w:color w:val="009FE2"/>
          <w:sz w:val="20"/>
          <w:lang w:val="pt-PT" w:eastAsia="en-US"/>
        </w:rPr>
        <w:t xml:space="preserve"> de arranjo de pagamento, </w:t>
      </w:r>
      <w:r w:rsidR="008D398E" w:rsidRPr="00C720E6">
        <w:rPr>
          <w:rFonts w:ascii="Segoe UI" w:eastAsia="Segoe UI" w:hAnsi="Segoe UI" w:cs="Segoe UI"/>
          <w:color w:val="009FE2"/>
          <w:sz w:val="20"/>
          <w:lang w:val="pt-PT" w:eastAsia="en-US"/>
        </w:rPr>
        <w:t>outros créditos com características de operações de crédito e provisão para perda esperada associada ao risco de crédito</w:t>
      </w:r>
      <w:bookmarkEnd w:id="300"/>
      <w:bookmarkEnd w:id="301"/>
      <w:bookmarkEnd w:id="302"/>
      <w:bookmarkEnd w:id="303"/>
      <w:bookmarkEnd w:id="304"/>
      <w:bookmarkEnd w:id="305"/>
      <w:bookmarkEnd w:id="314"/>
      <w:bookmarkEnd w:id="315"/>
      <w:bookmarkEnd w:id="316"/>
    </w:p>
    <w:bookmarkEnd w:id="306"/>
    <w:bookmarkEnd w:id="307"/>
    <w:bookmarkEnd w:id="308"/>
    <w:bookmarkEnd w:id="309"/>
    <w:bookmarkEnd w:id="310"/>
    <w:bookmarkEnd w:id="311"/>
    <w:bookmarkEnd w:id="312"/>
    <w:bookmarkEnd w:id="313"/>
    <w:p w14:paraId="669F4280" w14:textId="77777777" w:rsidR="008E1678" w:rsidRPr="00C720E6" w:rsidRDefault="008E1678" w:rsidP="00675DEB">
      <w:pPr>
        <w:rPr>
          <w:rFonts w:ascii="Segoe UI" w:hAnsi="Segoe UI" w:cs="Segoe UI"/>
          <w:b/>
          <w:color w:val="7E7E7E"/>
          <w:sz w:val="20"/>
        </w:rPr>
      </w:pPr>
    </w:p>
    <w:p w14:paraId="06C7123A" w14:textId="77777777" w:rsidR="008E1678" w:rsidRPr="00C720E6" w:rsidRDefault="008E1678" w:rsidP="00675DEB">
      <w:pPr>
        <w:pStyle w:val="Recuodecorpodetexto"/>
        <w:numPr>
          <w:ilvl w:val="0"/>
          <w:numId w:val="4"/>
        </w:numPr>
        <w:tabs>
          <w:tab w:val="left" w:pos="0"/>
          <w:tab w:val="left" w:pos="4253"/>
        </w:tabs>
        <w:rPr>
          <w:rFonts w:ascii="Segoe UI" w:hAnsi="Segoe UI" w:cs="Segoe UI"/>
          <w:color w:val="7E7E7E"/>
        </w:rPr>
      </w:pPr>
      <w:r w:rsidRPr="00C720E6">
        <w:rPr>
          <w:rFonts w:ascii="Segoe UI" w:hAnsi="Segoe UI" w:cs="Segoe UI"/>
          <w:color w:val="7E7E7E"/>
          <w:sz w:val="20"/>
        </w:rPr>
        <w:t>Composição da carteira por tipo de devedor</w:t>
      </w:r>
    </w:p>
    <w:p w14:paraId="1E12F9DD" w14:textId="0B416D2B" w:rsidR="005A5EE8" w:rsidRPr="00C720E6" w:rsidRDefault="005A5EE8" w:rsidP="00675DEB">
      <w:pPr>
        <w:tabs>
          <w:tab w:val="left" w:pos="4253"/>
        </w:tabs>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768"/>
        <w:gridCol w:w="1356"/>
        <w:gridCol w:w="1356"/>
        <w:gridCol w:w="1356"/>
        <w:gridCol w:w="1358"/>
      </w:tblGrid>
      <w:tr w:rsidR="00000C58" w:rsidRPr="00000C58" w14:paraId="0C873E8B" w14:textId="77777777" w:rsidTr="00000C58">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7754D549"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000C58" w:rsidRPr="00000C58" w14:paraId="6C336EAD"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3B771910"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30947FD"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61B9231"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AC4677A"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7BC26897"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9B7798" w:rsidRPr="00000C58" w14:paraId="3181237A"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C29CC93" w14:textId="77777777" w:rsidR="009B7798" w:rsidRPr="00000C58" w:rsidRDefault="009B7798" w:rsidP="009B779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Pessoa física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A99E245" w14:textId="770B0BEC"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15.911.555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C8A33C1" w14:textId="79A0EB68"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86,3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CF03FEB" w14:textId="537085F7"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11.628.827</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7D0D4D1" w14:textId="37999A8B" w:rsidR="009B7798" w:rsidRPr="00C720E6"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87,2</w:t>
            </w:r>
          </w:p>
        </w:tc>
      </w:tr>
      <w:tr w:rsidR="009B7798" w:rsidRPr="00000C58" w14:paraId="1FC8D90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23AD916" w14:textId="77777777" w:rsidR="009B7798" w:rsidRPr="00000C58" w:rsidRDefault="009B7798" w:rsidP="009B779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Pessoa jurídica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6A6EBB2" w14:textId="68620CD6"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2.573.139</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CACE92D" w14:textId="762197C4"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13,8</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07A3134" w14:textId="773F3314"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1.759.400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ABE40CD" w14:textId="2342D28C" w:rsidR="009B7798" w:rsidRPr="00C720E6"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13,2</w:t>
            </w:r>
          </w:p>
        </w:tc>
      </w:tr>
      <w:tr w:rsidR="009B7798" w:rsidRPr="00000C58" w14:paraId="7F4A33A5"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773BD88E"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Administração pública, defesa e seguridade social</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DEFC40F" w14:textId="2C95FFC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132.996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24152B0" w14:textId="51FF9C0B"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0,7</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F0DD83F" w14:textId="15953AF9"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83.127</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712DA61A" w14:textId="4E14D4A0"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0,6</w:t>
            </w:r>
          </w:p>
        </w:tc>
      </w:tr>
      <w:tr w:rsidR="009B7798" w:rsidRPr="00000C58" w14:paraId="504E0DBB"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CAC390D"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Agricultura, pecuária, produção florestal, pesca e aquicultura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6158828" w14:textId="47A9689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29.485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315379B" w14:textId="23A1D582"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002FD51" w14:textId="2095692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36.232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7DBCD541" w14:textId="0964CD0D"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0,3</w:t>
            </w:r>
          </w:p>
        </w:tc>
      </w:tr>
      <w:tr w:rsidR="009B7798" w:rsidRPr="00000C58" w14:paraId="2344643D"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D71A728"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Água, esgoto, atividades de gestão de resíduos e descontaminação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C269CC5" w14:textId="5B0A1361"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3.146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0591958" w14:textId="1D8AA89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52E0E7A" w14:textId="25515E37"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2.955</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22EE1911" w14:textId="1072220A"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9B7798" w:rsidRPr="00000C58" w14:paraId="31E61CA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1C64171"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Alojamento e alimentação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DC95840" w14:textId="160676E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93.526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04B850A" w14:textId="1608467A"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C3B98CA" w14:textId="33372DA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70.431</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75615426" w14:textId="7128772A"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9B7798" w:rsidRPr="00000C58" w14:paraId="053A7D25"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63E7282F"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Artes, cultura, esporte e recreação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5FD7F46" w14:textId="4C2E994B"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95.064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9085EFE" w14:textId="629512E1"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13129D0" w14:textId="4D49B07D"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77.669</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61DEDD9" w14:textId="0E89769F"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0,6</w:t>
            </w:r>
          </w:p>
        </w:tc>
      </w:tr>
      <w:tr w:rsidR="009B7798" w:rsidRPr="00000C58" w14:paraId="050B4352"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2FDFA9B7"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administrativas e serviços complementares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27EB0F1" w14:textId="517F5D3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211.476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156D0C3" w14:textId="6CF3AAB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A93A00F" w14:textId="362543D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191.635</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C702369" w14:textId="0623467F"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1,4</w:t>
            </w:r>
          </w:p>
        </w:tc>
      </w:tr>
      <w:tr w:rsidR="009B7798" w:rsidRPr="00000C58" w14:paraId="1037E2D3"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C2261E7"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financeiras, de seguros e serviços relacionados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E12AED6" w14:textId="44BB7BF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103.004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DCA325D" w14:textId="7789789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0FB05E8" w14:textId="19CDFDF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66.267</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291E733E" w14:textId="4E2D3716"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9B7798" w:rsidRPr="00000C58" w14:paraId="449802B8"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B056F33"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imobiliárias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A87DA5C" w14:textId="20CEA6A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48.324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8D0C54D" w14:textId="159718C2"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C2DF88F" w14:textId="17686F1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26.174</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AA55AC5" w14:textId="52BF9D91"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r>
      <w:tr w:rsidR="009B7798" w:rsidRPr="00000C58" w14:paraId="1BF61D21"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6AD2DCE"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profissionais, científicas e técnicas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CC2ECF7" w14:textId="2E95B98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96.154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D096AE4" w14:textId="5A130FA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D567848" w14:textId="1B75D47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56.726</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5951389F" w14:textId="2F0DA2C8"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0,4</w:t>
            </w:r>
          </w:p>
        </w:tc>
      </w:tr>
      <w:tr w:rsidR="009B7798" w:rsidRPr="00000C58" w14:paraId="63DF44A8"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BC84E02"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Comércio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E658674" w14:textId="34819D4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424.832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7E40746" w14:textId="2C28A652"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1F8014B" w14:textId="36B781B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249.020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22564D46" w14:textId="5136F7B0"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1,9</w:t>
            </w:r>
          </w:p>
        </w:tc>
      </w:tr>
      <w:tr w:rsidR="009B7798" w:rsidRPr="00000C58" w14:paraId="5AC4D352"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759C3CA"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Construção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9B8DF4C" w14:textId="6F1528ED"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582.668</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45B21F3" w14:textId="58E5AC39"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7326216" w14:textId="538FD8A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509.814</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02E9B4AC" w14:textId="29CB7F84"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3,8</w:t>
            </w:r>
          </w:p>
        </w:tc>
      </w:tr>
      <w:tr w:rsidR="009B7798" w:rsidRPr="00000C58" w14:paraId="0392459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BEBCA68"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Educação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FC0CB8D" w14:textId="1AD1C44D"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40.426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24DBCE9" w14:textId="383DEDF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B550492" w14:textId="111FD05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41.228</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179D2B49" w14:textId="68D5F8B0"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0,3</w:t>
            </w:r>
          </w:p>
        </w:tc>
      </w:tr>
      <w:tr w:rsidR="009B7798" w:rsidRPr="00000C58" w14:paraId="31DC088E"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D859DC9"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Eletricidade e gás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A02E443" w14:textId="1F8CDC3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BFBB9AD" w14:textId="6536DEF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30F0BCD" w14:textId="735AD03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24.742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34464CE" w14:textId="59AE0AA6"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r>
      <w:tr w:rsidR="009B7798" w:rsidRPr="00000C58" w14:paraId="55088CA5"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614101A1"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Indústrias de transformação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5E879B9" w14:textId="700E763B"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82.885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29267D4" w14:textId="5E77AE0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5A5FDA5" w14:textId="32DCE15D"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63.052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1C005D50" w14:textId="49BBEDC9"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9B7798" w:rsidRPr="00000C58" w14:paraId="12C46E30"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40873D4"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Indústrias extrativas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3505659" w14:textId="511CEB3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C0D4F01" w14:textId="6EC706BD"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59C9574" w14:textId="7C7F0D8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131E76E8" w14:textId="111463BB"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9B7798" w:rsidRPr="00000C58" w14:paraId="68E3BA8B"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4C3DAFE"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Informação e comunicação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8B4F48D" w14:textId="5717A21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100.953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1169A7F" w14:textId="05015EF7"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B31A260" w14:textId="6DD5C24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22.561</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2A2F051C" w14:textId="5A53C28E"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r>
      <w:tr w:rsidR="009B7798" w:rsidRPr="00000C58" w14:paraId="1AEBC6A4"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3784941"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humana e serviços sociais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89F0586" w14:textId="0A5A7443"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299.443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7A3C763" w14:textId="45A1D20E"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124F568" w14:textId="7C73A14E"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71.587</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31E78BD2" w14:textId="51081711"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9B7798" w:rsidRPr="00000C58" w14:paraId="09912ED9"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623042C4"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Serviços domésticos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07E3417" w14:textId="7DF59BE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137</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4A13CDC" w14:textId="5B484619"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8A889FB" w14:textId="2A9E619A"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199</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4C235A7" w14:textId="0EC1F9AE"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9B7798" w:rsidRPr="00000C58" w14:paraId="1B308970"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21BEF2E1"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Transporte, armazenagem e correio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578767C" w14:textId="4A8C2E9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166.261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966373B" w14:textId="7F921023"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0,9</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161B784" w14:textId="12E83D2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123.006</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CC9F7B3" w14:textId="5A2DD90A"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0,9</w:t>
            </w:r>
          </w:p>
        </w:tc>
      </w:tr>
      <w:tr w:rsidR="009B7798" w:rsidRPr="00000C58" w14:paraId="32FE1508"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30154775"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Outras atividades de serviços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B632F11" w14:textId="1E696D83"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25.164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71177AA" w14:textId="4CE245E1"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428A274" w14:textId="4C65FFD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42.915</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5ED12FC" w14:textId="285110A4"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0,3</w:t>
            </w:r>
          </w:p>
        </w:tc>
      </w:tr>
      <w:tr w:rsidR="009B7798" w:rsidRPr="00000C58" w14:paraId="36386B13"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8799252"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AEF3964" w14:textId="7339F521"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36.633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67996DB" w14:textId="2763368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19D2E1F" w14:textId="2794441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55FF1794" w14:textId="4E1CE70A"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9B7798" w:rsidRPr="00000C58" w14:paraId="5A226AD6"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2D70775E" w14:textId="77777777" w:rsidR="009B7798" w:rsidRPr="00000C58" w:rsidRDefault="009B7798" w:rsidP="009B779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Subtotal</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EA02538" w14:textId="1717CCFE" w:rsidR="009B7798" w:rsidRPr="00000C5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18.484.694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0C0A78A" w14:textId="6C08A3BB" w:rsidR="009B7798" w:rsidRPr="00000C5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9E83CF0" w14:textId="5E640BD3" w:rsidR="009B7798" w:rsidRPr="00000C5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13.388.227</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D769AEE" w14:textId="4432B262" w:rsidR="009B7798" w:rsidRPr="00C720E6"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100,4</w:t>
            </w:r>
          </w:p>
        </w:tc>
      </w:tr>
      <w:tr w:rsidR="009B7798" w:rsidRPr="00000C58" w14:paraId="3BE94E22"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75696D6E" w14:textId="6A99B357" w:rsidR="009B7798" w:rsidRPr="00000C58" w:rsidRDefault="009B7798" w:rsidP="009B779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Deságio </w:t>
            </w:r>
            <w:r w:rsidR="00CF5E71">
              <w:rPr>
                <w:rFonts w:ascii="Segoe UI" w:hAnsi="Segoe UI" w:cs="Segoe UI"/>
                <w:b/>
                <w:bCs/>
                <w:color w:val="7E7E7E"/>
                <w:sz w:val="14"/>
                <w:szCs w:val="14"/>
                <w:lang w:eastAsia="pt-BR"/>
              </w:rPr>
              <w:t xml:space="preserve">a apropriar decorrente de </w:t>
            </w:r>
            <w:r w:rsidRPr="00C720E6">
              <w:rPr>
                <w:rFonts w:ascii="Segoe UI" w:hAnsi="Segoe UI" w:cs="Segoe UI"/>
                <w:b/>
                <w:bCs/>
                <w:color w:val="7E7E7E"/>
                <w:sz w:val="14"/>
                <w:szCs w:val="14"/>
                <w:lang w:eastAsia="pt-BR"/>
              </w:rPr>
              <w:t>compra carteira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897FF0F" w14:textId="4FD1FD10"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(43.716)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A20C415" w14:textId="280BD35A"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60F271B" w14:textId="7441710D"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(52.133)</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E5C099B" w14:textId="0F13D05E" w:rsidR="009B7798" w:rsidRPr="00C720E6"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(0,4)</w:t>
            </w:r>
          </w:p>
        </w:tc>
      </w:tr>
      <w:tr w:rsidR="009B7798" w:rsidRPr="00000C58" w14:paraId="231DCEC1"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0674B7E" w14:textId="77777777" w:rsidR="009B7798" w:rsidRPr="00000C58" w:rsidRDefault="009B7798" w:rsidP="009B779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Total </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5C7CBC9" w14:textId="14DCC069" w:rsidR="009B7798" w:rsidRPr="00000C5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18.440.978</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CE19B8A" w14:textId="4BD9EC55" w:rsidR="009B7798" w:rsidRPr="00000C5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618C3D8" w14:textId="471F16B8" w:rsidR="009B7798" w:rsidRPr="00000C58"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13.336.094</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5F1E2928" w14:textId="2ECC5582" w:rsidR="009B7798" w:rsidRPr="00C720E6"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r>
    </w:tbl>
    <w:p w14:paraId="41BF517A" w14:textId="77777777" w:rsidR="002E55D5" w:rsidRPr="00C720E6" w:rsidRDefault="002E55D5" w:rsidP="00675DEB">
      <w:pPr>
        <w:tabs>
          <w:tab w:val="left" w:pos="4253"/>
        </w:tabs>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768"/>
        <w:gridCol w:w="1356"/>
        <w:gridCol w:w="1356"/>
        <w:gridCol w:w="1356"/>
        <w:gridCol w:w="1358"/>
      </w:tblGrid>
      <w:tr w:rsidR="00000C58" w:rsidRPr="00000C58" w14:paraId="446B16B3" w14:textId="77777777" w:rsidTr="00FC039A">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1D1EDF59"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66ED8CD9" w14:textId="77777777" w:rsidTr="00FC039A">
        <w:trPr>
          <w:trHeight w:val="170"/>
          <w:tblHeader/>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B52A1CC"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C1607F9"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43C8E69"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2301966"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A4B544A"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9B7798" w:rsidRPr="00000C58" w14:paraId="0810700D"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241453C" w14:textId="77777777" w:rsidR="009B7798" w:rsidRPr="00000C58" w:rsidRDefault="009B7798" w:rsidP="009B779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Pessoa física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D09F7EB" w14:textId="34E4B4EE"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18.204.119</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278EC81" w14:textId="59BA7B2E"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87,8</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415ED8C" w14:textId="47D4E833"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13.626.112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8470825" w14:textId="2BA6FF52" w:rsidR="009B7798" w:rsidRPr="00C720E6"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88,9</w:t>
            </w:r>
          </w:p>
        </w:tc>
      </w:tr>
      <w:tr w:rsidR="009B7798" w:rsidRPr="00000C58" w14:paraId="5385AC26"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79A758D1" w14:textId="77777777" w:rsidR="009B7798" w:rsidRPr="00000C58" w:rsidRDefault="009B7798" w:rsidP="009B7798">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Pessoa jurídica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4074FAD" w14:textId="7BCF0EB7"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2.570.570</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7885C2A" w14:textId="7BD21BD2"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12,4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5449990" w14:textId="0E3167A1" w:rsidR="009B7798" w:rsidRPr="00000C58"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1.759.550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3C40F24" w14:textId="6942D2AA" w:rsidR="009B7798" w:rsidRPr="00C720E6"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11,5</w:t>
            </w:r>
          </w:p>
        </w:tc>
      </w:tr>
      <w:tr w:rsidR="009B7798" w:rsidRPr="00000C58" w14:paraId="22498C4E"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A2A0000"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Administração pública, defesa e seguridade social</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84EE3CE" w14:textId="51C01E4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132.996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5862D94" w14:textId="7256F733"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78F5524" w14:textId="43225772"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83.127</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30C21FC5" w14:textId="5F4E5509"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9B7798" w:rsidRPr="00000C58" w14:paraId="4AB556FC"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7A98479A"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Agricultura, pecuária, produção florestal, pesca e aquicultura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EFFD2C9" w14:textId="1FA5A0FE"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29.485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7463BF6" w14:textId="07691AE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C774F7E" w14:textId="49F3FCF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36.232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83169D1" w14:textId="1D1A44A1"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r>
      <w:tr w:rsidR="009B7798" w:rsidRPr="00000C58" w14:paraId="56B57834"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29D6D625"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Água, esgoto, atividades de gestão de resíduos e descontaminação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1E1FFB1" w14:textId="6BEB1B8B"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3.146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61AF042" w14:textId="6BD6255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27FEE58" w14:textId="4C3588F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2.955</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50E75BB1" w14:textId="11059346"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9B7798" w:rsidRPr="00000C58" w14:paraId="285AF574"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AD15A1B"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Alojamento e alimentação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C7A70EA" w14:textId="0E4132D3"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93.526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04A6FD7" w14:textId="2F357261"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2B152BC" w14:textId="147FBBD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70.431</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7BFE903" w14:textId="2F08EEB9"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9B7798" w:rsidRPr="00000C58" w14:paraId="72BB4FB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487230E"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Artes, cultura, esporte e recreação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F58A79B" w14:textId="16B89EA3"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95.064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7229EC7" w14:textId="01EC6FB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6321E58" w14:textId="68E507E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77.669</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2BC2FEF2" w14:textId="629A0F12"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9B7798" w:rsidRPr="00000C58" w14:paraId="44FAD801"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6EF3751"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administrativas e serviços complementares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229EBAD" w14:textId="1B0A35F3"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211.476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D43301A" w14:textId="1A05CF27"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59930C9" w14:textId="5C733FC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191.636</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00F1529C" w14:textId="6BCC18CD"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1,2</w:t>
            </w:r>
          </w:p>
        </w:tc>
      </w:tr>
      <w:tr w:rsidR="009B7798" w:rsidRPr="00000C58" w14:paraId="780AD03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663D7415"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financeiras, de seguros e serviços relacionados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E9B2723" w14:textId="301BB0E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103.004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1395DEF" w14:textId="2B165D39"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0D542BD" w14:textId="54E9743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66.267</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06E06E1" w14:textId="29996623"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0,4</w:t>
            </w:r>
          </w:p>
        </w:tc>
      </w:tr>
      <w:tr w:rsidR="009B7798" w:rsidRPr="00000C58" w14:paraId="7B038D59"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1E3F5A0"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imobiliárias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152D4F7" w14:textId="22B3966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48.324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1C0D967" w14:textId="5229248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E611DCE" w14:textId="1313AA9E"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26.174</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1EC15C6D" w14:textId="34C563F5"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r>
      <w:tr w:rsidR="009B7798" w:rsidRPr="00000C58" w14:paraId="48AFA7C1"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25281AC"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Atividades profissionais, científicas e técnicas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2458484" w14:textId="5E7AB14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96.154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FF99E68" w14:textId="73F8723A"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63EEF8C" w14:textId="308034F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56.726</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577899C3" w14:textId="424CBA2C"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0,4</w:t>
            </w:r>
          </w:p>
        </w:tc>
      </w:tr>
      <w:tr w:rsidR="009B7798" w:rsidRPr="00000C58" w14:paraId="3DB28865"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5C36FC2"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Comércio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5A31463" w14:textId="4C6A74A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424.853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C51C233" w14:textId="2F29E1D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2,0</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7940D1F" w14:textId="77D687FA"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249.099</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15C83C00" w14:textId="2D0DE795"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w:t>
            </w:r>
          </w:p>
        </w:tc>
      </w:tr>
      <w:tr w:rsidR="009B7798" w:rsidRPr="00000C58" w14:paraId="62DBED8A"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5274D9B"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Construção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FD8EEA7" w14:textId="29AFCFB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582.668</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048511D" w14:textId="5515CCA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2,8</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15C9437" w14:textId="2802BEC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509.816</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57AEAAD1" w14:textId="2D6EDA5C"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3,3</w:t>
            </w:r>
          </w:p>
        </w:tc>
      </w:tr>
      <w:tr w:rsidR="009B7798" w:rsidRPr="00000C58" w14:paraId="0F303C9D"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2A34B5BB"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Educação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32C7E4E" w14:textId="10C33F1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40.426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CF65918" w14:textId="1DE8BAAB"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1C4B0A2" w14:textId="3C03698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41.240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61B8F231" w14:textId="5BAD8A22"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0,3</w:t>
            </w:r>
          </w:p>
        </w:tc>
      </w:tr>
      <w:tr w:rsidR="009B7798" w:rsidRPr="00000C58" w14:paraId="55D93F5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891FB59"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Eletricidade e gás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3645489" w14:textId="29D976C9"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B0BBF05" w14:textId="4ADD59F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CAC05F2" w14:textId="7272D11A"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24.742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1E6CFAAB" w14:textId="7FD15209"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r>
      <w:tr w:rsidR="009B7798" w:rsidRPr="00000C58" w14:paraId="54F33952"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A6103C5"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Indústrias de transformação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6DA5164" w14:textId="202A3044"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82.885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0714557" w14:textId="103949F6"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47DF68B" w14:textId="586A9A40"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63.062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7F680776" w14:textId="4C3CE82C"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0,4</w:t>
            </w:r>
          </w:p>
        </w:tc>
      </w:tr>
      <w:tr w:rsidR="009B7798" w:rsidRPr="00000C58" w14:paraId="01F97F43"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1EAD795"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Indústrias extrativas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95D2BF8" w14:textId="401F59AF"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66CB5D2" w14:textId="2B49E6F9"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387DBFC" w14:textId="10C376ED"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60</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5E0F09D8" w14:textId="28B953CC"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9B7798" w:rsidRPr="00000C58" w14:paraId="15AB273A"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B93CE02"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Informação e comunicação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053040F" w14:textId="1FFC3B7E"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100.953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BCFA26C" w14:textId="01ED3E68"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796BD17" w14:textId="112840B5"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22.561</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3CE0C325" w14:textId="54FDAE7F"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0,1</w:t>
            </w:r>
          </w:p>
        </w:tc>
      </w:tr>
      <w:tr w:rsidR="009B7798" w:rsidRPr="00000C58" w14:paraId="022D3F9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620CAC2B" w14:textId="77777777" w:rsidR="009B7798" w:rsidRPr="00000C58"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humana e serviços sociais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B35CE22" w14:textId="0954B209"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299.443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A31A007" w14:textId="30C14EDC"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CD516CA" w14:textId="73D307D1" w:rsidR="009B7798" w:rsidRPr="00000C58"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71.605</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75D83319" w14:textId="02E8929D"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0,5</w:t>
            </w:r>
          </w:p>
        </w:tc>
      </w:tr>
      <w:tr w:rsidR="00BE1BA0" w:rsidRPr="00000C58" w14:paraId="16611BB1"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1CEE5BDB" w14:textId="77777777" w:rsidR="00BE1BA0" w:rsidRPr="00000C58" w:rsidRDefault="00BE1BA0" w:rsidP="00BE1BA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Serviços domésticos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F4690A9" w14:textId="43F0CB40"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137</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128ABC3" w14:textId="6D90CF91"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0524829" w14:textId="56D0EB50"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199</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0FA70B17" w14:textId="5E897BB6" w:rsidR="00BE1BA0" w:rsidRPr="00C720E6"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BE1BA0" w:rsidRPr="00000C58" w14:paraId="0004FE14"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267020D5" w14:textId="77777777" w:rsidR="00BE1BA0" w:rsidRPr="00000C58" w:rsidRDefault="00BE1BA0" w:rsidP="00BE1BA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Transporte, armazenagem e correio</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6A84274" w14:textId="6D6CCFAC"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166.271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00A2305" w14:textId="672B05FB"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0,8</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FEE7093" w14:textId="79794BDC"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123.034</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096197B0" w14:textId="2D07B134" w:rsidR="00BE1BA0" w:rsidRPr="00C720E6"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0,8</w:t>
            </w:r>
          </w:p>
        </w:tc>
      </w:tr>
      <w:tr w:rsidR="00BE1BA0" w:rsidRPr="00000C58" w14:paraId="3DBA1A52"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5A93EF26" w14:textId="77777777" w:rsidR="00BE1BA0" w:rsidRPr="00000C58" w:rsidRDefault="00BE1BA0" w:rsidP="00BE1BA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Outras atividades de serviços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84A733F" w14:textId="18899230"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22.564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B343BE9" w14:textId="299926F7"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DEB3594" w14:textId="732D81D1"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42.915</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43736A19" w14:textId="5409D9D7" w:rsidR="00BE1BA0" w:rsidRPr="00C720E6"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0,3</w:t>
            </w:r>
          </w:p>
        </w:tc>
      </w:tr>
      <w:tr w:rsidR="00BE1BA0" w:rsidRPr="00000C58" w14:paraId="1CD5680F"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2790A271" w14:textId="77777777" w:rsidR="00BE1BA0" w:rsidRPr="00000C58" w:rsidRDefault="00BE1BA0" w:rsidP="00BE1BA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lastRenderedPageBreak/>
              <w:t>Outros</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2B49D0B" w14:textId="5193D445"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36.633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5F9A097" w14:textId="3F6E642C"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492826B" w14:textId="3A7DC41D" w:rsidR="00BE1BA0" w:rsidRPr="00000C58"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23A21A3D" w14:textId="7F8FAA2C" w:rsidR="00BE1BA0" w:rsidRPr="00C720E6" w:rsidRDefault="00BE1BA0" w:rsidP="00BE1BA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r>
      <w:tr w:rsidR="00BE1BA0" w:rsidRPr="00000C58" w14:paraId="7DA03BA7"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4205CF61" w14:textId="77777777" w:rsidR="00BE1BA0" w:rsidRPr="00000C58" w:rsidRDefault="00BE1BA0" w:rsidP="00BE1BA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Subtotal</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3F1A476" w14:textId="69F0BFA9" w:rsidR="00BE1BA0" w:rsidRPr="00000C58"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20.774.689</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83F361C" w14:textId="1109A42F" w:rsidR="00BE1BA0" w:rsidRPr="00000C58"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C0B91BC" w14:textId="3C02078E" w:rsidR="00BE1BA0" w:rsidRPr="00000C58"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15.385.662</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72E2B0A9" w14:textId="5EAFB1CF" w:rsidR="00BE1BA0" w:rsidRPr="00C720E6"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100,3</w:t>
            </w:r>
          </w:p>
        </w:tc>
      </w:tr>
      <w:tr w:rsidR="00BE1BA0" w:rsidRPr="00000C58" w14:paraId="0A555C0A"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71D640B" w14:textId="2999B513" w:rsidR="00BE1BA0" w:rsidRPr="00000C58" w:rsidRDefault="00BE1BA0" w:rsidP="00BE1BA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Deságio</w:t>
            </w:r>
            <w:r w:rsidR="00CF5E71">
              <w:rPr>
                <w:rFonts w:ascii="Segoe UI" w:hAnsi="Segoe UI" w:cs="Segoe UI"/>
                <w:b/>
                <w:bCs/>
                <w:color w:val="7E7E7E"/>
                <w:sz w:val="14"/>
                <w:szCs w:val="14"/>
                <w:lang w:eastAsia="pt-BR"/>
              </w:rPr>
              <w:t xml:space="preserve"> a apropriar decorrente de</w:t>
            </w:r>
            <w:r w:rsidRPr="00C720E6">
              <w:rPr>
                <w:rFonts w:ascii="Segoe UI" w:hAnsi="Segoe UI" w:cs="Segoe UI"/>
                <w:b/>
                <w:bCs/>
                <w:color w:val="7E7E7E"/>
                <w:sz w:val="14"/>
                <w:szCs w:val="14"/>
                <w:lang w:eastAsia="pt-BR"/>
              </w:rPr>
              <w:t xml:space="preserve"> compra carteira</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D939C8B" w14:textId="1C830D1B" w:rsidR="00BE1BA0" w:rsidRPr="00000C58" w:rsidRDefault="00BE1BA0" w:rsidP="00BE1BA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(43.716)</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2E929DB" w14:textId="4466EA49" w:rsidR="00BE1BA0" w:rsidRPr="00000C58" w:rsidRDefault="00BE1BA0" w:rsidP="00BE1BA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(0,2)</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75F79A96" w14:textId="3F0025F7" w:rsidR="00BE1BA0" w:rsidRPr="00000C58" w:rsidRDefault="00BE1BA0" w:rsidP="00BE1BA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(52.133)</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36F25937" w14:textId="12731215" w:rsidR="00BE1BA0" w:rsidRPr="00C720E6" w:rsidRDefault="00BE1BA0" w:rsidP="00BE1BA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(0,3)</w:t>
            </w:r>
          </w:p>
        </w:tc>
      </w:tr>
      <w:tr w:rsidR="00BE1BA0" w:rsidRPr="00000C58" w14:paraId="458A0607" w14:textId="77777777" w:rsidTr="00383C2E">
        <w:trPr>
          <w:trHeight w:val="170"/>
        </w:trPr>
        <w:tc>
          <w:tcPr>
            <w:tcW w:w="2339" w:type="pct"/>
            <w:tcBorders>
              <w:top w:val="dotted" w:sz="4" w:space="0" w:color="000000"/>
              <w:left w:val="dotted" w:sz="4" w:space="0" w:color="000000"/>
              <w:bottom w:val="dotted" w:sz="4" w:space="0" w:color="000000"/>
              <w:right w:val="dotted" w:sz="4" w:space="0" w:color="000000"/>
            </w:tcBorders>
            <w:vAlign w:val="center"/>
            <w:hideMark/>
          </w:tcPr>
          <w:p w14:paraId="07B8A2EF" w14:textId="77777777" w:rsidR="00BE1BA0" w:rsidRPr="00000C58" w:rsidRDefault="00BE1BA0" w:rsidP="00BE1BA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14F603F" w14:textId="29C2A7F0" w:rsidR="00BE1BA0" w:rsidRPr="00000C58"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20.730.973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D2C3E48" w14:textId="5074A6CC" w:rsidR="00BE1BA0" w:rsidRPr="00000C58"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555E317D" w14:textId="0E6DE2EE" w:rsidR="00BE1BA0" w:rsidRPr="00000C58"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15.333.529</w:t>
            </w:r>
          </w:p>
        </w:tc>
        <w:tc>
          <w:tcPr>
            <w:tcW w:w="666" w:type="pct"/>
            <w:tcBorders>
              <w:top w:val="dotted" w:sz="4" w:space="0" w:color="000000"/>
              <w:left w:val="dotted" w:sz="4" w:space="0" w:color="000000"/>
              <w:bottom w:val="dotted" w:sz="4" w:space="0" w:color="000000"/>
              <w:right w:val="dotted" w:sz="4" w:space="0" w:color="000000"/>
            </w:tcBorders>
            <w:vAlign w:val="center"/>
            <w:hideMark/>
          </w:tcPr>
          <w:p w14:paraId="199D6074" w14:textId="3B3B292A" w:rsidR="00BE1BA0" w:rsidRPr="00C720E6" w:rsidRDefault="00BE1BA0" w:rsidP="00BE1BA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r>
    </w:tbl>
    <w:p w14:paraId="00A87D82" w14:textId="6AFE140F" w:rsidR="002E55D5" w:rsidRPr="00C720E6" w:rsidRDefault="002E55D5" w:rsidP="00675DEB">
      <w:pPr>
        <w:tabs>
          <w:tab w:val="left" w:pos="4253"/>
        </w:tabs>
        <w:jc w:val="both"/>
        <w:rPr>
          <w:rFonts w:ascii="Segoe UI" w:hAnsi="Segoe UI" w:cs="Segoe UI"/>
          <w:color w:val="7E7E7E"/>
          <w:sz w:val="20"/>
        </w:rPr>
      </w:pPr>
    </w:p>
    <w:p w14:paraId="65538938" w14:textId="3B6D9D81" w:rsidR="008E1678" w:rsidRPr="00C720E6" w:rsidRDefault="008E1678" w:rsidP="00675DEB">
      <w:pPr>
        <w:pStyle w:val="Recuodecorpodetexto"/>
        <w:numPr>
          <w:ilvl w:val="0"/>
          <w:numId w:val="4"/>
        </w:numPr>
        <w:tabs>
          <w:tab w:val="left" w:pos="0"/>
          <w:tab w:val="left" w:pos="4253"/>
        </w:tabs>
        <w:rPr>
          <w:rFonts w:ascii="Segoe UI" w:hAnsi="Segoe UI" w:cs="Segoe UI"/>
          <w:color w:val="7E7E7E"/>
        </w:rPr>
      </w:pPr>
      <w:r w:rsidRPr="00C720E6">
        <w:rPr>
          <w:rFonts w:ascii="Segoe UI" w:hAnsi="Segoe UI" w:cs="Segoe UI"/>
          <w:color w:val="7E7E7E"/>
          <w:sz w:val="20"/>
        </w:rPr>
        <w:t>Concentração das operações de crédito</w:t>
      </w:r>
    </w:p>
    <w:p w14:paraId="50C40FD8" w14:textId="086A510A" w:rsidR="003A5BD9" w:rsidRPr="00C720E6" w:rsidRDefault="003A5BD9"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151"/>
        <w:gridCol w:w="898"/>
        <w:gridCol w:w="895"/>
        <w:gridCol w:w="897"/>
        <w:gridCol w:w="895"/>
        <w:gridCol w:w="866"/>
        <w:gridCol w:w="864"/>
        <w:gridCol w:w="866"/>
        <w:gridCol w:w="862"/>
      </w:tblGrid>
      <w:tr w:rsidR="00000C58" w:rsidRPr="00000C58" w14:paraId="07561073" w14:textId="77777777" w:rsidTr="00383C2E">
        <w:trPr>
          <w:trHeight w:val="170"/>
        </w:trPr>
        <w:tc>
          <w:tcPr>
            <w:tcW w:w="1545" w:type="pct"/>
            <w:tcBorders>
              <w:top w:val="dotted" w:sz="4" w:space="0" w:color="000000"/>
              <w:left w:val="dotted" w:sz="4" w:space="0" w:color="000000"/>
              <w:bottom w:val="dotted" w:sz="4" w:space="0" w:color="000000"/>
              <w:right w:val="dotted" w:sz="4" w:space="0" w:color="000000"/>
            </w:tcBorders>
            <w:vAlign w:val="center"/>
            <w:hideMark/>
          </w:tcPr>
          <w:p w14:paraId="6F291344" w14:textId="77777777" w:rsidR="00000C58" w:rsidRPr="00000C58" w:rsidRDefault="00000C58" w:rsidP="00000C58">
            <w:pPr>
              <w:suppressAutoHyphens w:val="0"/>
              <w:rPr>
                <w:color w:val="auto"/>
                <w:sz w:val="20"/>
                <w:szCs w:val="24"/>
                <w:lang w:eastAsia="pt-BR"/>
              </w:rPr>
            </w:pPr>
          </w:p>
        </w:tc>
        <w:tc>
          <w:tcPr>
            <w:tcW w:w="1758" w:type="pct"/>
            <w:gridSpan w:val="4"/>
            <w:tcBorders>
              <w:top w:val="dotted" w:sz="4" w:space="0" w:color="000000"/>
              <w:left w:val="dotted" w:sz="4" w:space="0" w:color="000000"/>
              <w:bottom w:val="dotted" w:sz="4" w:space="0" w:color="000000"/>
              <w:right w:val="dotted" w:sz="4" w:space="0" w:color="000000"/>
            </w:tcBorders>
            <w:vAlign w:val="center"/>
            <w:hideMark/>
          </w:tcPr>
          <w:p w14:paraId="15D51CEE"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697" w:type="pct"/>
            <w:gridSpan w:val="4"/>
            <w:tcBorders>
              <w:top w:val="dotted" w:sz="4" w:space="0" w:color="000000"/>
              <w:left w:val="dotted" w:sz="4" w:space="0" w:color="000000"/>
              <w:bottom w:val="dotted" w:sz="4" w:space="0" w:color="000000"/>
              <w:right w:val="dotted" w:sz="4" w:space="0" w:color="000000"/>
            </w:tcBorders>
            <w:vAlign w:val="center"/>
            <w:hideMark/>
          </w:tcPr>
          <w:p w14:paraId="2BC38871"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00C58" w:rsidRPr="00000C58" w14:paraId="64EC38B1" w14:textId="77777777" w:rsidTr="00383C2E">
        <w:trPr>
          <w:trHeight w:val="170"/>
        </w:trPr>
        <w:tc>
          <w:tcPr>
            <w:tcW w:w="1545" w:type="pct"/>
            <w:tcBorders>
              <w:top w:val="dotted" w:sz="4" w:space="0" w:color="000000"/>
              <w:left w:val="dotted" w:sz="4" w:space="0" w:color="000000"/>
              <w:bottom w:val="dotted" w:sz="4" w:space="0" w:color="000000"/>
              <w:right w:val="dotted" w:sz="4" w:space="0" w:color="000000"/>
            </w:tcBorders>
            <w:vAlign w:val="center"/>
            <w:hideMark/>
          </w:tcPr>
          <w:p w14:paraId="0BC1C480" w14:textId="77777777" w:rsidR="00000C58" w:rsidRPr="00000C58" w:rsidRDefault="00000C58" w:rsidP="00000C58">
            <w:pPr>
              <w:suppressAutoHyphens w:val="0"/>
              <w:jc w:val="center"/>
              <w:rPr>
                <w:rFonts w:ascii="Segoe UI" w:hAnsi="Segoe UI" w:cs="Segoe UI"/>
                <w:b/>
                <w:bCs/>
                <w:color w:val="009FE2"/>
                <w:sz w:val="14"/>
                <w:szCs w:val="14"/>
                <w:lang w:eastAsia="pt-BR"/>
              </w:rPr>
            </w:pP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39C293C"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38E6A842"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03D1AE11"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1E0F7D99"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53520BA1"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0D951069"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2AA3355B" w14:textId="77777777" w:rsidR="00000C58" w:rsidRPr="00000C58"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5242BA27" w14:textId="77777777" w:rsidR="00000C58" w:rsidRPr="00C720E6" w:rsidRDefault="00000C58" w:rsidP="00000C58">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383C2E" w:rsidRPr="00000C58" w14:paraId="35FF95BB" w14:textId="77777777" w:rsidTr="00383C2E">
        <w:trPr>
          <w:trHeight w:val="170"/>
        </w:trPr>
        <w:tc>
          <w:tcPr>
            <w:tcW w:w="1545" w:type="pct"/>
            <w:tcBorders>
              <w:top w:val="dotted" w:sz="4" w:space="0" w:color="000000"/>
              <w:left w:val="dotted" w:sz="4" w:space="0" w:color="000000"/>
              <w:bottom w:val="dotted" w:sz="4" w:space="0" w:color="000000"/>
              <w:right w:val="dotted" w:sz="4" w:space="0" w:color="000000"/>
            </w:tcBorders>
            <w:vAlign w:val="center"/>
            <w:hideMark/>
          </w:tcPr>
          <w:p w14:paraId="5547C5ED" w14:textId="77777777" w:rsidR="00383C2E" w:rsidRPr="00000C58" w:rsidRDefault="00383C2E" w:rsidP="00383C2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 maiores devedores</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3D80F6F4" w14:textId="11ACA0AD"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710.518</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178ED106" w14:textId="684E4D85"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3,8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5CF5999C" w14:textId="7BB4050D"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440.943</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5512EBFC" w14:textId="6BD7FE27"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3,3 </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51F3F51E" w14:textId="61429E4A"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710.567</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170F602F" w14:textId="7203BF9F"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3,4</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43E9AE36" w14:textId="373D65E6"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447.072</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76CD1DDD" w14:textId="0B5A796F" w:rsidR="00383C2E" w:rsidRPr="00C720E6"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2,9 </w:t>
            </w:r>
          </w:p>
        </w:tc>
      </w:tr>
      <w:tr w:rsidR="00383C2E" w:rsidRPr="00000C58" w14:paraId="78E0D6AC" w14:textId="77777777" w:rsidTr="00383C2E">
        <w:trPr>
          <w:trHeight w:val="170"/>
        </w:trPr>
        <w:tc>
          <w:tcPr>
            <w:tcW w:w="1545" w:type="pct"/>
            <w:tcBorders>
              <w:top w:val="dotted" w:sz="4" w:space="0" w:color="000000"/>
              <w:left w:val="dotted" w:sz="4" w:space="0" w:color="000000"/>
              <w:bottom w:val="dotted" w:sz="4" w:space="0" w:color="000000"/>
              <w:right w:val="dotted" w:sz="4" w:space="0" w:color="000000"/>
            </w:tcBorders>
            <w:vAlign w:val="center"/>
            <w:hideMark/>
          </w:tcPr>
          <w:p w14:paraId="291FF6E2" w14:textId="77777777" w:rsidR="00383C2E" w:rsidRPr="00000C58" w:rsidRDefault="00383C2E" w:rsidP="00383C2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50 maiores devedores seguintes</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A4F0EAC" w14:textId="4A6DDC0D"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1.509.225</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55F2BCC4" w14:textId="52A050AA"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8,2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5C4094B3" w14:textId="12E37B2C"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562.018</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34958DA4" w14:textId="5A14CDE2"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4,2 </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686794A8" w14:textId="73B39734"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1.502.423</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68BEE731" w14:textId="1B5FE4F5"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7,2</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7EB82DCB" w14:textId="3821DE35"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581.631</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7AC1D3A2" w14:textId="3E8248C7" w:rsidR="00383C2E" w:rsidRPr="00C720E6"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3,8 </w:t>
            </w:r>
          </w:p>
        </w:tc>
      </w:tr>
      <w:tr w:rsidR="00383C2E" w:rsidRPr="00000C58" w14:paraId="42D070F0" w14:textId="77777777" w:rsidTr="00383C2E">
        <w:trPr>
          <w:trHeight w:val="170"/>
        </w:trPr>
        <w:tc>
          <w:tcPr>
            <w:tcW w:w="1545" w:type="pct"/>
            <w:tcBorders>
              <w:top w:val="dotted" w:sz="4" w:space="0" w:color="000000"/>
              <w:left w:val="dotted" w:sz="4" w:space="0" w:color="000000"/>
              <w:bottom w:val="dotted" w:sz="4" w:space="0" w:color="000000"/>
              <w:right w:val="dotted" w:sz="4" w:space="0" w:color="000000"/>
            </w:tcBorders>
            <w:vAlign w:val="center"/>
            <w:hideMark/>
          </w:tcPr>
          <w:p w14:paraId="6498892E" w14:textId="77777777" w:rsidR="00383C2E" w:rsidRPr="00000C58" w:rsidRDefault="00383C2E" w:rsidP="00383C2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100 maiores devedores seguintes</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AD39DED" w14:textId="49AF97FB"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1.876.051</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335E5C5F" w14:textId="21E3D0A7"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10,1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60A8918" w14:textId="11DC108F"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456.280</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1D3A3CBB" w14:textId="76D35F51"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3,4 </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5E3891B2" w14:textId="662FDBA6"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1.865.585</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3B3A499C" w14:textId="0C1143A7"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9,0</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4626A762" w14:textId="46FFE342"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507.349</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53F03FE7" w14:textId="5AAF1411" w:rsidR="00383C2E" w:rsidRPr="00C720E6"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3,3 </w:t>
            </w:r>
          </w:p>
        </w:tc>
      </w:tr>
      <w:tr w:rsidR="00383C2E" w:rsidRPr="00000C58" w14:paraId="6ECD945F" w14:textId="77777777" w:rsidTr="00383C2E">
        <w:trPr>
          <w:trHeight w:val="170"/>
        </w:trPr>
        <w:tc>
          <w:tcPr>
            <w:tcW w:w="1545" w:type="pct"/>
            <w:tcBorders>
              <w:top w:val="dotted" w:sz="4" w:space="0" w:color="000000"/>
              <w:left w:val="dotted" w:sz="4" w:space="0" w:color="000000"/>
              <w:bottom w:val="dotted" w:sz="4" w:space="0" w:color="000000"/>
              <w:right w:val="dotted" w:sz="4" w:space="0" w:color="000000"/>
            </w:tcBorders>
            <w:vAlign w:val="center"/>
            <w:hideMark/>
          </w:tcPr>
          <w:p w14:paraId="51896FDE" w14:textId="77777777" w:rsidR="00383C2E" w:rsidRPr="00000C58" w:rsidRDefault="00383C2E" w:rsidP="00383C2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Demais devedores</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09578D5" w14:textId="1E6DDA4D"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14.388.900</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21494D69" w14:textId="349BCD5E"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77,8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142B7A4E" w14:textId="3898E0CF"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11.928.986</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62FFCEE9" w14:textId="6C0722B7"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89,1 </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0AB1B2EA" w14:textId="68FFE272"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16.696.114</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5E296E8F" w14:textId="61189E6D"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80,4</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76833C96" w14:textId="19772424" w:rsidR="00383C2E" w:rsidRPr="00000C58"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13.849.610</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23B84220" w14:textId="71136D5E" w:rsidR="00383C2E" w:rsidRPr="00C720E6" w:rsidRDefault="00383C2E" w:rsidP="00383C2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90,0 </w:t>
            </w:r>
          </w:p>
        </w:tc>
      </w:tr>
      <w:tr w:rsidR="00383C2E" w:rsidRPr="00000C58" w14:paraId="4409FE55" w14:textId="77777777" w:rsidTr="00383C2E">
        <w:trPr>
          <w:trHeight w:val="170"/>
        </w:trPr>
        <w:tc>
          <w:tcPr>
            <w:tcW w:w="1545" w:type="pct"/>
            <w:tcBorders>
              <w:top w:val="dotted" w:sz="4" w:space="0" w:color="000000"/>
              <w:left w:val="dotted" w:sz="4" w:space="0" w:color="000000"/>
              <w:bottom w:val="dotted" w:sz="4" w:space="0" w:color="000000"/>
              <w:right w:val="dotted" w:sz="4" w:space="0" w:color="000000"/>
            </w:tcBorders>
            <w:vAlign w:val="center"/>
            <w:hideMark/>
          </w:tcPr>
          <w:p w14:paraId="5FC1FD0A" w14:textId="77777777" w:rsidR="00383C2E" w:rsidRPr="00000C58" w:rsidRDefault="00383C2E" w:rsidP="00383C2E">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301564A4" w14:textId="68B026E4" w:rsidR="00383C2E" w:rsidRPr="00000C58"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18.484.694</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3FC2B2A8" w14:textId="1076418B" w:rsidR="00383C2E" w:rsidRPr="00000C58"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B4CB106" w14:textId="2B4B8A1A" w:rsidR="00383C2E" w:rsidRPr="00000C58"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13.388.227</w:t>
            </w:r>
          </w:p>
        </w:tc>
        <w:tc>
          <w:tcPr>
            <w:tcW w:w="439" w:type="pct"/>
            <w:tcBorders>
              <w:top w:val="dotted" w:sz="4" w:space="0" w:color="000000"/>
              <w:left w:val="dotted" w:sz="4" w:space="0" w:color="000000"/>
              <w:bottom w:val="dotted" w:sz="4" w:space="0" w:color="000000"/>
              <w:right w:val="dotted" w:sz="4" w:space="0" w:color="000000"/>
            </w:tcBorders>
            <w:vAlign w:val="center"/>
            <w:hideMark/>
          </w:tcPr>
          <w:p w14:paraId="382FEC6D" w14:textId="25B59F53" w:rsidR="00383C2E" w:rsidRPr="00000C58"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218DE2BF" w14:textId="020259D4" w:rsidR="00383C2E" w:rsidRPr="00000C58"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20.774.689</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5B40885C" w14:textId="490EDEAF" w:rsidR="00383C2E" w:rsidRPr="00000C58"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c>
          <w:tcPr>
            <w:tcW w:w="425" w:type="pct"/>
            <w:tcBorders>
              <w:top w:val="dotted" w:sz="4" w:space="0" w:color="000000"/>
              <w:left w:val="dotted" w:sz="4" w:space="0" w:color="000000"/>
              <w:bottom w:val="dotted" w:sz="4" w:space="0" w:color="000000"/>
              <w:right w:val="dotted" w:sz="4" w:space="0" w:color="000000"/>
            </w:tcBorders>
            <w:vAlign w:val="center"/>
            <w:hideMark/>
          </w:tcPr>
          <w:p w14:paraId="55BC1C7E" w14:textId="3C2BFAC5" w:rsidR="00383C2E" w:rsidRPr="00000C58"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15.385.662</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2C9DFD45" w14:textId="7D640F17" w:rsidR="00383C2E" w:rsidRPr="00C720E6" w:rsidRDefault="00383C2E" w:rsidP="00383C2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100</w:t>
            </w:r>
          </w:p>
        </w:tc>
      </w:tr>
    </w:tbl>
    <w:p w14:paraId="754F1767" w14:textId="77777777" w:rsidR="00104055" w:rsidRPr="00C720E6" w:rsidRDefault="00104055" w:rsidP="00675DEB">
      <w:pPr>
        <w:pStyle w:val="Recuodecorpodetexto"/>
        <w:tabs>
          <w:tab w:val="left" w:pos="0"/>
          <w:tab w:val="left" w:pos="4253"/>
        </w:tabs>
        <w:rPr>
          <w:rFonts w:ascii="Segoe UI" w:hAnsi="Segoe UI" w:cs="Segoe UI"/>
          <w:color w:val="7E7E7E"/>
          <w:sz w:val="20"/>
          <w:szCs w:val="20"/>
        </w:rPr>
      </w:pPr>
    </w:p>
    <w:p w14:paraId="7A688F63" w14:textId="1FD60E4C" w:rsidR="008E1678" w:rsidRPr="00C720E6" w:rsidRDefault="008E1678" w:rsidP="00675DEB">
      <w:pPr>
        <w:pStyle w:val="Recuodecorpodetexto"/>
        <w:numPr>
          <w:ilvl w:val="0"/>
          <w:numId w:val="4"/>
        </w:numPr>
        <w:tabs>
          <w:tab w:val="left" w:pos="0"/>
          <w:tab w:val="left" w:pos="4253"/>
        </w:tabs>
        <w:rPr>
          <w:rFonts w:ascii="Segoe UI" w:hAnsi="Segoe UI" w:cs="Segoe UI"/>
          <w:color w:val="7E7E7E"/>
        </w:rPr>
      </w:pPr>
      <w:r w:rsidRPr="00C720E6">
        <w:rPr>
          <w:rFonts w:ascii="Segoe UI" w:hAnsi="Segoe UI" w:cs="Segoe UI"/>
          <w:color w:val="7E7E7E"/>
          <w:sz w:val="20"/>
        </w:rPr>
        <w:t>Composição por nível de risco e faixa de vencimento</w:t>
      </w:r>
    </w:p>
    <w:p w14:paraId="1851AFEB" w14:textId="76C0725F" w:rsidR="00AD0693" w:rsidRPr="00C720E6" w:rsidRDefault="00AD0693"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322"/>
        <w:gridCol w:w="860"/>
        <w:gridCol w:w="781"/>
        <w:gridCol w:w="781"/>
        <w:gridCol w:w="663"/>
        <w:gridCol w:w="663"/>
        <w:gridCol w:w="581"/>
        <w:gridCol w:w="581"/>
        <w:gridCol w:w="581"/>
        <w:gridCol w:w="663"/>
        <w:gridCol w:w="860"/>
        <w:gridCol w:w="858"/>
      </w:tblGrid>
      <w:tr w:rsidR="00000C58" w:rsidRPr="000A78E4" w14:paraId="4AAC4B3E" w14:textId="77777777" w:rsidTr="00000C58">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1BA2ABFA" w14:textId="77777777" w:rsidR="00000C58" w:rsidRPr="00C720E6"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Operações vincendas – BRB - Múltiplo</w:t>
            </w:r>
          </w:p>
        </w:tc>
      </w:tr>
      <w:tr w:rsidR="00000C58" w:rsidRPr="000A78E4" w14:paraId="7C59DC3D" w14:textId="77777777" w:rsidTr="00383C2E">
        <w:trPr>
          <w:trHeight w:val="170"/>
          <w:tblHeader/>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4ECF76EB"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Nível</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811F6B5"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AA</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4322F5C"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A</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44F9958"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B</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CBA6BEE"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C</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6CB74B0"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D</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64834B8"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E</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B1B33D5"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F</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DA06D0A"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G</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E83D972"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H</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339C8D4" w14:textId="77777777" w:rsidR="00000C58" w:rsidRPr="000A78E4"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31.12.2021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ADA1B65" w14:textId="77777777" w:rsidR="00000C58" w:rsidRPr="00C720E6" w:rsidRDefault="00000C58" w:rsidP="00000C58">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31.12.2020</w:t>
            </w:r>
          </w:p>
        </w:tc>
      </w:tr>
      <w:tr w:rsidR="00383C2E" w:rsidRPr="000A78E4" w14:paraId="08DEF49D"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1E630C3E"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Até 14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8D97892" w14:textId="47D5550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68.123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9F34EE9" w14:textId="4180F99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12.127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626FA43" w14:textId="0B1EE0D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4.100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05BD054" w14:textId="21A54C1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5.729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D54073F" w14:textId="1301A17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925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BA6E8D5" w14:textId="6214927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116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D3F116A" w14:textId="3584256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47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78BE7C6" w14:textId="2E35151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20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D476FB9" w14:textId="74839B6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590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895C90D" w14:textId="08E75A0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91.777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54EBE15" w14:textId="48FFFEF3"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88.095</w:t>
            </w:r>
          </w:p>
        </w:tc>
      </w:tr>
      <w:tr w:rsidR="00383C2E" w:rsidRPr="000A78E4" w14:paraId="0ED76243"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6C5ADB5D"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15 a 30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49E5EB1" w14:textId="1C90BE3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226.522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AA39951" w14:textId="17712BF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56.019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13DC3B7" w14:textId="43D414F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18.767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98A3718" w14:textId="7E6A58E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13.389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670780B" w14:textId="22A0D8D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2.805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3BA4684" w14:textId="354A56A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1.070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C300DFF" w14:textId="25F3D89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660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A95B385" w14:textId="32D1CDD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561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C14E4E2" w14:textId="69F82E4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6.438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89D9DB2" w14:textId="2AC390E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326.231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1B7AF92" w14:textId="0E8F2050"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269.203</w:t>
            </w:r>
          </w:p>
        </w:tc>
      </w:tr>
      <w:tr w:rsidR="00383C2E" w:rsidRPr="000A78E4" w14:paraId="0C2B337B"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77E15F3B"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31 a 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C0F51CC" w14:textId="147EE3B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333.934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2C1C03A" w14:textId="1E235F1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459.649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DF81EA1" w14:textId="651E9D2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277.665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2BBCAC0" w14:textId="7406589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58.561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95DED70" w14:textId="0B4796E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11.390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36A9251" w14:textId="407C145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1.672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A7C02D7" w14:textId="60FA064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1.123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285F502" w14:textId="5382D3F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664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8150DB7" w14:textId="6CFEA04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20.261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ABC03F7" w14:textId="5F1363E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1.164.919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9F0F671" w14:textId="7D7B85DF"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238.645</w:t>
            </w:r>
          </w:p>
        </w:tc>
      </w:tr>
      <w:tr w:rsidR="00383C2E" w:rsidRPr="000A78E4" w14:paraId="76F6AA0C"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7062B4C5"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61 a 90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5BDE786" w14:textId="52144F5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189.984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167C032" w14:textId="036C5E0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56.054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44500B3" w14:textId="5790662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17.003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638B842" w14:textId="567D7FE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12.974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9017EBE" w14:textId="4926B9E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2.739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967EC6E" w14:textId="6BB930A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1.098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2E614A5" w14:textId="66DC92D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663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FB2F23A" w14:textId="5E389EF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620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F0397AC" w14:textId="0FB740B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6.848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7DEA44E" w14:textId="53E0EDB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287.983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3524A3C" w14:textId="45019483"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306.990</w:t>
            </w:r>
          </w:p>
        </w:tc>
      </w:tr>
      <w:tr w:rsidR="00383C2E" w:rsidRPr="000A78E4" w14:paraId="63673F17"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6FE68EC9"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 xml:space="preserve"> De 91 a 120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B009BBE" w14:textId="0ABEC6E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65.903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163C96C" w14:textId="637785D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41.484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C3328BF" w14:textId="6C8981E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3.455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1AF1288" w14:textId="2F0CE47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3.125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466E1DF" w14:textId="1ED425C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695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9F3E228" w14:textId="4651531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241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C37F093" w14:textId="61C8D3B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89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914FB49" w14:textId="6D8FD20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41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4F90F17" w14:textId="11A1443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597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1C4AAAA" w14:textId="3299D0E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115.630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0D41646" w14:textId="1E3357EC"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108.315</w:t>
            </w:r>
          </w:p>
        </w:tc>
      </w:tr>
      <w:tr w:rsidR="00383C2E" w:rsidRPr="000A78E4" w14:paraId="5AD03F71"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0AEC3006"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121 a 150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1FB0CE1" w14:textId="23FA6C8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71.311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3729DE25" w14:textId="1A4B3D4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17.181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C3BF314" w14:textId="4488683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5.286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2E9249B" w14:textId="4E75242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5.000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52DF5B9" w14:textId="192FC06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685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F388285" w14:textId="08724F2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167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5F3D74D" w14:textId="0CFD8F8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132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697542D" w14:textId="48034A6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66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6852CD3" w14:textId="73BB777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793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E155279" w14:textId="16AF877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100.621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309D228" w14:textId="74796A41"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57.602</w:t>
            </w:r>
          </w:p>
        </w:tc>
      </w:tr>
      <w:tr w:rsidR="00383C2E" w:rsidRPr="000A78E4" w14:paraId="4B16DE60"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021EB616"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151 a 180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F3C09E9" w14:textId="7EA00BD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458.742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D551805" w14:textId="7C4F846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116.613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48769A1" w14:textId="7A11A2D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50.243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9EC4266" w14:textId="70E291F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29.911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7BBEEBD" w14:textId="1A0A784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6.536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FC29E88" w14:textId="02C0D8F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2.639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8488107" w14:textId="22464E9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1.693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08AB72B" w14:textId="180D82A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1.842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4A1CD5A" w14:textId="1B6E52F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17.953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E4FE2A3" w14:textId="6CC3137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686.172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9B68B9D" w14:textId="17242789"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604.879</w:t>
            </w:r>
          </w:p>
        </w:tc>
      </w:tr>
      <w:tr w:rsidR="00383C2E" w:rsidRPr="000A78E4" w14:paraId="5682A9F0"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475DE8A2"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181 a 360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8B26DEF" w14:textId="5AB6697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992.776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03056EB" w14:textId="22A3ADF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306.882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9836132" w14:textId="19A4413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99.370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0347D54" w14:textId="4978083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64.398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8B8C1E7" w14:textId="58D8E7C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14.387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2F39235" w14:textId="1C6BD2D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6.096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53CEC8D" w14:textId="1B5076A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4.065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D4B82EA" w14:textId="1DBABC4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4.242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4EA0C7F" w14:textId="05DF416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32.695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1EE3489" w14:textId="71E21D9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1.524.911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A6241C9" w14:textId="57CE2832"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1.325.271</w:t>
            </w:r>
          </w:p>
        </w:tc>
      </w:tr>
      <w:tr w:rsidR="00383C2E" w:rsidRPr="000A78E4" w14:paraId="551E124A"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6DBE47EF"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Acima de 360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7DA7D4F" w14:textId="71CF849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10.016.496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405FF50" w14:textId="38A2FFF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2.167.316 </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5208213" w14:textId="5E62B80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716.124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B2AB67E" w14:textId="24BA56F3"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238.760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0A7E454" w14:textId="5A56D30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87.762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3EF3B38" w14:textId="36BA5A0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49.671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BBF7883" w14:textId="370A3B4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32.156 </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B7EF0A9" w14:textId="685F03E3"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30.359 </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FE370A3" w14:textId="0FBAAC8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 xml:space="preserve"> 168.996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36516F9" w14:textId="54074F6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13.507.640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82F2EAA" w14:textId="58C14107"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10.306.001</w:t>
            </w:r>
          </w:p>
        </w:tc>
      </w:tr>
      <w:tr w:rsidR="00383C2E" w:rsidRPr="000A78E4" w14:paraId="5798C519"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7DB07540" w14:textId="77777777" w:rsidR="00383C2E" w:rsidRPr="000A78E4" w:rsidRDefault="00383C2E" w:rsidP="00383C2E">
            <w:pPr>
              <w:suppressAutoHyphens w:val="0"/>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Total em 31.12.2021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58F0651" w14:textId="5A2D81F9"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12.423.791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AF24B30" w14:textId="13C6DD4F"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3.233.325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C3B2A5C" w14:textId="55BFF4BF"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1.192.013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4D4CE8F" w14:textId="3AF68936"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431.847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3051434" w14:textId="14F9C3E0"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127.924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4E4B09B" w14:textId="33DA63B8"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62.770</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458207A" w14:textId="48B1D3A2"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40.628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3E29D98" w14:textId="42EC4CEE"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38.415</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7C4AFAD" w14:textId="64724A71"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255.171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F94696B" w14:textId="59198FF1"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17.805.884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B9D2B73" w14:textId="47057B0D" w:rsidR="00383C2E" w:rsidRPr="00C720E6"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w:t>
            </w:r>
          </w:p>
        </w:tc>
      </w:tr>
      <w:tr w:rsidR="00383C2E" w:rsidRPr="000A78E4" w14:paraId="228BF148"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1ACE46B2" w14:textId="77777777" w:rsidR="00383C2E" w:rsidRPr="000A78E4" w:rsidRDefault="00383C2E" w:rsidP="00383C2E">
            <w:pPr>
              <w:suppressAutoHyphens w:val="0"/>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Total em 31.12.2020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67AE2BE" w14:textId="3385B067"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8.997.787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359892F" w14:textId="1CBBBA6E"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2.478.629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CF0BB25" w14:textId="37F2B127"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872.125</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A4869EF" w14:textId="5F868C85"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502.407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714DA75" w14:textId="1EF8D534"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114.128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60D6BCF" w14:textId="70E907E6"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81.015</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BEDAB9C" w14:textId="711C9F41"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45.023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7DD371F" w14:textId="6483C1CE"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33.443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C98639F" w14:textId="2B8C6E61"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180.444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D32AFEA" w14:textId="70649D07"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C938616" w14:textId="2D8422B0" w:rsidR="00383C2E" w:rsidRPr="00C720E6"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13.305.001</w:t>
            </w:r>
          </w:p>
        </w:tc>
      </w:tr>
    </w:tbl>
    <w:p w14:paraId="4FF0A657" w14:textId="55E1B684" w:rsidR="002E55D5" w:rsidRPr="00C720E6" w:rsidRDefault="002E55D5"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484"/>
        <w:gridCol w:w="690"/>
        <w:gridCol w:w="690"/>
        <w:gridCol w:w="690"/>
        <w:gridCol w:w="690"/>
        <w:gridCol w:w="666"/>
        <w:gridCol w:w="666"/>
        <w:gridCol w:w="666"/>
        <w:gridCol w:w="666"/>
        <w:gridCol w:w="668"/>
        <w:gridCol w:w="809"/>
        <w:gridCol w:w="809"/>
      </w:tblGrid>
      <w:tr w:rsidR="006B2D4A" w:rsidRPr="006B2D4A" w14:paraId="47F1330D" w14:textId="77777777" w:rsidTr="006B2D4A">
        <w:trPr>
          <w:trHeight w:val="170"/>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25444AAA"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Operações vencidas – BRB - Múltiplo</w:t>
            </w:r>
          </w:p>
        </w:tc>
      </w:tr>
      <w:tr w:rsidR="006B2D4A" w:rsidRPr="006B2D4A" w14:paraId="6A86BAB8"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0B405BA8"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Nível</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F08FF04"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AA</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72C2520"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A</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399334F"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B</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752531D"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C</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C4B4B36"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D</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F9141FE"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E</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29D6BFE"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F</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C44A407"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G</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0554F39"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H</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3CD1DC4"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31.12.2021</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0EFBBCCD"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31.12.2020</w:t>
            </w:r>
          </w:p>
        </w:tc>
      </w:tr>
      <w:tr w:rsidR="006B2D4A" w:rsidRPr="006B2D4A" w14:paraId="0EC89C1A"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4DB6122A"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Até 14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CE3AF9F"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4.712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5D542DA"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19.581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17261BE"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2.169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C1C608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5.504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7AF34B2"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913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7854AFE"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432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F9AEEEA"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200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5CC7A18"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109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074EAEC"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2.876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6065317B"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36.496</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5281C0B"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4.847</w:t>
            </w:r>
          </w:p>
        </w:tc>
      </w:tr>
      <w:tr w:rsidR="006B2D4A" w:rsidRPr="006B2D4A" w14:paraId="1826FD8E"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41195D93"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De 15 a 30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52798DD"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352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B1FFC3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260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51B06EB"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24.461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8E54FC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8.608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0320FB6"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1.537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B91761D"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589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66CE478"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377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A859EB9"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330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326CB7D"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9.001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25961A9"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45.515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A0475C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13.875</w:t>
            </w:r>
          </w:p>
        </w:tc>
      </w:tr>
      <w:tr w:rsidR="006B2D4A" w:rsidRPr="006B2D4A" w14:paraId="7AC7EB6F"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2AD9F526"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De 31 a 60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69E6E00"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17.555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6EEBC8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17.329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FC29E26"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43.151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839BFE4"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58.421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A836E7D"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16.219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F327106"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6.808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D26D530"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5.636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5CD5C6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4.402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25E4CE2"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112.113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06B84ACE"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281.634</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671A6600"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20.680</w:t>
            </w:r>
          </w:p>
        </w:tc>
      </w:tr>
      <w:tr w:rsidR="006B2D4A" w:rsidRPr="006B2D4A" w14:paraId="6207FE70"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629FEE91"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De 61 a 90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C902A96"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1BE8446"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4E54BB7"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B96A6F7"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328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D901264"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10.626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B1E7D2B"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930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BB49164"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525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93AA110"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388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941C6D8"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64.703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B7612C1"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77.500</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6BBA381F"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7.734</w:t>
            </w:r>
          </w:p>
        </w:tc>
      </w:tr>
      <w:tr w:rsidR="006B2D4A" w:rsidRPr="006B2D4A" w14:paraId="4478848D"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67B8EE38"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De 91 a 120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C97CAE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64F3990"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8600DA6"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7F865F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116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F6C3ADF"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207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61B792A"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6.242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7043FB7"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619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90D01E9"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432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30F047D"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66.769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122BF5C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74.385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B804F8C"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6.017</w:t>
            </w:r>
          </w:p>
        </w:tc>
      </w:tr>
      <w:tr w:rsidR="006B2D4A" w:rsidRPr="006B2D4A" w14:paraId="2BD6FAF4"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5E81F521"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De 121 a 150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AA5E002"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88F919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6D0C757"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27C0FA7"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C71323D"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184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DA12D51"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256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B54707E"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3.856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416C531C"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458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3BD41FE"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47.609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E99B1E6"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52.363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94A8B8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6.667</w:t>
            </w:r>
          </w:p>
        </w:tc>
      </w:tr>
      <w:tr w:rsidR="006B2D4A" w:rsidRPr="006B2D4A" w14:paraId="3EB2CE64"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71663EBA"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De 151 a 180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A814879"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CC6412B"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CBEE828"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2DD490E"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E48881C"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143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F9A74E9"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285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383E73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98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649D0EC"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3.061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8E09A17"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38.348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B84529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41.935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E60B2A8"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4.337</w:t>
            </w:r>
          </w:p>
        </w:tc>
      </w:tr>
      <w:tr w:rsidR="006B2D4A" w:rsidRPr="006B2D4A" w14:paraId="1CD1F848"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6CA4B9BA"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De 181 a 360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67607E4"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91957EB"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C4EC50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4E8DAA2"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4184AD4"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2FB4F8E"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379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E27B853"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511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4D73BC5"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623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01CB288"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67.469 </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7F9ED8F"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68.982</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A1B8534" w14:textId="77777777" w:rsidR="006B2D4A" w:rsidRPr="006B2D4A" w:rsidRDefault="006B2D4A" w:rsidP="006B2D4A">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19.069</w:t>
            </w:r>
          </w:p>
        </w:tc>
      </w:tr>
      <w:tr w:rsidR="006B2D4A" w:rsidRPr="006B2D4A" w14:paraId="67A26C63"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3E2E9435" w14:textId="77777777" w:rsidR="006B2D4A" w:rsidRPr="006B2D4A" w:rsidRDefault="006B2D4A" w:rsidP="006B2D4A">
            <w:pPr>
              <w:suppressAutoHyphens w:val="0"/>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Total em 31.12.2021</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BF89BFC"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22.619</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B84C726"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37.170</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FD8C3EA"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69.781</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9E0A9F2"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72.977</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AE47CC3"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29.829</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4A930222"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15.921</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4C59C29"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11.822</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C048126"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9.803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3DB67BF"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408.888</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327D52A"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678.810</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A2990BD"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w:t>
            </w:r>
          </w:p>
        </w:tc>
      </w:tr>
      <w:tr w:rsidR="006B2D4A" w:rsidRPr="006B2D4A" w14:paraId="2222830D" w14:textId="77777777" w:rsidTr="006B2D4A">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5D2507FA" w14:textId="77777777" w:rsidR="006B2D4A" w:rsidRPr="006B2D4A" w:rsidRDefault="006B2D4A" w:rsidP="006B2D4A">
            <w:pPr>
              <w:suppressAutoHyphens w:val="0"/>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Total em 31.12.2020</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0AFDEE1"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1.187</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6064E82"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1.099</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AFE92F0"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4.263</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357E67D"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10.625</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E32396E"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5.800</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7D1F9B8"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5.130</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D65C9A2"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7.292</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4F511C3"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5.033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18B72B60"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42.797</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607CAEE"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400EA1F" w14:textId="77777777" w:rsidR="006B2D4A" w:rsidRPr="006B2D4A" w:rsidRDefault="006B2D4A" w:rsidP="006B2D4A">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83.226</w:t>
            </w:r>
          </w:p>
        </w:tc>
      </w:tr>
    </w:tbl>
    <w:p w14:paraId="4F23C7CF" w14:textId="6DC2AF95" w:rsidR="002E55D5" w:rsidRDefault="002E55D5"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452"/>
        <w:gridCol w:w="809"/>
        <w:gridCol w:w="734"/>
        <w:gridCol w:w="734"/>
        <w:gridCol w:w="656"/>
        <w:gridCol w:w="630"/>
        <w:gridCol w:w="630"/>
        <w:gridCol w:w="630"/>
        <w:gridCol w:w="632"/>
        <w:gridCol w:w="669"/>
        <w:gridCol w:w="809"/>
        <w:gridCol w:w="809"/>
      </w:tblGrid>
      <w:tr w:rsidR="006B2D4A" w:rsidRPr="006B2D4A" w14:paraId="193B47B9" w14:textId="77777777" w:rsidTr="006B2D4A">
        <w:trPr>
          <w:trHeight w:val="170"/>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6ED91659" w14:textId="77777777" w:rsidR="006B2D4A" w:rsidRPr="006B2D4A" w:rsidRDefault="006B2D4A" w:rsidP="006B2D4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Operações vincendas e vencidas – BRB - Múltiplo</w:t>
            </w:r>
          </w:p>
        </w:tc>
      </w:tr>
      <w:tr w:rsidR="007252EA" w:rsidRPr="006B2D4A" w14:paraId="7CB35308"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123B538F"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Nível</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9015624"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AA</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1352579B"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A</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58F79572"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B</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2D2D22D6"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C</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379E3F37"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D</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4CEBE1CB"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E</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10420729"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F</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50195E46"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G</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78428DF9" w14:textId="77777777" w:rsidR="007252EA" w:rsidRPr="006B2D4A" w:rsidRDefault="007252EA" w:rsidP="007252EA">
            <w:pPr>
              <w:suppressAutoHyphens w:val="0"/>
              <w:jc w:val="center"/>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H</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2C4D94E6" w14:textId="1FDD3A1B" w:rsidR="007252EA" w:rsidRPr="006B2D4A" w:rsidRDefault="007252EA" w:rsidP="007252EA">
            <w:pPr>
              <w:suppressAutoHyphens w:val="0"/>
              <w:jc w:val="center"/>
              <w:rPr>
                <w:rFonts w:ascii="Segoe UI" w:hAnsi="Segoe UI" w:cs="Segoe UI"/>
                <w:b/>
                <w:bCs/>
                <w:color w:val="009FE2"/>
                <w:sz w:val="13"/>
                <w:szCs w:val="13"/>
                <w:lang w:eastAsia="pt-BR"/>
              </w:rPr>
            </w:pPr>
            <w:r w:rsidRPr="007252EA">
              <w:rPr>
                <w:rFonts w:ascii="Segoe UI" w:hAnsi="Segoe UI" w:cs="Segoe UI"/>
                <w:b/>
                <w:bCs/>
                <w:color w:val="009FE2"/>
                <w:sz w:val="13"/>
                <w:szCs w:val="13"/>
              </w:rPr>
              <w:t>31.12.2021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75616BE" w14:textId="0F921B14" w:rsidR="007252EA" w:rsidRPr="006B2D4A" w:rsidRDefault="007252EA" w:rsidP="007252EA">
            <w:pPr>
              <w:suppressAutoHyphens w:val="0"/>
              <w:jc w:val="center"/>
              <w:rPr>
                <w:rFonts w:ascii="Segoe UI" w:hAnsi="Segoe UI" w:cs="Segoe UI"/>
                <w:b/>
                <w:bCs/>
                <w:color w:val="009FE2"/>
                <w:sz w:val="13"/>
                <w:szCs w:val="13"/>
                <w:lang w:eastAsia="pt-BR"/>
              </w:rPr>
            </w:pPr>
            <w:r w:rsidRPr="007252EA">
              <w:rPr>
                <w:rFonts w:ascii="Segoe UI" w:hAnsi="Segoe UI" w:cs="Segoe UI"/>
                <w:b/>
                <w:bCs/>
                <w:color w:val="009FE2"/>
                <w:sz w:val="13"/>
                <w:szCs w:val="13"/>
              </w:rPr>
              <w:t>31.12.2020</w:t>
            </w:r>
          </w:p>
        </w:tc>
      </w:tr>
      <w:tr w:rsidR="007252EA" w:rsidRPr="006B2D4A" w14:paraId="343EBD84"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06855C36" w14:textId="77777777" w:rsidR="006B2D4A" w:rsidRPr="006B2D4A" w:rsidRDefault="006B2D4A" w:rsidP="006B2D4A">
            <w:pPr>
              <w:suppressAutoHyphens w:val="0"/>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Total geral em 31.12.2021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452F324C"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12.446.410</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3EA96DAB"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3.270.495</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04E10DB8"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1.261.794</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48D80217"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504.824</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21D519AE"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157.753</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0746DC37"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78.691</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447ADFB4"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52.450</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38E4DF4C"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48.218</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F573775"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664.059</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FF75CF9"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18.484.694</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1FB66B4A"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w:t>
            </w:r>
          </w:p>
        </w:tc>
      </w:tr>
      <w:tr w:rsidR="007252EA" w:rsidRPr="006B2D4A" w14:paraId="624A9AB0"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65F93D4E"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Valor das provisões em 31.12.2021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25B1B6B3"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   </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2DBAB0F1"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(16.354)</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6E22E511"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(13.500)</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4BBA9D02"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 xml:space="preserve"> (15.145)</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51263BDA" w14:textId="1905EC19"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(15.775)</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42D30A23" w14:textId="355FC7A1"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(23.607)</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3538C8CB" w14:textId="0E1CA6E2"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(26.226)</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5E7BD2AF" w14:textId="2F5F92FC"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(33.753)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4F4E7397" w14:textId="70D5E375"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(664.059)</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FB556E7"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(808.419)</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AD396BD"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w:t>
            </w:r>
          </w:p>
        </w:tc>
      </w:tr>
      <w:tr w:rsidR="007252EA" w:rsidRPr="006B2D4A" w14:paraId="515AFB0A"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631D3D75" w14:textId="77777777" w:rsidR="006B2D4A" w:rsidRPr="006B2D4A" w:rsidRDefault="006B2D4A" w:rsidP="006B2D4A">
            <w:pPr>
              <w:suppressAutoHyphens w:val="0"/>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Total geral em 31.12.2020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3CBA471"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8.998.974</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66707550"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2.479.728</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03517E6B"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876.388</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686B881D"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513.032</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0051B80D"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119.928</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5A0E8A56"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86.145</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7ADDE73F"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52.315</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2DFD5A98"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38.476</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B8932B0"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223.241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96A6FFE"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3572609" w14:textId="77777777" w:rsidR="006B2D4A" w:rsidRPr="006B2D4A" w:rsidRDefault="006B2D4A" w:rsidP="006A156E">
            <w:pPr>
              <w:suppressAutoHyphens w:val="0"/>
              <w:jc w:val="right"/>
              <w:rPr>
                <w:rFonts w:ascii="Segoe UI" w:hAnsi="Segoe UI" w:cs="Segoe UI"/>
                <w:b/>
                <w:bCs/>
                <w:color w:val="009FE2"/>
                <w:sz w:val="13"/>
                <w:szCs w:val="13"/>
                <w:lang w:eastAsia="pt-BR"/>
              </w:rPr>
            </w:pPr>
            <w:r w:rsidRPr="006B2D4A">
              <w:rPr>
                <w:rFonts w:ascii="Segoe UI" w:hAnsi="Segoe UI" w:cs="Segoe UI"/>
                <w:b/>
                <w:bCs/>
                <w:color w:val="009FE2"/>
                <w:sz w:val="13"/>
                <w:szCs w:val="13"/>
                <w:lang w:eastAsia="pt-BR"/>
              </w:rPr>
              <w:t>13.388.227</w:t>
            </w:r>
          </w:p>
        </w:tc>
      </w:tr>
      <w:tr w:rsidR="007252EA" w:rsidRPr="006B2D4A" w14:paraId="4BD64E09"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2A5D8B52" w14:textId="77777777" w:rsidR="006B2D4A" w:rsidRPr="006B2D4A" w:rsidRDefault="006B2D4A" w:rsidP="006B2D4A">
            <w:pPr>
              <w:suppressAutoHyphens w:val="0"/>
              <w:rPr>
                <w:rFonts w:ascii="Segoe UI" w:hAnsi="Segoe UI" w:cs="Segoe UI"/>
                <w:color w:val="7E7E7E"/>
                <w:sz w:val="13"/>
                <w:szCs w:val="13"/>
                <w:lang w:eastAsia="pt-BR"/>
              </w:rPr>
            </w:pPr>
            <w:r w:rsidRPr="006B2D4A">
              <w:rPr>
                <w:rFonts w:ascii="Segoe UI" w:hAnsi="Segoe UI" w:cs="Segoe UI"/>
                <w:color w:val="7E7E7E"/>
                <w:sz w:val="13"/>
                <w:szCs w:val="13"/>
                <w:lang w:eastAsia="pt-BR"/>
              </w:rPr>
              <w:t>Valor das provisões em 31.12.2020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61B696B6"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34C0C0B9"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(12.399)</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61AE55AB"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(8.764)</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78196080"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(15.391)</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00981779"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(11.993)</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65C931EE"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(25.844)</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728D6168"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(26.158)</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34DED84E"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(26.933)</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41CF62F"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(223.241)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461D5EB6"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6FC74CB2" w14:textId="77777777" w:rsidR="006B2D4A" w:rsidRPr="006B2D4A" w:rsidRDefault="006B2D4A" w:rsidP="006A156E">
            <w:pPr>
              <w:suppressAutoHyphens w:val="0"/>
              <w:jc w:val="right"/>
              <w:rPr>
                <w:rFonts w:ascii="Segoe UI" w:hAnsi="Segoe UI" w:cs="Segoe UI"/>
                <w:color w:val="7E7E7E"/>
                <w:sz w:val="13"/>
                <w:szCs w:val="13"/>
                <w:lang w:eastAsia="pt-BR"/>
              </w:rPr>
            </w:pPr>
            <w:r w:rsidRPr="006B2D4A">
              <w:rPr>
                <w:rFonts w:ascii="Segoe UI" w:hAnsi="Segoe UI" w:cs="Segoe UI"/>
                <w:color w:val="7E7E7E"/>
                <w:sz w:val="13"/>
                <w:szCs w:val="13"/>
                <w:lang w:eastAsia="pt-BR"/>
              </w:rPr>
              <w:t>(350.723)</w:t>
            </w:r>
          </w:p>
        </w:tc>
      </w:tr>
    </w:tbl>
    <w:p w14:paraId="733FAA72" w14:textId="77777777" w:rsidR="006B2D4A" w:rsidRPr="00C720E6" w:rsidRDefault="006B2D4A"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322"/>
        <w:gridCol w:w="860"/>
        <w:gridCol w:w="781"/>
        <w:gridCol w:w="781"/>
        <w:gridCol w:w="663"/>
        <w:gridCol w:w="663"/>
        <w:gridCol w:w="581"/>
        <w:gridCol w:w="581"/>
        <w:gridCol w:w="581"/>
        <w:gridCol w:w="663"/>
        <w:gridCol w:w="860"/>
        <w:gridCol w:w="858"/>
      </w:tblGrid>
      <w:tr w:rsidR="008E3EE4" w:rsidRPr="000A78E4" w14:paraId="2509A00A" w14:textId="77777777" w:rsidTr="00FC039A">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23A5A723" w14:textId="77777777" w:rsidR="008E3EE4" w:rsidRPr="00C720E6"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Operações vincendas – BRB - Consolidado</w:t>
            </w:r>
          </w:p>
        </w:tc>
      </w:tr>
      <w:tr w:rsidR="008E3EE4" w:rsidRPr="000A78E4" w14:paraId="6F4393EB" w14:textId="77777777" w:rsidTr="00FC039A">
        <w:trPr>
          <w:trHeight w:val="170"/>
          <w:tblHeader/>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7D4D6D8E"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Nível</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E70DD32"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AA</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AE27D56"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A</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DEF3299"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B</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C74CFDB"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C</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856C7D9"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D</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43D87A7"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E</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789F7DE"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F</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2F6F68F"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G</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75DAFE8"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H</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0321699" w14:textId="77777777" w:rsidR="008E3EE4" w:rsidRPr="000A78E4"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31.12.2021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C99B1B7" w14:textId="77777777" w:rsidR="008E3EE4" w:rsidRPr="00C720E6" w:rsidRDefault="008E3EE4" w:rsidP="008E3EE4">
            <w:pPr>
              <w:suppressAutoHyphens w:val="0"/>
              <w:jc w:val="center"/>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31.12.2020</w:t>
            </w:r>
          </w:p>
        </w:tc>
      </w:tr>
      <w:tr w:rsidR="00383C2E" w:rsidRPr="000A78E4" w14:paraId="4584891D"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0E8E816E"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Até 14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C081189" w14:textId="3AFD7B6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68.138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C956D91" w14:textId="7D5C275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12.187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B992160" w14:textId="76E5147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4.129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CA24794" w14:textId="6EBAA73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5.767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38A0BB3A" w14:textId="5D19F9B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927</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93B7E55" w14:textId="268272E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116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A6A49B0" w14:textId="021CD56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49</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A99B15D" w14:textId="07A3CEC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536211E" w14:textId="793E974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595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8A137B1" w14:textId="66D3D0F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91.931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BE25931" w14:textId="0C42E674"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88.155</w:t>
            </w:r>
          </w:p>
        </w:tc>
      </w:tr>
      <w:tr w:rsidR="00383C2E" w:rsidRPr="000A78E4" w14:paraId="14A0023E"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088CEEFC"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15 a 30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1B8FE09" w14:textId="0B706B7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227.774</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0F6537E" w14:textId="537A8E5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66.486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4EDF9C5" w14:textId="1BA9A45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41.269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893AAC0" w14:textId="28D45F7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22.836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40A335C" w14:textId="3FE50D9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4.102</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6611F53" w14:textId="6121F8C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1.341</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6FB70E5" w14:textId="41C1047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928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726CE71" w14:textId="4F6D955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742</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6CAA94E" w14:textId="1917191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7.415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7CDF087" w14:textId="6729EAD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372.893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29120B2" w14:textId="489AC0EB"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295.274</w:t>
            </w:r>
          </w:p>
        </w:tc>
      </w:tr>
      <w:tr w:rsidR="00383C2E" w:rsidRPr="000A78E4" w14:paraId="3B972AD1"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5982B321"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31 a 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61EE916" w14:textId="1F0159E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335.207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6AE09A46" w14:textId="50557BB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469.997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58B72DB" w14:textId="6CB99B0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300.808</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1C2061E" w14:textId="01999CE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67.899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B71561C" w14:textId="6EB4F27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12.674</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6014644" w14:textId="1AD5C9A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1.943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9F16D3B" w14:textId="4761AFB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1.387</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DF831B2" w14:textId="5C8EB86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842</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5975B86" w14:textId="7D4422A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21.229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A9EDFB2" w14:textId="3480AD1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1.211.986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BF89C75" w14:textId="4CD72D65"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284.405</w:t>
            </w:r>
          </w:p>
        </w:tc>
      </w:tr>
      <w:tr w:rsidR="00383C2E" w:rsidRPr="000A78E4" w14:paraId="524C2AAE"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31526693"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61 a 90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135D64A" w14:textId="6196E04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191.012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96ABA43" w14:textId="2680F62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66.169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E786CF7" w14:textId="2F2C108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39.839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CF9044B" w14:textId="73D2661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22.108</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48266C70" w14:textId="56C33FA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4.006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51AF190" w14:textId="3D2E31C3"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1.362</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5B1D1DD" w14:textId="69E34F83"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921</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41CD0019" w14:textId="2FD80E0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794</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0899FD0" w14:textId="100C659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7.787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AC4DB82" w14:textId="74EF5E3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333.998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D25E844" w14:textId="3F87BC96"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351.762</w:t>
            </w:r>
          </w:p>
        </w:tc>
      </w:tr>
      <w:tr w:rsidR="00383C2E" w:rsidRPr="000A78E4" w14:paraId="2F504240"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4F0E34F8"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lastRenderedPageBreak/>
              <w:t xml:space="preserve"> De 91 a 120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F12ED2D" w14:textId="1318B3C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65.306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421C471" w14:textId="1AF89F3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41.567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E7A0EDF" w14:textId="0976E95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3.484</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B996977" w14:textId="4B06627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3.189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76FB5A7" w14:textId="39B26C9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699</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33987CB8" w14:textId="55B77F4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243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BF56965" w14:textId="26B2A86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90</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0D93DA2" w14:textId="574AACD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91E1FBA" w14:textId="06EFDEF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610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3B42566" w14:textId="22CA1D9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115.231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10B733B" w14:textId="3D10EFB4"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108.636</w:t>
            </w:r>
          </w:p>
        </w:tc>
      </w:tr>
      <w:tr w:rsidR="00383C2E" w:rsidRPr="000A78E4" w14:paraId="5F5C9CC2"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350A6459"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121 a 150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AB87A2A" w14:textId="25AF365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70.044</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2339EEC" w14:textId="776173F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17.321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164970E" w14:textId="63B0BF23"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5.357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B03CD54" w14:textId="67D95C8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5.129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BE8CFCD" w14:textId="20A779E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692</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D78E5D5" w14:textId="1F1FF5D8"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175</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215E7AF" w14:textId="0202721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135</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6D65ED1A" w14:textId="2421F1B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67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A45F80D" w14:textId="1DFCAE6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813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94A036E" w14:textId="190F5C7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99.733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77284C7" w14:textId="0533BF78"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58.202</w:t>
            </w:r>
          </w:p>
        </w:tc>
      </w:tr>
      <w:tr w:rsidR="00383C2E" w:rsidRPr="000A78E4" w14:paraId="76797B0B"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7EF6AFD7"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151 a 180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8C4C47D" w14:textId="4D8291D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461.702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FB2D325" w14:textId="0F21E04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145.486</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A5ADCD9" w14:textId="6E9F964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116.968</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AD769B0" w14:textId="16774D1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56.031</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4FE849D" w14:textId="2417C3E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10.206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33268A9" w14:textId="77E1E8A3"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3.386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FE5C4E8" w14:textId="0656DDF3"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2.422</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CBFC3E1" w14:textId="454424E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2.333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3CA9981" w14:textId="3E16A01E"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20.592</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E6FD2FC" w14:textId="5613ABB9"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819.126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2FE07AE" w14:textId="2CFDF72A"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732.993</w:t>
            </w:r>
          </w:p>
        </w:tc>
      </w:tr>
      <w:tr w:rsidR="00383C2E" w:rsidRPr="000A78E4" w14:paraId="4526B008"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2D725739"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De 181 a 360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688F3DC" w14:textId="61B86E1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998.748</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F0003B5" w14:textId="6F30060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359.419</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E9B06DA" w14:textId="6B24545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225.671</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C62B9B3" w14:textId="5E41AB01"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112.783</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27B066E" w14:textId="7114431C"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21.246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4B29448" w14:textId="3571644D"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7.472</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1EF84C6" w14:textId="5864F174"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5.406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CC541B9" w14:textId="2DBF3B2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5.149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6772CFB" w14:textId="2B0AE9D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37.510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5054A55" w14:textId="317CB97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1.773.404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701A513" w14:textId="773BD488"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1.560.228</w:t>
            </w:r>
          </w:p>
        </w:tc>
      </w:tr>
      <w:tr w:rsidR="00383C2E" w:rsidRPr="000A78E4" w14:paraId="1B25B63B"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783BEC7C" w14:textId="77777777" w:rsidR="00383C2E" w:rsidRPr="000A78E4" w:rsidRDefault="00383C2E" w:rsidP="00383C2E">
            <w:pPr>
              <w:suppressAutoHyphens w:val="0"/>
              <w:rPr>
                <w:rFonts w:ascii="Segoe UI" w:hAnsi="Segoe UI" w:cs="Segoe UI"/>
                <w:color w:val="7E7E7E"/>
                <w:sz w:val="13"/>
                <w:szCs w:val="13"/>
                <w:lang w:eastAsia="pt-BR"/>
              </w:rPr>
            </w:pPr>
            <w:r w:rsidRPr="00C720E6">
              <w:rPr>
                <w:rFonts w:ascii="Segoe UI" w:hAnsi="Segoe UI" w:cs="Segoe UI"/>
                <w:color w:val="7E7E7E"/>
                <w:sz w:val="13"/>
                <w:szCs w:val="13"/>
                <w:lang w:eastAsia="pt-BR"/>
              </w:rPr>
              <w:t>Acima de 360 dias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DEC3920" w14:textId="5D5C23B2"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10.032.141</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5A583FA3" w14:textId="4720E8F0"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2.467.655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068E4734" w14:textId="79DC317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1.715.079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1B4E5A74" w14:textId="4A36F5CF"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584.054</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27F0CF56" w14:textId="20564EDA"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139.663</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C4EDCC0" w14:textId="03A15FA7"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57.759</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87788AA" w14:textId="6E95AD7B"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40.318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7CC2D691" w14:textId="07CF79C5"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35.486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9AE7FB2" w14:textId="5252B67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188.828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665B5CB" w14:textId="7C6D6C06" w:rsidR="00383C2E" w:rsidRPr="000A78E4"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15.260.983</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6FBF653" w14:textId="0D39E3A1" w:rsidR="00383C2E" w:rsidRPr="00C720E6" w:rsidRDefault="00383C2E" w:rsidP="00383C2E">
            <w:pPr>
              <w:suppressAutoHyphens w:val="0"/>
              <w:jc w:val="right"/>
              <w:rPr>
                <w:rFonts w:ascii="Segoe UI" w:hAnsi="Segoe UI" w:cs="Segoe UI"/>
                <w:color w:val="7E7E7E"/>
                <w:sz w:val="13"/>
                <w:szCs w:val="13"/>
                <w:lang w:eastAsia="pt-BR"/>
              </w:rPr>
            </w:pPr>
            <w:r w:rsidRPr="00C720E6">
              <w:rPr>
                <w:rFonts w:ascii="Segoe UI" w:hAnsi="Segoe UI" w:cs="Segoe UI"/>
                <w:color w:val="7E7E7E"/>
                <w:sz w:val="13"/>
                <w:szCs w:val="13"/>
              </w:rPr>
              <w:t>11.808.816</w:t>
            </w:r>
          </w:p>
        </w:tc>
      </w:tr>
      <w:tr w:rsidR="00383C2E" w:rsidRPr="000A78E4" w14:paraId="6F7C3315"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10CCB460" w14:textId="77777777" w:rsidR="00383C2E" w:rsidRPr="000A78E4" w:rsidRDefault="00383C2E" w:rsidP="00383C2E">
            <w:pPr>
              <w:suppressAutoHyphens w:val="0"/>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Total em 31.12.2021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8309088" w14:textId="6B30D46D"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12.450.072</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1A257A17" w14:textId="2E85EAA1"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3.646.287</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2AC97F2D" w14:textId="6CA275AE"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2.452.604</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F20AB61" w14:textId="4AF8A4E0"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879.796</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35B6D65" w14:textId="27D061C9"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194.215</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580AEA2" w14:textId="514687F3"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73.797</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04B848E8" w14:textId="693F1941"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51.656</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CD1ADC5" w14:textId="2DB978EC"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45.479</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03042EF8" w14:textId="7FE2ADC0"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285.379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28A8FBF" w14:textId="04850ED7"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20.079.285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8B98050" w14:textId="5E24AE4F" w:rsidR="00383C2E" w:rsidRPr="00C720E6"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w:t>
            </w:r>
          </w:p>
        </w:tc>
      </w:tr>
      <w:tr w:rsidR="00383C2E" w:rsidRPr="000A78E4" w14:paraId="5D56189B" w14:textId="77777777" w:rsidTr="00383C2E">
        <w:trPr>
          <w:trHeight w:val="170"/>
        </w:trPr>
        <w:tc>
          <w:tcPr>
            <w:tcW w:w="1139" w:type="pct"/>
            <w:tcBorders>
              <w:top w:val="dotted" w:sz="4" w:space="0" w:color="000000"/>
              <w:left w:val="dotted" w:sz="4" w:space="0" w:color="000000"/>
              <w:bottom w:val="dotted" w:sz="4" w:space="0" w:color="000000"/>
              <w:right w:val="dotted" w:sz="4" w:space="0" w:color="000000"/>
            </w:tcBorders>
            <w:vAlign w:val="center"/>
            <w:hideMark/>
          </w:tcPr>
          <w:p w14:paraId="0AC0AB69" w14:textId="77777777" w:rsidR="00383C2E" w:rsidRPr="000A78E4" w:rsidRDefault="00383C2E" w:rsidP="00383C2E">
            <w:pPr>
              <w:suppressAutoHyphens w:val="0"/>
              <w:rPr>
                <w:rFonts w:ascii="Segoe UI" w:hAnsi="Segoe UI" w:cs="Segoe UI"/>
                <w:b/>
                <w:bCs/>
                <w:color w:val="009FE2"/>
                <w:sz w:val="13"/>
                <w:szCs w:val="13"/>
                <w:lang w:eastAsia="pt-BR"/>
              </w:rPr>
            </w:pPr>
            <w:r w:rsidRPr="00C720E6">
              <w:rPr>
                <w:rFonts w:ascii="Segoe UI" w:hAnsi="Segoe UI" w:cs="Segoe UI"/>
                <w:b/>
                <w:bCs/>
                <w:color w:val="009FE2"/>
                <w:sz w:val="13"/>
                <w:szCs w:val="13"/>
                <w:lang w:eastAsia="pt-BR"/>
              </w:rPr>
              <w:t>Total em 31.12.2020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C7C9B83" w14:textId="71A6A955"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9.035.515</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7366A530" w14:textId="2156E58D"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3.142.840</w:t>
            </w:r>
          </w:p>
        </w:tc>
        <w:tc>
          <w:tcPr>
            <w:tcW w:w="383" w:type="pct"/>
            <w:tcBorders>
              <w:top w:val="dotted" w:sz="4" w:space="0" w:color="000000"/>
              <w:left w:val="dotted" w:sz="4" w:space="0" w:color="000000"/>
              <w:bottom w:val="dotted" w:sz="4" w:space="0" w:color="000000"/>
              <w:right w:val="dotted" w:sz="4" w:space="0" w:color="000000"/>
            </w:tcBorders>
            <w:vAlign w:val="center"/>
            <w:hideMark/>
          </w:tcPr>
          <w:p w14:paraId="43DC0FE8" w14:textId="3089D845"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1.584.660</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6C5B1FA7" w14:textId="6C380068"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963.738</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7EDA4AD7" w14:textId="02D5D46F"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173.118</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17762001" w14:textId="115A905A"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88.565</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29B6909E" w14:textId="4269F1EF"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53.640</w:t>
            </w:r>
          </w:p>
        </w:tc>
        <w:tc>
          <w:tcPr>
            <w:tcW w:w="285" w:type="pct"/>
            <w:tcBorders>
              <w:top w:val="dotted" w:sz="4" w:space="0" w:color="000000"/>
              <w:left w:val="dotted" w:sz="4" w:space="0" w:color="000000"/>
              <w:bottom w:val="dotted" w:sz="4" w:space="0" w:color="000000"/>
              <w:right w:val="dotted" w:sz="4" w:space="0" w:color="000000"/>
            </w:tcBorders>
            <w:vAlign w:val="center"/>
            <w:hideMark/>
          </w:tcPr>
          <w:p w14:paraId="5BD6D776" w14:textId="5F620F7B"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41.127</w:t>
            </w:r>
          </w:p>
        </w:tc>
        <w:tc>
          <w:tcPr>
            <w:tcW w:w="325" w:type="pct"/>
            <w:tcBorders>
              <w:top w:val="dotted" w:sz="4" w:space="0" w:color="000000"/>
              <w:left w:val="dotted" w:sz="4" w:space="0" w:color="000000"/>
              <w:bottom w:val="dotted" w:sz="4" w:space="0" w:color="000000"/>
              <w:right w:val="dotted" w:sz="4" w:space="0" w:color="000000"/>
            </w:tcBorders>
            <w:vAlign w:val="center"/>
            <w:hideMark/>
          </w:tcPr>
          <w:p w14:paraId="5C14B071" w14:textId="172A33BB"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205.268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0C1D271" w14:textId="697D09EF" w:rsidR="00383C2E" w:rsidRPr="000A78E4"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6B30866" w14:textId="1347EBBD" w:rsidR="00383C2E" w:rsidRPr="00C720E6" w:rsidRDefault="00383C2E" w:rsidP="00383C2E">
            <w:pPr>
              <w:suppressAutoHyphens w:val="0"/>
              <w:jc w:val="right"/>
              <w:rPr>
                <w:rFonts w:ascii="Segoe UI" w:hAnsi="Segoe UI" w:cs="Segoe UI"/>
                <w:b/>
                <w:bCs/>
                <w:color w:val="009FE2"/>
                <w:sz w:val="13"/>
                <w:szCs w:val="13"/>
                <w:lang w:eastAsia="pt-BR"/>
              </w:rPr>
            </w:pPr>
            <w:r w:rsidRPr="00C720E6">
              <w:rPr>
                <w:rFonts w:ascii="Segoe UI" w:hAnsi="Segoe UI" w:cs="Segoe UI"/>
                <w:b/>
                <w:bCs/>
                <w:color w:val="009FE2"/>
                <w:sz w:val="13"/>
                <w:szCs w:val="13"/>
              </w:rPr>
              <w:t>15.288.471</w:t>
            </w:r>
          </w:p>
        </w:tc>
      </w:tr>
    </w:tbl>
    <w:p w14:paraId="2413E561" w14:textId="08E86E54" w:rsidR="007124C8" w:rsidRPr="00C720E6" w:rsidRDefault="007124C8"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484"/>
        <w:gridCol w:w="690"/>
        <w:gridCol w:w="690"/>
        <w:gridCol w:w="690"/>
        <w:gridCol w:w="690"/>
        <w:gridCol w:w="666"/>
        <w:gridCol w:w="666"/>
        <w:gridCol w:w="666"/>
        <w:gridCol w:w="666"/>
        <w:gridCol w:w="668"/>
        <w:gridCol w:w="809"/>
        <w:gridCol w:w="809"/>
      </w:tblGrid>
      <w:tr w:rsidR="006A156E" w:rsidRPr="006A156E" w14:paraId="41C8581E" w14:textId="77777777" w:rsidTr="006A156E">
        <w:trPr>
          <w:trHeight w:val="170"/>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1B986E33"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Operações vencidas – BRB - Consolidado</w:t>
            </w:r>
          </w:p>
        </w:tc>
      </w:tr>
      <w:tr w:rsidR="006A156E" w:rsidRPr="006A156E" w14:paraId="31010F76"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3DE95C94"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Nível</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C915FE6"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AA</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018D4FF"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A</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3AFF754"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B</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0B0304D"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C</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239CB33"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D</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4E35131B"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E</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52AD9C2"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F</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7F0D758"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G</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D822C14"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H</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5E1BE53"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31.12.2021</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04F65CB" w14:textId="77777777" w:rsidR="006A156E" w:rsidRPr="006A156E" w:rsidRDefault="006A156E" w:rsidP="006A156E">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31.12.2020</w:t>
            </w:r>
          </w:p>
        </w:tc>
      </w:tr>
      <w:tr w:rsidR="006A156E" w:rsidRPr="006A156E" w14:paraId="16045AD3"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10BAFF4E"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Até 14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0E11A3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4.736</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6B7A9B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19.620</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EF797F1"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2.460</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B8CE20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5.747</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6C8DCF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994</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2D2048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474</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E04F1E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250</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EC2227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143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8B0CB0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3.003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169B45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37.427</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F39587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5.374</w:t>
            </w:r>
          </w:p>
        </w:tc>
      </w:tr>
      <w:tr w:rsidR="006A156E" w:rsidRPr="006A156E" w14:paraId="4B5A81C7"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401D18F5"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De 15 a 30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75353B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360</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2BF256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288</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A0A309D"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24.701</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3F7D53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8.879</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5BBAB8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1.697</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BB0EA6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780</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D1D7BB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562</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F20C0F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452</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697FD0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9.564</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FD2D6F3"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47.283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668D0736"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15.874</w:t>
            </w:r>
          </w:p>
        </w:tc>
      </w:tr>
      <w:tr w:rsidR="006A156E" w:rsidRPr="006A156E" w14:paraId="48100C24"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6A317CFE"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De 31 a 60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79503F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17.555</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AC6504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17.329</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502B86B"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43.252</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469A7D3"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58.766</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4584A62"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16.432</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A2A477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7.035</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304DDC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5.870</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4CBDCA1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4.560</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7FE3B7B"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112.792</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F3CABD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283.591</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598F58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22.471</w:t>
            </w:r>
          </w:p>
        </w:tc>
      </w:tr>
      <w:tr w:rsidR="006A156E" w:rsidRPr="006A156E" w14:paraId="5CDE7405"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2AAEA196"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De 61 a 90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879CF8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41B7EA8"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DD6BC3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200356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536</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D0D373D"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10.839</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F0CE6F1"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1.155</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D0485D6"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758</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18F5E3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550</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41E97B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65.380</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4AFD7C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79.218</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8F57D8D"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9.178</w:t>
            </w:r>
          </w:p>
        </w:tc>
      </w:tr>
      <w:tr w:rsidR="006A156E" w:rsidRPr="006A156E" w14:paraId="3C3722E4"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5D15CFF0"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De 91 a 120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8D70826"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C606B1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9F9A15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8B002E3"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200</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136BAEC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384</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51D134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6.466</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6779AF2F"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853</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42428BD8"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595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0DFBBB48"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67.450</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0D4C7C8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75.948</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A51B91B"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7.230</w:t>
            </w:r>
          </w:p>
        </w:tc>
      </w:tr>
      <w:tr w:rsidR="006A156E" w:rsidRPr="006A156E" w14:paraId="69ED90FC"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2A4255C1"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De 121 a 150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DE0872F"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9AEE726"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5E664D1"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2B6486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6041372"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323</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56AE4A3"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376</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0D2347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4.030</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B332E11"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593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57B198B"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48.243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E8FBB6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53.565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B14D99F"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7.734</w:t>
            </w:r>
          </w:p>
        </w:tc>
      </w:tr>
      <w:tr w:rsidR="006A156E" w:rsidRPr="006A156E" w14:paraId="2AB506FD"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59E006DC"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De 151 a 180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27414A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A49A96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6F5BB7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C2611FD"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B8CC22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235</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200D7DD"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455</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5660BA3"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275</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6D9113B"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3.235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076D3EF"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39.037</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9AD46F3"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43.237</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787AAE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5.299</w:t>
            </w:r>
          </w:p>
        </w:tc>
      </w:tr>
      <w:tr w:rsidR="006A156E" w:rsidRPr="006A156E" w14:paraId="32173ED0"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7DD9D712"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De 181 a 360 dias</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91CD27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1C2DBB2"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B732BE8"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C6840D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68D597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7AE1BC0"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601</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D6B4F58"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1.113</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8CFBE7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1.257</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4CA600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72.164</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2D2B7FF"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75.135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78E9881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24.031</w:t>
            </w:r>
          </w:p>
        </w:tc>
      </w:tr>
      <w:tr w:rsidR="006A156E" w:rsidRPr="006A156E" w14:paraId="651E19B4"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40D184A9" w14:textId="77777777" w:rsidR="006A156E" w:rsidRPr="006A156E" w:rsidRDefault="006A156E" w:rsidP="006A156E">
            <w:pPr>
              <w:suppressAutoHyphens w:val="0"/>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Total em 31.12.2021</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0DB0BBB"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22.651</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E5DD196"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37.237</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03E3A5C"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70.413</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E51D794"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74.128</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4C821C8"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30.904</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7CC4C766"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17.342</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4229AC7"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13.711</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E988E8C"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11.385</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1DA16AED"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417.633</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48FC64F"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695.404</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2AB7B81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w:t>
            </w:r>
          </w:p>
        </w:tc>
      </w:tr>
      <w:tr w:rsidR="006A156E" w:rsidRPr="006A156E" w14:paraId="45FCD948" w14:textId="77777777" w:rsidTr="006A156E">
        <w:trPr>
          <w:trHeight w:val="170"/>
        </w:trPr>
        <w:tc>
          <w:tcPr>
            <w:tcW w:w="1230" w:type="pct"/>
            <w:tcBorders>
              <w:top w:val="dotted" w:sz="4" w:space="0" w:color="000000"/>
              <w:left w:val="dotted" w:sz="4" w:space="0" w:color="000000"/>
              <w:bottom w:val="dotted" w:sz="4" w:space="0" w:color="000000"/>
              <w:right w:val="dotted" w:sz="4" w:space="0" w:color="000000"/>
            </w:tcBorders>
            <w:vAlign w:val="center"/>
            <w:hideMark/>
          </w:tcPr>
          <w:p w14:paraId="4ECCF5F1" w14:textId="77777777" w:rsidR="006A156E" w:rsidRPr="006A156E" w:rsidRDefault="006A156E" w:rsidP="006A156E">
            <w:pPr>
              <w:suppressAutoHyphens w:val="0"/>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Total em 31.12.2020</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803F971"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1.222</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B852431"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1.218</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DCA31DB"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4.788</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0E79864"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11.887</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5FCE1BA7"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6.985</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0107C205"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5.986</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21AADFF5"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8.826</w:t>
            </w:r>
          </w:p>
        </w:tc>
        <w:tc>
          <w:tcPr>
            <w:tcW w:w="338" w:type="pct"/>
            <w:tcBorders>
              <w:top w:val="dotted" w:sz="4" w:space="0" w:color="000000"/>
              <w:left w:val="dotted" w:sz="4" w:space="0" w:color="000000"/>
              <w:bottom w:val="dotted" w:sz="4" w:space="0" w:color="000000"/>
              <w:right w:val="dotted" w:sz="4" w:space="0" w:color="000000"/>
            </w:tcBorders>
            <w:vAlign w:val="center"/>
            <w:hideMark/>
          </w:tcPr>
          <w:p w14:paraId="335E7EF1"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6.621</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4B38A6B9"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49.658</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5760EE1F"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w:t>
            </w:r>
          </w:p>
        </w:tc>
        <w:tc>
          <w:tcPr>
            <w:tcW w:w="339" w:type="pct"/>
            <w:tcBorders>
              <w:top w:val="dotted" w:sz="4" w:space="0" w:color="000000"/>
              <w:left w:val="dotted" w:sz="4" w:space="0" w:color="000000"/>
              <w:bottom w:val="dotted" w:sz="4" w:space="0" w:color="000000"/>
              <w:right w:val="dotted" w:sz="4" w:space="0" w:color="000000"/>
            </w:tcBorders>
            <w:vAlign w:val="center"/>
            <w:hideMark/>
          </w:tcPr>
          <w:p w14:paraId="3C9BF46D"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97.191</w:t>
            </w:r>
          </w:p>
        </w:tc>
      </w:tr>
    </w:tbl>
    <w:p w14:paraId="24837B65" w14:textId="7C8C56B5" w:rsidR="00E0346C" w:rsidRDefault="00E0346C"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452"/>
        <w:gridCol w:w="809"/>
        <w:gridCol w:w="734"/>
        <w:gridCol w:w="734"/>
        <w:gridCol w:w="656"/>
        <w:gridCol w:w="630"/>
        <w:gridCol w:w="630"/>
        <w:gridCol w:w="630"/>
        <w:gridCol w:w="632"/>
        <w:gridCol w:w="669"/>
        <w:gridCol w:w="809"/>
        <w:gridCol w:w="809"/>
      </w:tblGrid>
      <w:tr w:rsidR="006A156E" w:rsidRPr="006A156E" w14:paraId="1D73B880" w14:textId="77777777" w:rsidTr="006A156E">
        <w:trPr>
          <w:trHeight w:val="170"/>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171F0E49" w14:textId="36D5B8AF" w:rsidR="006A156E" w:rsidRPr="006A156E" w:rsidRDefault="006A156E" w:rsidP="006A156E">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Operações vincendas e vencidas – BRB - Consolidado</w:t>
            </w:r>
          </w:p>
        </w:tc>
      </w:tr>
      <w:tr w:rsidR="007252EA" w:rsidRPr="006A156E" w14:paraId="0BC187BA"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7B79BFE4"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Nível</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8C39347"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AA</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51F5D199"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A</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5E76CD5F"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B</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0EB199D8"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C</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4E67AF43"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D</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7ABB753A"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E</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048D34C0"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F</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382D54D6"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G</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3E1C5A3A" w14:textId="77777777" w:rsidR="007252EA" w:rsidRPr="006A156E" w:rsidRDefault="007252EA" w:rsidP="007252EA">
            <w:pPr>
              <w:suppressAutoHyphens w:val="0"/>
              <w:jc w:val="center"/>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H</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60BE3DA8" w14:textId="20DAD848" w:rsidR="007252EA" w:rsidRPr="006A156E" w:rsidRDefault="007252EA" w:rsidP="007252EA">
            <w:pPr>
              <w:suppressAutoHyphens w:val="0"/>
              <w:jc w:val="center"/>
              <w:rPr>
                <w:rFonts w:ascii="Segoe UI" w:hAnsi="Segoe UI" w:cs="Segoe UI"/>
                <w:b/>
                <w:bCs/>
                <w:color w:val="009FE2"/>
                <w:sz w:val="13"/>
                <w:szCs w:val="13"/>
                <w:lang w:eastAsia="pt-BR"/>
              </w:rPr>
            </w:pPr>
            <w:r w:rsidRPr="007252EA">
              <w:rPr>
                <w:rFonts w:ascii="Segoe UI" w:hAnsi="Segoe UI" w:cs="Segoe UI"/>
                <w:b/>
                <w:bCs/>
                <w:color w:val="009FE2"/>
                <w:sz w:val="13"/>
                <w:szCs w:val="13"/>
              </w:rPr>
              <w:t>31.12.2021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D504705" w14:textId="78C2C8C4" w:rsidR="007252EA" w:rsidRPr="006A156E" w:rsidRDefault="007252EA" w:rsidP="007252EA">
            <w:pPr>
              <w:suppressAutoHyphens w:val="0"/>
              <w:jc w:val="center"/>
              <w:rPr>
                <w:rFonts w:ascii="Segoe UI" w:hAnsi="Segoe UI" w:cs="Segoe UI"/>
                <w:b/>
                <w:bCs/>
                <w:color w:val="009FE2"/>
                <w:sz w:val="13"/>
                <w:szCs w:val="13"/>
                <w:lang w:eastAsia="pt-BR"/>
              </w:rPr>
            </w:pPr>
            <w:r w:rsidRPr="007252EA">
              <w:rPr>
                <w:rFonts w:ascii="Segoe UI" w:hAnsi="Segoe UI" w:cs="Segoe UI"/>
                <w:b/>
                <w:bCs/>
                <w:color w:val="009FE2"/>
                <w:sz w:val="13"/>
                <w:szCs w:val="13"/>
              </w:rPr>
              <w:t>31.12.2020</w:t>
            </w:r>
          </w:p>
        </w:tc>
      </w:tr>
      <w:tr w:rsidR="007252EA" w:rsidRPr="006A156E" w14:paraId="77FF132B"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1A809642" w14:textId="77777777" w:rsidR="006A156E" w:rsidRPr="006A156E" w:rsidRDefault="006A156E" w:rsidP="006A156E">
            <w:pPr>
              <w:suppressAutoHyphens w:val="0"/>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Total geral em 31.12.2021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211117B"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12.472.723</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73D87BAA"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3.683.524</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530D1CBF"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2.523.017</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3914AC1F"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953.924</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691BE7D8"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225.119</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6E9A275A"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91.139</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2AE49864"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65.367</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1EB6EF00"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56.864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6AFB8F17"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703.012</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4FAD591E"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20.774.689</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4840C62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w:t>
            </w:r>
          </w:p>
        </w:tc>
      </w:tr>
      <w:tr w:rsidR="007252EA" w:rsidRPr="006A156E" w14:paraId="143938D4"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0F8F57A1"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Valor das provisões em 31.12.2021</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9216A7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 xml:space="preserve"> -   </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61FE5329"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(18.419)</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74C9365D"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(26.113)</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66379242"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(28.619)</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7CF2CD3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(22.512)</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09B7654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(27.341)</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5BB5853F"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(32.685)</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5DC5B90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(39.804)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0557EDA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(703.012)</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1945DF2A"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(898.505)</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288F1584"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w:t>
            </w:r>
          </w:p>
        </w:tc>
      </w:tr>
      <w:tr w:rsidR="007252EA" w:rsidRPr="006A156E" w14:paraId="1134C3CD"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7245E89E" w14:textId="77777777" w:rsidR="006A156E" w:rsidRPr="006A156E" w:rsidRDefault="006A156E" w:rsidP="006A156E">
            <w:pPr>
              <w:suppressAutoHyphens w:val="0"/>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Total geral em 31.12.2020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7EF9D9CD"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9.036.737</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52257699"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3.144.058</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02439F6E"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1.589.448</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7747FC40"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975.625</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1FA5136C"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180.103</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1AE6DD7E"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94.551</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25CBFAA6"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62.466</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1D5B7DE9"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47.748</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59FA11AF"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254.926</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69854FB2"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3A4F59CC" w14:textId="77777777" w:rsidR="006A156E" w:rsidRPr="006A156E" w:rsidRDefault="006A156E" w:rsidP="006A156E">
            <w:pPr>
              <w:suppressAutoHyphens w:val="0"/>
              <w:jc w:val="right"/>
              <w:rPr>
                <w:rFonts w:ascii="Segoe UI" w:hAnsi="Segoe UI" w:cs="Segoe UI"/>
                <w:b/>
                <w:bCs/>
                <w:color w:val="009FE2"/>
                <w:sz w:val="13"/>
                <w:szCs w:val="13"/>
                <w:lang w:eastAsia="pt-BR"/>
              </w:rPr>
            </w:pPr>
            <w:r w:rsidRPr="006A156E">
              <w:rPr>
                <w:rFonts w:ascii="Segoe UI" w:hAnsi="Segoe UI" w:cs="Segoe UI"/>
                <w:b/>
                <w:bCs/>
                <w:color w:val="009FE2"/>
                <w:sz w:val="13"/>
                <w:szCs w:val="13"/>
                <w:lang w:eastAsia="pt-BR"/>
              </w:rPr>
              <w:t>15.385.662</w:t>
            </w:r>
          </w:p>
        </w:tc>
      </w:tr>
      <w:tr w:rsidR="007252EA" w:rsidRPr="006A156E" w14:paraId="2BBC922C" w14:textId="77777777" w:rsidTr="007252EA">
        <w:trPr>
          <w:trHeight w:val="170"/>
        </w:trPr>
        <w:tc>
          <w:tcPr>
            <w:tcW w:w="1202" w:type="pct"/>
            <w:tcBorders>
              <w:top w:val="dotted" w:sz="4" w:space="0" w:color="000000"/>
              <w:left w:val="dotted" w:sz="4" w:space="0" w:color="000000"/>
              <w:bottom w:val="dotted" w:sz="4" w:space="0" w:color="000000"/>
              <w:right w:val="dotted" w:sz="4" w:space="0" w:color="000000"/>
            </w:tcBorders>
            <w:vAlign w:val="center"/>
            <w:hideMark/>
          </w:tcPr>
          <w:p w14:paraId="30483709" w14:textId="77777777" w:rsidR="006A156E" w:rsidRPr="006A156E" w:rsidRDefault="006A156E" w:rsidP="006A156E">
            <w:pPr>
              <w:suppressAutoHyphens w:val="0"/>
              <w:rPr>
                <w:rFonts w:ascii="Segoe UI" w:hAnsi="Segoe UI" w:cs="Segoe UI"/>
                <w:color w:val="7E7E7E"/>
                <w:sz w:val="13"/>
                <w:szCs w:val="13"/>
                <w:lang w:eastAsia="pt-BR"/>
              </w:rPr>
            </w:pPr>
            <w:r w:rsidRPr="006A156E">
              <w:rPr>
                <w:rFonts w:ascii="Segoe UI" w:hAnsi="Segoe UI" w:cs="Segoe UI"/>
                <w:color w:val="7E7E7E"/>
                <w:sz w:val="13"/>
                <w:szCs w:val="13"/>
                <w:lang w:eastAsia="pt-BR"/>
              </w:rPr>
              <w:t>Valor das provisões em 31.12.2020</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D742A83"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4C8FC00D"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(15.721)</w:t>
            </w:r>
          </w:p>
        </w:tc>
        <w:tc>
          <w:tcPr>
            <w:tcW w:w="360" w:type="pct"/>
            <w:tcBorders>
              <w:top w:val="dotted" w:sz="4" w:space="0" w:color="000000"/>
              <w:left w:val="dotted" w:sz="4" w:space="0" w:color="000000"/>
              <w:bottom w:val="dotted" w:sz="4" w:space="0" w:color="000000"/>
              <w:right w:val="dotted" w:sz="4" w:space="0" w:color="000000"/>
            </w:tcBorders>
            <w:vAlign w:val="center"/>
            <w:hideMark/>
          </w:tcPr>
          <w:p w14:paraId="41C7921B"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(15.895)</w:t>
            </w:r>
          </w:p>
        </w:tc>
        <w:tc>
          <w:tcPr>
            <w:tcW w:w="322" w:type="pct"/>
            <w:tcBorders>
              <w:top w:val="dotted" w:sz="4" w:space="0" w:color="000000"/>
              <w:left w:val="dotted" w:sz="4" w:space="0" w:color="000000"/>
              <w:bottom w:val="dotted" w:sz="4" w:space="0" w:color="000000"/>
              <w:right w:val="dotted" w:sz="4" w:space="0" w:color="000000"/>
            </w:tcBorders>
            <w:vAlign w:val="center"/>
            <w:hideMark/>
          </w:tcPr>
          <w:p w14:paraId="203CF86B"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(29.269)</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5E12D5D8"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(18.010)</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13A2A96C"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(28.366)</w:t>
            </w:r>
          </w:p>
        </w:tc>
        <w:tc>
          <w:tcPr>
            <w:tcW w:w="309" w:type="pct"/>
            <w:tcBorders>
              <w:top w:val="dotted" w:sz="4" w:space="0" w:color="000000"/>
              <w:left w:val="dotted" w:sz="4" w:space="0" w:color="000000"/>
              <w:bottom w:val="dotted" w:sz="4" w:space="0" w:color="000000"/>
              <w:right w:val="dotted" w:sz="4" w:space="0" w:color="000000"/>
            </w:tcBorders>
            <w:vAlign w:val="center"/>
            <w:hideMark/>
          </w:tcPr>
          <w:p w14:paraId="624A4190"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(31.233)</w:t>
            </w:r>
          </w:p>
        </w:tc>
        <w:tc>
          <w:tcPr>
            <w:tcW w:w="310" w:type="pct"/>
            <w:tcBorders>
              <w:top w:val="dotted" w:sz="4" w:space="0" w:color="000000"/>
              <w:left w:val="dotted" w:sz="4" w:space="0" w:color="000000"/>
              <w:bottom w:val="dotted" w:sz="4" w:space="0" w:color="000000"/>
              <w:right w:val="dotted" w:sz="4" w:space="0" w:color="000000"/>
            </w:tcBorders>
            <w:vAlign w:val="center"/>
            <w:hideMark/>
          </w:tcPr>
          <w:p w14:paraId="55C22D65"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(33.424)</w:t>
            </w:r>
          </w:p>
        </w:tc>
        <w:tc>
          <w:tcPr>
            <w:tcW w:w="328" w:type="pct"/>
            <w:tcBorders>
              <w:top w:val="dotted" w:sz="4" w:space="0" w:color="000000"/>
              <w:left w:val="dotted" w:sz="4" w:space="0" w:color="000000"/>
              <w:bottom w:val="dotted" w:sz="4" w:space="0" w:color="000000"/>
              <w:right w:val="dotted" w:sz="4" w:space="0" w:color="000000"/>
            </w:tcBorders>
            <w:vAlign w:val="center"/>
            <w:hideMark/>
          </w:tcPr>
          <w:p w14:paraId="15544DBE"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(254.926)</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5E372187"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w:t>
            </w:r>
          </w:p>
        </w:tc>
        <w:tc>
          <w:tcPr>
            <w:tcW w:w="397" w:type="pct"/>
            <w:tcBorders>
              <w:top w:val="dotted" w:sz="4" w:space="0" w:color="000000"/>
              <w:left w:val="dotted" w:sz="4" w:space="0" w:color="000000"/>
              <w:bottom w:val="dotted" w:sz="4" w:space="0" w:color="000000"/>
              <w:right w:val="dotted" w:sz="4" w:space="0" w:color="000000"/>
            </w:tcBorders>
            <w:vAlign w:val="center"/>
            <w:hideMark/>
          </w:tcPr>
          <w:p w14:paraId="040E1808" w14:textId="77777777" w:rsidR="006A156E" w:rsidRPr="006A156E" w:rsidRDefault="006A156E" w:rsidP="006A156E">
            <w:pPr>
              <w:suppressAutoHyphens w:val="0"/>
              <w:jc w:val="right"/>
              <w:rPr>
                <w:rFonts w:ascii="Segoe UI" w:hAnsi="Segoe UI" w:cs="Segoe UI"/>
                <w:color w:val="7E7E7E"/>
                <w:sz w:val="13"/>
                <w:szCs w:val="13"/>
                <w:lang w:eastAsia="pt-BR"/>
              </w:rPr>
            </w:pPr>
            <w:r w:rsidRPr="006A156E">
              <w:rPr>
                <w:rFonts w:ascii="Segoe UI" w:hAnsi="Segoe UI" w:cs="Segoe UI"/>
                <w:color w:val="7E7E7E"/>
                <w:sz w:val="13"/>
                <w:szCs w:val="13"/>
                <w:lang w:eastAsia="pt-BR"/>
              </w:rPr>
              <w:t>(426.844)</w:t>
            </w:r>
          </w:p>
        </w:tc>
      </w:tr>
    </w:tbl>
    <w:p w14:paraId="518E0DAB" w14:textId="77777777" w:rsidR="000921FB" w:rsidRDefault="000921FB" w:rsidP="000921FB">
      <w:pPr>
        <w:pStyle w:val="Default"/>
        <w:rPr>
          <w:rFonts w:ascii="Segoe UI" w:hAnsi="Segoe UI" w:cs="Segoe UI"/>
          <w:color w:val="7E7E7E"/>
          <w:sz w:val="20"/>
        </w:rPr>
      </w:pPr>
    </w:p>
    <w:p w14:paraId="7C74BE6D" w14:textId="111F0992" w:rsidR="008E1678" w:rsidRPr="00C720E6" w:rsidRDefault="005B054A" w:rsidP="00675DEB">
      <w:pPr>
        <w:pStyle w:val="Recuodecorpodetexto"/>
        <w:numPr>
          <w:ilvl w:val="0"/>
          <w:numId w:val="4"/>
        </w:numPr>
        <w:tabs>
          <w:tab w:val="left" w:pos="0"/>
          <w:tab w:val="left" w:pos="4253"/>
        </w:tabs>
        <w:rPr>
          <w:rFonts w:ascii="Segoe UI" w:hAnsi="Segoe UI" w:cs="Segoe UI"/>
          <w:color w:val="7E7E7E"/>
        </w:rPr>
      </w:pPr>
      <w:r w:rsidRPr="00C720E6">
        <w:rPr>
          <w:rFonts w:ascii="Segoe UI" w:hAnsi="Segoe UI" w:cs="Segoe UI"/>
          <w:color w:val="7E7E7E"/>
          <w:sz w:val="20"/>
        </w:rPr>
        <w:t>Transação de arranjo de pagamento</w:t>
      </w:r>
    </w:p>
    <w:p w14:paraId="6EBEDDEF" w14:textId="26EC3CA8" w:rsidR="007124C8" w:rsidRPr="00C720E6" w:rsidRDefault="007124C8" w:rsidP="007124C8">
      <w:pPr>
        <w:pStyle w:val="Recuodecorpodetexto"/>
        <w:tabs>
          <w:tab w:val="left" w:pos="0"/>
          <w:tab w:val="left" w:pos="4253"/>
        </w:tabs>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2473"/>
        <w:gridCol w:w="681"/>
        <w:gridCol w:w="681"/>
        <w:gridCol w:w="681"/>
        <w:gridCol w:w="681"/>
        <w:gridCol w:w="654"/>
        <w:gridCol w:w="654"/>
        <w:gridCol w:w="654"/>
        <w:gridCol w:w="654"/>
        <w:gridCol w:w="659"/>
        <w:gridCol w:w="861"/>
        <w:gridCol w:w="861"/>
      </w:tblGrid>
      <w:tr w:rsidR="008E3EE4" w:rsidRPr="008E3EE4" w14:paraId="5B14DB39" w14:textId="77777777" w:rsidTr="000A78E4">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5F124603"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Operações vincendas </w:t>
            </w:r>
          </w:p>
        </w:tc>
      </w:tr>
      <w:tr w:rsidR="008E3EE4" w:rsidRPr="008E3EE4" w14:paraId="13ED0C0A" w14:textId="77777777" w:rsidTr="000A78E4">
        <w:trPr>
          <w:trHeight w:val="170"/>
          <w:tblHeader/>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4A2AF665"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Nível</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D3B4E9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AA</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743D9A5"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101451E"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48C54FE3"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49695F3"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00366FE"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D92DE57"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F</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6686EB2"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G</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F6B7A4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H</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93DF66A"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9232271"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0E855847"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07F39DF3"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Até 14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7FF1D3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18.780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01117C3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33.268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6D6EF4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7.661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4EA6FB9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5.773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70FCCE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1.059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4349CA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294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16B5BE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168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EB1C2E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120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48FCA4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3.451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B50BB7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70.574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334E015"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24.416</w:t>
            </w:r>
          </w:p>
        </w:tc>
      </w:tr>
      <w:tr w:rsidR="008E3EE4" w:rsidRPr="008E3EE4" w14:paraId="0EE1E66D"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2C985CAF"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 15 a 30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C28649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303.274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4A7C57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155.467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34FC43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23.499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7628601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20.193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5FACC2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2.145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17631B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E5DC22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430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DEEEE8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241562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7.067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F939CB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512.836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CF0044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360.326</w:t>
            </w:r>
          </w:p>
        </w:tc>
      </w:tr>
      <w:tr w:rsidR="008E3EE4" w:rsidRPr="008E3EE4" w14:paraId="7EBE7900"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0B519F0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 31 a 60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54E37D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76.025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4C20A3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38.524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30E3C7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5.583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432775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4.954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F1879A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589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900C97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E3E08D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127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CE4F5F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6BC0B5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2.128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70C254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128.127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7FF0DB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105.256</w:t>
            </w:r>
          </w:p>
        </w:tc>
      </w:tr>
      <w:tr w:rsidR="008E3EE4" w:rsidRPr="008E3EE4" w14:paraId="67348FCA"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6C34EC6F"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 61 a 90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455F4CD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54.121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7413D14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24.187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751B18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3.759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415066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3.011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5A450C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375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BBB993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6F1B24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1519C8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2EE79D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1.191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1C56A6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86.848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D8EB7F8"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77.564</w:t>
            </w:r>
          </w:p>
        </w:tc>
      </w:tr>
      <w:tr w:rsidR="008E3EE4" w:rsidRPr="008E3EE4" w14:paraId="50028A7E"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667D2B6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 91 a 120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AF6BAE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2.943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66DEBE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2.140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1FF62E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277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0D82AA1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313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8C3EA3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EFDA3E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386109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938313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BC6326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171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D885E3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5.887</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392C0F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4.136</w:t>
            </w:r>
          </w:p>
        </w:tc>
      </w:tr>
      <w:tr w:rsidR="008E3EE4" w:rsidRPr="008E3EE4" w14:paraId="6A6096BC"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0C87E2C9"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 121 a 150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413F8C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5.953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D3C009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3.242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1EFD5A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502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08E4735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445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F2973E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450073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D3269F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2188C3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2C7DF2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195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8C834A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10.405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398DCF0"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9.279</w:t>
            </w:r>
          </w:p>
        </w:tc>
      </w:tr>
      <w:tr w:rsidR="008E3EE4" w:rsidRPr="008E3EE4" w14:paraId="4566BFE0"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1683A94E"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 151 a 180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402C43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65.964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092F4D2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27.800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76AE8CD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4.414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15E8B4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3.196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3129F1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573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C6D8C2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1A6450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86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2B2F25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608A4F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1.262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4AC6C3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103.476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5C082C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95.776</w:t>
            </w:r>
          </w:p>
        </w:tc>
      </w:tr>
      <w:tr w:rsidR="008E3EE4" w:rsidRPr="008E3EE4" w14:paraId="64D94C2F"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11DBC03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 181 a 360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6695DD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36.226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0341B78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17.598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0B29A4C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2.599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7A2789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1.835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EF9796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296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3B39B0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C4EDB8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8493D5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CC2DDF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615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ACB134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59.300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BAF082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52.931</w:t>
            </w:r>
          </w:p>
        </w:tc>
      </w:tr>
      <w:tr w:rsidR="008E3EE4" w:rsidRPr="008E3EE4" w14:paraId="7AC1316A"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7F4C9CD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Acima de 360 dias</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92A927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289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140CFE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240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E744BA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E87EA4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F32F1F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078901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C3C2DE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BB9BA3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F293B3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BD1EDD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625</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F9E662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10.401</w:t>
            </w:r>
          </w:p>
        </w:tc>
      </w:tr>
      <w:tr w:rsidR="008E3EE4" w:rsidRPr="008E3EE4" w14:paraId="3C33B0A1"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6091B481"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0C6A296"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563.575</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F5839A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302.466</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6A85106"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48.328</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239242E"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39.760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52DB9C1"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5.112</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63BC7B4"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1.099</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7E690CC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944</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F1BCD3E"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704</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89D77C1"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16.090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C07CB62"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978.078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2121EC7"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8E3EE4" w:rsidRPr="008E3EE4" w14:paraId="6DD48B5F"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260BDF8A"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das provisões em 31.12.2021</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08B7CD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723FFC9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(1.513)</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BC9520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(483)</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55D442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(1.193)</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360BF23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(511)</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359143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(330)</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0B690D6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(472)</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5832C05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(494)</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E0A9B3C" w14:textId="16421C4A"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(16.090)</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7F2126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(21.086)</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CB8EFC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r>
      <w:tr w:rsidR="009B7798" w:rsidRPr="008E3EE4" w14:paraId="425F04ED"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0DF3BE0A" w14:textId="77777777" w:rsidR="009B7798" w:rsidRPr="008E3EE4" w:rsidRDefault="009B7798" w:rsidP="009B7798">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ACE494B" w14:textId="5966F945"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469.358</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6DE9CE9" w14:textId="64DD2AC2"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149.364</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1536683F" w14:textId="054B0557"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73.767</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349E4F1" w14:textId="08E1E665"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52.859</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24E0EA43" w14:textId="6F22A2AC"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13.751</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387D7B7" w14:textId="683636AB"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5.424</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6D6B7D57" w14:textId="55B1AEF0"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4.515</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FB46818" w14:textId="022F2713"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3.748</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70A335D" w14:textId="60E9386D"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19.698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D615E09" w14:textId="57B37F05" w:rsidR="009B7798" w:rsidRPr="008E3EE4"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B6164A5" w14:textId="19AB9A99" w:rsidR="009B7798" w:rsidRPr="00C720E6" w:rsidRDefault="009B7798" w:rsidP="009B7798">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792.484</w:t>
            </w:r>
          </w:p>
        </w:tc>
      </w:tr>
      <w:tr w:rsidR="009B7798" w:rsidRPr="008E3EE4" w14:paraId="56CAAB4F" w14:textId="77777777" w:rsidTr="009B7798">
        <w:trPr>
          <w:trHeight w:val="170"/>
        </w:trPr>
        <w:tc>
          <w:tcPr>
            <w:tcW w:w="1213" w:type="pct"/>
            <w:tcBorders>
              <w:top w:val="dotted" w:sz="4" w:space="0" w:color="000000"/>
              <w:left w:val="dotted" w:sz="4" w:space="0" w:color="000000"/>
              <w:bottom w:val="dotted" w:sz="4" w:space="0" w:color="000000"/>
              <w:right w:val="dotted" w:sz="4" w:space="0" w:color="000000"/>
            </w:tcBorders>
            <w:vAlign w:val="center"/>
            <w:hideMark/>
          </w:tcPr>
          <w:p w14:paraId="524CE305" w14:textId="77777777" w:rsidR="009B7798" w:rsidRPr="008E3EE4" w:rsidRDefault="009B7798" w:rsidP="009B7798">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das Provisões em 31.12.2020</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6AAE185F" w14:textId="7F7CB64F"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33E9E162" w14:textId="154B35CF"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(887)</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2E784385" w14:textId="43941058"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(738)</w:t>
            </w:r>
          </w:p>
        </w:tc>
        <w:tc>
          <w:tcPr>
            <w:tcW w:w="334" w:type="pct"/>
            <w:tcBorders>
              <w:top w:val="dotted" w:sz="4" w:space="0" w:color="000000"/>
              <w:left w:val="dotted" w:sz="4" w:space="0" w:color="000000"/>
              <w:bottom w:val="dotted" w:sz="4" w:space="0" w:color="000000"/>
              <w:right w:val="dotted" w:sz="4" w:space="0" w:color="000000"/>
            </w:tcBorders>
            <w:vAlign w:val="center"/>
            <w:hideMark/>
          </w:tcPr>
          <w:p w14:paraId="56C313C4" w14:textId="1EB48699"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(1.586)</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4DA26DD" w14:textId="202F85FE"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(1.375)</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011ABE7" w14:textId="1AD07E24"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(1.628)</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10FC7890" w14:textId="1E650F18"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(2.256)</w:t>
            </w:r>
          </w:p>
        </w:tc>
        <w:tc>
          <w:tcPr>
            <w:tcW w:w="321" w:type="pct"/>
            <w:tcBorders>
              <w:top w:val="dotted" w:sz="4" w:space="0" w:color="000000"/>
              <w:left w:val="dotted" w:sz="4" w:space="0" w:color="000000"/>
              <w:bottom w:val="dotted" w:sz="4" w:space="0" w:color="000000"/>
              <w:right w:val="dotted" w:sz="4" w:space="0" w:color="000000"/>
            </w:tcBorders>
            <w:vAlign w:val="center"/>
            <w:hideMark/>
          </w:tcPr>
          <w:p w14:paraId="40A9F644" w14:textId="08ECADB9"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(2.618)</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3597342" w14:textId="4A53F1C5" w:rsidR="009B7798" w:rsidRPr="008E3EE4"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(19.698)</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9A77BAD" w14:textId="69199050" w:rsidR="009B7798" w:rsidRPr="008E3EE4" w:rsidRDefault="009B7798" w:rsidP="009B7798">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9406761" w14:textId="77DF77A3" w:rsidR="009B7798" w:rsidRPr="00C720E6" w:rsidRDefault="009B7798" w:rsidP="009B7798">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(30.786)</w:t>
            </w:r>
          </w:p>
        </w:tc>
      </w:tr>
    </w:tbl>
    <w:p w14:paraId="55E4726A" w14:textId="4932117A" w:rsidR="007124C8" w:rsidRPr="00C720E6" w:rsidRDefault="007124C8" w:rsidP="007124C8">
      <w:pPr>
        <w:pStyle w:val="Recuodecorpodetexto"/>
        <w:tabs>
          <w:tab w:val="left" w:pos="0"/>
          <w:tab w:val="left" w:pos="4253"/>
        </w:tabs>
        <w:rPr>
          <w:rFonts w:ascii="Segoe UI" w:hAnsi="Segoe UI" w:cs="Segoe UI"/>
          <w:color w:val="7E7E7E"/>
          <w:sz w:val="20"/>
        </w:rPr>
      </w:pPr>
    </w:p>
    <w:p w14:paraId="60D12D30" w14:textId="286077E4" w:rsidR="00844640" w:rsidRPr="00C720E6" w:rsidRDefault="00844640" w:rsidP="00675DEB">
      <w:pPr>
        <w:pStyle w:val="Recuodecorpodetexto"/>
        <w:numPr>
          <w:ilvl w:val="0"/>
          <w:numId w:val="4"/>
        </w:numPr>
        <w:tabs>
          <w:tab w:val="left" w:pos="0"/>
          <w:tab w:val="left" w:pos="4253"/>
        </w:tabs>
        <w:rPr>
          <w:rFonts w:ascii="Segoe UI" w:hAnsi="Segoe UI" w:cs="Segoe UI"/>
          <w:color w:val="7E7E7E"/>
          <w:sz w:val="20"/>
        </w:rPr>
      </w:pPr>
      <w:r w:rsidRPr="00C720E6">
        <w:rPr>
          <w:rFonts w:ascii="Segoe UI" w:hAnsi="Segoe UI" w:cs="Segoe UI"/>
          <w:color w:val="7E7E7E"/>
          <w:sz w:val="20"/>
        </w:rPr>
        <w:t xml:space="preserve">Movimentação da provisão para perda esperada associada ao risco de crédito e créditos recuperados </w:t>
      </w:r>
    </w:p>
    <w:p w14:paraId="28713BDE" w14:textId="77777777" w:rsidR="007124C8" w:rsidRPr="00C720E6" w:rsidRDefault="007124C8" w:rsidP="00414F84">
      <w:pPr>
        <w:pStyle w:val="Recuodecorpodetexto"/>
        <w:tabs>
          <w:tab w:val="left" w:pos="0"/>
          <w:tab w:val="left" w:pos="4253"/>
        </w:tabs>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793"/>
        <w:gridCol w:w="1081"/>
        <w:gridCol w:w="1081"/>
        <w:gridCol w:w="1081"/>
        <w:gridCol w:w="1079"/>
        <w:gridCol w:w="1042"/>
        <w:gridCol w:w="1042"/>
      </w:tblGrid>
      <w:tr w:rsidR="008E3EE4" w:rsidRPr="008E3EE4" w14:paraId="436FA227" w14:textId="77777777" w:rsidTr="00D51A14">
        <w:trPr>
          <w:trHeight w:val="170"/>
          <w:tblHeader/>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33A82028" w14:textId="77777777" w:rsidR="008E3EE4" w:rsidRPr="00D51A14" w:rsidRDefault="008E3EE4" w:rsidP="008E3EE4">
            <w:pPr>
              <w:suppressAutoHyphens w:val="0"/>
              <w:rPr>
                <w:color w:val="auto"/>
                <w:sz w:val="14"/>
                <w:szCs w:val="14"/>
                <w:lang w:eastAsia="pt-BR"/>
              </w:rPr>
            </w:pPr>
          </w:p>
        </w:tc>
        <w:tc>
          <w:tcPr>
            <w:tcW w:w="1590" w:type="pct"/>
            <w:gridSpan w:val="3"/>
            <w:tcBorders>
              <w:top w:val="dotted" w:sz="4" w:space="0" w:color="000000"/>
              <w:left w:val="dotted" w:sz="4" w:space="0" w:color="000000"/>
              <w:bottom w:val="dotted" w:sz="4" w:space="0" w:color="000000"/>
              <w:right w:val="nil"/>
            </w:tcBorders>
            <w:noWrap/>
            <w:vAlign w:val="center"/>
            <w:hideMark/>
          </w:tcPr>
          <w:p w14:paraId="53E67E10"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BRB - Múltiplo</w:t>
            </w:r>
          </w:p>
        </w:tc>
        <w:tc>
          <w:tcPr>
            <w:tcW w:w="1551" w:type="pct"/>
            <w:gridSpan w:val="3"/>
            <w:tcBorders>
              <w:top w:val="dotted" w:sz="4" w:space="0" w:color="000000"/>
              <w:left w:val="dotted" w:sz="4" w:space="0" w:color="000000"/>
              <w:bottom w:val="dotted" w:sz="4" w:space="0" w:color="000000"/>
              <w:right w:val="nil"/>
            </w:tcBorders>
            <w:vAlign w:val="center"/>
            <w:hideMark/>
          </w:tcPr>
          <w:p w14:paraId="4C7F1C5B"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BRB - Consolidado</w:t>
            </w:r>
          </w:p>
        </w:tc>
      </w:tr>
      <w:tr w:rsidR="008E3EE4" w:rsidRPr="008E3EE4" w14:paraId="1C54F202" w14:textId="77777777" w:rsidTr="00D51A14">
        <w:trPr>
          <w:trHeight w:val="170"/>
          <w:tblHeader/>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2CAC9CDE" w14:textId="77777777" w:rsidR="008E3EE4" w:rsidRPr="00D51A14" w:rsidRDefault="008E3EE4" w:rsidP="008E3EE4">
            <w:pPr>
              <w:suppressAutoHyphens w:val="0"/>
              <w:jc w:val="center"/>
              <w:rPr>
                <w:rFonts w:ascii="Segoe UI" w:hAnsi="Segoe UI" w:cs="Segoe UI"/>
                <w:b/>
                <w:bCs/>
                <w:color w:val="009FE2"/>
                <w:sz w:val="14"/>
                <w:szCs w:val="14"/>
                <w:lang w:eastAsia="pt-BR"/>
              </w:rPr>
            </w:pP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50ABD4C"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2o semestre</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380D05D8"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31.12.2021</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6A60569"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31.12.2020</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0A2A741A"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2o semestre</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9B4AC97"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31.12.2021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34DD799" w14:textId="77777777" w:rsidR="008E3EE4" w:rsidRPr="00D51A14" w:rsidRDefault="008E3EE4" w:rsidP="008E3EE4">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31.12.2020</w:t>
            </w:r>
          </w:p>
        </w:tc>
      </w:tr>
      <w:tr w:rsidR="009B3B39" w:rsidRPr="008E3EE4" w14:paraId="56A7B077" w14:textId="77777777" w:rsidTr="009B3B39">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01D50003" w14:textId="77777777" w:rsidR="009B3B39" w:rsidRPr="008E3EE4" w:rsidRDefault="009B3B39" w:rsidP="009B3B39">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anterior</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36E18ED" w14:textId="30AB6AC0" w:rsidR="009B3B39" w:rsidRPr="008E3EE4" w:rsidRDefault="009B3B39" w:rsidP="009B3B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340.644</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1BF31E4" w14:textId="77777777" w:rsidR="009B3B39" w:rsidRPr="008E3EE4"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350.723</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EE9B09F" w14:textId="77777777" w:rsidR="009B3B39" w:rsidRPr="008E3EE4"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307.016</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1629B7D4" w14:textId="147CD5BA" w:rsidR="009B3B39" w:rsidRPr="008E3EE4" w:rsidRDefault="009B3B39" w:rsidP="009B3B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462.314</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597E016D" w14:textId="77777777" w:rsidR="009B3B39" w:rsidRPr="008E3EE4"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457.630</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5209A264" w14:textId="77777777" w:rsidR="009B3B39" w:rsidRPr="00C720E6"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394.172</w:t>
            </w:r>
          </w:p>
        </w:tc>
      </w:tr>
      <w:tr w:rsidR="009B3B39" w:rsidRPr="008E3EE4" w14:paraId="07F7714F" w14:textId="77777777" w:rsidTr="009B3B39">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7A29B2C6" w14:textId="77777777" w:rsidR="009B3B39" w:rsidRPr="008E3EE4" w:rsidRDefault="009B3B39" w:rsidP="009B3B3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Constituição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2CBC4533" w14:textId="7CC09D0C"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645.824</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DB78553"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827.111</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482AC27"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319.917</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74131654" w14:textId="2D09D22F"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716.676</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B4C7D45"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978.348</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06E7125" w14:textId="77777777" w:rsidR="009B3B39" w:rsidRPr="00C720E6"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453.341</w:t>
            </w:r>
          </w:p>
        </w:tc>
      </w:tr>
      <w:tr w:rsidR="009B3B39" w:rsidRPr="008E3EE4" w14:paraId="6F66B868" w14:textId="77777777" w:rsidTr="009B3B39">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3AC2A783" w14:textId="77777777" w:rsidR="009B3B39" w:rsidRPr="008E3EE4" w:rsidRDefault="009B3B39" w:rsidP="009B3B3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Reversão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8A10ED3" w14:textId="6AC99440"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(92.245)</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35C2A45F"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(221.799)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0728A3B0"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(154.750)</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3D1C3BE1" w14:textId="2BA64ADC"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(140.321)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7F31EF44"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(305.489)</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39B4FD50" w14:textId="77777777" w:rsidR="009B3B39" w:rsidRPr="00C720E6"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(220.863)</w:t>
            </w:r>
          </w:p>
        </w:tc>
      </w:tr>
      <w:tr w:rsidR="009B3B39" w:rsidRPr="008E3EE4" w14:paraId="550F696E" w14:textId="77777777" w:rsidTr="009B3B39">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52BD5F86" w14:textId="77777777" w:rsidR="009B3B39" w:rsidRPr="008E3EE4" w:rsidRDefault="009B3B39" w:rsidP="009B3B39">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 provisões constituídas (revertidas)</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6066754" w14:textId="5E415C9F" w:rsidR="009B3B39" w:rsidRPr="008E3EE4" w:rsidRDefault="009B3B39" w:rsidP="009B3B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553.579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EB6DE93" w14:textId="77777777" w:rsidR="009B3B39" w:rsidRPr="008E3EE4" w:rsidRDefault="009B3B39" w:rsidP="009B3B39">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605.312</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8859E2B" w14:textId="77777777" w:rsidR="009B3B39" w:rsidRPr="008E3EE4" w:rsidRDefault="009B3B39" w:rsidP="009B3B39">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165.167</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4911BFB2" w14:textId="0624273E" w:rsidR="009B3B39" w:rsidRPr="008E3EE4" w:rsidRDefault="009B3B39" w:rsidP="009B3B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576.355</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8F3F4F8" w14:textId="77777777" w:rsidR="009B3B39" w:rsidRPr="008E3EE4" w:rsidRDefault="009B3B39" w:rsidP="009B3B39">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672.859</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520997BF" w14:textId="77777777" w:rsidR="009B3B39" w:rsidRPr="00C720E6" w:rsidRDefault="009B3B39" w:rsidP="009B3B39">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232.478</w:t>
            </w:r>
          </w:p>
        </w:tc>
      </w:tr>
      <w:tr w:rsidR="009B3B39" w:rsidRPr="008E3EE4" w14:paraId="189BB5C4" w14:textId="77777777" w:rsidTr="009B3B39">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4B4C8224" w14:textId="77777777" w:rsidR="009B3B39" w:rsidRPr="008E3EE4" w:rsidRDefault="009B3B39" w:rsidP="009B3B3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Transferência para prejuízo</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1298F78" w14:textId="4F6A9A3B"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(85.804)</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271DA1E"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(147.616)</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24C97D7A"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(121.460)</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60DF7D39" w14:textId="521F7458"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(119.078)</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78D3CD9E"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(210.898)</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70842566" w14:textId="77777777" w:rsidR="009B3B39" w:rsidRPr="00C720E6"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(169.020)</w:t>
            </w:r>
          </w:p>
        </w:tc>
      </w:tr>
      <w:tr w:rsidR="009B3B39" w:rsidRPr="008E3EE4" w14:paraId="0FA7B2C0" w14:textId="77777777" w:rsidTr="009B3B39">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2898CF7C" w14:textId="77777777" w:rsidR="009B3B39" w:rsidRPr="008E3EE4" w:rsidRDefault="009B3B39" w:rsidP="009B3B39">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final</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095C9321" w14:textId="1CB7FC38" w:rsidR="009B3B39" w:rsidRPr="008E3EE4" w:rsidRDefault="009B3B39" w:rsidP="009B3B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808.419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3F850C9D" w14:textId="77777777" w:rsidR="009B3B39" w:rsidRPr="008E3EE4"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808.419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E41C2A4" w14:textId="77777777" w:rsidR="009B3B39" w:rsidRPr="008E3EE4"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350.723</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6BD50516" w14:textId="109DAC41" w:rsidR="009B3B39" w:rsidRPr="008E3EE4" w:rsidRDefault="009B3B39" w:rsidP="009B3B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919.591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6311267" w14:textId="77777777" w:rsidR="009B3B39" w:rsidRPr="008E3EE4"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919.591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039BEB8A" w14:textId="77777777" w:rsidR="009B3B39" w:rsidRPr="00C720E6" w:rsidRDefault="009B3B39" w:rsidP="009B3B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457.630</w:t>
            </w:r>
          </w:p>
        </w:tc>
      </w:tr>
      <w:tr w:rsidR="009B3B39" w:rsidRPr="008E3EE4" w14:paraId="10287603" w14:textId="77777777" w:rsidTr="009B3B39">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2F812A45" w14:textId="77777777" w:rsidR="009B3B39" w:rsidRPr="008E3EE4" w:rsidRDefault="009B3B39" w:rsidP="009B3B3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Créditos recuperados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093F6D97" w14:textId="7ACE894A"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37.269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15BE922"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74.105</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E0BAECC"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141.325</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413D7BBC" w14:textId="0EA89E53" w:rsidR="009B3B39" w:rsidRPr="008E3EE4" w:rsidRDefault="009B3B39" w:rsidP="009B3B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45.612</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EC0BAE7" w14:textId="77777777" w:rsidR="009B3B39" w:rsidRPr="008E3EE4"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93.541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72CF276D" w14:textId="77777777" w:rsidR="009B3B39" w:rsidRPr="00C720E6" w:rsidRDefault="009B3B39" w:rsidP="009B3B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167.032</w:t>
            </w:r>
          </w:p>
        </w:tc>
      </w:tr>
    </w:tbl>
    <w:p w14:paraId="35CD8DE0" w14:textId="4B37B303" w:rsidR="00F95A3D" w:rsidRDefault="00FC039A" w:rsidP="00675DEB">
      <w:pPr>
        <w:pStyle w:val="Recuodecorpodetexto"/>
        <w:tabs>
          <w:tab w:val="left" w:pos="0"/>
          <w:tab w:val="left" w:pos="4253"/>
        </w:tabs>
        <w:rPr>
          <w:rFonts w:ascii="Segoe UI" w:hAnsi="Segoe UI" w:cs="Segoe UI"/>
          <w:color w:val="7E7E7E"/>
          <w:sz w:val="20"/>
        </w:rPr>
      </w:pPr>
      <w:r w:rsidRPr="00FC039A">
        <w:rPr>
          <w:rFonts w:ascii="Segoe UI" w:hAnsi="Segoe UI" w:cs="Segoe UI"/>
          <w:color w:val="7E7E7E"/>
          <w:sz w:val="20"/>
        </w:rPr>
        <w:lastRenderedPageBreak/>
        <w:t xml:space="preserve">No 2º semestre de 2021, as provisões para perdas associadas ao risco de crédito aumentaram 101% em relação ao 2º semestre de 2020, alcançando R$ 919 milhões. Essa provisão resulta do agravamento de </w:t>
      </w:r>
      <w:r w:rsidRPr="00FC039A">
        <w:rPr>
          <w:rFonts w:ascii="Segoe UI" w:hAnsi="Segoe UI" w:cs="Segoe UI"/>
          <w:i/>
          <w:color w:val="7E7E7E"/>
          <w:sz w:val="20"/>
        </w:rPr>
        <w:t>ratings</w:t>
      </w:r>
      <w:r w:rsidRPr="00FC039A">
        <w:rPr>
          <w:rFonts w:ascii="Segoe UI" w:hAnsi="Segoe UI" w:cs="Segoe UI"/>
          <w:color w:val="7E7E7E"/>
          <w:sz w:val="20"/>
        </w:rPr>
        <w:t xml:space="preserve"> que ocorreu em carteiras específicas do varejo e em operações de PJ que se encontram no período de carência e podem, em função das incertezas no cenário macroeconômico de 2022, vir a apresentar algum problema no fluxo de pagamentos futuros, conforme premissas da Resolução CMN </w:t>
      </w:r>
      <w:proofErr w:type="gramStart"/>
      <w:r w:rsidRPr="00FC039A">
        <w:rPr>
          <w:rFonts w:ascii="Segoe UI" w:hAnsi="Segoe UI" w:cs="Segoe UI"/>
          <w:color w:val="7E7E7E"/>
          <w:sz w:val="20"/>
        </w:rPr>
        <w:t>n.º</w:t>
      </w:r>
      <w:proofErr w:type="gramEnd"/>
      <w:r w:rsidRPr="00FC039A">
        <w:rPr>
          <w:rFonts w:ascii="Segoe UI" w:hAnsi="Segoe UI" w:cs="Segoe UI"/>
          <w:color w:val="7E7E7E"/>
          <w:sz w:val="20"/>
        </w:rPr>
        <w:t xml:space="preserve"> 2.682/1999.</w:t>
      </w:r>
    </w:p>
    <w:p w14:paraId="32DB6A7C" w14:textId="77777777" w:rsidR="00FC039A" w:rsidRPr="00C720E6" w:rsidRDefault="00FC039A" w:rsidP="00675DEB">
      <w:pPr>
        <w:pStyle w:val="Recuodecorpodetexto"/>
        <w:tabs>
          <w:tab w:val="left" w:pos="0"/>
          <w:tab w:val="left" w:pos="4253"/>
        </w:tabs>
        <w:rPr>
          <w:rFonts w:ascii="Segoe UI" w:hAnsi="Segoe UI" w:cs="Segoe UI"/>
          <w:color w:val="7E7E7E"/>
          <w:sz w:val="20"/>
          <w:szCs w:val="20"/>
        </w:rPr>
      </w:pPr>
    </w:p>
    <w:p w14:paraId="381E4FE0" w14:textId="77777777" w:rsidR="008E1678" w:rsidRPr="00C720E6" w:rsidRDefault="008E1678" w:rsidP="00675DEB">
      <w:pPr>
        <w:pStyle w:val="Recuodecorpodetexto"/>
        <w:numPr>
          <w:ilvl w:val="0"/>
          <w:numId w:val="4"/>
        </w:numPr>
        <w:tabs>
          <w:tab w:val="left" w:pos="0"/>
          <w:tab w:val="left" w:pos="4253"/>
        </w:tabs>
        <w:rPr>
          <w:rFonts w:ascii="Segoe UI" w:hAnsi="Segoe UI" w:cs="Segoe UI"/>
          <w:color w:val="7E7E7E"/>
        </w:rPr>
      </w:pPr>
      <w:r w:rsidRPr="00C720E6">
        <w:rPr>
          <w:rFonts w:ascii="Segoe UI" w:hAnsi="Segoe UI" w:cs="Segoe UI"/>
          <w:color w:val="7E7E7E"/>
          <w:sz w:val="20"/>
        </w:rPr>
        <w:t>Renegociações</w:t>
      </w:r>
    </w:p>
    <w:p w14:paraId="7DEB0F86" w14:textId="57ECE5CB" w:rsidR="008E1678" w:rsidRPr="00C720E6" w:rsidRDefault="008E1678"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789"/>
        <w:gridCol w:w="1078"/>
        <w:gridCol w:w="1079"/>
        <w:gridCol w:w="1083"/>
        <w:gridCol w:w="1079"/>
        <w:gridCol w:w="1042"/>
        <w:gridCol w:w="1044"/>
      </w:tblGrid>
      <w:tr w:rsidR="008E3EE4" w:rsidRPr="008E3EE4" w14:paraId="7E041B68" w14:textId="77777777" w:rsidTr="00305933">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0DB5AEE1" w14:textId="77777777" w:rsidR="008E3EE4" w:rsidRPr="008E3EE4" w:rsidRDefault="008E3EE4" w:rsidP="008E3EE4">
            <w:pPr>
              <w:suppressAutoHyphens w:val="0"/>
              <w:rPr>
                <w:color w:val="auto"/>
                <w:sz w:val="20"/>
                <w:szCs w:val="24"/>
                <w:lang w:eastAsia="pt-BR"/>
              </w:rPr>
            </w:pPr>
          </w:p>
        </w:tc>
        <w:tc>
          <w:tcPr>
            <w:tcW w:w="1589" w:type="pct"/>
            <w:gridSpan w:val="3"/>
            <w:tcBorders>
              <w:top w:val="dotted" w:sz="4" w:space="0" w:color="000000"/>
              <w:left w:val="dotted" w:sz="4" w:space="0" w:color="000000"/>
              <w:bottom w:val="dotted" w:sz="4" w:space="0" w:color="000000"/>
              <w:right w:val="dotted" w:sz="4" w:space="0" w:color="000000"/>
            </w:tcBorders>
            <w:vAlign w:val="center"/>
            <w:hideMark/>
          </w:tcPr>
          <w:p w14:paraId="0E02B4D9"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552" w:type="pct"/>
            <w:gridSpan w:val="3"/>
            <w:tcBorders>
              <w:top w:val="dotted" w:sz="4" w:space="0" w:color="000000"/>
              <w:left w:val="dotted" w:sz="4" w:space="0" w:color="000000"/>
              <w:bottom w:val="dotted" w:sz="4" w:space="0" w:color="000000"/>
              <w:right w:val="dotted" w:sz="4" w:space="0" w:color="000000"/>
            </w:tcBorders>
            <w:vAlign w:val="center"/>
            <w:hideMark/>
          </w:tcPr>
          <w:p w14:paraId="18E0AAC6"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018385BA" w14:textId="77777777" w:rsidTr="008E3EE4">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7E9C6ECC"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5253786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673FD239" w14:textId="5BEA37CB"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31.12.2021</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670D2BD" w14:textId="04CA69F8"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31.12.2020</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01516412" w14:textId="6D6E01F9"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2º semestre</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2A78BDFD" w14:textId="55D35948"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31.12.2021</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751D5645" w14:textId="47B53F6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31.12.2020</w:t>
            </w:r>
          </w:p>
        </w:tc>
      </w:tr>
      <w:tr w:rsidR="00305933" w:rsidRPr="008E3EE4" w14:paraId="7189A57E" w14:textId="77777777" w:rsidTr="008E3EE4">
        <w:trPr>
          <w:trHeight w:val="170"/>
        </w:trPr>
        <w:tc>
          <w:tcPr>
            <w:tcW w:w="1859" w:type="pct"/>
            <w:tcBorders>
              <w:top w:val="dotted" w:sz="4" w:space="0" w:color="000000"/>
              <w:left w:val="dotted" w:sz="4" w:space="0" w:color="000000"/>
              <w:bottom w:val="dotted" w:sz="4" w:space="0" w:color="000000"/>
              <w:right w:val="dotted" w:sz="4" w:space="0" w:color="000000"/>
            </w:tcBorders>
            <w:vAlign w:val="center"/>
            <w:hideMark/>
          </w:tcPr>
          <w:p w14:paraId="2DADD49D" w14:textId="77777777" w:rsidR="00305933" w:rsidRPr="008E3EE4" w:rsidRDefault="00305933" w:rsidP="00305933">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Operações renegociadas </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00C24CAD" w14:textId="436DFDE1" w:rsidR="00305933" w:rsidRPr="008E3EE4" w:rsidRDefault="00305933" w:rsidP="0030593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971.574</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39044C52" w14:textId="4DC3A569" w:rsidR="00305933" w:rsidRPr="008E3EE4" w:rsidRDefault="00305933" w:rsidP="0030593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2.277.719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4F0C236" w14:textId="4D204338" w:rsidR="00305933" w:rsidRPr="008E3EE4" w:rsidRDefault="00305933" w:rsidP="0030593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2.101.117</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53578C33" w14:textId="75B9BE85" w:rsidR="00305933" w:rsidRPr="008E3EE4" w:rsidRDefault="00305933" w:rsidP="0030593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1.517.132</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0AA60A9" w14:textId="296AFC61" w:rsidR="00305933" w:rsidRPr="008E3EE4" w:rsidRDefault="00305933" w:rsidP="0030593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3.331.520</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034B0EF6" w14:textId="061D4DD8" w:rsidR="00305933" w:rsidRPr="00C720E6" w:rsidRDefault="00305933" w:rsidP="0030593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2.575.881</w:t>
            </w:r>
          </w:p>
        </w:tc>
      </w:tr>
    </w:tbl>
    <w:p w14:paraId="36388FD6" w14:textId="2DC5C4E5" w:rsidR="007124C8" w:rsidRPr="00C720E6" w:rsidRDefault="007124C8" w:rsidP="00675DEB">
      <w:pPr>
        <w:pStyle w:val="Recuodecorpodetexto"/>
        <w:tabs>
          <w:tab w:val="left" w:pos="0"/>
          <w:tab w:val="left" w:pos="4253"/>
        </w:tabs>
        <w:rPr>
          <w:rFonts w:ascii="Segoe UI" w:hAnsi="Segoe UI" w:cs="Segoe UI"/>
          <w:color w:val="7E7E7E"/>
          <w:sz w:val="20"/>
          <w:szCs w:val="20"/>
        </w:rPr>
      </w:pPr>
    </w:p>
    <w:p w14:paraId="19F6B094" w14:textId="5828CD6C" w:rsidR="003373F7" w:rsidRPr="00C720E6" w:rsidRDefault="008E1678" w:rsidP="00675DEB">
      <w:pPr>
        <w:pStyle w:val="Corpodetexto"/>
        <w:tabs>
          <w:tab w:val="left" w:pos="4253"/>
        </w:tabs>
        <w:rPr>
          <w:rFonts w:ascii="Segoe UI" w:hAnsi="Segoe UI" w:cs="Segoe UI"/>
          <w:color w:val="7E7E7E"/>
          <w:sz w:val="20"/>
          <w:lang w:val="pt-BR"/>
        </w:rPr>
      </w:pPr>
      <w:r w:rsidRPr="00C720E6">
        <w:rPr>
          <w:rFonts w:ascii="Segoe UI" w:hAnsi="Segoe UI" w:cs="Segoe UI"/>
          <w:color w:val="7E7E7E"/>
          <w:sz w:val="20"/>
        </w:rPr>
        <w:t xml:space="preserve">Essas </w:t>
      </w:r>
      <w:r w:rsidRPr="00C720E6">
        <w:rPr>
          <w:rFonts w:ascii="Segoe UI" w:hAnsi="Segoe UI" w:cs="Segoe UI"/>
          <w:color w:val="7E7E7E"/>
          <w:sz w:val="20"/>
          <w:lang w:val="pt-BR"/>
        </w:rPr>
        <w:t xml:space="preserve">renegociações </w:t>
      </w:r>
      <w:r w:rsidRPr="00C720E6">
        <w:rPr>
          <w:rFonts w:ascii="Segoe UI" w:hAnsi="Segoe UI" w:cs="Segoe UI"/>
          <w:color w:val="7E7E7E"/>
          <w:sz w:val="20"/>
        </w:rPr>
        <w:t>são decorrentes de operações da carteira ativa e de créditos baixados como prejuízo e foram registradas mantendo-se a mesma classificação de risco e a provisão para perdas existentes anteriormente à renegociação. Somente haverá mudança na classificação após o pagamento de parte relevante da dívida renegociada e reavaliaç</w:t>
      </w:r>
      <w:r w:rsidR="00216F86" w:rsidRPr="00C720E6">
        <w:rPr>
          <w:rFonts w:ascii="Segoe UI" w:hAnsi="Segoe UI" w:cs="Segoe UI"/>
          <w:color w:val="7E7E7E"/>
          <w:sz w:val="20"/>
          <w:lang w:val="pt-BR"/>
        </w:rPr>
        <w:t>ão do perfil da carteira.</w:t>
      </w:r>
    </w:p>
    <w:p w14:paraId="305D934F" w14:textId="77777777" w:rsidR="001A61D3" w:rsidRPr="00C720E6" w:rsidRDefault="001A61D3" w:rsidP="00675DEB">
      <w:pPr>
        <w:pStyle w:val="Corpodetexto"/>
        <w:tabs>
          <w:tab w:val="left" w:pos="4253"/>
        </w:tabs>
        <w:rPr>
          <w:rFonts w:ascii="Segoe UI" w:hAnsi="Segoe UI" w:cs="Segoe UI"/>
          <w:color w:val="7E7E7E"/>
          <w:sz w:val="20"/>
          <w:lang w:val="pt-BR"/>
        </w:rPr>
      </w:pPr>
    </w:p>
    <w:p w14:paraId="75D3B42F" w14:textId="77777777" w:rsidR="00216F86" w:rsidRPr="00C720E6" w:rsidRDefault="00216F86" w:rsidP="00675DEB">
      <w:pPr>
        <w:pStyle w:val="Corpodetexto"/>
        <w:numPr>
          <w:ilvl w:val="0"/>
          <w:numId w:val="4"/>
        </w:numPr>
        <w:tabs>
          <w:tab w:val="left" w:pos="4253"/>
        </w:tabs>
        <w:rPr>
          <w:rFonts w:ascii="Segoe UI" w:hAnsi="Segoe UI" w:cs="Segoe UI"/>
          <w:color w:val="7E7E7E"/>
          <w:sz w:val="20"/>
          <w:szCs w:val="20"/>
          <w:lang w:val="pt-BR"/>
        </w:rPr>
      </w:pPr>
      <w:r w:rsidRPr="00C720E6">
        <w:rPr>
          <w:rFonts w:ascii="Segoe UI" w:hAnsi="Segoe UI" w:cs="Segoe UI"/>
          <w:color w:val="7E7E7E"/>
          <w:sz w:val="20"/>
          <w:szCs w:val="20"/>
          <w:lang w:val="pt-BR"/>
        </w:rPr>
        <w:t>Composição das provisões para outros créditos</w:t>
      </w:r>
    </w:p>
    <w:p w14:paraId="785E11EA" w14:textId="00A63FE3" w:rsidR="007124C8" w:rsidRPr="00C720E6" w:rsidRDefault="007124C8" w:rsidP="007124C8">
      <w:pPr>
        <w:pStyle w:val="Corpodetexto"/>
        <w:tabs>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770"/>
        <w:gridCol w:w="1356"/>
        <w:gridCol w:w="1356"/>
        <w:gridCol w:w="1356"/>
        <w:gridCol w:w="1356"/>
      </w:tblGrid>
      <w:tr w:rsidR="008E3EE4" w:rsidRPr="008E3EE4" w14:paraId="3186EF58" w14:textId="77777777" w:rsidTr="00305933">
        <w:trPr>
          <w:trHeight w:val="170"/>
        </w:trPr>
        <w:tc>
          <w:tcPr>
            <w:tcW w:w="2340" w:type="pct"/>
            <w:tcBorders>
              <w:top w:val="dotted" w:sz="4" w:space="0" w:color="000000"/>
              <w:left w:val="dotted" w:sz="4" w:space="0" w:color="000000"/>
              <w:bottom w:val="dotted" w:sz="4" w:space="0" w:color="000000"/>
              <w:right w:val="dotted" w:sz="4" w:space="0" w:color="000000"/>
            </w:tcBorders>
            <w:vAlign w:val="center"/>
            <w:hideMark/>
          </w:tcPr>
          <w:p w14:paraId="06B81B6C" w14:textId="77777777" w:rsidR="008E3EE4" w:rsidRPr="008E3EE4" w:rsidRDefault="008E3EE4" w:rsidP="008E3EE4">
            <w:pPr>
              <w:suppressAutoHyphens w:val="0"/>
              <w:rPr>
                <w:color w:val="auto"/>
                <w:sz w:val="20"/>
                <w:szCs w:val="24"/>
                <w:lang w:eastAsia="pt-BR"/>
              </w:rPr>
            </w:pPr>
          </w:p>
        </w:tc>
        <w:tc>
          <w:tcPr>
            <w:tcW w:w="1330" w:type="pct"/>
            <w:gridSpan w:val="2"/>
            <w:tcBorders>
              <w:top w:val="dotted" w:sz="4" w:space="0" w:color="000000"/>
              <w:left w:val="dotted" w:sz="4" w:space="0" w:color="000000"/>
              <w:bottom w:val="dotted" w:sz="4" w:space="0" w:color="000000"/>
              <w:right w:val="dotted" w:sz="4" w:space="0" w:color="000000"/>
            </w:tcBorders>
            <w:vAlign w:val="center"/>
            <w:hideMark/>
          </w:tcPr>
          <w:p w14:paraId="60009F8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30" w:type="pct"/>
            <w:gridSpan w:val="2"/>
            <w:tcBorders>
              <w:top w:val="dotted" w:sz="4" w:space="0" w:color="000000"/>
              <w:left w:val="dotted" w:sz="4" w:space="0" w:color="000000"/>
              <w:bottom w:val="dotted" w:sz="4" w:space="0" w:color="000000"/>
              <w:right w:val="dotted" w:sz="4" w:space="0" w:color="000000"/>
            </w:tcBorders>
            <w:vAlign w:val="center"/>
            <w:hideMark/>
          </w:tcPr>
          <w:p w14:paraId="12F3E438"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305933" w:rsidRPr="008E3EE4" w14:paraId="1683F704" w14:textId="77777777" w:rsidTr="00305933">
        <w:trPr>
          <w:trHeight w:val="170"/>
        </w:trPr>
        <w:tc>
          <w:tcPr>
            <w:tcW w:w="2340" w:type="pct"/>
            <w:tcBorders>
              <w:top w:val="dotted" w:sz="4" w:space="0" w:color="000000"/>
              <w:left w:val="dotted" w:sz="4" w:space="0" w:color="000000"/>
              <w:bottom w:val="dotted" w:sz="4" w:space="0" w:color="000000"/>
              <w:right w:val="dotted" w:sz="4" w:space="0" w:color="000000"/>
            </w:tcBorders>
            <w:vAlign w:val="center"/>
            <w:hideMark/>
          </w:tcPr>
          <w:p w14:paraId="2098C2E3" w14:textId="77777777" w:rsidR="00305933" w:rsidRPr="008E3EE4" w:rsidRDefault="00305933" w:rsidP="00305933">
            <w:pPr>
              <w:suppressAutoHyphens w:val="0"/>
              <w:jc w:val="center"/>
              <w:rPr>
                <w:rFonts w:ascii="Segoe UI" w:hAnsi="Segoe UI" w:cs="Segoe UI"/>
                <w:b/>
                <w:bCs/>
                <w:color w:val="009FE2"/>
                <w:sz w:val="14"/>
                <w:szCs w:val="14"/>
                <w:lang w:eastAsia="pt-BR"/>
              </w:rPr>
            </w:pP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F792F9F" w14:textId="26E78CC7" w:rsidR="00305933" w:rsidRPr="008E3EE4" w:rsidRDefault="00305933" w:rsidP="00305933">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724A03C" w14:textId="3C248CFF" w:rsidR="00305933" w:rsidRPr="008E3EE4" w:rsidRDefault="00305933" w:rsidP="00305933">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31.12.2020</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2323DD7D" w14:textId="38F197CE" w:rsidR="00305933" w:rsidRPr="008E3EE4" w:rsidRDefault="00305933" w:rsidP="00305933">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31.12.2021</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31F4C706" w14:textId="2F97C725" w:rsidR="00305933" w:rsidRPr="00C720E6" w:rsidRDefault="00305933" w:rsidP="00305933">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rPr>
              <w:t>31.12.2020</w:t>
            </w:r>
          </w:p>
        </w:tc>
      </w:tr>
      <w:tr w:rsidR="008E3EE4" w:rsidRPr="008E3EE4" w14:paraId="7EA0C27E" w14:textId="77777777" w:rsidTr="00305933">
        <w:trPr>
          <w:trHeight w:val="170"/>
        </w:trPr>
        <w:tc>
          <w:tcPr>
            <w:tcW w:w="2340" w:type="pct"/>
            <w:tcBorders>
              <w:top w:val="dotted" w:sz="4" w:space="0" w:color="000000"/>
              <w:left w:val="dotted" w:sz="4" w:space="0" w:color="000000"/>
              <w:bottom w:val="dotted" w:sz="4" w:space="0" w:color="000000"/>
              <w:right w:val="dotted" w:sz="4" w:space="0" w:color="000000"/>
            </w:tcBorders>
            <w:vAlign w:val="center"/>
            <w:hideMark/>
          </w:tcPr>
          <w:p w14:paraId="5FA8130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Pagamentos a ressarcir</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DEE73F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4FE4B48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3EFB14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(5.024)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D700C9D"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(14.836)</w:t>
            </w:r>
          </w:p>
        </w:tc>
      </w:tr>
      <w:tr w:rsidR="008E3EE4" w:rsidRPr="008E3EE4" w14:paraId="6D297316" w14:textId="77777777" w:rsidTr="00305933">
        <w:trPr>
          <w:trHeight w:val="170"/>
        </w:trPr>
        <w:tc>
          <w:tcPr>
            <w:tcW w:w="2340" w:type="pct"/>
            <w:tcBorders>
              <w:top w:val="dotted" w:sz="4" w:space="0" w:color="000000"/>
              <w:left w:val="dotted" w:sz="4" w:space="0" w:color="000000"/>
              <w:bottom w:val="dotted" w:sz="4" w:space="0" w:color="000000"/>
              <w:right w:val="dotted" w:sz="4" w:space="0" w:color="000000"/>
            </w:tcBorders>
            <w:vAlign w:val="center"/>
            <w:hideMark/>
          </w:tcPr>
          <w:p w14:paraId="7852457F"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Total </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0740FE5E"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(1.163)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636B1EE8"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(1.163)</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F8DA46B"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(5.024)</w:t>
            </w:r>
          </w:p>
        </w:tc>
        <w:tc>
          <w:tcPr>
            <w:tcW w:w="665" w:type="pct"/>
            <w:tcBorders>
              <w:top w:val="dotted" w:sz="4" w:space="0" w:color="000000"/>
              <w:left w:val="dotted" w:sz="4" w:space="0" w:color="000000"/>
              <w:bottom w:val="dotted" w:sz="4" w:space="0" w:color="000000"/>
              <w:right w:val="dotted" w:sz="4" w:space="0" w:color="000000"/>
            </w:tcBorders>
            <w:vAlign w:val="center"/>
            <w:hideMark/>
          </w:tcPr>
          <w:p w14:paraId="17E95332"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(14.836)</w:t>
            </w:r>
          </w:p>
        </w:tc>
      </w:tr>
    </w:tbl>
    <w:p w14:paraId="7B08F94A" w14:textId="77777777" w:rsidR="007124C8" w:rsidRPr="00C720E6" w:rsidRDefault="007124C8" w:rsidP="007124C8">
      <w:pPr>
        <w:pStyle w:val="Corpodetexto"/>
        <w:tabs>
          <w:tab w:val="left" w:pos="4253"/>
        </w:tabs>
        <w:rPr>
          <w:rFonts w:ascii="Segoe UI" w:hAnsi="Segoe UI" w:cs="Segoe UI"/>
          <w:color w:val="7E7E7E"/>
          <w:sz w:val="20"/>
          <w:szCs w:val="20"/>
        </w:rPr>
      </w:pPr>
    </w:p>
    <w:p w14:paraId="742B2474" w14:textId="6D051E08" w:rsidR="00B93ED9" w:rsidRPr="00C720E6" w:rsidRDefault="00B93ED9" w:rsidP="00675DEB">
      <w:pPr>
        <w:pStyle w:val="Corpodetexto"/>
        <w:numPr>
          <w:ilvl w:val="0"/>
          <w:numId w:val="4"/>
        </w:numPr>
        <w:tabs>
          <w:tab w:val="left" w:pos="4253"/>
        </w:tabs>
        <w:rPr>
          <w:rFonts w:ascii="Segoe UI" w:hAnsi="Segoe UI" w:cs="Segoe UI"/>
          <w:color w:val="7E7E7E"/>
          <w:sz w:val="20"/>
          <w:szCs w:val="20"/>
        </w:rPr>
      </w:pPr>
      <w:r w:rsidRPr="00C720E6">
        <w:rPr>
          <w:rFonts w:ascii="Segoe UI" w:hAnsi="Segoe UI" w:cs="Segoe UI"/>
          <w:color w:val="7E7E7E"/>
          <w:sz w:val="20"/>
          <w:szCs w:val="20"/>
          <w:lang w:val="pt-BR"/>
        </w:rPr>
        <w:t>Rendas de operações de crédito</w:t>
      </w:r>
    </w:p>
    <w:p w14:paraId="089FAEA5" w14:textId="4AB61793" w:rsidR="007124C8" w:rsidRPr="00C720E6" w:rsidRDefault="007124C8" w:rsidP="00675DEB">
      <w:pPr>
        <w:pStyle w:val="Corpodetexto"/>
        <w:tabs>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788"/>
        <w:gridCol w:w="1079"/>
        <w:gridCol w:w="1081"/>
        <w:gridCol w:w="1081"/>
        <w:gridCol w:w="1079"/>
        <w:gridCol w:w="1044"/>
        <w:gridCol w:w="1042"/>
      </w:tblGrid>
      <w:tr w:rsidR="008E3EE4" w:rsidRPr="008E3EE4" w14:paraId="5ACB24F1"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3F21F48D" w14:textId="77777777" w:rsidR="008E3EE4" w:rsidRPr="008E3EE4" w:rsidRDefault="008E3EE4" w:rsidP="008E3EE4">
            <w:pPr>
              <w:suppressAutoHyphens w:val="0"/>
              <w:rPr>
                <w:color w:val="auto"/>
                <w:sz w:val="20"/>
                <w:szCs w:val="24"/>
                <w:lang w:eastAsia="pt-BR"/>
              </w:rPr>
            </w:pPr>
          </w:p>
        </w:tc>
        <w:tc>
          <w:tcPr>
            <w:tcW w:w="1589" w:type="pct"/>
            <w:gridSpan w:val="3"/>
            <w:tcBorders>
              <w:top w:val="dotted" w:sz="4" w:space="0" w:color="000000"/>
              <w:left w:val="dotted" w:sz="4" w:space="0" w:color="000000"/>
              <w:bottom w:val="dotted" w:sz="4" w:space="0" w:color="000000"/>
              <w:right w:val="dotted" w:sz="4" w:space="0" w:color="000000"/>
            </w:tcBorders>
            <w:vAlign w:val="center"/>
            <w:hideMark/>
          </w:tcPr>
          <w:p w14:paraId="14AF9621"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552" w:type="pct"/>
            <w:gridSpan w:val="3"/>
            <w:tcBorders>
              <w:top w:val="dotted" w:sz="4" w:space="0" w:color="000000"/>
              <w:left w:val="dotted" w:sz="4" w:space="0" w:color="000000"/>
              <w:bottom w:val="dotted" w:sz="4" w:space="0" w:color="000000"/>
              <w:right w:val="dotted" w:sz="4" w:space="0" w:color="000000"/>
            </w:tcBorders>
            <w:vAlign w:val="center"/>
            <w:hideMark/>
          </w:tcPr>
          <w:p w14:paraId="2F1F31ED"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57BFC5BD"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3E551535"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611B5C0E"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1A7821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2359F1E"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1E260CC1"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34C40D33"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03B2322"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EC4017" w:rsidRPr="008E3EE4" w14:paraId="6F05AB6E"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7311BD32" w14:textId="77777777" w:rsidR="00EC4017" w:rsidRPr="008E3EE4" w:rsidRDefault="00EC4017" w:rsidP="00EC401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Comercial</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0A9429B1"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1.134.595</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1102EF5"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2.145.391</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4E66E09"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1.905.339</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6717FAA7"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1.448.438</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1DF7B907" w14:textId="7B745E82" w:rsidR="00EC4017" w:rsidRPr="008E3EE4" w:rsidRDefault="00EC4017" w:rsidP="00EC401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2.701.619</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3820BA6" w14:textId="77777777" w:rsidR="00EC4017" w:rsidRPr="00C720E6"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2.338.664</w:t>
            </w:r>
          </w:p>
        </w:tc>
      </w:tr>
      <w:tr w:rsidR="00EC4017" w:rsidRPr="008E3EE4" w14:paraId="6FF7A1F0"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478E89C8" w14:textId="77777777" w:rsidR="00EC4017" w:rsidRPr="008E3EE4" w:rsidRDefault="00EC4017" w:rsidP="00EC401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Industrial</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42488A02"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22.021</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3E34C16"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33.766</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1EACE44"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3.907</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57F804A8"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22.023</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60D787E8" w14:textId="40911A7C" w:rsidR="00EC4017" w:rsidRPr="008E3EE4" w:rsidRDefault="00EC4017" w:rsidP="00EC401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33.767</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785B82E" w14:textId="77777777" w:rsidR="00EC4017" w:rsidRPr="00C720E6"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3.906</w:t>
            </w:r>
          </w:p>
        </w:tc>
      </w:tr>
      <w:tr w:rsidR="00EC4017" w:rsidRPr="008E3EE4" w14:paraId="17213CA1"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0A0C5D3E" w14:textId="77777777" w:rsidR="00EC4017" w:rsidRPr="008E3EE4" w:rsidRDefault="00EC4017" w:rsidP="00EC401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Rural</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1761BA1D"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15.758</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B2DB2EB"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28.352</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335A6AE"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19.034</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7C483BB9"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15.758</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7A28123A" w14:textId="59A283E7" w:rsidR="00EC4017" w:rsidRPr="008E3EE4" w:rsidRDefault="00EC4017" w:rsidP="00EC401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28.352</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E503C2B" w14:textId="77777777" w:rsidR="00EC4017" w:rsidRPr="00C720E6"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19.034</w:t>
            </w:r>
          </w:p>
        </w:tc>
      </w:tr>
      <w:tr w:rsidR="00EC4017" w:rsidRPr="008E3EE4" w14:paraId="67858418"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711F9B77" w14:textId="77777777" w:rsidR="00EC4017" w:rsidRPr="008E3EE4" w:rsidRDefault="00EC4017" w:rsidP="00EC401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Imobiliário</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649C2029"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144.046</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48AAF84"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243.867</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77C46FF"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120.787</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25BCA1FE"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144.046</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09F62B1" w14:textId="1E7924A0" w:rsidR="00EC4017" w:rsidRPr="008E3EE4" w:rsidRDefault="00EC4017" w:rsidP="00EC401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243.867</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0D99FCD7" w14:textId="77777777" w:rsidR="00EC4017" w:rsidRPr="00C720E6"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120.787</w:t>
            </w:r>
          </w:p>
        </w:tc>
      </w:tr>
      <w:tr w:rsidR="00EC4017" w:rsidRPr="008E3EE4" w14:paraId="2847995F"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08296B35" w14:textId="77777777" w:rsidR="00EC4017" w:rsidRPr="008E3EE4" w:rsidRDefault="00EC4017" w:rsidP="00EC401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Recuperação de prejuízo </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3802859B"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37.269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3CC4B5F"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74.105</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F7460F7"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141.325</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0EB8BB53" w14:textId="77777777" w:rsidR="00EC4017" w:rsidRPr="008E3EE4"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45.612</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5FF71F97" w14:textId="25CCB4F8" w:rsidR="00EC4017" w:rsidRPr="008E3EE4" w:rsidRDefault="00EC4017" w:rsidP="00EC401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93.541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2683C5CA" w14:textId="77777777" w:rsidR="00EC4017" w:rsidRPr="00C720E6" w:rsidRDefault="00EC4017" w:rsidP="00EC401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167.159</w:t>
            </w:r>
          </w:p>
        </w:tc>
      </w:tr>
      <w:tr w:rsidR="00EC4017" w:rsidRPr="008E3EE4" w14:paraId="523A51D3" w14:textId="77777777" w:rsidTr="00EC4017">
        <w:trPr>
          <w:trHeight w:val="170"/>
        </w:trPr>
        <w:tc>
          <w:tcPr>
            <w:tcW w:w="1858" w:type="pct"/>
            <w:tcBorders>
              <w:top w:val="dotted" w:sz="4" w:space="0" w:color="000000"/>
              <w:left w:val="dotted" w:sz="4" w:space="0" w:color="000000"/>
              <w:bottom w:val="dotted" w:sz="4" w:space="0" w:color="000000"/>
              <w:right w:val="dotted" w:sz="4" w:space="0" w:color="000000"/>
            </w:tcBorders>
            <w:vAlign w:val="center"/>
            <w:hideMark/>
          </w:tcPr>
          <w:p w14:paraId="5DD393D2" w14:textId="77777777" w:rsidR="00EC4017" w:rsidRPr="008E3EE4" w:rsidRDefault="00EC4017" w:rsidP="00EC4017">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18DAD5FA" w14:textId="77777777" w:rsidR="00EC4017" w:rsidRPr="008E3EE4" w:rsidRDefault="00EC4017" w:rsidP="00EC401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1.353.689</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1E4FA6DF" w14:textId="77777777" w:rsidR="00EC4017" w:rsidRPr="008E3EE4" w:rsidRDefault="00EC4017" w:rsidP="00EC401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2.525.481</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0C184B0" w14:textId="77777777" w:rsidR="00EC4017" w:rsidRPr="008E3EE4" w:rsidRDefault="00EC4017" w:rsidP="00EC401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2.190.392</w:t>
            </w:r>
          </w:p>
        </w:tc>
        <w:tc>
          <w:tcPr>
            <w:tcW w:w="529" w:type="pct"/>
            <w:tcBorders>
              <w:top w:val="dotted" w:sz="4" w:space="0" w:color="000000"/>
              <w:left w:val="dotted" w:sz="4" w:space="0" w:color="000000"/>
              <w:bottom w:val="dotted" w:sz="4" w:space="0" w:color="000000"/>
              <w:right w:val="dotted" w:sz="4" w:space="0" w:color="000000"/>
            </w:tcBorders>
            <w:vAlign w:val="center"/>
            <w:hideMark/>
          </w:tcPr>
          <w:p w14:paraId="4B0C3F4F" w14:textId="77777777" w:rsidR="00EC4017" w:rsidRPr="008E3EE4" w:rsidRDefault="00EC4017" w:rsidP="00EC401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1.675.877</w:t>
            </w:r>
          </w:p>
        </w:tc>
        <w:tc>
          <w:tcPr>
            <w:tcW w:w="512" w:type="pct"/>
            <w:tcBorders>
              <w:top w:val="dotted" w:sz="4" w:space="0" w:color="000000"/>
              <w:left w:val="dotted" w:sz="4" w:space="0" w:color="000000"/>
              <w:bottom w:val="dotted" w:sz="4" w:space="0" w:color="000000"/>
              <w:right w:val="dotted" w:sz="4" w:space="0" w:color="000000"/>
            </w:tcBorders>
            <w:vAlign w:val="center"/>
            <w:hideMark/>
          </w:tcPr>
          <w:p w14:paraId="2FE59EC7" w14:textId="7E0FEB2E" w:rsidR="00EC4017" w:rsidRPr="008E3EE4" w:rsidRDefault="00EC4017" w:rsidP="00EC401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3.101.146</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7091369" w14:textId="77777777" w:rsidR="00EC4017" w:rsidRPr="00C720E6" w:rsidRDefault="00EC4017" w:rsidP="00EC401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2.649.550</w:t>
            </w:r>
          </w:p>
        </w:tc>
      </w:tr>
    </w:tbl>
    <w:p w14:paraId="284F2DAA" w14:textId="1D561D8F" w:rsidR="00A2001D" w:rsidRPr="00C720E6" w:rsidRDefault="00A2001D" w:rsidP="00675DEB">
      <w:pPr>
        <w:pStyle w:val="Corpodetexto"/>
        <w:tabs>
          <w:tab w:val="left" w:pos="4253"/>
        </w:tabs>
        <w:rPr>
          <w:rFonts w:ascii="Segoe UI" w:hAnsi="Segoe UI" w:cs="Segoe UI"/>
          <w:color w:val="7E7E7E"/>
          <w:sz w:val="20"/>
          <w:szCs w:val="20"/>
        </w:rPr>
      </w:pPr>
    </w:p>
    <w:p w14:paraId="7E376554" w14:textId="77777777" w:rsidR="008E3EE4" w:rsidRPr="00C720E6" w:rsidRDefault="008E3EE4" w:rsidP="008E3EE4">
      <w:pPr>
        <w:pStyle w:val="Recuodecorpodetexto"/>
        <w:tabs>
          <w:tab w:val="left" w:pos="0"/>
          <w:tab w:val="left" w:pos="4253"/>
        </w:tabs>
        <w:rPr>
          <w:rFonts w:ascii="Segoe UI" w:hAnsi="Segoe UI" w:cs="Segoe UI"/>
          <w:color w:val="7E7E7E"/>
          <w:sz w:val="20"/>
        </w:rPr>
      </w:pPr>
      <w:r w:rsidRPr="00C720E6">
        <w:rPr>
          <w:rFonts w:ascii="Segoe UI" w:hAnsi="Segoe UI" w:cs="Segoe UI"/>
          <w:color w:val="7E7E7E"/>
          <w:sz w:val="20"/>
        </w:rPr>
        <w:t>Adicionalmente à movimentação evidenciada no quadro acima, houve o montante de R$ 143 (R$ 127 em 31.12.2020) no BRB – Consolidado referente à recuperação de títulos e valores mobiliários na BRB-DTVM.</w:t>
      </w:r>
    </w:p>
    <w:p w14:paraId="0BB8BFA2" w14:textId="77777777" w:rsidR="008E3EE4" w:rsidRPr="00C720E6" w:rsidRDefault="008E3EE4" w:rsidP="00675DEB">
      <w:pPr>
        <w:pStyle w:val="Corpodetexto"/>
        <w:tabs>
          <w:tab w:val="left" w:pos="4253"/>
        </w:tabs>
        <w:rPr>
          <w:rFonts w:ascii="Segoe UI" w:hAnsi="Segoe UI" w:cs="Segoe UI"/>
          <w:color w:val="7E7E7E"/>
          <w:sz w:val="20"/>
          <w:szCs w:val="20"/>
        </w:rPr>
      </w:pPr>
    </w:p>
    <w:p w14:paraId="141F4856" w14:textId="5723D0D5" w:rsidR="00A50C3B" w:rsidRPr="00C720E6" w:rsidRDefault="00B746C4" w:rsidP="00675DEB">
      <w:pPr>
        <w:pStyle w:val="Ttulo1"/>
        <w:numPr>
          <w:ilvl w:val="0"/>
          <w:numId w:val="0"/>
        </w:numPr>
        <w:jc w:val="both"/>
        <w:rPr>
          <w:rFonts w:ascii="Segoe UI" w:eastAsia="Segoe UI Black" w:hAnsi="Segoe UI" w:cs="Segoe UI"/>
          <w:color w:val="009FE2"/>
          <w:sz w:val="22"/>
          <w:szCs w:val="22"/>
          <w:lang w:val="pt-PT" w:eastAsia="en-US"/>
        </w:rPr>
      </w:pPr>
      <w:bookmarkStart w:id="317" w:name="_Toc47436621"/>
      <w:bookmarkStart w:id="318" w:name="_Toc47649700"/>
      <w:bookmarkStart w:id="319" w:name="_Toc47649963"/>
      <w:bookmarkStart w:id="320" w:name="_Toc48252839"/>
      <w:bookmarkStart w:id="321" w:name="_Toc63088427"/>
      <w:bookmarkStart w:id="322" w:name="_Toc70953647"/>
      <w:bookmarkStart w:id="323" w:name="_Toc79436405"/>
      <w:bookmarkStart w:id="324" w:name="_Toc87978197"/>
      <w:bookmarkStart w:id="325" w:name="_Toc28333604"/>
      <w:bookmarkStart w:id="326" w:name="_Toc30582217"/>
      <w:bookmarkStart w:id="327" w:name="_Toc31392845"/>
      <w:bookmarkStart w:id="328" w:name="_Toc31392990"/>
      <w:bookmarkStart w:id="329" w:name="_Toc32000809"/>
      <w:bookmarkStart w:id="330" w:name="_Toc32000992"/>
      <w:bookmarkStart w:id="331" w:name="_Toc39395176"/>
      <w:bookmarkStart w:id="332" w:name="_Toc39527071"/>
      <w:bookmarkStart w:id="333" w:name="_Toc39849985"/>
      <w:bookmarkStart w:id="334" w:name="_Toc28333606"/>
      <w:bookmarkStart w:id="335" w:name="_Toc30582219"/>
      <w:r w:rsidRPr="00C720E6">
        <w:rPr>
          <w:rFonts w:ascii="Segoe UI" w:eastAsia="Segoe UI Black" w:hAnsi="Segoe UI" w:cs="Segoe UI"/>
          <w:color w:val="009FE2"/>
          <w:sz w:val="22"/>
          <w:szCs w:val="22"/>
          <w:lang w:val="pt-PT" w:eastAsia="en-US"/>
        </w:rPr>
        <w:t xml:space="preserve">Nota </w:t>
      </w:r>
      <w:r w:rsidR="008D4A0F" w:rsidRPr="00C720E6">
        <w:rPr>
          <w:rFonts w:ascii="Segoe UI" w:eastAsia="Segoe UI Black" w:hAnsi="Segoe UI" w:cs="Segoe UI"/>
          <w:color w:val="009FE2"/>
          <w:sz w:val="22"/>
          <w:szCs w:val="22"/>
          <w:lang w:val="pt-PT" w:eastAsia="en-US"/>
        </w:rPr>
        <w:t>10</w:t>
      </w:r>
      <w:r w:rsidRPr="00C720E6">
        <w:rPr>
          <w:rFonts w:ascii="Segoe UI" w:eastAsia="Segoe UI Black" w:hAnsi="Segoe UI" w:cs="Segoe UI"/>
          <w:color w:val="009FE2"/>
          <w:sz w:val="22"/>
          <w:szCs w:val="22"/>
          <w:lang w:val="pt-PT" w:eastAsia="en-US"/>
        </w:rPr>
        <w:t xml:space="preserve"> </w:t>
      </w:r>
      <w:r w:rsidR="00A61F54" w:rsidRPr="00C720E6">
        <w:rPr>
          <w:rFonts w:ascii="Segoe UI" w:eastAsia="Segoe UI Black" w:hAnsi="Segoe UI" w:cs="Segoe UI"/>
          <w:color w:val="009FE2"/>
          <w:sz w:val="22"/>
          <w:szCs w:val="22"/>
          <w:lang w:val="pt-PT" w:eastAsia="en-US"/>
        </w:rPr>
        <w:t xml:space="preserve">- </w:t>
      </w:r>
      <w:r w:rsidR="00A50C3B" w:rsidRPr="00C720E6">
        <w:rPr>
          <w:rFonts w:ascii="Segoe UI" w:eastAsia="Segoe UI Black" w:hAnsi="Segoe UI" w:cs="Segoe UI"/>
          <w:color w:val="009FE2"/>
          <w:sz w:val="22"/>
          <w:szCs w:val="22"/>
          <w:lang w:val="pt-PT" w:eastAsia="en-US"/>
        </w:rPr>
        <w:t>Outros instrumentos financeiros</w:t>
      </w:r>
      <w:bookmarkEnd w:id="317"/>
      <w:bookmarkEnd w:id="318"/>
      <w:bookmarkEnd w:id="319"/>
      <w:bookmarkEnd w:id="320"/>
      <w:bookmarkEnd w:id="321"/>
      <w:bookmarkEnd w:id="322"/>
      <w:bookmarkEnd w:id="323"/>
      <w:bookmarkEnd w:id="324"/>
    </w:p>
    <w:p w14:paraId="3A8E32EA" w14:textId="77777777" w:rsidR="00A50C3B" w:rsidRPr="00C720E6" w:rsidRDefault="00A50C3B" w:rsidP="00675DEB">
      <w:pPr>
        <w:rPr>
          <w:rFonts w:ascii="Segoe UI" w:hAnsi="Segoe UI" w:cs="Segoe UI"/>
          <w:sz w:val="20"/>
        </w:rPr>
      </w:pPr>
    </w:p>
    <w:p w14:paraId="23FEC128" w14:textId="0F592F79" w:rsidR="00A50C3B" w:rsidRPr="00C720E6" w:rsidRDefault="00A50C3B" w:rsidP="00C43C5F">
      <w:pPr>
        <w:pStyle w:val="PargrafodaLista"/>
        <w:numPr>
          <w:ilvl w:val="0"/>
          <w:numId w:val="21"/>
        </w:numPr>
        <w:tabs>
          <w:tab w:val="left" w:pos="284"/>
        </w:tabs>
        <w:ind w:left="0" w:firstLine="0"/>
        <w:rPr>
          <w:rFonts w:ascii="Segoe UI" w:hAnsi="Segoe UI" w:cs="Segoe UI"/>
          <w:color w:val="7E7E7E"/>
          <w:sz w:val="20"/>
          <w:lang w:eastAsia="pt-BR"/>
        </w:rPr>
      </w:pPr>
      <w:r w:rsidRPr="00C720E6">
        <w:rPr>
          <w:rFonts w:ascii="Segoe UI" w:hAnsi="Segoe UI" w:cs="Segoe UI"/>
          <w:color w:val="7E7E7E"/>
          <w:sz w:val="20"/>
          <w:lang w:eastAsia="pt-BR"/>
        </w:rPr>
        <w:t>Re</w:t>
      </w:r>
      <w:r w:rsidR="00F6254A" w:rsidRPr="00C720E6">
        <w:rPr>
          <w:rFonts w:ascii="Segoe UI" w:hAnsi="Segoe UI" w:cs="Segoe UI"/>
          <w:color w:val="7E7E7E"/>
          <w:sz w:val="20"/>
          <w:lang w:eastAsia="pt-BR"/>
        </w:rPr>
        <w:t>sumo</w:t>
      </w:r>
    </w:p>
    <w:p w14:paraId="12D7E8DE" w14:textId="6F988A21" w:rsidR="00442EA8" w:rsidRPr="00C720E6" w:rsidRDefault="00442EA8" w:rsidP="00675DEB">
      <w:pPr>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5746"/>
        <w:gridCol w:w="1111"/>
        <w:gridCol w:w="1113"/>
        <w:gridCol w:w="1111"/>
        <w:gridCol w:w="1113"/>
      </w:tblGrid>
      <w:tr w:rsidR="008E3EE4" w:rsidRPr="008E3EE4" w14:paraId="7C5FED79" w14:textId="77777777" w:rsidTr="00FF71B0">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2F5FF9F1" w14:textId="77777777" w:rsidR="008E3EE4" w:rsidRPr="008E3EE4" w:rsidRDefault="008E3EE4" w:rsidP="008E3EE4">
            <w:pPr>
              <w:suppressAutoHyphens w:val="0"/>
              <w:rPr>
                <w:color w:val="auto"/>
                <w:sz w:val="20"/>
                <w:szCs w:val="24"/>
                <w:lang w:eastAsia="pt-BR"/>
              </w:rPr>
            </w:pP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10045D42"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127A6420"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5AFFAAE4" w14:textId="77777777" w:rsidTr="00FF71B0">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07263099"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5F2317F3"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05AB239"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12741298"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9FA1B8D"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1DBA6ABA" w14:textId="77777777" w:rsidTr="00FF71B0">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1D4BCF49"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Rendas a receber (nota 10b)</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05BF0E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59.472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236598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53.991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5A16BC4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519.911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35411B20"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19.338 </w:t>
            </w:r>
          </w:p>
        </w:tc>
      </w:tr>
      <w:tr w:rsidR="008E3EE4" w:rsidRPr="008E3EE4" w14:paraId="66F563BB" w14:textId="77777777" w:rsidTr="00FF71B0">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139D1BB8"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Créditos específicos</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D3D138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B22BF9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F1BE6E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C753168"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 </w:t>
            </w:r>
          </w:p>
        </w:tc>
      </w:tr>
      <w:tr w:rsidR="008E3EE4" w:rsidRPr="008E3EE4" w14:paraId="5C9EB833" w14:textId="77777777" w:rsidTr="00FF71B0">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6EFFEDFF"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Total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B5A5382"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59.508</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3429672"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54.006</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C923C67"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519.947</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123FC9D"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19.353</w:t>
            </w:r>
          </w:p>
        </w:tc>
      </w:tr>
    </w:tbl>
    <w:p w14:paraId="149F0436" w14:textId="77777777" w:rsidR="00E9562F" w:rsidRPr="00C720E6" w:rsidRDefault="00E9562F" w:rsidP="00675DEB">
      <w:pPr>
        <w:rPr>
          <w:rFonts w:ascii="Segoe UI" w:hAnsi="Segoe UI" w:cs="Segoe UI"/>
          <w:sz w:val="14"/>
        </w:rPr>
      </w:pPr>
    </w:p>
    <w:p w14:paraId="589B6012" w14:textId="1D5446FC" w:rsidR="00C237C4" w:rsidRPr="00C720E6" w:rsidRDefault="00D6591A" w:rsidP="005E0765">
      <w:pPr>
        <w:pStyle w:val="PargrafodaLista"/>
        <w:numPr>
          <w:ilvl w:val="0"/>
          <w:numId w:val="21"/>
        </w:numPr>
        <w:tabs>
          <w:tab w:val="left" w:pos="284"/>
        </w:tabs>
        <w:ind w:left="0" w:firstLine="0"/>
        <w:rPr>
          <w:rFonts w:ascii="Segoe UI" w:hAnsi="Segoe UI" w:cs="Segoe UI"/>
          <w:color w:val="7E7E7E"/>
          <w:sz w:val="20"/>
          <w:lang w:eastAsia="pt-BR"/>
        </w:rPr>
      </w:pPr>
      <w:r w:rsidRPr="00C720E6">
        <w:rPr>
          <w:rFonts w:ascii="Segoe UI" w:hAnsi="Segoe UI" w:cs="Segoe UI"/>
          <w:color w:val="7E7E7E"/>
          <w:sz w:val="20"/>
          <w:lang w:eastAsia="pt-BR"/>
        </w:rPr>
        <w:t>Rendas a receber</w:t>
      </w:r>
    </w:p>
    <w:p w14:paraId="42538A40" w14:textId="77777777" w:rsidR="00D6591A" w:rsidRPr="00C720E6" w:rsidRDefault="00D6591A" w:rsidP="00675DEB">
      <w:pPr>
        <w:rPr>
          <w:rFonts w:ascii="Segoe UI" w:hAnsi="Segoe UI" w:cs="Segoe UI"/>
          <w:sz w:val="12"/>
        </w:rPr>
      </w:pPr>
    </w:p>
    <w:tbl>
      <w:tblPr>
        <w:tblW w:w="5000" w:type="pct"/>
        <w:tblCellMar>
          <w:top w:w="15" w:type="dxa"/>
          <w:left w:w="70" w:type="dxa"/>
          <w:bottom w:w="15" w:type="dxa"/>
          <w:right w:w="70" w:type="dxa"/>
        </w:tblCellMar>
        <w:tblLook w:val="04A0" w:firstRow="1" w:lastRow="0" w:firstColumn="1" w:lastColumn="0" w:noHBand="0" w:noVBand="1"/>
      </w:tblPr>
      <w:tblGrid>
        <w:gridCol w:w="5746"/>
        <w:gridCol w:w="1111"/>
        <w:gridCol w:w="1113"/>
        <w:gridCol w:w="1111"/>
        <w:gridCol w:w="1113"/>
      </w:tblGrid>
      <w:tr w:rsidR="008E3EE4" w:rsidRPr="008E3EE4" w14:paraId="7A90D059" w14:textId="77777777" w:rsidTr="00FC039A">
        <w:trPr>
          <w:trHeight w:val="170"/>
          <w:tblHeader/>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4BF6D700" w14:textId="77777777" w:rsidR="008E3EE4" w:rsidRPr="00FC039A" w:rsidRDefault="008E3EE4" w:rsidP="008E3EE4">
            <w:pPr>
              <w:suppressAutoHyphens w:val="0"/>
              <w:rPr>
                <w:rFonts w:ascii="Segoe UI" w:hAnsi="Segoe UI" w:cs="Segoe UI"/>
                <w:color w:val="auto"/>
                <w:sz w:val="14"/>
                <w:szCs w:val="14"/>
                <w:lang w:eastAsia="pt-BR"/>
              </w:rPr>
            </w:pPr>
            <w:bookmarkStart w:id="336" w:name="_Toc47436622"/>
            <w:bookmarkStart w:id="337" w:name="_Toc47649701"/>
            <w:bookmarkStart w:id="338" w:name="_Toc47649964"/>
            <w:bookmarkStart w:id="339" w:name="_Toc48252840"/>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57A2EB79"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20305DF2"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531FCA47" w14:textId="77777777" w:rsidTr="00FC039A">
        <w:trPr>
          <w:trHeight w:val="170"/>
          <w:tblHeader/>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2095D275"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EB78A2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23CB89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E8337D2"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B017CDC"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475CD813" w14:textId="77777777" w:rsidTr="00FF71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059FF52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de câmbio</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48C166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D4473B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1.360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61713F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E6582E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1.360 </w:t>
            </w:r>
          </w:p>
        </w:tc>
      </w:tr>
      <w:tr w:rsidR="008E3EE4" w:rsidRPr="008E3EE4" w14:paraId="6682CAFC" w14:textId="77777777" w:rsidTr="00FF71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4FDA353B"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Comissões e corretagens a receber</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138FA9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1F24AC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472A5DB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F5978F9"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228 </w:t>
            </w:r>
          </w:p>
        </w:tc>
      </w:tr>
      <w:tr w:rsidR="008E3EE4" w:rsidRPr="008E3EE4" w14:paraId="3358D3BC" w14:textId="77777777" w:rsidTr="00FF71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42B22048"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Dividendos/juros sobre capital próprio</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468D31D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45.493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1BEBE9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37.354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DA3198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684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517F68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 </w:t>
            </w:r>
          </w:p>
        </w:tc>
      </w:tr>
      <w:tr w:rsidR="008E3EE4" w:rsidRPr="008E3EE4" w14:paraId="43257B90" w14:textId="77777777" w:rsidTr="00FF71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71BFAC89"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lastRenderedPageBreak/>
              <w:t>Serviços prestados a receber</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14AEA6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12.718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210056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13.123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BAB336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40.844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1DFD61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14.421 </w:t>
            </w:r>
          </w:p>
        </w:tc>
      </w:tr>
      <w:tr w:rsidR="008E3EE4" w:rsidRPr="008E3EE4" w14:paraId="645750D2" w14:textId="77777777" w:rsidTr="00FF71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10020E2B"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Serviços prestados em arranjo de pagamentos</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39E64CB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319815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132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14849CD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E808ABD"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101 </w:t>
            </w:r>
          </w:p>
        </w:tc>
      </w:tr>
      <w:tr w:rsidR="008E3EE4" w:rsidRPr="008E3EE4" w14:paraId="066B616E" w14:textId="77777777" w:rsidTr="00FF71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04C4722B" w14:textId="32D3722C"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Outras rendas a receber </w:t>
            </w:r>
            <w:r w:rsidR="00305933" w:rsidRPr="00C720E6">
              <w:rPr>
                <w:rFonts w:ascii="Segoe UI" w:hAnsi="Segoe UI" w:cs="Segoe UI"/>
                <w:color w:val="7E7E7E"/>
                <w:sz w:val="14"/>
                <w:szCs w:val="14"/>
                <w:lang w:eastAsia="pt-BR"/>
              </w:rPr>
              <w:t>(1)</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F5C81F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1.117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AF37A6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2.022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9AAF9B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478.155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F3A9B79"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3.214 </w:t>
            </w:r>
          </w:p>
        </w:tc>
      </w:tr>
      <w:tr w:rsidR="008E3EE4" w:rsidRPr="008E3EE4" w14:paraId="4E36719C" w14:textId="77777777" w:rsidTr="00FF71B0">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60855ECC"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Total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792ADE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59.472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12618B6"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53.991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3D8ED4F6"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519.911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B8CA8DA"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19.338 </w:t>
            </w:r>
          </w:p>
        </w:tc>
      </w:tr>
    </w:tbl>
    <w:p w14:paraId="257FCDD4" w14:textId="3E0E1579" w:rsidR="00305933" w:rsidRPr="00C720E6" w:rsidRDefault="00305933" w:rsidP="00305933">
      <w:pPr>
        <w:suppressAutoHyphens w:val="0"/>
        <w:rPr>
          <w:rFonts w:ascii="Segoe UI" w:hAnsi="Segoe UI" w:cs="Segoe UI"/>
          <w:color w:val="7E7E7E"/>
          <w:sz w:val="14"/>
          <w:szCs w:val="14"/>
          <w:lang w:eastAsia="pt-BR"/>
        </w:rPr>
      </w:pPr>
      <w:proofErr w:type="gramStart"/>
      <w:r w:rsidRPr="00C720E6">
        <w:rPr>
          <w:rFonts w:ascii="Segoe UI" w:hAnsi="Segoe UI" w:cs="Segoe UI"/>
          <w:color w:val="7E7E7E"/>
          <w:sz w:val="14"/>
          <w:szCs w:val="14"/>
          <w:lang w:eastAsia="pt-BR"/>
        </w:rPr>
        <w:t>(1) No</w:t>
      </w:r>
      <w:proofErr w:type="gramEnd"/>
      <w:r w:rsidRPr="00C720E6">
        <w:rPr>
          <w:rFonts w:ascii="Segoe UI" w:hAnsi="Segoe UI" w:cs="Segoe UI"/>
          <w:color w:val="7E7E7E"/>
          <w:sz w:val="14"/>
          <w:szCs w:val="14"/>
          <w:lang w:eastAsia="pt-BR"/>
        </w:rPr>
        <w:t xml:space="preserve"> BRB Consolidado, refere-se majoritariamente aos valores a receber da </w:t>
      </w:r>
      <w:r w:rsidR="00B12F56" w:rsidRPr="00C720E6">
        <w:rPr>
          <w:rFonts w:ascii="Segoe UI" w:hAnsi="Segoe UI" w:cs="Segoe UI"/>
          <w:color w:val="7E7E7E"/>
          <w:sz w:val="14"/>
          <w:szCs w:val="14"/>
          <w:lang w:eastAsia="pt-BR"/>
        </w:rPr>
        <w:t>p</w:t>
      </w:r>
      <w:r w:rsidRPr="00C720E6">
        <w:rPr>
          <w:rFonts w:ascii="Segoe UI" w:hAnsi="Segoe UI" w:cs="Segoe UI"/>
          <w:color w:val="7E7E7E"/>
          <w:sz w:val="14"/>
          <w:szCs w:val="14"/>
          <w:lang w:eastAsia="pt-BR"/>
        </w:rPr>
        <w:t xml:space="preserve">arceria </w:t>
      </w:r>
      <w:r w:rsidR="00B12F56" w:rsidRPr="00C720E6">
        <w:rPr>
          <w:rFonts w:ascii="Segoe UI" w:hAnsi="Segoe UI" w:cs="Segoe UI"/>
          <w:color w:val="7E7E7E"/>
          <w:sz w:val="14"/>
          <w:szCs w:val="14"/>
          <w:lang w:eastAsia="pt-BR"/>
        </w:rPr>
        <w:t>estratégica</w:t>
      </w:r>
      <w:r w:rsidRPr="00C720E6">
        <w:rPr>
          <w:rFonts w:ascii="Segoe UI" w:hAnsi="Segoe UI" w:cs="Segoe UI"/>
          <w:color w:val="7E7E7E"/>
          <w:sz w:val="14"/>
          <w:szCs w:val="14"/>
          <w:lang w:eastAsia="pt-BR"/>
        </w:rPr>
        <w:t xml:space="preserve"> junto à </w:t>
      </w:r>
      <w:proofErr w:type="spellStart"/>
      <w:r w:rsidRPr="00C720E6">
        <w:rPr>
          <w:rFonts w:ascii="Segoe UI" w:hAnsi="Segoe UI" w:cs="Segoe UI"/>
          <w:color w:val="7E7E7E"/>
          <w:sz w:val="14"/>
          <w:szCs w:val="14"/>
          <w:lang w:eastAsia="pt-BR"/>
        </w:rPr>
        <w:t>Wiz</w:t>
      </w:r>
      <w:proofErr w:type="spellEnd"/>
      <w:r w:rsidRPr="00C720E6">
        <w:rPr>
          <w:rFonts w:ascii="Segoe UI" w:hAnsi="Segoe UI" w:cs="Segoe UI"/>
          <w:color w:val="7E7E7E"/>
          <w:sz w:val="14"/>
          <w:szCs w:val="14"/>
          <w:lang w:eastAsia="pt-BR"/>
        </w:rPr>
        <w:t xml:space="preserve"> Soluções</w:t>
      </w:r>
      <w:r w:rsidR="00F56069">
        <w:rPr>
          <w:rFonts w:ascii="Segoe UI" w:hAnsi="Segoe UI" w:cs="Segoe UI"/>
          <w:color w:val="7E7E7E"/>
          <w:sz w:val="14"/>
          <w:szCs w:val="14"/>
          <w:lang w:eastAsia="pt-BR"/>
        </w:rPr>
        <w:t xml:space="preserve"> (nota 32 a.2)</w:t>
      </w:r>
      <w:r w:rsidRPr="00C720E6">
        <w:rPr>
          <w:rFonts w:ascii="Segoe UI" w:hAnsi="Segoe UI" w:cs="Segoe UI"/>
          <w:color w:val="7E7E7E"/>
          <w:sz w:val="14"/>
          <w:szCs w:val="14"/>
          <w:lang w:eastAsia="pt-BR"/>
        </w:rPr>
        <w:t>.</w:t>
      </w:r>
    </w:p>
    <w:p w14:paraId="5FC56976" w14:textId="77777777" w:rsidR="006511C8" w:rsidRPr="00C720E6" w:rsidRDefault="006511C8" w:rsidP="006511C8">
      <w:pPr>
        <w:rPr>
          <w:rFonts w:ascii="Segoe UI" w:hAnsi="Segoe UI" w:cs="Segoe UI"/>
          <w:color w:val="7E7E7E"/>
          <w:sz w:val="20"/>
          <w:szCs w:val="14"/>
          <w:lang w:eastAsia="pt-BR"/>
        </w:rPr>
      </w:pPr>
    </w:p>
    <w:p w14:paraId="6DC7E5FD" w14:textId="5C8F9DB0" w:rsidR="00B746C4" w:rsidRPr="00C720E6" w:rsidRDefault="00A50C3B" w:rsidP="00675DEB">
      <w:pPr>
        <w:pStyle w:val="Ttulo1"/>
        <w:numPr>
          <w:ilvl w:val="0"/>
          <w:numId w:val="0"/>
        </w:numPr>
        <w:jc w:val="both"/>
        <w:rPr>
          <w:rFonts w:ascii="Segoe UI" w:eastAsia="Segoe UI Black" w:hAnsi="Segoe UI" w:cs="Segoe UI"/>
          <w:color w:val="009FE2"/>
          <w:sz w:val="22"/>
          <w:szCs w:val="22"/>
          <w:lang w:val="pt-PT" w:eastAsia="en-US"/>
        </w:rPr>
      </w:pPr>
      <w:bookmarkStart w:id="340" w:name="_Toc63088428"/>
      <w:bookmarkStart w:id="341" w:name="_Toc70953648"/>
      <w:bookmarkStart w:id="342" w:name="_Toc79436406"/>
      <w:bookmarkStart w:id="343" w:name="_Toc87978198"/>
      <w:r w:rsidRPr="00C720E6">
        <w:rPr>
          <w:rFonts w:ascii="Segoe UI" w:eastAsia="Segoe UI Black" w:hAnsi="Segoe UI" w:cs="Segoe UI"/>
          <w:color w:val="009FE2"/>
          <w:sz w:val="22"/>
          <w:szCs w:val="22"/>
          <w:lang w:val="pt-PT" w:eastAsia="en-US"/>
        </w:rPr>
        <w:t>Nota 1</w:t>
      </w:r>
      <w:r w:rsidR="008D4A0F" w:rsidRPr="00C720E6">
        <w:rPr>
          <w:rFonts w:ascii="Segoe UI" w:eastAsia="Segoe UI Black" w:hAnsi="Segoe UI" w:cs="Segoe UI"/>
          <w:color w:val="009FE2"/>
          <w:sz w:val="22"/>
          <w:szCs w:val="22"/>
          <w:lang w:val="pt-PT" w:eastAsia="en-US"/>
        </w:rPr>
        <w:t>1</w:t>
      </w:r>
      <w:r w:rsidRPr="00C720E6">
        <w:rPr>
          <w:rFonts w:ascii="Segoe UI" w:eastAsia="Segoe UI Black" w:hAnsi="Segoe UI" w:cs="Segoe UI"/>
          <w:color w:val="009FE2"/>
          <w:sz w:val="22"/>
          <w:szCs w:val="22"/>
          <w:lang w:val="pt-PT" w:eastAsia="en-US"/>
        </w:rPr>
        <w:t xml:space="preserve"> </w:t>
      </w:r>
      <w:r w:rsidR="00A61F54" w:rsidRPr="00C720E6">
        <w:rPr>
          <w:rFonts w:ascii="Segoe UI" w:eastAsia="Segoe UI Black" w:hAnsi="Segoe UI" w:cs="Segoe UI"/>
          <w:color w:val="009FE2"/>
          <w:sz w:val="22"/>
          <w:szCs w:val="22"/>
          <w:lang w:val="pt-PT" w:eastAsia="en-US"/>
        </w:rPr>
        <w:t xml:space="preserve">- </w:t>
      </w:r>
      <w:r w:rsidR="00B746C4" w:rsidRPr="00C720E6">
        <w:rPr>
          <w:rFonts w:ascii="Segoe UI" w:eastAsia="Segoe UI Black" w:hAnsi="Segoe UI" w:cs="Segoe UI"/>
          <w:color w:val="009FE2"/>
          <w:sz w:val="22"/>
          <w:szCs w:val="22"/>
          <w:lang w:val="pt-PT" w:eastAsia="en-US"/>
        </w:rPr>
        <w:t>Relações interfinanceiras</w:t>
      </w:r>
      <w:bookmarkEnd w:id="325"/>
      <w:bookmarkEnd w:id="326"/>
      <w:bookmarkEnd w:id="327"/>
      <w:bookmarkEnd w:id="328"/>
      <w:bookmarkEnd w:id="329"/>
      <w:bookmarkEnd w:id="330"/>
      <w:r w:rsidR="00B746C4" w:rsidRPr="00C720E6">
        <w:rPr>
          <w:rFonts w:ascii="Segoe UI" w:eastAsia="Segoe UI Black" w:hAnsi="Segoe UI" w:cs="Segoe UI"/>
          <w:color w:val="009FE2"/>
          <w:sz w:val="22"/>
          <w:szCs w:val="22"/>
          <w:lang w:val="pt-PT" w:eastAsia="en-US"/>
        </w:rPr>
        <w:t xml:space="preserve"> e interdependências</w:t>
      </w:r>
      <w:bookmarkEnd w:id="331"/>
      <w:bookmarkEnd w:id="332"/>
      <w:bookmarkEnd w:id="333"/>
      <w:bookmarkEnd w:id="336"/>
      <w:bookmarkEnd w:id="337"/>
      <w:bookmarkEnd w:id="338"/>
      <w:bookmarkEnd w:id="339"/>
      <w:bookmarkEnd w:id="340"/>
      <w:bookmarkEnd w:id="341"/>
      <w:bookmarkEnd w:id="342"/>
      <w:bookmarkEnd w:id="343"/>
      <w:r w:rsidR="00B746C4" w:rsidRPr="00C720E6">
        <w:rPr>
          <w:rFonts w:ascii="Segoe UI" w:eastAsia="Segoe UI Black" w:hAnsi="Segoe UI" w:cs="Segoe UI"/>
          <w:color w:val="009FE2"/>
          <w:sz w:val="22"/>
          <w:szCs w:val="22"/>
          <w:lang w:val="pt-PT" w:eastAsia="en-US"/>
        </w:rPr>
        <w:t xml:space="preserve"> </w:t>
      </w:r>
    </w:p>
    <w:p w14:paraId="28CEFECB" w14:textId="77777777" w:rsidR="00B746C4" w:rsidRPr="00C720E6" w:rsidRDefault="00B746C4" w:rsidP="00675DEB">
      <w:pPr>
        <w:pStyle w:val="Ttulo1"/>
        <w:numPr>
          <w:ilvl w:val="0"/>
          <w:numId w:val="0"/>
        </w:numPr>
        <w:jc w:val="both"/>
        <w:rPr>
          <w:rFonts w:ascii="Segoe UI" w:hAnsi="Segoe UI" w:cs="Segoe UI"/>
          <w:color w:val="2E74B5"/>
          <w:sz w:val="16"/>
        </w:rPr>
      </w:pPr>
      <w:r w:rsidRPr="00C720E6">
        <w:rPr>
          <w:rFonts w:ascii="Segoe UI" w:hAnsi="Segoe UI" w:cs="Segoe UI"/>
          <w:color w:val="2E74B5"/>
          <w:sz w:val="10"/>
          <w:szCs w:val="10"/>
        </w:rPr>
        <w:t xml:space="preserve"> </w:t>
      </w:r>
    </w:p>
    <w:p w14:paraId="28116A2B" w14:textId="3CFA5235" w:rsidR="00B91E48" w:rsidRPr="00C720E6" w:rsidRDefault="00EF64FA" w:rsidP="005E0765">
      <w:pPr>
        <w:pStyle w:val="Recuodecorpodetexto"/>
        <w:numPr>
          <w:ilvl w:val="0"/>
          <w:numId w:val="22"/>
        </w:numPr>
        <w:tabs>
          <w:tab w:val="left" w:pos="0"/>
          <w:tab w:val="left" w:pos="284"/>
        </w:tabs>
        <w:ind w:left="0" w:firstLine="0"/>
        <w:rPr>
          <w:rFonts w:ascii="Segoe UI" w:hAnsi="Segoe UI" w:cs="Segoe UI"/>
          <w:color w:val="7E7E7E"/>
          <w:sz w:val="20"/>
          <w:szCs w:val="20"/>
        </w:rPr>
      </w:pPr>
      <w:r w:rsidRPr="00C720E6">
        <w:rPr>
          <w:rFonts w:ascii="Segoe UI" w:hAnsi="Segoe UI" w:cs="Segoe UI"/>
          <w:color w:val="7E7E7E"/>
          <w:sz w:val="20"/>
          <w:szCs w:val="20"/>
        </w:rPr>
        <w:t>Resumo</w:t>
      </w:r>
      <w:r w:rsidRPr="00C720E6">
        <w:rPr>
          <w:rFonts w:ascii="Segoe UI" w:hAnsi="Segoe UI" w:cs="Segoe UI"/>
          <w:color w:val="7E7E7E"/>
          <w:sz w:val="20"/>
          <w:szCs w:val="20"/>
        </w:rPr>
        <w:tab/>
      </w:r>
    </w:p>
    <w:p w14:paraId="3F22C4D8" w14:textId="0C9FB9A4" w:rsidR="00CB405B" w:rsidRPr="00C720E6" w:rsidRDefault="00CB405B" w:rsidP="00675DEB">
      <w:pPr>
        <w:pStyle w:val="Recuodecorpodetexto"/>
        <w:tabs>
          <w:tab w:val="left" w:pos="426"/>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7252"/>
        <w:gridCol w:w="1472"/>
        <w:gridCol w:w="1470"/>
      </w:tblGrid>
      <w:tr w:rsidR="008E3EE4" w:rsidRPr="008E3EE4" w14:paraId="6FE42D24" w14:textId="77777777" w:rsidTr="008E3EE4">
        <w:trPr>
          <w:trHeight w:val="18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04A9D507"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025E1CA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6F7ED5FD"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058860EB" w14:textId="77777777" w:rsidTr="008E3EE4">
        <w:trPr>
          <w:trHeight w:val="18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1FA4B3F1"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Relações Interfinanceiras</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0C97F3C1"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211.338</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3C6EE65D"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137.315</w:t>
            </w:r>
          </w:p>
        </w:tc>
      </w:tr>
      <w:tr w:rsidR="008E3EE4" w:rsidRPr="008E3EE4" w14:paraId="79CD8A13" w14:textId="77777777" w:rsidTr="008E3EE4">
        <w:trPr>
          <w:trHeight w:val="18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5BFAD6C2"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Pagamentos e recebimentos a liquidar</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410DC3F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4822CAD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583</w:t>
            </w:r>
          </w:p>
        </w:tc>
      </w:tr>
      <w:tr w:rsidR="008E3EE4" w:rsidRPr="008E3EE4" w14:paraId="72E502C2" w14:textId="77777777" w:rsidTr="008E3EE4">
        <w:trPr>
          <w:trHeight w:val="18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5D36FC87"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Créditos vinculados (nota 11b.1 e 11b.2)</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2182AA2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111.509</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2CC73FBD"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108.526</w:t>
            </w:r>
          </w:p>
        </w:tc>
      </w:tr>
      <w:tr w:rsidR="008E3EE4" w:rsidRPr="008E3EE4" w14:paraId="5FC3719E" w14:textId="77777777" w:rsidTr="008E3EE4">
        <w:trPr>
          <w:trHeight w:val="18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56A7C928"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7DDCE6F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99.829</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1E9546A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28.206</w:t>
            </w:r>
          </w:p>
        </w:tc>
      </w:tr>
      <w:tr w:rsidR="008E3EE4" w:rsidRPr="008E3EE4" w14:paraId="383E9908" w14:textId="77777777" w:rsidTr="008E3EE4">
        <w:trPr>
          <w:trHeight w:val="18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67EAA026"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Relações interdependências</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2F0EC545"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25.319</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64B2BE62"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29.143</w:t>
            </w:r>
          </w:p>
        </w:tc>
      </w:tr>
      <w:tr w:rsidR="008E3EE4" w:rsidRPr="008E3EE4" w14:paraId="4629902F" w14:textId="77777777" w:rsidTr="008E3EE4">
        <w:trPr>
          <w:trHeight w:val="18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5481A32B"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0C5D8B9B"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236.657</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7BC16AC2"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166.458</w:t>
            </w:r>
          </w:p>
        </w:tc>
      </w:tr>
    </w:tbl>
    <w:p w14:paraId="788ADA98" w14:textId="77777777" w:rsidR="002C0579" w:rsidRDefault="002C0579" w:rsidP="002C0579">
      <w:pPr>
        <w:pStyle w:val="Recuodecorpodetexto"/>
        <w:tabs>
          <w:tab w:val="left" w:pos="0"/>
          <w:tab w:val="left" w:pos="284"/>
        </w:tabs>
        <w:rPr>
          <w:rFonts w:ascii="Segoe UI" w:hAnsi="Segoe UI" w:cs="Segoe UI"/>
          <w:color w:val="7E7E7E"/>
          <w:sz w:val="20"/>
          <w:szCs w:val="20"/>
        </w:rPr>
      </w:pPr>
    </w:p>
    <w:p w14:paraId="5186771E" w14:textId="4E0A3472" w:rsidR="00B746C4" w:rsidRPr="00C720E6" w:rsidRDefault="00EF64FA" w:rsidP="005E0765">
      <w:pPr>
        <w:pStyle w:val="Recuodecorpodetexto"/>
        <w:numPr>
          <w:ilvl w:val="0"/>
          <w:numId w:val="22"/>
        </w:numPr>
        <w:tabs>
          <w:tab w:val="left" w:pos="0"/>
          <w:tab w:val="left" w:pos="284"/>
        </w:tabs>
        <w:ind w:left="0" w:hanging="11"/>
        <w:rPr>
          <w:rFonts w:ascii="Segoe UI" w:hAnsi="Segoe UI" w:cs="Segoe UI"/>
          <w:color w:val="7E7E7E"/>
          <w:sz w:val="20"/>
          <w:szCs w:val="20"/>
        </w:rPr>
      </w:pPr>
      <w:r w:rsidRPr="00C720E6">
        <w:rPr>
          <w:rFonts w:ascii="Segoe UI" w:hAnsi="Segoe UI" w:cs="Segoe UI"/>
          <w:color w:val="7E7E7E"/>
          <w:sz w:val="20"/>
          <w:szCs w:val="20"/>
        </w:rPr>
        <w:t>Créditos vinculados</w:t>
      </w:r>
      <w:r w:rsidR="00A50C3B" w:rsidRPr="00C720E6">
        <w:rPr>
          <w:rFonts w:ascii="Segoe UI" w:hAnsi="Segoe UI" w:cs="Segoe UI"/>
          <w:color w:val="7E7E7E"/>
          <w:sz w:val="20"/>
          <w:szCs w:val="20"/>
        </w:rPr>
        <w:t xml:space="preserve"> - </w:t>
      </w:r>
      <w:r w:rsidR="00B746C4" w:rsidRPr="00C720E6">
        <w:rPr>
          <w:rFonts w:ascii="Segoe UI" w:hAnsi="Segoe UI" w:cs="Segoe UI"/>
          <w:color w:val="7E7E7E"/>
          <w:sz w:val="20"/>
          <w:szCs w:val="20"/>
        </w:rPr>
        <w:t>Sistema Financeiro da Habitação</w:t>
      </w:r>
    </w:p>
    <w:p w14:paraId="2E949C21" w14:textId="77777777" w:rsidR="00B746C4" w:rsidRPr="00C720E6" w:rsidRDefault="00B746C4" w:rsidP="00675DEB">
      <w:pPr>
        <w:pStyle w:val="Recuodecorpodetexto"/>
        <w:tabs>
          <w:tab w:val="left" w:pos="426"/>
        </w:tabs>
        <w:rPr>
          <w:rFonts w:ascii="Segoe UI" w:hAnsi="Segoe UI" w:cs="Segoe UI"/>
          <w:color w:val="7E7E7E"/>
          <w:sz w:val="20"/>
          <w:szCs w:val="20"/>
        </w:rPr>
      </w:pPr>
    </w:p>
    <w:p w14:paraId="6F248F8A" w14:textId="263639E4" w:rsidR="00B1246F" w:rsidRPr="00C720E6" w:rsidRDefault="00B1246F" w:rsidP="00675DEB">
      <w:pPr>
        <w:pStyle w:val="WW-Corpodetexto31"/>
        <w:rPr>
          <w:rFonts w:ascii="Segoe UI" w:hAnsi="Segoe UI" w:cs="Segoe UI"/>
          <w:color w:val="7E7E7E"/>
          <w:sz w:val="20"/>
        </w:rPr>
      </w:pPr>
      <w:r w:rsidRPr="00C720E6">
        <w:rPr>
          <w:rFonts w:ascii="Segoe UI" w:hAnsi="Segoe UI" w:cs="Segoe UI"/>
          <w:color w:val="7E7E7E"/>
          <w:sz w:val="20"/>
        </w:rPr>
        <w:t>b.1</w:t>
      </w:r>
      <w:r w:rsidR="00A50C3B" w:rsidRPr="00C720E6">
        <w:rPr>
          <w:rFonts w:ascii="Segoe UI" w:hAnsi="Segoe UI" w:cs="Segoe UI"/>
          <w:color w:val="7E7E7E"/>
          <w:sz w:val="20"/>
        </w:rPr>
        <w:t>.</w:t>
      </w:r>
      <w:r w:rsidRPr="00C720E6">
        <w:rPr>
          <w:rFonts w:ascii="Segoe UI" w:hAnsi="Segoe UI" w:cs="Segoe UI"/>
          <w:color w:val="7E7E7E"/>
          <w:sz w:val="20"/>
        </w:rPr>
        <w:t xml:space="preserve"> SFH – FCVS</w:t>
      </w:r>
    </w:p>
    <w:p w14:paraId="0957B147" w14:textId="77777777" w:rsidR="00F84891" w:rsidRPr="00C720E6" w:rsidRDefault="00F84891" w:rsidP="00675DEB">
      <w:pPr>
        <w:pStyle w:val="WW-Corpodetexto31"/>
        <w:rPr>
          <w:rFonts w:ascii="Segoe UI" w:hAnsi="Segoe UI" w:cs="Segoe UI"/>
          <w:sz w:val="20"/>
        </w:rPr>
      </w:pPr>
    </w:p>
    <w:p w14:paraId="16367CDA" w14:textId="3A30F08D" w:rsidR="00B746C4" w:rsidRPr="00C720E6" w:rsidRDefault="00B746C4" w:rsidP="00675DEB">
      <w:pPr>
        <w:pStyle w:val="WW-Corpodetexto31"/>
        <w:rPr>
          <w:rFonts w:ascii="Segoe UI" w:hAnsi="Segoe UI" w:cs="Segoe UI"/>
          <w:color w:val="7E7E7E"/>
          <w:sz w:val="20"/>
        </w:rPr>
      </w:pPr>
      <w:r w:rsidRPr="00C720E6">
        <w:rPr>
          <w:rFonts w:ascii="Segoe UI" w:hAnsi="Segoe UI" w:cs="Segoe UI"/>
          <w:color w:val="7E7E7E"/>
          <w:sz w:val="20"/>
        </w:rPr>
        <w:t>A carteira de FCVS é composta pelos valores residuais de contratos encerrados, cujos saldos devedores residuais serão ressarcidos pelo Fundo de Compensação de Variações Salariais (FCVS). Esses créditos são atualizados pela variação da Taxa Referencial de Juros (TR) mais taxa de juros de 6,17% ou 3,12% ao ano, dependendo da origem de recursos do financiamento.</w:t>
      </w:r>
    </w:p>
    <w:p w14:paraId="02891C74" w14:textId="77777777" w:rsidR="005044B8" w:rsidRPr="00C720E6" w:rsidRDefault="005044B8"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210"/>
        <w:gridCol w:w="952"/>
        <w:gridCol w:w="706"/>
        <w:gridCol w:w="1313"/>
        <w:gridCol w:w="955"/>
        <w:gridCol w:w="825"/>
        <w:gridCol w:w="1233"/>
      </w:tblGrid>
      <w:tr w:rsidR="008E3EE4" w:rsidRPr="008E3EE4" w14:paraId="105A7D90"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bottom"/>
            <w:hideMark/>
          </w:tcPr>
          <w:p w14:paraId="4B9815AB"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c>
          <w:tcPr>
            <w:tcW w:w="1427" w:type="pct"/>
            <w:gridSpan w:val="3"/>
            <w:tcBorders>
              <w:top w:val="dotted" w:sz="4" w:space="0" w:color="000000"/>
              <w:left w:val="dotted" w:sz="4" w:space="0" w:color="000000"/>
              <w:bottom w:val="dotted" w:sz="4" w:space="0" w:color="000000"/>
              <w:right w:val="dotted" w:sz="4" w:space="0" w:color="000000"/>
            </w:tcBorders>
            <w:vAlign w:val="center"/>
            <w:hideMark/>
          </w:tcPr>
          <w:p w14:paraId="24842381"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500" w:type="pct"/>
            <w:gridSpan w:val="3"/>
            <w:tcBorders>
              <w:top w:val="dotted" w:sz="4" w:space="0" w:color="000000"/>
              <w:left w:val="dotted" w:sz="4" w:space="0" w:color="000000"/>
              <w:bottom w:val="dotted" w:sz="4" w:space="0" w:color="000000"/>
              <w:right w:val="dotted" w:sz="4" w:space="0" w:color="000000"/>
            </w:tcBorders>
            <w:vAlign w:val="center"/>
            <w:hideMark/>
          </w:tcPr>
          <w:p w14:paraId="7C52D24B"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4C615C52"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center"/>
            <w:hideMark/>
          </w:tcPr>
          <w:p w14:paraId="7A8FA998" w14:textId="77777777" w:rsidR="008E3EE4" w:rsidRPr="008E3EE4" w:rsidRDefault="008E3EE4" w:rsidP="008E3EE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Carteira própria</w:t>
            </w:r>
          </w:p>
        </w:tc>
        <w:tc>
          <w:tcPr>
            <w:tcW w:w="475" w:type="pct"/>
            <w:tcBorders>
              <w:top w:val="dotted" w:sz="4" w:space="0" w:color="000000"/>
              <w:left w:val="dotted" w:sz="4" w:space="0" w:color="000000"/>
              <w:bottom w:val="dotted" w:sz="4" w:space="0" w:color="000000"/>
              <w:right w:val="dotted" w:sz="4" w:space="0" w:color="000000"/>
            </w:tcBorders>
            <w:vAlign w:val="center"/>
            <w:hideMark/>
          </w:tcPr>
          <w:p w14:paraId="746A1378" w14:textId="77777777" w:rsidR="008E3EE4" w:rsidRPr="008E3EE4" w:rsidRDefault="008E3EE4" w:rsidP="008E3EE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Saldo</w:t>
            </w:r>
          </w:p>
        </w:tc>
        <w:tc>
          <w:tcPr>
            <w:tcW w:w="300" w:type="pct"/>
            <w:tcBorders>
              <w:top w:val="dotted" w:sz="4" w:space="0" w:color="000000"/>
              <w:left w:val="dotted" w:sz="4" w:space="0" w:color="000000"/>
              <w:bottom w:val="dotted" w:sz="4" w:space="0" w:color="000000"/>
              <w:right w:val="dotted" w:sz="4" w:space="0" w:color="000000"/>
            </w:tcBorders>
            <w:vAlign w:val="center"/>
            <w:hideMark/>
          </w:tcPr>
          <w:p w14:paraId="2479C820" w14:textId="77777777" w:rsidR="008E3EE4" w:rsidRPr="008E3EE4" w:rsidRDefault="008E3EE4" w:rsidP="008E3EE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6EFF2BE5" w14:textId="77777777" w:rsidR="008E3EE4" w:rsidRPr="008E3EE4" w:rsidRDefault="008E3EE4" w:rsidP="008E3EE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Saldo Líquido</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4E43D9D7" w14:textId="77777777" w:rsidR="008E3EE4" w:rsidRPr="008E3EE4" w:rsidRDefault="008E3EE4" w:rsidP="008E3EE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Saldo</w:t>
            </w:r>
          </w:p>
        </w:tc>
        <w:tc>
          <w:tcPr>
            <w:tcW w:w="412" w:type="pct"/>
            <w:tcBorders>
              <w:top w:val="dotted" w:sz="4" w:space="0" w:color="000000"/>
              <w:left w:val="dotted" w:sz="4" w:space="0" w:color="000000"/>
              <w:bottom w:val="dotted" w:sz="4" w:space="0" w:color="000000"/>
              <w:right w:val="dotted" w:sz="4" w:space="0" w:color="000000"/>
            </w:tcBorders>
            <w:vAlign w:val="center"/>
            <w:hideMark/>
          </w:tcPr>
          <w:p w14:paraId="1C08EB71" w14:textId="77777777" w:rsidR="008E3EE4" w:rsidRPr="008E3EE4" w:rsidRDefault="008E3EE4" w:rsidP="008E3EE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Provisão</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1D3D1BD4" w14:textId="77777777" w:rsidR="008E3EE4" w:rsidRPr="00C720E6" w:rsidRDefault="008E3EE4" w:rsidP="008E3EE4">
            <w:pPr>
              <w:suppressAutoHyphens w:val="0"/>
              <w:jc w:val="center"/>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Saldo Líquido</w:t>
            </w:r>
          </w:p>
        </w:tc>
      </w:tr>
      <w:tr w:rsidR="008E3EE4" w:rsidRPr="008E3EE4" w14:paraId="1D3A9677"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center"/>
            <w:hideMark/>
          </w:tcPr>
          <w:p w14:paraId="4E1F9A7E"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Não habilitados (1)</w:t>
            </w:r>
          </w:p>
        </w:tc>
        <w:tc>
          <w:tcPr>
            <w:tcW w:w="475" w:type="pct"/>
            <w:tcBorders>
              <w:top w:val="dotted" w:sz="4" w:space="0" w:color="000000"/>
              <w:left w:val="dotted" w:sz="4" w:space="0" w:color="000000"/>
              <w:bottom w:val="dotted" w:sz="4" w:space="0" w:color="000000"/>
              <w:right w:val="dotted" w:sz="4" w:space="0" w:color="000000"/>
            </w:tcBorders>
            <w:vAlign w:val="center"/>
            <w:hideMark/>
          </w:tcPr>
          <w:p w14:paraId="2D76B26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4.261</w:t>
            </w:r>
          </w:p>
        </w:tc>
        <w:tc>
          <w:tcPr>
            <w:tcW w:w="300" w:type="pct"/>
            <w:tcBorders>
              <w:top w:val="dotted" w:sz="4" w:space="0" w:color="000000"/>
              <w:left w:val="dotted" w:sz="4" w:space="0" w:color="000000"/>
              <w:bottom w:val="dotted" w:sz="4" w:space="0" w:color="000000"/>
              <w:right w:val="dotted" w:sz="4" w:space="0" w:color="000000"/>
            </w:tcBorders>
            <w:vAlign w:val="center"/>
            <w:hideMark/>
          </w:tcPr>
          <w:p w14:paraId="3DA7296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(3.794)</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50ED3F2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467</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389C54A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4.044</w:t>
            </w:r>
          </w:p>
        </w:tc>
        <w:tc>
          <w:tcPr>
            <w:tcW w:w="412" w:type="pct"/>
            <w:tcBorders>
              <w:top w:val="dotted" w:sz="4" w:space="0" w:color="000000"/>
              <w:left w:val="dotted" w:sz="4" w:space="0" w:color="000000"/>
              <w:bottom w:val="dotted" w:sz="4" w:space="0" w:color="000000"/>
              <w:right w:val="dotted" w:sz="4" w:space="0" w:color="000000"/>
            </w:tcBorders>
            <w:vAlign w:val="center"/>
            <w:hideMark/>
          </w:tcPr>
          <w:p w14:paraId="60680E7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(3.599)</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1300B55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445</w:t>
            </w:r>
          </w:p>
        </w:tc>
      </w:tr>
      <w:tr w:rsidR="008E3EE4" w:rsidRPr="008E3EE4" w14:paraId="1EC7AA6C"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center"/>
            <w:hideMark/>
          </w:tcPr>
          <w:p w14:paraId="6BAB195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Habilitados e não homologados (2)</w:t>
            </w:r>
          </w:p>
        </w:tc>
        <w:tc>
          <w:tcPr>
            <w:tcW w:w="475" w:type="pct"/>
            <w:tcBorders>
              <w:top w:val="dotted" w:sz="4" w:space="0" w:color="000000"/>
              <w:left w:val="dotted" w:sz="4" w:space="0" w:color="000000"/>
              <w:bottom w:val="dotted" w:sz="4" w:space="0" w:color="000000"/>
              <w:right w:val="dotted" w:sz="4" w:space="0" w:color="000000"/>
            </w:tcBorders>
            <w:vAlign w:val="center"/>
            <w:hideMark/>
          </w:tcPr>
          <w:p w14:paraId="1DF8DF3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1.589</w:t>
            </w:r>
          </w:p>
        </w:tc>
        <w:tc>
          <w:tcPr>
            <w:tcW w:w="300" w:type="pct"/>
            <w:tcBorders>
              <w:top w:val="dotted" w:sz="4" w:space="0" w:color="000000"/>
              <w:left w:val="dotted" w:sz="4" w:space="0" w:color="000000"/>
              <w:bottom w:val="dotted" w:sz="4" w:space="0" w:color="000000"/>
              <w:right w:val="dotted" w:sz="4" w:space="0" w:color="000000"/>
            </w:tcBorders>
            <w:vAlign w:val="center"/>
            <w:hideMark/>
          </w:tcPr>
          <w:p w14:paraId="6F9870D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(942)</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462DA77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647</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607F806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1.501</w:t>
            </w:r>
          </w:p>
        </w:tc>
        <w:tc>
          <w:tcPr>
            <w:tcW w:w="412" w:type="pct"/>
            <w:tcBorders>
              <w:top w:val="dotted" w:sz="4" w:space="0" w:color="000000"/>
              <w:left w:val="dotted" w:sz="4" w:space="0" w:color="000000"/>
              <w:bottom w:val="dotted" w:sz="4" w:space="0" w:color="000000"/>
              <w:right w:val="dotted" w:sz="4" w:space="0" w:color="000000"/>
            </w:tcBorders>
            <w:vAlign w:val="center"/>
            <w:hideMark/>
          </w:tcPr>
          <w:p w14:paraId="166D3A3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(890)</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775F5187"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611</w:t>
            </w:r>
          </w:p>
        </w:tc>
      </w:tr>
      <w:tr w:rsidR="008E3EE4" w:rsidRPr="008E3EE4" w14:paraId="3862EA7A"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center"/>
            <w:hideMark/>
          </w:tcPr>
          <w:p w14:paraId="6CE1A6CE"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Habilitados, homologados e em discussão com a CEF (3)</w:t>
            </w:r>
          </w:p>
        </w:tc>
        <w:tc>
          <w:tcPr>
            <w:tcW w:w="475" w:type="pct"/>
            <w:tcBorders>
              <w:top w:val="dotted" w:sz="4" w:space="0" w:color="000000"/>
              <w:left w:val="dotted" w:sz="4" w:space="0" w:color="000000"/>
              <w:bottom w:val="dotted" w:sz="4" w:space="0" w:color="000000"/>
              <w:right w:val="dotted" w:sz="4" w:space="0" w:color="000000"/>
            </w:tcBorders>
            <w:vAlign w:val="center"/>
            <w:hideMark/>
          </w:tcPr>
          <w:p w14:paraId="27C9282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107.527</w:t>
            </w:r>
          </w:p>
        </w:tc>
        <w:tc>
          <w:tcPr>
            <w:tcW w:w="300" w:type="pct"/>
            <w:tcBorders>
              <w:top w:val="dotted" w:sz="4" w:space="0" w:color="000000"/>
              <w:left w:val="dotted" w:sz="4" w:space="0" w:color="000000"/>
              <w:bottom w:val="dotted" w:sz="4" w:space="0" w:color="000000"/>
              <w:right w:val="dotted" w:sz="4" w:space="0" w:color="000000"/>
            </w:tcBorders>
            <w:vAlign w:val="center"/>
            <w:hideMark/>
          </w:tcPr>
          <w:p w14:paraId="6B16D2D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(76.563)</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65A4289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30.964</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65B5638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101.654</w:t>
            </w:r>
          </w:p>
        </w:tc>
        <w:tc>
          <w:tcPr>
            <w:tcW w:w="412" w:type="pct"/>
            <w:tcBorders>
              <w:top w:val="dotted" w:sz="4" w:space="0" w:color="000000"/>
              <w:left w:val="dotted" w:sz="4" w:space="0" w:color="000000"/>
              <w:bottom w:val="dotted" w:sz="4" w:space="0" w:color="000000"/>
              <w:right w:val="dotted" w:sz="4" w:space="0" w:color="000000"/>
            </w:tcBorders>
            <w:vAlign w:val="center"/>
            <w:hideMark/>
          </w:tcPr>
          <w:p w14:paraId="7AB8CB0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(70.622)</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1E5184D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31.032</w:t>
            </w:r>
          </w:p>
        </w:tc>
      </w:tr>
      <w:tr w:rsidR="008E3EE4" w:rsidRPr="008E3EE4" w14:paraId="246F0785"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center"/>
            <w:hideMark/>
          </w:tcPr>
          <w:p w14:paraId="45CA1C2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Habilitados e homologados (4)</w:t>
            </w:r>
          </w:p>
        </w:tc>
        <w:tc>
          <w:tcPr>
            <w:tcW w:w="475" w:type="pct"/>
            <w:tcBorders>
              <w:top w:val="dotted" w:sz="4" w:space="0" w:color="000000"/>
              <w:left w:val="dotted" w:sz="4" w:space="0" w:color="000000"/>
              <w:bottom w:val="dotted" w:sz="4" w:space="0" w:color="000000"/>
              <w:right w:val="dotted" w:sz="4" w:space="0" w:color="000000"/>
            </w:tcBorders>
            <w:vAlign w:val="center"/>
            <w:hideMark/>
          </w:tcPr>
          <w:p w14:paraId="75A6786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71.430</w:t>
            </w:r>
          </w:p>
        </w:tc>
        <w:tc>
          <w:tcPr>
            <w:tcW w:w="300" w:type="pct"/>
            <w:tcBorders>
              <w:top w:val="dotted" w:sz="4" w:space="0" w:color="000000"/>
              <w:left w:val="dotted" w:sz="4" w:space="0" w:color="000000"/>
              <w:bottom w:val="dotted" w:sz="4" w:space="0" w:color="000000"/>
              <w:right w:val="dotted" w:sz="4" w:space="0" w:color="000000"/>
            </w:tcBorders>
            <w:vAlign w:val="center"/>
            <w:hideMark/>
          </w:tcPr>
          <w:p w14:paraId="0E65F3C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784572D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71.430</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1B540E6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67.584</w:t>
            </w:r>
          </w:p>
        </w:tc>
        <w:tc>
          <w:tcPr>
            <w:tcW w:w="412" w:type="pct"/>
            <w:tcBorders>
              <w:top w:val="dotted" w:sz="4" w:space="0" w:color="000000"/>
              <w:left w:val="dotted" w:sz="4" w:space="0" w:color="000000"/>
              <w:bottom w:val="dotted" w:sz="4" w:space="0" w:color="000000"/>
              <w:right w:val="dotted" w:sz="4" w:space="0" w:color="000000"/>
            </w:tcBorders>
            <w:vAlign w:val="center"/>
            <w:hideMark/>
          </w:tcPr>
          <w:p w14:paraId="02BA67E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4430EFDF"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67.584</w:t>
            </w:r>
          </w:p>
        </w:tc>
      </w:tr>
      <w:tr w:rsidR="008E3EE4" w:rsidRPr="008E3EE4" w14:paraId="098363FF"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center"/>
            <w:hideMark/>
          </w:tcPr>
          <w:p w14:paraId="52804B10"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(5)</w:t>
            </w:r>
          </w:p>
        </w:tc>
        <w:tc>
          <w:tcPr>
            <w:tcW w:w="475" w:type="pct"/>
            <w:tcBorders>
              <w:top w:val="dotted" w:sz="4" w:space="0" w:color="000000"/>
              <w:left w:val="dotted" w:sz="4" w:space="0" w:color="000000"/>
              <w:bottom w:val="dotted" w:sz="4" w:space="0" w:color="000000"/>
              <w:right w:val="dotted" w:sz="4" w:space="0" w:color="000000"/>
            </w:tcBorders>
            <w:vAlign w:val="center"/>
            <w:hideMark/>
          </w:tcPr>
          <w:p w14:paraId="1ECC852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6.583</w:t>
            </w:r>
          </w:p>
        </w:tc>
        <w:tc>
          <w:tcPr>
            <w:tcW w:w="300" w:type="pct"/>
            <w:tcBorders>
              <w:top w:val="dotted" w:sz="4" w:space="0" w:color="000000"/>
              <w:left w:val="dotted" w:sz="4" w:space="0" w:color="000000"/>
              <w:bottom w:val="dotted" w:sz="4" w:space="0" w:color="000000"/>
              <w:right w:val="dotted" w:sz="4" w:space="0" w:color="000000"/>
            </w:tcBorders>
            <w:vAlign w:val="center"/>
            <w:hideMark/>
          </w:tcPr>
          <w:p w14:paraId="271DB31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(2.035)</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396C457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4.548</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09B26E8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6.387</w:t>
            </w:r>
          </w:p>
        </w:tc>
        <w:tc>
          <w:tcPr>
            <w:tcW w:w="412" w:type="pct"/>
            <w:tcBorders>
              <w:top w:val="dotted" w:sz="4" w:space="0" w:color="000000"/>
              <w:left w:val="dotted" w:sz="4" w:space="0" w:color="000000"/>
              <w:bottom w:val="dotted" w:sz="4" w:space="0" w:color="000000"/>
              <w:right w:val="dotted" w:sz="4" w:space="0" w:color="000000"/>
            </w:tcBorders>
            <w:vAlign w:val="center"/>
            <w:hideMark/>
          </w:tcPr>
          <w:p w14:paraId="1D46172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(1.974)</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24F29679"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4.413</w:t>
            </w:r>
          </w:p>
        </w:tc>
      </w:tr>
      <w:tr w:rsidR="008E3EE4" w:rsidRPr="008E3EE4" w14:paraId="348A6BBD" w14:textId="77777777" w:rsidTr="00FF71B0">
        <w:trPr>
          <w:trHeight w:val="180"/>
        </w:trPr>
        <w:tc>
          <w:tcPr>
            <w:tcW w:w="2073" w:type="pct"/>
            <w:tcBorders>
              <w:top w:val="dotted" w:sz="4" w:space="0" w:color="000000"/>
              <w:left w:val="dotted" w:sz="4" w:space="0" w:color="000000"/>
              <w:bottom w:val="dotted" w:sz="4" w:space="0" w:color="000000"/>
              <w:right w:val="dotted" w:sz="4" w:space="0" w:color="000000"/>
            </w:tcBorders>
            <w:vAlign w:val="center"/>
            <w:hideMark/>
          </w:tcPr>
          <w:p w14:paraId="109FDE6B"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Total </w:t>
            </w:r>
          </w:p>
        </w:tc>
        <w:tc>
          <w:tcPr>
            <w:tcW w:w="475" w:type="pct"/>
            <w:tcBorders>
              <w:top w:val="dotted" w:sz="4" w:space="0" w:color="000000"/>
              <w:left w:val="dotted" w:sz="4" w:space="0" w:color="000000"/>
              <w:bottom w:val="dotted" w:sz="4" w:space="0" w:color="000000"/>
              <w:right w:val="dotted" w:sz="4" w:space="0" w:color="000000"/>
            </w:tcBorders>
            <w:vAlign w:val="center"/>
            <w:hideMark/>
          </w:tcPr>
          <w:p w14:paraId="60246BDC"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191.390</w:t>
            </w:r>
          </w:p>
        </w:tc>
        <w:tc>
          <w:tcPr>
            <w:tcW w:w="300" w:type="pct"/>
            <w:tcBorders>
              <w:top w:val="dotted" w:sz="4" w:space="0" w:color="000000"/>
              <w:left w:val="dotted" w:sz="4" w:space="0" w:color="000000"/>
              <w:bottom w:val="dotted" w:sz="4" w:space="0" w:color="000000"/>
              <w:right w:val="dotted" w:sz="4" w:space="0" w:color="000000"/>
            </w:tcBorders>
            <w:vAlign w:val="center"/>
            <w:hideMark/>
          </w:tcPr>
          <w:p w14:paraId="704AD194"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(83.334)</w:t>
            </w:r>
          </w:p>
        </w:tc>
        <w:tc>
          <w:tcPr>
            <w:tcW w:w="652" w:type="pct"/>
            <w:tcBorders>
              <w:top w:val="dotted" w:sz="4" w:space="0" w:color="000000"/>
              <w:left w:val="dotted" w:sz="4" w:space="0" w:color="000000"/>
              <w:bottom w:val="dotted" w:sz="4" w:space="0" w:color="000000"/>
              <w:right w:val="dotted" w:sz="4" w:space="0" w:color="000000"/>
            </w:tcBorders>
            <w:vAlign w:val="center"/>
            <w:hideMark/>
          </w:tcPr>
          <w:p w14:paraId="015701D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108.056</w:t>
            </w:r>
          </w:p>
        </w:tc>
        <w:tc>
          <w:tcPr>
            <w:tcW w:w="476" w:type="pct"/>
            <w:tcBorders>
              <w:top w:val="dotted" w:sz="4" w:space="0" w:color="000000"/>
              <w:left w:val="dotted" w:sz="4" w:space="0" w:color="000000"/>
              <w:bottom w:val="dotted" w:sz="4" w:space="0" w:color="000000"/>
              <w:right w:val="dotted" w:sz="4" w:space="0" w:color="000000"/>
            </w:tcBorders>
            <w:vAlign w:val="center"/>
            <w:hideMark/>
          </w:tcPr>
          <w:p w14:paraId="01EF7918"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181.170</w:t>
            </w:r>
          </w:p>
        </w:tc>
        <w:tc>
          <w:tcPr>
            <w:tcW w:w="412" w:type="pct"/>
            <w:tcBorders>
              <w:top w:val="dotted" w:sz="4" w:space="0" w:color="000000"/>
              <w:left w:val="dotted" w:sz="4" w:space="0" w:color="000000"/>
              <w:bottom w:val="dotted" w:sz="4" w:space="0" w:color="000000"/>
              <w:right w:val="dotted" w:sz="4" w:space="0" w:color="000000"/>
            </w:tcBorders>
            <w:vAlign w:val="center"/>
            <w:hideMark/>
          </w:tcPr>
          <w:p w14:paraId="5B054038"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(77.085)</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737D9A03"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104.085</w:t>
            </w:r>
          </w:p>
        </w:tc>
      </w:tr>
    </w:tbl>
    <w:p w14:paraId="620EC9A3" w14:textId="65BC5399" w:rsidR="00B746C4" w:rsidRPr="00C720E6" w:rsidRDefault="00C0602B" w:rsidP="00F84891">
      <w:pPr>
        <w:pStyle w:val="WW-Corpodetexto31"/>
        <w:rPr>
          <w:rFonts w:ascii="Segoe UI" w:hAnsi="Segoe UI" w:cs="Segoe UI"/>
          <w:color w:val="7E7E7E"/>
          <w:sz w:val="14"/>
          <w:szCs w:val="14"/>
        </w:rPr>
      </w:pPr>
      <w:r w:rsidRPr="00C720E6">
        <w:rPr>
          <w:rFonts w:ascii="Segoe UI" w:hAnsi="Segoe UI" w:cs="Segoe UI"/>
          <w:color w:val="7E7E7E"/>
          <w:sz w:val="14"/>
          <w:szCs w:val="14"/>
        </w:rPr>
        <w:t>(1) representa</w:t>
      </w:r>
      <w:r w:rsidR="00B746C4" w:rsidRPr="00C720E6">
        <w:rPr>
          <w:rFonts w:ascii="Segoe UI" w:hAnsi="Segoe UI" w:cs="Segoe UI"/>
          <w:color w:val="7E7E7E"/>
          <w:sz w:val="14"/>
          <w:szCs w:val="14"/>
        </w:rPr>
        <w:t xml:space="preserve"> os contratos ainda não submetidos à homologação junto ao FCVS, porque estão em</w:t>
      </w:r>
      <w:r w:rsidR="00B759C6" w:rsidRPr="00C720E6">
        <w:rPr>
          <w:rFonts w:ascii="Segoe UI" w:hAnsi="Segoe UI" w:cs="Segoe UI"/>
          <w:color w:val="7E7E7E"/>
          <w:sz w:val="14"/>
          <w:szCs w:val="14"/>
        </w:rPr>
        <w:t xml:space="preserve"> processo de habilitação no BRB;</w:t>
      </w:r>
    </w:p>
    <w:p w14:paraId="6C5A5AAA" w14:textId="458433E3" w:rsidR="00B746C4" w:rsidRPr="00C720E6" w:rsidRDefault="00C0602B" w:rsidP="00F84891">
      <w:pPr>
        <w:jc w:val="both"/>
        <w:rPr>
          <w:rFonts w:ascii="Segoe UI" w:hAnsi="Segoe UI" w:cs="Segoe UI"/>
          <w:color w:val="7E7E7E"/>
          <w:sz w:val="14"/>
          <w:szCs w:val="14"/>
        </w:rPr>
      </w:pPr>
      <w:r w:rsidRPr="00C720E6">
        <w:rPr>
          <w:rFonts w:ascii="Segoe UI" w:hAnsi="Segoe UI" w:cs="Segoe UI"/>
          <w:color w:val="7E7E7E"/>
          <w:sz w:val="14"/>
          <w:szCs w:val="14"/>
        </w:rPr>
        <w:t>(2) representa</w:t>
      </w:r>
      <w:r w:rsidR="00B746C4" w:rsidRPr="00C720E6">
        <w:rPr>
          <w:rFonts w:ascii="Segoe UI" w:hAnsi="Segoe UI" w:cs="Segoe UI"/>
          <w:color w:val="7E7E7E"/>
          <w:sz w:val="14"/>
          <w:szCs w:val="14"/>
        </w:rPr>
        <w:t xml:space="preserve"> os contratos já habilitados pelo BRB, estando em fase de análise por parte da Caixa Econômica Federal,</w:t>
      </w:r>
      <w:r w:rsidR="00B759C6" w:rsidRPr="00C720E6">
        <w:rPr>
          <w:rFonts w:ascii="Segoe UI" w:hAnsi="Segoe UI" w:cs="Segoe UI"/>
          <w:color w:val="7E7E7E"/>
          <w:sz w:val="14"/>
          <w:szCs w:val="14"/>
        </w:rPr>
        <w:t xml:space="preserve"> para homologação final do FCVS;</w:t>
      </w:r>
    </w:p>
    <w:p w14:paraId="61550D8A" w14:textId="614D1961" w:rsidR="00B746C4" w:rsidRPr="00C720E6" w:rsidRDefault="00C0602B" w:rsidP="00F84891">
      <w:pPr>
        <w:jc w:val="both"/>
        <w:rPr>
          <w:rFonts w:ascii="Segoe UI" w:hAnsi="Segoe UI" w:cs="Segoe UI"/>
          <w:color w:val="7E7E7E"/>
          <w:sz w:val="14"/>
          <w:szCs w:val="14"/>
        </w:rPr>
      </w:pPr>
      <w:r w:rsidRPr="00C720E6">
        <w:rPr>
          <w:rFonts w:ascii="Segoe UI" w:hAnsi="Segoe UI" w:cs="Segoe UI"/>
          <w:color w:val="7E7E7E"/>
          <w:sz w:val="14"/>
          <w:szCs w:val="14"/>
        </w:rPr>
        <w:t>(3) representa</w:t>
      </w:r>
      <w:r w:rsidR="00B746C4" w:rsidRPr="00C720E6">
        <w:rPr>
          <w:rFonts w:ascii="Segoe UI" w:hAnsi="Segoe UI" w:cs="Segoe UI"/>
          <w:color w:val="7E7E7E"/>
          <w:sz w:val="14"/>
          <w:szCs w:val="14"/>
        </w:rPr>
        <w:t xml:space="preserve"> os contratos já habilitados pelo BRB e analisados pelo FCVS, cuja cobertura foi negada, cabendo ainda recursos por parte do Banco, ou cujos valores para homologação estão em discussão entre BRB e Caixa</w:t>
      </w:r>
      <w:r w:rsidR="00E14E72" w:rsidRPr="00C720E6">
        <w:rPr>
          <w:rFonts w:ascii="Segoe UI" w:hAnsi="Segoe UI" w:cs="Segoe UI"/>
          <w:color w:val="7E7E7E"/>
          <w:sz w:val="14"/>
          <w:szCs w:val="14"/>
        </w:rPr>
        <w:t xml:space="preserve"> Econômica Federal</w:t>
      </w:r>
      <w:r w:rsidR="00B759C6" w:rsidRPr="00C720E6">
        <w:rPr>
          <w:rFonts w:ascii="Segoe UI" w:hAnsi="Segoe UI" w:cs="Segoe UI"/>
          <w:color w:val="7E7E7E"/>
          <w:sz w:val="14"/>
          <w:szCs w:val="14"/>
        </w:rPr>
        <w:t>;</w:t>
      </w:r>
    </w:p>
    <w:p w14:paraId="16F542A0" w14:textId="6487ECBC" w:rsidR="00B746C4" w:rsidRPr="00C720E6" w:rsidRDefault="00B759C6" w:rsidP="00F84891">
      <w:pPr>
        <w:jc w:val="both"/>
        <w:rPr>
          <w:rFonts w:ascii="Segoe UI" w:hAnsi="Segoe UI" w:cs="Segoe UI"/>
          <w:color w:val="7E7E7E"/>
          <w:sz w:val="14"/>
          <w:szCs w:val="14"/>
        </w:rPr>
      </w:pPr>
      <w:r w:rsidRPr="00C720E6">
        <w:rPr>
          <w:rFonts w:ascii="Segoe UI" w:hAnsi="Segoe UI" w:cs="Segoe UI"/>
          <w:color w:val="7E7E7E"/>
          <w:sz w:val="14"/>
          <w:szCs w:val="14"/>
        </w:rPr>
        <w:t>(4) r</w:t>
      </w:r>
      <w:r w:rsidR="00B746C4" w:rsidRPr="00C720E6">
        <w:rPr>
          <w:rFonts w:ascii="Segoe UI" w:hAnsi="Segoe UI" w:cs="Segoe UI"/>
          <w:color w:val="7E7E7E"/>
          <w:sz w:val="14"/>
          <w:szCs w:val="14"/>
        </w:rPr>
        <w:t xml:space="preserve">epresentam os contratos já avaliados pelo FCVS e aceitos pelo BRB e dependem de processo de securitização, conforme previsto na Lei </w:t>
      </w:r>
      <w:proofErr w:type="gramStart"/>
      <w:r w:rsidR="00B746C4" w:rsidRPr="00C720E6">
        <w:rPr>
          <w:rFonts w:ascii="Segoe UI" w:hAnsi="Segoe UI" w:cs="Segoe UI"/>
          <w:color w:val="7E7E7E"/>
          <w:sz w:val="14"/>
          <w:szCs w:val="14"/>
        </w:rPr>
        <w:t>n.º</w:t>
      </w:r>
      <w:proofErr w:type="gramEnd"/>
      <w:r w:rsidR="00B746C4" w:rsidRPr="00C720E6">
        <w:rPr>
          <w:rFonts w:ascii="Segoe UI" w:hAnsi="Segoe UI" w:cs="Segoe UI"/>
          <w:color w:val="7E7E7E"/>
          <w:sz w:val="14"/>
          <w:szCs w:val="14"/>
        </w:rPr>
        <w:t xml:space="preserve"> 10.1</w:t>
      </w:r>
      <w:r w:rsidRPr="00C720E6">
        <w:rPr>
          <w:rFonts w:ascii="Segoe UI" w:hAnsi="Segoe UI" w:cs="Segoe UI"/>
          <w:color w:val="7E7E7E"/>
          <w:sz w:val="14"/>
          <w:szCs w:val="14"/>
        </w:rPr>
        <w:t>50/2000, para a sua realização;</w:t>
      </w:r>
    </w:p>
    <w:p w14:paraId="70BCAE63" w14:textId="3727DA33" w:rsidR="00B1246F" w:rsidRPr="00C720E6" w:rsidRDefault="00C0602B" w:rsidP="00F84891">
      <w:pPr>
        <w:jc w:val="both"/>
        <w:rPr>
          <w:rFonts w:ascii="Segoe UI" w:hAnsi="Segoe UI" w:cs="Segoe UI"/>
          <w:color w:val="7E7E7E"/>
          <w:sz w:val="14"/>
          <w:szCs w:val="14"/>
        </w:rPr>
      </w:pPr>
      <w:r w:rsidRPr="00C720E6">
        <w:rPr>
          <w:rFonts w:ascii="Segoe UI" w:hAnsi="Segoe UI" w:cs="Segoe UI"/>
          <w:color w:val="7E7E7E"/>
          <w:sz w:val="14"/>
          <w:szCs w:val="14"/>
        </w:rPr>
        <w:t>(5) referem-se</w:t>
      </w:r>
      <w:r w:rsidR="00B746C4" w:rsidRPr="00C720E6">
        <w:rPr>
          <w:rFonts w:ascii="Segoe UI" w:hAnsi="Segoe UI" w:cs="Segoe UI"/>
          <w:color w:val="7E7E7E"/>
          <w:sz w:val="14"/>
          <w:szCs w:val="14"/>
        </w:rPr>
        <w:t xml:space="preserve"> aos co</w:t>
      </w:r>
      <w:r w:rsidR="00B1246F" w:rsidRPr="00C720E6">
        <w:rPr>
          <w:rFonts w:ascii="Segoe UI" w:hAnsi="Segoe UI" w:cs="Segoe UI"/>
          <w:color w:val="7E7E7E"/>
          <w:sz w:val="14"/>
          <w:szCs w:val="14"/>
        </w:rPr>
        <w:t>ntratos nas rubricas VAF3/VAF4</w:t>
      </w:r>
      <w:r w:rsidR="00F84891" w:rsidRPr="00C720E6">
        <w:rPr>
          <w:rFonts w:ascii="Segoe UI" w:hAnsi="Segoe UI" w:cs="Segoe UI"/>
          <w:color w:val="7E7E7E"/>
          <w:sz w:val="14"/>
          <w:szCs w:val="14"/>
        </w:rPr>
        <w:t xml:space="preserve"> (O VAF3 refere-se à diferença de valor apurada entre o saldo devedor teórico (contábil) e o saldo devedor residual (pro rata estabelecido pelo Decreto </w:t>
      </w:r>
      <w:proofErr w:type="gramStart"/>
      <w:r w:rsidR="00F84891" w:rsidRPr="00C720E6">
        <w:rPr>
          <w:rFonts w:ascii="Segoe UI" w:hAnsi="Segoe UI" w:cs="Segoe UI"/>
          <w:color w:val="7E7E7E"/>
          <w:sz w:val="14"/>
          <w:szCs w:val="14"/>
        </w:rPr>
        <w:t>n</w:t>
      </w:r>
      <w:r w:rsidR="00354476" w:rsidRPr="00C720E6">
        <w:rPr>
          <w:rFonts w:ascii="Segoe UI" w:hAnsi="Segoe UI" w:cs="Segoe UI"/>
          <w:color w:val="7E7E7E"/>
          <w:sz w:val="14"/>
          <w:szCs w:val="14"/>
        </w:rPr>
        <w:t>.</w:t>
      </w:r>
      <w:r w:rsidR="00F84891" w:rsidRPr="00C720E6">
        <w:rPr>
          <w:rFonts w:ascii="Segoe UI" w:hAnsi="Segoe UI" w:cs="Segoe UI"/>
          <w:color w:val="7E7E7E"/>
          <w:sz w:val="14"/>
          <w:szCs w:val="14"/>
        </w:rPr>
        <w:t>º</w:t>
      </w:r>
      <w:proofErr w:type="gramEnd"/>
      <w:r w:rsidR="00F84891" w:rsidRPr="00C720E6">
        <w:rPr>
          <w:rFonts w:ascii="Segoe UI" w:hAnsi="Segoe UI" w:cs="Segoe UI"/>
          <w:color w:val="7E7E7E"/>
          <w:sz w:val="14"/>
          <w:szCs w:val="14"/>
        </w:rPr>
        <w:t xml:space="preserve"> 97.222/1988) para contratos celebrados com recursos FGTS cujo evento seja término de prazo contratual, conforme estabelecido no art. 15 da Lei n</w:t>
      </w:r>
      <w:r w:rsidR="005E0765" w:rsidRPr="00C720E6">
        <w:rPr>
          <w:rFonts w:ascii="Segoe UI" w:hAnsi="Segoe UI" w:cs="Segoe UI"/>
          <w:color w:val="7E7E7E"/>
          <w:sz w:val="14"/>
          <w:szCs w:val="14"/>
        </w:rPr>
        <w:t>.</w:t>
      </w:r>
      <w:r w:rsidR="00F84891" w:rsidRPr="00C720E6">
        <w:rPr>
          <w:rFonts w:ascii="Segoe UI" w:hAnsi="Segoe UI" w:cs="Segoe UI"/>
          <w:color w:val="7E7E7E"/>
          <w:sz w:val="14"/>
          <w:szCs w:val="14"/>
        </w:rPr>
        <w:t>º 10.150/2000. Os contratos devem ter sido firmados até 08.02.1987 e ter o evento posterior a 15.12.1988. O VAF4 refere-se à diferença de valor entre saldos apurados. Um deles considerando a taxa de juros contratual e o outro considerando a taxa de juros de novação para contratos firmados até 31.12.1987 com origem de recursos FGTS, no período de 01.01.1997 a 31.12.2001, conforme estabelecido pelo art. 44 da MP nº. 2.181-45/2001.</w:t>
      </w:r>
    </w:p>
    <w:p w14:paraId="042E15D3" w14:textId="77777777" w:rsidR="00F84891" w:rsidRPr="00C720E6" w:rsidRDefault="00F84891" w:rsidP="00F84891">
      <w:pPr>
        <w:jc w:val="both"/>
        <w:rPr>
          <w:rFonts w:ascii="Segoe UI" w:hAnsi="Segoe UI" w:cs="Segoe UI"/>
          <w:color w:val="7E7E7E"/>
          <w:sz w:val="20"/>
        </w:rPr>
      </w:pPr>
    </w:p>
    <w:p w14:paraId="6583ECEC" w14:textId="06D9E897" w:rsidR="00B746C4" w:rsidRPr="00C720E6" w:rsidRDefault="00B746C4" w:rsidP="00675DEB">
      <w:pPr>
        <w:pStyle w:val="WW-Corpodetexto31"/>
        <w:rPr>
          <w:rFonts w:ascii="Segoe UI" w:hAnsi="Segoe UI" w:cs="Segoe UI"/>
          <w:color w:val="7E7E7E"/>
          <w:sz w:val="20"/>
        </w:rPr>
      </w:pPr>
      <w:r w:rsidRPr="00C720E6">
        <w:rPr>
          <w:rFonts w:ascii="Segoe UI" w:hAnsi="Segoe UI" w:cs="Segoe UI"/>
          <w:color w:val="7E7E7E"/>
          <w:sz w:val="20"/>
        </w:rPr>
        <w:t>A provisão é constituída com base em um estudo histórico de perdas ocorridas, oriundas da negativa de cobertura de contratos que não atenderam as normas e pré-requisitos estabelecidos pelo FCVS.</w:t>
      </w:r>
    </w:p>
    <w:p w14:paraId="66ECCE39" w14:textId="77777777" w:rsidR="00D51A14" w:rsidRPr="00C720E6" w:rsidRDefault="00D51A14" w:rsidP="00675DEB">
      <w:pPr>
        <w:pStyle w:val="WW-Corpodetexto31"/>
        <w:rPr>
          <w:rFonts w:ascii="Segoe UI" w:hAnsi="Segoe UI" w:cs="Segoe UI"/>
          <w:sz w:val="20"/>
        </w:rPr>
      </w:pPr>
    </w:p>
    <w:p w14:paraId="1555A773" w14:textId="742A6E94" w:rsidR="00B1246F" w:rsidRPr="00C720E6" w:rsidRDefault="00B1246F" w:rsidP="00675DEB">
      <w:pPr>
        <w:pStyle w:val="WW-Corpodetexto31"/>
        <w:rPr>
          <w:rFonts w:ascii="Segoe UI" w:hAnsi="Segoe UI" w:cs="Segoe UI"/>
          <w:color w:val="7E7E7E"/>
          <w:sz w:val="20"/>
        </w:rPr>
      </w:pPr>
      <w:r w:rsidRPr="00C720E6">
        <w:rPr>
          <w:rFonts w:ascii="Segoe UI" w:hAnsi="Segoe UI" w:cs="Segoe UI"/>
          <w:color w:val="7E7E7E"/>
          <w:sz w:val="20"/>
        </w:rPr>
        <w:t>b.2. SFH – FGTS a ressarcir</w:t>
      </w:r>
    </w:p>
    <w:p w14:paraId="1AE10EFE" w14:textId="77777777" w:rsidR="00C72271" w:rsidRPr="00C720E6" w:rsidRDefault="00C72271"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7252"/>
        <w:gridCol w:w="1472"/>
        <w:gridCol w:w="1470"/>
      </w:tblGrid>
      <w:tr w:rsidR="008E3EE4" w:rsidRPr="008E3EE4" w14:paraId="33E4186E" w14:textId="77777777" w:rsidTr="008E3EE4">
        <w:trPr>
          <w:trHeight w:val="170"/>
        </w:trPr>
        <w:tc>
          <w:tcPr>
            <w:tcW w:w="3557" w:type="pct"/>
            <w:tcBorders>
              <w:top w:val="dotted" w:sz="4" w:space="0" w:color="000000"/>
              <w:left w:val="dotted" w:sz="4" w:space="0" w:color="000000"/>
              <w:bottom w:val="dotted" w:sz="4" w:space="0" w:color="000000"/>
              <w:right w:val="dotted" w:sz="4" w:space="0" w:color="000000"/>
            </w:tcBorders>
            <w:vAlign w:val="center"/>
            <w:hideMark/>
          </w:tcPr>
          <w:p w14:paraId="5B821AE6" w14:textId="77777777" w:rsidR="008E3EE4" w:rsidRPr="008E3EE4" w:rsidRDefault="008E3EE4" w:rsidP="008E3EE4">
            <w:pPr>
              <w:suppressAutoHyphens w:val="0"/>
              <w:jc w:val="center"/>
              <w:rPr>
                <w:rFonts w:ascii="Segoe UI" w:hAnsi="Segoe UI" w:cs="Segoe UI"/>
                <w:b/>
                <w:bCs/>
                <w:color w:val="009FE2"/>
                <w:sz w:val="14"/>
                <w:szCs w:val="14"/>
                <w:lang w:eastAsia="pt-BR"/>
              </w:rPr>
            </w:pPr>
            <w:bookmarkStart w:id="344" w:name="_Toc28333607"/>
            <w:bookmarkStart w:id="345" w:name="_Toc30582220"/>
            <w:bookmarkStart w:id="346" w:name="_Toc31392848"/>
            <w:bookmarkStart w:id="347" w:name="_Toc31392993"/>
            <w:bookmarkStart w:id="348" w:name="_Toc32000812"/>
            <w:bookmarkStart w:id="349" w:name="_Toc32000995"/>
            <w:r w:rsidRPr="00C720E6">
              <w:rPr>
                <w:rFonts w:ascii="Segoe UI" w:hAnsi="Segoe UI" w:cs="Segoe UI"/>
                <w:b/>
                <w:bCs/>
                <w:color w:val="009FE2"/>
                <w:sz w:val="14"/>
                <w:szCs w:val="14"/>
                <w:lang w:eastAsia="pt-BR"/>
              </w:rPr>
              <w:t>BRB - Múltiplo e BRB - Consolidado</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294ECE2F"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4F48B8BD"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6E6B4359" w14:textId="77777777" w:rsidTr="008E3EE4">
        <w:trPr>
          <w:trHeight w:val="170"/>
        </w:trPr>
        <w:tc>
          <w:tcPr>
            <w:tcW w:w="3557" w:type="pct"/>
            <w:tcBorders>
              <w:top w:val="dotted" w:sz="4" w:space="0" w:color="000000"/>
              <w:left w:val="dotted" w:sz="4" w:space="0" w:color="000000"/>
              <w:bottom w:val="dotted" w:sz="4" w:space="0" w:color="000000"/>
              <w:right w:val="dotted" w:sz="4" w:space="0" w:color="000000"/>
            </w:tcBorders>
            <w:vAlign w:val="center"/>
            <w:hideMark/>
          </w:tcPr>
          <w:p w14:paraId="508A11C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Mutuários que solicitaram amortização do saldo devedor utilizando o FGTS</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5BD89C4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3.453</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1FF0A80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4.441</w:t>
            </w:r>
          </w:p>
        </w:tc>
      </w:tr>
    </w:tbl>
    <w:p w14:paraId="2F8AC9B8" w14:textId="77777777" w:rsidR="00FC039A" w:rsidRPr="00C720E6" w:rsidRDefault="00FC039A" w:rsidP="00675DEB">
      <w:pPr>
        <w:rPr>
          <w:rFonts w:ascii="Segoe UI" w:hAnsi="Segoe UI" w:cs="Segoe UI"/>
          <w:sz w:val="20"/>
          <w:szCs w:val="10"/>
        </w:rPr>
      </w:pPr>
    </w:p>
    <w:p w14:paraId="66A78FD3" w14:textId="1C12090C" w:rsidR="00C65CB4" w:rsidRPr="00C720E6" w:rsidRDefault="00C65CB4" w:rsidP="00675DEB">
      <w:pPr>
        <w:rPr>
          <w:rFonts w:ascii="Segoe UI" w:hAnsi="Segoe UI" w:cs="Segoe UI"/>
          <w:color w:val="7E7E7E"/>
          <w:sz w:val="20"/>
        </w:rPr>
      </w:pPr>
      <w:r w:rsidRPr="00C720E6">
        <w:rPr>
          <w:rFonts w:ascii="Segoe UI" w:hAnsi="Segoe UI" w:cs="Segoe UI"/>
          <w:color w:val="7E7E7E"/>
          <w:sz w:val="20"/>
        </w:rPr>
        <w:lastRenderedPageBreak/>
        <w:t>b.3. Rendas de créditos vinculados ao SFH</w:t>
      </w:r>
    </w:p>
    <w:p w14:paraId="7AF1D22B" w14:textId="77777777" w:rsidR="00851BAF" w:rsidRPr="00C720E6" w:rsidRDefault="00851BAF"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233"/>
        <w:gridCol w:w="1264"/>
        <w:gridCol w:w="1264"/>
        <w:gridCol w:w="1433"/>
      </w:tblGrid>
      <w:tr w:rsidR="008E3EE4" w:rsidRPr="008E3EE4" w14:paraId="35010F81" w14:textId="77777777" w:rsidTr="008E3EE4">
        <w:trPr>
          <w:trHeight w:val="170"/>
        </w:trPr>
        <w:tc>
          <w:tcPr>
            <w:tcW w:w="3057" w:type="pct"/>
            <w:tcBorders>
              <w:top w:val="dotted" w:sz="4" w:space="0" w:color="000000"/>
              <w:left w:val="dotted" w:sz="4" w:space="0" w:color="000000"/>
              <w:bottom w:val="dotted" w:sz="4" w:space="0" w:color="000000"/>
              <w:right w:val="dotted" w:sz="4" w:space="0" w:color="000000"/>
            </w:tcBorders>
            <w:vAlign w:val="bottom"/>
            <w:hideMark/>
          </w:tcPr>
          <w:p w14:paraId="07FEC158" w14:textId="77777777" w:rsidR="008E3EE4" w:rsidRPr="008E3EE4" w:rsidRDefault="008E3EE4" w:rsidP="008E3EE4">
            <w:pPr>
              <w:suppressAutoHyphens w:val="0"/>
              <w:jc w:val="center"/>
              <w:rPr>
                <w:rFonts w:ascii="Segoe UI" w:hAnsi="Segoe UI" w:cs="Segoe UI"/>
                <w:b/>
                <w:bCs/>
                <w:color w:val="009FE2"/>
                <w:sz w:val="14"/>
                <w:szCs w:val="14"/>
                <w:lang w:eastAsia="pt-BR"/>
              </w:rPr>
            </w:pPr>
            <w:bookmarkStart w:id="350" w:name="_Toc39395177"/>
            <w:bookmarkStart w:id="351" w:name="_Toc39527072"/>
            <w:bookmarkStart w:id="352" w:name="_Toc39849986"/>
            <w:bookmarkStart w:id="353" w:name="_Toc47436623"/>
            <w:bookmarkStart w:id="354" w:name="_Toc47649702"/>
            <w:bookmarkStart w:id="355" w:name="_Toc47649965"/>
            <w:bookmarkStart w:id="356" w:name="_Toc48252841"/>
            <w:bookmarkStart w:id="357" w:name="_Toc63088429"/>
            <w:bookmarkStart w:id="358" w:name="_Toc70953649"/>
            <w:r w:rsidRPr="00C720E6">
              <w:rPr>
                <w:rFonts w:ascii="Segoe UI" w:hAnsi="Segoe UI" w:cs="Segoe UI"/>
                <w:b/>
                <w:bCs/>
                <w:color w:val="009FE2"/>
                <w:sz w:val="14"/>
                <w:szCs w:val="14"/>
                <w:lang w:eastAsia="pt-BR"/>
              </w:rPr>
              <w:t>BRB - Múltiplo e BRB - Consolidado</w:t>
            </w:r>
          </w:p>
        </w:tc>
        <w:tc>
          <w:tcPr>
            <w:tcW w:w="620" w:type="pct"/>
            <w:tcBorders>
              <w:top w:val="dotted" w:sz="4" w:space="0" w:color="000000"/>
              <w:left w:val="dotted" w:sz="4" w:space="0" w:color="000000"/>
              <w:bottom w:val="dotted" w:sz="4" w:space="0" w:color="000000"/>
              <w:right w:val="dotted" w:sz="4" w:space="0" w:color="000000"/>
            </w:tcBorders>
            <w:vAlign w:val="center"/>
            <w:hideMark/>
          </w:tcPr>
          <w:p w14:paraId="534C12C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 Semestre</w:t>
            </w:r>
          </w:p>
        </w:tc>
        <w:tc>
          <w:tcPr>
            <w:tcW w:w="620" w:type="pct"/>
            <w:tcBorders>
              <w:top w:val="dotted" w:sz="4" w:space="0" w:color="000000"/>
              <w:left w:val="dotted" w:sz="4" w:space="0" w:color="000000"/>
              <w:bottom w:val="dotted" w:sz="4" w:space="0" w:color="000000"/>
              <w:right w:val="dotted" w:sz="4" w:space="0" w:color="000000"/>
            </w:tcBorders>
            <w:vAlign w:val="center"/>
            <w:hideMark/>
          </w:tcPr>
          <w:p w14:paraId="287A2767"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71466797"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3E61FFF5" w14:textId="77777777" w:rsidTr="008E3EE4">
        <w:trPr>
          <w:trHeight w:val="170"/>
        </w:trPr>
        <w:tc>
          <w:tcPr>
            <w:tcW w:w="3057" w:type="pct"/>
            <w:tcBorders>
              <w:top w:val="dotted" w:sz="4" w:space="0" w:color="000000"/>
              <w:left w:val="dotted" w:sz="4" w:space="0" w:color="000000"/>
              <w:bottom w:val="dotted" w:sz="4" w:space="0" w:color="000000"/>
              <w:right w:val="dotted" w:sz="4" w:space="0" w:color="000000"/>
            </w:tcBorders>
            <w:vAlign w:val="center"/>
            <w:hideMark/>
          </w:tcPr>
          <w:p w14:paraId="04BCA740"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Vinculados ao SFH</w:t>
            </w:r>
          </w:p>
        </w:tc>
        <w:tc>
          <w:tcPr>
            <w:tcW w:w="620" w:type="pct"/>
            <w:tcBorders>
              <w:top w:val="dotted" w:sz="4" w:space="0" w:color="000000"/>
              <w:left w:val="dotted" w:sz="4" w:space="0" w:color="000000"/>
              <w:bottom w:val="dotted" w:sz="4" w:space="0" w:color="000000"/>
              <w:right w:val="dotted" w:sz="4" w:space="0" w:color="000000"/>
            </w:tcBorders>
            <w:vAlign w:val="center"/>
            <w:hideMark/>
          </w:tcPr>
          <w:p w14:paraId="5468FE7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4.852</w:t>
            </w:r>
          </w:p>
        </w:tc>
        <w:tc>
          <w:tcPr>
            <w:tcW w:w="620" w:type="pct"/>
            <w:tcBorders>
              <w:top w:val="dotted" w:sz="4" w:space="0" w:color="000000"/>
              <w:left w:val="dotted" w:sz="4" w:space="0" w:color="000000"/>
              <w:bottom w:val="dotted" w:sz="4" w:space="0" w:color="000000"/>
              <w:right w:val="dotted" w:sz="4" w:space="0" w:color="000000"/>
            </w:tcBorders>
            <w:vAlign w:val="center"/>
            <w:hideMark/>
          </w:tcPr>
          <w:p w14:paraId="5AF8031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10.220</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779C331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8.027</w:t>
            </w:r>
          </w:p>
        </w:tc>
      </w:tr>
      <w:tr w:rsidR="008E3EE4" w:rsidRPr="008E3EE4" w14:paraId="3024FBFD" w14:textId="77777777" w:rsidTr="008E3EE4">
        <w:trPr>
          <w:trHeight w:val="170"/>
        </w:trPr>
        <w:tc>
          <w:tcPr>
            <w:tcW w:w="3057" w:type="pct"/>
            <w:tcBorders>
              <w:top w:val="dotted" w:sz="4" w:space="0" w:color="000000"/>
              <w:left w:val="dotted" w:sz="4" w:space="0" w:color="000000"/>
              <w:bottom w:val="dotted" w:sz="4" w:space="0" w:color="000000"/>
              <w:right w:val="dotted" w:sz="4" w:space="0" w:color="000000"/>
            </w:tcBorders>
            <w:vAlign w:val="center"/>
            <w:hideMark/>
          </w:tcPr>
          <w:p w14:paraId="50A52FCC"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Total</w:t>
            </w:r>
          </w:p>
        </w:tc>
        <w:tc>
          <w:tcPr>
            <w:tcW w:w="620" w:type="pct"/>
            <w:tcBorders>
              <w:top w:val="dotted" w:sz="4" w:space="0" w:color="000000"/>
              <w:left w:val="dotted" w:sz="4" w:space="0" w:color="000000"/>
              <w:bottom w:val="dotted" w:sz="4" w:space="0" w:color="000000"/>
              <w:right w:val="dotted" w:sz="4" w:space="0" w:color="000000"/>
            </w:tcBorders>
            <w:vAlign w:val="center"/>
            <w:hideMark/>
          </w:tcPr>
          <w:p w14:paraId="6C277E1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4.852</w:t>
            </w:r>
          </w:p>
        </w:tc>
        <w:tc>
          <w:tcPr>
            <w:tcW w:w="620" w:type="pct"/>
            <w:tcBorders>
              <w:top w:val="dotted" w:sz="4" w:space="0" w:color="000000"/>
              <w:left w:val="dotted" w:sz="4" w:space="0" w:color="000000"/>
              <w:bottom w:val="dotted" w:sz="4" w:space="0" w:color="000000"/>
              <w:right w:val="dotted" w:sz="4" w:space="0" w:color="000000"/>
            </w:tcBorders>
            <w:vAlign w:val="center"/>
            <w:hideMark/>
          </w:tcPr>
          <w:p w14:paraId="421E635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10.220</w:t>
            </w:r>
          </w:p>
        </w:tc>
        <w:tc>
          <w:tcPr>
            <w:tcW w:w="703" w:type="pct"/>
            <w:tcBorders>
              <w:top w:val="dotted" w:sz="4" w:space="0" w:color="000000"/>
              <w:left w:val="dotted" w:sz="4" w:space="0" w:color="000000"/>
              <w:bottom w:val="dotted" w:sz="4" w:space="0" w:color="000000"/>
              <w:right w:val="dotted" w:sz="4" w:space="0" w:color="000000"/>
            </w:tcBorders>
            <w:vAlign w:val="center"/>
            <w:hideMark/>
          </w:tcPr>
          <w:p w14:paraId="22D713F2"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8.027</w:t>
            </w:r>
          </w:p>
        </w:tc>
      </w:tr>
    </w:tbl>
    <w:p w14:paraId="530E692F" w14:textId="77777777" w:rsidR="00F93D07" w:rsidRPr="00C720E6" w:rsidRDefault="00F93D07" w:rsidP="00675DEB">
      <w:pPr>
        <w:pStyle w:val="Ttulo1"/>
        <w:numPr>
          <w:ilvl w:val="0"/>
          <w:numId w:val="0"/>
        </w:numPr>
        <w:jc w:val="both"/>
        <w:rPr>
          <w:rFonts w:ascii="Segoe UI" w:hAnsi="Segoe UI" w:cs="Segoe UI"/>
          <w:color w:val="2E74B5"/>
          <w:sz w:val="20"/>
        </w:rPr>
      </w:pPr>
    </w:p>
    <w:p w14:paraId="376C675E" w14:textId="07368EBC" w:rsidR="00B746C4" w:rsidRPr="00C720E6" w:rsidRDefault="00943383" w:rsidP="00675DEB">
      <w:pPr>
        <w:pStyle w:val="Ttulo1"/>
        <w:numPr>
          <w:ilvl w:val="0"/>
          <w:numId w:val="0"/>
        </w:numPr>
        <w:jc w:val="both"/>
        <w:rPr>
          <w:rFonts w:ascii="Segoe UI" w:eastAsia="Segoe UI Black" w:hAnsi="Segoe UI" w:cs="Segoe UI"/>
          <w:color w:val="009FE2"/>
          <w:sz w:val="22"/>
          <w:szCs w:val="22"/>
          <w:lang w:val="pt-PT" w:eastAsia="en-US"/>
        </w:rPr>
      </w:pPr>
      <w:bookmarkStart w:id="359" w:name="_Toc79436407"/>
      <w:bookmarkStart w:id="360" w:name="_Toc87978199"/>
      <w:r w:rsidRPr="00C720E6">
        <w:rPr>
          <w:rFonts w:ascii="Segoe UI" w:eastAsia="Segoe UI Black" w:hAnsi="Segoe UI" w:cs="Segoe UI"/>
          <w:color w:val="009FE2"/>
          <w:sz w:val="22"/>
          <w:szCs w:val="22"/>
          <w:lang w:val="pt-PT" w:eastAsia="en-US"/>
        </w:rPr>
        <w:t>N</w:t>
      </w:r>
      <w:r w:rsidR="00B746C4" w:rsidRPr="00C720E6">
        <w:rPr>
          <w:rFonts w:ascii="Segoe UI" w:eastAsia="Segoe UI Black" w:hAnsi="Segoe UI" w:cs="Segoe UI"/>
          <w:color w:val="009FE2"/>
          <w:sz w:val="22"/>
          <w:szCs w:val="22"/>
          <w:lang w:val="pt-PT" w:eastAsia="en-US"/>
        </w:rPr>
        <w:t xml:space="preserve">ota </w:t>
      </w:r>
      <w:r w:rsidR="00A50C3B" w:rsidRPr="00C720E6">
        <w:rPr>
          <w:rFonts w:ascii="Segoe UI" w:eastAsia="Segoe UI Black" w:hAnsi="Segoe UI" w:cs="Segoe UI"/>
          <w:color w:val="009FE2"/>
          <w:sz w:val="22"/>
          <w:szCs w:val="22"/>
          <w:lang w:val="pt-PT" w:eastAsia="en-US"/>
        </w:rPr>
        <w:t>1</w:t>
      </w:r>
      <w:r w:rsidR="008D4A0F" w:rsidRPr="00C720E6">
        <w:rPr>
          <w:rFonts w:ascii="Segoe UI" w:eastAsia="Segoe UI Black" w:hAnsi="Segoe UI" w:cs="Segoe UI"/>
          <w:color w:val="009FE2"/>
          <w:sz w:val="22"/>
          <w:szCs w:val="22"/>
          <w:lang w:val="pt-PT" w:eastAsia="en-US"/>
        </w:rPr>
        <w:t>2</w:t>
      </w:r>
      <w:r w:rsidR="00A50C3B" w:rsidRPr="00C720E6">
        <w:rPr>
          <w:rFonts w:ascii="Segoe UI" w:eastAsia="Segoe UI Black" w:hAnsi="Segoe UI" w:cs="Segoe UI"/>
          <w:color w:val="009FE2"/>
          <w:sz w:val="22"/>
          <w:szCs w:val="22"/>
          <w:lang w:val="pt-PT" w:eastAsia="en-US"/>
        </w:rPr>
        <w:t xml:space="preserve"> </w:t>
      </w:r>
      <w:r w:rsidR="00A61F54" w:rsidRPr="00C720E6">
        <w:rPr>
          <w:rFonts w:ascii="Segoe UI" w:eastAsia="Segoe UI Black" w:hAnsi="Segoe UI" w:cs="Segoe UI"/>
          <w:color w:val="009FE2"/>
          <w:sz w:val="22"/>
          <w:szCs w:val="22"/>
          <w:lang w:val="pt-PT" w:eastAsia="en-US"/>
        </w:rPr>
        <w:t xml:space="preserve">- </w:t>
      </w:r>
      <w:r w:rsidR="00B746C4" w:rsidRPr="00C720E6">
        <w:rPr>
          <w:rFonts w:ascii="Segoe UI" w:eastAsia="Segoe UI Black" w:hAnsi="Segoe UI" w:cs="Segoe UI"/>
          <w:color w:val="009FE2"/>
          <w:sz w:val="22"/>
          <w:szCs w:val="22"/>
          <w:lang w:val="pt-PT" w:eastAsia="en-US"/>
        </w:rPr>
        <w:t>Outros valores e bens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54C65810" w14:textId="77777777" w:rsidR="00B746C4" w:rsidRPr="00C720E6" w:rsidRDefault="00B746C4" w:rsidP="00675DEB">
      <w:pPr>
        <w:pStyle w:val="Textodecomentrio3"/>
        <w:rPr>
          <w:rFonts w:ascii="Segoe UI" w:hAnsi="Segoe UI" w:cs="Segoe UI"/>
          <w:szCs w:val="20"/>
          <w:lang w:val="pt-BR"/>
        </w:rPr>
      </w:pPr>
    </w:p>
    <w:p w14:paraId="582D52A0" w14:textId="7CB09D9F" w:rsidR="00216F86" w:rsidRPr="00C720E6" w:rsidRDefault="00216F86" w:rsidP="005E0765">
      <w:pPr>
        <w:pStyle w:val="Textodecomentrio3"/>
        <w:numPr>
          <w:ilvl w:val="0"/>
          <w:numId w:val="23"/>
        </w:numPr>
        <w:tabs>
          <w:tab w:val="left" w:pos="284"/>
        </w:tabs>
        <w:ind w:left="0" w:hanging="11"/>
        <w:rPr>
          <w:rFonts w:ascii="Segoe UI" w:hAnsi="Segoe UI" w:cs="Segoe UI"/>
          <w:color w:val="7E7E7E"/>
          <w:szCs w:val="20"/>
          <w:lang w:val="pt-BR"/>
        </w:rPr>
      </w:pPr>
      <w:r w:rsidRPr="00C720E6">
        <w:rPr>
          <w:rFonts w:ascii="Segoe UI" w:hAnsi="Segoe UI" w:cs="Segoe UI"/>
          <w:color w:val="7E7E7E"/>
          <w:szCs w:val="20"/>
          <w:lang w:val="pt-BR"/>
        </w:rPr>
        <w:t>Resumo</w:t>
      </w:r>
    </w:p>
    <w:p w14:paraId="5DC7A4C8" w14:textId="1F55B09D" w:rsidR="00216F86" w:rsidRPr="00C720E6" w:rsidRDefault="00216F86" w:rsidP="00675DEB">
      <w:pPr>
        <w:pStyle w:val="Textodecomentrio3"/>
        <w:rPr>
          <w:rFonts w:ascii="Segoe UI" w:hAnsi="Segoe UI" w:cs="Segoe UI"/>
          <w:szCs w:val="20"/>
          <w:lang w:val="pt-BR"/>
        </w:rPr>
      </w:pPr>
    </w:p>
    <w:tbl>
      <w:tblPr>
        <w:tblW w:w="5000" w:type="pct"/>
        <w:tblCellMar>
          <w:top w:w="15" w:type="dxa"/>
          <w:left w:w="15" w:type="dxa"/>
          <w:bottom w:w="15" w:type="dxa"/>
          <w:right w:w="15" w:type="dxa"/>
        </w:tblCellMar>
        <w:tblLook w:val="04A0" w:firstRow="1" w:lastRow="0" w:firstColumn="1" w:lastColumn="0" w:noHBand="0" w:noVBand="1"/>
      </w:tblPr>
      <w:tblGrid>
        <w:gridCol w:w="5687"/>
        <w:gridCol w:w="1128"/>
        <w:gridCol w:w="1127"/>
        <w:gridCol w:w="1127"/>
        <w:gridCol w:w="1125"/>
      </w:tblGrid>
      <w:tr w:rsidR="008E3EE4" w14:paraId="779A0427" w14:textId="77777777" w:rsidTr="008E3EE4">
        <w:trPr>
          <w:trHeight w:val="210"/>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4623F348" w14:textId="77777777" w:rsidR="008E3EE4" w:rsidRDefault="008E3EE4">
            <w:pPr>
              <w:suppressAutoHyphens w:val="0"/>
              <w:rPr>
                <w:color w:val="auto"/>
                <w:sz w:val="20"/>
                <w:lang w:eastAsia="pt-BR"/>
              </w:rPr>
            </w:pPr>
          </w:p>
        </w:tc>
        <w:tc>
          <w:tcPr>
            <w:tcW w:w="1105" w:type="pct"/>
            <w:gridSpan w:val="2"/>
            <w:tcBorders>
              <w:top w:val="dotted" w:sz="4" w:space="0" w:color="000000"/>
              <w:left w:val="dotted" w:sz="4" w:space="0" w:color="000000"/>
              <w:bottom w:val="dotted" w:sz="4" w:space="0" w:color="000000"/>
              <w:right w:val="dotted" w:sz="4" w:space="0" w:color="000000"/>
            </w:tcBorders>
            <w:vAlign w:val="center"/>
            <w:hideMark/>
          </w:tcPr>
          <w:p w14:paraId="6C38F8B4" w14:textId="77777777" w:rsidR="008E3EE4" w:rsidRDefault="008E3EE4">
            <w:pPr>
              <w:jc w:val="center"/>
              <w:rPr>
                <w:rFonts w:ascii="Segoe UI" w:hAnsi="Segoe UI" w:cs="Segoe UI"/>
                <w:b/>
                <w:bCs/>
                <w:color w:val="009FE2"/>
                <w:sz w:val="14"/>
                <w:szCs w:val="14"/>
              </w:rPr>
            </w:pPr>
            <w:r w:rsidRPr="00C720E6">
              <w:rPr>
                <w:rFonts w:ascii="Segoe UI" w:hAnsi="Segoe UI" w:cs="Segoe UI"/>
                <w:b/>
                <w:bCs/>
                <w:color w:val="009FE2"/>
                <w:sz w:val="14"/>
                <w:szCs w:val="14"/>
              </w:rPr>
              <w:t>BRB - Múltiplo</w:t>
            </w:r>
          </w:p>
        </w:tc>
        <w:tc>
          <w:tcPr>
            <w:tcW w:w="1105" w:type="pct"/>
            <w:gridSpan w:val="2"/>
            <w:tcBorders>
              <w:top w:val="dotted" w:sz="4" w:space="0" w:color="000000"/>
              <w:left w:val="dotted" w:sz="4" w:space="0" w:color="000000"/>
              <w:bottom w:val="dotted" w:sz="4" w:space="0" w:color="000000"/>
              <w:right w:val="dotted" w:sz="4" w:space="0" w:color="000000"/>
            </w:tcBorders>
            <w:vAlign w:val="center"/>
            <w:hideMark/>
          </w:tcPr>
          <w:p w14:paraId="60AA12A4" w14:textId="77777777" w:rsidR="008E3EE4" w:rsidRPr="00C720E6" w:rsidRDefault="008E3EE4">
            <w:pPr>
              <w:jc w:val="center"/>
              <w:rPr>
                <w:rFonts w:ascii="Segoe UI" w:hAnsi="Segoe UI" w:cs="Segoe UI"/>
                <w:b/>
                <w:bCs/>
                <w:color w:val="009FE2"/>
                <w:sz w:val="14"/>
                <w:szCs w:val="14"/>
              </w:rPr>
            </w:pPr>
            <w:r w:rsidRPr="00C720E6">
              <w:rPr>
                <w:rFonts w:ascii="Segoe UI" w:hAnsi="Segoe UI" w:cs="Segoe UI"/>
                <w:b/>
                <w:bCs/>
                <w:color w:val="009FE2"/>
                <w:sz w:val="14"/>
                <w:szCs w:val="14"/>
              </w:rPr>
              <w:t>BRB - Consolidado</w:t>
            </w:r>
          </w:p>
        </w:tc>
      </w:tr>
      <w:tr w:rsidR="008E3EE4" w14:paraId="7D41BBF3" w14:textId="77777777" w:rsidTr="008E3EE4">
        <w:trPr>
          <w:trHeight w:val="180"/>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6A9E3F8E" w14:textId="77777777" w:rsidR="008E3EE4" w:rsidRDefault="008E3EE4">
            <w:pPr>
              <w:jc w:val="center"/>
              <w:rPr>
                <w:rFonts w:ascii="Segoe UI" w:hAnsi="Segoe UI" w:cs="Segoe UI"/>
                <w:b/>
                <w:bCs/>
                <w:color w:val="009FE2"/>
                <w:sz w:val="14"/>
                <w:szCs w:val="14"/>
              </w:rPr>
            </w:pP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3F9204C" w14:textId="77777777" w:rsidR="008E3EE4" w:rsidRDefault="008E3EE4">
            <w:pPr>
              <w:jc w:val="center"/>
              <w:rPr>
                <w:rFonts w:ascii="Segoe UI" w:hAnsi="Segoe UI" w:cs="Segoe UI"/>
                <w:b/>
                <w:bCs/>
                <w:color w:val="009FE2"/>
                <w:sz w:val="14"/>
                <w:szCs w:val="14"/>
              </w:rPr>
            </w:pPr>
            <w:r w:rsidRPr="00C720E6">
              <w:rPr>
                <w:rFonts w:ascii="Segoe UI" w:hAnsi="Segoe UI" w:cs="Segoe UI"/>
                <w:b/>
                <w:bCs/>
                <w:color w:val="009FE2"/>
                <w:sz w:val="14"/>
                <w:szCs w:val="14"/>
              </w:rPr>
              <w:t>31.12.2021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758EB2A" w14:textId="77777777" w:rsidR="008E3EE4" w:rsidRDefault="008E3EE4">
            <w:pPr>
              <w:jc w:val="center"/>
              <w:rPr>
                <w:rFonts w:ascii="Segoe UI" w:hAnsi="Segoe UI" w:cs="Segoe UI"/>
                <w:b/>
                <w:bCs/>
                <w:color w:val="009FE2"/>
                <w:sz w:val="14"/>
                <w:szCs w:val="14"/>
              </w:rPr>
            </w:pPr>
            <w:r w:rsidRPr="00C720E6">
              <w:rPr>
                <w:rFonts w:ascii="Segoe UI" w:hAnsi="Segoe UI" w:cs="Segoe UI"/>
                <w:b/>
                <w:bCs/>
                <w:color w:val="009FE2"/>
                <w:sz w:val="14"/>
                <w:szCs w:val="14"/>
              </w:rPr>
              <w:t>31.12.2020</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9425EC8" w14:textId="77777777" w:rsidR="008E3EE4" w:rsidRDefault="008E3EE4">
            <w:pPr>
              <w:jc w:val="center"/>
              <w:rPr>
                <w:rFonts w:ascii="Segoe UI" w:hAnsi="Segoe UI" w:cs="Segoe UI"/>
                <w:b/>
                <w:bCs/>
                <w:color w:val="009FE2"/>
                <w:sz w:val="14"/>
                <w:szCs w:val="14"/>
              </w:rPr>
            </w:pPr>
            <w:r w:rsidRPr="00C720E6">
              <w:rPr>
                <w:rFonts w:ascii="Segoe UI" w:hAnsi="Segoe UI" w:cs="Segoe UI"/>
                <w:b/>
                <w:bCs/>
                <w:color w:val="009FE2"/>
                <w:sz w:val="14"/>
                <w:szCs w:val="14"/>
              </w:rPr>
              <w:t>31.12.2021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23B0529" w14:textId="77777777" w:rsidR="008E3EE4" w:rsidRPr="00C720E6" w:rsidRDefault="008E3EE4">
            <w:pPr>
              <w:jc w:val="center"/>
              <w:rPr>
                <w:rFonts w:ascii="Segoe UI" w:hAnsi="Segoe UI" w:cs="Segoe UI"/>
                <w:b/>
                <w:bCs/>
                <w:color w:val="009FE2"/>
                <w:sz w:val="14"/>
                <w:szCs w:val="14"/>
              </w:rPr>
            </w:pPr>
            <w:r w:rsidRPr="00C720E6">
              <w:rPr>
                <w:rFonts w:ascii="Segoe UI" w:hAnsi="Segoe UI" w:cs="Segoe UI"/>
                <w:b/>
                <w:bCs/>
                <w:color w:val="009FE2"/>
                <w:sz w:val="14"/>
                <w:szCs w:val="14"/>
              </w:rPr>
              <w:t>31.12.2020</w:t>
            </w:r>
          </w:p>
        </w:tc>
      </w:tr>
      <w:tr w:rsidR="008E3EE4" w14:paraId="3C909791" w14:textId="77777777" w:rsidTr="008E3EE4">
        <w:trPr>
          <w:trHeight w:val="180"/>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5DD4531C" w14:textId="77777777" w:rsidR="008E3EE4" w:rsidRDefault="008E3EE4">
            <w:pPr>
              <w:rPr>
                <w:rFonts w:ascii="Segoe UI" w:hAnsi="Segoe UI" w:cs="Segoe UI"/>
                <w:color w:val="7E7E7E"/>
                <w:sz w:val="14"/>
                <w:szCs w:val="14"/>
              </w:rPr>
            </w:pPr>
            <w:r w:rsidRPr="00C720E6">
              <w:rPr>
                <w:rFonts w:ascii="Segoe UI" w:hAnsi="Segoe UI" w:cs="Segoe UI"/>
                <w:color w:val="7E7E7E"/>
                <w:sz w:val="14"/>
                <w:szCs w:val="14"/>
              </w:rPr>
              <w:t>Outros valores e bens (nota 12b)</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5854080" w14:textId="77777777" w:rsidR="008E3EE4"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130.228</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408347B" w14:textId="77777777" w:rsidR="008E3EE4"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137.743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9D2458C" w14:textId="77777777" w:rsidR="008E3EE4"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135.461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2C2F727" w14:textId="77777777" w:rsidR="008E3EE4" w:rsidRPr="00C720E6"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138.760</w:t>
            </w:r>
          </w:p>
        </w:tc>
      </w:tr>
      <w:tr w:rsidR="008E3EE4" w14:paraId="06F9E815" w14:textId="77777777" w:rsidTr="008E3EE4">
        <w:trPr>
          <w:trHeight w:val="180"/>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12136E05" w14:textId="3A3D4871" w:rsidR="008E3EE4" w:rsidRDefault="008E3EE4">
            <w:pPr>
              <w:rPr>
                <w:rFonts w:ascii="Segoe UI" w:hAnsi="Segoe UI" w:cs="Segoe UI"/>
                <w:color w:val="7E7E7E"/>
                <w:sz w:val="14"/>
                <w:szCs w:val="14"/>
              </w:rPr>
            </w:pPr>
            <w:r w:rsidRPr="00C720E6">
              <w:rPr>
                <w:rFonts w:ascii="Segoe UI" w:hAnsi="Segoe UI" w:cs="Segoe UI"/>
                <w:color w:val="7E7E7E"/>
                <w:sz w:val="14"/>
                <w:szCs w:val="14"/>
              </w:rPr>
              <w:t>Despesas antecipadas</w:t>
            </w:r>
            <w:r w:rsidR="001A61D3" w:rsidRPr="00C720E6">
              <w:rPr>
                <w:rFonts w:ascii="Segoe UI" w:hAnsi="Segoe UI" w:cs="Segoe UI"/>
                <w:color w:val="7E7E7E"/>
                <w:sz w:val="14"/>
                <w:szCs w:val="14"/>
              </w:rPr>
              <w:t xml:space="preserve"> (1)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E706F37" w14:textId="77777777" w:rsidR="008E3EE4"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32.346</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A6749B4" w14:textId="77777777" w:rsidR="008E3EE4"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4.758</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7834520" w14:textId="77777777" w:rsidR="008E3EE4"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39.810</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1FFA215" w14:textId="77777777" w:rsidR="008E3EE4" w:rsidRPr="00C720E6" w:rsidRDefault="008E3EE4" w:rsidP="008E3EE4">
            <w:pPr>
              <w:ind w:right="57"/>
              <w:jc w:val="right"/>
              <w:rPr>
                <w:rFonts w:ascii="Segoe UI" w:hAnsi="Segoe UI" w:cs="Segoe UI"/>
                <w:color w:val="7E7E7E"/>
                <w:sz w:val="14"/>
                <w:szCs w:val="14"/>
              </w:rPr>
            </w:pPr>
            <w:r w:rsidRPr="00C720E6">
              <w:rPr>
                <w:rFonts w:ascii="Segoe UI" w:hAnsi="Segoe UI" w:cs="Segoe UI"/>
                <w:color w:val="7E7E7E"/>
                <w:sz w:val="14"/>
                <w:szCs w:val="14"/>
              </w:rPr>
              <w:t>5.998</w:t>
            </w:r>
          </w:p>
        </w:tc>
      </w:tr>
      <w:tr w:rsidR="008E3EE4" w14:paraId="37112316" w14:textId="77777777" w:rsidTr="008E3EE4">
        <w:trPr>
          <w:trHeight w:val="180"/>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3C49290C" w14:textId="77777777" w:rsidR="008E3EE4" w:rsidRDefault="008E3EE4">
            <w:pPr>
              <w:rPr>
                <w:rFonts w:ascii="Segoe UI" w:hAnsi="Segoe UI" w:cs="Segoe UI"/>
                <w:b/>
                <w:bCs/>
                <w:color w:val="009FE2"/>
                <w:sz w:val="14"/>
                <w:szCs w:val="14"/>
              </w:rPr>
            </w:pPr>
            <w:r w:rsidRPr="00C720E6">
              <w:rPr>
                <w:rFonts w:ascii="Segoe UI" w:hAnsi="Segoe UI" w:cs="Segoe UI"/>
                <w:b/>
                <w:bCs/>
                <w:color w:val="009FE2"/>
                <w:sz w:val="14"/>
                <w:szCs w:val="14"/>
              </w:rPr>
              <w:t xml:space="preserve">Total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DB88CC5" w14:textId="77777777" w:rsidR="008E3EE4" w:rsidRDefault="008E3EE4" w:rsidP="008E3EE4">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162.574</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BFD527D" w14:textId="77777777" w:rsidR="008E3EE4" w:rsidRDefault="008E3EE4" w:rsidP="008E3EE4">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142.501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0522EA0" w14:textId="77777777" w:rsidR="008E3EE4" w:rsidRDefault="008E3EE4" w:rsidP="008E3EE4">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175.271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BD35FDB" w14:textId="77777777" w:rsidR="008E3EE4" w:rsidRPr="00C720E6" w:rsidRDefault="008E3EE4" w:rsidP="008E3EE4">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144.758</w:t>
            </w:r>
          </w:p>
        </w:tc>
      </w:tr>
    </w:tbl>
    <w:p w14:paraId="46E3153D" w14:textId="621E1E4D" w:rsidR="00F93D07" w:rsidRPr="00C720E6" w:rsidRDefault="005738EA" w:rsidP="008E3EE4">
      <w:pPr>
        <w:pStyle w:val="PargrafodaLista"/>
        <w:tabs>
          <w:tab w:val="left" w:pos="507"/>
        </w:tabs>
        <w:autoSpaceDE/>
        <w:ind w:left="0" w:right="57"/>
        <w:jc w:val="both"/>
        <w:rPr>
          <w:rFonts w:ascii="Segoe UI" w:hAnsi="Segoe UI" w:cs="Segoe UI"/>
          <w:color w:val="7E7E7E"/>
          <w:sz w:val="14"/>
          <w:szCs w:val="14"/>
        </w:rPr>
      </w:pPr>
      <w:proofErr w:type="gramStart"/>
      <w:r w:rsidRPr="00C720E6">
        <w:rPr>
          <w:rFonts w:ascii="Segoe UI" w:hAnsi="Segoe UI" w:cs="Segoe UI"/>
          <w:color w:val="7E7E7E"/>
          <w:sz w:val="14"/>
          <w:szCs w:val="14"/>
        </w:rPr>
        <w:t xml:space="preserve">(1) </w:t>
      </w:r>
      <w:r w:rsidR="002F293C" w:rsidRPr="00C720E6">
        <w:rPr>
          <w:rFonts w:ascii="Segoe UI" w:hAnsi="Segoe UI" w:cs="Segoe UI"/>
          <w:color w:val="7E7E7E"/>
          <w:sz w:val="14"/>
          <w:szCs w:val="14"/>
        </w:rPr>
        <w:t>Em</w:t>
      </w:r>
      <w:proofErr w:type="gramEnd"/>
      <w:r w:rsidR="002F293C" w:rsidRPr="00C720E6">
        <w:rPr>
          <w:rFonts w:ascii="Segoe UI" w:hAnsi="Segoe UI" w:cs="Segoe UI"/>
          <w:color w:val="7E7E7E"/>
          <w:sz w:val="14"/>
          <w:szCs w:val="14"/>
        </w:rPr>
        <w:t xml:space="preserve"> 2021, após estudo</w:t>
      </w:r>
      <w:r w:rsidR="00783FD9" w:rsidRPr="00C720E6">
        <w:rPr>
          <w:rFonts w:ascii="Segoe UI" w:hAnsi="Segoe UI" w:cs="Segoe UI"/>
          <w:color w:val="7E7E7E"/>
          <w:sz w:val="14"/>
          <w:szCs w:val="14"/>
        </w:rPr>
        <w:t>s</w:t>
      </w:r>
      <w:r w:rsidR="002F293C" w:rsidRPr="00C720E6">
        <w:rPr>
          <w:rFonts w:ascii="Segoe UI" w:hAnsi="Segoe UI" w:cs="Segoe UI"/>
          <w:color w:val="7E7E7E"/>
          <w:sz w:val="14"/>
          <w:szCs w:val="14"/>
        </w:rPr>
        <w:t xml:space="preserve"> realizado</w:t>
      </w:r>
      <w:r w:rsidR="00783FD9" w:rsidRPr="00C720E6">
        <w:rPr>
          <w:rFonts w:ascii="Segoe UI" w:hAnsi="Segoe UI" w:cs="Segoe UI"/>
          <w:color w:val="7E7E7E"/>
          <w:sz w:val="14"/>
          <w:szCs w:val="14"/>
        </w:rPr>
        <w:t>s</w:t>
      </w:r>
      <w:r w:rsidR="002F293C" w:rsidRPr="00C720E6">
        <w:rPr>
          <w:rFonts w:ascii="Segoe UI" w:hAnsi="Segoe UI" w:cs="Segoe UI"/>
          <w:color w:val="7E7E7E"/>
          <w:sz w:val="14"/>
          <w:szCs w:val="14"/>
        </w:rPr>
        <w:t xml:space="preserve"> </w:t>
      </w:r>
      <w:r w:rsidR="00F52E06">
        <w:rPr>
          <w:rFonts w:ascii="Segoe UI" w:hAnsi="Segoe UI" w:cs="Segoe UI"/>
          <w:color w:val="7E7E7E"/>
          <w:sz w:val="14"/>
          <w:szCs w:val="14"/>
        </w:rPr>
        <w:t>(nota 3g)</w:t>
      </w:r>
      <w:r w:rsidR="007C78AD" w:rsidRPr="00C720E6">
        <w:rPr>
          <w:rFonts w:ascii="Segoe UI" w:hAnsi="Segoe UI" w:cs="Segoe UI"/>
          <w:color w:val="7E7E7E"/>
          <w:sz w:val="14"/>
          <w:szCs w:val="14"/>
        </w:rPr>
        <w:t xml:space="preserve">, concluiu-se </w:t>
      </w:r>
      <w:r w:rsidR="00783FD9" w:rsidRPr="00C720E6">
        <w:rPr>
          <w:rFonts w:ascii="Segoe UI" w:hAnsi="Segoe UI" w:cs="Segoe UI"/>
          <w:color w:val="7E7E7E"/>
          <w:sz w:val="14"/>
          <w:szCs w:val="14"/>
        </w:rPr>
        <w:t>que</w:t>
      </w:r>
      <w:r w:rsidR="007B5215" w:rsidRPr="00C720E6">
        <w:rPr>
          <w:rFonts w:ascii="Segoe UI" w:hAnsi="Segoe UI" w:cs="Segoe UI"/>
          <w:color w:val="7E7E7E"/>
          <w:sz w:val="14"/>
          <w:szCs w:val="14"/>
        </w:rPr>
        <w:t xml:space="preserve"> o</w:t>
      </w:r>
      <w:r w:rsidR="003E1CC0" w:rsidRPr="00C720E6">
        <w:rPr>
          <w:rFonts w:ascii="Segoe UI" w:hAnsi="Segoe UI" w:cs="Segoe UI"/>
          <w:color w:val="7E7E7E"/>
          <w:sz w:val="14"/>
          <w:szCs w:val="14"/>
        </w:rPr>
        <w:t>s</w:t>
      </w:r>
      <w:r w:rsidR="007B5215" w:rsidRPr="00C720E6">
        <w:rPr>
          <w:rFonts w:ascii="Segoe UI" w:hAnsi="Segoe UI" w:cs="Segoe UI"/>
          <w:color w:val="7E7E7E"/>
          <w:sz w:val="14"/>
          <w:szCs w:val="14"/>
        </w:rPr>
        <w:t xml:space="preserve"> custo</w:t>
      </w:r>
      <w:r w:rsidR="003E1CC0" w:rsidRPr="00C720E6">
        <w:rPr>
          <w:rFonts w:ascii="Segoe UI" w:hAnsi="Segoe UI" w:cs="Segoe UI"/>
          <w:color w:val="7E7E7E"/>
          <w:sz w:val="14"/>
          <w:szCs w:val="14"/>
        </w:rPr>
        <w:t>s</w:t>
      </w:r>
      <w:r w:rsidR="007B5215" w:rsidRPr="00C720E6">
        <w:rPr>
          <w:rFonts w:ascii="Segoe UI" w:hAnsi="Segoe UI" w:cs="Segoe UI"/>
          <w:color w:val="7E7E7E"/>
          <w:sz w:val="14"/>
          <w:szCs w:val="14"/>
        </w:rPr>
        <w:t xml:space="preserve"> de produção de cartões </w:t>
      </w:r>
      <w:r w:rsidR="003E1CC0" w:rsidRPr="00C720E6">
        <w:rPr>
          <w:rFonts w:ascii="Segoe UI" w:hAnsi="Segoe UI" w:cs="Segoe UI"/>
          <w:color w:val="7E7E7E"/>
          <w:sz w:val="14"/>
          <w:szCs w:val="14"/>
        </w:rPr>
        <w:t xml:space="preserve">deveriam ser </w:t>
      </w:r>
      <w:r w:rsidR="007B5215" w:rsidRPr="00C720E6">
        <w:rPr>
          <w:rFonts w:ascii="Segoe UI" w:hAnsi="Segoe UI" w:cs="Segoe UI"/>
          <w:color w:val="7E7E7E"/>
          <w:sz w:val="14"/>
          <w:szCs w:val="14"/>
        </w:rPr>
        <w:t xml:space="preserve">reconhecidos como despesa antecipada para que assim </w:t>
      </w:r>
      <w:r w:rsidR="003E1CC0" w:rsidRPr="00C720E6">
        <w:rPr>
          <w:rFonts w:ascii="Segoe UI" w:hAnsi="Segoe UI" w:cs="Segoe UI"/>
          <w:color w:val="7E7E7E"/>
          <w:sz w:val="14"/>
          <w:szCs w:val="14"/>
        </w:rPr>
        <w:t>fosse</w:t>
      </w:r>
      <w:r w:rsidR="007B5215" w:rsidRPr="00C720E6">
        <w:rPr>
          <w:rFonts w:ascii="Segoe UI" w:hAnsi="Segoe UI" w:cs="Segoe UI"/>
          <w:color w:val="7E7E7E"/>
          <w:sz w:val="14"/>
          <w:szCs w:val="14"/>
        </w:rPr>
        <w:t xml:space="preserve"> feita a alocação sistemática do dispêndio de acordo com o período do qual se espera a ocorrência de sua respectiva receita (tempo médio de vida útil).</w:t>
      </w:r>
    </w:p>
    <w:p w14:paraId="6EC39977" w14:textId="77777777" w:rsidR="00FF71B0" w:rsidRPr="00C720E6" w:rsidRDefault="00FF71B0" w:rsidP="008E3EE4">
      <w:pPr>
        <w:tabs>
          <w:tab w:val="left" w:pos="507"/>
        </w:tabs>
        <w:ind w:right="57"/>
        <w:jc w:val="both"/>
        <w:rPr>
          <w:rFonts w:ascii="Segoe UI" w:hAnsi="Segoe UI" w:cs="Segoe UI"/>
          <w:color w:val="7E7E7E"/>
          <w:sz w:val="20"/>
          <w:szCs w:val="14"/>
        </w:rPr>
      </w:pPr>
    </w:p>
    <w:p w14:paraId="6F8C14C7" w14:textId="11584642" w:rsidR="00B746C4" w:rsidRPr="00C720E6" w:rsidRDefault="00210EBB" w:rsidP="005E0765">
      <w:pPr>
        <w:pStyle w:val="Textodecomentrio3"/>
        <w:numPr>
          <w:ilvl w:val="0"/>
          <w:numId w:val="23"/>
        </w:numPr>
        <w:tabs>
          <w:tab w:val="left" w:pos="284"/>
        </w:tabs>
        <w:ind w:left="0" w:hanging="11"/>
        <w:rPr>
          <w:rFonts w:ascii="Segoe UI" w:hAnsi="Segoe UI" w:cs="Segoe UI"/>
          <w:color w:val="7E7E7E"/>
          <w:szCs w:val="20"/>
          <w:lang w:val="pt-BR"/>
        </w:rPr>
      </w:pPr>
      <w:r w:rsidRPr="00C720E6">
        <w:rPr>
          <w:rFonts w:ascii="Segoe UI" w:hAnsi="Segoe UI" w:cs="Segoe UI"/>
          <w:color w:val="7E7E7E"/>
          <w:szCs w:val="20"/>
          <w:lang w:val="pt-BR"/>
        </w:rPr>
        <w:t>Outros valores e bens</w:t>
      </w:r>
    </w:p>
    <w:p w14:paraId="4B40C13F" w14:textId="6BE58CDA" w:rsidR="00B1246F" w:rsidRPr="00C720E6" w:rsidRDefault="00B1246F" w:rsidP="00675DEB">
      <w:pPr>
        <w:pStyle w:val="Textodecomentrio3"/>
        <w:rPr>
          <w:rFonts w:ascii="Segoe UI" w:hAnsi="Segoe UI" w:cs="Segoe UI"/>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5689"/>
        <w:gridCol w:w="1128"/>
        <w:gridCol w:w="1125"/>
        <w:gridCol w:w="1125"/>
        <w:gridCol w:w="1127"/>
      </w:tblGrid>
      <w:tr w:rsidR="008E3EE4" w:rsidRPr="008E3EE4" w14:paraId="76482E9F" w14:textId="77777777" w:rsidTr="008E3EE4">
        <w:trPr>
          <w:trHeight w:val="18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4059C40"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8E3EE4" w:rsidRPr="008E3EE4" w14:paraId="426B33A3" w14:textId="77777777" w:rsidTr="008E3EE4">
        <w:trPr>
          <w:trHeight w:val="21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4A316EC4"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5732958"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E06148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Adições</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A4D2BD3"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Baixas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D96EF68"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r>
      <w:tr w:rsidR="008E3EE4" w:rsidRPr="008E3EE4" w14:paraId="76D29AE1"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25A8B94D"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Ativos não financeiros mantidos para venda - próprios (1)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4D9849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164.089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7C0182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62.933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F6B69B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(81.617)</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6C320E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145.405</w:t>
            </w:r>
          </w:p>
        </w:tc>
      </w:tr>
      <w:tr w:rsidR="008E3EE4" w:rsidRPr="008E3EE4" w14:paraId="4948887E"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088C9CD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Material em estoque</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5694AD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777</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369853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1.318</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22901D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(1.253)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A37C9E0"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842</w:t>
            </w:r>
          </w:p>
        </w:tc>
      </w:tr>
      <w:tr w:rsidR="008E3EE4" w:rsidRPr="008E3EE4" w14:paraId="688B1BF0"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7EA92CC0"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Subtotal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B26BFEE"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164.866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89DE2CE"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64.251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C12CE68"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(82.870)</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8852FE4"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146.247</w:t>
            </w:r>
          </w:p>
        </w:tc>
      </w:tr>
      <w:tr w:rsidR="008E3EE4" w:rsidRPr="008E3EE4" w14:paraId="5C1910BF"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3BBBA56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para desvalorização de outros valores e bens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8C5F4E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(27.123)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D51257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(2.505)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D18625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13.609</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B8157F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(16.019)</w:t>
            </w:r>
          </w:p>
        </w:tc>
      </w:tr>
      <w:tr w:rsidR="008E3EE4" w:rsidRPr="008E3EE4" w14:paraId="12747C68"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48A46433"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5A4D92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137.743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02CC60E"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61.746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0B6C2BA"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(69.261)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E5949E5"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130.228</w:t>
            </w:r>
          </w:p>
        </w:tc>
      </w:tr>
    </w:tbl>
    <w:p w14:paraId="2F581FFB" w14:textId="04E6DCCE" w:rsidR="00B746C4" w:rsidRPr="00C720E6" w:rsidRDefault="00B759C6" w:rsidP="00675DEB">
      <w:pPr>
        <w:pStyle w:val="WW-Corpodetexto31"/>
        <w:tabs>
          <w:tab w:val="left" w:pos="4253"/>
        </w:tabs>
        <w:rPr>
          <w:rFonts w:ascii="Segoe UI" w:hAnsi="Segoe UI" w:cs="Segoe UI"/>
          <w:color w:val="7E7E7E"/>
          <w:sz w:val="14"/>
          <w:szCs w:val="14"/>
        </w:rPr>
      </w:pPr>
      <w:r w:rsidRPr="00C720E6">
        <w:rPr>
          <w:rFonts w:ascii="Segoe UI" w:hAnsi="Segoe UI" w:cs="Segoe UI"/>
          <w:color w:val="7E7E7E"/>
          <w:sz w:val="14"/>
          <w:szCs w:val="14"/>
        </w:rPr>
        <w:t>(1) b</w:t>
      </w:r>
      <w:r w:rsidR="00B746C4" w:rsidRPr="00C720E6">
        <w:rPr>
          <w:rFonts w:ascii="Segoe UI" w:hAnsi="Segoe UI" w:cs="Segoe UI"/>
          <w:color w:val="7E7E7E"/>
          <w:sz w:val="14"/>
          <w:szCs w:val="14"/>
        </w:rPr>
        <w:t>ens incorporados ao patrimônio do Banco em função de dação em pagamento ou consolidação de propriedade.</w:t>
      </w:r>
      <w:r w:rsidR="009C04BD" w:rsidRPr="00C720E6">
        <w:rPr>
          <w:rFonts w:ascii="Segoe UI" w:hAnsi="Segoe UI" w:cs="Segoe UI"/>
          <w:color w:val="7E7E7E"/>
          <w:sz w:val="14"/>
          <w:szCs w:val="14"/>
        </w:rPr>
        <w:t xml:space="preserve">  </w:t>
      </w:r>
    </w:p>
    <w:p w14:paraId="12380E91" w14:textId="5EE0A96C" w:rsidR="009C04BD" w:rsidRPr="00C720E6" w:rsidRDefault="009C04BD" w:rsidP="00675DEB">
      <w:pPr>
        <w:pStyle w:val="WW-Corpodetexto31"/>
        <w:tabs>
          <w:tab w:val="left" w:pos="4253"/>
        </w:tabs>
        <w:rPr>
          <w:rFonts w:ascii="Segoe UI" w:hAnsi="Segoe UI" w:cs="Segoe UI"/>
          <w:color w:val="auto"/>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5689"/>
        <w:gridCol w:w="1128"/>
        <w:gridCol w:w="1125"/>
        <w:gridCol w:w="1127"/>
        <w:gridCol w:w="1125"/>
      </w:tblGrid>
      <w:tr w:rsidR="008E3EE4" w:rsidRPr="008E3EE4" w14:paraId="0B6B9167" w14:textId="77777777" w:rsidTr="008E3EE4">
        <w:trPr>
          <w:trHeight w:val="18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298FC454" w14:textId="77777777" w:rsidR="008E3EE4" w:rsidRPr="00C720E6" w:rsidRDefault="008E3EE4" w:rsidP="008E3EE4">
            <w:pPr>
              <w:suppressAutoHyphens w:val="0"/>
              <w:jc w:val="center"/>
              <w:rPr>
                <w:rFonts w:ascii="Segoe UI" w:hAnsi="Segoe UI" w:cs="Segoe UI"/>
                <w:b/>
                <w:bCs/>
                <w:color w:val="009FE2"/>
                <w:sz w:val="14"/>
                <w:szCs w:val="14"/>
                <w:lang w:eastAsia="pt-BR"/>
              </w:rPr>
            </w:pPr>
            <w:bookmarkStart w:id="361" w:name="OLE_LINK82"/>
            <w:bookmarkEnd w:id="361"/>
            <w:r w:rsidRPr="00C720E6">
              <w:rPr>
                <w:rFonts w:ascii="Segoe UI" w:hAnsi="Segoe UI" w:cs="Segoe UI"/>
                <w:b/>
                <w:bCs/>
                <w:color w:val="009FE2"/>
                <w:sz w:val="14"/>
                <w:szCs w:val="14"/>
                <w:lang w:eastAsia="pt-BR"/>
              </w:rPr>
              <w:t>BRB – Consolidado</w:t>
            </w:r>
          </w:p>
        </w:tc>
      </w:tr>
      <w:tr w:rsidR="008E3EE4" w:rsidRPr="008E3EE4" w14:paraId="02A51E22"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38B5C973"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0FE20F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0444614"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Adições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64141A2"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Baixas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07FD1EC"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r>
      <w:tr w:rsidR="008E3EE4" w:rsidRPr="008E3EE4" w14:paraId="49DC1575"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1381B833"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Ativos não financeiros mantidos para venda - próprios (1)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28438B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164.089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57FF00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62.933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8286E5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(81.617)</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21E277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145.405</w:t>
            </w:r>
          </w:p>
        </w:tc>
      </w:tr>
      <w:tr w:rsidR="008E3EE4" w:rsidRPr="008E3EE4" w14:paraId="623B5EB5"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1B300991"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Material em estoque</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CEBADE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2.170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87B79E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23.613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4000D2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(19.333)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105452C"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6.450</w:t>
            </w:r>
          </w:p>
        </w:tc>
      </w:tr>
      <w:tr w:rsidR="008E3EE4" w:rsidRPr="008E3EE4" w14:paraId="5908482F"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1AAD28A9"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Subtotal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FFDAC3D"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166.259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1C59FFD"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86.546</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5978241"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(100.950)</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06CCD2F"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151.855</w:t>
            </w:r>
          </w:p>
        </w:tc>
      </w:tr>
      <w:tr w:rsidR="008E3EE4" w:rsidRPr="008E3EE4" w14:paraId="7F02A74D"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2DC61130"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para desvalorização de outros valores e bens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28E174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(27.499)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021065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(2.504)</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DFE27B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13.609</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A46F3C5"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(16.394)</w:t>
            </w:r>
          </w:p>
        </w:tc>
      </w:tr>
      <w:tr w:rsidR="008E3EE4" w:rsidRPr="008E3EE4" w14:paraId="608C78FE" w14:textId="77777777" w:rsidTr="008E3EE4">
        <w:trPr>
          <w:trHeight w:val="18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23D933E7"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EA8F35E"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138.760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28D3DC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84.042</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F88EDD0"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(87.341)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3182691"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135.461</w:t>
            </w:r>
          </w:p>
        </w:tc>
      </w:tr>
    </w:tbl>
    <w:p w14:paraId="7073EC65" w14:textId="4040F530" w:rsidR="00B746C4" w:rsidRPr="00C720E6" w:rsidRDefault="00B759C6" w:rsidP="00675DEB">
      <w:pPr>
        <w:pStyle w:val="WW-Corpodetexto31"/>
        <w:tabs>
          <w:tab w:val="left" w:pos="4253"/>
        </w:tabs>
        <w:rPr>
          <w:rFonts w:ascii="Segoe UI" w:hAnsi="Segoe UI" w:cs="Segoe UI"/>
          <w:color w:val="7E7E7E"/>
          <w:sz w:val="14"/>
          <w:szCs w:val="14"/>
        </w:rPr>
      </w:pPr>
      <w:r w:rsidRPr="00C720E6">
        <w:rPr>
          <w:rFonts w:ascii="Segoe UI" w:hAnsi="Segoe UI" w:cs="Segoe UI"/>
          <w:color w:val="7E7E7E"/>
          <w:sz w:val="14"/>
          <w:szCs w:val="14"/>
        </w:rPr>
        <w:t>(1) b</w:t>
      </w:r>
      <w:r w:rsidR="00B746C4" w:rsidRPr="00C720E6">
        <w:rPr>
          <w:rFonts w:ascii="Segoe UI" w:hAnsi="Segoe UI" w:cs="Segoe UI"/>
          <w:color w:val="7E7E7E"/>
          <w:sz w:val="14"/>
          <w:szCs w:val="14"/>
        </w:rPr>
        <w:t>ens incorporados ao patrimônio do Banco em função de dação em pagamento ou consolidação de propriedade.</w:t>
      </w:r>
    </w:p>
    <w:p w14:paraId="0D4E39CA" w14:textId="6DE65ED3" w:rsidR="008C131D" w:rsidRPr="00C720E6" w:rsidRDefault="008C131D" w:rsidP="007F7D1F">
      <w:pPr>
        <w:rPr>
          <w:rFonts w:ascii="Segoe UI" w:hAnsi="Segoe UI" w:cs="Segoe UI"/>
          <w:sz w:val="20"/>
        </w:rPr>
      </w:pPr>
      <w:bookmarkStart w:id="362" w:name="_Toc31392847"/>
      <w:bookmarkStart w:id="363" w:name="_Toc31392992"/>
      <w:bookmarkStart w:id="364" w:name="_Toc32000811"/>
      <w:bookmarkStart w:id="365" w:name="_Toc32000994"/>
      <w:bookmarkStart w:id="366" w:name="_Toc39395178"/>
      <w:bookmarkStart w:id="367" w:name="_Toc39527073"/>
      <w:bookmarkStart w:id="368" w:name="_Toc39849987"/>
      <w:bookmarkStart w:id="369" w:name="_Toc47436624"/>
      <w:bookmarkStart w:id="370" w:name="_Toc47649703"/>
      <w:bookmarkStart w:id="371" w:name="_Toc47649966"/>
      <w:bookmarkStart w:id="372" w:name="_Toc48252842"/>
      <w:bookmarkStart w:id="373" w:name="_Toc63088430"/>
    </w:p>
    <w:p w14:paraId="123E70C6" w14:textId="036857B9"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374" w:name="_Toc70953650"/>
      <w:bookmarkStart w:id="375" w:name="_Toc79436408"/>
      <w:bookmarkStart w:id="376" w:name="_Toc87978200"/>
      <w:r w:rsidRPr="00C720E6">
        <w:rPr>
          <w:rFonts w:ascii="Segoe UI" w:eastAsia="Segoe UI Black" w:hAnsi="Segoe UI" w:cs="Segoe UI"/>
          <w:color w:val="009FE2"/>
          <w:sz w:val="22"/>
          <w:szCs w:val="22"/>
          <w:lang w:val="pt-PT" w:eastAsia="en-US"/>
        </w:rPr>
        <w:t xml:space="preserve">Nota </w:t>
      </w:r>
      <w:r w:rsidR="00B746C4" w:rsidRPr="00C720E6">
        <w:rPr>
          <w:rFonts w:ascii="Segoe UI" w:eastAsia="Segoe UI Black" w:hAnsi="Segoe UI" w:cs="Segoe UI"/>
          <w:color w:val="009FE2"/>
          <w:sz w:val="22"/>
          <w:szCs w:val="22"/>
          <w:lang w:val="pt-PT" w:eastAsia="en-US"/>
        </w:rPr>
        <w:t>1</w:t>
      </w:r>
      <w:r w:rsidR="008D4A0F" w:rsidRPr="00C720E6">
        <w:rPr>
          <w:rFonts w:ascii="Segoe UI" w:eastAsia="Segoe UI Black" w:hAnsi="Segoe UI" w:cs="Segoe UI"/>
          <w:color w:val="009FE2"/>
          <w:sz w:val="22"/>
          <w:szCs w:val="22"/>
          <w:lang w:val="pt-PT" w:eastAsia="en-US"/>
        </w:rPr>
        <w:t>3</w:t>
      </w:r>
      <w:r w:rsidRPr="00C720E6">
        <w:rPr>
          <w:rFonts w:ascii="Segoe UI" w:eastAsia="Segoe UI Black" w:hAnsi="Segoe UI" w:cs="Segoe UI"/>
          <w:color w:val="009FE2"/>
          <w:sz w:val="22"/>
          <w:szCs w:val="22"/>
          <w:lang w:val="pt-PT" w:eastAsia="en-US"/>
        </w:rPr>
        <w:t xml:space="preserve"> </w:t>
      </w:r>
      <w:r w:rsidR="00A61F54"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Outros créditos</w:t>
      </w:r>
      <w:bookmarkEnd w:id="334"/>
      <w:bookmarkEnd w:id="335"/>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54FA086E" w14:textId="40EF99A9" w:rsidR="005E0765" w:rsidRDefault="005E0765" w:rsidP="005E0765">
      <w:pPr>
        <w:rPr>
          <w:rFonts w:eastAsia="Segoe UI Black"/>
          <w:lang w:val="pt-PT" w:eastAsia="en-US"/>
        </w:rPr>
      </w:pPr>
    </w:p>
    <w:p w14:paraId="42E6B798" w14:textId="3A9C55AF" w:rsidR="005E0765" w:rsidRPr="00C720E6" w:rsidRDefault="005E0765" w:rsidP="005E0765">
      <w:pPr>
        <w:pStyle w:val="PargrafodaLista"/>
        <w:numPr>
          <w:ilvl w:val="0"/>
          <w:numId w:val="24"/>
        </w:numPr>
        <w:tabs>
          <w:tab w:val="left" w:pos="284"/>
        </w:tabs>
        <w:ind w:left="0" w:firstLine="0"/>
        <w:rPr>
          <w:rFonts w:ascii="Segoe UI" w:eastAsia="Segoe UI Black" w:hAnsi="Segoe UI" w:cs="Segoe UI"/>
          <w:color w:val="7E7E7E"/>
          <w:sz w:val="20"/>
          <w:lang w:val="pt-PT" w:eastAsia="en-US"/>
        </w:rPr>
      </w:pPr>
      <w:r w:rsidRPr="00C720E6">
        <w:rPr>
          <w:rFonts w:ascii="Segoe UI" w:eastAsia="Segoe UI Black" w:hAnsi="Segoe UI" w:cs="Segoe UI"/>
          <w:color w:val="7E7E7E"/>
          <w:sz w:val="20"/>
          <w:lang w:val="pt-PT" w:eastAsia="en-US"/>
        </w:rPr>
        <w:t>Resumo</w:t>
      </w:r>
    </w:p>
    <w:p w14:paraId="35698ADD" w14:textId="7CBB69C9" w:rsidR="00FF55F6" w:rsidRPr="00C720E6" w:rsidRDefault="00FF55F6" w:rsidP="00FF55F6">
      <w:pPr>
        <w:tabs>
          <w:tab w:val="left" w:pos="4475"/>
          <w:tab w:val="left" w:pos="5924"/>
          <w:tab w:val="left" w:pos="7373"/>
          <w:tab w:val="left" w:pos="8824"/>
        </w:tabs>
        <w:suppressAutoHyphens w:val="0"/>
        <w:rPr>
          <w:rFonts w:ascii="Segoe UI" w:hAnsi="Segoe UI" w:cs="Segoe UI"/>
          <w:color w:val="auto"/>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5578"/>
        <w:gridCol w:w="1154"/>
        <w:gridCol w:w="1154"/>
        <w:gridCol w:w="1154"/>
        <w:gridCol w:w="1154"/>
      </w:tblGrid>
      <w:tr w:rsidR="008E3EE4" w:rsidRPr="008E3EE4" w14:paraId="061E98FC" w14:textId="77777777" w:rsidTr="00D51A14">
        <w:trPr>
          <w:trHeight w:val="170"/>
          <w:tblHeader/>
        </w:trPr>
        <w:tc>
          <w:tcPr>
            <w:tcW w:w="2736" w:type="pct"/>
            <w:vMerge w:val="restart"/>
            <w:tcBorders>
              <w:top w:val="dotted" w:sz="4" w:space="0" w:color="000000"/>
              <w:left w:val="dotted" w:sz="4" w:space="0" w:color="000000"/>
              <w:bottom w:val="nil"/>
              <w:right w:val="dotted" w:sz="4" w:space="0" w:color="000000"/>
            </w:tcBorders>
            <w:vAlign w:val="center"/>
            <w:hideMark/>
          </w:tcPr>
          <w:p w14:paraId="16B6AE58" w14:textId="77777777" w:rsidR="008E3EE4" w:rsidRPr="008E3EE4" w:rsidRDefault="008E3EE4" w:rsidP="008E3EE4">
            <w:pPr>
              <w:suppressAutoHyphens w:val="0"/>
              <w:rPr>
                <w:color w:val="auto"/>
                <w:sz w:val="20"/>
                <w:szCs w:val="24"/>
                <w:lang w:eastAsia="pt-BR"/>
              </w:rPr>
            </w:pPr>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794B261B"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5301C63B"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4AC8691B" w14:textId="77777777" w:rsidTr="00D51A14">
        <w:trPr>
          <w:trHeight w:val="170"/>
          <w:tblHeader/>
        </w:trPr>
        <w:tc>
          <w:tcPr>
            <w:tcW w:w="2736" w:type="pct"/>
            <w:vMerge/>
            <w:tcBorders>
              <w:top w:val="dotted" w:sz="4" w:space="0" w:color="000000"/>
              <w:left w:val="dotted" w:sz="4" w:space="0" w:color="000000"/>
              <w:bottom w:val="nil"/>
              <w:right w:val="dotted" w:sz="4" w:space="0" w:color="000000"/>
            </w:tcBorders>
            <w:vAlign w:val="center"/>
            <w:hideMark/>
          </w:tcPr>
          <w:p w14:paraId="5EDF9CF7" w14:textId="77777777" w:rsidR="008E3EE4" w:rsidRPr="008E3EE4" w:rsidRDefault="008E3EE4" w:rsidP="008E3EE4">
            <w:pPr>
              <w:suppressAutoHyphens w:val="0"/>
              <w:rPr>
                <w:color w:val="auto"/>
                <w:sz w:val="20"/>
                <w:szCs w:val="24"/>
                <w:lang w:eastAsia="pt-BR"/>
              </w:rPr>
            </w:pP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3958A05"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ADCB6EF"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062D5D9"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AB2DCAB"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5B021768"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05751A9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Adiantamentos e antecipações salariais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88A986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5.900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80691E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5.291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F18DC2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7.762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7C3BBA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6.114 </w:t>
            </w:r>
          </w:p>
        </w:tc>
      </w:tr>
      <w:tr w:rsidR="008E3EE4" w:rsidRPr="008E3EE4" w14:paraId="7414B070"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7A48DDA6"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Impostos e contribuições a compensar</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86C269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111.942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81116F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85.273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2A9FC3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128.321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E3D633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106.730 </w:t>
            </w:r>
          </w:p>
        </w:tc>
      </w:tr>
      <w:tr w:rsidR="008E3EE4" w:rsidRPr="008E3EE4" w14:paraId="6D64FF49"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58C1A901"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Pagamentos a ressarcir</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87D6FF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7.708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F3E3AF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4.491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167F6F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8.039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C79F2D0"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24.264 </w:t>
            </w:r>
          </w:p>
        </w:tc>
      </w:tr>
      <w:tr w:rsidR="008E3EE4" w:rsidRPr="008E3EE4" w14:paraId="0DEB5454"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56A278BF"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Negociação e intermediação de valores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1FF208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38F155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656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333471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397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13BCB19"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946 </w:t>
            </w:r>
          </w:p>
        </w:tc>
      </w:tr>
      <w:tr w:rsidR="008E3EE4" w:rsidRPr="008E3EE4" w14:paraId="68F656E1"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180ED09E"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e Créditos a Receber</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B65F66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1AB497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32EA8A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17.429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0091EF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8E3EE4" w:rsidRPr="008E3EE4" w14:paraId="1991AD85"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4D6FE275" w14:textId="7ADEEA12"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Valores a receber – sociedades ligadas</w:t>
            </w:r>
            <w:r w:rsidR="00305933" w:rsidRPr="00C720E6">
              <w:rPr>
                <w:rFonts w:ascii="Segoe UI" w:hAnsi="Segoe UI" w:cs="Segoe UI"/>
                <w:color w:val="7E7E7E"/>
                <w:sz w:val="14"/>
                <w:szCs w:val="14"/>
                <w:lang w:eastAsia="pt-BR"/>
              </w:rPr>
              <w:t xml:space="preserve"> (1)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84F91D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171.856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F9B088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15.459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9A2DC9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7F55383"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150 </w:t>
            </w:r>
          </w:p>
        </w:tc>
      </w:tr>
      <w:tr w:rsidR="008E3EE4" w:rsidRPr="008E3EE4" w14:paraId="7A909EC0"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04BA9492"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Devedores por depósitos em garantia (nota 13b)</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4E262E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934.623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BFA1FA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826.317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59CFF5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941.837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2FBA25D"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838.716 </w:t>
            </w:r>
          </w:p>
        </w:tc>
      </w:tr>
      <w:tr w:rsidR="008E3EE4" w:rsidRPr="008E3EE4" w14:paraId="71611032"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19272B3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Devedores diversos – país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EB142A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59.401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157F06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87.268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5AEFF3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76.316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582436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96.979 </w:t>
            </w:r>
          </w:p>
        </w:tc>
      </w:tr>
      <w:tr w:rsidR="008E3EE4" w:rsidRPr="008E3EE4" w14:paraId="65DE9552" w14:textId="77777777" w:rsidTr="008E3EE4">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33B75470"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B2F1359"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1.291.509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805FBD2"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1.024.755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89A93DD"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1.180.102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D274066"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1.073.899 </w:t>
            </w:r>
          </w:p>
        </w:tc>
      </w:tr>
    </w:tbl>
    <w:p w14:paraId="3CD63B02" w14:textId="3F987979" w:rsidR="00552C85" w:rsidRPr="00C720E6" w:rsidRDefault="00305933" w:rsidP="00FF55F6">
      <w:pPr>
        <w:tabs>
          <w:tab w:val="left" w:pos="4475"/>
          <w:tab w:val="left" w:pos="5924"/>
          <w:tab w:val="left" w:pos="7373"/>
          <w:tab w:val="left" w:pos="8824"/>
        </w:tabs>
        <w:suppressAutoHyphens w:val="0"/>
        <w:rPr>
          <w:rFonts w:ascii="Segoe UI" w:hAnsi="Segoe UI" w:cs="Segoe UI"/>
          <w:color w:val="7E7E7E"/>
          <w:sz w:val="14"/>
          <w:szCs w:val="14"/>
          <w:lang w:eastAsia="pt-BR"/>
        </w:rPr>
      </w:pPr>
      <w:proofErr w:type="gramStart"/>
      <w:r w:rsidRPr="00C720E6">
        <w:rPr>
          <w:rFonts w:ascii="Segoe UI" w:hAnsi="Segoe UI" w:cs="Segoe UI"/>
          <w:color w:val="7E7E7E"/>
          <w:sz w:val="14"/>
          <w:szCs w:val="14"/>
          <w:lang w:eastAsia="pt-BR"/>
        </w:rPr>
        <w:t xml:space="preserve">(1) </w:t>
      </w:r>
      <w:r w:rsidR="00C92F08" w:rsidRPr="00C720E6">
        <w:rPr>
          <w:rFonts w:ascii="Segoe UI" w:hAnsi="Segoe UI" w:cs="Segoe UI"/>
          <w:color w:val="7E7E7E"/>
          <w:sz w:val="14"/>
          <w:szCs w:val="14"/>
          <w:lang w:eastAsia="pt-BR"/>
        </w:rPr>
        <w:t>No</w:t>
      </w:r>
      <w:proofErr w:type="gramEnd"/>
      <w:r w:rsidR="00C92F08" w:rsidRPr="00C720E6">
        <w:rPr>
          <w:rFonts w:ascii="Segoe UI" w:hAnsi="Segoe UI" w:cs="Segoe UI"/>
          <w:color w:val="7E7E7E"/>
          <w:sz w:val="14"/>
          <w:szCs w:val="14"/>
          <w:lang w:eastAsia="pt-BR"/>
        </w:rPr>
        <w:t xml:space="preserve"> BRB Múltiplo, refere-se majoritariamente aos valores a receber da BRBCard devido à </w:t>
      </w:r>
      <w:r w:rsidR="00C92F08">
        <w:rPr>
          <w:rFonts w:ascii="Segoe UI" w:hAnsi="Segoe UI" w:cs="Segoe UI"/>
          <w:color w:val="7E7E7E"/>
          <w:sz w:val="14"/>
          <w:szCs w:val="14"/>
          <w:lang w:eastAsia="pt-BR"/>
        </w:rPr>
        <w:t xml:space="preserve">transferência da carteira de </w:t>
      </w:r>
      <w:r w:rsidR="0084167C" w:rsidRPr="0084167C">
        <w:rPr>
          <w:rFonts w:ascii="Segoe UI" w:hAnsi="Segoe UI" w:cs="Segoe UI"/>
          <w:color w:val="7E7E7E"/>
          <w:sz w:val="14"/>
          <w:szCs w:val="14"/>
          <w:lang w:eastAsia="pt-BR"/>
        </w:rPr>
        <w:t>Empréstimo Rotativo de Cartão</w:t>
      </w:r>
      <w:r w:rsidR="00C92F08" w:rsidRPr="00C720E6">
        <w:rPr>
          <w:rFonts w:ascii="Segoe UI" w:hAnsi="Segoe UI" w:cs="Segoe UI"/>
          <w:color w:val="7E7E7E"/>
          <w:sz w:val="14"/>
          <w:szCs w:val="14"/>
          <w:lang w:eastAsia="pt-BR"/>
        </w:rPr>
        <w:t>.</w:t>
      </w:r>
    </w:p>
    <w:p w14:paraId="30C7B59F" w14:textId="7A2AB124" w:rsidR="00FC039A" w:rsidRDefault="00FC039A" w:rsidP="00FF55F6">
      <w:pPr>
        <w:tabs>
          <w:tab w:val="left" w:pos="4475"/>
          <w:tab w:val="left" w:pos="5924"/>
          <w:tab w:val="left" w:pos="7373"/>
          <w:tab w:val="left" w:pos="8824"/>
        </w:tabs>
        <w:suppressAutoHyphens w:val="0"/>
        <w:rPr>
          <w:rFonts w:ascii="Segoe UI" w:hAnsi="Segoe UI" w:cs="Segoe UI"/>
          <w:color w:val="auto"/>
          <w:sz w:val="20"/>
          <w:lang w:eastAsia="pt-BR"/>
        </w:rPr>
      </w:pPr>
    </w:p>
    <w:p w14:paraId="52DA9F53" w14:textId="77777777" w:rsidR="002C0579" w:rsidRPr="00C720E6" w:rsidRDefault="002C0579" w:rsidP="00FF55F6">
      <w:pPr>
        <w:tabs>
          <w:tab w:val="left" w:pos="4475"/>
          <w:tab w:val="left" w:pos="5924"/>
          <w:tab w:val="left" w:pos="7373"/>
          <w:tab w:val="left" w:pos="8824"/>
        </w:tabs>
        <w:suppressAutoHyphens w:val="0"/>
        <w:rPr>
          <w:rFonts w:ascii="Segoe UI" w:hAnsi="Segoe UI" w:cs="Segoe UI"/>
          <w:color w:val="auto"/>
          <w:sz w:val="20"/>
          <w:lang w:eastAsia="pt-BR"/>
        </w:rPr>
      </w:pPr>
    </w:p>
    <w:p w14:paraId="16F90C32" w14:textId="3C1DE33F" w:rsidR="005A6424" w:rsidRPr="00C720E6" w:rsidRDefault="005A6424" w:rsidP="00E0346C">
      <w:pPr>
        <w:pStyle w:val="PargrafodaLista"/>
        <w:numPr>
          <w:ilvl w:val="0"/>
          <w:numId w:val="24"/>
        </w:numPr>
        <w:tabs>
          <w:tab w:val="left" w:pos="4475"/>
          <w:tab w:val="left" w:pos="5924"/>
          <w:tab w:val="left" w:pos="7373"/>
          <w:tab w:val="left" w:pos="8824"/>
        </w:tabs>
        <w:ind w:left="284" w:hanging="295"/>
        <w:rPr>
          <w:rFonts w:ascii="Segoe UI" w:hAnsi="Segoe UI" w:cs="Segoe UI"/>
          <w:color w:val="7E7E7E"/>
          <w:sz w:val="14"/>
          <w:szCs w:val="14"/>
          <w:lang w:eastAsia="pt-BR"/>
        </w:rPr>
      </w:pPr>
      <w:r w:rsidRPr="00C720E6">
        <w:rPr>
          <w:rFonts w:ascii="Segoe UI" w:hAnsi="Segoe UI" w:cs="Segoe UI"/>
          <w:color w:val="7E7E7E"/>
          <w:sz w:val="20"/>
          <w:lang w:eastAsia="pt-BR"/>
        </w:rPr>
        <w:lastRenderedPageBreak/>
        <w:t>Devedores por depósitos em garantia</w:t>
      </w:r>
    </w:p>
    <w:p w14:paraId="34CADC6B" w14:textId="6AD4988E" w:rsidR="005A6424" w:rsidRPr="00C720E6" w:rsidRDefault="005A6424" w:rsidP="00675DEB">
      <w:pPr>
        <w:tabs>
          <w:tab w:val="left" w:pos="4475"/>
          <w:tab w:val="left" w:pos="5924"/>
          <w:tab w:val="left" w:pos="7373"/>
          <w:tab w:val="left" w:pos="8824"/>
        </w:tabs>
        <w:suppressAutoHyphens w:val="0"/>
        <w:ind w:left="70"/>
        <w:rPr>
          <w:rFonts w:ascii="Segoe UI" w:hAnsi="Segoe UI" w:cs="Segoe UI"/>
          <w:color w:val="auto"/>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5578"/>
        <w:gridCol w:w="1154"/>
        <w:gridCol w:w="1154"/>
        <w:gridCol w:w="1154"/>
        <w:gridCol w:w="1154"/>
      </w:tblGrid>
      <w:tr w:rsidR="008E3EE4" w:rsidRPr="008E3EE4" w14:paraId="7BB1A0D5" w14:textId="77777777" w:rsidTr="00FF71B0">
        <w:trPr>
          <w:trHeight w:val="210"/>
        </w:trPr>
        <w:tc>
          <w:tcPr>
            <w:tcW w:w="2736" w:type="pct"/>
            <w:vMerge w:val="restart"/>
            <w:tcBorders>
              <w:top w:val="dotted" w:sz="4" w:space="0" w:color="000000"/>
              <w:left w:val="dotted" w:sz="4" w:space="0" w:color="000000"/>
              <w:bottom w:val="nil"/>
              <w:right w:val="dotted" w:sz="4" w:space="0" w:color="000000"/>
            </w:tcBorders>
            <w:vAlign w:val="center"/>
            <w:hideMark/>
          </w:tcPr>
          <w:p w14:paraId="063662F3" w14:textId="77777777" w:rsidR="008E3EE4" w:rsidRPr="008E3EE4" w:rsidRDefault="008E3EE4" w:rsidP="008E3EE4">
            <w:pPr>
              <w:suppressAutoHyphens w:val="0"/>
              <w:rPr>
                <w:color w:val="auto"/>
                <w:sz w:val="20"/>
                <w:szCs w:val="24"/>
                <w:lang w:eastAsia="pt-BR"/>
              </w:rPr>
            </w:pPr>
            <w:bookmarkStart w:id="377" w:name="_Toc39527074"/>
            <w:bookmarkStart w:id="378" w:name="_Toc39849988"/>
            <w:bookmarkStart w:id="379" w:name="_Toc47436625"/>
            <w:bookmarkStart w:id="380" w:name="_Toc47649704"/>
            <w:bookmarkStart w:id="381" w:name="_Toc47649967"/>
            <w:bookmarkStart w:id="382" w:name="_Toc48252843"/>
            <w:bookmarkStart w:id="383" w:name="_Toc63088431"/>
            <w:bookmarkStart w:id="384" w:name="_Toc70953651"/>
            <w:bookmarkStart w:id="385" w:name="_Toc79436409"/>
            <w:bookmarkStart w:id="386" w:name="_Toc28333608"/>
            <w:bookmarkStart w:id="387" w:name="_Toc30582221"/>
            <w:bookmarkStart w:id="388" w:name="_Toc31392849"/>
            <w:bookmarkStart w:id="389" w:name="_Toc31392994"/>
            <w:bookmarkStart w:id="390" w:name="_Toc32000813"/>
            <w:bookmarkStart w:id="391" w:name="_Toc32000996"/>
            <w:bookmarkStart w:id="392" w:name="_Toc39395179"/>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6F7EA5B1"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68A777F3"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448097AE" w14:textId="77777777" w:rsidTr="00FF71B0">
        <w:trPr>
          <w:trHeight w:val="180"/>
        </w:trPr>
        <w:tc>
          <w:tcPr>
            <w:tcW w:w="2736" w:type="pct"/>
            <w:vMerge/>
            <w:tcBorders>
              <w:top w:val="dotted" w:sz="4" w:space="0" w:color="000000"/>
              <w:left w:val="dotted" w:sz="4" w:space="0" w:color="000000"/>
              <w:bottom w:val="nil"/>
              <w:right w:val="dotted" w:sz="4" w:space="0" w:color="000000"/>
            </w:tcBorders>
            <w:vAlign w:val="center"/>
            <w:hideMark/>
          </w:tcPr>
          <w:p w14:paraId="6873F95F" w14:textId="77777777" w:rsidR="008E3EE4" w:rsidRPr="008E3EE4" w:rsidRDefault="008E3EE4" w:rsidP="008E3EE4">
            <w:pPr>
              <w:suppressAutoHyphens w:val="0"/>
              <w:rPr>
                <w:color w:val="auto"/>
                <w:sz w:val="20"/>
                <w:szCs w:val="24"/>
                <w:lang w:eastAsia="pt-BR"/>
              </w:rPr>
            </w:pP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432A43A"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5D3226E"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FDCBC3C"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22E47AE"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2C9454D0" w14:textId="77777777" w:rsidTr="00FF71B0">
        <w:trPr>
          <w:trHeight w:val="18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1447D44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Fiscais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2A70E5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881.532</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DDD1C8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776.068</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69D595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886.484</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D792BD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780.913</w:t>
            </w:r>
          </w:p>
        </w:tc>
      </w:tr>
      <w:tr w:rsidR="008E3EE4" w:rsidRPr="008E3EE4" w14:paraId="56D0077D" w14:textId="77777777" w:rsidTr="00FF71B0">
        <w:trPr>
          <w:trHeight w:val="18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51868AE6"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Trabalhistas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18B838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29.558</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040BF8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27.593</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F01A6A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30.223</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D63C02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28.460</w:t>
            </w:r>
          </w:p>
        </w:tc>
      </w:tr>
      <w:tr w:rsidR="008E3EE4" w:rsidRPr="008E3EE4" w14:paraId="30763E96" w14:textId="77777777" w:rsidTr="00FF71B0">
        <w:trPr>
          <w:trHeight w:val="18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05BC2666"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E19BE5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23.533</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CA70A2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22.656</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F3D8D7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25.130</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7695F35"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29.343</w:t>
            </w:r>
          </w:p>
        </w:tc>
      </w:tr>
      <w:tr w:rsidR="008E3EE4" w:rsidRPr="008E3EE4" w14:paraId="3384C8B1" w14:textId="77777777" w:rsidTr="00FF71B0">
        <w:trPr>
          <w:trHeight w:val="18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434BBB29"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B57F65A"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934.623</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892A81A"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826.317</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D4792E8"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941.837</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DDBC797"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838.716</w:t>
            </w:r>
          </w:p>
        </w:tc>
      </w:tr>
    </w:tbl>
    <w:p w14:paraId="3DFDD2A2" w14:textId="77777777" w:rsidR="00E9562F" w:rsidRPr="00C720E6" w:rsidRDefault="00E9562F" w:rsidP="00675DEB">
      <w:pPr>
        <w:pStyle w:val="Ttulo1"/>
        <w:numPr>
          <w:ilvl w:val="0"/>
          <w:numId w:val="0"/>
        </w:numPr>
        <w:jc w:val="both"/>
        <w:rPr>
          <w:rFonts w:ascii="Segoe UI" w:hAnsi="Segoe UI" w:cs="Segoe UI"/>
          <w:color w:val="2E74B5"/>
          <w:sz w:val="20"/>
        </w:rPr>
      </w:pPr>
    </w:p>
    <w:p w14:paraId="1336125A" w14:textId="7CC21DCA" w:rsidR="00E51539"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393" w:name="_Toc87978201"/>
      <w:r w:rsidRPr="00C720E6">
        <w:rPr>
          <w:rFonts w:ascii="Segoe UI" w:eastAsia="Segoe UI Black" w:hAnsi="Segoe UI" w:cs="Segoe UI"/>
          <w:color w:val="009FE2"/>
          <w:sz w:val="22"/>
          <w:szCs w:val="22"/>
          <w:lang w:val="pt-PT" w:eastAsia="en-US"/>
        </w:rPr>
        <w:t>Nota 1</w:t>
      </w:r>
      <w:r w:rsidR="008D4A0F" w:rsidRPr="00C720E6">
        <w:rPr>
          <w:rFonts w:ascii="Segoe UI" w:eastAsia="Segoe UI Black" w:hAnsi="Segoe UI" w:cs="Segoe UI"/>
          <w:color w:val="009FE2"/>
          <w:sz w:val="22"/>
          <w:szCs w:val="22"/>
          <w:lang w:val="pt-PT" w:eastAsia="en-US"/>
        </w:rPr>
        <w:t>4</w:t>
      </w:r>
      <w:r w:rsidR="00E51539" w:rsidRPr="00C720E6">
        <w:rPr>
          <w:rFonts w:ascii="Segoe UI" w:eastAsia="Segoe UI Black" w:hAnsi="Segoe UI" w:cs="Segoe UI"/>
          <w:color w:val="009FE2"/>
          <w:sz w:val="22"/>
          <w:szCs w:val="22"/>
          <w:lang w:val="pt-PT" w:eastAsia="en-US"/>
        </w:rPr>
        <w:t xml:space="preserve"> </w:t>
      </w:r>
      <w:r w:rsidR="00A61F54" w:rsidRPr="00C720E6">
        <w:rPr>
          <w:rFonts w:ascii="Segoe UI" w:eastAsia="Segoe UI Black" w:hAnsi="Segoe UI" w:cs="Segoe UI"/>
          <w:color w:val="009FE2"/>
          <w:sz w:val="22"/>
          <w:szCs w:val="22"/>
          <w:lang w:val="pt-PT" w:eastAsia="en-US"/>
        </w:rPr>
        <w:t xml:space="preserve">- </w:t>
      </w:r>
      <w:r w:rsidR="00E51539" w:rsidRPr="00C720E6">
        <w:rPr>
          <w:rFonts w:ascii="Segoe UI" w:eastAsia="Segoe UI Black" w:hAnsi="Segoe UI" w:cs="Segoe UI"/>
          <w:color w:val="009FE2"/>
          <w:sz w:val="22"/>
          <w:szCs w:val="22"/>
          <w:lang w:val="pt-PT" w:eastAsia="en-US"/>
        </w:rPr>
        <w:t>Outros i</w:t>
      </w:r>
      <w:r w:rsidRPr="00C720E6">
        <w:rPr>
          <w:rFonts w:ascii="Segoe UI" w:eastAsia="Segoe UI Black" w:hAnsi="Segoe UI" w:cs="Segoe UI"/>
          <w:color w:val="009FE2"/>
          <w:sz w:val="22"/>
          <w:szCs w:val="22"/>
          <w:lang w:val="pt-PT" w:eastAsia="en-US"/>
        </w:rPr>
        <w:t>nvestimentos</w:t>
      </w:r>
      <w:bookmarkEnd w:id="377"/>
      <w:bookmarkEnd w:id="378"/>
      <w:bookmarkEnd w:id="379"/>
      <w:bookmarkEnd w:id="380"/>
      <w:bookmarkEnd w:id="381"/>
      <w:bookmarkEnd w:id="382"/>
      <w:bookmarkEnd w:id="383"/>
      <w:bookmarkEnd w:id="384"/>
      <w:bookmarkEnd w:id="385"/>
      <w:bookmarkEnd w:id="393"/>
      <w:r w:rsidRPr="00C720E6">
        <w:rPr>
          <w:rFonts w:ascii="Segoe UI" w:eastAsia="Segoe UI Black" w:hAnsi="Segoe UI" w:cs="Segoe UI"/>
          <w:color w:val="009FE2"/>
          <w:sz w:val="22"/>
          <w:szCs w:val="22"/>
          <w:lang w:val="pt-PT" w:eastAsia="en-US"/>
        </w:rPr>
        <w:t xml:space="preserve"> </w:t>
      </w:r>
    </w:p>
    <w:p w14:paraId="08565185" w14:textId="3590C587" w:rsidR="00461FCA" w:rsidRPr="00C720E6" w:rsidRDefault="00461FCA" w:rsidP="00461FCA">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607"/>
        <w:gridCol w:w="1670"/>
        <w:gridCol w:w="1221"/>
        <w:gridCol w:w="1028"/>
        <w:gridCol w:w="1668"/>
      </w:tblGrid>
      <w:tr w:rsidR="00C720E6" w:rsidRPr="00C720E6" w14:paraId="2869B9C1" w14:textId="77777777" w:rsidTr="00C720E6">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72364E60" w14:textId="77777777" w:rsidR="00C720E6" w:rsidRPr="008118AF" w:rsidRDefault="00C720E6" w:rsidP="00C720E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C720E6" w:rsidRPr="00C720E6" w14:paraId="64842708"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7B07E4C5" w14:textId="77777777" w:rsidR="00C720E6" w:rsidRPr="008118AF" w:rsidRDefault="00C720E6" w:rsidP="00C720E6">
            <w:pPr>
              <w:suppressAutoHyphens w:val="0"/>
              <w:jc w:val="center"/>
              <w:rPr>
                <w:rFonts w:ascii="Segoe UI" w:hAnsi="Segoe UI" w:cs="Segoe UI"/>
                <w:b/>
                <w:bCs/>
                <w:color w:val="009FE2"/>
                <w:sz w:val="14"/>
                <w:szCs w:val="14"/>
                <w:lang w:eastAsia="pt-BR"/>
              </w:rPr>
            </w:pP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78E05A97" w14:textId="77777777" w:rsidR="00C720E6" w:rsidRPr="008118AF" w:rsidRDefault="00C720E6" w:rsidP="00C720E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2004AF7" w14:textId="77777777" w:rsidR="00C720E6" w:rsidRPr="008118AF" w:rsidRDefault="00C720E6" w:rsidP="00C720E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Adições</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7048C629" w14:textId="77777777" w:rsidR="00C720E6" w:rsidRPr="008118AF" w:rsidRDefault="00C720E6" w:rsidP="00C720E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Baixas</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32E70A55" w14:textId="77777777" w:rsidR="00C720E6" w:rsidRPr="008118AF" w:rsidRDefault="00C720E6" w:rsidP="00C720E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r>
      <w:tr w:rsidR="00C720E6" w:rsidRPr="00C720E6" w14:paraId="0B4BCDB6"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3CDA5B09" w14:textId="77777777" w:rsidR="00C720E6" w:rsidRPr="008118AF" w:rsidRDefault="00C720E6" w:rsidP="00C720E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Incentivos fiscais, ações e cotas</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1FE34F26"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384</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E602757"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79D219D5"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0C35E982"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383</w:t>
            </w:r>
          </w:p>
        </w:tc>
      </w:tr>
      <w:tr w:rsidR="00C720E6" w:rsidRPr="00C720E6" w14:paraId="5921BCE1"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D3AC48F" w14:textId="77777777" w:rsidR="00C720E6" w:rsidRPr="008118AF" w:rsidRDefault="00C720E6" w:rsidP="00C720E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0293A59A"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7544BDF6"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 </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69388F56"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39DFC8A9"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75</w:t>
            </w:r>
          </w:p>
        </w:tc>
      </w:tr>
      <w:tr w:rsidR="00C720E6" w:rsidRPr="00C720E6" w14:paraId="3435A8FB"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7E57FA7F" w14:textId="77777777" w:rsidR="00C720E6" w:rsidRPr="008118AF" w:rsidRDefault="00C720E6" w:rsidP="00C720E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Subtotal</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1031D685" w14:textId="77777777" w:rsidR="00C720E6" w:rsidRPr="008118AF" w:rsidRDefault="00C720E6" w:rsidP="00C720E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433</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2FF73DF" w14:textId="77777777" w:rsidR="00C720E6" w:rsidRPr="008118AF" w:rsidRDefault="00C720E6" w:rsidP="00C720E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33</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7D0D1DC1" w14:textId="77777777" w:rsidR="00C720E6" w:rsidRPr="008118AF" w:rsidRDefault="00C720E6" w:rsidP="00C720E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7B3B7CF4" w14:textId="77777777" w:rsidR="00C720E6" w:rsidRPr="008118AF" w:rsidRDefault="00C720E6" w:rsidP="00C720E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458</w:t>
            </w:r>
          </w:p>
        </w:tc>
      </w:tr>
      <w:tr w:rsidR="00C720E6" w:rsidRPr="00C720E6" w14:paraId="0A851F29"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09A08745" w14:textId="77777777" w:rsidR="00C720E6" w:rsidRPr="008118AF" w:rsidRDefault="00C720E6" w:rsidP="00C720E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Ajuste ao valor recuperável</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6E720CA0"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285B368F"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4E48DD19"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5C56D70E" w14:textId="77777777" w:rsidR="00C720E6" w:rsidRPr="008118AF" w:rsidRDefault="00C720E6" w:rsidP="00C720E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(163)</w:t>
            </w:r>
          </w:p>
        </w:tc>
      </w:tr>
      <w:tr w:rsidR="00C720E6" w:rsidRPr="00C720E6" w14:paraId="6B2D3490"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28547192" w14:textId="77777777" w:rsidR="00C720E6" w:rsidRPr="008118AF" w:rsidRDefault="00C720E6" w:rsidP="00C720E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4A95AE2D" w14:textId="77777777" w:rsidR="00C720E6" w:rsidRPr="008118AF" w:rsidRDefault="00C720E6" w:rsidP="00C720E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284</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B47E0C4" w14:textId="77777777" w:rsidR="00C720E6" w:rsidRPr="008118AF" w:rsidRDefault="00C720E6" w:rsidP="00C720E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19</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3F86B909" w14:textId="77777777" w:rsidR="00C720E6" w:rsidRPr="008118AF" w:rsidRDefault="00C720E6" w:rsidP="00C720E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w:t>
            </w:r>
          </w:p>
        </w:tc>
        <w:tc>
          <w:tcPr>
            <w:tcW w:w="818" w:type="pct"/>
            <w:tcBorders>
              <w:top w:val="dotted" w:sz="4" w:space="0" w:color="000000"/>
              <w:left w:val="dotted" w:sz="4" w:space="0" w:color="000000"/>
              <w:bottom w:val="dotted" w:sz="4" w:space="0" w:color="000000"/>
              <w:right w:val="dotted" w:sz="4" w:space="0" w:color="000000"/>
            </w:tcBorders>
            <w:vAlign w:val="center"/>
            <w:hideMark/>
          </w:tcPr>
          <w:p w14:paraId="2E757599" w14:textId="77777777" w:rsidR="00C720E6" w:rsidRPr="00C720E6" w:rsidRDefault="00C720E6" w:rsidP="00C720E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295</w:t>
            </w:r>
          </w:p>
        </w:tc>
      </w:tr>
    </w:tbl>
    <w:p w14:paraId="6F977C1A" w14:textId="77777777" w:rsidR="00B47DA2" w:rsidRPr="00C720E6" w:rsidRDefault="00B47DA2" w:rsidP="00675DEB">
      <w:pPr>
        <w:pStyle w:val="BodyTextIndent1"/>
        <w:suppressAutoHyphens/>
        <w:rPr>
          <w:rFonts w:ascii="Segoe UI" w:hAnsi="Segoe UI" w:cs="Segoe UI"/>
          <w:sz w:val="14"/>
          <w:szCs w:val="14"/>
        </w:rPr>
      </w:pPr>
    </w:p>
    <w:tbl>
      <w:tblPr>
        <w:tblW w:w="5000" w:type="pct"/>
        <w:tblCellMar>
          <w:top w:w="15" w:type="dxa"/>
          <w:left w:w="15" w:type="dxa"/>
          <w:bottom w:w="15" w:type="dxa"/>
          <w:right w:w="15" w:type="dxa"/>
        </w:tblCellMar>
        <w:tblLook w:val="04A0" w:firstRow="1" w:lastRow="0" w:firstColumn="1" w:lastColumn="0" w:noHBand="0" w:noVBand="1"/>
      </w:tblPr>
      <w:tblGrid>
        <w:gridCol w:w="4607"/>
        <w:gridCol w:w="1670"/>
        <w:gridCol w:w="1221"/>
        <w:gridCol w:w="1028"/>
        <w:gridCol w:w="1668"/>
      </w:tblGrid>
      <w:tr w:rsidR="00C720E6" w14:paraId="0EECF72C" w14:textId="77777777" w:rsidTr="00C720E6">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2AC2D187" w14:textId="77777777" w:rsidR="00C720E6" w:rsidRDefault="00C720E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BRB – Consolidado</w:t>
            </w:r>
          </w:p>
        </w:tc>
      </w:tr>
      <w:tr w:rsidR="00C720E6" w14:paraId="0452813C"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33D2FF45" w14:textId="77777777" w:rsidR="00C720E6" w:rsidRDefault="00C720E6">
            <w:pPr>
              <w:jc w:val="center"/>
              <w:rPr>
                <w:rFonts w:ascii="Segoe UI" w:hAnsi="Segoe UI" w:cs="Segoe UI"/>
                <w:b/>
                <w:bCs/>
                <w:color w:val="009FE2"/>
                <w:sz w:val="14"/>
                <w:szCs w:val="14"/>
              </w:rPr>
            </w:pP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4097BAF4" w14:textId="77777777" w:rsidR="00C720E6" w:rsidRDefault="00C720E6">
            <w:pPr>
              <w:jc w:val="center"/>
              <w:rPr>
                <w:rFonts w:ascii="Segoe UI" w:hAnsi="Segoe UI" w:cs="Segoe UI"/>
                <w:b/>
                <w:bCs/>
                <w:color w:val="009FE2"/>
                <w:sz w:val="14"/>
                <w:szCs w:val="14"/>
              </w:rPr>
            </w:pPr>
            <w:r>
              <w:rPr>
                <w:rFonts w:ascii="Segoe UI" w:hAnsi="Segoe UI" w:cs="Segoe UI"/>
                <w:b/>
                <w:bCs/>
                <w:color w:val="009FE2"/>
                <w:sz w:val="14"/>
                <w:szCs w:val="14"/>
              </w:rPr>
              <w:t>31.12.2020</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7EC0805" w14:textId="77777777" w:rsidR="00C720E6" w:rsidRDefault="00C720E6">
            <w:pPr>
              <w:jc w:val="center"/>
              <w:rPr>
                <w:rFonts w:ascii="Segoe UI" w:hAnsi="Segoe UI" w:cs="Segoe UI"/>
                <w:b/>
                <w:bCs/>
                <w:color w:val="009FE2"/>
                <w:sz w:val="14"/>
                <w:szCs w:val="14"/>
              </w:rPr>
            </w:pPr>
            <w:r>
              <w:rPr>
                <w:rFonts w:ascii="Segoe UI" w:hAnsi="Segoe UI" w:cs="Segoe UI"/>
                <w:b/>
                <w:bCs/>
                <w:color w:val="009FE2"/>
                <w:sz w:val="14"/>
                <w:szCs w:val="14"/>
              </w:rPr>
              <w:t>Adições</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54FC7870" w14:textId="77777777" w:rsidR="00C720E6" w:rsidRDefault="00C720E6">
            <w:pPr>
              <w:jc w:val="center"/>
              <w:rPr>
                <w:rFonts w:ascii="Segoe UI" w:hAnsi="Segoe UI" w:cs="Segoe UI"/>
                <w:b/>
                <w:bCs/>
                <w:color w:val="009FE2"/>
                <w:sz w:val="14"/>
                <w:szCs w:val="14"/>
              </w:rPr>
            </w:pPr>
            <w:r>
              <w:rPr>
                <w:rFonts w:ascii="Segoe UI" w:hAnsi="Segoe UI" w:cs="Segoe UI"/>
                <w:b/>
                <w:bCs/>
                <w:color w:val="009FE2"/>
                <w:sz w:val="14"/>
                <w:szCs w:val="14"/>
              </w:rPr>
              <w:t>Baixas</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74A54B9B" w14:textId="77777777" w:rsidR="00C720E6" w:rsidRDefault="00C720E6">
            <w:pPr>
              <w:jc w:val="center"/>
              <w:rPr>
                <w:rFonts w:ascii="Segoe UI" w:hAnsi="Segoe UI" w:cs="Segoe UI"/>
                <w:b/>
                <w:bCs/>
                <w:color w:val="009FE2"/>
                <w:sz w:val="14"/>
                <w:szCs w:val="14"/>
              </w:rPr>
            </w:pPr>
            <w:r>
              <w:rPr>
                <w:rFonts w:ascii="Segoe UI" w:hAnsi="Segoe UI" w:cs="Segoe UI"/>
                <w:b/>
                <w:bCs/>
                <w:color w:val="009FE2"/>
                <w:sz w:val="14"/>
                <w:szCs w:val="14"/>
              </w:rPr>
              <w:t>31.12.2021</w:t>
            </w:r>
          </w:p>
        </w:tc>
      </w:tr>
      <w:tr w:rsidR="00C720E6" w14:paraId="3C68CC2B"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C347B17" w14:textId="77777777" w:rsidR="00C720E6" w:rsidRDefault="00C720E6">
            <w:pPr>
              <w:rPr>
                <w:rFonts w:ascii="Segoe UI" w:hAnsi="Segoe UI" w:cs="Segoe UI"/>
                <w:color w:val="7E7E7E"/>
                <w:sz w:val="14"/>
                <w:szCs w:val="14"/>
              </w:rPr>
            </w:pPr>
            <w:r>
              <w:rPr>
                <w:rFonts w:ascii="Segoe UI" w:hAnsi="Segoe UI" w:cs="Segoe UI"/>
                <w:color w:val="7E7E7E"/>
                <w:sz w:val="14"/>
                <w:szCs w:val="14"/>
              </w:rPr>
              <w:t>Incentivos fiscais, ações e cotas</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34630636"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409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5F20BF9"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41C23ECD"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(26)</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53F0152A"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383</w:t>
            </w:r>
          </w:p>
        </w:tc>
      </w:tr>
      <w:tr w:rsidR="00C720E6" w14:paraId="7B907D32"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1B6D5448" w14:textId="77777777" w:rsidR="00C720E6" w:rsidRDefault="00C720E6">
            <w:pPr>
              <w:rPr>
                <w:rFonts w:ascii="Segoe UI" w:hAnsi="Segoe UI" w:cs="Segoe UI"/>
                <w:color w:val="7E7E7E"/>
                <w:sz w:val="14"/>
                <w:szCs w:val="14"/>
              </w:rPr>
            </w:pPr>
            <w:r>
              <w:rPr>
                <w:rFonts w:ascii="Segoe UI" w:hAnsi="Segoe UI" w:cs="Segoe UI"/>
                <w:color w:val="7E7E7E"/>
                <w:sz w:val="14"/>
                <w:szCs w:val="14"/>
              </w:rPr>
              <w:t>Propriedade para investimento(1)</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4C470CA5"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2.264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CBD0283"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5A163CFF"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222EE193"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2.264</w:t>
            </w:r>
          </w:p>
        </w:tc>
      </w:tr>
      <w:tr w:rsidR="00C720E6" w14:paraId="4D2F69A6"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711FDB3A" w14:textId="77777777" w:rsidR="00C720E6" w:rsidRDefault="00C720E6">
            <w:pPr>
              <w:rPr>
                <w:rFonts w:ascii="Segoe UI" w:hAnsi="Segoe UI" w:cs="Segoe UI"/>
                <w:color w:val="7E7E7E"/>
                <w:sz w:val="14"/>
                <w:szCs w:val="14"/>
              </w:rPr>
            </w:pPr>
            <w:r>
              <w:rPr>
                <w:rFonts w:ascii="Segoe UI" w:hAnsi="Segoe UI" w:cs="Segoe UI"/>
                <w:color w:val="7E7E7E"/>
                <w:sz w:val="14"/>
                <w:szCs w:val="14"/>
              </w:rPr>
              <w:t>Outros</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6E2A27D8"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125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2477956"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33 </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6B06B96C"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(7)</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7C0454A0"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151</w:t>
            </w:r>
          </w:p>
        </w:tc>
      </w:tr>
      <w:tr w:rsidR="00C720E6" w14:paraId="757D82EF"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2EF4D1F5" w14:textId="77777777" w:rsidR="00C720E6" w:rsidRDefault="00C720E6">
            <w:pPr>
              <w:rPr>
                <w:rFonts w:ascii="Segoe UI" w:hAnsi="Segoe UI" w:cs="Segoe UI"/>
                <w:b/>
                <w:bCs/>
                <w:color w:val="7E7E7E"/>
                <w:sz w:val="14"/>
                <w:szCs w:val="14"/>
              </w:rPr>
            </w:pPr>
            <w:r>
              <w:rPr>
                <w:rFonts w:ascii="Segoe UI" w:hAnsi="Segoe UI" w:cs="Segoe UI"/>
                <w:b/>
                <w:bCs/>
                <w:color w:val="7E7E7E"/>
                <w:sz w:val="14"/>
                <w:szCs w:val="14"/>
              </w:rPr>
              <w:t>Subtotal</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012776E1" w14:textId="77777777" w:rsidR="00C720E6" w:rsidRDefault="00C720E6" w:rsidP="00B306B7">
            <w:pPr>
              <w:ind w:right="57"/>
              <w:jc w:val="right"/>
              <w:rPr>
                <w:rFonts w:ascii="Segoe UI" w:hAnsi="Segoe UI" w:cs="Segoe UI"/>
                <w:b/>
                <w:bCs/>
                <w:color w:val="7E7E7E"/>
                <w:sz w:val="14"/>
                <w:szCs w:val="14"/>
              </w:rPr>
            </w:pPr>
            <w:r>
              <w:rPr>
                <w:rFonts w:ascii="Segoe UI" w:hAnsi="Segoe UI" w:cs="Segoe UI"/>
                <w:b/>
                <w:bCs/>
                <w:color w:val="7E7E7E"/>
                <w:sz w:val="14"/>
                <w:szCs w:val="14"/>
              </w:rPr>
              <w:t>2.798</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208452B" w14:textId="77777777" w:rsidR="00C720E6" w:rsidRDefault="00C720E6" w:rsidP="00B306B7">
            <w:pPr>
              <w:ind w:right="57"/>
              <w:jc w:val="right"/>
              <w:rPr>
                <w:rFonts w:ascii="Segoe UI" w:hAnsi="Segoe UI" w:cs="Segoe UI"/>
                <w:b/>
                <w:bCs/>
                <w:color w:val="7E7E7E"/>
                <w:sz w:val="14"/>
                <w:szCs w:val="14"/>
              </w:rPr>
            </w:pPr>
            <w:r>
              <w:rPr>
                <w:rFonts w:ascii="Segoe UI" w:hAnsi="Segoe UI" w:cs="Segoe UI"/>
                <w:b/>
                <w:bCs/>
                <w:color w:val="7E7E7E"/>
                <w:sz w:val="14"/>
                <w:szCs w:val="14"/>
              </w:rPr>
              <w:t>33</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72525BA2" w14:textId="77777777" w:rsidR="00C720E6" w:rsidRDefault="00C720E6" w:rsidP="00B306B7">
            <w:pPr>
              <w:ind w:right="57"/>
              <w:jc w:val="right"/>
              <w:rPr>
                <w:rFonts w:ascii="Segoe UI" w:hAnsi="Segoe UI" w:cs="Segoe UI"/>
                <w:b/>
                <w:bCs/>
                <w:color w:val="7E7E7E"/>
                <w:sz w:val="14"/>
                <w:szCs w:val="14"/>
              </w:rPr>
            </w:pPr>
            <w:r>
              <w:rPr>
                <w:rFonts w:ascii="Segoe UI" w:hAnsi="Segoe UI" w:cs="Segoe UI"/>
                <w:b/>
                <w:bCs/>
                <w:color w:val="7E7E7E"/>
                <w:sz w:val="14"/>
                <w:szCs w:val="14"/>
              </w:rPr>
              <w:t>(33)</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5C92596D" w14:textId="77777777" w:rsidR="00C720E6" w:rsidRDefault="00C720E6" w:rsidP="00B306B7">
            <w:pPr>
              <w:ind w:right="57"/>
              <w:jc w:val="right"/>
              <w:rPr>
                <w:rFonts w:ascii="Segoe UI" w:hAnsi="Segoe UI" w:cs="Segoe UI"/>
                <w:b/>
                <w:bCs/>
                <w:color w:val="7E7E7E"/>
                <w:sz w:val="14"/>
                <w:szCs w:val="14"/>
              </w:rPr>
            </w:pPr>
            <w:r>
              <w:rPr>
                <w:rFonts w:ascii="Segoe UI" w:hAnsi="Segoe UI" w:cs="Segoe UI"/>
                <w:b/>
                <w:bCs/>
                <w:color w:val="7E7E7E"/>
                <w:sz w:val="14"/>
                <w:szCs w:val="14"/>
              </w:rPr>
              <w:t>2.798</w:t>
            </w:r>
          </w:p>
        </w:tc>
      </w:tr>
      <w:tr w:rsidR="00C720E6" w14:paraId="21CEF309"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B1510F2" w14:textId="77777777" w:rsidR="00C720E6" w:rsidRDefault="00C720E6">
            <w:pPr>
              <w:rPr>
                <w:rFonts w:ascii="Segoe UI" w:hAnsi="Segoe UI" w:cs="Segoe UI"/>
                <w:color w:val="7E7E7E"/>
                <w:sz w:val="14"/>
                <w:szCs w:val="14"/>
              </w:rPr>
            </w:pPr>
            <w:r>
              <w:rPr>
                <w:rFonts w:ascii="Segoe UI" w:hAnsi="Segoe UI" w:cs="Segoe UI"/>
                <w:color w:val="7E7E7E"/>
                <w:sz w:val="14"/>
                <w:szCs w:val="14"/>
              </w:rPr>
              <w:t>Ajuste ao valor recuperável</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2237F326"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(150)</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777CD8C"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(14)</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2A155E69"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10D3A0DD"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(164)</w:t>
            </w:r>
          </w:p>
        </w:tc>
      </w:tr>
      <w:tr w:rsidR="00C720E6" w14:paraId="4826D6EA"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1B4E7551" w14:textId="77777777" w:rsidR="00C720E6" w:rsidRDefault="00C720E6">
            <w:pPr>
              <w:rPr>
                <w:rFonts w:ascii="Segoe UI" w:hAnsi="Segoe UI" w:cs="Segoe UI"/>
                <w:color w:val="7E7E7E"/>
                <w:sz w:val="14"/>
                <w:szCs w:val="14"/>
              </w:rPr>
            </w:pPr>
            <w:r>
              <w:rPr>
                <w:rFonts w:ascii="Segoe UI" w:hAnsi="Segoe UI" w:cs="Segoe UI"/>
                <w:color w:val="7E7E7E"/>
                <w:sz w:val="14"/>
                <w:szCs w:val="14"/>
              </w:rPr>
              <w:t>Depreciação acumulada(1)</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2BF75E1F"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(165)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BE29FDB"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(104)</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501B712B"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 xml:space="preserve"> 25 </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47D16BF1" w14:textId="77777777" w:rsidR="00C720E6" w:rsidRDefault="00C720E6" w:rsidP="00B306B7">
            <w:pPr>
              <w:ind w:right="57"/>
              <w:jc w:val="right"/>
              <w:rPr>
                <w:rFonts w:ascii="Segoe UI" w:hAnsi="Segoe UI" w:cs="Segoe UI"/>
                <w:color w:val="7E7E7E"/>
                <w:sz w:val="14"/>
                <w:szCs w:val="14"/>
              </w:rPr>
            </w:pPr>
            <w:r>
              <w:rPr>
                <w:rFonts w:ascii="Segoe UI" w:hAnsi="Segoe UI" w:cs="Segoe UI"/>
                <w:color w:val="7E7E7E"/>
                <w:sz w:val="14"/>
                <w:szCs w:val="14"/>
              </w:rPr>
              <w:t>(244)</w:t>
            </w:r>
          </w:p>
        </w:tc>
      </w:tr>
      <w:tr w:rsidR="00C720E6" w14:paraId="35547918" w14:textId="77777777" w:rsidTr="00C720E6">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150FAB19" w14:textId="77777777" w:rsidR="00C720E6" w:rsidRDefault="00C720E6">
            <w:pPr>
              <w:rPr>
                <w:rFonts w:ascii="Segoe UI" w:hAnsi="Segoe UI" w:cs="Segoe UI"/>
                <w:b/>
                <w:bCs/>
                <w:color w:val="009FE2"/>
                <w:sz w:val="14"/>
                <w:szCs w:val="14"/>
              </w:rPr>
            </w:pPr>
            <w:r>
              <w:rPr>
                <w:rFonts w:ascii="Segoe UI" w:hAnsi="Segoe UI" w:cs="Segoe UI"/>
                <w:b/>
                <w:bCs/>
                <w:color w:val="009FE2"/>
                <w:sz w:val="14"/>
                <w:szCs w:val="14"/>
              </w:rPr>
              <w:t>Total</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15239AA1" w14:textId="77777777" w:rsidR="00C720E6" w:rsidRDefault="00C720E6" w:rsidP="00B306B7">
            <w:pPr>
              <w:ind w:right="57"/>
              <w:jc w:val="right"/>
              <w:rPr>
                <w:rFonts w:ascii="Segoe UI" w:hAnsi="Segoe UI" w:cs="Segoe UI"/>
                <w:b/>
                <w:bCs/>
                <w:color w:val="009FE2"/>
                <w:sz w:val="14"/>
                <w:szCs w:val="14"/>
              </w:rPr>
            </w:pPr>
            <w:r>
              <w:rPr>
                <w:rFonts w:ascii="Segoe UI" w:hAnsi="Segoe UI" w:cs="Segoe UI"/>
                <w:b/>
                <w:bCs/>
                <w:color w:val="009FE2"/>
                <w:sz w:val="14"/>
                <w:szCs w:val="14"/>
              </w:rPr>
              <w:t>2.483</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1EFBCFA" w14:textId="77777777" w:rsidR="00C720E6" w:rsidRDefault="00C720E6" w:rsidP="00B306B7">
            <w:pPr>
              <w:ind w:right="57"/>
              <w:jc w:val="right"/>
              <w:rPr>
                <w:rFonts w:ascii="Segoe UI" w:hAnsi="Segoe UI" w:cs="Segoe UI"/>
                <w:b/>
                <w:bCs/>
                <w:color w:val="009FE2"/>
                <w:sz w:val="14"/>
                <w:szCs w:val="14"/>
              </w:rPr>
            </w:pPr>
            <w:r>
              <w:rPr>
                <w:rFonts w:ascii="Segoe UI" w:hAnsi="Segoe UI" w:cs="Segoe UI"/>
                <w:b/>
                <w:bCs/>
                <w:color w:val="009FE2"/>
                <w:sz w:val="14"/>
                <w:szCs w:val="14"/>
              </w:rPr>
              <w:t>(85)</w:t>
            </w:r>
          </w:p>
        </w:tc>
        <w:tc>
          <w:tcPr>
            <w:tcW w:w="504" w:type="pct"/>
            <w:tcBorders>
              <w:top w:val="dotted" w:sz="4" w:space="0" w:color="000000"/>
              <w:left w:val="dotted" w:sz="4" w:space="0" w:color="000000"/>
              <w:bottom w:val="dotted" w:sz="4" w:space="0" w:color="000000"/>
              <w:right w:val="dotted" w:sz="4" w:space="0" w:color="000000"/>
            </w:tcBorders>
            <w:vAlign w:val="center"/>
            <w:hideMark/>
          </w:tcPr>
          <w:p w14:paraId="353175EC" w14:textId="77777777" w:rsidR="00C720E6" w:rsidRDefault="00C720E6" w:rsidP="00B306B7">
            <w:pPr>
              <w:ind w:right="57"/>
              <w:jc w:val="right"/>
              <w:rPr>
                <w:rFonts w:ascii="Segoe UI" w:hAnsi="Segoe UI" w:cs="Segoe UI"/>
                <w:color w:val="009FE2"/>
                <w:sz w:val="14"/>
                <w:szCs w:val="14"/>
              </w:rPr>
            </w:pPr>
            <w:r>
              <w:rPr>
                <w:rFonts w:ascii="Segoe UI" w:hAnsi="Segoe UI" w:cs="Segoe UI"/>
                <w:color w:val="009FE2"/>
                <w:sz w:val="14"/>
                <w:szCs w:val="14"/>
              </w:rPr>
              <w:t>(8)</w:t>
            </w:r>
          </w:p>
        </w:tc>
        <w:tc>
          <w:tcPr>
            <w:tcW w:w="819" w:type="pct"/>
            <w:tcBorders>
              <w:top w:val="dotted" w:sz="4" w:space="0" w:color="000000"/>
              <w:left w:val="dotted" w:sz="4" w:space="0" w:color="000000"/>
              <w:bottom w:val="dotted" w:sz="4" w:space="0" w:color="000000"/>
              <w:right w:val="dotted" w:sz="4" w:space="0" w:color="000000"/>
            </w:tcBorders>
            <w:vAlign w:val="center"/>
            <w:hideMark/>
          </w:tcPr>
          <w:p w14:paraId="4585B3EE" w14:textId="77777777" w:rsidR="00C720E6" w:rsidRDefault="00C720E6" w:rsidP="00B306B7">
            <w:pPr>
              <w:ind w:right="57"/>
              <w:jc w:val="right"/>
              <w:rPr>
                <w:rFonts w:ascii="Segoe UI" w:hAnsi="Segoe UI" w:cs="Segoe UI"/>
                <w:b/>
                <w:bCs/>
                <w:color w:val="009FE2"/>
                <w:sz w:val="14"/>
                <w:szCs w:val="14"/>
              </w:rPr>
            </w:pPr>
            <w:r>
              <w:rPr>
                <w:rFonts w:ascii="Segoe UI" w:hAnsi="Segoe UI" w:cs="Segoe UI"/>
                <w:b/>
                <w:bCs/>
                <w:color w:val="009FE2"/>
                <w:sz w:val="14"/>
                <w:szCs w:val="14"/>
              </w:rPr>
              <w:t>2.390</w:t>
            </w:r>
          </w:p>
        </w:tc>
      </w:tr>
    </w:tbl>
    <w:p w14:paraId="30AA1BEE" w14:textId="04B65A13" w:rsidR="00E51539" w:rsidRPr="00C720E6" w:rsidRDefault="00C720E6" w:rsidP="00675DEB">
      <w:pPr>
        <w:pStyle w:val="BodyTextIndent1"/>
        <w:suppressAutoHyphens/>
        <w:rPr>
          <w:rFonts w:ascii="Segoe UI" w:hAnsi="Segoe UI" w:cs="Segoe UI"/>
          <w:color w:val="7E7E7E"/>
          <w:sz w:val="14"/>
          <w:szCs w:val="14"/>
        </w:rPr>
      </w:pPr>
      <w:r w:rsidRPr="00C720E6">
        <w:rPr>
          <w:rFonts w:ascii="Segoe UI" w:hAnsi="Segoe UI" w:cs="Segoe UI"/>
          <w:color w:val="7E7E7E"/>
          <w:sz w:val="14"/>
          <w:szCs w:val="14"/>
        </w:rPr>
        <w:t xml:space="preserve"> </w:t>
      </w:r>
      <w:r w:rsidR="00E51539" w:rsidRPr="00C720E6">
        <w:rPr>
          <w:rFonts w:ascii="Segoe UI" w:hAnsi="Segoe UI" w:cs="Segoe UI"/>
          <w:color w:val="7E7E7E"/>
          <w:sz w:val="14"/>
          <w:szCs w:val="14"/>
        </w:rPr>
        <w:t>(1)</w:t>
      </w:r>
      <w:r w:rsidR="00D345D2" w:rsidRPr="00C720E6">
        <w:rPr>
          <w:rFonts w:ascii="Segoe UI" w:hAnsi="Segoe UI" w:cs="Segoe UI"/>
          <w:color w:val="7E7E7E"/>
          <w:sz w:val="14"/>
          <w:szCs w:val="14"/>
        </w:rPr>
        <w:t xml:space="preserve"> </w:t>
      </w:r>
      <w:r w:rsidR="009E1176" w:rsidRPr="00C720E6">
        <w:rPr>
          <w:rFonts w:ascii="Segoe UI" w:hAnsi="Segoe UI" w:cs="Segoe UI"/>
          <w:color w:val="7E7E7E"/>
          <w:sz w:val="14"/>
          <w:szCs w:val="14"/>
        </w:rPr>
        <w:t>p</w:t>
      </w:r>
      <w:r w:rsidR="00E51539" w:rsidRPr="00C720E6">
        <w:rPr>
          <w:rFonts w:ascii="Segoe UI" w:hAnsi="Segoe UI" w:cs="Segoe UI"/>
          <w:color w:val="7E7E7E"/>
          <w:sz w:val="14"/>
          <w:szCs w:val="14"/>
        </w:rPr>
        <w:t>ropriedade para investimento da BRB</w:t>
      </w:r>
      <w:r w:rsidR="00E51539" w:rsidRPr="00C720E6">
        <w:rPr>
          <w:rFonts w:ascii="Segoe UI" w:eastAsia="Verdana" w:hAnsi="Segoe UI" w:cs="Segoe UI"/>
          <w:color w:val="7E7E7E"/>
          <w:sz w:val="14"/>
          <w:szCs w:val="14"/>
        </w:rPr>
        <w:t xml:space="preserve"> – </w:t>
      </w:r>
      <w:r w:rsidR="00E51539" w:rsidRPr="00C720E6">
        <w:rPr>
          <w:rFonts w:ascii="Segoe UI" w:hAnsi="Segoe UI" w:cs="Segoe UI"/>
          <w:color w:val="7E7E7E"/>
          <w:sz w:val="14"/>
          <w:szCs w:val="14"/>
        </w:rPr>
        <w:t>Administradora</w:t>
      </w:r>
      <w:r w:rsidR="00E51539" w:rsidRPr="00C720E6">
        <w:rPr>
          <w:rFonts w:ascii="Segoe UI" w:eastAsia="Verdana" w:hAnsi="Segoe UI" w:cs="Segoe UI"/>
          <w:color w:val="7E7E7E"/>
          <w:sz w:val="14"/>
          <w:szCs w:val="14"/>
        </w:rPr>
        <w:t xml:space="preserve"> </w:t>
      </w:r>
      <w:r w:rsidR="00E51539" w:rsidRPr="00C720E6">
        <w:rPr>
          <w:rFonts w:ascii="Segoe UI" w:hAnsi="Segoe UI" w:cs="Segoe UI"/>
          <w:color w:val="7E7E7E"/>
          <w:sz w:val="14"/>
          <w:szCs w:val="14"/>
        </w:rPr>
        <w:t>e</w:t>
      </w:r>
      <w:r w:rsidR="00E51539" w:rsidRPr="00C720E6">
        <w:rPr>
          <w:rFonts w:ascii="Segoe UI" w:eastAsia="Verdana" w:hAnsi="Segoe UI" w:cs="Segoe UI"/>
          <w:color w:val="7E7E7E"/>
          <w:sz w:val="14"/>
          <w:szCs w:val="14"/>
        </w:rPr>
        <w:t xml:space="preserve"> </w:t>
      </w:r>
      <w:r w:rsidR="00E51539" w:rsidRPr="00C720E6">
        <w:rPr>
          <w:rFonts w:ascii="Segoe UI" w:hAnsi="Segoe UI" w:cs="Segoe UI"/>
          <w:color w:val="7E7E7E"/>
          <w:sz w:val="14"/>
          <w:szCs w:val="14"/>
        </w:rPr>
        <w:t>Corretora</w:t>
      </w:r>
      <w:r w:rsidR="00E51539" w:rsidRPr="00C720E6">
        <w:rPr>
          <w:rFonts w:ascii="Segoe UI" w:eastAsia="Verdana" w:hAnsi="Segoe UI" w:cs="Segoe UI"/>
          <w:color w:val="7E7E7E"/>
          <w:sz w:val="14"/>
          <w:szCs w:val="14"/>
        </w:rPr>
        <w:t xml:space="preserve"> </w:t>
      </w:r>
      <w:r w:rsidR="00E51539" w:rsidRPr="00C720E6">
        <w:rPr>
          <w:rFonts w:ascii="Segoe UI" w:hAnsi="Segoe UI" w:cs="Segoe UI"/>
          <w:color w:val="7E7E7E"/>
          <w:sz w:val="14"/>
          <w:szCs w:val="14"/>
        </w:rPr>
        <w:t>de</w:t>
      </w:r>
      <w:r w:rsidR="00E51539" w:rsidRPr="00C720E6">
        <w:rPr>
          <w:rFonts w:ascii="Segoe UI" w:eastAsia="Verdana" w:hAnsi="Segoe UI" w:cs="Segoe UI"/>
          <w:color w:val="7E7E7E"/>
          <w:sz w:val="14"/>
          <w:szCs w:val="14"/>
        </w:rPr>
        <w:t xml:space="preserve"> </w:t>
      </w:r>
      <w:r w:rsidR="00E51539" w:rsidRPr="00C720E6">
        <w:rPr>
          <w:rFonts w:ascii="Segoe UI" w:hAnsi="Segoe UI" w:cs="Segoe UI"/>
          <w:color w:val="7E7E7E"/>
          <w:sz w:val="14"/>
          <w:szCs w:val="14"/>
        </w:rPr>
        <w:t>Seguros</w:t>
      </w:r>
      <w:r w:rsidR="00E51539" w:rsidRPr="00C720E6">
        <w:rPr>
          <w:rFonts w:ascii="Segoe UI" w:eastAsia="Verdana" w:hAnsi="Segoe UI" w:cs="Segoe UI"/>
          <w:color w:val="7E7E7E"/>
          <w:sz w:val="14"/>
          <w:szCs w:val="14"/>
        </w:rPr>
        <w:t xml:space="preserve"> </w:t>
      </w:r>
      <w:r w:rsidR="00E51539" w:rsidRPr="00C720E6">
        <w:rPr>
          <w:rFonts w:ascii="Segoe UI" w:hAnsi="Segoe UI" w:cs="Segoe UI"/>
          <w:color w:val="7E7E7E"/>
          <w:sz w:val="14"/>
          <w:szCs w:val="14"/>
        </w:rPr>
        <w:t>S.A. avaliada pelo método de custo com depreciação linear à taxa de 4%.</w:t>
      </w:r>
    </w:p>
    <w:p w14:paraId="33F3226A" w14:textId="77777777" w:rsidR="00247900" w:rsidRPr="00C720E6" w:rsidRDefault="00247900" w:rsidP="00675DEB">
      <w:pPr>
        <w:rPr>
          <w:rFonts w:ascii="Segoe UI" w:hAnsi="Segoe UI" w:cs="Segoe UI"/>
          <w:sz w:val="20"/>
        </w:rPr>
      </w:pPr>
    </w:p>
    <w:p w14:paraId="1CF4637F" w14:textId="21E44C87" w:rsidR="008E1678" w:rsidRPr="00C720E6" w:rsidRDefault="00E51539" w:rsidP="00675DEB">
      <w:pPr>
        <w:pStyle w:val="Ttulo1"/>
        <w:numPr>
          <w:ilvl w:val="0"/>
          <w:numId w:val="0"/>
        </w:numPr>
        <w:jc w:val="both"/>
        <w:rPr>
          <w:rFonts w:ascii="Segoe UI" w:eastAsia="Segoe UI Black" w:hAnsi="Segoe UI" w:cs="Segoe UI"/>
          <w:color w:val="009FE2"/>
          <w:sz w:val="22"/>
          <w:szCs w:val="22"/>
          <w:lang w:val="pt-PT" w:eastAsia="en-US"/>
        </w:rPr>
      </w:pPr>
      <w:bookmarkStart w:id="394" w:name="_Toc39527075"/>
      <w:bookmarkStart w:id="395" w:name="_Toc39849989"/>
      <w:bookmarkStart w:id="396" w:name="_Toc47436626"/>
      <w:bookmarkStart w:id="397" w:name="_Toc47649705"/>
      <w:bookmarkStart w:id="398" w:name="_Toc47649968"/>
      <w:bookmarkStart w:id="399" w:name="_Toc48252844"/>
      <w:bookmarkStart w:id="400" w:name="_Toc63088432"/>
      <w:bookmarkStart w:id="401" w:name="_Toc70953652"/>
      <w:bookmarkStart w:id="402" w:name="_Toc79436410"/>
      <w:bookmarkStart w:id="403" w:name="_Toc87978202"/>
      <w:r w:rsidRPr="00C720E6">
        <w:rPr>
          <w:rFonts w:ascii="Segoe UI" w:eastAsia="Segoe UI Black" w:hAnsi="Segoe UI" w:cs="Segoe UI"/>
          <w:color w:val="009FE2"/>
          <w:sz w:val="22"/>
          <w:szCs w:val="22"/>
          <w:lang w:val="pt-PT" w:eastAsia="en-US"/>
        </w:rPr>
        <w:t>Nota 1</w:t>
      </w:r>
      <w:r w:rsidR="008D4A0F" w:rsidRPr="00C720E6">
        <w:rPr>
          <w:rFonts w:ascii="Segoe UI" w:eastAsia="Segoe UI Black" w:hAnsi="Segoe UI" w:cs="Segoe UI"/>
          <w:color w:val="009FE2"/>
          <w:sz w:val="22"/>
          <w:szCs w:val="22"/>
          <w:lang w:val="pt-PT" w:eastAsia="en-US"/>
        </w:rPr>
        <w:t>5</w:t>
      </w:r>
      <w:r w:rsidRPr="00C720E6">
        <w:rPr>
          <w:rFonts w:ascii="Segoe UI" w:eastAsia="Segoe UI Black" w:hAnsi="Segoe UI" w:cs="Segoe UI"/>
          <w:color w:val="009FE2"/>
          <w:sz w:val="22"/>
          <w:szCs w:val="22"/>
          <w:lang w:val="pt-PT" w:eastAsia="en-US"/>
        </w:rPr>
        <w:t xml:space="preserve"> </w:t>
      </w:r>
      <w:r w:rsidR="00A61F54"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 xml:space="preserve">Investimentos em </w:t>
      </w:r>
      <w:r w:rsidR="003B0D97">
        <w:rPr>
          <w:rFonts w:ascii="Segoe UI" w:eastAsia="Segoe UI Black" w:hAnsi="Segoe UI" w:cs="Segoe UI"/>
          <w:color w:val="009FE2"/>
          <w:sz w:val="22"/>
          <w:szCs w:val="22"/>
          <w:lang w:val="pt-PT" w:eastAsia="en-US"/>
        </w:rPr>
        <w:t xml:space="preserve">coligadas e </w:t>
      </w:r>
      <w:r w:rsidRPr="00C720E6">
        <w:rPr>
          <w:rFonts w:ascii="Segoe UI" w:eastAsia="Segoe UI Black" w:hAnsi="Segoe UI" w:cs="Segoe UI"/>
          <w:color w:val="009FE2"/>
          <w:sz w:val="22"/>
          <w:szCs w:val="22"/>
          <w:lang w:val="pt-PT" w:eastAsia="en-US"/>
        </w:rPr>
        <w:t>controladas no país</w:t>
      </w:r>
      <w:bookmarkEnd w:id="386"/>
      <w:bookmarkEnd w:id="387"/>
      <w:bookmarkEnd w:id="388"/>
      <w:bookmarkEnd w:id="389"/>
      <w:bookmarkEnd w:id="390"/>
      <w:bookmarkEnd w:id="391"/>
      <w:bookmarkEnd w:id="392"/>
      <w:bookmarkEnd w:id="394"/>
      <w:bookmarkEnd w:id="395"/>
      <w:bookmarkEnd w:id="396"/>
      <w:bookmarkEnd w:id="397"/>
      <w:bookmarkEnd w:id="398"/>
      <w:bookmarkEnd w:id="399"/>
      <w:bookmarkEnd w:id="400"/>
      <w:bookmarkEnd w:id="401"/>
      <w:bookmarkEnd w:id="402"/>
      <w:bookmarkEnd w:id="403"/>
    </w:p>
    <w:p w14:paraId="6699BD1A" w14:textId="045787A8" w:rsidR="00956412" w:rsidRDefault="00956412"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2972"/>
        <w:gridCol w:w="1203"/>
        <w:gridCol w:w="1206"/>
        <w:gridCol w:w="1203"/>
        <w:gridCol w:w="1206"/>
        <w:gridCol w:w="1203"/>
        <w:gridCol w:w="1206"/>
      </w:tblGrid>
      <w:tr w:rsidR="00D8126D" w:rsidRPr="00D8126D" w14:paraId="3A3EACE0"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35224FF1" w14:textId="77777777" w:rsidR="00D8126D" w:rsidRPr="00D51A14" w:rsidRDefault="00D8126D" w:rsidP="00D8126D">
            <w:pPr>
              <w:suppressAutoHyphens w:val="0"/>
              <w:rPr>
                <w:color w:val="auto"/>
                <w:sz w:val="14"/>
                <w:szCs w:val="14"/>
                <w:lang w:eastAsia="pt-BR"/>
              </w:rPr>
            </w:pPr>
          </w:p>
        </w:tc>
        <w:tc>
          <w:tcPr>
            <w:tcW w:w="1771" w:type="pct"/>
            <w:gridSpan w:val="3"/>
            <w:tcBorders>
              <w:top w:val="dotted" w:sz="4" w:space="0" w:color="000000"/>
              <w:left w:val="dotted" w:sz="4" w:space="0" w:color="000000"/>
              <w:bottom w:val="dotted" w:sz="4" w:space="0" w:color="000000"/>
              <w:right w:val="nil"/>
            </w:tcBorders>
            <w:vAlign w:val="center"/>
            <w:hideMark/>
          </w:tcPr>
          <w:p w14:paraId="0061AC1E"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31.12.2021</w:t>
            </w:r>
          </w:p>
        </w:tc>
        <w:tc>
          <w:tcPr>
            <w:tcW w:w="1772" w:type="pct"/>
            <w:gridSpan w:val="3"/>
            <w:tcBorders>
              <w:top w:val="dotted" w:sz="4" w:space="0" w:color="000000"/>
              <w:left w:val="dotted" w:sz="4" w:space="0" w:color="000000"/>
              <w:bottom w:val="dotted" w:sz="4" w:space="0" w:color="000000"/>
              <w:right w:val="nil"/>
            </w:tcBorders>
            <w:vAlign w:val="center"/>
            <w:hideMark/>
          </w:tcPr>
          <w:p w14:paraId="3E14AD07"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31.12.2020</w:t>
            </w:r>
          </w:p>
        </w:tc>
      </w:tr>
      <w:tr w:rsidR="00D8126D" w:rsidRPr="00D8126D" w14:paraId="323389F9"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117AF29B" w14:textId="77777777" w:rsidR="00D8126D" w:rsidRPr="00D51A14" w:rsidRDefault="00D8126D" w:rsidP="00D8126D">
            <w:pPr>
              <w:suppressAutoHyphens w:val="0"/>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Quantidade de ações</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34B9E6FF"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Financeira BRB</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5ADF9170"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BRB-DTVM</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4DDB567F"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BRBCard</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729213AF"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Financeira BRB</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690A20B3"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BRB-DTVM</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4495643E" w14:textId="77777777" w:rsidR="00D8126D" w:rsidRPr="00D51A14" w:rsidRDefault="00D8126D" w:rsidP="00D8126D">
            <w:pPr>
              <w:suppressAutoHyphens w:val="0"/>
              <w:jc w:val="center"/>
              <w:rPr>
                <w:rFonts w:ascii="Segoe UI" w:hAnsi="Segoe UI" w:cs="Segoe UI"/>
                <w:b/>
                <w:bCs/>
                <w:color w:val="009FE2"/>
                <w:sz w:val="14"/>
                <w:szCs w:val="14"/>
                <w:lang w:eastAsia="pt-BR"/>
              </w:rPr>
            </w:pPr>
            <w:r w:rsidRPr="00D51A14">
              <w:rPr>
                <w:rFonts w:ascii="Segoe UI" w:hAnsi="Segoe UI" w:cs="Segoe UI"/>
                <w:b/>
                <w:bCs/>
                <w:color w:val="009FE2"/>
                <w:sz w:val="14"/>
                <w:szCs w:val="14"/>
                <w:lang w:eastAsia="pt-BR"/>
              </w:rPr>
              <w:t>BRBCard</w:t>
            </w:r>
          </w:p>
        </w:tc>
      </w:tr>
      <w:tr w:rsidR="00D8126D" w:rsidRPr="00D8126D" w14:paraId="6693E166"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7E40DB10" w14:textId="77777777" w:rsidR="00D8126D" w:rsidRPr="00D51A14" w:rsidRDefault="00D8126D" w:rsidP="00D8126D">
            <w:pPr>
              <w:suppressAutoHyphens w:val="0"/>
              <w:rPr>
                <w:rFonts w:ascii="Segoe UI" w:hAnsi="Segoe UI" w:cs="Segoe UI"/>
                <w:b/>
                <w:bCs/>
                <w:color w:val="7E7E7E"/>
                <w:sz w:val="14"/>
                <w:szCs w:val="14"/>
                <w:lang w:eastAsia="pt-BR"/>
              </w:rPr>
            </w:pPr>
            <w:r w:rsidRPr="00D51A14">
              <w:rPr>
                <w:rFonts w:ascii="Segoe UI" w:hAnsi="Segoe UI" w:cs="Segoe UI"/>
                <w:b/>
                <w:bCs/>
                <w:color w:val="7E7E7E"/>
                <w:sz w:val="14"/>
                <w:szCs w:val="14"/>
                <w:lang w:eastAsia="pt-BR"/>
              </w:rPr>
              <w:t>Capital social</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1920EB34" w14:textId="77777777" w:rsidR="00D8126D" w:rsidRPr="00D51A14" w:rsidRDefault="00D8126D" w:rsidP="00D8126D">
            <w:pPr>
              <w:suppressAutoHyphens w:val="0"/>
              <w:jc w:val="right"/>
              <w:rPr>
                <w:rFonts w:ascii="Segoe UI" w:hAnsi="Segoe UI" w:cs="Segoe UI"/>
                <w:b/>
                <w:bCs/>
                <w:color w:val="7E7E7E"/>
                <w:sz w:val="14"/>
                <w:szCs w:val="14"/>
                <w:lang w:eastAsia="pt-BR"/>
              </w:rPr>
            </w:pPr>
            <w:r w:rsidRPr="00D51A14">
              <w:rPr>
                <w:rFonts w:ascii="Segoe UI" w:hAnsi="Segoe UI" w:cs="Segoe UI"/>
                <w:b/>
                <w:bCs/>
                <w:color w:val="7E7E7E"/>
                <w:sz w:val="14"/>
                <w:szCs w:val="14"/>
                <w:lang w:eastAsia="pt-BR"/>
              </w:rPr>
              <w:t>150.000</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1EEBDD12" w14:textId="77777777" w:rsidR="00D8126D" w:rsidRPr="00D51A14" w:rsidRDefault="00D8126D" w:rsidP="00D8126D">
            <w:pPr>
              <w:suppressAutoHyphens w:val="0"/>
              <w:jc w:val="right"/>
              <w:rPr>
                <w:rFonts w:ascii="Segoe UI" w:hAnsi="Segoe UI" w:cs="Segoe UI"/>
                <w:b/>
                <w:bCs/>
                <w:color w:val="7E7E7E"/>
                <w:sz w:val="14"/>
                <w:szCs w:val="14"/>
                <w:lang w:eastAsia="pt-BR"/>
              </w:rPr>
            </w:pPr>
            <w:r w:rsidRPr="00D51A14">
              <w:rPr>
                <w:rFonts w:ascii="Segoe UI" w:hAnsi="Segoe UI" w:cs="Segoe UI"/>
                <w:b/>
                <w:bCs/>
                <w:color w:val="7E7E7E"/>
                <w:sz w:val="14"/>
                <w:szCs w:val="14"/>
                <w:lang w:eastAsia="pt-BR"/>
              </w:rPr>
              <w:t>40.000</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598CB156" w14:textId="77777777" w:rsidR="00D8126D" w:rsidRPr="00D51A14" w:rsidRDefault="00D8126D" w:rsidP="00D8126D">
            <w:pPr>
              <w:suppressAutoHyphens w:val="0"/>
              <w:jc w:val="right"/>
              <w:rPr>
                <w:rFonts w:ascii="Segoe UI" w:hAnsi="Segoe UI" w:cs="Segoe UI"/>
                <w:b/>
                <w:bCs/>
                <w:color w:val="7E7E7E"/>
                <w:sz w:val="14"/>
                <w:szCs w:val="14"/>
                <w:lang w:eastAsia="pt-BR"/>
              </w:rPr>
            </w:pPr>
            <w:r w:rsidRPr="00D51A14">
              <w:rPr>
                <w:rFonts w:ascii="Segoe UI" w:hAnsi="Segoe UI" w:cs="Segoe UI"/>
                <w:b/>
                <w:bCs/>
                <w:color w:val="7E7E7E"/>
                <w:sz w:val="14"/>
                <w:szCs w:val="14"/>
                <w:lang w:eastAsia="pt-BR"/>
              </w:rPr>
              <w:t>506.560</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057C1A1F" w14:textId="77777777" w:rsidR="00D8126D" w:rsidRPr="00D51A14" w:rsidRDefault="00D8126D" w:rsidP="00D8126D">
            <w:pPr>
              <w:suppressAutoHyphens w:val="0"/>
              <w:jc w:val="right"/>
              <w:rPr>
                <w:rFonts w:ascii="Segoe UI" w:hAnsi="Segoe UI" w:cs="Segoe UI"/>
                <w:b/>
                <w:bCs/>
                <w:color w:val="7E7E7E"/>
                <w:sz w:val="14"/>
                <w:szCs w:val="14"/>
                <w:lang w:eastAsia="pt-BR"/>
              </w:rPr>
            </w:pPr>
            <w:r w:rsidRPr="00D51A14">
              <w:rPr>
                <w:rFonts w:ascii="Segoe UI" w:hAnsi="Segoe UI" w:cs="Segoe UI"/>
                <w:b/>
                <w:bCs/>
                <w:color w:val="7E7E7E"/>
                <w:sz w:val="14"/>
                <w:szCs w:val="14"/>
                <w:lang w:eastAsia="pt-BR"/>
              </w:rPr>
              <w:t>88.295</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0502BDA1" w14:textId="77777777" w:rsidR="00D8126D" w:rsidRPr="00D51A14" w:rsidRDefault="00D8126D" w:rsidP="00D8126D">
            <w:pPr>
              <w:suppressAutoHyphens w:val="0"/>
              <w:jc w:val="right"/>
              <w:rPr>
                <w:rFonts w:ascii="Segoe UI" w:hAnsi="Segoe UI" w:cs="Segoe UI"/>
                <w:b/>
                <w:bCs/>
                <w:color w:val="7E7E7E"/>
                <w:sz w:val="14"/>
                <w:szCs w:val="14"/>
                <w:lang w:eastAsia="pt-BR"/>
              </w:rPr>
            </w:pPr>
            <w:r w:rsidRPr="00D51A14">
              <w:rPr>
                <w:rFonts w:ascii="Segoe UI" w:hAnsi="Segoe UI" w:cs="Segoe UI"/>
                <w:b/>
                <w:bCs/>
                <w:color w:val="7E7E7E"/>
                <w:sz w:val="14"/>
                <w:szCs w:val="14"/>
                <w:lang w:eastAsia="pt-BR"/>
              </w:rPr>
              <w:t>40.000</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55317CF7" w14:textId="77777777" w:rsidR="00D8126D" w:rsidRPr="00D51A14" w:rsidRDefault="00D8126D" w:rsidP="00D8126D">
            <w:pPr>
              <w:suppressAutoHyphens w:val="0"/>
              <w:jc w:val="right"/>
              <w:rPr>
                <w:rFonts w:ascii="Segoe UI" w:hAnsi="Segoe UI" w:cs="Segoe UI"/>
                <w:b/>
                <w:bCs/>
                <w:color w:val="7E7E7E"/>
                <w:sz w:val="14"/>
                <w:szCs w:val="14"/>
                <w:lang w:eastAsia="pt-BR"/>
              </w:rPr>
            </w:pPr>
            <w:r w:rsidRPr="00D51A14">
              <w:rPr>
                <w:rFonts w:ascii="Segoe UI" w:hAnsi="Segoe UI" w:cs="Segoe UI"/>
                <w:b/>
                <w:bCs/>
                <w:color w:val="7E7E7E"/>
                <w:sz w:val="14"/>
                <w:szCs w:val="14"/>
                <w:lang w:eastAsia="pt-BR"/>
              </w:rPr>
              <w:t>380.783</w:t>
            </w:r>
          </w:p>
        </w:tc>
      </w:tr>
      <w:tr w:rsidR="00D8126D" w:rsidRPr="00D8126D" w14:paraId="40580148"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523B05CE" w14:textId="77777777" w:rsidR="00D8126D" w:rsidRPr="00D51A14" w:rsidRDefault="00D8126D" w:rsidP="00D8126D">
            <w:pPr>
              <w:suppressAutoHyphens w:val="0"/>
              <w:rPr>
                <w:rFonts w:ascii="Segoe UI" w:hAnsi="Segoe UI" w:cs="Segoe UI"/>
                <w:color w:val="7E7E7E"/>
                <w:sz w:val="14"/>
                <w:szCs w:val="14"/>
                <w:lang w:eastAsia="pt-BR"/>
              </w:rPr>
            </w:pPr>
            <w:r w:rsidRPr="00D51A14">
              <w:rPr>
                <w:rFonts w:ascii="Segoe UI" w:hAnsi="Segoe UI" w:cs="Segoe UI"/>
                <w:color w:val="7E7E7E"/>
                <w:sz w:val="14"/>
                <w:szCs w:val="14"/>
                <w:lang w:eastAsia="pt-BR"/>
              </w:rPr>
              <w:t>Aumento de capital</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3D5AA46D"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5962B559"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3AD409AC"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7383EC5D" w14:textId="38582523"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61.705</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270FA6AB"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1E79C3C4"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r>
      <w:tr w:rsidR="00D8126D" w:rsidRPr="00D8126D" w14:paraId="5C4C4D2B"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0B360126" w14:textId="77777777" w:rsidR="00D8126D" w:rsidRPr="00D51A14" w:rsidRDefault="00D8126D" w:rsidP="00D8126D">
            <w:pPr>
              <w:suppressAutoHyphens w:val="0"/>
              <w:rPr>
                <w:rFonts w:ascii="Segoe UI" w:hAnsi="Segoe UI" w:cs="Segoe UI"/>
                <w:color w:val="7E7E7E"/>
                <w:sz w:val="14"/>
                <w:szCs w:val="14"/>
                <w:lang w:eastAsia="pt-BR"/>
              </w:rPr>
            </w:pPr>
            <w:r w:rsidRPr="00D51A14">
              <w:rPr>
                <w:rFonts w:ascii="Segoe UI" w:hAnsi="Segoe UI" w:cs="Segoe UI"/>
                <w:color w:val="7E7E7E"/>
                <w:sz w:val="14"/>
                <w:szCs w:val="14"/>
                <w:lang w:eastAsia="pt-BR"/>
              </w:rPr>
              <w:t>N.º de ações do BRB</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31D6C80D" w14:textId="77777777" w:rsidR="00D8126D" w:rsidRPr="00D51A14" w:rsidRDefault="00D8126D" w:rsidP="00D8126D">
            <w:pPr>
              <w:suppressAutoHyphens w:val="0"/>
              <w:rPr>
                <w:rFonts w:ascii="Segoe UI" w:hAnsi="Segoe UI" w:cs="Segoe UI"/>
                <w:color w:val="7E7E7E"/>
                <w:sz w:val="14"/>
                <w:szCs w:val="14"/>
                <w:lang w:eastAsia="pt-BR"/>
              </w:rPr>
            </w:pP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17C56BDF" w14:textId="77777777" w:rsidR="00D8126D" w:rsidRPr="00D51A14" w:rsidRDefault="00D8126D" w:rsidP="00D8126D">
            <w:pPr>
              <w:suppressAutoHyphens w:val="0"/>
              <w:jc w:val="right"/>
              <w:rPr>
                <w:color w:val="auto"/>
                <w:sz w:val="14"/>
                <w:szCs w:val="14"/>
                <w:lang w:eastAsia="pt-BR"/>
              </w:rPr>
            </w:pP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0BC818FD" w14:textId="77777777" w:rsidR="00D8126D" w:rsidRPr="00D51A14" w:rsidRDefault="00D8126D" w:rsidP="00D8126D">
            <w:pPr>
              <w:suppressAutoHyphens w:val="0"/>
              <w:jc w:val="right"/>
              <w:rPr>
                <w:color w:val="auto"/>
                <w:sz w:val="14"/>
                <w:szCs w:val="14"/>
                <w:lang w:eastAsia="pt-BR"/>
              </w:rPr>
            </w:pP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1673669F" w14:textId="77777777" w:rsidR="00D8126D" w:rsidRPr="00D51A14" w:rsidRDefault="00D8126D" w:rsidP="00D8126D">
            <w:pPr>
              <w:suppressAutoHyphens w:val="0"/>
              <w:jc w:val="right"/>
              <w:rPr>
                <w:color w:val="auto"/>
                <w:sz w:val="14"/>
                <w:szCs w:val="14"/>
                <w:lang w:eastAsia="pt-BR"/>
              </w:rPr>
            </w:pP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6434AAE4" w14:textId="77777777" w:rsidR="00D8126D" w:rsidRPr="00D51A14" w:rsidRDefault="00D8126D" w:rsidP="00D8126D">
            <w:pPr>
              <w:suppressAutoHyphens w:val="0"/>
              <w:jc w:val="right"/>
              <w:rPr>
                <w:color w:val="auto"/>
                <w:sz w:val="14"/>
                <w:szCs w:val="14"/>
                <w:lang w:eastAsia="pt-BR"/>
              </w:rPr>
            </w:pP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538CD175" w14:textId="77777777" w:rsidR="00D8126D" w:rsidRPr="00D51A14" w:rsidRDefault="00D8126D" w:rsidP="00D8126D">
            <w:pPr>
              <w:suppressAutoHyphens w:val="0"/>
              <w:jc w:val="right"/>
              <w:rPr>
                <w:color w:val="auto"/>
                <w:sz w:val="14"/>
                <w:szCs w:val="14"/>
                <w:lang w:eastAsia="pt-BR"/>
              </w:rPr>
            </w:pPr>
          </w:p>
        </w:tc>
      </w:tr>
      <w:tr w:rsidR="00D8126D" w:rsidRPr="00D8126D" w14:paraId="580CE2A1"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76395863" w14:textId="77777777" w:rsidR="00D8126D" w:rsidRPr="00D51A14" w:rsidRDefault="00D8126D" w:rsidP="00D8126D">
            <w:pPr>
              <w:suppressAutoHyphens w:val="0"/>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Ordinárias</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1100D224"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210.000 </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678A7270"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990.000 </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455517D7"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3.941.551</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6C80752F"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210.000 </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171C835D"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990.000 </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3BE840DB"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2.748.756</w:t>
            </w:r>
          </w:p>
        </w:tc>
      </w:tr>
      <w:tr w:rsidR="00D8126D" w:rsidRPr="00D8126D" w14:paraId="3C36E0F6"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015F28DD" w14:textId="77777777" w:rsidR="00D8126D" w:rsidRPr="00D51A14" w:rsidRDefault="00D8126D" w:rsidP="00D8126D">
            <w:pPr>
              <w:suppressAutoHyphens w:val="0"/>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Preferenciais</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3AAF48C1"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210.000 </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7186DCDE"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5DD42443"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2E8002AC"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 xml:space="preserve"> 210.000 </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7FF33C46"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315C47AF"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w:t>
            </w:r>
          </w:p>
        </w:tc>
      </w:tr>
      <w:tr w:rsidR="00D8126D" w:rsidRPr="00D8126D" w14:paraId="7D669A5C" w14:textId="77777777" w:rsidTr="00D51A14">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206115C9" w14:textId="77777777" w:rsidR="00D8126D" w:rsidRPr="00D51A14" w:rsidRDefault="00D8126D" w:rsidP="00D8126D">
            <w:pPr>
              <w:suppressAutoHyphens w:val="0"/>
              <w:rPr>
                <w:rFonts w:ascii="Segoe UI" w:hAnsi="Segoe UI" w:cs="Segoe UI"/>
                <w:color w:val="7E7E7E"/>
                <w:sz w:val="14"/>
                <w:szCs w:val="14"/>
                <w:lang w:eastAsia="pt-BR"/>
              </w:rPr>
            </w:pPr>
            <w:r w:rsidRPr="00D51A14">
              <w:rPr>
                <w:rFonts w:ascii="Segoe UI" w:hAnsi="Segoe UI" w:cs="Segoe UI"/>
                <w:color w:val="7E7E7E"/>
                <w:sz w:val="14"/>
                <w:szCs w:val="14"/>
                <w:lang w:eastAsia="pt-BR"/>
              </w:rPr>
              <w:t>Percentual de participação (nota 32c)</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478D8062"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100%</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1A830A91"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99%</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303923C9"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100,00%</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1B1E97F6"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100%</w:t>
            </w:r>
          </w:p>
        </w:tc>
        <w:tc>
          <w:tcPr>
            <w:tcW w:w="590" w:type="pct"/>
            <w:tcBorders>
              <w:top w:val="dotted" w:sz="4" w:space="0" w:color="000000"/>
              <w:left w:val="dotted" w:sz="4" w:space="0" w:color="000000"/>
              <w:bottom w:val="dotted" w:sz="4" w:space="0" w:color="000000"/>
              <w:right w:val="dotted" w:sz="4" w:space="0" w:color="000000"/>
            </w:tcBorders>
            <w:vAlign w:val="center"/>
            <w:hideMark/>
          </w:tcPr>
          <w:p w14:paraId="7FB865D8"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99%</w:t>
            </w:r>
          </w:p>
        </w:tc>
        <w:tc>
          <w:tcPr>
            <w:tcW w:w="591" w:type="pct"/>
            <w:tcBorders>
              <w:top w:val="dotted" w:sz="4" w:space="0" w:color="000000"/>
              <w:left w:val="dotted" w:sz="4" w:space="0" w:color="000000"/>
              <w:bottom w:val="dotted" w:sz="4" w:space="0" w:color="000000"/>
              <w:right w:val="dotted" w:sz="4" w:space="0" w:color="000000"/>
            </w:tcBorders>
            <w:vAlign w:val="center"/>
            <w:hideMark/>
          </w:tcPr>
          <w:p w14:paraId="6028197C" w14:textId="77777777" w:rsidR="00D8126D" w:rsidRPr="00D51A14" w:rsidRDefault="00D8126D" w:rsidP="00D8126D">
            <w:pPr>
              <w:suppressAutoHyphens w:val="0"/>
              <w:jc w:val="right"/>
              <w:rPr>
                <w:rFonts w:ascii="Segoe UI" w:hAnsi="Segoe UI" w:cs="Segoe UI"/>
                <w:color w:val="7E7E7E"/>
                <w:sz w:val="14"/>
                <w:szCs w:val="14"/>
                <w:lang w:eastAsia="pt-BR"/>
              </w:rPr>
            </w:pPr>
            <w:r w:rsidRPr="00D51A14">
              <w:rPr>
                <w:rFonts w:ascii="Segoe UI" w:hAnsi="Segoe UI" w:cs="Segoe UI"/>
                <w:color w:val="7E7E7E"/>
                <w:sz w:val="14"/>
                <w:szCs w:val="14"/>
                <w:lang w:eastAsia="pt-BR"/>
              </w:rPr>
              <w:t>69,74%</w:t>
            </w:r>
          </w:p>
        </w:tc>
      </w:tr>
    </w:tbl>
    <w:p w14:paraId="1FAE2D46" w14:textId="77777777" w:rsidR="005044B8" w:rsidRPr="00C720E6" w:rsidRDefault="005044B8"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342"/>
        <w:gridCol w:w="1446"/>
        <w:gridCol w:w="1121"/>
        <w:gridCol w:w="1164"/>
        <w:gridCol w:w="1121"/>
      </w:tblGrid>
      <w:tr w:rsidR="003D44D0" w:rsidRPr="003D44D0" w14:paraId="66FBCCDA" w14:textId="77777777" w:rsidTr="00D51A14">
        <w:trPr>
          <w:trHeight w:val="170"/>
          <w:tblHeader/>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02C13FEF" w14:textId="77777777" w:rsidR="003D44D0" w:rsidRPr="003D44D0" w:rsidRDefault="003D44D0" w:rsidP="003D44D0">
            <w:pPr>
              <w:suppressAutoHyphens w:val="0"/>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Movimento do investimento</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4ABE6919" w14:textId="77777777" w:rsidR="003D44D0" w:rsidRPr="003D44D0" w:rsidRDefault="003D44D0" w:rsidP="003D44D0">
            <w:pPr>
              <w:suppressAutoHyphens w:val="0"/>
              <w:jc w:val="center"/>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Financeira BRB</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5D2C38C" w14:textId="77777777" w:rsidR="003D44D0" w:rsidRPr="003D44D0" w:rsidRDefault="003D44D0" w:rsidP="003D44D0">
            <w:pPr>
              <w:suppressAutoHyphens w:val="0"/>
              <w:jc w:val="center"/>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BRB-DTVM</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01A485B7" w14:textId="77777777" w:rsidR="003D44D0" w:rsidRPr="003D44D0" w:rsidRDefault="003D44D0" w:rsidP="003D44D0">
            <w:pPr>
              <w:suppressAutoHyphens w:val="0"/>
              <w:jc w:val="center"/>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BRBCard</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FAA6545" w14:textId="77777777" w:rsidR="003D44D0" w:rsidRPr="003D44D0" w:rsidRDefault="003D44D0" w:rsidP="003D44D0">
            <w:pPr>
              <w:suppressAutoHyphens w:val="0"/>
              <w:jc w:val="center"/>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Total</w:t>
            </w:r>
          </w:p>
        </w:tc>
      </w:tr>
      <w:tr w:rsidR="003D44D0" w:rsidRPr="003D44D0" w14:paraId="725B3652"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64EEA2CB" w14:textId="77777777" w:rsidR="003D44D0" w:rsidRPr="003D44D0" w:rsidRDefault="003D44D0" w:rsidP="003D44D0">
            <w:pPr>
              <w:suppressAutoHyphens w:val="0"/>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Saldos em 31.12.2019</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31E834F1"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215.549</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443CA4F"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47.943</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27B4FA7D"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375.790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4FA5351"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639.282</w:t>
            </w:r>
          </w:p>
        </w:tc>
      </w:tr>
      <w:tr w:rsidR="003D44D0" w:rsidRPr="003D44D0" w14:paraId="50B16F59"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303FD735"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Equivalência patrimonial</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1C2FE9FE"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84.020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53071AA"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(142)</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5E857008"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85.392</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4027C4B0"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169.270</w:t>
            </w:r>
          </w:p>
        </w:tc>
      </w:tr>
      <w:tr w:rsidR="003D44D0" w:rsidRPr="003D44D0" w14:paraId="6B6F33EC"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42099A40"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Dividendos distribuídos</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056F58D4"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(19.954)</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BAF6CBF"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33EBA9EA"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(63.709)</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2E23744"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(83.663)</w:t>
            </w:r>
          </w:p>
        </w:tc>
      </w:tr>
      <w:tr w:rsidR="003D44D0" w:rsidRPr="003D44D0" w14:paraId="35FC7F9D"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2427C744"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Dividendos propostos de exercício anterior</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25145026"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753907B"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7BDA8DE1"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(17.386)</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A81F0B8"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(17.386)</w:t>
            </w:r>
          </w:p>
        </w:tc>
      </w:tr>
      <w:tr w:rsidR="003D44D0" w:rsidRPr="003D44D0" w14:paraId="00444969"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32B8696D"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Ajuste de avaliação patrimonial</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67B147B2"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7187459"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(2)</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20343767"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E3E1F52"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(2)</w:t>
            </w:r>
          </w:p>
        </w:tc>
      </w:tr>
      <w:tr w:rsidR="003D44D0" w:rsidRPr="003D44D0" w14:paraId="5B2848AA"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56C0F299" w14:textId="77777777" w:rsidR="003D44D0" w:rsidRPr="003D44D0" w:rsidRDefault="003D44D0" w:rsidP="003D44D0">
            <w:pPr>
              <w:suppressAutoHyphens w:val="0"/>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Saldos em 31.12.2020</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4327ACED"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279.615</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421E40D"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47.799</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0336AC68"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380.087</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380B18D"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707.501</w:t>
            </w:r>
          </w:p>
        </w:tc>
      </w:tr>
      <w:tr w:rsidR="003D44D0" w:rsidRPr="003D44D0" w14:paraId="28E74F66"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33787574"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Equivalência patrimonial</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2F3EB8DC"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57.168</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446A1F9"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3.216</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74C07CF5"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521.018</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786C95A"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581.402</w:t>
            </w:r>
          </w:p>
        </w:tc>
      </w:tr>
      <w:tr w:rsidR="003D44D0" w:rsidRPr="003D44D0" w14:paraId="58628388"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4CDDBD64"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Dividendos propostos e pagos</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71B78E26"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(10.086)</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9D54C6E"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(765)</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76E1DEEA"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(169.685)</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231B7BC"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(180.536)</w:t>
            </w:r>
          </w:p>
        </w:tc>
      </w:tr>
      <w:tr w:rsidR="003D44D0" w:rsidRPr="003D44D0" w14:paraId="3425309C"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565CE93F"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Aumento do investimento</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456D04DB"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2601FC7"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3CAFBD15"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171.621</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CF5936A"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171.621</w:t>
            </w:r>
          </w:p>
        </w:tc>
      </w:tr>
      <w:tr w:rsidR="003D44D0" w:rsidRPr="003D44D0" w14:paraId="52C1A746"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11C6A81E"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Ajuste de avaliação patrimonial</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0D2C3967"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4A2E83A"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31</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28B3E1AC"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7E54CD8"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31</w:t>
            </w:r>
          </w:p>
        </w:tc>
      </w:tr>
      <w:tr w:rsidR="003D44D0" w:rsidRPr="003D44D0" w14:paraId="78DB4105"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6A3B1A18" w14:textId="77777777" w:rsidR="003D44D0" w:rsidRPr="003D44D0" w:rsidRDefault="003D44D0" w:rsidP="003D44D0">
            <w:pPr>
              <w:suppressAutoHyphens w:val="0"/>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Saldo BRB - Múltiplo em 31.12.2021</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7864F99C"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326.697</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4C8CF48"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50.281</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36C4CF81"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903.041</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759533E"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1.280.019</w:t>
            </w:r>
          </w:p>
        </w:tc>
      </w:tr>
      <w:tr w:rsidR="003D44D0" w:rsidRPr="003D44D0" w14:paraId="109A5F04"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0E5A524F" w14:textId="77777777" w:rsidR="003D44D0" w:rsidRPr="003D44D0" w:rsidRDefault="003D44D0" w:rsidP="003D44D0">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Eliminações</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3A144CFC"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(326.697)</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7DA2070"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(50.281)</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461B27B4"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(903.041)</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ACEF504"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(1.280.019)</w:t>
            </w:r>
          </w:p>
        </w:tc>
      </w:tr>
      <w:tr w:rsidR="003D44D0" w:rsidRPr="003D44D0" w14:paraId="6D5727B4"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0D3BD7A6" w14:textId="7F9805D9" w:rsidR="003D44D0" w:rsidRPr="003D44D0" w:rsidRDefault="003D44D0" w:rsidP="005B6A29">
            <w:pPr>
              <w:suppressAutoHyphens w:val="0"/>
              <w:rPr>
                <w:rFonts w:ascii="Segoe UI" w:hAnsi="Segoe UI" w:cs="Segoe UI"/>
                <w:color w:val="7E7E7E"/>
                <w:sz w:val="14"/>
                <w:szCs w:val="14"/>
                <w:lang w:eastAsia="pt-BR"/>
              </w:rPr>
            </w:pPr>
            <w:r w:rsidRPr="003D44D0">
              <w:rPr>
                <w:rFonts w:ascii="Segoe UI" w:hAnsi="Segoe UI" w:cs="Segoe UI"/>
                <w:color w:val="7E7E7E"/>
                <w:sz w:val="14"/>
                <w:szCs w:val="14"/>
                <w:lang w:eastAsia="pt-BR"/>
              </w:rPr>
              <w:t>Investimento BRB Corretora (</w:t>
            </w:r>
            <w:proofErr w:type="spellStart"/>
            <w:r w:rsidRPr="003D44D0">
              <w:rPr>
                <w:rFonts w:ascii="Segoe UI" w:hAnsi="Segoe UI" w:cs="Segoe UI"/>
                <w:color w:val="7E7E7E"/>
                <w:sz w:val="14"/>
                <w:szCs w:val="14"/>
                <w:lang w:eastAsia="pt-BR"/>
              </w:rPr>
              <w:t>NewCo</w:t>
            </w:r>
            <w:proofErr w:type="spellEnd"/>
            <w:r w:rsidRPr="003D44D0">
              <w:rPr>
                <w:rFonts w:ascii="Segoe UI" w:hAnsi="Segoe UI" w:cs="Segoe UI"/>
                <w:color w:val="7E7E7E"/>
                <w:sz w:val="14"/>
                <w:szCs w:val="14"/>
                <w:lang w:eastAsia="pt-BR"/>
              </w:rPr>
              <w:t>)</w:t>
            </w:r>
            <w:r w:rsidR="005D433F">
              <w:rPr>
                <w:rFonts w:ascii="Segoe UI" w:hAnsi="Segoe UI" w:cs="Segoe UI"/>
                <w:color w:val="7E7E7E"/>
                <w:sz w:val="14"/>
                <w:szCs w:val="14"/>
                <w:lang w:eastAsia="pt-BR"/>
              </w:rPr>
              <w:t xml:space="preserve"> (</w:t>
            </w:r>
            <w:r w:rsidR="005B6A29">
              <w:rPr>
                <w:rFonts w:ascii="Segoe UI" w:hAnsi="Segoe UI" w:cs="Segoe UI"/>
                <w:color w:val="7E7E7E"/>
                <w:sz w:val="14"/>
                <w:szCs w:val="14"/>
                <w:lang w:eastAsia="pt-BR"/>
              </w:rPr>
              <w:t>Nota 32 a.2)</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4BCCC1D0"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9341F7C"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 xml:space="preserve"> -   </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2FA88023"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469.260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E487902" w14:textId="77777777" w:rsidR="003D44D0" w:rsidRPr="003D44D0" w:rsidRDefault="003D44D0" w:rsidP="003D44D0">
            <w:pPr>
              <w:suppressAutoHyphens w:val="0"/>
              <w:jc w:val="right"/>
              <w:rPr>
                <w:rFonts w:ascii="Segoe UI" w:hAnsi="Segoe UI" w:cs="Segoe UI"/>
                <w:color w:val="7E7E7E"/>
                <w:sz w:val="14"/>
                <w:szCs w:val="14"/>
                <w:lang w:eastAsia="pt-BR"/>
              </w:rPr>
            </w:pPr>
            <w:r w:rsidRPr="003D44D0">
              <w:rPr>
                <w:rFonts w:ascii="Segoe UI" w:hAnsi="Segoe UI" w:cs="Segoe UI"/>
                <w:color w:val="7E7E7E"/>
                <w:sz w:val="14"/>
                <w:szCs w:val="14"/>
                <w:lang w:eastAsia="pt-BR"/>
              </w:rPr>
              <w:t>469.260</w:t>
            </w:r>
          </w:p>
        </w:tc>
      </w:tr>
      <w:tr w:rsidR="003D44D0" w:rsidRPr="003D44D0" w14:paraId="30383CB4" w14:textId="77777777" w:rsidTr="003D44D0">
        <w:trPr>
          <w:trHeight w:val="170"/>
        </w:trPr>
        <w:tc>
          <w:tcPr>
            <w:tcW w:w="2620" w:type="pct"/>
            <w:tcBorders>
              <w:top w:val="dotted" w:sz="4" w:space="0" w:color="000000"/>
              <w:left w:val="dotted" w:sz="4" w:space="0" w:color="000000"/>
              <w:bottom w:val="dotted" w:sz="4" w:space="0" w:color="000000"/>
              <w:right w:val="dotted" w:sz="4" w:space="0" w:color="000000"/>
            </w:tcBorders>
            <w:vAlign w:val="center"/>
            <w:hideMark/>
          </w:tcPr>
          <w:p w14:paraId="439B0679" w14:textId="77777777" w:rsidR="003D44D0" w:rsidRPr="003D44D0" w:rsidRDefault="003D44D0" w:rsidP="003D44D0">
            <w:pPr>
              <w:suppressAutoHyphens w:val="0"/>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Saldos BRB - Consolidado em 31.12.2021</w:t>
            </w:r>
          </w:p>
        </w:tc>
        <w:tc>
          <w:tcPr>
            <w:tcW w:w="709" w:type="pct"/>
            <w:tcBorders>
              <w:top w:val="dotted" w:sz="4" w:space="0" w:color="000000"/>
              <w:left w:val="dotted" w:sz="4" w:space="0" w:color="000000"/>
              <w:bottom w:val="dotted" w:sz="4" w:space="0" w:color="000000"/>
              <w:right w:val="dotted" w:sz="4" w:space="0" w:color="000000"/>
            </w:tcBorders>
            <w:vAlign w:val="center"/>
            <w:hideMark/>
          </w:tcPr>
          <w:p w14:paraId="2D5420F5" w14:textId="77777777" w:rsidR="003D44D0" w:rsidRPr="003D44D0" w:rsidRDefault="003D44D0" w:rsidP="003D44D0">
            <w:pPr>
              <w:suppressAutoHyphens w:val="0"/>
              <w:jc w:val="right"/>
              <w:rPr>
                <w:rFonts w:ascii="Segoe UI" w:hAnsi="Segoe UI" w:cs="Segoe UI"/>
                <w:b/>
                <w:bCs/>
                <w:color w:val="00B0F0"/>
                <w:sz w:val="14"/>
                <w:szCs w:val="14"/>
                <w:lang w:eastAsia="pt-BR"/>
              </w:rPr>
            </w:pPr>
            <w:r w:rsidRPr="003D44D0">
              <w:rPr>
                <w:rFonts w:ascii="Segoe UI" w:hAnsi="Segoe UI" w:cs="Segoe UI"/>
                <w:b/>
                <w:bCs/>
                <w:color w:val="00B0F0"/>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F81180C" w14:textId="77777777" w:rsidR="003D44D0" w:rsidRPr="003D44D0" w:rsidRDefault="003D44D0" w:rsidP="003D44D0">
            <w:pPr>
              <w:suppressAutoHyphens w:val="0"/>
              <w:jc w:val="right"/>
              <w:rPr>
                <w:rFonts w:ascii="Segoe UI" w:hAnsi="Segoe UI" w:cs="Segoe UI"/>
                <w:b/>
                <w:bCs/>
                <w:color w:val="00B0F0"/>
                <w:sz w:val="14"/>
                <w:szCs w:val="14"/>
                <w:lang w:eastAsia="pt-BR"/>
              </w:rPr>
            </w:pPr>
            <w:r w:rsidRPr="003D44D0">
              <w:rPr>
                <w:rFonts w:ascii="Segoe UI" w:hAnsi="Segoe UI" w:cs="Segoe UI"/>
                <w:b/>
                <w:bCs/>
                <w:color w:val="00B0F0"/>
                <w:sz w:val="14"/>
                <w:szCs w:val="14"/>
                <w:lang w:eastAsia="pt-BR"/>
              </w:rPr>
              <w:t xml:space="preserve"> -   </w:t>
            </w:r>
          </w:p>
        </w:tc>
        <w:tc>
          <w:tcPr>
            <w:tcW w:w="571" w:type="pct"/>
            <w:tcBorders>
              <w:top w:val="dotted" w:sz="4" w:space="0" w:color="000000"/>
              <w:left w:val="dotted" w:sz="4" w:space="0" w:color="000000"/>
              <w:bottom w:val="dotted" w:sz="4" w:space="0" w:color="000000"/>
              <w:right w:val="dotted" w:sz="4" w:space="0" w:color="000000"/>
            </w:tcBorders>
            <w:vAlign w:val="center"/>
            <w:hideMark/>
          </w:tcPr>
          <w:p w14:paraId="66842AF2"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469.260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77074A8" w14:textId="77777777" w:rsidR="003D44D0" w:rsidRPr="003D44D0" w:rsidRDefault="003D44D0" w:rsidP="003D44D0">
            <w:pPr>
              <w:suppressAutoHyphens w:val="0"/>
              <w:jc w:val="right"/>
              <w:rPr>
                <w:rFonts w:ascii="Segoe UI" w:hAnsi="Segoe UI" w:cs="Segoe UI"/>
                <w:b/>
                <w:bCs/>
                <w:color w:val="009FE2"/>
                <w:sz w:val="14"/>
                <w:szCs w:val="14"/>
                <w:lang w:eastAsia="pt-BR"/>
              </w:rPr>
            </w:pPr>
            <w:r w:rsidRPr="003D44D0">
              <w:rPr>
                <w:rFonts w:ascii="Segoe UI" w:hAnsi="Segoe UI" w:cs="Segoe UI"/>
                <w:b/>
                <w:bCs/>
                <w:color w:val="009FE2"/>
                <w:sz w:val="14"/>
                <w:szCs w:val="14"/>
                <w:lang w:eastAsia="pt-BR"/>
              </w:rPr>
              <w:t>469.260</w:t>
            </w:r>
          </w:p>
        </w:tc>
      </w:tr>
    </w:tbl>
    <w:p w14:paraId="4C71329A" w14:textId="77777777" w:rsidR="005D433F" w:rsidRPr="005D433F" w:rsidRDefault="005D433F" w:rsidP="00675DEB">
      <w:pPr>
        <w:pStyle w:val="BodyTextIndent1"/>
        <w:suppressAutoHyphens/>
        <w:rPr>
          <w:rFonts w:ascii="Segoe UI" w:hAnsi="Segoe UI" w:cs="Segoe UI"/>
          <w:color w:val="7E7E7E"/>
          <w:sz w:val="14"/>
          <w:szCs w:val="14"/>
          <w:lang w:eastAsia="pt-BR"/>
        </w:rPr>
      </w:pPr>
    </w:p>
    <w:p w14:paraId="4125D3F5" w14:textId="435E5398"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04" w:name="_Nota_13_Imobilizado"/>
      <w:bookmarkStart w:id="405" w:name="_Toc28333609"/>
      <w:bookmarkStart w:id="406" w:name="_Toc30582222"/>
      <w:bookmarkStart w:id="407" w:name="_Toc31392850"/>
      <w:bookmarkStart w:id="408" w:name="_Toc31392995"/>
      <w:bookmarkStart w:id="409" w:name="_Toc32000814"/>
      <w:bookmarkStart w:id="410" w:name="_Toc32000997"/>
      <w:bookmarkStart w:id="411" w:name="_Toc39395180"/>
      <w:bookmarkStart w:id="412" w:name="_Toc39527076"/>
      <w:bookmarkStart w:id="413" w:name="_Toc39849990"/>
      <w:bookmarkStart w:id="414" w:name="_Toc47436627"/>
      <w:bookmarkStart w:id="415" w:name="_Toc47649706"/>
      <w:bookmarkStart w:id="416" w:name="_Toc47649969"/>
      <w:bookmarkStart w:id="417" w:name="_Toc48252845"/>
      <w:bookmarkStart w:id="418" w:name="_Toc63088433"/>
      <w:bookmarkStart w:id="419" w:name="_Toc70953653"/>
      <w:bookmarkStart w:id="420" w:name="_Toc79436411"/>
      <w:bookmarkStart w:id="421" w:name="_Toc87978203"/>
      <w:bookmarkEnd w:id="404"/>
      <w:r w:rsidRPr="00C720E6">
        <w:rPr>
          <w:rFonts w:ascii="Segoe UI" w:eastAsia="Segoe UI Black" w:hAnsi="Segoe UI" w:cs="Segoe UI"/>
          <w:color w:val="009FE2"/>
          <w:sz w:val="22"/>
          <w:szCs w:val="22"/>
          <w:lang w:val="pt-PT" w:eastAsia="en-US"/>
        </w:rPr>
        <w:lastRenderedPageBreak/>
        <w:t>Nota 1</w:t>
      </w:r>
      <w:r w:rsidR="008D4A0F" w:rsidRPr="00C720E6">
        <w:rPr>
          <w:rFonts w:ascii="Segoe UI" w:eastAsia="Segoe UI Black" w:hAnsi="Segoe UI" w:cs="Segoe UI"/>
          <w:color w:val="009FE2"/>
          <w:sz w:val="22"/>
          <w:szCs w:val="22"/>
          <w:lang w:val="pt-PT" w:eastAsia="en-US"/>
        </w:rPr>
        <w:t>6</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Imobilizado de uso</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63412363" w14:textId="77777777" w:rsidR="009F2529" w:rsidRPr="00C720E6" w:rsidRDefault="009F2529" w:rsidP="00675DEB">
      <w:pPr>
        <w:rPr>
          <w:rFonts w:ascii="Segoe UI" w:hAnsi="Segoe UI" w:cs="Segoe UI"/>
          <w:sz w:val="20"/>
        </w:rPr>
      </w:pPr>
    </w:p>
    <w:p w14:paraId="54F76E72" w14:textId="77777777" w:rsidR="009F2529" w:rsidRPr="00C720E6" w:rsidRDefault="009F2529" w:rsidP="00C36BCD">
      <w:pPr>
        <w:numPr>
          <w:ilvl w:val="0"/>
          <w:numId w:val="11"/>
        </w:numPr>
        <w:ind w:left="284" w:hanging="284"/>
        <w:rPr>
          <w:rFonts w:ascii="Segoe UI" w:hAnsi="Segoe UI" w:cs="Segoe UI"/>
          <w:color w:val="7E7E7E"/>
          <w:sz w:val="20"/>
        </w:rPr>
      </w:pPr>
      <w:r w:rsidRPr="00C720E6">
        <w:rPr>
          <w:rFonts w:ascii="Segoe UI" w:hAnsi="Segoe UI" w:cs="Segoe UI"/>
          <w:color w:val="7E7E7E"/>
          <w:sz w:val="20"/>
        </w:rPr>
        <w:t xml:space="preserve">Composição do imobilizado </w:t>
      </w:r>
    </w:p>
    <w:p w14:paraId="3354F151" w14:textId="77777777" w:rsidR="00F41075" w:rsidRPr="00C720E6" w:rsidRDefault="00F41075" w:rsidP="00675DEB">
      <w:pPr>
        <w:ind w:left="72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261"/>
        <w:gridCol w:w="1925"/>
        <w:gridCol w:w="1178"/>
        <w:gridCol w:w="1225"/>
        <w:gridCol w:w="1180"/>
        <w:gridCol w:w="1425"/>
      </w:tblGrid>
      <w:tr w:rsidR="008E3EE4" w:rsidRPr="008E3EE4" w14:paraId="315592B1" w14:textId="77777777" w:rsidTr="00E65286">
        <w:trPr>
          <w:trHeight w:val="18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451E2A9D"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8E3EE4" w:rsidRPr="008E3EE4" w14:paraId="5663CEC2" w14:textId="77777777" w:rsidTr="00FF71B0">
        <w:trPr>
          <w:trHeight w:val="180"/>
          <w:tblHeader/>
        </w:trPr>
        <w:tc>
          <w:tcPr>
            <w:tcW w:w="1599" w:type="pct"/>
            <w:vMerge w:val="restart"/>
            <w:tcBorders>
              <w:top w:val="dotted" w:sz="4" w:space="0" w:color="000000"/>
              <w:left w:val="dotted" w:sz="4" w:space="0" w:color="000000"/>
              <w:bottom w:val="dotted" w:sz="4" w:space="0" w:color="000000"/>
              <w:right w:val="dotted" w:sz="4" w:space="0" w:color="000000"/>
            </w:tcBorders>
            <w:vAlign w:val="center"/>
            <w:hideMark/>
          </w:tcPr>
          <w:p w14:paraId="3AE958FB"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944" w:type="pct"/>
            <w:vMerge w:val="restart"/>
            <w:tcBorders>
              <w:top w:val="dotted" w:sz="4" w:space="0" w:color="000000"/>
              <w:left w:val="dotted" w:sz="4" w:space="0" w:color="000000"/>
              <w:bottom w:val="dotted" w:sz="4" w:space="0" w:color="000000"/>
              <w:right w:val="dotted" w:sz="4" w:space="0" w:color="000000"/>
            </w:tcBorders>
            <w:vAlign w:val="center"/>
            <w:hideMark/>
          </w:tcPr>
          <w:p w14:paraId="2507765E" w14:textId="77777777" w:rsidR="008E3EE4" w:rsidRPr="008E3EE4" w:rsidRDefault="008E3EE4" w:rsidP="00FF71B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Taxa anual</w:t>
            </w:r>
          </w:p>
        </w:tc>
        <w:tc>
          <w:tcPr>
            <w:tcW w:w="578" w:type="pct"/>
            <w:vMerge w:val="restart"/>
            <w:tcBorders>
              <w:top w:val="dotted" w:sz="4" w:space="0" w:color="000000"/>
              <w:left w:val="dotted" w:sz="4" w:space="0" w:color="000000"/>
              <w:bottom w:val="dotted" w:sz="4" w:space="0" w:color="000000"/>
              <w:right w:val="dotted" w:sz="4" w:space="0" w:color="000000"/>
            </w:tcBorders>
            <w:vAlign w:val="center"/>
            <w:hideMark/>
          </w:tcPr>
          <w:p w14:paraId="2A54BE2E" w14:textId="77777777" w:rsidR="008E3EE4" w:rsidRPr="008E3EE4" w:rsidRDefault="008E3EE4" w:rsidP="00FF71B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w:t>
            </w:r>
          </w:p>
        </w:tc>
        <w:tc>
          <w:tcPr>
            <w:tcW w:w="601" w:type="pct"/>
            <w:vMerge w:val="restart"/>
            <w:tcBorders>
              <w:top w:val="dotted" w:sz="4" w:space="0" w:color="000000"/>
              <w:left w:val="dotted" w:sz="4" w:space="0" w:color="000000"/>
              <w:bottom w:val="dotted" w:sz="4" w:space="0" w:color="000000"/>
              <w:right w:val="dotted" w:sz="4" w:space="0" w:color="000000"/>
            </w:tcBorders>
            <w:vAlign w:val="center"/>
            <w:hideMark/>
          </w:tcPr>
          <w:p w14:paraId="1010AFDF" w14:textId="77777777" w:rsidR="008E3EE4" w:rsidRPr="008E3EE4" w:rsidRDefault="008E3EE4" w:rsidP="00FF71B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Depreciação</w:t>
            </w:r>
          </w:p>
        </w:tc>
        <w:tc>
          <w:tcPr>
            <w:tcW w:w="1279" w:type="pct"/>
            <w:gridSpan w:val="2"/>
            <w:tcBorders>
              <w:top w:val="dotted" w:sz="4" w:space="0" w:color="000000"/>
              <w:left w:val="dotted" w:sz="4" w:space="0" w:color="000000"/>
              <w:bottom w:val="dotted" w:sz="4" w:space="0" w:color="000000"/>
              <w:right w:val="dotted" w:sz="4" w:space="0" w:color="000000"/>
            </w:tcBorders>
            <w:vAlign w:val="center"/>
            <w:hideMark/>
          </w:tcPr>
          <w:p w14:paraId="6B37CA96"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Valor Residual</w:t>
            </w:r>
          </w:p>
        </w:tc>
      </w:tr>
      <w:tr w:rsidR="008E3EE4" w:rsidRPr="008E3EE4" w14:paraId="0DED5278" w14:textId="77777777" w:rsidTr="00E65286">
        <w:trPr>
          <w:trHeight w:val="180"/>
          <w:tblHeader/>
        </w:trPr>
        <w:tc>
          <w:tcPr>
            <w:tcW w:w="1599" w:type="pct"/>
            <w:vMerge/>
            <w:tcBorders>
              <w:top w:val="dotted" w:sz="4" w:space="0" w:color="000000"/>
              <w:left w:val="dotted" w:sz="4" w:space="0" w:color="000000"/>
              <w:bottom w:val="dotted" w:sz="4" w:space="0" w:color="000000"/>
              <w:right w:val="dotted" w:sz="4" w:space="0" w:color="000000"/>
            </w:tcBorders>
            <w:vAlign w:val="center"/>
            <w:hideMark/>
          </w:tcPr>
          <w:p w14:paraId="4DFFC277" w14:textId="77777777" w:rsidR="008E3EE4" w:rsidRPr="008E3EE4" w:rsidRDefault="008E3EE4" w:rsidP="008E3EE4">
            <w:pPr>
              <w:suppressAutoHyphens w:val="0"/>
              <w:rPr>
                <w:rFonts w:ascii="Segoe UI" w:hAnsi="Segoe UI" w:cs="Segoe UI"/>
                <w:b/>
                <w:bCs/>
                <w:color w:val="009FE2"/>
                <w:sz w:val="14"/>
                <w:szCs w:val="14"/>
                <w:lang w:eastAsia="pt-BR"/>
              </w:rPr>
            </w:pPr>
          </w:p>
        </w:tc>
        <w:tc>
          <w:tcPr>
            <w:tcW w:w="944" w:type="pct"/>
            <w:vMerge/>
            <w:tcBorders>
              <w:top w:val="dotted" w:sz="4" w:space="0" w:color="000000"/>
              <w:left w:val="dotted" w:sz="4" w:space="0" w:color="000000"/>
              <w:bottom w:val="dotted" w:sz="4" w:space="0" w:color="000000"/>
              <w:right w:val="dotted" w:sz="4" w:space="0" w:color="000000"/>
            </w:tcBorders>
            <w:vAlign w:val="center"/>
            <w:hideMark/>
          </w:tcPr>
          <w:p w14:paraId="67D42ED6" w14:textId="77777777" w:rsidR="008E3EE4" w:rsidRPr="008E3EE4" w:rsidRDefault="008E3EE4" w:rsidP="008E3EE4">
            <w:pPr>
              <w:suppressAutoHyphens w:val="0"/>
              <w:rPr>
                <w:rFonts w:ascii="Segoe UI" w:hAnsi="Segoe UI" w:cs="Segoe UI"/>
                <w:b/>
                <w:bCs/>
                <w:color w:val="009FE2"/>
                <w:sz w:val="14"/>
                <w:szCs w:val="14"/>
                <w:lang w:eastAsia="pt-BR"/>
              </w:rPr>
            </w:pPr>
          </w:p>
        </w:tc>
        <w:tc>
          <w:tcPr>
            <w:tcW w:w="578" w:type="pct"/>
            <w:vMerge/>
            <w:tcBorders>
              <w:top w:val="dotted" w:sz="4" w:space="0" w:color="000000"/>
              <w:left w:val="dotted" w:sz="4" w:space="0" w:color="000000"/>
              <w:bottom w:val="dotted" w:sz="4" w:space="0" w:color="000000"/>
              <w:right w:val="dotted" w:sz="4" w:space="0" w:color="000000"/>
            </w:tcBorders>
            <w:vAlign w:val="center"/>
            <w:hideMark/>
          </w:tcPr>
          <w:p w14:paraId="5215BF41" w14:textId="77777777" w:rsidR="008E3EE4" w:rsidRPr="008E3EE4" w:rsidRDefault="008E3EE4" w:rsidP="008E3EE4">
            <w:pPr>
              <w:suppressAutoHyphens w:val="0"/>
              <w:rPr>
                <w:rFonts w:ascii="Segoe UI" w:hAnsi="Segoe UI" w:cs="Segoe UI"/>
                <w:b/>
                <w:bCs/>
                <w:color w:val="009FE2"/>
                <w:sz w:val="14"/>
                <w:szCs w:val="14"/>
                <w:lang w:eastAsia="pt-BR"/>
              </w:rPr>
            </w:pPr>
          </w:p>
        </w:tc>
        <w:tc>
          <w:tcPr>
            <w:tcW w:w="601" w:type="pct"/>
            <w:vMerge/>
            <w:tcBorders>
              <w:top w:val="dotted" w:sz="4" w:space="0" w:color="000000"/>
              <w:left w:val="dotted" w:sz="4" w:space="0" w:color="000000"/>
              <w:bottom w:val="dotted" w:sz="4" w:space="0" w:color="000000"/>
              <w:right w:val="dotted" w:sz="4" w:space="0" w:color="000000"/>
            </w:tcBorders>
            <w:vAlign w:val="center"/>
            <w:hideMark/>
          </w:tcPr>
          <w:p w14:paraId="2756EF97" w14:textId="77777777" w:rsidR="008E3EE4" w:rsidRPr="008E3EE4" w:rsidRDefault="008E3EE4" w:rsidP="008E3EE4">
            <w:pPr>
              <w:suppressAutoHyphens w:val="0"/>
              <w:rPr>
                <w:rFonts w:ascii="Segoe UI" w:hAnsi="Segoe UI" w:cs="Segoe UI"/>
                <w:b/>
                <w:bCs/>
                <w:color w:val="009FE2"/>
                <w:sz w:val="14"/>
                <w:szCs w:val="14"/>
                <w:lang w:eastAsia="pt-BR"/>
              </w:rPr>
            </w:pP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D32389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1AB0DBCF"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7BD6B685" w14:textId="77777777" w:rsidTr="008E3EE4">
        <w:trPr>
          <w:trHeight w:val="21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648176E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Instalações, móveis e equipamentos de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55BB1CF6"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0652E72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189.166</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357B931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(113.895)</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60C5FEB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75.271</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26C8AE6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37.977</w:t>
            </w:r>
          </w:p>
        </w:tc>
      </w:tr>
      <w:tr w:rsidR="008E3EE4" w:rsidRPr="008E3EE4" w14:paraId="03DF791B" w14:textId="77777777" w:rsidTr="008E3EE4">
        <w:trPr>
          <w:trHeight w:val="18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7725131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Veículos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645B10AE"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49BD8A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763</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39D23DC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(763)</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199CCD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14545F7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r>
      <w:tr w:rsidR="008E3EE4" w:rsidRPr="008E3EE4" w14:paraId="6CBF31FB" w14:textId="77777777" w:rsidTr="008E3EE4">
        <w:trPr>
          <w:trHeight w:val="18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2F35B39D"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Benfeitoria em imóveis de terceiros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3A38475B"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C16462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4.525</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1D8EF73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(276)</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0AE4AF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4.249</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097F1E6F"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228 </w:t>
            </w:r>
          </w:p>
        </w:tc>
      </w:tr>
      <w:tr w:rsidR="008E3EE4" w:rsidRPr="008E3EE4" w14:paraId="6A98D571" w14:textId="77777777" w:rsidTr="008E3EE4">
        <w:trPr>
          <w:trHeight w:val="18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7DED6A1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Imóveis - Edificações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180BAA3B"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 a 4%</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28E63F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53.866</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7B9EB07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(37.333)</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1E55B2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16.533</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26E642A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17.888</w:t>
            </w:r>
          </w:p>
        </w:tc>
      </w:tr>
      <w:tr w:rsidR="008E3EE4" w:rsidRPr="008E3EE4" w14:paraId="7BE4678A" w14:textId="77777777" w:rsidTr="008E3EE4">
        <w:trPr>
          <w:trHeight w:val="18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04412DCA"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Imobilizados em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53865AC6"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10% a 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6455473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(1.647)</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3699779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88DFD0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(1.714)</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3A30C438"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13.851</w:t>
            </w:r>
          </w:p>
        </w:tc>
      </w:tr>
      <w:tr w:rsidR="008E3EE4" w:rsidRPr="008E3EE4" w14:paraId="7EB8212D" w14:textId="77777777" w:rsidTr="008E3EE4">
        <w:trPr>
          <w:trHeight w:val="18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0465191D"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35812A4E" w14:textId="77777777" w:rsidR="008E3EE4" w:rsidRPr="008E3EE4" w:rsidRDefault="008E3EE4" w:rsidP="008E3EE4">
            <w:pPr>
              <w:suppressAutoHyphens w:val="0"/>
              <w:rPr>
                <w:rFonts w:ascii="Segoe UI" w:hAnsi="Segoe UI" w:cs="Segoe UI"/>
                <w:b/>
                <w:bCs/>
                <w:color w:val="009FE2"/>
                <w:sz w:val="14"/>
                <w:szCs w:val="14"/>
                <w:lang w:eastAsia="pt-BR"/>
              </w:rPr>
            </w:pP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3740B1BA"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246.673</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47EEF9AC"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(152.334)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5ED11CD"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94.339</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62D0C8E7"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69.944</w:t>
            </w:r>
          </w:p>
        </w:tc>
      </w:tr>
    </w:tbl>
    <w:p w14:paraId="47EC26BF" w14:textId="77777777" w:rsidR="00D04918" w:rsidRPr="00C720E6" w:rsidRDefault="00D0491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261"/>
        <w:gridCol w:w="1925"/>
        <w:gridCol w:w="1178"/>
        <w:gridCol w:w="1225"/>
        <w:gridCol w:w="1180"/>
        <w:gridCol w:w="1425"/>
      </w:tblGrid>
      <w:tr w:rsidR="008E3EE4" w:rsidRPr="008E3EE4" w14:paraId="5A53D9E9" w14:textId="77777777" w:rsidTr="008E3EE4">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41183FC9"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29D6BCB7" w14:textId="77777777" w:rsidTr="00FF71B0">
        <w:trPr>
          <w:trHeight w:val="170"/>
          <w:tblHeader/>
        </w:trPr>
        <w:tc>
          <w:tcPr>
            <w:tcW w:w="1599" w:type="pct"/>
            <w:vMerge w:val="restart"/>
            <w:tcBorders>
              <w:top w:val="dotted" w:sz="4" w:space="0" w:color="000000"/>
              <w:left w:val="dotted" w:sz="4" w:space="0" w:color="000000"/>
              <w:bottom w:val="dotted" w:sz="4" w:space="0" w:color="000000"/>
              <w:right w:val="dotted" w:sz="4" w:space="0" w:color="000000"/>
            </w:tcBorders>
            <w:vAlign w:val="center"/>
            <w:hideMark/>
          </w:tcPr>
          <w:p w14:paraId="5DDB9BF4"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944" w:type="pct"/>
            <w:vMerge w:val="restart"/>
            <w:tcBorders>
              <w:top w:val="dotted" w:sz="4" w:space="0" w:color="000000"/>
              <w:left w:val="dotted" w:sz="4" w:space="0" w:color="000000"/>
              <w:bottom w:val="dotted" w:sz="4" w:space="0" w:color="000000"/>
              <w:right w:val="dotted" w:sz="4" w:space="0" w:color="000000"/>
            </w:tcBorders>
            <w:vAlign w:val="center"/>
            <w:hideMark/>
          </w:tcPr>
          <w:p w14:paraId="4CFAD773" w14:textId="77777777" w:rsidR="008E3EE4" w:rsidRPr="008E3EE4" w:rsidRDefault="008E3EE4" w:rsidP="00FF71B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Taxa anual</w:t>
            </w:r>
          </w:p>
        </w:tc>
        <w:tc>
          <w:tcPr>
            <w:tcW w:w="578" w:type="pct"/>
            <w:vMerge w:val="restart"/>
            <w:tcBorders>
              <w:top w:val="dotted" w:sz="4" w:space="0" w:color="000000"/>
              <w:left w:val="dotted" w:sz="4" w:space="0" w:color="000000"/>
              <w:bottom w:val="dotted" w:sz="4" w:space="0" w:color="000000"/>
              <w:right w:val="dotted" w:sz="4" w:space="0" w:color="000000"/>
            </w:tcBorders>
            <w:vAlign w:val="center"/>
            <w:hideMark/>
          </w:tcPr>
          <w:p w14:paraId="4E2841A0" w14:textId="77777777" w:rsidR="008E3EE4" w:rsidRPr="008E3EE4" w:rsidRDefault="008E3EE4" w:rsidP="00FF71B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Custo</w:t>
            </w:r>
          </w:p>
        </w:tc>
        <w:tc>
          <w:tcPr>
            <w:tcW w:w="601" w:type="pct"/>
            <w:vMerge w:val="restart"/>
            <w:tcBorders>
              <w:top w:val="dotted" w:sz="4" w:space="0" w:color="000000"/>
              <w:left w:val="dotted" w:sz="4" w:space="0" w:color="000000"/>
              <w:bottom w:val="dotted" w:sz="4" w:space="0" w:color="000000"/>
              <w:right w:val="dotted" w:sz="4" w:space="0" w:color="000000"/>
            </w:tcBorders>
            <w:vAlign w:val="center"/>
            <w:hideMark/>
          </w:tcPr>
          <w:p w14:paraId="796A71B6" w14:textId="77777777" w:rsidR="008E3EE4" w:rsidRPr="008E3EE4" w:rsidRDefault="008E3EE4" w:rsidP="00FF71B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Depreciação</w:t>
            </w:r>
          </w:p>
        </w:tc>
        <w:tc>
          <w:tcPr>
            <w:tcW w:w="1279" w:type="pct"/>
            <w:gridSpan w:val="2"/>
            <w:tcBorders>
              <w:top w:val="dotted" w:sz="4" w:space="0" w:color="000000"/>
              <w:left w:val="dotted" w:sz="4" w:space="0" w:color="000000"/>
              <w:bottom w:val="dotted" w:sz="4" w:space="0" w:color="000000"/>
              <w:right w:val="dotted" w:sz="4" w:space="0" w:color="000000"/>
            </w:tcBorders>
            <w:vAlign w:val="center"/>
            <w:hideMark/>
          </w:tcPr>
          <w:p w14:paraId="0399441D"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Valor Residual</w:t>
            </w:r>
          </w:p>
        </w:tc>
      </w:tr>
      <w:tr w:rsidR="008E3EE4" w:rsidRPr="008E3EE4" w14:paraId="239D220A" w14:textId="77777777" w:rsidTr="008E3EE4">
        <w:trPr>
          <w:trHeight w:val="170"/>
          <w:tblHeader/>
        </w:trPr>
        <w:tc>
          <w:tcPr>
            <w:tcW w:w="1599" w:type="pct"/>
            <w:vMerge/>
            <w:tcBorders>
              <w:top w:val="dotted" w:sz="4" w:space="0" w:color="000000"/>
              <w:left w:val="dotted" w:sz="4" w:space="0" w:color="000000"/>
              <w:bottom w:val="dotted" w:sz="4" w:space="0" w:color="000000"/>
              <w:right w:val="dotted" w:sz="4" w:space="0" w:color="000000"/>
            </w:tcBorders>
            <w:vAlign w:val="center"/>
            <w:hideMark/>
          </w:tcPr>
          <w:p w14:paraId="2E128A74" w14:textId="77777777" w:rsidR="008E3EE4" w:rsidRPr="008E3EE4" w:rsidRDefault="008E3EE4" w:rsidP="008E3EE4">
            <w:pPr>
              <w:suppressAutoHyphens w:val="0"/>
              <w:rPr>
                <w:rFonts w:ascii="Segoe UI" w:hAnsi="Segoe UI" w:cs="Segoe UI"/>
                <w:b/>
                <w:bCs/>
                <w:color w:val="009FE2"/>
                <w:sz w:val="14"/>
                <w:szCs w:val="14"/>
                <w:lang w:eastAsia="pt-BR"/>
              </w:rPr>
            </w:pPr>
          </w:p>
        </w:tc>
        <w:tc>
          <w:tcPr>
            <w:tcW w:w="944" w:type="pct"/>
            <w:vMerge/>
            <w:tcBorders>
              <w:top w:val="dotted" w:sz="4" w:space="0" w:color="000000"/>
              <w:left w:val="dotted" w:sz="4" w:space="0" w:color="000000"/>
              <w:bottom w:val="dotted" w:sz="4" w:space="0" w:color="000000"/>
              <w:right w:val="dotted" w:sz="4" w:space="0" w:color="000000"/>
            </w:tcBorders>
            <w:vAlign w:val="center"/>
            <w:hideMark/>
          </w:tcPr>
          <w:p w14:paraId="1856530B" w14:textId="77777777" w:rsidR="008E3EE4" w:rsidRPr="008E3EE4" w:rsidRDefault="008E3EE4" w:rsidP="008E3EE4">
            <w:pPr>
              <w:suppressAutoHyphens w:val="0"/>
              <w:rPr>
                <w:rFonts w:ascii="Segoe UI" w:hAnsi="Segoe UI" w:cs="Segoe UI"/>
                <w:b/>
                <w:bCs/>
                <w:color w:val="009FE2"/>
                <w:sz w:val="14"/>
                <w:szCs w:val="14"/>
                <w:lang w:eastAsia="pt-BR"/>
              </w:rPr>
            </w:pPr>
          </w:p>
        </w:tc>
        <w:tc>
          <w:tcPr>
            <w:tcW w:w="578" w:type="pct"/>
            <w:vMerge/>
            <w:tcBorders>
              <w:top w:val="dotted" w:sz="4" w:space="0" w:color="000000"/>
              <w:left w:val="dotted" w:sz="4" w:space="0" w:color="000000"/>
              <w:bottom w:val="dotted" w:sz="4" w:space="0" w:color="000000"/>
              <w:right w:val="dotted" w:sz="4" w:space="0" w:color="000000"/>
            </w:tcBorders>
            <w:vAlign w:val="center"/>
            <w:hideMark/>
          </w:tcPr>
          <w:p w14:paraId="42BC8ABD" w14:textId="77777777" w:rsidR="008E3EE4" w:rsidRPr="008E3EE4" w:rsidRDefault="008E3EE4" w:rsidP="008E3EE4">
            <w:pPr>
              <w:suppressAutoHyphens w:val="0"/>
              <w:rPr>
                <w:rFonts w:ascii="Segoe UI" w:hAnsi="Segoe UI" w:cs="Segoe UI"/>
                <w:b/>
                <w:bCs/>
                <w:color w:val="009FE2"/>
                <w:sz w:val="14"/>
                <w:szCs w:val="14"/>
                <w:lang w:eastAsia="pt-BR"/>
              </w:rPr>
            </w:pPr>
          </w:p>
        </w:tc>
        <w:tc>
          <w:tcPr>
            <w:tcW w:w="601" w:type="pct"/>
            <w:vMerge/>
            <w:tcBorders>
              <w:top w:val="dotted" w:sz="4" w:space="0" w:color="000000"/>
              <w:left w:val="dotted" w:sz="4" w:space="0" w:color="000000"/>
              <w:bottom w:val="dotted" w:sz="4" w:space="0" w:color="000000"/>
              <w:right w:val="dotted" w:sz="4" w:space="0" w:color="000000"/>
            </w:tcBorders>
            <w:vAlign w:val="center"/>
            <w:hideMark/>
          </w:tcPr>
          <w:p w14:paraId="562341E9" w14:textId="77777777" w:rsidR="008E3EE4" w:rsidRPr="008E3EE4" w:rsidRDefault="008E3EE4" w:rsidP="008E3EE4">
            <w:pPr>
              <w:suppressAutoHyphens w:val="0"/>
              <w:rPr>
                <w:rFonts w:ascii="Segoe UI" w:hAnsi="Segoe UI" w:cs="Segoe UI"/>
                <w:b/>
                <w:bCs/>
                <w:color w:val="009FE2"/>
                <w:sz w:val="14"/>
                <w:szCs w:val="14"/>
                <w:lang w:eastAsia="pt-BR"/>
              </w:rPr>
            </w:pP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1A46BE7"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3BCC31BE"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16EF944F" w14:textId="77777777" w:rsidTr="008E3EE4">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5E2F8F3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Instalações, móveis e equipamentos de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6195B939"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47EF98C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209.753</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4DC5A2D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(125.214)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20454E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84.539</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6B39794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44.458</w:t>
            </w:r>
          </w:p>
        </w:tc>
      </w:tr>
      <w:tr w:rsidR="008E3EE4" w:rsidRPr="008E3EE4" w14:paraId="71EEC078" w14:textId="77777777" w:rsidTr="008E3EE4">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00194EA1"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Veículos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65EA253E"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62A3A28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918</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3A9FD95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(780)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161711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138</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323D3A35"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128</w:t>
            </w:r>
          </w:p>
        </w:tc>
      </w:tr>
      <w:tr w:rsidR="008E3EE4" w:rsidRPr="008E3EE4" w14:paraId="51FF871E" w14:textId="77777777" w:rsidTr="008E3EE4">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6F5AA4CA"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Benfeitoria em imóveis de terceiros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0370DA7D"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B7A9FB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4.545</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4A4CF83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(295)</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5DAD7D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4.250</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3797B4C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w:t>
            </w:r>
          </w:p>
        </w:tc>
      </w:tr>
      <w:tr w:rsidR="008E3EE4" w:rsidRPr="008E3EE4" w14:paraId="6A13A815" w14:textId="77777777" w:rsidTr="008E3EE4">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52EF6CA7"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Imóveis - Edificações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46282BF1"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 a 4%</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0E2A9E4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62.027</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14061E6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(43.337)</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9C9E3E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18.690</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613930D8"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20.703</w:t>
            </w:r>
          </w:p>
        </w:tc>
      </w:tr>
      <w:tr w:rsidR="008E3EE4" w:rsidRPr="008E3EE4" w14:paraId="0F1AA653" w14:textId="77777777" w:rsidTr="008E3EE4">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0F2410C3"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Imobilizados em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75A3C83A" w14:textId="77777777" w:rsidR="008E3EE4" w:rsidRPr="008E3EE4" w:rsidRDefault="008E3EE4"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10% a 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7454C8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(1.647)</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2895FA2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CAAE14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(1.715)</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6291D163"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13.907 </w:t>
            </w:r>
          </w:p>
        </w:tc>
      </w:tr>
      <w:tr w:rsidR="008E3EE4" w:rsidRPr="008E3EE4" w14:paraId="4BD63952" w14:textId="77777777" w:rsidTr="008E3EE4">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0C6B6C16"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101E48BC" w14:textId="77777777" w:rsidR="008E3EE4" w:rsidRPr="008E3EE4" w:rsidRDefault="008E3EE4" w:rsidP="008E3EE4">
            <w:pPr>
              <w:suppressAutoHyphens w:val="0"/>
              <w:rPr>
                <w:rFonts w:ascii="Segoe UI" w:hAnsi="Segoe UI" w:cs="Segoe UI"/>
                <w:b/>
                <w:bCs/>
                <w:color w:val="009FE2"/>
                <w:sz w:val="14"/>
                <w:szCs w:val="14"/>
                <w:lang w:eastAsia="pt-BR"/>
              </w:rPr>
            </w:pP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4D9055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275.596</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44B00CBD"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(169.694)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0E598FC"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105.902</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732ACBB8"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79.432</w:t>
            </w:r>
          </w:p>
        </w:tc>
      </w:tr>
    </w:tbl>
    <w:p w14:paraId="79A41C45" w14:textId="72B5E582" w:rsidR="00BE3C59" w:rsidRPr="00C720E6" w:rsidRDefault="00BE3C59" w:rsidP="00675DEB">
      <w:pPr>
        <w:rPr>
          <w:rFonts w:ascii="Segoe UI" w:hAnsi="Segoe UI" w:cs="Segoe UI"/>
          <w:color w:val="7E7E7E"/>
          <w:sz w:val="20"/>
        </w:rPr>
      </w:pPr>
    </w:p>
    <w:p w14:paraId="31578267" w14:textId="77777777" w:rsidR="009F2529" w:rsidRPr="00C720E6" w:rsidRDefault="009F2529" w:rsidP="00C36BCD">
      <w:pPr>
        <w:numPr>
          <w:ilvl w:val="0"/>
          <w:numId w:val="11"/>
        </w:numPr>
        <w:ind w:left="284" w:hanging="284"/>
        <w:rPr>
          <w:rFonts w:ascii="Segoe UI" w:hAnsi="Segoe UI" w:cs="Segoe UI"/>
          <w:color w:val="7E7E7E"/>
          <w:sz w:val="20"/>
        </w:rPr>
      </w:pPr>
      <w:r w:rsidRPr="00C720E6">
        <w:rPr>
          <w:rFonts w:ascii="Segoe UI" w:hAnsi="Segoe UI" w:cs="Segoe UI"/>
          <w:color w:val="7E7E7E"/>
          <w:sz w:val="20"/>
        </w:rPr>
        <w:t xml:space="preserve">Movimentação dos ativos imobilizados </w:t>
      </w:r>
    </w:p>
    <w:p w14:paraId="382096FE" w14:textId="77777777" w:rsidR="00184362" w:rsidRPr="00C720E6" w:rsidRDefault="00184362" w:rsidP="00675DE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2866"/>
        <w:gridCol w:w="1692"/>
        <w:gridCol w:w="1036"/>
        <w:gridCol w:w="1074"/>
        <w:gridCol w:w="1036"/>
        <w:gridCol w:w="1254"/>
        <w:gridCol w:w="1236"/>
      </w:tblGrid>
      <w:tr w:rsidR="000F79B4" w:rsidRPr="000F79B4" w14:paraId="1723C4CA" w14:textId="77777777" w:rsidTr="000F79B4">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79AA58F6" w14:textId="77777777" w:rsidR="000F79B4" w:rsidRPr="008118AF" w:rsidRDefault="000F79B4" w:rsidP="000F79B4">
            <w:pPr>
              <w:suppressAutoHyphens w:val="0"/>
              <w:jc w:val="center"/>
              <w:rPr>
                <w:rFonts w:ascii="Segoe UI" w:hAnsi="Segoe UI" w:cs="Segoe UI"/>
                <w:b/>
                <w:bCs/>
                <w:color w:val="009FE2"/>
                <w:sz w:val="14"/>
                <w:szCs w:val="14"/>
                <w:lang w:eastAsia="pt-BR"/>
              </w:rPr>
            </w:pPr>
            <w:bookmarkStart w:id="422" w:name="_Nota_14_Intang%2525C3%2525ADvel"/>
            <w:bookmarkStart w:id="423" w:name="_Toc28333610"/>
            <w:bookmarkStart w:id="424" w:name="_Toc30582223"/>
            <w:bookmarkStart w:id="425" w:name="_Toc31392851"/>
            <w:bookmarkStart w:id="426" w:name="_Toc31392996"/>
            <w:bookmarkStart w:id="427" w:name="_Toc32000815"/>
            <w:bookmarkStart w:id="428" w:name="_Toc32000998"/>
            <w:bookmarkStart w:id="429" w:name="_Toc39395181"/>
            <w:bookmarkStart w:id="430" w:name="_Toc39527077"/>
            <w:bookmarkStart w:id="431" w:name="_Toc39849991"/>
            <w:bookmarkStart w:id="432" w:name="_Toc47436628"/>
            <w:bookmarkStart w:id="433" w:name="_Toc47649707"/>
            <w:bookmarkStart w:id="434" w:name="_Toc47649970"/>
            <w:bookmarkStart w:id="435" w:name="_Toc48252846"/>
            <w:bookmarkEnd w:id="422"/>
            <w:r w:rsidRPr="000F79B4">
              <w:rPr>
                <w:rFonts w:ascii="Segoe UI" w:hAnsi="Segoe UI" w:cs="Segoe UI"/>
                <w:b/>
                <w:bCs/>
                <w:color w:val="009FE2"/>
                <w:sz w:val="14"/>
                <w:szCs w:val="14"/>
                <w:lang w:eastAsia="pt-BR"/>
              </w:rPr>
              <w:t>BRB - Múltiplo</w:t>
            </w:r>
          </w:p>
        </w:tc>
      </w:tr>
      <w:tr w:rsidR="00C720E6" w:rsidRPr="000F79B4" w14:paraId="1F4FF676" w14:textId="77777777" w:rsidTr="000F79B4">
        <w:trPr>
          <w:trHeight w:val="170"/>
          <w:tblHeader/>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524130C1" w14:textId="77777777" w:rsidR="000F79B4" w:rsidRPr="008118AF" w:rsidRDefault="000F79B4" w:rsidP="000F79B4">
            <w:pPr>
              <w:suppressAutoHyphens w:val="0"/>
              <w:jc w:val="center"/>
              <w:rPr>
                <w:rFonts w:ascii="Segoe UI" w:hAnsi="Segoe UI" w:cs="Segoe UI"/>
                <w:b/>
                <w:bCs/>
                <w:color w:val="009FE2"/>
                <w:sz w:val="14"/>
                <w:szCs w:val="14"/>
                <w:lang w:eastAsia="pt-BR"/>
              </w:rPr>
            </w:pP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9F83EDF"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Taxa de depreciação</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390B3EC"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31.12.2020</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1534671"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Adições</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2C23180"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Baixas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EF1A3CF"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Transferências</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472631C4"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31.12.2021</w:t>
            </w:r>
          </w:p>
        </w:tc>
      </w:tr>
      <w:tr w:rsidR="00C720E6" w:rsidRPr="000F79B4" w14:paraId="47D02365"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59AEC091"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Móveis e equipamentos em estoque</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01E6141"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885C7A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4.006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4F48ADE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9.828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24544A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6676F32"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(10.388)</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921914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3.446 </w:t>
            </w:r>
          </w:p>
        </w:tc>
      </w:tr>
      <w:tr w:rsidR="00C720E6" w:rsidRPr="000F79B4" w14:paraId="48637519"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16EAAD2A"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Imobilizações em curso</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4401E512"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7BDC1F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462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65C65C0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23.220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5C5165E"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4F7D2D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(21.459)</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261436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2.223 </w:t>
            </w:r>
          </w:p>
        </w:tc>
      </w:tr>
      <w:tr w:rsidR="00C720E6" w:rsidRPr="000F79B4" w14:paraId="67D73261"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2A902024"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Imóveis em uso</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762DD9AB"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4%</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58047818"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54.939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3E801E0A"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7.786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540D3FFF"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(2.397)</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B5CF5BA" w14:textId="6AA1C10E" w:rsidR="000F79B4" w:rsidRPr="008118AF" w:rsidRDefault="000F79B4" w:rsidP="000F79B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584B9D1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60.328 </w:t>
            </w:r>
          </w:p>
        </w:tc>
      </w:tr>
      <w:tr w:rsidR="00C720E6" w:rsidRPr="000F79B4" w14:paraId="310C3046"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45B4B311"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Instalações</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4046685F"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81ECC2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5.732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008A73C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5A89101B"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73BC21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23</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A91A8F9"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5.771 </w:t>
            </w:r>
          </w:p>
        </w:tc>
      </w:tr>
      <w:tr w:rsidR="00C720E6" w:rsidRPr="000F79B4" w14:paraId="1E0CB393"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3BA4C2C6"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Móveis e equipamentos de uso</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3AD0FB80"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E4D219B" w14:textId="77777777" w:rsidR="000F79B4" w:rsidRPr="000F79B4" w:rsidRDefault="000F79B4" w:rsidP="000F79B4">
            <w:pPr>
              <w:suppressAutoHyphens w:val="0"/>
              <w:jc w:val="right"/>
              <w:rPr>
                <w:rFonts w:ascii="Verdana" w:hAnsi="Verdana" w:cs="Segoe UI"/>
                <w:color w:val="7E7E7E"/>
                <w:sz w:val="14"/>
                <w:szCs w:val="14"/>
                <w:lang w:eastAsia="pt-BR"/>
              </w:rPr>
            </w:pPr>
            <w:r w:rsidRPr="000F79B4">
              <w:rPr>
                <w:rFonts w:ascii="Segoe UI" w:hAnsi="Segoe UI" w:cs="Segoe UI"/>
                <w:color w:val="7E7E7E"/>
                <w:sz w:val="14"/>
                <w:szCs w:val="14"/>
                <w:lang w:eastAsia="pt-BR"/>
              </w:rPr>
              <w:t xml:space="preserve"> 32.339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700F3BC7" w14:textId="77777777" w:rsidR="000F79B4" w:rsidRPr="008118AF" w:rsidRDefault="000F79B4" w:rsidP="000F79B4">
            <w:pPr>
              <w:suppressAutoHyphens w:val="0"/>
              <w:jc w:val="right"/>
              <w:rPr>
                <w:rFonts w:ascii="Segoe UI" w:hAnsi="Segoe UI" w:cs="Segoe UI"/>
                <w:color w:val="7E7E7E"/>
                <w:sz w:val="14"/>
                <w:szCs w:val="14"/>
                <w:lang w:eastAsia="pt-BR"/>
              </w:rPr>
            </w:pP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37546E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(35)</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52D6D93"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5.099</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0AD16497"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37.403 </w:t>
            </w:r>
          </w:p>
        </w:tc>
      </w:tr>
      <w:tr w:rsidR="00C720E6" w:rsidRPr="000F79B4" w14:paraId="1C504FC3"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6851C326"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Sistema de processamento de dados</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3B88437"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20%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8B4EBA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95.561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4FC22071"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5636BB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(5)</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228FF9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22.444</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9E1F3BB"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118.000 </w:t>
            </w:r>
          </w:p>
        </w:tc>
      </w:tr>
      <w:tr w:rsidR="00C720E6" w:rsidRPr="000F79B4" w14:paraId="4EC5A440"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5010A4DC"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Sistema de comunicação e segurança</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9916E87"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B4A0C61"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13.904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72C9CF2F" w14:textId="77777777" w:rsidR="000F79B4" w:rsidRPr="000F79B4" w:rsidRDefault="000F79B4" w:rsidP="000F79B4">
            <w:pPr>
              <w:suppressAutoHyphens w:val="0"/>
              <w:jc w:val="right"/>
              <w:rPr>
                <w:rFonts w:ascii="Verdana" w:hAnsi="Verdana" w:cs="Segoe UI"/>
                <w:color w:val="7E7E7E"/>
                <w:sz w:val="14"/>
                <w:szCs w:val="14"/>
                <w:lang w:eastAsia="pt-BR"/>
              </w:rPr>
            </w:pPr>
            <w:r w:rsidRPr="000F79B4">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31E3822" w14:textId="77777777" w:rsidR="000F79B4" w:rsidRPr="008118AF" w:rsidRDefault="000F79B4" w:rsidP="000F79B4">
            <w:pPr>
              <w:suppressAutoHyphens w:val="0"/>
              <w:jc w:val="right"/>
              <w:rPr>
                <w:rFonts w:ascii="Segoe UI" w:hAnsi="Segoe UI" w:cs="Segoe UI"/>
                <w:color w:val="7E7E7E"/>
                <w:sz w:val="14"/>
                <w:szCs w:val="14"/>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95C462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310</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3FBD27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14.214 </w:t>
            </w:r>
          </w:p>
        </w:tc>
      </w:tr>
      <w:tr w:rsidR="00C720E6" w:rsidRPr="000F79B4" w14:paraId="0D2D759B"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0F3B0B9C"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Sistema de transporte</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673929C6"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20%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704836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763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3328EB1"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598E893"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61F4C29"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9B984E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763 </w:t>
            </w:r>
          </w:p>
        </w:tc>
      </w:tr>
      <w:tr w:rsidR="00C720E6" w:rsidRPr="000F79B4" w14:paraId="4D0DA3A2"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2405784D"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Benfeitorias em imóveis de terceiros</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00E4F645"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AC875C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238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75C3748"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316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7C1834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5D5DE28"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3.971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8B89A8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4.525 </w:t>
            </w:r>
          </w:p>
        </w:tc>
      </w:tr>
      <w:tr w:rsidR="00C720E6" w:rsidRPr="000F79B4" w14:paraId="17525D45"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1F4B4F3A" w14:textId="77777777" w:rsidR="000F79B4" w:rsidRPr="000F79B4" w:rsidRDefault="000F79B4" w:rsidP="000F79B4">
            <w:pPr>
              <w:suppressAutoHyphens w:val="0"/>
              <w:rPr>
                <w:rFonts w:ascii="Verdana" w:hAnsi="Verdana" w:cs="Segoe UI"/>
                <w:b/>
                <w:bCs/>
                <w:color w:val="7E7E7E"/>
                <w:sz w:val="14"/>
                <w:szCs w:val="14"/>
                <w:lang w:eastAsia="pt-BR"/>
              </w:rPr>
            </w:pPr>
            <w:r w:rsidRPr="000F79B4">
              <w:rPr>
                <w:rFonts w:ascii="Segoe UI" w:hAnsi="Segoe UI" w:cs="Segoe UI"/>
                <w:b/>
                <w:bCs/>
                <w:color w:val="7E7E7E"/>
                <w:sz w:val="14"/>
                <w:szCs w:val="14"/>
                <w:lang w:eastAsia="pt-BR"/>
              </w:rPr>
              <w:t>Subtotal</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72B2197" w14:textId="77777777" w:rsidR="000F79B4" w:rsidRPr="008118AF" w:rsidRDefault="000F79B4" w:rsidP="000F79B4">
            <w:pPr>
              <w:suppressAutoHyphens w:val="0"/>
              <w:rPr>
                <w:rFonts w:ascii="Segoe UI" w:hAnsi="Segoe UI" w:cs="Segoe UI"/>
                <w:b/>
                <w:bCs/>
                <w:color w:val="7E7E7E"/>
                <w:sz w:val="14"/>
                <w:szCs w:val="14"/>
                <w:lang w:eastAsia="pt-BR"/>
              </w:rPr>
            </w:pP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CB45634"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207.944</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6D5BD324"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41.166</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6C00C81"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(2.437)</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0AC9797"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384056E5"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246.673</w:t>
            </w:r>
          </w:p>
        </w:tc>
      </w:tr>
      <w:tr w:rsidR="00C720E6" w:rsidRPr="000F79B4" w14:paraId="2C4CA433"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4DD0DDE2" w14:textId="77777777" w:rsidR="000F79B4" w:rsidRPr="000F79B4" w:rsidRDefault="000F79B4" w:rsidP="000F79B4">
            <w:pPr>
              <w:suppressAutoHyphens w:val="0"/>
              <w:rPr>
                <w:rFonts w:ascii="Verdana" w:hAnsi="Verdana" w:cs="Segoe UI"/>
                <w:color w:val="7E7E7E"/>
                <w:sz w:val="14"/>
                <w:szCs w:val="14"/>
                <w:lang w:eastAsia="pt-BR"/>
              </w:rPr>
            </w:pPr>
            <w:r w:rsidRPr="000F79B4">
              <w:rPr>
                <w:rFonts w:ascii="Segoe UI" w:hAnsi="Segoe UI" w:cs="Segoe UI"/>
                <w:color w:val="7E7E7E"/>
                <w:sz w:val="14"/>
                <w:szCs w:val="14"/>
                <w:lang w:eastAsia="pt-BR"/>
              </w:rPr>
              <w:t>Depreciação acumulada</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60DCFB52" w14:textId="77777777" w:rsidR="000F79B4" w:rsidRPr="008118AF" w:rsidRDefault="000F79B4" w:rsidP="000F79B4">
            <w:pPr>
              <w:suppressAutoHyphens w:val="0"/>
              <w:rPr>
                <w:rFonts w:ascii="Segoe UI" w:hAnsi="Segoe UI" w:cs="Segoe UI"/>
                <w:color w:val="7E7E7E"/>
                <w:sz w:val="14"/>
                <w:szCs w:val="14"/>
                <w:lang w:eastAsia="pt-BR"/>
              </w:rPr>
            </w:pP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8A258E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(138.000)</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73A314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(14.344)</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E820919"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10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DA3F1C7"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757F3622"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(152.334)</w:t>
            </w:r>
          </w:p>
        </w:tc>
      </w:tr>
      <w:tr w:rsidR="00C720E6" w:rsidRPr="000F79B4" w14:paraId="72E6D11B"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1343F718" w14:textId="77777777" w:rsidR="000F79B4" w:rsidRPr="000F79B4" w:rsidRDefault="000F79B4" w:rsidP="000F79B4">
            <w:pPr>
              <w:suppressAutoHyphens w:val="0"/>
              <w:rPr>
                <w:rFonts w:ascii="Verdana" w:hAnsi="Verdana" w:cs="Segoe UI"/>
                <w:b/>
                <w:bCs/>
                <w:color w:val="009FE2"/>
                <w:sz w:val="14"/>
                <w:szCs w:val="14"/>
                <w:lang w:eastAsia="pt-BR"/>
              </w:rPr>
            </w:pPr>
            <w:r w:rsidRPr="000F79B4">
              <w:rPr>
                <w:rFonts w:ascii="Segoe UI" w:hAnsi="Segoe UI" w:cs="Segoe UI"/>
                <w:b/>
                <w:bCs/>
                <w:color w:val="009FE2"/>
                <w:sz w:val="14"/>
                <w:szCs w:val="14"/>
                <w:lang w:eastAsia="pt-BR"/>
              </w:rPr>
              <w:t>Total</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316B20E5" w14:textId="77777777" w:rsidR="000F79B4" w:rsidRPr="008118AF" w:rsidRDefault="000F79B4" w:rsidP="000F79B4">
            <w:pPr>
              <w:suppressAutoHyphens w:val="0"/>
              <w:rPr>
                <w:rFonts w:ascii="Segoe UI" w:hAnsi="Segoe UI" w:cs="Segoe UI"/>
                <w:b/>
                <w:bCs/>
                <w:color w:val="009FE2"/>
                <w:sz w:val="14"/>
                <w:szCs w:val="14"/>
                <w:lang w:eastAsia="pt-BR"/>
              </w:rPr>
            </w:pP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5D9CE79"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69.944</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3FD2FDA1"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26.822</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C58E521"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(2.427)</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95ADC16"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4DB9FB34" w14:textId="77777777" w:rsidR="000F79B4" w:rsidRPr="000F79B4"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94.339</w:t>
            </w:r>
          </w:p>
        </w:tc>
      </w:tr>
    </w:tbl>
    <w:p w14:paraId="13E205C7" w14:textId="77777777" w:rsidR="005044B8" w:rsidRPr="00C720E6" w:rsidRDefault="005044B8" w:rsidP="00675DEB">
      <w:pPr>
        <w:rPr>
          <w:rFonts w:ascii="Segoe UI" w:hAnsi="Segoe UI" w:cs="Segoe UI"/>
          <w:b/>
          <w:sz w:val="16"/>
          <w:szCs w:val="16"/>
        </w:rPr>
      </w:pPr>
    </w:p>
    <w:tbl>
      <w:tblPr>
        <w:tblW w:w="5000" w:type="pct"/>
        <w:tblCellMar>
          <w:top w:w="15" w:type="dxa"/>
          <w:left w:w="70" w:type="dxa"/>
          <w:bottom w:w="15" w:type="dxa"/>
          <w:right w:w="70" w:type="dxa"/>
        </w:tblCellMar>
        <w:tblLook w:val="04A0" w:firstRow="1" w:lastRow="0" w:firstColumn="1" w:lastColumn="0" w:noHBand="0" w:noVBand="1"/>
      </w:tblPr>
      <w:tblGrid>
        <w:gridCol w:w="2866"/>
        <w:gridCol w:w="1692"/>
        <w:gridCol w:w="1036"/>
        <w:gridCol w:w="1074"/>
        <w:gridCol w:w="1036"/>
        <w:gridCol w:w="1254"/>
        <w:gridCol w:w="1236"/>
      </w:tblGrid>
      <w:tr w:rsidR="000F79B4" w:rsidRPr="000F79B4" w14:paraId="347A86D7" w14:textId="77777777" w:rsidTr="00D51A14">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594483A0" w14:textId="77777777" w:rsidR="000F79B4" w:rsidRPr="008118AF" w:rsidRDefault="000F79B4" w:rsidP="000F79B4">
            <w:pPr>
              <w:suppressAutoHyphens w:val="0"/>
              <w:jc w:val="center"/>
              <w:rPr>
                <w:rFonts w:ascii="Segoe UI" w:hAnsi="Segoe UI" w:cs="Segoe UI"/>
                <w:b/>
                <w:bCs/>
                <w:color w:val="009FE2"/>
                <w:sz w:val="14"/>
                <w:szCs w:val="14"/>
                <w:lang w:eastAsia="pt-BR"/>
              </w:rPr>
            </w:pPr>
            <w:bookmarkStart w:id="436" w:name="_Toc63088434"/>
            <w:r w:rsidRPr="000F79B4">
              <w:rPr>
                <w:rFonts w:ascii="Segoe UI" w:hAnsi="Segoe UI" w:cs="Segoe UI"/>
                <w:b/>
                <w:bCs/>
                <w:color w:val="009FE2"/>
                <w:sz w:val="14"/>
                <w:szCs w:val="14"/>
                <w:lang w:eastAsia="pt-BR"/>
              </w:rPr>
              <w:t>BRB - Consolidado</w:t>
            </w:r>
          </w:p>
        </w:tc>
      </w:tr>
      <w:tr w:rsidR="00C720E6" w:rsidRPr="000F79B4" w14:paraId="39283E6E" w14:textId="77777777" w:rsidTr="00D51A14">
        <w:trPr>
          <w:trHeight w:val="170"/>
          <w:tblHeader/>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5B93A74B" w14:textId="77777777" w:rsidR="000F79B4" w:rsidRPr="008118AF" w:rsidRDefault="000F79B4" w:rsidP="000F79B4">
            <w:pPr>
              <w:suppressAutoHyphens w:val="0"/>
              <w:jc w:val="center"/>
              <w:rPr>
                <w:rFonts w:ascii="Segoe UI" w:hAnsi="Segoe UI" w:cs="Segoe UI"/>
                <w:b/>
                <w:bCs/>
                <w:color w:val="009FE2"/>
                <w:sz w:val="14"/>
                <w:szCs w:val="14"/>
                <w:lang w:eastAsia="pt-BR"/>
              </w:rPr>
            </w:pP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4A85C322"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Taxa de depreciação</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89BD5DB"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31.12.2020</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D67F89D"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Adições</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8B998DE"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Baixas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32A63D4"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Transferências</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0C447424" w14:textId="77777777" w:rsidR="000F79B4" w:rsidRPr="008118AF"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31.12.2021</w:t>
            </w:r>
          </w:p>
        </w:tc>
      </w:tr>
      <w:tr w:rsidR="00C720E6" w:rsidRPr="000F79B4" w14:paraId="13700C9A"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57EFD904"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Móveis e equipamentos em estoque</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76561EB"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76A4AAF"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4.006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43C0255E"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9.828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D66627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BDD18FF"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(10.388)</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0C14C25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3.446 </w:t>
            </w:r>
          </w:p>
        </w:tc>
      </w:tr>
      <w:tr w:rsidR="00C720E6" w:rsidRPr="000F79B4" w14:paraId="11A32957"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4CA01BA1"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Imobilizações em curso</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3550C55B"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6B0140A"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462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5BFDB79F"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23.220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F7A2F7F"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D7CE1B7"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(21.459)</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3AEC2DBB"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2.223 </w:t>
            </w:r>
          </w:p>
        </w:tc>
      </w:tr>
      <w:tr w:rsidR="00C720E6" w:rsidRPr="000F79B4" w14:paraId="59AD9E98"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3B75B03E"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Imóveis em uso</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CF718DC"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E817DB3"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63.100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68C0045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7.786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973159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(2.397)</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F0FD3C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5D3BC97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68.489 </w:t>
            </w:r>
          </w:p>
        </w:tc>
      </w:tr>
      <w:tr w:rsidR="00C720E6" w:rsidRPr="000F79B4" w14:paraId="7C1119DA"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74AA136B"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Instalações</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3BB7E6C8"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91D6AB0"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6.808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1892A839"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D4C54B8"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(1.075)</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45AF1A9"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23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FF59991"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5.772 </w:t>
            </w:r>
          </w:p>
        </w:tc>
      </w:tr>
      <w:tr w:rsidR="00C720E6" w:rsidRPr="000F79B4" w14:paraId="720144B7"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3719B9A8"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Móveis e equipamentos de uso</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70F42670"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17390AB"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36.299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981E53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9.333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74404F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(9.576)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77F4D3A"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4.595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39C2674A"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40.651 </w:t>
            </w:r>
          </w:p>
        </w:tc>
      </w:tr>
      <w:tr w:rsidR="00C720E6" w:rsidRPr="000F79B4" w14:paraId="57940832"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35B62195"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Sistema de processamento de dados</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73329C5"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20%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0D63FD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112.339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665BC357"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961CF4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8599522"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22.948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4FBB17FC"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135.281 </w:t>
            </w:r>
          </w:p>
        </w:tc>
      </w:tr>
      <w:tr w:rsidR="00C720E6" w:rsidRPr="000F79B4" w14:paraId="4E4AC165"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650B4459"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Sistema de comunicação e segurança</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7C49F088"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B9D8851"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13.960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5836F7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E57A1C9"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2E6846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310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071F182"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14.270 </w:t>
            </w:r>
          </w:p>
        </w:tc>
      </w:tr>
      <w:tr w:rsidR="00C720E6" w:rsidRPr="000F79B4" w14:paraId="0292F4C5"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24EA303C"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Sistema de transporte</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474940E4"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20%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04B558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1.181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451CE8B2"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117C78A"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(262)</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84EA891"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4CA5755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919 </w:t>
            </w:r>
          </w:p>
        </w:tc>
      </w:tr>
      <w:tr w:rsidR="00C720E6" w:rsidRPr="000F79B4" w14:paraId="0907A158"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5AC4CBE2" w14:textId="77777777" w:rsidR="000F79B4" w:rsidRPr="008118AF" w:rsidRDefault="000F79B4" w:rsidP="000F79B4">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Benfeitorias em imóveis de terceiros</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4ACE7E49" w14:textId="77777777" w:rsidR="000F79B4" w:rsidRPr="008118AF" w:rsidRDefault="000F79B4" w:rsidP="000F79B4">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ECF978D"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258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CF5DEAE"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316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F6C86C2"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17AC09B"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3.971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4D3BC529"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4.545 </w:t>
            </w:r>
          </w:p>
        </w:tc>
      </w:tr>
      <w:tr w:rsidR="00C720E6" w:rsidRPr="000F79B4" w14:paraId="16B5BC27"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04C57295" w14:textId="77777777" w:rsidR="000F79B4" w:rsidRPr="000F79B4" w:rsidRDefault="000F79B4" w:rsidP="000F79B4">
            <w:pPr>
              <w:suppressAutoHyphens w:val="0"/>
              <w:rPr>
                <w:rFonts w:ascii="Verdana" w:hAnsi="Verdana" w:cs="Segoe UI"/>
                <w:b/>
                <w:bCs/>
                <w:color w:val="7E7E7E"/>
                <w:sz w:val="14"/>
                <w:szCs w:val="14"/>
                <w:lang w:eastAsia="pt-BR"/>
              </w:rPr>
            </w:pPr>
            <w:r w:rsidRPr="000F79B4">
              <w:rPr>
                <w:rFonts w:ascii="Segoe UI" w:hAnsi="Segoe UI" w:cs="Segoe UI"/>
                <w:b/>
                <w:bCs/>
                <w:color w:val="7E7E7E"/>
                <w:sz w:val="14"/>
                <w:szCs w:val="14"/>
                <w:lang w:eastAsia="pt-BR"/>
              </w:rPr>
              <w:t>Subtotal</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25C967CA" w14:textId="77777777" w:rsidR="000F79B4" w:rsidRPr="008118AF" w:rsidRDefault="000F79B4" w:rsidP="000F79B4">
            <w:pPr>
              <w:suppressAutoHyphens w:val="0"/>
              <w:rPr>
                <w:rFonts w:ascii="Segoe UI" w:hAnsi="Segoe UI" w:cs="Segoe UI"/>
                <w:b/>
                <w:bCs/>
                <w:color w:val="7E7E7E"/>
                <w:sz w:val="14"/>
                <w:szCs w:val="14"/>
                <w:lang w:eastAsia="pt-BR"/>
              </w:rPr>
            </w:pP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A9F89EC"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238.413</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157AFEE6"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 xml:space="preserve"> 50.499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A918111"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(13.316)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B1135E7" w14:textId="77777777" w:rsidR="000F79B4" w:rsidRPr="008118AF" w:rsidRDefault="000F79B4" w:rsidP="000F79B4">
            <w:pPr>
              <w:suppressAutoHyphens w:val="0"/>
              <w:jc w:val="right"/>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4E4DB8C2"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275.596 </w:t>
            </w:r>
          </w:p>
        </w:tc>
      </w:tr>
      <w:tr w:rsidR="00C720E6" w:rsidRPr="000F79B4" w14:paraId="4D87E2F9"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54FFD731" w14:textId="77777777" w:rsidR="000F79B4" w:rsidRPr="000F79B4" w:rsidRDefault="000F79B4" w:rsidP="000F79B4">
            <w:pPr>
              <w:suppressAutoHyphens w:val="0"/>
              <w:rPr>
                <w:rFonts w:ascii="Verdana" w:hAnsi="Verdana" w:cs="Segoe UI"/>
                <w:color w:val="7E7E7E"/>
                <w:sz w:val="14"/>
                <w:szCs w:val="14"/>
                <w:lang w:eastAsia="pt-BR"/>
              </w:rPr>
            </w:pPr>
            <w:r w:rsidRPr="000F79B4">
              <w:rPr>
                <w:rFonts w:ascii="Segoe UI" w:hAnsi="Segoe UI" w:cs="Segoe UI"/>
                <w:color w:val="7E7E7E"/>
                <w:sz w:val="14"/>
                <w:szCs w:val="14"/>
                <w:lang w:eastAsia="pt-BR"/>
              </w:rPr>
              <w:t>Depreciação acumulada</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75EF6763" w14:textId="77777777" w:rsidR="000F79B4" w:rsidRPr="008118AF" w:rsidRDefault="000F79B4" w:rsidP="000F79B4">
            <w:pPr>
              <w:suppressAutoHyphens w:val="0"/>
              <w:rPr>
                <w:rFonts w:ascii="Segoe UI" w:hAnsi="Segoe UI" w:cs="Segoe UI"/>
                <w:color w:val="7E7E7E"/>
                <w:sz w:val="14"/>
                <w:szCs w:val="14"/>
                <w:lang w:eastAsia="pt-BR"/>
              </w:rPr>
            </w:pP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C5E331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(158.981)</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44DA78AE"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(17.952)</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C549324"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7.239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39D7D15"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BD46086" w14:textId="77777777" w:rsidR="000F79B4" w:rsidRPr="008118AF" w:rsidRDefault="000F79B4" w:rsidP="000F79B4">
            <w:pPr>
              <w:suppressAutoHyphens w:val="0"/>
              <w:jc w:val="right"/>
              <w:rPr>
                <w:rFonts w:ascii="Segoe UI" w:hAnsi="Segoe UI" w:cs="Segoe UI"/>
                <w:color w:val="7E7E7E"/>
                <w:sz w:val="14"/>
                <w:szCs w:val="14"/>
                <w:lang w:eastAsia="pt-BR"/>
              </w:rPr>
            </w:pPr>
            <w:r w:rsidRPr="000F79B4">
              <w:rPr>
                <w:rFonts w:ascii="Segoe UI" w:hAnsi="Segoe UI" w:cs="Segoe UI"/>
                <w:color w:val="7E7E7E"/>
                <w:sz w:val="14"/>
                <w:szCs w:val="14"/>
                <w:lang w:eastAsia="pt-BR"/>
              </w:rPr>
              <w:t>(169.694)</w:t>
            </w:r>
          </w:p>
        </w:tc>
      </w:tr>
      <w:tr w:rsidR="00C720E6" w:rsidRPr="000F79B4" w14:paraId="40671318" w14:textId="77777777" w:rsidTr="000F79B4">
        <w:trPr>
          <w:trHeight w:val="170"/>
        </w:trPr>
        <w:tc>
          <w:tcPr>
            <w:tcW w:w="1406" w:type="pct"/>
            <w:tcBorders>
              <w:top w:val="dotted" w:sz="4" w:space="0" w:color="000000"/>
              <w:left w:val="dotted" w:sz="4" w:space="0" w:color="000000"/>
              <w:bottom w:val="dotted" w:sz="4" w:space="0" w:color="000000"/>
              <w:right w:val="dotted" w:sz="4" w:space="0" w:color="000000"/>
            </w:tcBorders>
            <w:vAlign w:val="center"/>
            <w:hideMark/>
          </w:tcPr>
          <w:p w14:paraId="711B52AE" w14:textId="77777777" w:rsidR="000F79B4" w:rsidRPr="000F79B4" w:rsidRDefault="000F79B4" w:rsidP="000F79B4">
            <w:pPr>
              <w:suppressAutoHyphens w:val="0"/>
              <w:rPr>
                <w:rFonts w:ascii="Verdana" w:hAnsi="Verdana" w:cs="Segoe UI"/>
                <w:b/>
                <w:bCs/>
                <w:color w:val="009FE2"/>
                <w:sz w:val="14"/>
                <w:szCs w:val="14"/>
                <w:lang w:eastAsia="pt-BR"/>
              </w:rPr>
            </w:pPr>
            <w:r w:rsidRPr="000F79B4">
              <w:rPr>
                <w:rFonts w:ascii="Segoe UI" w:hAnsi="Segoe UI" w:cs="Segoe UI"/>
                <w:b/>
                <w:bCs/>
                <w:color w:val="009FE2"/>
                <w:sz w:val="14"/>
                <w:szCs w:val="14"/>
                <w:lang w:eastAsia="pt-BR"/>
              </w:rPr>
              <w:t>Total</w:t>
            </w:r>
          </w:p>
        </w:tc>
        <w:tc>
          <w:tcPr>
            <w:tcW w:w="830" w:type="pct"/>
            <w:tcBorders>
              <w:top w:val="dotted" w:sz="4" w:space="0" w:color="000000"/>
              <w:left w:val="dotted" w:sz="4" w:space="0" w:color="000000"/>
              <w:bottom w:val="dotted" w:sz="4" w:space="0" w:color="000000"/>
              <w:right w:val="dotted" w:sz="4" w:space="0" w:color="000000"/>
            </w:tcBorders>
            <w:vAlign w:val="center"/>
            <w:hideMark/>
          </w:tcPr>
          <w:p w14:paraId="403FD073" w14:textId="77777777" w:rsidR="000F79B4" w:rsidRPr="008118AF" w:rsidRDefault="000F79B4" w:rsidP="000F79B4">
            <w:pPr>
              <w:suppressAutoHyphens w:val="0"/>
              <w:rPr>
                <w:rFonts w:ascii="Segoe UI" w:hAnsi="Segoe UI" w:cs="Segoe UI"/>
                <w:b/>
                <w:bCs/>
                <w:color w:val="009FE2"/>
                <w:sz w:val="14"/>
                <w:szCs w:val="14"/>
                <w:lang w:eastAsia="pt-BR"/>
              </w:rPr>
            </w:pP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B2CB3B3"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 xml:space="preserve"> 79.432 </w:t>
            </w:r>
          </w:p>
        </w:tc>
        <w:tc>
          <w:tcPr>
            <w:tcW w:w="527" w:type="pct"/>
            <w:tcBorders>
              <w:top w:val="dotted" w:sz="4" w:space="0" w:color="000000"/>
              <w:left w:val="dotted" w:sz="4" w:space="0" w:color="000000"/>
              <w:bottom w:val="dotted" w:sz="4" w:space="0" w:color="000000"/>
              <w:right w:val="dotted" w:sz="4" w:space="0" w:color="000000"/>
            </w:tcBorders>
            <w:vAlign w:val="center"/>
            <w:hideMark/>
          </w:tcPr>
          <w:p w14:paraId="2CF6D7C2"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 xml:space="preserve"> 32.547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4BFFF87"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(6.077)</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4BA8D8D" w14:textId="77777777" w:rsidR="000F79B4" w:rsidRPr="008118AF"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 xml:space="preserve"> -   </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3D513D8" w14:textId="77777777" w:rsidR="000F79B4" w:rsidRPr="000F79B4" w:rsidRDefault="000F79B4" w:rsidP="000F79B4">
            <w:pPr>
              <w:suppressAutoHyphens w:val="0"/>
              <w:jc w:val="right"/>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 xml:space="preserve"> 105.902 </w:t>
            </w:r>
          </w:p>
        </w:tc>
      </w:tr>
    </w:tbl>
    <w:p w14:paraId="77010698" w14:textId="77777777" w:rsidR="00C30E91" w:rsidRPr="00C720E6" w:rsidRDefault="00C30E91" w:rsidP="000F3703">
      <w:pPr>
        <w:rPr>
          <w:rFonts w:ascii="Segoe UI" w:hAnsi="Segoe UI" w:cs="Segoe UI"/>
          <w:b/>
          <w:sz w:val="16"/>
          <w:szCs w:val="16"/>
        </w:rPr>
      </w:pPr>
    </w:p>
    <w:p w14:paraId="5A95299A" w14:textId="5C2AC6DB"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37" w:name="_Toc70953654"/>
      <w:bookmarkStart w:id="438" w:name="_Toc79436412"/>
      <w:bookmarkStart w:id="439" w:name="_Toc87978204"/>
      <w:r w:rsidRPr="00C720E6">
        <w:rPr>
          <w:rFonts w:ascii="Segoe UI" w:eastAsia="Segoe UI Black" w:hAnsi="Segoe UI" w:cs="Segoe UI"/>
          <w:color w:val="009FE2"/>
          <w:sz w:val="22"/>
          <w:szCs w:val="22"/>
          <w:lang w:val="pt-PT" w:eastAsia="en-US"/>
        </w:rPr>
        <w:lastRenderedPageBreak/>
        <w:t>Nota 1</w:t>
      </w:r>
      <w:r w:rsidR="008D4A0F" w:rsidRPr="00C720E6">
        <w:rPr>
          <w:rFonts w:ascii="Segoe UI" w:eastAsia="Segoe UI Black" w:hAnsi="Segoe UI" w:cs="Segoe UI"/>
          <w:color w:val="009FE2"/>
          <w:sz w:val="22"/>
          <w:szCs w:val="22"/>
          <w:lang w:val="pt-PT" w:eastAsia="en-US"/>
        </w:rPr>
        <w:t>7</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Intangível</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07543271" w14:textId="74253ED3" w:rsidR="00CD661A" w:rsidRPr="00C720E6" w:rsidRDefault="00CD661A" w:rsidP="00675DEB">
      <w:pPr>
        <w:suppressAutoHyphens w:val="0"/>
        <w:ind w:left="85"/>
        <w:rPr>
          <w:rFonts w:ascii="Segoe UI" w:hAnsi="Segoe UI" w:cs="Segoe UI"/>
          <w:b/>
          <w:bCs/>
          <w:color w:val="FFFFFF"/>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088"/>
        <w:gridCol w:w="1104"/>
        <w:gridCol w:w="1499"/>
        <w:gridCol w:w="1499"/>
        <w:gridCol w:w="1499"/>
        <w:gridCol w:w="1505"/>
      </w:tblGrid>
      <w:tr w:rsidR="008E3EE4" w:rsidRPr="008E3EE4" w14:paraId="33C9613C" w14:textId="77777777" w:rsidTr="00FF71B0">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79BBC6DF" w14:textId="77777777" w:rsidR="008E3EE4" w:rsidRPr="00C720E6" w:rsidRDefault="008E3EE4" w:rsidP="008E3EE4">
            <w:pPr>
              <w:suppressAutoHyphens w:val="0"/>
              <w:jc w:val="center"/>
              <w:rPr>
                <w:rFonts w:ascii="Segoe UI" w:hAnsi="Segoe UI" w:cs="Segoe UI"/>
                <w:b/>
                <w:bCs/>
                <w:color w:val="009FE2"/>
                <w:sz w:val="14"/>
                <w:szCs w:val="14"/>
                <w:lang w:eastAsia="pt-BR"/>
              </w:rPr>
            </w:pPr>
            <w:bookmarkStart w:id="440" w:name="_Toc63088435"/>
            <w:bookmarkStart w:id="441" w:name="_Toc70953655"/>
            <w:bookmarkStart w:id="442" w:name="_Toc79436413"/>
            <w:r w:rsidRPr="00C720E6">
              <w:rPr>
                <w:rFonts w:ascii="Segoe UI" w:hAnsi="Segoe UI" w:cs="Segoe UI"/>
                <w:b/>
                <w:bCs/>
                <w:color w:val="009FE2"/>
                <w:sz w:val="14"/>
                <w:szCs w:val="14"/>
                <w:lang w:eastAsia="pt-BR"/>
              </w:rPr>
              <w:t>BRB - Múltiplo</w:t>
            </w:r>
          </w:p>
        </w:tc>
      </w:tr>
      <w:tr w:rsidR="00FF71B0" w:rsidRPr="008E3EE4" w14:paraId="743D2C72" w14:textId="77777777" w:rsidTr="000F28C5">
        <w:trPr>
          <w:trHeight w:val="170"/>
          <w:tblHeader/>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4FA3F6F7" w14:textId="77777777" w:rsidR="00FF71B0" w:rsidRPr="008E3EE4" w:rsidRDefault="00FF71B0" w:rsidP="008E3EE4">
            <w:pPr>
              <w:suppressAutoHyphens w:val="0"/>
              <w:jc w:val="center"/>
              <w:rPr>
                <w:rFonts w:ascii="Segoe UI" w:hAnsi="Segoe UI" w:cs="Segoe UI"/>
                <w:b/>
                <w:bCs/>
                <w:color w:val="009FE2"/>
                <w:sz w:val="14"/>
                <w:szCs w:val="14"/>
                <w:lang w:eastAsia="pt-BR"/>
              </w:rPr>
            </w:pP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60463619"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Taxa de amortização</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00964B28"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20CDEA7E"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Adições</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16A996A7"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Baixas</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7DEC7B25" w14:textId="77777777" w:rsidR="00FF71B0" w:rsidRPr="00C720E6"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r>
      <w:tr w:rsidR="000F28C5" w:rsidRPr="008E3EE4" w14:paraId="37196670" w14:textId="77777777" w:rsidTr="000F28C5">
        <w:trPr>
          <w:trHeight w:val="170"/>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69DEFD3C" w14:textId="77777777" w:rsidR="000F28C5" w:rsidRPr="008E3EE4" w:rsidRDefault="000F28C5" w:rsidP="000F28C5">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Direitos relativos a carteira de clientes</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2AA5CF53" w14:textId="77777777" w:rsidR="000F28C5" w:rsidRPr="008E3EE4" w:rsidRDefault="000F28C5" w:rsidP="000F28C5">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Contrato</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360F658A" w14:textId="33C6C862"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4.000 </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07B7366E" w14:textId="28CE2924"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1AAFBE87" w14:textId="79CECF8F"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525C3992" w14:textId="47C9C646" w:rsidR="000F28C5" w:rsidRPr="00C720E6"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4.000</w:t>
            </w:r>
          </w:p>
        </w:tc>
      </w:tr>
      <w:tr w:rsidR="000F28C5" w:rsidRPr="008E3EE4" w14:paraId="427DDD6B" w14:textId="77777777" w:rsidTr="000F28C5">
        <w:trPr>
          <w:trHeight w:val="170"/>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647BACB4" w14:textId="77777777" w:rsidR="000F28C5" w:rsidRPr="008E3EE4" w:rsidRDefault="000F28C5" w:rsidP="000F28C5">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Sistemas de processamento de dados</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779D634F" w14:textId="77777777" w:rsidR="000F28C5" w:rsidRPr="008E3EE4" w:rsidRDefault="000F28C5" w:rsidP="000F28C5">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10 a 20%</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6BF7B972" w14:textId="5569EEEF"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200.456</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19922C0C" w14:textId="0AF7D6AF"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21.528 </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17B095EA" w14:textId="00E16D49"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(33.653)</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3534B7D9" w14:textId="763C0614" w:rsidR="000F28C5" w:rsidRPr="00C720E6"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188.331</w:t>
            </w:r>
          </w:p>
        </w:tc>
      </w:tr>
      <w:tr w:rsidR="000F28C5" w:rsidRPr="008E3EE4" w14:paraId="7DA30AB7" w14:textId="77777777" w:rsidTr="000F28C5">
        <w:trPr>
          <w:trHeight w:val="170"/>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71A426B0" w14:textId="77777777" w:rsidR="000F28C5" w:rsidRPr="008E3EE4" w:rsidRDefault="000F28C5" w:rsidP="000F28C5">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Licenças e direitos autorais e de uso</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416D1F74" w14:textId="77777777" w:rsidR="000F28C5" w:rsidRPr="008E3EE4" w:rsidRDefault="000F28C5" w:rsidP="000F28C5">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10 a 20%</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125C862D" w14:textId="64424D87"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52.280 </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02942872" w14:textId="7E6B5940"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38.405 </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08E04475" w14:textId="374AA96C"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(362)</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361FD109" w14:textId="6C54C8FF" w:rsidR="000F28C5" w:rsidRPr="00C720E6"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90.323</w:t>
            </w:r>
          </w:p>
        </w:tc>
      </w:tr>
      <w:tr w:rsidR="000F28C5" w:rsidRPr="008E3EE4" w14:paraId="568412E0" w14:textId="77777777" w:rsidTr="000F28C5">
        <w:trPr>
          <w:trHeight w:val="170"/>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72DEF8BA" w14:textId="77777777" w:rsidR="000F28C5" w:rsidRPr="008E3EE4" w:rsidRDefault="000F28C5" w:rsidP="000F28C5">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Direitos de exclusividade ou preferência</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6EF8E749" w14:textId="77777777" w:rsidR="000F28C5" w:rsidRPr="008E3EE4" w:rsidRDefault="000F28C5" w:rsidP="000F28C5">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Contrato</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5DCDD520" w14:textId="62306DC3"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64.000 </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3C762556" w14:textId="6193B4A7"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1B831F9F" w14:textId="4A519944"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706E6776" w14:textId="74CB3270" w:rsidR="000F28C5" w:rsidRPr="00C720E6"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64.000</w:t>
            </w:r>
          </w:p>
        </w:tc>
      </w:tr>
      <w:tr w:rsidR="000F28C5" w:rsidRPr="008E3EE4" w14:paraId="21E0441E" w14:textId="77777777" w:rsidTr="000F28C5">
        <w:trPr>
          <w:trHeight w:val="170"/>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23D502B4" w14:textId="77777777" w:rsidR="000F28C5" w:rsidRPr="008E3EE4" w:rsidRDefault="000F28C5" w:rsidP="000F28C5">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Subtotal</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3DD57960" w14:textId="77777777" w:rsidR="000F28C5" w:rsidRPr="008E3EE4" w:rsidRDefault="000F28C5" w:rsidP="000F28C5">
            <w:pPr>
              <w:suppressAutoHyphens w:val="0"/>
              <w:rPr>
                <w:rFonts w:ascii="Segoe UI" w:hAnsi="Segoe UI" w:cs="Segoe UI"/>
                <w:b/>
                <w:bCs/>
                <w:color w:val="7E7E7E"/>
                <w:sz w:val="14"/>
                <w:szCs w:val="14"/>
                <w:lang w:eastAsia="pt-BR"/>
              </w:rPr>
            </w:pP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419E2461" w14:textId="4BB2E7E1" w:rsidR="000F28C5" w:rsidRPr="008E3EE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320.736</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6AE6622C" w14:textId="4184CC37" w:rsidR="000F28C5" w:rsidRPr="008E3EE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59.933</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23511005" w14:textId="41036946" w:rsidR="000F28C5" w:rsidRPr="008E3EE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(34.015)</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7708A649" w14:textId="6239B3C8" w:rsidR="000F28C5" w:rsidRPr="00C720E6"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346.654</w:t>
            </w:r>
          </w:p>
        </w:tc>
      </w:tr>
      <w:tr w:rsidR="000F28C5" w:rsidRPr="008E3EE4" w14:paraId="39C60708" w14:textId="77777777" w:rsidTr="000F28C5">
        <w:trPr>
          <w:trHeight w:val="170"/>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33A207A5" w14:textId="77777777" w:rsidR="000F28C5" w:rsidRPr="008E3EE4" w:rsidRDefault="000F28C5" w:rsidP="000F28C5">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Amortização acumulada</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6A0C0920" w14:textId="77777777" w:rsidR="000F28C5" w:rsidRPr="008E3EE4" w:rsidRDefault="000F28C5" w:rsidP="000F28C5">
            <w:pPr>
              <w:suppressAutoHyphens w:val="0"/>
              <w:rPr>
                <w:rFonts w:ascii="Segoe UI" w:hAnsi="Segoe UI" w:cs="Segoe UI"/>
                <w:color w:val="7E7E7E"/>
                <w:sz w:val="14"/>
                <w:szCs w:val="14"/>
                <w:lang w:eastAsia="pt-BR"/>
              </w:rPr>
            </w:pP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6AC6F5B3" w14:textId="51BC6895"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(140.922)</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6DCCD580" w14:textId="0CBC0403"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(83.840)</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66278AE8" w14:textId="2D263E17" w:rsidR="000F28C5" w:rsidRPr="008E3EE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33.654 </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69B0AC11" w14:textId="1F259712" w:rsidR="000F28C5" w:rsidRPr="00C720E6"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(191.108)</w:t>
            </w:r>
          </w:p>
        </w:tc>
      </w:tr>
      <w:tr w:rsidR="000F28C5" w:rsidRPr="008E3EE4" w14:paraId="153EFBFA" w14:textId="77777777" w:rsidTr="000F28C5">
        <w:trPr>
          <w:trHeight w:val="170"/>
        </w:trPr>
        <w:tc>
          <w:tcPr>
            <w:tcW w:w="1515" w:type="pct"/>
            <w:tcBorders>
              <w:top w:val="dotted" w:sz="4" w:space="0" w:color="000000"/>
              <w:left w:val="dotted" w:sz="4" w:space="0" w:color="000000"/>
              <w:bottom w:val="dotted" w:sz="4" w:space="0" w:color="000000"/>
              <w:right w:val="dotted" w:sz="4" w:space="0" w:color="000000"/>
            </w:tcBorders>
            <w:vAlign w:val="center"/>
            <w:hideMark/>
          </w:tcPr>
          <w:p w14:paraId="7D08853C" w14:textId="77777777" w:rsidR="000F28C5" w:rsidRPr="008E3EE4" w:rsidRDefault="000F28C5" w:rsidP="000F28C5">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4AEC4C00" w14:textId="77777777" w:rsidR="000F28C5" w:rsidRPr="008E3EE4" w:rsidRDefault="000F28C5" w:rsidP="000F28C5">
            <w:pPr>
              <w:suppressAutoHyphens w:val="0"/>
              <w:rPr>
                <w:rFonts w:ascii="Segoe UI" w:hAnsi="Segoe UI" w:cs="Segoe UI"/>
                <w:b/>
                <w:bCs/>
                <w:color w:val="009FE2"/>
                <w:sz w:val="14"/>
                <w:szCs w:val="14"/>
                <w:lang w:eastAsia="pt-BR"/>
              </w:rPr>
            </w:pP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662C89EB" w14:textId="4AC728D6" w:rsidR="000F28C5" w:rsidRPr="008E3EE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179.814</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55B3E81E" w14:textId="3ED20F0E" w:rsidR="000F28C5" w:rsidRPr="008E3EE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(23.907)</w:t>
            </w:r>
          </w:p>
        </w:tc>
        <w:tc>
          <w:tcPr>
            <w:tcW w:w="735" w:type="pct"/>
            <w:tcBorders>
              <w:top w:val="dotted" w:sz="4" w:space="0" w:color="000000"/>
              <w:left w:val="dotted" w:sz="4" w:space="0" w:color="000000"/>
              <w:bottom w:val="dotted" w:sz="4" w:space="0" w:color="000000"/>
              <w:right w:val="dotted" w:sz="4" w:space="0" w:color="000000"/>
            </w:tcBorders>
            <w:vAlign w:val="center"/>
            <w:hideMark/>
          </w:tcPr>
          <w:p w14:paraId="71DCA861" w14:textId="4228F426" w:rsidR="000F28C5" w:rsidRPr="008E3EE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(361)</w:t>
            </w:r>
          </w:p>
        </w:tc>
        <w:tc>
          <w:tcPr>
            <w:tcW w:w="737" w:type="pct"/>
            <w:tcBorders>
              <w:top w:val="dotted" w:sz="4" w:space="0" w:color="000000"/>
              <w:left w:val="dotted" w:sz="4" w:space="0" w:color="000000"/>
              <w:bottom w:val="dotted" w:sz="4" w:space="0" w:color="000000"/>
              <w:right w:val="dotted" w:sz="4" w:space="0" w:color="000000"/>
            </w:tcBorders>
            <w:vAlign w:val="center"/>
            <w:hideMark/>
          </w:tcPr>
          <w:p w14:paraId="2CCB7B1E" w14:textId="1ABEBA7A" w:rsidR="000F28C5" w:rsidRPr="00C720E6"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155.546</w:t>
            </w:r>
          </w:p>
        </w:tc>
      </w:tr>
    </w:tbl>
    <w:p w14:paraId="21247F62" w14:textId="77777777" w:rsidR="008E3EE4" w:rsidRDefault="008E3EE4"/>
    <w:tbl>
      <w:tblPr>
        <w:tblW w:w="5000" w:type="pct"/>
        <w:tblCellMar>
          <w:top w:w="15" w:type="dxa"/>
          <w:left w:w="70" w:type="dxa"/>
          <w:bottom w:w="15" w:type="dxa"/>
          <w:right w:w="70" w:type="dxa"/>
        </w:tblCellMar>
        <w:tblLook w:val="04A0" w:firstRow="1" w:lastRow="0" w:firstColumn="1" w:lastColumn="0" w:noHBand="0" w:noVBand="1"/>
      </w:tblPr>
      <w:tblGrid>
        <w:gridCol w:w="2638"/>
        <w:gridCol w:w="1260"/>
        <w:gridCol w:w="1260"/>
        <w:gridCol w:w="1260"/>
        <w:gridCol w:w="1260"/>
        <w:gridCol w:w="1260"/>
        <w:gridCol w:w="1256"/>
      </w:tblGrid>
      <w:tr w:rsidR="000F79B4" w:rsidRPr="000F79B4" w14:paraId="7B55A79F"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52B23F24" w14:textId="77777777" w:rsidR="000F79B4" w:rsidRPr="000F79B4" w:rsidRDefault="000F79B4" w:rsidP="000F79B4">
            <w:pPr>
              <w:suppressAutoHyphens w:val="0"/>
              <w:rPr>
                <w:color w:val="auto"/>
                <w:sz w:val="20"/>
                <w:szCs w:val="24"/>
                <w:lang w:eastAsia="pt-BR"/>
              </w:rPr>
            </w:pPr>
            <w:bookmarkStart w:id="443" w:name="N17!A13"/>
            <w:bookmarkEnd w:id="443"/>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1B2D3121" w14:textId="77777777" w:rsidR="000F79B4" w:rsidRPr="000F79B4"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Taxa de amortização</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2FC28BCB" w14:textId="77777777" w:rsidR="000F79B4" w:rsidRPr="000F79B4"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31.12.2020</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5579A530" w14:textId="77777777" w:rsidR="000F79B4" w:rsidRPr="000F79B4"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Adições</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36C3165A" w14:textId="77777777" w:rsidR="000F79B4" w:rsidRPr="000F79B4"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Baixas</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753D5475" w14:textId="77777777" w:rsidR="000F79B4" w:rsidRPr="000F79B4"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Transferências</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4CDDFD92" w14:textId="77777777" w:rsidR="000F79B4" w:rsidRPr="000F79B4" w:rsidRDefault="000F79B4" w:rsidP="000F79B4">
            <w:pPr>
              <w:suppressAutoHyphens w:val="0"/>
              <w:jc w:val="center"/>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31.12.2021</w:t>
            </w:r>
          </w:p>
        </w:tc>
      </w:tr>
      <w:tr w:rsidR="000F28C5" w:rsidRPr="000F79B4" w14:paraId="3B8A8ED2"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200C79F2" w14:textId="77777777" w:rsidR="000F28C5" w:rsidRPr="000F79B4" w:rsidRDefault="000F28C5" w:rsidP="000F28C5">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Direitos relativos a carteira de clientes</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19AF0412" w14:textId="77777777" w:rsidR="000F28C5" w:rsidRPr="000F79B4" w:rsidRDefault="000F28C5" w:rsidP="000F28C5">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Contrato</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6A3BE121" w14:textId="0A8D26EC"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4.000</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1638B0D8" w14:textId="761FEA38"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17E4F9A1" w14:textId="7F5CCAF8"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64960F1" w14:textId="2786DA64"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0818D406" w14:textId="53A1CCF9"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4.000</w:t>
            </w:r>
          </w:p>
        </w:tc>
      </w:tr>
      <w:tr w:rsidR="000F28C5" w:rsidRPr="000F79B4" w14:paraId="24CBEF1D"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4D95E14F" w14:textId="77777777" w:rsidR="000F28C5" w:rsidRPr="000F79B4" w:rsidRDefault="000F28C5" w:rsidP="000F28C5">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Sistemas de processamento de dados</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09F1776F" w14:textId="77777777" w:rsidR="000F28C5" w:rsidRPr="000F79B4" w:rsidRDefault="000F28C5" w:rsidP="000F28C5">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 a 20%</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0F7F87BD" w14:textId="426BC9AD"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207.028</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2A8709CB" w14:textId="69090EB2"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22.106 </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198F8A10" w14:textId="713EE21C"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(41.104)</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32B04F12" w14:textId="6F3CDBDE"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7.267 </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30D6356A" w14:textId="0265C5B4"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195.297</w:t>
            </w:r>
          </w:p>
        </w:tc>
      </w:tr>
      <w:tr w:rsidR="000F28C5" w:rsidRPr="000F79B4" w14:paraId="7CD56C4E"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3EA0E994" w14:textId="77777777" w:rsidR="000F28C5" w:rsidRPr="000F79B4" w:rsidRDefault="000F28C5" w:rsidP="000F28C5">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Licenças e direitos autorais e de uso</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3E2D9587" w14:textId="77777777" w:rsidR="000F28C5" w:rsidRPr="000F79B4" w:rsidRDefault="000F28C5" w:rsidP="000F28C5">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10 a 20%</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75CE2FCF" w14:textId="5A057001"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61.454</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020D1B41" w14:textId="2151EF14"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38.405 </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BDB3440" w14:textId="3EEABAD9"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(390)</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33705877" w14:textId="2C7EDBD1"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(7.267)</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77FE9635" w14:textId="00F2B025"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92.202</w:t>
            </w:r>
          </w:p>
        </w:tc>
      </w:tr>
      <w:tr w:rsidR="000F28C5" w:rsidRPr="000F79B4" w14:paraId="37E44E93"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22A8F2AF" w14:textId="77777777" w:rsidR="000F28C5" w:rsidRPr="000F79B4" w:rsidRDefault="000F28C5" w:rsidP="000F28C5">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Direitos de exclusividade ou preferência</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672F146" w14:textId="77777777" w:rsidR="000F28C5" w:rsidRPr="000F79B4" w:rsidRDefault="000F28C5" w:rsidP="000F28C5">
            <w:pPr>
              <w:suppressAutoHyphens w:val="0"/>
              <w:jc w:val="center"/>
              <w:rPr>
                <w:rFonts w:ascii="Segoe UI" w:hAnsi="Segoe UI" w:cs="Segoe UI"/>
                <w:color w:val="7E7E7E"/>
                <w:sz w:val="14"/>
                <w:szCs w:val="14"/>
                <w:lang w:eastAsia="pt-BR"/>
              </w:rPr>
            </w:pPr>
            <w:r w:rsidRPr="000F79B4">
              <w:rPr>
                <w:rFonts w:ascii="Segoe UI" w:hAnsi="Segoe UI" w:cs="Segoe UI"/>
                <w:color w:val="7E7E7E"/>
                <w:sz w:val="14"/>
                <w:szCs w:val="14"/>
                <w:lang w:eastAsia="pt-BR"/>
              </w:rPr>
              <w:t>Contrato</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29EF221" w14:textId="5E1F5A76"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64.000</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66BBC4D0" w14:textId="2FDAFF4A"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C7A3DD2" w14:textId="00208F5F"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08A28E77" w14:textId="44A1F7BA"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5F40114B" w14:textId="424B842E"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64.000</w:t>
            </w:r>
          </w:p>
        </w:tc>
      </w:tr>
      <w:tr w:rsidR="000F28C5" w:rsidRPr="000F79B4" w14:paraId="567FD1F5"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4CA73F8F" w14:textId="77777777" w:rsidR="000F28C5" w:rsidRPr="000F79B4" w:rsidRDefault="000F28C5" w:rsidP="000F28C5">
            <w:pPr>
              <w:suppressAutoHyphens w:val="0"/>
              <w:rPr>
                <w:rFonts w:ascii="Segoe UI" w:hAnsi="Segoe UI" w:cs="Segoe UI"/>
                <w:b/>
                <w:bCs/>
                <w:color w:val="7E7E7E"/>
                <w:sz w:val="14"/>
                <w:szCs w:val="14"/>
                <w:lang w:eastAsia="pt-BR"/>
              </w:rPr>
            </w:pPr>
            <w:r w:rsidRPr="000F79B4">
              <w:rPr>
                <w:rFonts w:ascii="Segoe UI" w:hAnsi="Segoe UI" w:cs="Segoe UI"/>
                <w:b/>
                <w:bCs/>
                <w:color w:val="7E7E7E"/>
                <w:sz w:val="14"/>
                <w:szCs w:val="14"/>
                <w:lang w:eastAsia="pt-BR"/>
              </w:rPr>
              <w:t>Subtotal</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73E28D7" w14:textId="77777777" w:rsidR="000F28C5" w:rsidRPr="000F79B4" w:rsidRDefault="000F28C5" w:rsidP="000F28C5">
            <w:pPr>
              <w:suppressAutoHyphens w:val="0"/>
              <w:rPr>
                <w:rFonts w:ascii="Segoe UI" w:hAnsi="Segoe UI" w:cs="Segoe UI"/>
                <w:b/>
                <w:bCs/>
                <w:color w:val="7E7E7E"/>
                <w:sz w:val="14"/>
                <w:szCs w:val="14"/>
                <w:lang w:eastAsia="pt-BR"/>
              </w:rPr>
            </w:pP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36B19C6B" w14:textId="2AA50CDC" w:rsidR="000F28C5" w:rsidRPr="000F79B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336.482</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56CA8651" w14:textId="0F5EB980" w:rsidR="000F28C5" w:rsidRPr="000F79B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60.511</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328FBC46" w14:textId="399135F0" w:rsidR="000F28C5" w:rsidRPr="000F79B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(41.494)</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F36A404" w14:textId="2E521870" w:rsidR="000F28C5" w:rsidRPr="000F79B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7E3F1E71" w14:textId="3C71467A" w:rsidR="000F28C5" w:rsidRPr="000F79B4" w:rsidRDefault="000F28C5" w:rsidP="000F28C5">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355.499</w:t>
            </w:r>
          </w:p>
        </w:tc>
      </w:tr>
      <w:tr w:rsidR="000F28C5" w:rsidRPr="000F79B4" w14:paraId="6CEAAA19"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00A6760E" w14:textId="77777777" w:rsidR="000F28C5" w:rsidRPr="000F79B4" w:rsidRDefault="000F28C5" w:rsidP="000F28C5">
            <w:pPr>
              <w:suppressAutoHyphens w:val="0"/>
              <w:rPr>
                <w:rFonts w:ascii="Segoe UI" w:hAnsi="Segoe UI" w:cs="Segoe UI"/>
                <w:color w:val="7E7E7E"/>
                <w:sz w:val="14"/>
                <w:szCs w:val="14"/>
                <w:lang w:eastAsia="pt-BR"/>
              </w:rPr>
            </w:pPr>
            <w:r w:rsidRPr="000F79B4">
              <w:rPr>
                <w:rFonts w:ascii="Segoe UI" w:hAnsi="Segoe UI" w:cs="Segoe UI"/>
                <w:color w:val="7E7E7E"/>
                <w:sz w:val="14"/>
                <w:szCs w:val="14"/>
                <w:lang w:eastAsia="pt-BR"/>
              </w:rPr>
              <w:t>Amortização acumulada</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0D0BA698" w14:textId="77777777" w:rsidR="000F28C5" w:rsidRPr="000F79B4" w:rsidRDefault="000F28C5" w:rsidP="000F28C5">
            <w:pPr>
              <w:suppressAutoHyphens w:val="0"/>
              <w:rPr>
                <w:rFonts w:ascii="Segoe UI" w:hAnsi="Segoe UI" w:cs="Segoe UI"/>
                <w:color w:val="7E7E7E"/>
                <w:sz w:val="14"/>
                <w:szCs w:val="14"/>
                <w:lang w:eastAsia="pt-BR"/>
              </w:rPr>
            </w:pP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1302CED8" w14:textId="60CAAC12"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(153.041)</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6DC5E73B" w14:textId="3375399A"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(85.609)</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5C44B1D0" w14:textId="413ABC18"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39.597 </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52666608" w14:textId="3913C412"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3D652935" w14:textId="61076ED3" w:rsidR="000F28C5" w:rsidRPr="000F79B4" w:rsidRDefault="000F28C5" w:rsidP="000F28C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(199.053)</w:t>
            </w:r>
          </w:p>
        </w:tc>
      </w:tr>
      <w:tr w:rsidR="000F28C5" w:rsidRPr="000F79B4" w14:paraId="333F25AF" w14:textId="77777777" w:rsidTr="000F28C5">
        <w:trPr>
          <w:trHeight w:val="170"/>
        </w:trPr>
        <w:tc>
          <w:tcPr>
            <w:tcW w:w="1294" w:type="pct"/>
            <w:tcBorders>
              <w:top w:val="dotted" w:sz="4" w:space="0" w:color="000000"/>
              <w:left w:val="dotted" w:sz="4" w:space="0" w:color="000000"/>
              <w:bottom w:val="dotted" w:sz="4" w:space="0" w:color="000000"/>
              <w:right w:val="dotted" w:sz="4" w:space="0" w:color="000000"/>
            </w:tcBorders>
            <w:vAlign w:val="center"/>
            <w:hideMark/>
          </w:tcPr>
          <w:p w14:paraId="018C64BE" w14:textId="77777777" w:rsidR="000F28C5" w:rsidRPr="000F79B4" w:rsidRDefault="000F28C5" w:rsidP="000F28C5">
            <w:pPr>
              <w:suppressAutoHyphens w:val="0"/>
              <w:rPr>
                <w:rFonts w:ascii="Segoe UI" w:hAnsi="Segoe UI" w:cs="Segoe UI"/>
                <w:b/>
                <w:bCs/>
                <w:color w:val="009FE2"/>
                <w:sz w:val="14"/>
                <w:szCs w:val="14"/>
                <w:lang w:eastAsia="pt-BR"/>
              </w:rPr>
            </w:pPr>
            <w:r w:rsidRPr="000F79B4">
              <w:rPr>
                <w:rFonts w:ascii="Segoe UI" w:hAnsi="Segoe UI" w:cs="Segoe UI"/>
                <w:b/>
                <w:bCs/>
                <w:color w:val="009FE2"/>
                <w:sz w:val="14"/>
                <w:szCs w:val="14"/>
                <w:lang w:eastAsia="pt-BR"/>
              </w:rPr>
              <w:t>Total</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0201709E" w14:textId="77777777" w:rsidR="000F28C5" w:rsidRPr="000F79B4" w:rsidRDefault="000F28C5" w:rsidP="000F28C5">
            <w:pPr>
              <w:suppressAutoHyphens w:val="0"/>
              <w:rPr>
                <w:rFonts w:ascii="Segoe UI" w:hAnsi="Segoe UI" w:cs="Segoe UI"/>
                <w:b/>
                <w:bCs/>
                <w:color w:val="009FE2"/>
                <w:sz w:val="14"/>
                <w:szCs w:val="14"/>
                <w:lang w:eastAsia="pt-BR"/>
              </w:rPr>
            </w:pP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0C4A1B98" w14:textId="54308645" w:rsidR="000F28C5" w:rsidRPr="000F79B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183.441</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12114C0E" w14:textId="4975CAF4" w:rsidR="000F28C5" w:rsidRPr="000F79B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(25.098)</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3C9F7845" w14:textId="2E017E9D" w:rsidR="000F28C5" w:rsidRPr="000F79B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(1.897)</w:t>
            </w:r>
          </w:p>
        </w:tc>
        <w:tc>
          <w:tcPr>
            <w:tcW w:w="618" w:type="pct"/>
            <w:tcBorders>
              <w:top w:val="dotted" w:sz="4" w:space="0" w:color="000000"/>
              <w:left w:val="dotted" w:sz="4" w:space="0" w:color="000000"/>
              <w:bottom w:val="dotted" w:sz="4" w:space="0" w:color="000000"/>
              <w:right w:val="dotted" w:sz="4" w:space="0" w:color="000000"/>
            </w:tcBorders>
            <w:vAlign w:val="center"/>
            <w:hideMark/>
          </w:tcPr>
          <w:p w14:paraId="4CD5BEDD" w14:textId="14B560A4" w:rsidR="000F28C5" w:rsidRPr="000F79B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   </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3F080F48" w14:textId="4D68B35B" w:rsidR="000F28C5" w:rsidRPr="000F79B4" w:rsidRDefault="000F28C5" w:rsidP="000F28C5">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156.446</w:t>
            </w:r>
          </w:p>
        </w:tc>
      </w:tr>
    </w:tbl>
    <w:p w14:paraId="186DCE43" w14:textId="77777777" w:rsidR="00FF71B0" w:rsidRPr="00C720E6" w:rsidRDefault="00FF71B0">
      <w:pPr>
        <w:suppressAutoHyphens w:val="0"/>
        <w:rPr>
          <w:rFonts w:ascii="Segoe UI" w:hAnsi="Segoe UI" w:cs="Segoe UI"/>
          <w:b/>
          <w:color w:val="2E74B5"/>
          <w:sz w:val="20"/>
        </w:rPr>
      </w:pPr>
    </w:p>
    <w:p w14:paraId="748410FF" w14:textId="4E99E170"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44" w:name="_Toc87978205"/>
      <w:r w:rsidRPr="00C720E6">
        <w:rPr>
          <w:rFonts w:ascii="Segoe UI" w:eastAsia="Segoe UI Black" w:hAnsi="Segoe UI" w:cs="Segoe UI"/>
          <w:color w:val="009FE2"/>
          <w:sz w:val="22"/>
          <w:szCs w:val="22"/>
          <w:lang w:val="pt-PT" w:eastAsia="en-US"/>
        </w:rPr>
        <w:t>Nota 1</w:t>
      </w:r>
      <w:r w:rsidR="008D4A0F" w:rsidRPr="00C720E6">
        <w:rPr>
          <w:rFonts w:ascii="Segoe UI" w:eastAsia="Segoe UI Black" w:hAnsi="Segoe UI" w:cs="Segoe UI"/>
          <w:color w:val="009FE2"/>
          <w:sz w:val="22"/>
          <w:szCs w:val="22"/>
          <w:lang w:val="pt-PT" w:eastAsia="en-US"/>
        </w:rPr>
        <w:t>8</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Depósitos</w:t>
      </w:r>
      <w:bookmarkEnd w:id="440"/>
      <w:bookmarkEnd w:id="441"/>
      <w:bookmarkEnd w:id="442"/>
      <w:bookmarkEnd w:id="444"/>
    </w:p>
    <w:p w14:paraId="098CFD2D" w14:textId="77777777" w:rsidR="008E1678" w:rsidRPr="00C720E6" w:rsidRDefault="008E1678" w:rsidP="00675DEB">
      <w:pPr>
        <w:pStyle w:val="Corpodetexto"/>
        <w:rPr>
          <w:rFonts w:ascii="Segoe UI" w:hAnsi="Segoe UI" w:cs="Segoe UI"/>
          <w:sz w:val="20"/>
          <w:lang w:val="pt-BR"/>
        </w:rPr>
      </w:pPr>
    </w:p>
    <w:p w14:paraId="00D9689D" w14:textId="77777777" w:rsidR="008E1678" w:rsidRPr="00C720E6" w:rsidRDefault="008E1678" w:rsidP="00C36BCD">
      <w:pPr>
        <w:numPr>
          <w:ilvl w:val="0"/>
          <w:numId w:val="8"/>
        </w:numPr>
        <w:jc w:val="both"/>
        <w:rPr>
          <w:rFonts w:ascii="Segoe UI" w:hAnsi="Segoe UI" w:cs="Segoe UI"/>
          <w:color w:val="7E7E7E"/>
        </w:rPr>
      </w:pPr>
      <w:r w:rsidRPr="00C720E6">
        <w:rPr>
          <w:rFonts w:ascii="Segoe UI" w:hAnsi="Segoe UI" w:cs="Segoe UI"/>
          <w:color w:val="7E7E7E"/>
          <w:sz w:val="20"/>
        </w:rPr>
        <w:t>Resumo</w:t>
      </w:r>
    </w:p>
    <w:p w14:paraId="2F8F0A88" w14:textId="3F6E884B" w:rsidR="008E1678" w:rsidRPr="00C720E6" w:rsidRDefault="008E1678" w:rsidP="00675DEB">
      <w:pPr>
        <w:jc w:val="both"/>
        <w:rPr>
          <w:rFonts w:ascii="Segoe UI" w:hAnsi="Segoe UI" w:cs="Segoe UI"/>
          <w:sz w:val="16"/>
          <w:szCs w:val="16"/>
        </w:rPr>
      </w:pPr>
    </w:p>
    <w:tbl>
      <w:tblPr>
        <w:tblW w:w="5000" w:type="pct"/>
        <w:tblCellMar>
          <w:top w:w="15" w:type="dxa"/>
          <w:left w:w="70" w:type="dxa"/>
          <w:bottom w:w="15" w:type="dxa"/>
          <w:right w:w="70" w:type="dxa"/>
        </w:tblCellMar>
        <w:tblLook w:val="04A0" w:firstRow="1" w:lastRow="0" w:firstColumn="1" w:lastColumn="0" w:noHBand="0" w:noVBand="1"/>
      </w:tblPr>
      <w:tblGrid>
        <w:gridCol w:w="4435"/>
        <w:gridCol w:w="1576"/>
        <w:gridCol w:w="1395"/>
        <w:gridCol w:w="1393"/>
        <w:gridCol w:w="1395"/>
      </w:tblGrid>
      <w:tr w:rsidR="008E3EE4" w:rsidRPr="008E3EE4" w14:paraId="32DCD59A" w14:textId="77777777" w:rsidTr="000F79B4">
        <w:trPr>
          <w:trHeight w:val="170"/>
          <w:tblHeader/>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318ADCC8" w14:textId="77777777" w:rsidR="008E3EE4" w:rsidRPr="008E3EE4" w:rsidRDefault="008E3EE4" w:rsidP="008E3EE4">
            <w:pPr>
              <w:suppressAutoHyphens w:val="0"/>
              <w:rPr>
                <w:color w:val="auto"/>
                <w:sz w:val="20"/>
                <w:szCs w:val="24"/>
                <w:lang w:eastAsia="pt-BR"/>
              </w:rPr>
            </w:pPr>
            <w:bookmarkStart w:id="445" w:name="OLE_LINK5"/>
            <w:bookmarkEnd w:id="445"/>
          </w:p>
        </w:tc>
        <w:tc>
          <w:tcPr>
            <w:tcW w:w="1457" w:type="pct"/>
            <w:gridSpan w:val="2"/>
            <w:tcBorders>
              <w:top w:val="dotted" w:sz="4" w:space="0" w:color="000000"/>
              <w:left w:val="dotted" w:sz="4" w:space="0" w:color="000000"/>
              <w:bottom w:val="dotted" w:sz="4" w:space="0" w:color="000000"/>
              <w:right w:val="dotted" w:sz="4" w:space="0" w:color="000000"/>
            </w:tcBorders>
            <w:vAlign w:val="center"/>
            <w:hideMark/>
          </w:tcPr>
          <w:p w14:paraId="3744B0DC"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67" w:type="pct"/>
            <w:gridSpan w:val="2"/>
            <w:tcBorders>
              <w:top w:val="dotted" w:sz="4" w:space="0" w:color="000000"/>
              <w:left w:val="dotted" w:sz="4" w:space="0" w:color="000000"/>
              <w:bottom w:val="dotted" w:sz="4" w:space="0" w:color="000000"/>
              <w:right w:val="dotted" w:sz="4" w:space="0" w:color="000000"/>
            </w:tcBorders>
            <w:vAlign w:val="center"/>
            <w:hideMark/>
          </w:tcPr>
          <w:p w14:paraId="6141C2D8"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7E7EEA86" w14:textId="77777777" w:rsidTr="000F79B4">
        <w:trPr>
          <w:trHeight w:val="170"/>
          <w:tblHeader/>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5CFB3575"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2C3EB268"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C4EFEA5"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D8BE8F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B762539"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5FB9C7AF"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65F80965"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Depósitos à vista</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778D4520"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1.336.247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1A1C9E0"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1.161.902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6CA438F"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1.312.817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88E8CBC"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1.146.260</w:t>
            </w:r>
          </w:p>
        </w:tc>
      </w:tr>
      <w:tr w:rsidR="008E3EE4" w:rsidRPr="008E3EE4" w14:paraId="35489724"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752E7809"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Pessoas físicas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12BFEDF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352.762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81866B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376.985</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B29090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352.762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04BC16F"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376.985</w:t>
            </w:r>
          </w:p>
        </w:tc>
      </w:tr>
      <w:tr w:rsidR="008E3EE4" w:rsidRPr="008E3EE4" w14:paraId="6BFDD92D"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3CDB156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Pessoas jurídicas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BD1A5C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473.662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4D293F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424.668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D82890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468.702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3CF8A6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415.651</w:t>
            </w:r>
          </w:p>
        </w:tc>
      </w:tr>
      <w:tr w:rsidR="008E3EE4" w:rsidRPr="008E3EE4" w14:paraId="468C1BA6"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048176EE"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Vinculados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75BC4B5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14.163</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3A45D3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15.375</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39901C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14.163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FE6710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15.375</w:t>
            </w:r>
          </w:p>
        </w:tc>
      </w:tr>
      <w:tr w:rsidR="008E3EE4" w:rsidRPr="008E3EE4" w14:paraId="4DF49272"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080D88FF"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Governos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0A4D626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2.225</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5C3B82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2.778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07C30E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2.225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76D7A2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2.778</w:t>
            </w:r>
          </w:p>
        </w:tc>
      </w:tr>
      <w:tr w:rsidR="008E3EE4" w:rsidRPr="008E3EE4" w14:paraId="3209F211"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3AA2FC8D"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à vista de ligadas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19BF7E9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333.278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268711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314.387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BC7AAC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333.278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5EFF801"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314.387</w:t>
            </w:r>
          </w:p>
        </w:tc>
      </w:tr>
      <w:tr w:rsidR="008E3EE4" w:rsidRPr="008E3EE4" w14:paraId="0D3B96B5"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4298366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de instituições do sistema financeiro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646B675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159.219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768DD6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27.200</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D02C65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140.749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E7F85C4"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20.575</w:t>
            </w:r>
          </w:p>
        </w:tc>
      </w:tr>
      <w:tr w:rsidR="008E3EE4" w:rsidRPr="008E3EE4" w14:paraId="13364D6D"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421163D0"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Contas encerradas com saldo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02EF60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938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4A1781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509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1889C0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938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0D70061"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509</w:t>
            </w:r>
          </w:p>
        </w:tc>
      </w:tr>
      <w:tr w:rsidR="008E3EE4" w:rsidRPr="008E3EE4" w14:paraId="339A0890"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25450D51"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Depósitos de poupança</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651C912C"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2.830.924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3FA4065"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2.545.621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2851C64"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2.830.924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79ED68F"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2.545.621</w:t>
            </w:r>
          </w:p>
        </w:tc>
      </w:tr>
      <w:tr w:rsidR="008E3EE4" w:rsidRPr="008E3EE4" w14:paraId="7125BAF6"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37475A46"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Pessoas físicas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75F00B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2.598.214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2ABBC7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2.351.702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16A9D8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2.598.214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2299AD5"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2.351.702</w:t>
            </w:r>
          </w:p>
        </w:tc>
      </w:tr>
      <w:tr w:rsidR="008E3EE4" w:rsidRPr="008E3EE4" w14:paraId="3784F470"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4F826A8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Pessoas jurídicas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593E6E6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221.763</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B1D39D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177.764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B407BD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221.763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3DCC52C"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177.764</w:t>
            </w:r>
          </w:p>
        </w:tc>
      </w:tr>
      <w:tr w:rsidR="008E3EE4" w:rsidRPr="008E3EE4" w14:paraId="349B9DA1"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02A24329"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Empresas ligadas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25F7208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10.887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4A7FAC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16.038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B4D121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10.887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6BCD09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16.038</w:t>
            </w:r>
          </w:p>
        </w:tc>
      </w:tr>
      <w:tr w:rsidR="008E3EE4" w:rsidRPr="008E3EE4" w14:paraId="0015A286"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50FB02BA"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Instituição financeira</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8A4803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9D7DEB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9876A9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60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B12175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117</w:t>
            </w:r>
          </w:p>
        </w:tc>
      </w:tr>
      <w:tr w:rsidR="008E3EE4" w:rsidRPr="008E3EE4" w14:paraId="6F554AAB"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59089A5D"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Depósitos interfinanceiros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A16B7A8"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952.389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4906F4B"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993.813</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40A39C3"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952.389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7569315"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993.813</w:t>
            </w:r>
          </w:p>
        </w:tc>
      </w:tr>
      <w:tr w:rsidR="008E3EE4" w:rsidRPr="008E3EE4" w14:paraId="7251E807"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361E6B3F" w14:textId="77777777" w:rsidR="008E3EE4" w:rsidRPr="008E3EE4" w:rsidRDefault="008E3EE4" w:rsidP="008E3EE4">
            <w:pPr>
              <w:suppressAutoHyphens w:val="0"/>
              <w:rPr>
                <w:rFonts w:ascii="Segoe UI" w:hAnsi="Segoe UI" w:cs="Segoe UI"/>
                <w:b/>
                <w:bCs/>
                <w:color w:val="7E7E7E"/>
                <w:sz w:val="14"/>
                <w:szCs w:val="14"/>
                <w:lang w:eastAsia="pt-BR"/>
              </w:rPr>
            </w:pPr>
            <w:bookmarkStart w:id="446" w:name="N18!A35"/>
            <w:r w:rsidRPr="00C720E6">
              <w:rPr>
                <w:rFonts w:ascii="Segoe UI" w:hAnsi="Segoe UI" w:cs="Segoe UI"/>
                <w:b/>
                <w:bCs/>
                <w:color w:val="7E7E7E"/>
                <w:sz w:val="14"/>
                <w:szCs w:val="14"/>
                <w:lang w:eastAsia="pt-BR"/>
              </w:rPr>
              <w:t>Depósitos a prazo</w:t>
            </w:r>
            <w:bookmarkEnd w:id="446"/>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80523BB"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14.055.994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838A098"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12.377.881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F758AA8"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13.911.651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B554C03"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11.983.545</w:t>
            </w:r>
          </w:p>
        </w:tc>
      </w:tr>
      <w:tr w:rsidR="008E3EE4" w:rsidRPr="008E3EE4" w14:paraId="5702D45F"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4B3F45AF"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Pessoas físicas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55612F3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4.356.247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C5CB58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4.371.076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BADF65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4.356.247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BD0DEDF"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4.371.076</w:t>
            </w:r>
          </w:p>
        </w:tc>
      </w:tr>
      <w:tr w:rsidR="008E3EE4" w:rsidRPr="008E3EE4" w14:paraId="08DDE934"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229A25AB"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Pessoas jurídicas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0EA3CCD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3.160.682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CF6250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2.667.506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9F75DF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3.160.682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1DD10E5"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2.667.506</w:t>
            </w:r>
          </w:p>
        </w:tc>
      </w:tr>
      <w:tr w:rsidR="008E3EE4" w:rsidRPr="008E3EE4" w14:paraId="43546744"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4448125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Empresas ligadas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1BF51C2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158.129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546D28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394.336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9063E6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13.786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F9507AD"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8E3EE4" w:rsidRPr="008E3EE4" w14:paraId="319C71D3"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180A7971"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GDF</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64E1A07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2.702.269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ED4F85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1.925.997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B4769D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2.702.269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DB4F15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1.925.997</w:t>
            </w:r>
          </w:p>
        </w:tc>
      </w:tr>
      <w:tr w:rsidR="008E3EE4" w:rsidRPr="008E3EE4" w14:paraId="1205F5F1"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59C77ADA"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governos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54C0D6C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144.456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4FDA65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131.265</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1E2CA4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144.456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476862B"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131.265</w:t>
            </w:r>
          </w:p>
        </w:tc>
      </w:tr>
      <w:tr w:rsidR="008E3EE4" w:rsidRPr="008E3EE4" w14:paraId="5296FD83"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09B8DB9F"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judiciais com remuneração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13CE17A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3.132.939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46E915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2.492.509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0CBE7B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3.132.939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98446A5"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2.492.509</w:t>
            </w:r>
          </w:p>
        </w:tc>
      </w:tr>
      <w:tr w:rsidR="008E3EE4" w:rsidRPr="008E3EE4" w14:paraId="3FEF75CC"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05885A3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com garantia especial FGC</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5AF9435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398.171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798971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391.870</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3E9930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398.171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2B9E0BC"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391.870</w:t>
            </w:r>
          </w:p>
        </w:tc>
      </w:tr>
      <w:tr w:rsidR="008E3EE4" w:rsidRPr="008E3EE4" w14:paraId="5D5051F2"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6086E35B"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pagamentos por consignação - extrajudicial</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1CD088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3.101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1CC0CA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3.322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C0E9A6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3.101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745D6D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3.322</w:t>
            </w:r>
          </w:p>
        </w:tc>
      </w:tr>
      <w:tr w:rsidR="008E3EE4" w:rsidRPr="008E3EE4" w14:paraId="2BEF42F0"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6D648834"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Moeda eletrônica – cartão </w:t>
            </w:r>
            <w:proofErr w:type="spellStart"/>
            <w:r w:rsidRPr="00C720E6">
              <w:rPr>
                <w:rFonts w:ascii="Segoe UI" w:hAnsi="Segoe UI" w:cs="Segoe UI"/>
                <w:b/>
                <w:bCs/>
                <w:color w:val="7E7E7E"/>
                <w:sz w:val="14"/>
                <w:szCs w:val="14"/>
                <w:lang w:eastAsia="pt-BR"/>
              </w:rPr>
              <w:t>pré</w:t>
            </w:r>
            <w:proofErr w:type="spellEnd"/>
            <w:r w:rsidRPr="00C720E6">
              <w:rPr>
                <w:rFonts w:ascii="Segoe UI" w:hAnsi="Segoe UI" w:cs="Segoe UI"/>
                <w:b/>
                <w:bCs/>
                <w:color w:val="7E7E7E"/>
                <w:sz w:val="14"/>
                <w:szCs w:val="14"/>
                <w:lang w:eastAsia="pt-BR"/>
              </w:rPr>
              <w:t xml:space="preserve"> pago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4CA242F"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9DAEB21"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E7B1279"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27.647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280A2B8"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18.841</w:t>
            </w:r>
          </w:p>
        </w:tc>
      </w:tr>
      <w:tr w:rsidR="008E3EE4" w:rsidRPr="008E3EE4" w14:paraId="027F777D" w14:textId="77777777" w:rsidTr="008E3EE4">
        <w:trPr>
          <w:trHeight w:val="170"/>
        </w:trPr>
        <w:tc>
          <w:tcPr>
            <w:tcW w:w="2176" w:type="pct"/>
            <w:tcBorders>
              <w:top w:val="dotted" w:sz="4" w:space="0" w:color="000000"/>
              <w:left w:val="dotted" w:sz="4" w:space="0" w:color="000000"/>
              <w:bottom w:val="dotted" w:sz="4" w:space="0" w:color="000000"/>
              <w:right w:val="dotted" w:sz="4" w:space="0" w:color="000000"/>
            </w:tcBorders>
            <w:vAlign w:val="center"/>
            <w:hideMark/>
          </w:tcPr>
          <w:p w14:paraId="14E7BFB7"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19B290B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19.175.554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267AAE1"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17.079.217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E135C1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19.035.428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7C1D7C6"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16.688.080</w:t>
            </w:r>
          </w:p>
        </w:tc>
      </w:tr>
    </w:tbl>
    <w:p w14:paraId="57FA6B8D" w14:textId="2F3630B0" w:rsidR="00FC039A" w:rsidRDefault="00FC039A" w:rsidP="00675DEB">
      <w:pPr>
        <w:pStyle w:val="Corpodetexto"/>
        <w:rPr>
          <w:rFonts w:ascii="Segoe UI" w:hAnsi="Segoe UI" w:cs="Segoe UI"/>
          <w:sz w:val="16"/>
          <w:szCs w:val="16"/>
        </w:rPr>
      </w:pPr>
    </w:p>
    <w:p w14:paraId="4CF698B1" w14:textId="453B4104" w:rsidR="002C0579" w:rsidRDefault="002C0579" w:rsidP="00675DEB">
      <w:pPr>
        <w:pStyle w:val="Corpodetexto"/>
        <w:rPr>
          <w:rFonts w:ascii="Segoe UI" w:hAnsi="Segoe UI" w:cs="Segoe UI"/>
          <w:sz w:val="16"/>
          <w:szCs w:val="16"/>
        </w:rPr>
      </w:pPr>
    </w:p>
    <w:p w14:paraId="0D3A0030" w14:textId="66B42312" w:rsidR="002C0579" w:rsidRDefault="002C0579" w:rsidP="00675DEB">
      <w:pPr>
        <w:pStyle w:val="Corpodetexto"/>
        <w:rPr>
          <w:rFonts w:ascii="Segoe UI" w:hAnsi="Segoe UI" w:cs="Segoe UI"/>
          <w:sz w:val="16"/>
          <w:szCs w:val="16"/>
        </w:rPr>
      </w:pPr>
    </w:p>
    <w:p w14:paraId="27B25583" w14:textId="77777777" w:rsidR="002C0579" w:rsidRPr="00C720E6" w:rsidRDefault="002C0579" w:rsidP="00675DEB">
      <w:pPr>
        <w:pStyle w:val="Corpodetexto"/>
        <w:rPr>
          <w:rFonts w:ascii="Segoe UI" w:hAnsi="Segoe UI" w:cs="Segoe UI"/>
          <w:sz w:val="16"/>
          <w:szCs w:val="16"/>
        </w:rPr>
      </w:pPr>
    </w:p>
    <w:p w14:paraId="5B34894A" w14:textId="53BD8C57" w:rsidR="008E1678" w:rsidRPr="00C720E6" w:rsidRDefault="008E1678" w:rsidP="00C36BCD">
      <w:pPr>
        <w:pStyle w:val="Corpodetexto"/>
        <w:numPr>
          <w:ilvl w:val="0"/>
          <w:numId w:val="8"/>
        </w:numPr>
        <w:rPr>
          <w:rFonts w:ascii="Segoe UI" w:hAnsi="Segoe UI" w:cs="Segoe UI"/>
          <w:color w:val="7E7E7E"/>
        </w:rPr>
      </w:pPr>
      <w:r w:rsidRPr="00C720E6">
        <w:rPr>
          <w:rFonts w:ascii="Segoe UI" w:hAnsi="Segoe UI" w:cs="Segoe UI"/>
          <w:color w:val="7E7E7E"/>
          <w:sz w:val="20"/>
        </w:rPr>
        <w:lastRenderedPageBreak/>
        <w:t>Segregação por prazo de exigibilidade</w:t>
      </w:r>
    </w:p>
    <w:p w14:paraId="0983B414" w14:textId="035C2476" w:rsidR="005C2167" w:rsidRPr="00C720E6" w:rsidRDefault="005C2167" w:rsidP="00675DEB">
      <w:pPr>
        <w:pStyle w:val="Corpodetexto"/>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3022"/>
        <w:gridCol w:w="1043"/>
        <w:gridCol w:w="914"/>
        <w:gridCol w:w="914"/>
        <w:gridCol w:w="914"/>
        <w:gridCol w:w="813"/>
        <w:gridCol w:w="852"/>
        <w:gridCol w:w="861"/>
        <w:gridCol w:w="861"/>
      </w:tblGrid>
      <w:tr w:rsidR="008E3EE4" w:rsidRPr="008E3EE4" w14:paraId="42A3333A" w14:textId="77777777" w:rsidTr="00E65286">
        <w:trPr>
          <w:trHeight w:val="170"/>
          <w:tblHeader/>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36B46C15"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8E3EE4" w:rsidRPr="008E3EE4" w14:paraId="5862D8B0" w14:textId="77777777" w:rsidTr="00E65286">
        <w:trPr>
          <w:trHeight w:val="170"/>
          <w:tblHeader/>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09F10A7F"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F2C561E"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Sem </w:t>
            </w:r>
            <w:proofErr w:type="spellStart"/>
            <w:r w:rsidRPr="00C720E6">
              <w:rPr>
                <w:rFonts w:ascii="Segoe UI" w:hAnsi="Segoe UI" w:cs="Segoe UI"/>
                <w:b/>
                <w:bCs/>
                <w:color w:val="009FE2"/>
                <w:sz w:val="14"/>
                <w:szCs w:val="14"/>
                <w:lang w:eastAsia="pt-BR"/>
              </w:rPr>
              <w:t>Vencto</w:t>
            </w:r>
            <w:proofErr w:type="spellEnd"/>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2F0AEA3"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3 meses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668993A"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 a 12 meses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5CB2322"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 a 3 anos</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D0F99C1"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 a 5 anos</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6A8A691D"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Acima de 5 anos</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5AEF5BDE"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2BA447CA"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7D721BC6"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631FBCA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à vista</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394BE3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1.336.247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C52074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1ED99E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3357FA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66F93A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4180EB1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9C71D9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1.336.247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36C6A343"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1.161.902 </w:t>
            </w:r>
          </w:p>
        </w:tc>
      </w:tr>
      <w:tr w:rsidR="008E3EE4" w:rsidRPr="008E3EE4" w14:paraId="0FE1AE5A"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1DA0845A"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Depósitos de poupança </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202294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2.830.924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7F5F4D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1BF8FF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D039E4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EDABFB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38F9876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57CB5B0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2.830.924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2F70A7C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2.545.621 </w:t>
            </w:r>
          </w:p>
        </w:tc>
      </w:tr>
      <w:tr w:rsidR="008E3EE4" w:rsidRPr="008E3EE4" w14:paraId="0D70E0CE"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5FEA6E7D"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interfinanceiros</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F9D894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9A92B4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294.143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9EE60F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658.246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90ACE9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EA3DE5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7F9613A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B7E1D7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952.389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703DC9BA"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993.813 </w:t>
            </w:r>
          </w:p>
        </w:tc>
      </w:tr>
      <w:tr w:rsidR="008E3EE4" w:rsidRPr="008E3EE4" w14:paraId="0DD3FDD5"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3E6CF89B"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a prazo</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58A2DD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3.534.211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10E9C8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2.313.233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896C84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2.534.826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B8DDCE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4.792.576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5C5F671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765.530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53030F3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115.618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76C52E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14.055.994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51B452A9"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12.377.881 </w:t>
            </w:r>
          </w:p>
        </w:tc>
      </w:tr>
      <w:tr w:rsidR="008E3EE4" w:rsidRPr="008E3EE4" w14:paraId="3487224D"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18BD7F17"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8C15D5D" w14:textId="680489DF"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7.701.382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D27819D" w14:textId="4F3C1BDB"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2.607.376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FA45328" w14:textId="3007D504"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3.193.072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7E16E764" w14:textId="4081B45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4.792.576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4FB7DA91" w14:textId="3C3EAEDB"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765.530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5B48D49A" w14:textId="2870FC8E"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115.618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1410EF51" w14:textId="5ADC1290"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19.175.554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68B9A1F5"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8E3EE4" w:rsidRPr="008E3EE4" w14:paraId="4BA8EE2B"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3F3BA5D6"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E55CF9E"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6.203.354</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D0AC82C"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2.393.422</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1AE2FDA"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1.759.920</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26E9F61"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5.641.020</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08E5164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942.800</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57941A39"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138.701</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67BEEFA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22FC7F36"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17.079.217</w:t>
            </w:r>
          </w:p>
        </w:tc>
      </w:tr>
    </w:tbl>
    <w:p w14:paraId="7833696B" w14:textId="77777777" w:rsidR="00286419" w:rsidRPr="00C720E6" w:rsidRDefault="00286419" w:rsidP="00C57A54">
      <w:pPr>
        <w:suppressAutoHyphens w:val="0"/>
        <w:rPr>
          <w:rFonts w:ascii="Segoe UI" w:hAnsi="Segoe UI" w:cs="Segoe UI"/>
          <w:b/>
          <w:bCs/>
          <w:color w:val="FFFFFF"/>
          <w:sz w:val="16"/>
          <w:szCs w:val="16"/>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022"/>
        <w:gridCol w:w="1043"/>
        <w:gridCol w:w="914"/>
        <w:gridCol w:w="914"/>
        <w:gridCol w:w="914"/>
        <w:gridCol w:w="813"/>
        <w:gridCol w:w="852"/>
        <w:gridCol w:w="861"/>
        <w:gridCol w:w="861"/>
      </w:tblGrid>
      <w:tr w:rsidR="008E3EE4" w:rsidRPr="008E3EE4" w14:paraId="04E0EBD5" w14:textId="77777777" w:rsidTr="008E3EE4">
        <w:trPr>
          <w:trHeight w:val="170"/>
          <w:tblHeader/>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01AA7F43"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66CEDE53" w14:textId="77777777" w:rsidTr="008E3EE4">
        <w:trPr>
          <w:trHeight w:val="170"/>
          <w:tblHeader/>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43C41097" w14:textId="77777777" w:rsidR="008E3EE4" w:rsidRPr="008E3EE4" w:rsidRDefault="008E3EE4" w:rsidP="008E3EE4">
            <w:pPr>
              <w:suppressAutoHyphens w:val="0"/>
              <w:jc w:val="center"/>
              <w:rPr>
                <w:rFonts w:ascii="Segoe UI" w:hAnsi="Segoe UI" w:cs="Segoe UI"/>
                <w:b/>
                <w:bCs/>
                <w:color w:val="009FE2"/>
                <w:sz w:val="14"/>
                <w:szCs w:val="14"/>
                <w:lang w:eastAsia="pt-BR"/>
              </w:rPr>
            </w:pP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3BD42E4"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Sem </w:t>
            </w:r>
            <w:proofErr w:type="spellStart"/>
            <w:r w:rsidRPr="00C720E6">
              <w:rPr>
                <w:rFonts w:ascii="Segoe UI" w:hAnsi="Segoe UI" w:cs="Segoe UI"/>
                <w:b/>
                <w:bCs/>
                <w:color w:val="009FE2"/>
                <w:sz w:val="14"/>
                <w:szCs w:val="14"/>
                <w:lang w:eastAsia="pt-BR"/>
              </w:rPr>
              <w:t>Vencto</w:t>
            </w:r>
            <w:proofErr w:type="spellEnd"/>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EBC11C7"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3 meses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002B6D1"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 a 12 meses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732C3A4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 a 3 anos</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02C3B0A6"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 a 5 anos</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285C8C79"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Acima de 5 anos</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185D255"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05E2BF3B"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17A83969"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2933FBB7"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à vista</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4A4C62B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1.312.817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F74BC8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C719F5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DFBE3F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2366511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274142E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0DAFB10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1.312.817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2827BDC7"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1.146.260 </w:t>
            </w:r>
          </w:p>
        </w:tc>
      </w:tr>
      <w:tr w:rsidR="008E3EE4" w:rsidRPr="008E3EE4" w14:paraId="0EE2068F"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2BAF3AE0"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Depósitos de poupança </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7C727305"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2.830.924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DB38A3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7BCB371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E0CC9D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0BA8135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49FB19C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4119602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2.830.924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0589B499"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2.545.621 </w:t>
            </w:r>
          </w:p>
        </w:tc>
      </w:tr>
      <w:tr w:rsidR="008E3EE4" w:rsidRPr="008E3EE4" w14:paraId="4C0F8F43"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10225F8A"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interfinanceiros</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11B7DE7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5DE50F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294.143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CD44C5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658.246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780E20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766BB9C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1DC3BB1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8ED8ED0"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952.389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4C8CAE8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993.813 </w:t>
            </w:r>
          </w:p>
        </w:tc>
      </w:tr>
      <w:tr w:rsidR="008E3EE4" w:rsidRPr="008E3EE4" w14:paraId="062672D3"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0BF7D59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a prazo</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DCA741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3.534.211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AD4C64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2.310.820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FC7CB3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2.534.826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ECCD28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4.650.646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72B475B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765.530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1014683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115.618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79EFAAB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13.911.651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7A756EB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11.983.545 </w:t>
            </w:r>
          </w:p>
        </w:tc>
      </w:tr>
      <w:tr w:rsidR="008E3EE4" w:rsidRPr="008E3EE4" w14:paraId="5BE77465"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0C0FCF9D"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Moeda eletrônica – cartão </w:t>
            </w:r>
            <w:proofErr w:type="spellStart"/>
            <w:r w:rsidRPr="00C720E6">
              <w:rPr>
                <w:rFonts w:ascii="Segoe UI" w:hAnsi="Segoe UI" w:cs="Segoe UI"/>
                <w:color w:val="7E7E7E"/>
                <w:sz w:val="14"/>
                <w:szCs w:val="14"/>
                <w:lang w:eastAsia="pt-BR"/>
              </w:rPr>
              <w:t>pré</w:t>
            </w:r>
            <w:proofErr w:type="spellEnd"/>
            <w:r w:rsidRPr="00C720E6">
              <w:rPr>
                <w:rFonts w:ascii="Segoe UI" w:hAnsi="Segoe UI" w:cs="Segoe UI"/>
                <w:color w:val="7E7E7E"/>
                <w:sz w:val="14"/>
                <w:szCs w:val="14"/>
                <w:lang w:eastAsia="pt-BR"/>
              </w:rPr>
              <w:t xml:space="preserve"> pago</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559C6E0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27.647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D362B5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22A24F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5D8E89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5D5F4F3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2C6F5FA1"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47B46B1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27.647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6F7E509C"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18.841 </w:t>
            </w:r>
          </w:p>
        </w:tc>
      </w:tr>
      <w:tr w:rsidR="008E3EE4" w:rsidRPr="008E3EE4" w14:paraId="4C2090D7"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59692D1E"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32F4BD5A" w14:textId="0E054BDA"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7.705.599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7210FD49" w14:textId="703AD969"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2.604.963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0D1C053" w14:textId="21731C6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3.193.072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9CBEBB8" w14:textId="706E2A0A"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4.650.646 </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7F1EDB30" w14:textId="4502B47A"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765.530 </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5DCBCF79" w14:textId="1BBB661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115.618 </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6EE34BB7" w14:textId="43058271"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19.035.428 </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20DCA7DD" w14:textId="77777777" w:rsidR="008E3EE4" w:rsidRPr="00C720E6" w:rsidRDefault="008E3EE4" w:rsidP="008E3EE4">
            <w:pPr>
              <w:suppressAutoHyphens w:val="0"/>
              <w:jc w:val="right"/>
              <w:rPr>
                <w:rFonts w:ascii="Segoe UI" w:hAnsi="Segoe UI" w:cs="Segoe UI"/>
                <w:color w:val="009FE2"/>
                <w:sz w:val="14"/>
                <w:szCs w:val="14"/>
                <w:lang w:eastAsia="pt-BR"/>
              </w:rPr>
            </w:pPr>
            <w:r w:rsidRPr="00C720E6">
              <w:rPr>
                <w:rFonts w:ascii="Segoe UI" w:hAnsi="Segoe UI" w:cs="Segoe UI"/>
                <w:color w:val="009FE2"/>
                <w:sz w:val="14"/>
                <w:szCs w:val="14"/>
                <w:lang w:eastAsia="pt-BR"/>
              </w:rPr>
              <w:t>-</w:t>
            </w:r>
          </w:p>
        </w:tc>
      </w:tr>
      <w:tr w:rsidR="008E3EE4" w:rsidRPr="008E3EE4" w14:paraId="6EECBD76" w14:textId="77777777" w:rsidTr="008E3EE4">
        <w:trPr>
          <w:trHeight w:val="170"/>
        </w:trPr>
        <w:tc>
          <w:tcPr>
            <w:tcW w:w="1507" w:type="pct"/>
            <w:tcBorders>
              <w:top w:val="dotted" w:sz="4" w:space="0" w:color="000000"/>
              <w:left w:val="dotted" w:sz="4" w:space="0" w:color="000000"/>
              <w:bottom w:val="dotted" w:sz="4" w:space="0" w:color="000000"/>
              <w:right w:val="dotted" w:sz="4" w:space="0" w:color="000000"/>
            </w:tcBorders>
            <w:vAlign w:val="center"/>
            <w:hideMark/>
          </w:tcPr>
          <w:p w14:paraId="186173DB"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536" w:type="pct"/>
            <w:tcBorders>
              <w:top w:val="dotted" w:sz="4" w:space="0" w:color="000000"/>
              <w:left w:val="dotted" w:sz="4" w:space="0" w:color="000000"/>
              <w:bottom w:val="dotted" w:sz="4" w:space="0" w:color="000000"/>
              <w:right w:val="dotted" w:sz="4" w:space="0" w:color="000000"/>
            </w:tcBorders>
            <w:vAlign w:val="center"/>
            <w:hideMark/>
          </w:tcPr>
          <w:p w14:paraId="6DA653AD"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6.206.553</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0E4F9C1"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2.393.128</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B4E15CB"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1.758.884</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DA6B47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5.248.014</w:t>
            </w:r>
          </w:p>
        </w:tc>
        <w:tc>
          <w:tcPr>
            <w:tcW w:w="423" w:type="pct"/>
            <w:tcBorders>
              <w:top w:val="dotted" w:sz="4" w:space="0" w:color="000000"/>
              <w:left w:val="dotted" w:sz="4" w:space="0" w:color="000000"/>
              <w:bottom w:val="dotted" w:sz="4" w:space="0" w:color="000000"/>
              <w:right w:val="dotted" w:sz="4" w:space="0" w:color="000000"/>
            </w:tcBorders>
            <w:vAlign w:val="center"/>
            <w:hideMark/>
          </w:tcPr>
          <w:p w14:paraId="0F65D0B0"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942.800</w:t>
            </w:r>
          </w:p>
        </w:tc>
        <w:tc>
          <w:tcPr>
            <w:tcW w:w="442" w:type="pct"/>
            <w:tcBorders>
              <w:top w:val="dotted" w:sz="4" w:space="0" w:color="000000"/>
              <w:left w:val="dotted" w:sz="4" w:space="0" w:color="000000"/>
              <w:bottom w:val="dotted" w:sz="4" w:space="0" w:color="000000"/>
              <w:right w:val="dotted" w:sz="4" w:space="0" w:color="000000"/>
            </w:tcBorders>
            <w:vAlign w:val="center"/>
            <w:hideMark/>
          </w:tcPr>
          <w:p w14:paraId="50039DCB"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138.701</w:t>
            </w:r>
          </w:p>
        </w:tc>
        <w:tc>
          <w:tcPr>
            <w:tcW w:w="324" w:type="pct"/>
            <w:tcBorders>
              <w:top w:val="dotted" w:sz="4" w:space="0" w:color="000000"/>
              <w:left w:val="dotted" w:sz="4" w:space="0" w:color="000000"/>
              <w:bottom w:val="dotted" w:sz="4" w:space="0" w:color="000000"/>
              <w:right w:val="dotted" w:sz="4" w:space="0" w:color="000000"/>
            </w:tcBorders>
            <w:vAlign w:val="center"/>
            <w:hideMark/>
          </w:tcPr>
          <w:p w14:paraId="35C954E1"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349" w:type="pct"/>
            <w:tcBorders>
              <w:top w:val="dotted" w:sz="4" w:space="0" w:color="000000"/>
              <w:left w:val="dotted" w:sz="4" w:space="0" w:color="000000"/>
              <w:bottom w:val="dotted" w:sz="4" w:space="0" w:color="000000"/>
              <w:right w:val="dotted" w:sz="4" w:space="0" w:color="000000"/>
            </w:tcBorders>
            <w:vAlign w:val="center"/>
            <w:hideMark/>
          </w:tcPr>
          <w:p w14:paraId="07CA174E"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16.688.080</w:t>
            </w:r>
          </w:p>
        </w:tc>
      </w:tr>
    </w:tbl>
    <w:p w14:paraId="3D54BD71" w14:textId="132CAF71" w:rsidR="00FA4D85" w:rsidRPr="00C720E6" w:rsidRDefault="00FA4D85" w:rsidP="00675DEB">
      <w:pPr>
        <w:jc w:val="both"/>
        <w:rPr>
          <w:rFonts w:ascii="Segoe UI" w:hAnsi="Segoe UI" w:cs="Segoe UI"/>
          <w:sz w:val="20"/>
        </w:rPr>
      </w:pPr>
    </w:p>
    <w:p w14:paraId="285181A8" w14:textId="323E2182" w:rsidR="009517AC" w:rsidRPr="00C720E6" w:rsidRDefault="009517AC" w:rsidP="00C36BCD">
      <w:pPr>
        <w:pStyle w:val="Corpodetexto"/>
        <w:numPr>
          <w:ilvl w:val="0"/>
          <w:numId w:val="8"/>
        </w:numPr>
        <w:rPr>
          <w:rFonts w:ascii="Segoe UI" w:hAnsi="Segoe UI" w:cs="Segoe UI"/>
          <w:color w:val="7E7E7E"/>
        </w:rPr>
      </w:pPr>
      <w:r w:rsidRPr="00C720E6">
        <w:rPr>
          <w:rFonts w:ascii="Segoe UI" w:hAnsi="Segoe UI" w:cs="Segoe UI"/>
          <w:color w:val="7E7E7E"/>
          <w:sz w:val="20"/>
          <w:lang w:val="pt-BR"/>
        </w:rPr>
        <w:t>Despesas de depósitos</w:t>
      </w:r>
    </w:p>
    <w:p w14:paraId="149850F2" w14:textId="3C216262" w:rsidR="00E975B0" w:rsidRPr="00C720E6" w:rsidRDefault="00E975B0" w:rsidP="00E975B0">
      <w:pPr>
        <w:pStyle w:val="Corpodetexto"/>
        <w:rPr>
          <w:rFonts w:ascii="Segoe UI" w:hAnsi="Segoe UI" w:cs="Segoe UI"/>
          <w:sz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3540"/>
        <w:gridCol w:w="1255"/>
        <w:gridCol w:w="1107"/>
        <w:gridCol w:w="1107"/>
        <w:gridCol w:w="1109"/>
        <w:gridCol w:w="1038"/>
        <w:gridCol w:w="1038"/>
      </w:tblGrid>
      <w:tr w:rsidR="008E3EE4" w:rsidRPr="003A6497" w14:paraId="5F2997EB" w14:textId="77777777" w:rsidTr="00F414D2">
        <w:trPr>
          <w:trHeight w:val="170"/>
          <w:tblHeader/>
        </w:trPr>
        <w:tc>
          <w:tcPr>
            <w:tcW w:w="1736" w:type="pct"/>
            <w:vMerge w:val="restart"/>
            <w:tcBorders>
              <w:top w:val="dotted" w:sz="4" w:space="0" w:color="000000"/>
              <w:left w:val="dotted" w:sz="4" w:space="0" w:color="000000"/>
              <w:bottom w:val="dotted" w:sz="4" w:space="0" w:color="000000"/>
              <w:right w:val="dotted" w:sz="4" w:space="0" w:color="000000"/>
            </w:tcBorders>
            <w:vAlign w:val="center"/>
            <w:hideMark/>
          </w:tcPr>
          <w:p w14:paraId="7A5FD1B3" w14:textId="77777777" w:rsidR="008E3EE4" w:rsidRPr="008118AF" w:rsidRDefault="008E3EE4" w:rsidP="008E3EE4">
            <w:pPr>
              <w:suppressAutoHyphens w:val="0"/>
              <w:rPr>
                <w:rFonts w:ascii="Segoe UI" w:hAnsi="Segoe UI"/>
                <w:color w:val="auto"/>
                <w:sz w:val="20"/>
                <w:szCs w:val="24"/>
                <w:lang w:eastAsia="pt-BR"/>
              </w:rPr>
            </w:pPr>
            <w:bookmarkStart w:id="447" w:name="_Nota_16_Capta%2525C3%2525A7%2525C3%2525"/>
            <w:bookmarkStart w:id="448" w:name="_Toc28333612"/>
            <w:bookmarkStart w:id="449" w:name="_Toc30582225"/>
            <w:bookmarkStart w:id="450" w:name="_Toc31392853"/>
            <w:bookmarkStart w:id="451" w:name="_Toc31392998"/>
            <w:bookmarkStart w:id="452" w:name="_Toc32000817"/>
            <w:bookmarkStart w:id="453" w:name="_Toc32001000"/>
            <w:bookmarkStart w:id="454" w:name="_Toc39395183"/>
            <w:bookmarkStart w:id="455" w:name="_Toc39527079"/>
            <w:bookmarkStart w:id="456" w:name="_Toc39849993"/>
            <w:bookmarkStart w:id="457" w:name="_Toc47436630"/>
            <w:bookmarkStart w:id="458" w:name="_Toc47649709"/>
            <w:bookmarkStart w:id="459" w:name="_Toc47649972"/>
            <w:bookmarkStart w:id="460" w:name="_Toc48252848"/>
            <w:bookmarkStart w:id="461" w:name="_Toc63088436"/>
            <w:bookmarkStart w:id="462" w:name="_Toc70953656"/>
            <w:bookmarkStart w:id="463" w:name="_Toc79436414"/>
            <w:bookmarkEnd w:id="447"/>
          </w:p>
        </w:tc>
        <w:tc>
          <w:tcPr>
            <w:tcW w:w="1701" w:type="pct"/>
            <w:gridSpan w:val="3"/>
            <w:tcBorders>
              <w:top w:val="dotted" w:sz="4" w:space="0" w:color="000000"/>
              <w:left w:val="dotted" w:sz="4" w:space="0" w:color="000000"/>
              <w:bottom w:val="dotted" w:sz="4" w:space="0" w:color="000000"/>
              <w:right w:val="dotted" w:sz="4" w:space="0" w:color="000000"/>
            </w:tcBorders>
            <w:vAlign w:val="center"/>
            <w:hideMark/>
          </w:tcPr>
          <w:p w14:paraId="48FCBAC2" w14:textId="77777777" w:rsidR="008E3EE4" w:rsidRPr="008118AF"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562" w:type="pct"/>
            <w:gridSpan w:val="3"/>
            <w:tcBorders>
              <w:top w:val="dotted" w:sz="4" w:space="0" w:color="000000"/>
              <w:left w:val="dotted" w:sz="4" w:space="0" w:color="000000"/>
              <w:bottom w:val="dotted" w:sz="4" w:space="0" w:color="000000"/>
              <w:right w:val="dotted" w:sz="4" w:space="0" w:color="000000"/>
            </w:tcBorders>
            <w:vAlign w:val="center"/>
            <w:hideMark/>
          </w:tcPr>
          <w:p w14:paraId="229592B3"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3A6497" w14:paraId="2456B3B5" w14:textId="77777777" w:rsidTr="00F414D2">
        <w:trPr>
          <w:trHeight w:val="170"/>
          <w:tblHeader/>
        </w:trPr>
        <w:tc>
          <w:tcPr>
            <w:tcW w:w="1736" w:type="pct"/>
            <w:vMerge/>
            <w:tcBorders>
              <w:top w:val="dotted" w:sz="4" w:space="0" w:color="000000"/>
              <w:left w:val="dotted" w:sz="4" w:space="0" w:color="000000"/>
              <w:bottom w:val="dotted" w:sz="4" w:space="0" w:color="000000"/>
              <w:right w:val="dotted" w:sz="4" w:space="0" w:color="000000"/>
            </w:tcBorders>
            <w:vAlign w:val="center"/>
            <w:hideMark/>
          </w:tcPr>
          <w:p w14:paraId="59B609BB" w14:textId="77777777" w:rsidR="008E3EE4" w:rsidRPr="008118AF" w:rsidRDefault="008E3EE4" w:rsidP="008E3EE4">
            <w:pPr>
              <w:suppressAutoHyphens w:val="0"/>
              <w:rPr>
                <w:rFonts w:ascii="Segoe UI" w:hAnsi="Segoe UI"/>
                <w:color w:val="auto"/>
                <w:sz w:val="20"/>
                <w:szCs w:val="24"/>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7A03256" w14:textId="77777777" w:rsidR="008E3EE4" w:rsidRPr="008118AF"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 semestre</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17B7DA32" w14:textId="77777777" w:rsidR="008E3EE4" w:rsidRPr="008118AF"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033A788D" w14:textId="77777777" w:rsidR="008E3EE4" w:rsidRPr="008118AF"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752F582A" w14:textId="77777777" w:rsidR="008E3EE4" w:rsidRPr="008118AF"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 semestre</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34564423" w14:textId="77777777" w:rsidR="008E3EE4" w:rsidRPr="008118AF"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6C80CD73"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3A6497" w:rsidRPr="003A6497" w14:paraId="401E4CEF" w14:textId="77777777" w:rsidTr="003A6497">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2D38F535" w14:textId="77777777" w:rsidR="003A6497" w:rsidRPr="008118AF" w:rsidRDefault="003A6497" w:rsidP="003A649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depósitos de poupança</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D23AC8B" w14:textId="4167208E"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(56.131)</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5C9F5CD6" w14:textId="651AF798"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(84.678)</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68B95FD2" w14:textId="5713DE99"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(57.841)</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2A9DF294" w14:textId="75CEAFBE"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(56.131)</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086FD1D7" w14:textId="4868E0E3"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(84.678)</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44D1CFD1" w14:textId="57272F61" w:rsidR="003A6497" w:rsidRPr="00C720E6"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(57.841)</w:t>
            </w:r>
          </w:p>
        </w:tc>
      </w:tr>
      <w:tr w:rsidR="003A6497" w:rsidRPr="003A6497" w14:paraId="68E019CE" w14:textId="77777777" w:rsidTr="003A6497">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657A35A7" w14:textId="77777777" w:rsidR="003A6497" w:rsidRPr="008118AF" w:rsidRDefault="003A6497" w:rsidP="003A649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depósitos interfinanceiros</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C6936CA" w14:textId="71D2676F"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(25.108)</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0B67A52C" w14:textId="66CA55D3"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(43.643)</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22384EE5" w14:textId="178687FD"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(17.754)</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65376CB9" w14:textId="033FEDD5"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(25.108)</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1A52E4A1" w14:textId="290A4060"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(43.643)</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7919ABC8" w14:textId="08F3ADA6" w:rsidR="003A6497" w:rsidRPr="00C720E6"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(17.753)</w:t>
            </w:r>
          </w:p>
        </w:tc>
      </w:tr>
      <w:tr w:rsidR="003A6497" w:rsidRPr="003A6497" w14:paraId="31BA20B1" w14:textId="77777777" w:rsidTr="003A6497">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784AE14E" w14:textId="77777777" w:rsidR="003A6497" w:rsidRPr="008118AF" w:rsidRDefault="003A6497" w:rsidP="003A649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depósitos a prazo</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BB255A2" w14:textId="0C0B2DB4"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(401.344)</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338C2210" w14:textId="24C2BFF3"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(566.409)</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22037D2E" w14:textId="7033A47E"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(239.872)</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7AE61E7B" w14:textId="425A5132"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(388.121)</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692C4D8A" w14:textId="2C06AB3C"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(547.105)</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63A7A6E2" w14:textId="4168892C" w:rsidR="003A6497" w:rsidRPr="00C720E6"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(226.584)</w:t>
            </w:r>
          </w:p>
        </w:tc>
      </w:tr>
      <w:tr w:rsidR="003A6497" w:rsidRPr="003A6497" w14:paraId="62614EE4" w14:textId="77777777" w:rsidTr="003A6497">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4C84F20E" w14:textId="77777777" w:rsidR="003A6497" w:rsidRPr="008118AF" w:rsidRDefault="003A6497" w:rsidP="003A6497">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Outros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346CF11" w14:textId="1457A186"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(11.762)</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6E8279B1" w14:textId="1F5E29CC"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(22.687)</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1E83762F" w14:textId="256E9596"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(15.765)</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3459BEB8" w14:textId="64CB771F"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(11.762)</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71F663EB" w14:textId="31D21037" w:rsidR="003A6497" w:rsidRPr="008118AF"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(22.687)</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14642EBA" w14:textId="356BC711" w:rsidR="003A6497" w:rsidRPr="00C720E6" w:rsidRDefault="003A6497" w:rsidP="003A6497">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(15.765)</w:t>
            </w:r>
          </w:p>
        </w:tc>
      </w:tr>
      <w:tr w:rsidR="003A6497" w:rsidRPr="003A6497" w14:paraId="2855D934" w14:textId="77777777" w:rsidTr="003A6497">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4A1C58F2" w14:textId="77777777" w:rsidR="003A6497" w:rsidRPr="008118AF" w:rsidRDefault="003A6497" w:rsidP="003A6497">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C8D06C5" w14:textId="357BF651" w:rsidR="003A6497" w:rsidRPr="008118AF" w:rsidRDefault="003A6497" w:rsidP="003A649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(494.345)</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094978A7" w14:textId="32B44A85" w:rsidR="003A6497" w:rsidRPr="008118AF" w:rsidRDefault="003A6497" w:rsidP="003A649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(717.417)</w:t>
            </w:r>
          </w:p>
        </w:tc>
        <w:tc>
          <w:tcPr>
            <w:tcW w:w="543" w:type="pct"/>
            <w:tcBorders>
              <w:top w:val="dotted" w:sz="4" w:space="0" w:color="000000"/>
              <w:left w:val="dotted" w:sz="4" w:space="0" w:color="000000"/>
              <w:bottom w:val="dotted" w:sz="4" w:space="0" w:color="000000"/>
              <w:right w:val="dotted" w:sz="4" w:space="0" w:color="000000"/>
            </w:tcBorders>
            <w:vAlign w:val="center"/>
            <w:hideMark/>
          </w:tcPr>
          <w:p w14:paraId="62A66446" w14:textId="74824AB3" w:rsidR="003A6497" w:rsidRPr="008118AF" w:rsidRDefault="003A6497" w:rsidP="003A649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(331.232)</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2461C7D2" w14:textId="4168FA38" w:rsidR="003A6497" w:rsidRPr="008118AF" w:rsidRDefault="003A6497" w:rsidP="003A649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(481.122)</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563B7677" w14:textId="780F6E7F" w:rsidR="003A6497" w:rsidRPr="008118AF" w:rsidRDefault="003A6497" w:rsidP="003A649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(698.113)</w:t>
            </w:r>
          </w:p>
        </w:tc>
        <w:tc>
          <w:tcPr>
            <w:tcW w:w="509" w:type="pct"/>
            <w:tcBorders>
              <w:top w:val="dotted" w:sz="4" w:space="0" w:color="000000"/>
              <w:left w:val="dotted" w:sz="4" w:space="0" w:color="000000"/>
              <w:bottom w:val="dotted" w:sz="4" w:space="0" w:color="000000"/>
              <w:right w:val="dotted" w:sz="4" w:space="0" w:color="000000"/>
            </w:tcBorders>
            <w:vAlign w:val="center"/>
            <w:hideMark/>
          </w:tcPr>
          <w:p w14:paraId="423C8F64" w14:textId="71685F8A" w:rsidR="003A6497" w:rsidRPr="00C720E6" w:rsidRDefault="003A6497" w:rsidP="003A6497">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(317.943)</w:t>
            </w:r>
          </w:p>
        </w:tc>
      </w:tr>
    </w:tbl>
    <w:p w14:paraId="3EB431A0" w14:textId="29237D2E" w:rsidR="00CD661A" w:rsidRDefault="00CD661A" w:rsidP="00CD661A"/>
    <w:p w14:paraId="356ABFC4" w14:textId="6235D366"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64" w:name="_Toc87978206"/>
      <w:r w:rsidRPr="00C720E6">
        <w:rPr>
          <w:rFonts w:ascii="Segoe UI" w:eastAsia="Segoe UI Black" w:hAnsi="Segoe UI" w:cs="Segoe UI"/>
          <w:color w:val="009FE2"/>
          <w:sz w:val="22"/>
          <w:szCs w:val="22"/>
          <w:lang w:val="pt-PT" w:eastAsia="en-US"/>
        </w:rPr>
        <w:t>Nota 1</w:t>
      </w:r>
      <w:r w:rsidR="008D4A0F" w:rsidRPr="00C720E6">
        <w:rPr>
          <w:rFonts w:ascii="Segoe UI" w:eastAsia="Segoe UI Black" w:hAnsi="Segoe UI" w:cs="Segoe UI"/>
          <w:color w:val="009FE2"/>
          <w:sz w:val="22"/>
          <w:szCs w:val="22"/>
          <w:lang w:val="pt-PT" w:eastAsia="en-US"/>
        </w:rPr>
        <w:t>9</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Captação no mercado aberto</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B4B9ED0" w14:textId="77777777" w:rsidR="008E1678" w:rsidRPr="00C720E6" w:rsidRDefault="008E1678" w:rsidP="00675DEB">
      <w:pPr>
        <w:pStyle w:val="Corpodetexto"/>
        <w:rPr>
          <w:rFonts w:ascii="Segoe UI" w:hAnsi="Segoe UI" w:cs="Segoe UI"/>
          <w:b/>
          <w:sz w:val="20"/>
          <w:szCs w:val="20"/>
        </w:rPr>
      </w:pPr>
    </w:p>
    <w:p w14:paraId="7F187EE1" w14:textId="134A1F3C" w:rsidR="00CF47A6" w:rsidRPr="00C720E6" w:rsidRDefault="00CF47A6" w:rsidP="00CD661A">
      <w:pPr>
        <w:pStyle w:val="PargrafodaLista"/>
        <w:numPr>
          <w:ilvl w:val="0"/>
          <w:numId w:val="26"/>
        </w:numPr>
        <w:ind w:left="426" w:hanging="426"/>
        <w:jc w:val="both"/>
        <w:rPr>
          <w:rFonts w:ascii="Segoe UI" w:hAnsi="Segoe UI" w:cs="Segoe UI"/>
          <w:color w:val="7E7E7E"/>
          <w:sz w:val="20"/>
        </w:rPr>
      </w:pPr>
      <w:r w:rsidRPr="00C720E6">
        <w:rPr>
          <w:rFonts w:ascii="Segoe UI" w:hAnsi="Segoe UI" w:cs="Segoe UI"/>
          <w:color w:val="7E7E7E"/>
          <w:sz w:val="20"/>
        </w:rPr>
        <w:t>Resumo</w:t>
      </w:r>
    </w:p>
    <w:p w14:paraId="1D9D0715" w14:textId="77777777" w:rsidR="00CD661A" w:rsidRPr="00C720E6" w:rsidRDefault="00CD661A" w:rsidP="00CD661A">
      <w:pPr>
        <w:pStyle w:val="PargrafodaLista"/>
        <w:ind w:left="426"/>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892"/>
        <w:gridCol w:w="1600"/>
        <w:gridCol w:w="1521"/>
        <w:gridCol w:w="1662"/>
        <w:gridCol w:w="1519"/>
      </w:tblGrid>
      <w:tr w:rsidR="008E3EE4" w:rsidRPr="008E3EE4" w14:paraId="120250ED" w14:textId="77777777" w:rsidTr="00E65286">
        <w:trPr>
          <w:trHeight w:val="170"/>
        </w:trPr>
        <w:tc>
          <w:tcPr>
            <w:tcW w:w="1909" w:type="pct"/>
            <w:vMerge w:val="restart"/>
            <w:tcBorders>
              <w:top w:val="dotted" w:sz="4" w:space="0" w:color="000000"/>
              <w:left w:val="dotted" w:sz="4" w:space="0" w:color="000000"/>
              <w:bottom w:val="dotted" w:sz="4" w:space="0" w:color="000000"/>
              <w:right w:val="dotted" w:sz="4" w:space="0" w:color="000000"/>
            </w:tcBorders>
            <w:vAlign w:val="center"/>
            <w:hideMark/>
          </w:tcPr>
          <w:p w14:paraId="3FD7C5D6" w14:textId="77777777" w:rsidR="008E3EE4" w:rsidRPr="008E3EE4" w:rsidRDefault="008E3EE4" w:rsidP="008E3EE4">
            <w:pPr>
              <w:suppressAutoHyphens w:val="0"/>
              <w:rPr>
                <w:color w:val="auto"/>
                <w:sz w:val="20"/>
                <w:szCs w:val="24"/>
                <w:lang w:eastAsia="pt-BR"/>
              </w:rPr>
            </w:pPr>
          </w:p>
        </w:tc>
        <w:tc>
          <w:tcPr>
            <w:tcW w:w="1531" w:type="pct"/>
            <w:gridSpan w:val="2"/>
            <w:tcBorders>
              <w:top w:val="dotted" w:sz="4" w:space="0" w:color="000000"/>
              <w:left w:val="dotted" w:sz="4" w:space="0" w:color="000000"/>
              <w:bottom w:val="dotted" w:sz="4" w:space="0" w:color="000000"/>
              <w:right w:val="dotted" w:sz="4" w:space="0" w:color="000000"/>
            </w:tcBorders>
            <w:vAlign w:val="center"/>
            <w:hideMark/>
          </w:tcPr>
          <w:p w14:paraId="53CD75B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560" w:type="pct"/>
            <w:gridSpan w:val="2"/>
            <w:tcBorders>
              <w:top w:val="dotted" w:sz="4" w:space="0" w:color="000000"/>
              <w:left w:val="dotted" w:sz="4" w:space="0" w:color="000000"/>
              <w:bottom w:val="dotted" w:sz="4" w:space="0" w:color="000000"/>
              <w:right w:val="dotted" w:sz="4" w:space="0" w:color="000000"/>
            </w:tcBorders>
            <w:vAlign w:val="center"/>
            <w:hideMark/>
          </w:tcPr>
          <w:p w14:paraId="0C28BDB4"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201A90F0" w14:textId="77777777" w:rsidTr="00E65286">
        <w:trPr>
          <w:trHeight w:val="170"/>
        </w:trPr>
        <w:tc>
          <w:tcPr>
            <w:tcW w:w="1909" w:type="pct"/>
            <w:vMerge/>
            <w:tcBorders>
              <w:top w:val="dotted" w:sz="4" w:space="0" w:color="000000"/>
              <w:left w:val="dotted" w:sz="4" w:space="0" w:color="000000"/>
              <w:bottom w:val="dotted" w:sz="4" w:space="0" w:color="000000"/>
              <w:right w:val="dotted" w:sz="4" w:space="0" w:color="000000"/>
            </w:tcBorders>
            <w:vAlign w:val="center"/>
            <w:hideMark/>
          </w:tcPr>
          <w:p w14:paraId="7DE73FDA" w14:textId="77777777" w:rsidR="008E3EE4" w:rsidRPr="008E3EE4" w:rsidRDefault="008E3EE4" w:rsidP="008E3EE4">
            <w:pPr>
              <w:suppressAutoHyphens w:val="0"/>
              <w:rPr>
                <w:color w:val="auto"/>
                <w:sz w:val="20"/>
                <w:szCs w:val="24"/>
                <w:lang w:eastAsia="pt-BR"/>
              </w:rPr>
            </w:pP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2B899165"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579BABA1"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0A141476"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F61A598"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72F1A348"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3636FD10"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Carteira própria</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7697194A"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1.335.392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1DB21ADB"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54BCF77C"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1.335.234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06F252A"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r>
      <w:tr w:rsidR="008E3EE4" w:rsidRPr="008E3EE4" w14:paraId="03A73627"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3B11F811"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Recompras a liquidar</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3B668835"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1.335.392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67841F89"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52BAB325"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1.335.234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F776D41"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r w:rsidR="008E3EE4" w:rsidRPr="008E3EE4" w14:paraId="04F20F51"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40D519FC"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Letras Financeiras do Tesouro</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4A52ABA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1.335.392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608F9D46"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00917973"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1.335.234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7ECDD48"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8E3EE4" w:rsidRPr="008E3EE4" w14:paraId="5A2220D7"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78E0E01A"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Carteira de terceiros</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660236F6"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7E035C6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340.857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61FC9782"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24D4A24"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317.826 </w:t>
            </w:r>
          </w:p>
        </w:tc>
      </w:tr>
      <w:tr w:rsidR="008E3EE4" w:rsidRPr="008E3EE4" w14:paraId="16E96F0B"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6A52C92C" w14:textId="77777777" w:rsidR="008E3EE4" w:rsidRPr="008E3EE4" w:rsidRDefault="008E3EE4" w:rsidP="008E3EE4">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Recompras a liquidar</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04FC7A80"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64F427FC"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340.857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05AEE430" w14:textId="77777777" w:rsidR="008E3EE4" w:rsidRPr="008E3EE4"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174BFA9" w14:textId="77777777" w:rsidR="008E3EE4" w:rsidRPr="00C720E6" w:rsidRDefault="008E3EE4" w:rsidP="008E3EE4">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317.826 </w:t>
            </w:r>
          </w:p>
        </w:tc>
      </w:tr>
      <w:tr w:rsidR="008E3EE4" w:rsidRPr="008E3EE4" w14:paraId="701659AE"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1455B8C3"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Letras Financeiras do Tesouro</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379DDA6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3DD122F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182.300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1B36833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554C500"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159.301 </w:t>
            </w:r>
          </w:p>
        </w:tc>
      </w:tr>
      <w:tr w:rsidR="008E3EE4" w:rsidRPr="008E3EE4" w14:paraId="17961B3E"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247B4965"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Letras do Tesouro Nacional</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28BB71CC"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3A096B3D"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11.736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1663CB9E"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D8738A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11.704 </w:t>
            </w:r>
          </w:p>
        </w:tc>
      </w:tr>
      <w:tr w:rsidR="008E3EE4" w:rsidRPr="008E3EE4" w14:paraId="096CD089"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749FDD8E"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Notas do Tesouro Nacional</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34038E1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076EEBCA"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146.821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4558594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9660222"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146.821 </w:t>
            </w:r>
          </w:p>
        </w:tc>
      </w:tr>
      <w:tr w:rsidR="008E3EE4" w:rsidRPr="008E3EE4" w14:paraId="131CB3F2" w14:textId="77777777" w:rsidTr="00E65286">
        <w:trPr>
          <w:trHeight w:val="170"/>
        </w:trPr>
        <w:tc>
          <w:tcPr>
            <w:tcW w:w="1909" w:type="pct"/>
            <w:tcBorders>
              <w:top w:val="dotted" w:sz="4" w:space="0" w:color="000000"/>
              <w:left w:val="dotted" w:sz="4" w:space="0" w:color="000000"/>
              <w:bottom w:val="dotted" w:sz="4" w:space="0" w:color="000000"/>
              <w:right w:val="dotted" w:sz="4" w:space="0" w:color="000000"/>
            </w:tcBorders>
            <w:vAlign w:val="center"/>
            <w:hideMark/>
          </w:tcPr>
          <w:p w14:paraId="2E88C6C0"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85" w:type="pct"/>
            <w:tcBorders>
              <w:top w:val="dotted" w:sz="4" w:space="0" w:color="000000"/>
              <w:left w:val="dotted" w:sz="4" w:space="0" w:color="000000"/>
              <w:bottom w:val="dotted" w:sz="4" w:space="0" w:color="000000"/>
              <w:right w:val="dotted" w:sz="4" w:space="0" w:color="000000"/>
            </w:tcBorders>
            <w:vAlign w:val="center"/>
            <w:hideMark/>
          </w:tcPr>
          <w:p w14:paraId="503D8951"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1.335.392 </w:t>
            </w:r>
          </w:p>
        </w:tc>
        <w:tc>
          <w:tcPr>
            <w:tcW w:w="746" w:type="pct"/>
            <w:tcBorders>
              <w:top w:val="dotted" w:sz="4" w:space="0" w:color="000000"/>
              <w:left w:val="dotted" w:sz="4" w:space="0" w:color="000000"/>
              <w:bottom w:val="dotted" w:sz="4" w:space="0" w:color="000000"/>
              <w:right w:val="dotted" w:sz="4" w:space="0" w:color="000000"/>
            </w:tcBorders>
            <w:vAlign w:val="center"/>
            <w:hideMark/>
          </w:tcPr>
          <w:p w14:paraId="63C9D2E6"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340.857 </w:t>
            </w:r>
          </w:p>
        </w:tc>
        <w:tc>
          <w:tcPr>
            <w:tcW w:w="815" w:type="pct"/>
            <w:tcBorders>
              <w:top w:val="dotted" w:sz="4" w:space="0" w:color="000000"/>
              <w:left w:val="dotted" w:sz="4" w:space="0" w:color="000000"/>
              <w:bottom w:val="dotted" w:sz="4" w:space="0" w:color="000000"/>
              <w:right w:val="dotted" w:sz="4" w:space="0" w:color="000000"/>
            </w:tcBorders>
            <w:vAlign w:val="center"/>
            <w:hideMark/>
          </w:tcPr>
          <w:p w14:paraId="50AC9FAA"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1.335.234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9761BFF"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317.826 </w:t>
            </w:r>
          </w:p>
        </w:tc>
      </w:tr>
    </w:tbl>
    <w:p w14:paraId="326E1D55" w14:textId="77777777" w:rsidR="002A136A" w:rsidRPr="00C720E6" w:rsidRDefault="002A136A" w:rsidP="00675DEB">
      <w:pPr>
        <w:pStyle w:val="Corpodetexto"/>
        <w:rPr>
          <w:rFonts w:ascii="Segoe UI" w:hAnsi="Segoe UI" w:cs="Segoe UI"/>
          <w:b/>
          <w:color w:val="7E7E7E"/>
          <w:sz w:val="20"/>
          <w:szCs w:val="20"/>
        </w:rPr>
      </w:pPr>
    </w:p>
    <w:p w14:paraId="1AE8A813" w14:textId="77777777" w:rsidR="00FE2F44" w:rsidRPr="00C720E6" w:rsidRDefault="00CF47A6" w:rsidP="00675DEB">
      <w:pPr>
        <w:pStyle w:val="Corpodetexto"/>
        <w:rPr>
          <w:rFonts w:ascii="Segoe UI" w:hAnsi="Segoe UI" w:cs="Segoe UI"/>
          <w:color w:val="7E7E7E"/>
          <w:sz w:val="20"/>
          <w:lang w:val="pt-BR"/>
        </w:rPr>
      </w:pPr>
      <w:r w:rsidRPr="00C720E6">
        <w:rPr>
          <w:rFonts w:ascii="Segoe UI" w:hAnsi="Segoe UI" w:cs="Segoe UI"/>
          <w:color w:val="7E7E7E"/>
          <w:sz w:val="20"/>
          <w:lang w:val="pt-BR"/>
        </w:rPr>
        <w:t>b) Despesa de captação</w:t>
      </w:r>
    </w:p>
    <w:p w14:paraId="6A84901B" w14:textId="01CBA65E" w:rsidR="005E6BD6" w:rsidRPr="00C720E6" w:rsidRDefault="005E6BD6" w:rsidP="00675DEB">
      <w:pPr>
        <w:pStyle w:val="Corpodetexto"/>
        <w:rPr>
          <w:rFonts w:ascii="Segoe UI" w:hAnsi="Segoe UI" w:cs="Segoe UI"/>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2998"/>
        <w:gridCol w:w="1234"/>
        <w:gridCol w:w="1170"/>
        <w:gridCol w:w="1280"/>
        <w:gridCol w:w="1170"/>
        <w:gridCol w:w="1123"/>
        <w:gridCol w:w="1219"/>
      </w:tblGrid>
      <w:tr w:rsidR="008E3EE4" w:rsidRPr="008E3EE4" w14:paraId="59DEA609" w14:textId="77777777" w:rsidTr="008E3EE4">
        <w:trPr>
          <w:trHeight w:val="170"/>
        </w:trPr>
        <w:tc>
          <w:tcPr>
            <w:tcW w:w="1470" w:type="pct"/>
            <w:vMerge w:val="restart"/>
            <w:tcBorders>
              <w:top w:val="dotted" w:sz="4" w:space="0" w:color="000000"/>
              <w:left w:val="dotted" w:sz="4" w:space="0" w:color="000000"/>
              <w:bottom w:val="dotted" w:sz="4" w:space="0" w:color="000000"/>
              <w:right w:val="dotted" w:sz="4" w:space="0" w:color="000000"/>
            </w:tcBorders>
            <w:vAlign w:val="center"/>
            <w:hideMark/>
          </w:tcPr>
          <w:p w14:paraId="20440698" w14:textId="77777777" w:rsidR="008E3EE4" w:rsidRPr="008E3EE4" w:rsidRDefault="008E3EE4" w:rsidP="008E3EE4">
            <w:pPr>
              <w:suppressAutoHyphens w:val="0"/>
              <w:rPr>
                <w:color w:val="auto"/>
                <w:sz w:val="20"/>
                <w:szCs w:val="24"/>
                <w:lang w:eastAsia="pt-BR"/>
              </w:rPr>
            </w:pPr>
            <w:bookmarkStart w:id="465" w:name="_Toc28333613"/>
            <w:bookmarkStart w:id="466" w:name="_Toc30582226"/>
            <w:bookmarkStart w:id="467" w:name="_Toc31392854"/>
            <w:bookmarkStart w:id="468" w:name="_Toc31392999"/>
            <w:bookmarkStart w:id="469" w:name="_Toc32000818"/>
            <w:bookmarkStart w:id="470" w:name="_Toc32001001"/>
          </w:p>
        </w:tc>
        <w:tc>
          <w:tcPr>
            <w:tcW w:w="1807" w:type="pct"/>
            <w:gridSpan w:val="3"/>
            <w:tcBorders>
              <w:top w:val="dotted" w:sz="4" w:space="0" w:color="000000"/>
              <w:left w:val="dotted" w:sz="4" w:space="0" w:color="000000"/>
              <w:bottom w:val="dotted" w:sz="4" w:space="0" w:color="000000"/>
              <w:right w:val="dotted" w:sz="4" w:space="0" w:color="000000"/>
            </w:tcBorders>
            <w:vAlign w:val="center"/>
            <w:hideMark/>
          </w:tcPr>
          <w:p w14:paraId="6CBDAD43"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723" w:type="pct"/>
            <w:gridSpan w:val="3"/>
            <w:tcBorders>
              <w:top w:val="dotted" w:sz="4" w:space="0" w:color="000000"/>
              <w:left w:val="dotted" w:sz="4" w:space="0" w:color="000000"/>
              <w:bottom w:val="dotted" w:sz="4" w:space="0" w:color="000000"/>
              <w:right w:val="dotted" w:sz="4" w:space="0" w:color="000000"/>
            </w:tcBorders>
            <w:vAlign w:val="center"/>
            <w:hideMark/>
          </w:tcPr>
          <w:p w14:paraId="43ACDE72"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E3EE4" w:rsidRPr="008E3EE4" w14:paraId="5823DD38" w14:textId="77777777" w:rsidTr="008E3EE4">
        <w:trPr>
          <w:trHeight w:val="170"/>
        </w:trPr>
        <w:tc>
          <w:tcPr>
            <w:tcW w:w="1470" w:type="pct"/>
            <w:vMerge/>
            <w:tcBorders>
              <w:top w:val="dotted" w:sz="4" w:space="0" w:color="000000"/>
              <w:left w:val="dotted" w:sz="4" w:space="0" w:color="000000"/>
              <w:bottom w:val="dotted" w:sz="4" w:space="0" w:color="000000"/>
              <w:right w:val="dotted" w:sz="4" w:space="0" w:color="000000"/>
            </w:tcBorders>
            <w:vAlign w:val="center"/>
            <w:hideMark/>
          </w:tcPr>
          <w:p w14:paraId="4D949351" w14:textId="77777777" w:rsidR="008E3EE4" w:rsidRPr="008E3EE4" w:rsidRDefault="008E3EE4" w:rsidP="008E3EE4">
            <w:pPr>
              <w:suppressAutoHyphens w:val="0"/>
              <w:rPr>
                <w:color w:val="auto"/>
                <w:sz w:val="20"/>
                <w:szCs w:val="24"/>
                <w:lang w:eastAsia="pt-BR"/>
              </w:rPr>
            </w:pP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57E4616B"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 semestre</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6F7A1B49"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3A75C26C"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52B0694C"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 semestre</w:t>
            </w:r>
          </w:p>
        </w:tc>
        <w:tc>
          <w:tcPr>
            <w:tcW w:w="551" w:type="pct"/>
            <w:tcBorders>
              <w:top w:val="dotted" w:sz="4" w:space="0" w:color="000000"/>
              <w:left w:val="dotted" w:sz="4" w:space="0" w:color="000000"/>
              <w:bottom w:val="dotted" w:sz="4" w:space="0" w:color="000000"/>
              <w:right w:val="dotted" w:sz="4" w:space="0" w:color="000000"/>
            </w:tcBorders>
            <w:vAlign w:val="center"/>
            <w:hideMark/>
          </w:tcPr>
          <w:p w14:paraId="54C46E10" w14:textId="77777777" w:rsidR="008E3EE4" w:rsidRPr="008E3EE4"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97" w:type="pct"/>
            <w:tcBorders>
              <w:top w:val="dotted" w:sz="4" w:space="0" w:color="000000"/>
              <w:left w:val="dotted" w:sz="4" w:space="0" w:color="000000"/>
              <w:bottom w:val="dotted" w:sz="4" w:space="0" w:color="000000"/>
              <w:right w:val="dotted" w:sz="4" w:space="0" w:color="000000"/>
            </w:tcBorders>
            <w:vAlign w:val="center"/>
            <w:hideMark/>
          </w:tcPr>
          <w:p w14:paraId="0EBF3368" w14:textId="77777777" w:rsidR="008E3EE4" w:rsidRPr="00C720E6" w:rsidRDefault="008E3EE4"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E3EE4" w:rsidRPr="008E3EE4" w14:paraId="3F3F3B34" w14:textId="77777777" w:rsidTr="008E3EE4">
        <w:trPr>
          <w:trHeight w:val="170"/>
        </w:trPr>
        <w:tc>
          <w:tcPr>
            <w:tcW w:w="1470" w:type="pct"/>
            <w:tcBorders>
              <w:top w:val="dotted" w:sz="4" w:space="0" w:color="000000"/>
              <w:left w:val="dotted" w:sz="4" w:space="0" w:color="000000"/>
              <w:bottom w:val="dotted" w:sz="4" w:space="0" w:color="000000"/>
              <w:right w:val="dotted" w:sz="4" w:space="0" w:color="000000"/>
            </w:tcBorders>
            <w:vAlign w:val="center"/>
            <w:hideMark/>
          </w:tcPr>
          <w:p w14:paraId="72EA8F46"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própria</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B8759C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(32.260)</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028C101F"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(33.405)</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52532D28"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(11.083)</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5BF844B4"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(32.126)</w:t>
            </w:r>
          </w:p>
        </w:tc>
        <w:tc>
          <w:tcPr>
            <w:tcW w:w="551" w:type="pct"/>
            <w:tcBorders>
              <w:top w:val="dotted" w:sz="4" w:space="0" w:color="000000"/>
              <w:left w:val="dotted" w:sz="4" w:space="0" w:color="000000"/>
              <w:bottom w:val="dotted" w:sz="4" w:space="0" w:color="000000"/>
              <w:right w:val="dotted" w:sz="4" w:space="0" w:color="000000"/>
            </w:tcBorders>
            <w:vAlign w:val="center"/>
            <w:hideMark/>
          </w:tcPr>
          <w:p w14:paraId="5E7090D2"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(33.256)</w:t>
            </w:r>
          </w:p>
        </w:tc>
        <w:tc>
          <w:tcPr>
            <w:tcW w:w="597" w:type="pct"/>
            <w:tcBorders>
              <w:top w:val="dotted" w:sz="4" w:space="0" w:color="000000"/>
              <w:left w:val="dotted" w:sz="4" w:space="0" w:color="000000"/>
              <w:bottom w:val="dotted" w:sz="4" w:space="0" w:color="000000"/>
              <w:right w:val="dotted" w:sz="4" w:space="0" w:color="000000"/>
            </w:tcBorders>
            <w:vAlign w:val="center"/>
            <w:hideMark/>
          </w:tcPr>
          <w:p w14:paraId="1F70A38E"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(11.041)</w:t>
            </w:r>
          </w:p>
        </w:tc>
      </w:tr>
      <w:tr w:rsidR="008E3EE4" w:rsidRPr="008E3EE4" w14:paraId="434286BA" w14:textId="77777777" w:rsidTr="008E3EE4">
        <w:trPr>
          <w:trHeight w:val="170"/>
        </w:trPr>
        <w:tc>
          <w:tcPr>
            <w:tcW w:w="1470" w:type="pct"/>
            <w:tcBorders>
              <w:top w:val="dotted" w:sz="4" w:space="0" w:color="000000"/>
              <w:left w:val="dotted" w:sz="4" w:space="0" w:color="000000"/>
              <w:bottom w:val="dotted" w:sz="4" w:space="0" w:color="000000"/>
              <w:right w:val="dotted" w:sz="4" w:space="0" w:color="000000"/>
            </w:tcBorders>
            <w:vAlign w:val="center"/>
            <w:hideMark/>
          </w:tcPr>
          <w:p w14:paraId="77CF11B4" w14:textId="77777777" w:rsidR="008E3EE4" w:rsidRPr="008E3EE4" w:rsidRDefault="008E3EE4" w:rsidP="008E3EE4">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de terceiros</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5DE72219"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(11.271)</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0713EEB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(17.660)</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22BA20A7"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(9.028)</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59835A4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(11.075)</w:t>
            </w:r>
          </w:p>
        </w:tc>
        <w:tc>
          <w:tcPr>
            <w:tcW w:w="551" w:type="pct"/>
            <w:tcBorders>
              <w:top w:val="dotted" w:sz="4" w:space="0" w:color="000000"/>
              <w:left w:val="dotted" w:sz="4" w:space="0" w:color="000000"/>
              <w:bottom w:val="dotted" w:sz="4" w:space="0" w:color="000000"/>
              <w:right w:val="dotted" w:sz="4" w:space="0" w:color="000000"/>
            </w:tcBorders>
            <w:vAlign w:val="center"/>
            <w:hideMark/>
          </w:tcPr>
          <w:p w14:paraId="1F2BCEDB" w14:textId="77777777" w:rsidR="008E3EE4" w:rsidRPr="008E3EE4"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(17.251)</w:t>
            </w:r>
          </w:p>
        </w:tc>
        <w:tc>
          <w:tcPr>
            <w:tcW w:w="597" w:type="pct"/>
            <w:tcBorders>
              <w:top w:val="dotted" w:sz="4" w:space="0" w:color="000000"/>
              <w:left w:val="dotted" w:sz="4" w:space="0" w:color="000000"/>
              <w:bottom w:val="dotted" w:sz="4" w:space="0" w:color="000000"/>
              <w:right w:val="dotted" w:sz="4" w:space="0" w:color="000000"/>
            </w:tcBorders>
            <w:vAlign w:val="center"/>
            <w:hideMark/>
          </w:tcPr>
          <w:p w14:paraId="6EAB78B4" w14:textId="77777777" w:rsidR="008E3EE4" w:rsidRPr="00C720E6" w:rsidRDefault="008E3EE4"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(8.767)</w:t>
            </w:r>
          </w:p>
        </w:tc>
      </w:tr>
      <w:tr w:rsidR="008E3EE4" w:rsidRPr="008E3EE4" w14:paraId="3BBA9D8C" w14:textId="77777777" w:rsidTr="008E3EE4">
        <w:trPr>
          <w:trHeight w:val="170"/>
        </w:trPr>
        <w:tc>
          <w:tcPr>
            <w:tcW w:w="1470" w:type="pct"/>
            <w:tcBorders>
              <w:top w:val="dotted" w:sz="4" w:space="0" w:color="000000"/>
              <w:left w:val="dotted" w:sz="4" w:space="0" w:color="000000"/>
              <w:bottom w:val="dotted" w:sz="4" w:space="0" w:color="000000"/>
              <w:right w:val="dotted" w:sz="4" w:space="0" w:color="000000"/>
            </w:tcBorders>
            <w:vAlign w:val="center"/>
            <w:hideMark/>
          </w:tcPr>
          <w:p w14:paraId="6A3778CA" w14:textId="77777777" w:rsidR="008E3EE4" w:rsidRPr="008E3EE4" w:rsidRDefault="008E3EE4"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D21DACF"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(43.531)</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46D439F3"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(51.065)</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56BFF7C4"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(20.111)</w:t>
            </w:r>
          </w:p>
        </w:tc>
        <w:tc>
          <w:tcPr>
            <w:tcW w:w="574" w:type="pct"/>
            <w:tcBorders>
              <w:top w:val="dotted" w:sz="4" w:space="0" w:color="000000"/>
              <w:left w:val="dotted" w:sz="4" w:space="0" w:color="000000"/>
              <w:bottom w:val="dotted" w:sz="4" w:space="0" w:color="000000"/>
              <w:right w:val="dotted" w:sz="4" w:space="0" w:color="000000"/>
            </w:tcBorders>
            <w:vAlign w:val="center"/>
            <w:hideMark/>
          </w:tcPr>
          <w:p w14:paraId="1D9107E7"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(43.201)</w:t>
            </w:r>
          </w:p>
        </w:tc>
        <w:tc>
          <w:tcPr>
            <w:tcW w:w="551" w:type="pct"/>
            <w:tcBorders>
              <w:top w:val="dotted" w:sz="4" w:space="0" w:color="000000"/>
              <w:left w:val="dotted" w:sz="4" w:space="0" w:color="000000"/>
              <w:bottom w:val="dotted" w:sz="4" w:space="0" w:color="000000"/>
              <w:right w:val="dotted" w:sz="4" w:space="0" w:color="000000"/>
            </w:tcBorders>
            <w:vAlign w:val="center"/>
            <w:hideMark/>
          </w:tcPr>
          <w:p w14:paraId="5FE8D965" w14:textId="77777777" w:rsidR="008E3EE4" w:rsidRPr="008E3EE4"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(50.507)</w:t>
            </w:r>
          </w:p>
        </w:tc>
        <w:tc>
          <w:tcPr>
            <w:tcW w:w="597" w:type="pct"/>
            <w:tcBorders>
              <w:top w:val="dotted" w:sz="4" w:space="0" w:color="000000"/>
              <w:left w:val="dotted" w:sz="4" w:space="0" w:color="000000"/>
              <w:bottom w:val="dotted" w:sz="4" w:space="0" w:color="000000"/>
              <w:right w:val="dotted" w:sz="4" w:space="0" w:color="000000"/>
            </w:tcBorders>
            <w:vAlign w:val="center"/>
            <w:hideMark/>
          </w:tcPr>
          <w:p w14:paraId="02E8E58A" w14:textId="77777777" w:rsidR="008E3EE4" w:rsidRPr="00C720E6" w:rsidRDefault="008E3EE4"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(19.808)</w:t>
            </w:r>
          </w:p>
        </w:tc>
      </w:tr>
    </w:tbl>
    <w:p w14:paraId="01AA1D30" w14:textId="77777777" w:rsidR="00C30E91" w:rsidRPr="00C720E6" w:rsidRDefault="00C30E91" w:rsidP="000D1FDA">
      <w:pPr>
        <w:rPr>
          <w:rFonts w:ascii="Segoe UI" w:hAnsi="Segoe UI" w:cs="Segoe UI"/>
          <w:sz w:val="20"/>
        </w:rPr>
      </w:pPr>
    </w:p>
    <w:p w14:paraId="5B50A558" w14:textId="21DA289F" w:rsidR="00B746C4" w:rsidRPr="00C720E6" w:rsidRDefault="00B746C4" w:rsidP="00675DEB">
      <w:pPr>
        <w:pStyle w:val="Ttulo1"/>
        <w:numPr>
          <w:ilvl w:val="0"/>
          <w:numId w:val="0"/>
        </w:numPr>
        <w:jc w:val="both"/>
        <w:rPr>
          <w:rFonts w:ascii="Segoe UI" w:eastAsia="Segoe UI Black" w:hAnsi="Segoe UI" w:cs="Segoe UI"/>
          <w:color w:val="009FE2"/>
          <w:sz w:val="22"/>
          <w:szCs w:val="22"/>
          <w:lang w:val="pt-PT" w:eastAsia="en-US"/>
        </w:rPr>
      </w:pPr>
      <w:bookmarkStart w:id="471" w:name="_Toc39395184"/>
      <w:bookmarkStart w:id="472" w:name="_Toc39527080"/>
      <w:bookmarkStart w:id="473" w:name="_Toc39849994"/>
      <w:bookmarkStart w:id="474" w:name="_Toc47436631"/>
      <w:bookmarkStart w:id="475" w:name="_Toc47649710"/>
      <w:bookmarkStart w:id="476" w:name="_Toc47649973"/>
      <w:bookmarkStart w:id="477" w:name="_Toc48252849"/>
      <w:bookmarkStart w:id="478" w:name="_Toc63088437"/>
      <w:bookmarkStart w:id="479" w:name="_Toc70953657"/>
      <w:bookmarkStart w:id="480" w:name="_Toc79436415"/>
      <w:bookmarkStart w:id="481" w:name="_Toc87978207"/>
      <w:r w:rsidRPr="00C720E6">
        <w:rPr>
          <w:rFonts w:ascii="Segoe UI" w:eastAsia="Segoe UI Black" w:hAnsi="Segoe UI" w:cs="Segoe UI"/>
          <w:color w:val="009FE2"/>
          <w:sz w:val="22"/>
          <w:szCs w:val="22"/>
          <w:lang w:val="pt-PT" w:eastAsia="en-US"/>
        </w:rPr>
        <w:lastRenderedPageBreak/>
        <w:t xml:space="preserve">Nota </w:t>
      </w:r>
      <w:r w:rsidR="008D4A0F" w:rsidRPr="00C720E6">
        <w:rPr>
          <w:rFonts w:ascii="Segoe UI" w:eastAsia="Segoe UI Black" w:hAnsi="Segoe UI" w:cs="Segoe UI"/>
          <w:color w:val="009FE2"/>
          <w:sz w:val="22"/>
          <w:szCs w:val="22"/>
          <w:lang w:val="pt-PT" w:eastAsia="en-US"/>
        </w:rPr>
        <w:t>20</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Dívidas subordinadas</w:t>
      </w:r>
      <w:bookmarkEnd w:id="471"/>
      <w:bookmarkEnd w:id="472"/>
      <w:bookmarkEnd w:id="473"/>
      <w:bookmarkEnd w:id="474"/>
      <w:bookmarkEnd w:id="475"/>
      <w:bookmarkEnd w:id="476"/>
      <w:bookmarkEnd w:id="477"/>
      <w:bookmarkEnd w:id="478"/>
      <w:bookmarkEnd w:id="479"/>
      <w:bookmarkEnd w:id="480"/>
      <w:bookmarkEnd w:id="481"/>
    </w:p>
    <w:p w14:paraId="23D8FC68" w14:textId="77777777" w:rsidR="00286419" w:rsidRPr="00C720E6" w:rsidRDefault="00286419" w:rsidP="00675DEB">
      <w:pPr>
        <w:jc w:val="both"/>
        <w:rPr>
          <w:rFonts w:ascii="Segoe UI" w:hAnsi="Segoe UI" w:cs="Segoe UI"/>
          <w:color w:val="7E7E7E"/>
          <w:sz w:val="20"/>
        </w:rPr>
      </w:pPr>
    </w:p>
    <w:p w14:paraId="13F477B6" w14:textId="6FD1B9ED" w:rsidR="00B746C4" w:rsidRPr="00C720E6" w:rsidRDefault="002F0690" w:rsidP="00675DEB">
      <w:pPr>
        <w:jc w:val="both"/>
        <w:rPr>
          <w:rFonts w:ascii="Segoe UI" w:hAnsi="Segoe UI" w:cs="Segoe UI"/>
          <w:color w:val="7E7E7E"/>
          <w:sz w:val="20"/>
        </w:rPr>
      </w:pPr>
      <w:r w:rsidRPr="00C720E6">
        <w:rPr>
          <w:rFonts w:ascii="Segoe UI" w:hAnsi="Segoe UI" w:cs="Segoe UI"/>
          <w:color w:val="7E7E7E"/>
          <w:sz w:val="20"/>
        </w:rPr>
        <w:t xml:space="preserve">a) </w:t>
      </w:r>
      <w:r w:rsidR="00B746C4" w:rsidRPr="00C720E6">
        <w:rPr>
          <w:rFonts w:ascii="Segoe UI" w:hAnsi="Segoe UI" w:cs="Segoe UI"/>
          <w:color w:val="7E7E7E"/>
          <w:sz w:val="20"/>
        </w:rPr>
        <w:t>Resumo do título por indexador e vencimento:</w:t>
      </w:r>
    </w:p>
    <w:p w14:paraId="5BD6BD32" w14:textId="52757180" w:rsidR="00E359AF" w:rsidRPr="00C720E6" w:rsidRDefault="00E359AF"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754"/>
        <w:gridCol w:w="1562"/>
        <w:gridCol w:w="1146"/>
        <w:gridCol w:w="1146"/>
        <w:gridCol w:w="1146"/>
        <w:gridCol w:w="1146"/>
        <w:gridCol w:w="1146"/>
        <w:gridCol w:w="1148"/>
      </w:tblGrid>
      <w:tr w:rsidR="008E3EE4" w:rsidRPr="008E3EE4" w14:paraId="7EC456B8" w14:textId="77777777" w:rsidTr="008E3EE4">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4D52DBBA" w14:textId="77777777" w:rsidR="008E3EE4" w:rsidRPr="00C720E6" w:rsidRDefault="008E3EE4" w:rsidP="008E3EE4">
            <w:pPr>
              <w:suppressAutoHyphens w:val="0"/>
              <w:jc w:val="center"/>
              <w:rPr>
                <w:rFonts w:ascii="Segoe UI" w:hAnsi="Segoe UI" w:cs="Segoe UI"/>
                <w:b/>
                <w:bCs/>
                <w:color w:val="009FE2"/>
                <w:sz w:val="14"/>
                <w:szCs w:val="14"/>
                <w:lang w:eastAsia="pt-BR"/>
              </w:rPr>
            </w:pPr>
            <w:bookmarkStart w:id="482" w:name="_Toc39395185"/>
            <w:bookmarkStart w:id="483" w:name="_Toc39527081"/>
            <w:bookmarkStart w:id="484" w:name="_Toc39849995"/>
            <w:bookmarkStart w:id="485" w:name="_Toc47436632"/>
            <w:bookmarkStart w:id="486" w:name="_Toc47649711"/>
            <w:bookmarkStart w:id="487" w:name="_Toc47649974"/>
            <w:bookmarkStart w:id="488" w:name="_Toc48252850"/>
            <w:bookmarkStart w:id="489" w:name="_Toc63088438"/>
            <w:bookmarkStart w:id="490" w:name="_Toc70953658"/>
            <w:r w:rsidRPr="00C720E6">
              <w:rPr>
                <w:rFonts w:ascii="Segoe UI" w:hAnsi="Segoe UI" w:cs="Segoe UI"/>
                <w:b/>
                <w:bCs/>
                <w:color w:val="009FE2"/>
                <w:sz w:val="14"/>
                <w:szCs w:val="14"/>
                <w:lang w:eastAsia="pt-BR"/>
              </w:rPr>
              <w:t>BRB - Múltiplo e BRB - Consolidado</w:t>
            </w:r>
          </w:p>
        </w:tc>
      </w:tr>
      <w:tr w:rsidR="00FF71B0" w:rsidRPr="008E3EE4" w14:paraId="2FCAF3D3" w14:textId="77777777" w:rsidTr="00FF71B0">
        <w:trPr>
          <w:trHeight w:val="170"/>
          <w:tblHeader/>
        </w:trPr>
        <w:tc>
          <w:tcPr>
            <w:tcW w:w="861" w:type="pct"/>
            <w:tcBorders>
              <w:top w:val="dotted" w:sz="4" w:space="0" w:color="000000"/>
              <w:left w:val="dotted" w:sz="4" w:space="0" w:color="000000"/>
              <w:bottom w:val="dotted" w:sz="4" w:space="0" w:color="000000"/>
              <w:right w:val="dotted" w:sz="4" w:space="0" w:color="000000"/>
            </w:tcBorders>
            <w:vAlign w:val="center"/>
            <w:hideMark/>
          </w:tcPr>
          <w:p w14:paraId="4D3FD41E" w14:textId="77777777" w:rsidR="00FF71B0" w:rsidRPr="008E3EE4" w:rsidRDefault="00FF71B0" w:rsidP="008E3EE4">
            <w:pPr>
              <w:suppressAutoHyphens w:val="0"/>
              <w:jc w:val="center"/>
              <w:rPr>
                <w:rFonts w:ascii="Segoe UI" w:hAnsi="Segoe UI" w:cs="Segoe UI"/>
                <w:b/>
                <w:bCs/>
                <w:color w:val="009FE2"/>
                <w:sz w:val="14"/>
                <w:szCs w:val="14"/>
                <w:lang w:eastAsia="pt-BR"/>
              </w:rPr>
            </w:pP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24B965BB"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Indexador</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78080CF"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3 meses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7DA8927"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 a 12 meses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980E425"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 a 5 anos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0BD62A4"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Acima de  5 anos</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C7E0984" w14:textId="77777777" w:rsidR="00FF71B0" w:rsidRPr="008E3EE4"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63" w:type="pct"/>
            <w:tcBorders>
              <w:top w:val="dotted" w:sz="4" w:space="0" w:color="000000"/>
              <w:left w:val="dotted" w:sz="4" w:space="0" w:color="000000"/>
              <w:bottom w:val="dotted" w:sz="4" w:space="0" w:color="000000"/>
              <w:right w:val="dotted" w:sz="4" w:space="0" w:color="000000"/>
            </w:tcBorders>
            <w:vAlign w:val="center"/>
            <w:hideMark/>
          </w:tcPr>
          <w:p w14:paraId="6A3FE1EB" w14:textId="77777777" w:rsidR="00FF71B0" w:rsidRPr="00C720E6" w:rsidRDefault="00FF71B0" w:rsidP="008E3EE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FF71B0" w:rsidRPr="008E3EE4" w14:paraId="32405A89" w14:textId="77777777" w:rsidTr="00FF71B0">
        <w:trPr>
          <w:trHeight w:val="170"/>
        </w:trPr>
        <w:tc>
          <w:tcPr>
            <w:tcW w:w="861" w:type="pct"/>
            <w:tcBorders>
              <w:top w:val="dotted" w:sz="4" w:space="0" w:color="000000"/>
              <w:left w:val="dotted" w:sz="4" w:space="0" w:color="000000"/>
              <w:bottom w:val="dotted" w:sz="4" w:space="0" w:color="000000"/>
              <w:right w:val="dotted" w:sz="4" w:space="0" w:color="000000"/>
            </w:tcBorders>
            <w:vAlign w:val="center"/>
            <w:hideMark/>
          </w:tcPr>
          <w:p w14:paraId="3E98A4D3" w14:textId="77777777" w:rsidR="00FF71B0" w:rsidRPr="008E3EE4" w:rsidRDefault="00FF71B0" w:rsidP="00FF71B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LFSN</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00F7F86A" w14:textId="77777777" w:rsidR="00FF71B0" w:rsidRPr="008E3EE4" w:rsidRDefault="00FF71B0"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CDI 119% a 150%</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401B21B"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01A871C"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7F388E3"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19.237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4D74C01"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104.402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28B662E"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123.639 </w:t>
            </w:r>
          </w:p>
        </w:tc>
        <w:tc>
          <w:tcPr>
            <w:tcW w:w="563" w:type="pct"/>
            <w:tcBorders>
              <w:top w:val="dotted" w:sz="4" w:space="0" w:color="000000"/>
              <w:left w:val="dotted" w:sz="4" w:space="0" w:color="000000"/>
              <w:bottom w:val="dotted" w:sz="4" w:space="0" w:color="000000"/>
              <w:right w:val="dotted" w:sz="4" w:space="0" w:color="000000"/>
            </w:tcBorders>
            <w:vAlign w:val="center"/>
            <w:hideMark/>
          </w:tcPr>
          <w:p w14:paraId="48DBC5CE" w14:textId="77777777" w:rsidR="00FF71B0" w:rsidRPr="00C720E6"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263.204 </w:t>
            </w:r>
          </w:p>
        </w:tc>
      </w:tr>
      <w:tr w:rsidR="00FF71B0" w:rsidRPr="008E3EE4" w14:paraId="5CC9F42D" w14:textId="77777777" w:rsidTr="00FF71B0">
        <w:trPr>
          <w:trHeight w:val="170"/>
        </w:trPr>
        <w:tc>
          <w:tcPr>
            <w:tcW w:w="861" w:type="pct"/>
            <w:tcBorders>
              <w:top w:val="dotted" w:sz="4" w:space="0" w:color="000000"/>
              <w:left w:val="dotted" w:sz="4" w:space="0" w:color="000000"/>
              <w:bottom w:val="dotted" w:sz="4" w:space="0" w:color="000000"/>
              <w:right w:val="dotted" w:sz="4" w:space="0" w:color="000000"/>
            </w:tcBorders>
            <w:vAlign w:val="center"/>
            <w:hideMark/>
          </w:tcPr>
          <w:p w14:paraId="69DE066B" w14:textId="77777777" w:rsidR="00FF71B0" w:rsidRPr="008E3EE4" w:rsidRDefault="00FF71B0" w:rsidP="00FF71B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LFSN</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05A9301C" w14:textId="77777777" w:rsidR="00FF71B0" w:rsidRPr="008E3EE4" w:rsidRDefault="00FF71B0"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IPCA+ 4,48% a 8,36%</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6A7519A"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BF259F6"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014ACE5"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72.854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439974B"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146.941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06E0ABD"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219.795 </w:t>
            </w:r>
          </w:p>
        </w:tc>
        <w:tc>
          <w:tcPr>
            <w:tcW w:w="563" w:type="pct"/>
            <w:tcBorders>
              <w:top w:val="dotted" w:sz="4" w:space="0" w:color="000000"/>
              <w:left w:val="dotted" w:sz="4" w:space="0" w:color="000000"/>
              <w:bottom w:val="dotted" w:sz="4" w:space="0" w:color="000000"/>
              <w:right w:val="dotted" w:sz="4" w:space="0" w:color="000000"/>
            </w:tcBorders>
            <w:vAlign w:val="center"/>
            <w:hideMark/>
          </w:tcPr>
          <w:p w14:paraId="589EBD1D" w14:textId="77777777" w:rsidR="00FF71B0" w:rsidRPr="00C720E6"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448.308 </w:t>
            </w:r>
          </w:p>
        </w:tc>
      </w:tr>
      <w:tr w:rsidR="00FF71B0" w:rsidRPr="008E3EE4" w14:paraId="27DB000F" w14:textId="77777777" w:rsidTr="00FF71B0">
        <w:trPr>
          <w:trHeight w:val="170"/>
        </w:trPr>
        <w:tc>
          <w:tcPr>
            <w:tcW w:w="861" w:type="pct"/>
            <w:tcBorders>
              <w:top w:val="dotted" w:sz="4" w:space="0" w:color="000000"/>
              <w:left w:val="dotted" w:sz="4" w:space="0" w:color="000000"/>
              <w:bottom w:val="dotted" w:sz="4" w:space="0" w:color="000000"/>
              <w:right w:val="dotted" w:sz="4" w:space="0" w:color="000000"/>
            </w:tcBorders>
            <w:vAlign w:val="center"/>
            <w:hideMark/>
          </w:tcPr>
          <w:p w14:paraId="4AA938BD" w14:textId="77777777" w:rsidR="00FF71B0" w:rsidRPr="008E3EE4" w:rsidRDefault="00FF71B0" w:rsidP="00FF71B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LFSC</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58F2950F" w14:textId="77777777" w:rsidR="00FF71B0" w:rsidRPr="008E3EE4" w:rsidRDefault="00FF71B0" w:rsidP="008E3EE4">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IPCA+ 7,05%</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D4D3797"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65A7F36"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5A81A77C"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B03359C"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254.032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52C7B4A" w14:textId="77777777" w:rsidR="00FF71B0" w:rsidRPr="008E3EE4"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254.032 </w:t>
            </w:r>
          </w:p>
        </w:tc>
        <w:tc>
          <w:tcPr>
            <w:tcW w:w="563" w:type="pct"/>
            <w:tcBorders>
              <w:top w:val="dotted" w:sz="4" w:space="0" w:color="000000"/>
              <w:left w:val="dotted" w:sz="4" w:space="0" w:color="000000"/>
              <w:bottom w:val="dotted" w:sz="4" w:space="0" w:color="000000"/>
              <w:right w:val="dotted" w:sz="4" w:space="0" w:color="000000"/>
            </w:tcBorders>
            <w:vAlign w:val="center"/>
            <w:hideMark/>
          </w:tcPr>
          <w:p w14:paraId="168282A7" w14:textId="77777777" w:rsidR="00FF71B0" w:rsidRPr="00C720E6" w:rsidRDefault="00FF71B0" w:rsidP="008E3EE4">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54.681 </w:t>
            </w:r>
          </w:p>
        </w:tc>
      </w:tr>
      <w:tr w:rsidR="00FF71B0" w:rsidRPr="008E3EE4" w14:paraId="53ADAC5B" w14:textId="77777777" w:rsidTr="00FF71B0">
        <w:trPr>
          <w:trHeight w:val="170"/>
        </w:trPr>
        <w:tc>
          <w:tcPr>
            <w:tcW w:w="861" w:type="pct"/>
            <w:tcBorders>
              <w:top w:val="dotted" w:sz="4" w:space="0" w:color="000000"/>
              <w:left w:val="dotted" w:sz="4" w:space="0" w:color="000000"/>
              <w:bottom w:val="dotted" w:sz="4" w:space="0" w:color="000000"/>
              <w:right w:val="dotted" w:sz="4" w:space="0" w:color="000000"/>
            </w:tcBorders>
            <w:vAlign w:val="center"/>
            <w:hideMark/>
          </w:tcPr>
          <w:p w14:paraId="179E0C8E" w14:textId="77777777" w:rsidR="00FF71B0" w:rsidRPr="008E3EE4" w:rsidRDefault="00FF71B0"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2554538B" w14:textId="77777777" w:rsidR="00FF71B0" w:rsidRPr="008E3EE4" w:rsidRDefault="00FF71B0" w:rsidP="008E3EE4">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F15B890"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6F564793"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BAF487E"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92.091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4E7CE616"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505.375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2893AB71"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597.466 </w:t>
            </w:r>
          </w:p>
        </w:tc>
        <w:tc>
          <w:tcPr>
            <w:tcW w:w="563" w:type="pct"/>
            <w:tcBorders>
              <w:top w:val="dotted" w:sz="4" w:space="0" w:color="000000"/>
              <w:left w:val="dotted" w:sz="4" w:space="0" w:color="000000"/>
              <w:bottom w:val="dotted" w:sz="4" w:space="0" w:color="000000"/>
              <w:right w:val="dotted" w:sz="4" w:space="0" w:color="000000"/>
            </w:tcBorders>
            <w:vAlign w:val="center"/>
            <w:hideMark/>
          </w:tcPr>
          <w:p w14:paraId="4424D289" w14:textId="77777777" w:rsidR="00FF71B0" w:rsidRPr="00C720E6"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r>
      <w:tr w:rsidR="00FF71B0" w:rsidRPr="008E3EE4" w14:paraId="7CB18C15" w14:textId="77777777" w:rsidTr="00FF71B0">
        <w:trPr>
          <w:trHeight w:val="170"/>
        </w:trPr>
        <w:tc>
          <w:tcPr>
            <w:tcW w:w="861" w:type="pct"/>
            <w:tcBorders>
              <w:top w:val="dotted" w:sz="4" w:space="0" w:color="000000"/>
              <w:left w:val="dotted" w:sz="4" w:space="0" w:color="000000"/>
              <w:bottom w:val="dotted" w:sz="4" w:space="0" w:color="000000"/>
              <w:right w:val="dotted" w:sz="4" w:space="0" w:color="000000"/>
            </w:tcBorders>
            <w:vAlign w:val="center"/>
            <w:hideMark/>
          </w:tcPr>
          <w:p w14:paraId="48BA100D" w14:textId="77777777" w:rsidR="00FF71B0" w:rsidRPr="008E3EE4" w:rsidRDefault="00FF71B0" w:rsidP="008E3EE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25069944" w14:textId="77777777" w:rsidR="00FF71B0" w:rsidRPr="008E3EE4" w:rsidRDefault="00FF71B0" w:rsidP="008E3EE4">
            <w:pPr>
              <w:suppressAutoHyphens w:val="0"/>
              <w:rPr>
                <w:rFonts w:ascii="Segoe UI" w:hAnsi="Segoe UI" w:cs="Segoe UI"/>
                <w:b/>
                <w:bCs/>
                <w:color w:val="009FE2"/>
                <w:sz w:val="14"/>
                <w:szCs w:val="14"/>
                <w:lang w:eastAsia="pt-BR"/>
              </w:rPr>
            </w:pP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93297AE"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86.696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74F196BF"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424.942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3A130C06"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11.197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07C12683"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243.358 </w:t>
            </w:r>
          </w:p>
        </w:tc>
        <w:tc>
          <w:tcPr>
            <w:tcW w:w="562" w:type="pct"/>
            <w:tcBorders>
              <w:top w:val="dotted" w:sz="4" w:space="0" w:color="000000"/>
              <w:left w:val="dotted" w:sz="4" w:space="0" w:color="000000"/>
              <w:bottom w:val="dotted" w:sz="4" w:space="0" w:color="000000"/>
              <w:right w:val="dotted" w:sz="4" w:space="0" w:color="000000"/>
            </w:tcBorders>
            <w:vAlign w:val="center"/>
            <w:hideMark/>
          </w:tcPr>
          <w:p w14:paraId="17EF2B63" w14:textId="77777777" w:rsidR="00FF71B0" w:rsidRPr="008E3EE4"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563" w:type="pct"/>
            <w:tcBorders>
              <w:top w:val="dotted" w:sz="4" w:space="0" w:color="000000"/>
              <w:left w:val="dotted" w:sz="4" w:space="0" w:color="000000"/>
              <w:bottom w:val="dotted" w:sz="4" w:space="0" w:color="000000"/>
              <w:right w:val="dotted" w:sz="4" w:space="0" w:color="000000"/>
            </w:tcBorders>
            <w:vAlign w:val="center"/>
            <w:hideMark/>
          </w:tcPr>
          <w:p w14:paraId="4D60267E" w14:textId="77777777" w:rsidR="00FF71B0" w:rsidRPr="00C720E6" w:rsidRDefault="00FF71B0" w:rsidP="008E3EE4">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766.193 </w:t>
            </w:r>
          </w:p>
        </w:tc>
      </w:tr>
    </w:tbl>
    <w:p w14:paraId="3368FCD0" w14:textId="77777777" w:rsidR="00B730DC" w:rsidRPr="00C720E6" w:rsidRDefault="00B730DC" w:rsidP="00675DEB">
      <w:pPr>
        <w:pStyle w:val="Ttulo1"/>
        <w:numPr>
          <w:ilvl w:val="0"/>
          <w:numId w:val="0"/>
        </w:numPr>
        <w:jc w:val="both"/>
        <w:rPr>
          <w:rFonts w:ascii="Segoe UI" w:hAnsi="Segoe UI" w:cs="Segoe UI"/>
          <w:color w:val="2E74B5"/>
          <w:sz w:val="20"/>
        </w:rPr>
      </w:pPr>
    </w:p>
    <w:p w14:paraId="0300CFA0" w14:textId="5AE58D42" w:rsidR="00B746C4"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91" w:name="_Toc79436416"/>
      <w:bookmarkStart w:id="492" w:name="_Toc87978208"/>
      <w:r w:rsidRPr="00C720E6">
        <w:rPr>
          <w:rFonts w:ascii="Segoe UI" w:eastAsia="Segoe UI Black" w:hAnsi="Segoe UI" w:cs="Segoe UI"/>
          <w:color w:val="009FE2"/>
          <w:sz w:val="22"/>
          <w:szCs w:val="22"/>
          <w:lang w:val="pt-PT" w:eastAsia="en-US"/>
        </w:rPr>
        <w:t xml:space="preserve">Nota </w:t>
      </w:r>
      <w:r w:rsidR="00A50C3B" w:rsidRPr="00C720E6">
        <w:rPr>
          <w:rFonts w:ascii="Segoe UI" w:eastAsia="Segoe UI Black" w:hAnsi="Segoe UI" w:cs="Segoe UI"/>
          <w:color w:val="009FE2"/>
          <w:sz w:val="22"/>
          <w:szCs w:val="22"/>
          <w:lang w:val="pt-PT" w:eastAsia="en-US"/>
        </w:rPr>
        <w:t>2</w:t>
      </w:r>
      <w:r w:rsidR="008D4A0F" w:rsidRPr="00C720E6">
        <w:rPr>
          <w:rFonts w:ascii="Segoe UI" w:eastAsia="Segoe UI Black" w:hAnsi="Segoe UI" w:cs="Segoe UI"/>
          <w:color w:val="009FE2"/>
          <w:sz w:val="22"/>
          <w:szCs w:val="22"/>
          <w:lang w:val="pt-PT" w:eastAsia="en-US"/>
        </w:rPr>
        <w:t>1</w:t>
      </w:r>
      <w:r w:rsidR="00B746C4"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00B746C4" w:rsidRPr="00C720E6">
        <w:rPr>
          <w:rFonts w:ascii="Segoe UI" w:eastAsia="Segoe UI Black" w:hAnsi="Segoe UI" w:cs="Segoe UI"/>
          <w:color w:val="009FE2"/>
          <w:sz w:val="22"/>
          <w:szCs w:val="22"/>
          <w:lang w:val="pt-PT" w:eastAsia="en-US"/>
        </w:rPr>
        <w:t>Outros passivos financeiros</w:t>
      </w:r>
      <w:bookmarkEnd w:id="482"/>
      <w:bookmarkEnd w:id="483"/>
      <w:bookmarkEnd w:id="484"/>
      <w:bookmarkEnd w:id="485"/>
      <w:bookmarkEnd w:id="486"/>
      <w:bookmarkEnd w:id="487"/>
      <w:bookmarkEnd w:id="488"/>
      <w:bookmarkEnd w:id="489"/>
      <w:bookmarkEnd w:id="490"/>
      <w:bookmarkEnd w:id="491"/>
      <w:bookmarkEnd w:id="492"/>
    </w:p>
    <w:p w14:paraId="481631B6" w14:textId="13038A3A" w:rsidR="002B675A" w:rsidRPr="00C720E6" w:rsidRDefault="002B675A" w:rsidP="00675DEB">
      <w:pPr>
        <w:rPr>
          <w:rFonts w:ascii="Segoe UI" w:hAnsi="Segoe UI" w:cs="Segoe UI"/>
          <w:sz w:val="20"/>
        </w:rPr>
      </w:pPr>
    </w:p>
    <w:p w14:paraId="09DA9A7B" w14:textId="103664BB" w:rsidR="002B675A" w:rsidRPr="00C720E6" w:rsidRDefault="002B675A" w:rsidP="00675DEB">
      <w:pPr>
        <w:rPr>
          <w:rFonts w:ascii="Segoe UI" w:hAnsi="Segoe UI" w:cs="Segoe UI"/>
          <w:color w:val="7E7E7E"/>
          <w:sz w:val="20"/>
          <w:szCs w:val="24"/>
        </w:rPr>
      </w:pPr>
      <w:r w:rsidRPr="00C720E6">
        <w:rPr>
          <w:rFonts w:ascii="Segoe UI" w:hAnsi="Segoe UI" w:cs="Segoe UI"/>
          <w:color w:val="7E7E7E"/>
          <w:sz w:val="20"/>
          <w:szCs w:val="24"/>
        </w:rPr>
        <w:t>a) Resumo</w:t>
      </w:r>
    </w:p>
    <w:p w14:paraId="11C31EA5" w14:textId="77777777" w:rsidR="002B675A" w:rsidRPr="00C720E6" w:rsidRDefault="002B675A"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24"/>
        <w:gridCol w:w="2334"/>
        <w:gridCol w:w="2336"/>
      </w:tblGrid>
      <w:tr w:rsidR="00703B76" w:rsidRPr="00703B76" w14:paraId="6AB65CEB" w14:textId="77777777" w:rsidTr="00FF71B0">
        <w:trPr>
          <w:trHeight w:val="180"/>
        </w:trPr>
        <w:tc>
          <w:tcPr>
            <w:tcW w:w="2709" w:type="pct"/>
            <w:tcBorders>
              <w:top w:val="dotted" w:sz="4" w:space="0" w:color="000000"/>
              <w:left w:val="dotted" w:sz="4" w:space="0" w:color="000000"/>
              <w:bottom w:val="dotted" w:sz="4" w:space="0" w:color="000000"/>
              <w:right w:val="dotted" w:sz="4" w:space="0" w:color="000000"/>
            </w:tcBorders>
            <w:vAlign w:val="center"/>
            <w:hideMark/>
          </w:tcPr>
          <w:bookmarkEnd w:id="465"/>
          <w:bookmarkEnd w:id="466"/>
          <w:bookmarkEnd w:id="467"/>
          <w:bookmarkEnd w:id="468"/>
          <w:bookmarkEnd w:id="469"/>
          <w:bookmarkEnd w:id="470"/>
          <w:p w14:paraId="1E885445"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c>
          <w:tcPr>
            <w:tcW w:w="1145" w:type="pct"/>
            <w:tcBorders>
              <w:top w:val="dotted" w:sz="4" w:space="0" w:color="000000"/>
              <w:left w:val="dotted" w:sz="4" w:space="0" w:color="000000"/>
              <w:bottom w:val="dotted" w:sz="4" w:space="0" w:color="000000"/>
              <w:right w:val="dotted" w:sz="4" w:space="0" w:color="000000"/>
            </w:tcBorders>
            <w:vAlign w:val="center"/>
            <w:hideMark/>
          </w:tcPr>
          <w:p w14:paraId="6F15A08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146" w:type="pct"/>
            <w:tcBorders>
              <w:top w:val="dotted" w:sz="4" w:space="0" w:color="000000"/>
              <w:left w:val="dotted" w:sz="4" w:space="0" w:color="000000"/>
              <w:bottom w:val="dotted" w:sz="4" w:space="0" w:color="000000"/>
              <w:right w:val="dotted" w:sz="4" w:space="0" w:color="000000"/>
            </w:tcBorders>
            <w:vAlign w:val="center"/>
            <w:hideMark/>
          </w:tcPr>
          <w:p w14:paraId="2BBC1D22"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4BAE977F" w14:textId="77777777" w:rsidTr="00FF71B0">
        <w:trPr>
          <w:trHeight w:val="225"/>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71178CB8"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Recursos Letras Hipotecárias, Imobiliárias, Créditos e similares (nota 21b)</w:t>
            </w:r>
          </w:p>
        </w:tc>
        <w:tc>
          <w:tcPr>
            <w:tcW w:w="1145" w:type="pct"/>
            <w:tcBorders>
              <w:top w:val="dotted" w:sz="4" w:space="0" w:color="000000"/>
              <w:left w:val="dotted" w:sz="4" w:space="0" w:color="000000"/>
              <w:bottom w:val="dotted" w:sz="4" w:space="0" w:color="000000"/>
              <w:right w:val="dotted" w:sz="4" w:space="0" w:color="000000"/>
            </w:tcBorders>
            <w:vAlign w:val="center"/>
            <w:hideMark/>
          </w:tcPr>
          <w:p w14:paraId="2F7E578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3.068.992</w:t>
            </w:r>
          </w:p>
        </w:tc>
        <w:tc>
          <w:tcPr>
            <w:tcW w:w="1146" w:type="pct"/>
            <w:tcBorders>
              <w:top w:val="dotted" w:sz="4" w:space="0" w:color="000000"/>
              <w:left w:val="dotted" w:sz="4" w:space="0" w:color="000000"/>
              <w:bottom w:val="dotted" w:sz="4" w:space="0" w:color="000000"/>
              <w:right w:val="dotted" w:sz="4" w:space="0" w:color="000000"/>
            </w:tcBorders>
            <w:vAlign w:val="center"/>
            <w:hideMark/>
          </w:tcPr>
          <w:p w14:paraId="1CF059B8"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225.724</w:t>
            </w:r>
          </w:p>
        </w:tc>
      </w:tr>
      <w:tr w:rsidR="00703B76" w:rsidRPr="00703B76" w14:paraId="1B9432D4" w14:textId="77777777" w:rsidTr="00FF71B0">
        <w:trPr>
          <w:trHeight w:val="18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03F6D10F"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Obrigações por empréstimo no país - instituições oficiais (nota 21c)</w:t>
            </w:r>
          </w:p>
        </w:tc>
        <w:tc>
          <w:tcPr>
            <w:tcW w:w="1145" w:type="pct"/>
            <w:tcBorders>
              <w:top w:val="dotted" w:sz="4" w:space="0" w:color="000000"/>
              <w:left w:val="dotted" w:sz="4" w:space="0" w:color="000000"/>
              <w:bottom w:val="dotted" w:sz="4" w:space="0" w:color="000000"/>
              <w:right w:val="dotted" w:sz="4" w:space="0" w:color="000000"/>
            </w:tcBorders>
            <w:vAlign w:val="center"/>
            <w:hideMark/>
          </w:tcPr>
          <w:p w14:paraId="2EBEF1D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742.665</w:t>
            </w:r>
          </w:p>
        </w:tc>
        <w:tc>
          <w:tcPr>
            <w:tcW w:w="1146" w:type="pct"/>
            <w:tcBorders>
              <w:top w:val="dotted" w:sz="4" w:space="0" w:color="000000"/>
              <w:left w:val="dotted" w:sz="4" w:space="0" w:color="000000"/>
              <w:bottom w:val="dotted" w:sz="4" w:space="0" w:color="000000"/>
              <w:right w:val="dotted" w:sz="4" w:space="0" w:color="000000"/>
            </w:tcBorders>
            <w:vAlign w:val="center"/>
            <w:hideMark/>
          </w:tcPr>
          <w:p w14:paraId="6E5059DC"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1.844.948</w:t>
            </w:r>
          </w:p>
        </w:tc>
      </w:tr>
      <w:tr w:rsidR="00703B76" w:rsidRPr="00703B76" w14:paraId="6CE7DB61" w14:textId="77777777" w:rsidTr="00FF71B0">
        <w:trPr>
          <w:trHeight w:val="18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1F6EA3B1"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Obrigações por repasses do país - instituições oficiais (nota 21d)</w:t>
            </w:r>
          </w:p>
        </w:tc>
        <w:tc>
          <w:tcPr>
            <w:tcW w:w="1145" w:type="pct"/>
            <w:tcBorders>
              <w:top w:val="dotted" w:sz="4" w:space="0" w:color="000000"/>
              <w:left w:val="dotted" w:sz="4" w:space="0" w:color="000000"/>
              <w:bottom w:val="dotted" w:sz="4" w:space="0" w:color="000000"/>
              <w:right w:val="dotted" w:sz="4" w:space="0" w:color="000000"/>
            </w:tcBorders>
            <w:vAlign w:val="center"/>
            <w:hideMark/>
          </w:tcPr>
          <w:p w14:paraId="728A8B6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806.675</w:t>
            </w:r>
          </w:p>
        </w:tc>
        <w:tc>
          <w:tcPr>
            <w:tcW w:w="1146" w:type="pct"/>
            <w:tcBorders>
              <w:top w:val="dotted" w:sz="4" w:space="0" w:color="000000"/>
              <w:left w:val="dotted" w:sz="4" w:space="0" w:color="000000"/>
              <w:bottom w:val="dotted" w:sz="4" w:space="0" w:color="000000"/>
              <w:right w:val="dotted" w:sz="4" w:space="0" w:color="000000"/>
            </w:tcBorders>
            <w:vAlign w:val="center"/>
            <w:hideMark/>
          </w:tcPr>
          <w:p w14:paraId="4811C60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754.485</w:t>
            </w:r>
          </w:p>
        </w:tc>
      </w:tr>
      <w:tr w:rsidR="00703B76" w:rsidRPr="00703B76" w14:paraId="36C409E2" w14:textId="77777777" w:rsidTr="00FF71B0">
        <w:trPr>
          <w:trHeight w:val="18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15D7FF58"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1145" w:type="pct"/>
            <w:tcBorders>
              <w:top w:val="dotted" w:sz="4" w:space="0" w:color="000000"/>
              <w:left w:val="dotted" w:sz="4" w:space="0" w:color="000000"/>
              <w:bottom w:val="dotted" w:sz="4" w:space="0" w:color="000000"/>
              <w:right w:val="dotted" w:sz="4" w:space="0" w:color="000000"/>
            </w:tcBorders>
            <w:vAlign w:val="center"/>
            <w:hideMark/>
          </w:tcPr>
          <w:p w14:paraId="1A6B840D"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4.618.332</w:t>
            </w:r>
          </w:p>
        </w:tc>
        <w:tc>
          <w:tcPr>
            <w:tcW w:w="1146" w:type="pct"/>
            <w:tcBorders>
              <w:top w:val="dotted" w:sz="4" w:space="0" w:color="000000"/>
              <w:left w:val="dotted" w:sz="4" w:space="0" w:color="000000"/>
              <w:bottom w:val="dotted" w:sz="4" w:space="0" w:color="000000"/>
              <w:right w:val="dotted" w:sz="4" w:space="0" w:color="000000"/>
            </w:tcBorders>
            <w:vAlign w:val="center"/>
            <w:hideMark/>
          </w:tcPr>
          <w:p w14:paraId="29B5993A"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2.825.157</w:t>
            </w:r>
          </w:p>
        </w:tc>
      </w:tr>
    </w:tbl>
    <w:p w14:paraId="79EE0DFD" w14:textId="77777777" w:rsidR="00FF71B0" w:rsidRPr="00C720E6" w:rsidRDefault="00FF71B0" w:rsidP="00675DEB">
      <w:pPr>
        <w:jc w:val="both"/>
        <w:rPr>
          <w:rFonts w:ascii="Segoe UI" w:hAnsi="Segoe UI" w:cs="Segoe UI"/>
          <w:sz w:val="20"/>
          <w:szCs w:val="24"/>
          <w:lang w:val="x-none"/>
        </w:rPr>
      </w:pPr>
    </w:p>
    <w:p w14:paraId="50F8CA55" w14:textId="0728BF9C" w:rsidR="00F01246" w:rsidRPr="00C720E6" w:rsidRDefault="002B675A" w:rsidP="00675DEB">
      <w:pPr>
        <w:jc w:val="both"/>
        <w:rPr>
          <w:rFonts w:ascii="Segoe UI" w:hAnsi="Segoe UI" w:cs="Segoe UI"/>
          <w:color w:val="7E7E7E"/>
          <w:sz w:val="20"/>
          <w:szCs w:val="24"/>
        </w:rPr>
      </w:pPr>
      <w:r w:rsidRPr="00C720E6">
        <w:rPr>
          <w:rFonts w:ascii="Segoe UI" w:hAnsi="Segoe UI" w:cs="Segoe UI"/>
          <w:color w:val="7E7E7E"/>
          <w:sz w:val="20"/>
          <w:szCs w:val="24"/>
          <w:lang w:val="x-none"/>
        </w:rPr>
        <w:t>b</w:t>
      </w:r>
      <w:r w:rsidR="00D80A08" w:rsidRPr="00C720E6">
        <w:rPr>
          <w:rFonts w:ascii="Segoe UI" w:hAnsi="Segoe UI" w:cs="Segoe UI"/>
          <w:color w:val="7E7E7E"/>
          <w:sz w:val="20"/>
          <w:szCs w:val="24"/>
          <w:lang w:val="x-none"/>
        </w:rPr>
        <w:t>)</w:t>
      </w:r>
      <w:r w:rsidR="00D80A08" w:rsidRPr="00C720E6">
        <w:rPr>
          <w:rFonts w:ascii="Segoe UI" w:hAnsi="Segoe UI" w:cs="Segoe UI"/>
          <w:color w:val="7E7E7E"/>
          <w:sz w:val="20"/>
          <w:szCs w:val="24"/>
        </w:rPr>
        <w:t xml:space="preserve"> </w:t>
      </w:r>
      <w:r w:rsidR="00C30E91" w:rsidRPr="00C720E6">
        <w:rPr>
          <w:rFonts w:ascii="Segoe UI" w:hAnsi="Segoe UI" w:cs="Segoe UI"/>
          <w:color w:val="7E7E7E"/>
          <w:sz w:val="20"/>
          <w:szCs w:val="24"/>
        </w:rPr>
        <w:t>Recursos L</w:t>
      </w:r>
      <w:r w:rsidR="00B746C4" w:rsidRPr="00C720E6">
        <w:rPr>
          <w:rFonts w:ascii="Segoe UI" w:hAnsi="Segoe UI" w:cs="Segoe UI"/>
          <w:color w:val="7E7E7E"/>
          <w:sz w:val="20"/>
          <w:szCs w:val="24"/>
        </w:rPr>
        <w:t xml:space="preserve">etras </w:t>
      </w:r>
      <w:r w:rsidR="00C30E91" w:rsidRPr="00C720E6">
        <w:rPr>
          <w:rFonts w:ascii="Segoe UI" w:hAnsi="Segoe UI" w:cs="Segoe UI"/>
          <w:color w:val="7E7E7E"/>
          <w:sz w:val="20"/>
          <w:szCs w:val="24"/>
        </w:rPr>
        <w:t>Hipotecárias, Imobiliárias, C</w:t>
      </w:r>
      <w:r w:rsidR="00B746C4" w:rsidRPr="00C720E6">
        <w:rPr>
          <w:rFonts w:ascii="Segoe UI" w:hAnsi="Segoe UI" w:cs="Segoe UI"/>
          <w:color w:val="7E7E7E"/>
          <w:sz w:val="20"/>
          <w:szCs w:val="24"/>
        </w:rPr>
        <w:t xml:space="preserve">réditos e similares </w:t>
      </w:r>
    </w:p>
    <w:p w14:paraId="60B448AB" w14:textId="77777777" w:rsidR="00286419" w:rsidRPr="00C720E6" w:rsidRDefault="00286419" w:rsidP="00675DEB">
      <w:pPr>
        <w:jc w:val="both"/>
        <w:rPr>
          <w:rFonts w:ascii="Segoe UI" w:hAnsi="Segoe UI" w:cs="Segoe UI"/>
          <w:color w:val="7E7E7E"/>
          <w:sz w:val="20"/>
          <w:szCs w:val="24"/>
          <w:lang w:val="x-none"/>
        </w:rPr>
      </w:pPr>
    </w:p>
    <w:p w14:paraId="35BD81B1" w14:textId="34E460F0" w:rsidR="00D80A08" w:rsidRPr="00C720E6" w:rsidRDefault="002B675A" w:rsidP="00675DEB">
      <w:pPr>
        <w:jc w:val="both"/>
        <w:rPr>
          <w:rFonts w:ascii="Segoe UI" w:hAnsi="Segoe UI" w:cs="Segoe UI"/>
          <w:color w:val="7E7E7E"/>
        </w:rPr>
      </w:pPr>
      <w:r w:rsidRPr="00C720E6">
        <w:rPr>
          <w:rFonts w:ascii="Segoe UI" w:hAnsi="Segoe UI" w:cs="Segoe UI"/>
          <w:color w:val="7E7E7E"/>
          <w:sz w:val="20"/>
          <w:szCs w:val="24"/>
        </w:rPr>
        <w:t>b</w:t>
      </w:r>
      <w:r w:rsidR="00F01246" w:rsidRPr="00C720E6">
        <w:rPr>
          <w:rFonts w:ascii="Segoe UI" w:hAnsi="Segoe UI" w:cs="Segoe UI"/>
          <w:color w:val="7E7E7E"/>
          <w:sz w:val="20"/>
          <w:szCs w:val="24"/>
        </w:rPr>
        <w:t xml:space="preserve">.1 </w:t>
      </w:r>
      <w:r w:rsidR="00D80A08" w:rsidRPr="00C720E6">
        <w:rPr>
          <w:rFonts w:ascii="Segoe UI" w:hAnsi="Segoe UI" w:cs="Segoe UI"/>
          <w:color w:val="7E7E7E"/>
          <w:sz w:val="20"/>
          <w:szCs w:val="24"/>
        </w:rPr>
        <w:t>Composição e prazos</w:t>
      </w:r>
    </w:p>
    <w:p w14:paraId="3BD325F0" w14:textId="77777777" w:rsidR="00D70B66" w:rsidRPr="00C720E6" w:rsidRDefault="00D70B66" w:rsidP="00675DEB">
      <w:pPr>
        <w:rPr>
          <w:rFonts w:ascii="Segoe UI" w:hAnsi="Segoe UI" w:cs="Segoe UI"/>
          <w:sz w:val="20"/>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2688"/>
        <w:gridCol w:w="938"/>
        <w:gridCol w:w="938"/>
        <w:gridCol w:w="938"/>
        <w:gridCol w:w="938"/>
        <w:gridCol w:w="938"/>
        <w:gridCol w:w="938"/>
        <w:gridCol w:w="938"/>
        <w:gridCol w:w="940"/>
      </w:tblGrid>
      <w:tr w:rsidR="00A55339" w:rsidRPr="00703B76" w14:paraId="74618A16" w14:textId="77777777" w:rsidTr="00B82A3F">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69034561" w14:textId="77777777" w:rsidR="00A55339" w:rsidRPr="00C720E6" w:rsidRDefault="00703B76" w:rsidP="00A55339">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w:t>
            </w:r>
          </w:p>
          <w:p w14:paraId="6561ECC0" w14:textId="4942D01D" w:rsidR="00703B76" w:rsidRPr="00703B76" w:rsidRDefault="00703B76" w:rsidP="00A55339">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8C47FA0"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Até 30 dias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5612353"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De 31 a 90 dias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A94E6EB"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De 91 a 180 dias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5D6B8EF3"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De 181 dias a 1 ano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257E85B"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De 1 a 3 anos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179AA01"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De 3 a 5 anos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37B8BA8"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31.12.2021</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25A98BB6" w14:textId="77777777" w:rsidR="00703B76" w:rsidRPr="00B82A3F" w:rsidRDefault="00703B76" w:rsidP="00703B76">
            <w:pPr>
              <w:suppressAutoHyphens w:val="0"/>
              <w:jc w:val="center"/>
              <w:rPr>
                <w:rFonts w:ascii="Segoe UI" w:hAnsi="Segoe UI" w:cs="Segoe UI"/>
                <w:b/>
                <w:bCs/>
                <w:color w:val="009FE2"/>
                <w:sz w:val="14"/>
                <w:szCs w:val="14"/>
                <w:lang w:eastAsia="pt-BR"/>
              </w:rPr>
            </w:pPr>
            <w:r w:rsidRPr="00B82A3F">
              <w:rPr>
                <w:rFonts w:ascii="Segoe UI" w:hAnsi="Segoe UI" w:cs="Segoe UI"/>
                <w:b/>
                <w:bCs/>
                <w:color w:val="009FE2"/>
                <w:sz w:val="14"/>
                <w:szCs w:val="14"/>
                <w:lang w:eastAsia="pt-BR"/>
              </w:rPr>
              <w:t>31.12.2020</w:t>
            </w:r>
          </w:p>
        </w:tc>
      </w:tr>
      <w:tr w:rsidR="00A55339" w:rsidRPr="00703B76" w14:paraId="2DDD0AE3" w14:textId="77777777" w:rsidTr="00B82A3F">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5CFB62B1"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Recursos de Letras de Crédito Imobiliário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30609BA"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89.118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9AFEDDB"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247.743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D449066"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347.765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A64687B"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1.198.969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908FED7"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826.279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92554DF"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7.240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835D5E4"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2.717.114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45B4E71" w14:textId="77777777" w:rsidR="00703B76" w:rsidRPr="00C720E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225.633 </w:t>
            </w:r>
          </w:p>
        </w:tc>
      </w:tr>
      <w:tr w:rsidR="00A55339" w:rsidRPr="00703B76" w14:paraId="01798DB7" w14:textId="77777777" w:rsidTr="00B82A3F">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13F76508"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de Crédito do Agronegócio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4EBB116"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37.878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0F54FEA"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13.254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E07A351"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37.617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6113611"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61.246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D53E346"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38.898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642B7A5"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174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88BE5CB"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189.067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9FB8712" w14:textId="77777777" w:rsidR="00703B76" w:rsidRPr="00C720E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91 </w:t>
            </w:r>
          </w:p>
        </w:tc>
      </w:tr>
      <w:tr w:rsidR="00A55339" w:rsidRPr="00703B76" w14:paraId="5790DBDC" w14:textId="77777777" w:rsidTr="00B82A3F">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2F3E6698"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Financeiras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7F2A925"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34F99D8"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FCDA171"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EB71D18"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1E3FAEC"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162.811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21DFFB8"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3E81F0B" w14:textId="77777777" w:rsidR="00703B76" w:rsidRPr="00703B7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162.811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AFBC3BB" w14:textId="77777777" w:rsidR="00703B76" w:rsidRPr="00C720E6" w:rsidRDefault="00703B76" w:rsidP="00A5533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A55339" w:rsidRPr="00703B76" w14:paraId="64CFF81F" w14:textId="77777777" w:rsidTr="00B82A3F">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6B4F7BBC"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34ABBF4"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126.996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51965C5"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260.997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A620025"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385.382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CAC7385"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1.260.215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ED87455" w14:textId="151837DB"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1.027.988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0F3B180"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7.414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FED666C"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3.068.992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17F1EDD" w14:textId="77777777" w:rsidR="00703B76" w:rsidRPr="00C720E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r>
      <w:tr w:rsidR="00A55339" w:rsidRPr="00703B76" w14:paraId="6B576B17" w14:textId="77777777" w:rsidTr="00B82A3F">
        <w:trPr>
          <w:trHeight w:val="170"/>
        </w:trPr>
        <w:tc>
          <w:tcPr>
            <w:tcW w:w="1319" w:type="pct"/>
            <w:tcBorders>
              <w:top w:val="dotted" w:sz="4" w:space="0" w:color="000000"/>
              <w:left w:val="dotted" w:sz="4" w:space="0" w:color="000000"/>
              <w:bottom w:val="dotted" w:sz="4" w:space="0" w:color="000000"/>
              <w:right w:val="dotted" w:sz="4" w:space="0" w:color="000000"/>
            </w:tcBorders>
            <w:vAlign w:val="center"/>
            <w:hideMark/>
          </w:tcPr>
          <w:p w14:paraId="196EB66C"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7591C0F"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28.697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0964896"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36.866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06B73DD"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33.886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548C92B"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43.852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45A2EF8"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81.702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2C8AA59"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721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573BF265" w14:textId="77777777" w:rsidR="00703B76" w:rsidRPr="00703B7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1CEF345" w14:textId="77777777" w:rsidR="00703B76" w:rsidRPr="00C720E6" w:rsidRDefault="00703B76" w:rsidP="00A5533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225.724 </w:t>
            </w:r>
          </w:p>
        </w:tc>
      </w:tr>
    </w:tbl>
    <w:p w14:paraId="3647BC6C" w14:textId="5CDBCAA2" w:rsidR="002B675A" w:rsidRPr="00C720E6" w:rsidRDefault="002B675A" w:rsidP="00675DEB">
      <w:pPr>
        <w:rPr>
          <w:rFonts w:ascii="Segoe UI" w:hAnsi="Segoe UI" w:cs="Segoe UI"/>
          <w:sz w:val="20"/>
        </w:rPr>
      </w:pPr>
    </w:p>
    <w:p w14:paraId="4DD42AC7" w14:textId="387FCB71" w:rsidR="00D80A08" w:rsidRPr="00C720E6" w:rsidRDefault="002B675A" w:rsidP="00675DEB">
      <w:pPr>
        <w:jc w:val="both"/>
        <w:rPr>
          <w:rFonts w:ascii="Segoe UI" w:hAnsi="Segoe UI" w:cs="Segoe UI"/>
          <w:color w:val="7E7E7E"/>
        </w:rPr>
      </w:pPr>
      <w:r w:rsidRPr="00C720E6">
        <w:rPr>
          <w:rFonts w:ascii="Segoe UI" w:hAnsi="Segoe UI" w:cs="Segoe UI"/>
          <w:color w:val="7E7E7E"/>
          <w:sz w:val="20"/>
          <w:szCs w:val="24"/>
        </w:rPr>
        <w:t>b</w:t>
      </w:r>
      <w:r w:rsidR="00F01246" w:rsidRPr="00C720E6">
        <w:rPr>
          <w:rFonts w:ascii="Segoe UI" w:hAnsi="Segoe UI" w:cs="Segoe UI"/>
          <w:color w:val="7E7E7E"/>
          <w:sz w:val="20"/>
          <w:szCs w:val="24"/>
        </w:rPr>
        <w:t xml:space="preserve">.2 </w:t>
      </w:r>
      <w:r w:rsidR="00C30E91" w:rsidRPr="00C720E6">
        <w:rPr>
          <w:rFonts w:ascii="Segoe UI" w:hAnsi="Segoe UI" w:cs="Segoe UI"/>
          <w:color w:val="7E7E7E"/>
          <w:sz w:val="20"/>
          <w:szCs w:val="24"/>
        </w:rPr>
        <w:t>Despesa de L</w:t>
      </w:r>
      <w:r w:rsidR="00D80A08" w:rsidRPr="00C720E6">
        <w:rPr>
          <w:rFonts w:ascii="Segoe UI" w:hAnsi="Segoe UI" w:cs="Segoe UI"/>
          <w:color w:val="7E7E7E"/>
          <w:sz w:val="20"/>
          <w:szCs w:val="24"/>
        </w:rPr>
        <w:t>etras</w:t>
      </w:r>
    </w:p>
    <w:p w14:paraId="5F79F0FA" w14:textId="58B79438" w:rsidR="00FE2F44" w:rsidRPr="00C720E6" w:rsidRDefault="00FE2F44" w:rsidP="00675DEB">
      <w:pPr>
        <w:jc w:val="both"/>
        <w:rPr>
          <w:rFonts w:ascii="Segoe UI" w:hAnsi="Segoe UI" w:cs="Segoe UI"/>
          <w:sz w:val="10"/>
        </w:rPr>
      </w:pPr>
    </w:p>
    <w:tbl>
      <w:tblPr>
        <w:tblW w:w="5000" w:type="pct"/>
        <w:tblCellMar>
          <w:top w:w="15" w:type="dxa"/>
          <w:left w:w="70" w:type="dxa"/>
          <w:bottom w:w="15" w:type="dxa"/>
          <w:right w:w="70" w:type="dxa"/>
        </w:tblCellMar>
        <w:tblLook w:val="04A0" w:firstRow="1" w:lastRow="0" w:firstColumn="1" w:lastColumn="0" w:noHBand="0" w:noVBand="1"/>
      </w:tblPr>
      <w:tblGrid>
        <w:gridCol w:w="4410"/>
        <w:gridCol w:w="1892"/>
        <w:gridCol w:w="2133"/>
        <w:gridCol w:w="1759"/>
      </w:tblGrid>
      <w:tr w:rsidR="00132A07" w:rsidRPr="00132A07" w14:paraId="297C0363" w14:textId="77777777" w:rsidTr="00132A07">
        <w:trPr>
          <w:trHeight w:val="170"/>
        </w:trPr>
        <w:tc>
          <w:tcPr>
            <w:tcW w:w="2163" w:type="pct"/>
            <w:tcBorders>
              <w:top w:val="dotted" w:sz="4" w:space="0" w:color="000000"/>
              <w:left w:val="dotted" w:sz="4" w:space="0" w:color="000000"/>
              <w:bottom w:val="dotted" w:sz="4" w:space="0" w:color="000000"/>
              <w:right w:val="dotted" w:sz="4" w:space="0" w:color="000000"/>
            </w:tcBorders>
            <w:vAlign w:val="center"/>
            <w:hideMark/>
          </w:tcPr>
          <w:p w14:paraId="12E98808" w14:textId="77777777" w:rsidR="00132A07" w:rsidRPr="00132A07" w:rsidRDefault="00132A07" w:rsidP="00132A07">
            <w:pPr>
              <w:suppressAutoHyphens w:val="0"/>
              <w:jc w:val="center"/>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BRB - Múltiplo e BRB - Consolidado</w:t>
            </w:r>
          </w:p>
        </w:tc>
        <w:tc>
          <w:tcPr>
            <w:tcW w:w="928" w:type="pct"/>
            <w:tcBorders>
              <w:top w:val="dotted" w:sz="4" w:space="0" w:color="000000"/>
              <w:left w:val="dotted" w:sz="4" w:space="0" w:color="000000"/>
              <w:bottom w:val="dotted" w:sz="4" w:space="0" w:color="000000"/>
              <w:right w:val="dotted" w:sz="4" w:space="0" w:color="000000"/>
            </w:tcBorders>
            <w:vAlign w:val="center"/>
            <w:hideMark/>
          </w:tcPr>
          <w:p w14:paraId="241465FD" w14:textId="77777777" w:rsidR="00132A07" w:rsidRPr="00132A07" w:rsidRDefault="00132A07" w:rsidP="00132A07">
            <w:pPr>
              <w:suppressAutoHyphens w:val="0"/>
              <w:jc w:val="center"/>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2º semestre</w:t>
            </w:r>
          </w:p>
        </w:tc>
        <w:tc>
          <w:tcPr>
            <w:tcW w:w="1046" w:type="pct"/>
            <w:tcBorders>
              <w:top w:val="dotted" w:sz="4" w:space="0" w:color="000000"/>
              <w:left w:val="dotted" w:sz="4" w:space="0" w:color="000000"/>
              <w:bottom w:val="dotted" w:sz="4" w:space="0" w:color="000000"/>
              <w:right w:val="dotted" w:sz="4" w:space="0" w:color="000000"/>
            </w:tcBorders>
            <w:vAlign w:val="center"/>
            <w:hideMark/>
          </w:tcPr>
          <w:p w14:paraId="3D994E89" w14:textId="77777777" w:rsidR="00132A07" w:rsidRPr="00132A07" w:rsidRDefault="00132A07" w:rsidP="00132A07">
            <w:pPr>
              <w:suppressAutoHyphens w:val="0"/>
              <w:jc w:val="center"/>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31.12.2021</w:t>
            </w:r>
          </w:p>
        </w:tc>
        <w:tc>
          <w:tcPr>
            <w:tcW w:w="864" w:type="pct"/>
            <w:tcBorders>
              <w:top w:val="dotted" w:sz="4" w:space="0" w:color="000000"/>
              <w:left w:val="dotted" w:sz="4" w:space="0" w:color="000000"/>
              <w:bottom w:val="dotted" w:sz="4" w:space="0" w:color="000000"/>
              <w:right w:val="dotted" w:sz="4" w:space="0" w:color="000000"/>
            </w:tcBorders>
            <w:vAlign w:val="center"/>
            <w:hideMark/>
          </w:tcPr>
          <w:p w14:paraId="3D66BD61" w14:textId="77777777" w:rsidR="00132A07" w:rsidRPr="00132A07" w:rsidRDefault="00132A07" w:rsidP="00132A07">
            <w:pPr>
              <w:suppressAutoHyphens w:val="0"/>
              <w:jc w:val="center"/>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31.12.2020</w:t>
            </w:r>
          </w:p>
        </w:tc>
      </w:tr>
      <w:tr w:rsidR="00132A07" w:rsidRPr="00132A07" w14:paraId="59538272" w14:textId="77777777" w:rsidTr="00132A07">
        <w:trPr>
          <w:trHeight w:val="170"/>
        </w:trPr>
        <w:tc>
          <w:tcPr>
            <w:tcW w:w="2163" w:type="pct"/>
            <w:tcBorders>
              <w:top w:val="dotted" w:sz="4" w:space="0" w:color="000000"/>
              <w:left w:val="dotted" w:sz="4" w:space="0" w:color="000000"/>
              <w:bottom w:val="dotted" w:sz="4" w:space="0" w:color="000000"/>
              <w:right w:val="dotted" w:sz="4" w:space="0" w:color="000000"/>
            </w:tcBorders>
            <w:vAlign w:val="center"/>
            <w:hideMark/>
          </w:tcPr>
          <w:p w14:paraId="159ABBF1" w14:textId="77777777" w:rsidR="00132A07" w:rsidRPr="00132A07" w:rsidRDefault="00132A07" w:rsidP="00132A07">
            <w:pPr>
              <w:suppressAutoHyphens w:val="0"/>
              <w:rPr>
                <w:rFonts w:ascii="Segoe UI" w:hAnsi="Segoe UI" w:cs="Segoe UI"/>
                <w:color w:val="7E7E7E"/>
                <w:sz w:val="14"/>
                <w:szCs w:val="14"/>
                <w:lang w:eastAsia="pt-BR"/>
              </w:rPr>
            </w:pPr>
            <w:r w:rsidRPr="00132A07">
              <w:rPr>
                <w:rFonts w:ascii="Segoe UI" w:hAnsi="Segoe UI" w:cs="Segoe UI"/>
                <w:color w:val="7E7E7E"/>
                <w:sz w:val="14"/>
                <w:szCs w:val="14"/>
                <w:lang w:eastAsia="pt-BR"/>
              </w:rPr>
              <w:t>Despesas de letras de crédito imobiliário</w:t>
            </w:r>
          </w:p>
        </w:tc>
        <w:tc>
          <w:tcPr>
            <w:tcW w:w="928" w:type="pct"/>
            <w:tcBorders>
              <w:top w:val="dotted" w:sz="4" w:space="0" w:color="000000"/>
              <w:left w:val="dotted" w:sz="4" w:space="0" w:color="000000"/>
              <w:bottom w:val="dotted" w:sz="4" w:space="0" w:color="000000"/>
              <w:right w:val="dotted" w:sz="4" w:space="0" w:color="000000"/>
            </w:tcBorders>
            <w:vAlign w:val="center"/>
            <w:hideMark/>
          </w:tcPr>
          <w:p w14:paraId="6C28D142"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(40.160)</w:t>
            </w:r>
          </w:p>
        </w:tc>
        <w:tc>
          <w:tcPr>
            <w:tcW w:w="1046" w:type="pct"/>
            <w:tcBorders>
              <w:top w:val="dotted" w:sz="4" w:space="0" w:color="000000"/>
              <w:left w:val="dotted" w:sz="4" w:space="0" w:color="000000"/>
              <w:bottom w:val="dotted" w:sz="4" w:space="0" w:color="000000"/>
              <w:right w:val="dotted" w:sz="4" w:space="0" w:color="000000"/>
            </w:tcBorders>
            <w:vAlign w:val="center"/>
            <w:hideMark/>
          </w:tcPr>
          <w:p w14:paraId="74F0C078"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(43.056)</w:t>
            </w:r>
          </w:p>
        </w:tc>
        <w:tc>
          <w:tcPr>
            <w:tcW w:w="864" w:type="pct"/>
            <w:tcBorders>
              <w:top w:val="dotted" w:sz="4" w:space="0" w:color="000000"/>
              <w:left w:val="dotted" w:sz="4" w:space="0" w:color="000000"/>
              <w:bottom w:val="dotted" w:sz="4" w:space="0" w:color="000000"/>
              <w:right w:val="dotted" w:sz="4" w:space="0" w:color="000000"/>
            </w:tcBorders>
            <w:vAlign w:val="center"/>
            <w:hideMark/>
          </w:tcPr>
          <w:p w14:paraId="5314A039"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(5.041)</w:t>
            </w:r>
          </w:p>
        </w:tc>
      </w:tr>
      <w:tr w:rsidR="00132A07" w:rsidRPr="00132A07" w14:paraId="0B439321" w14:textId="77777777" w:rsidTr="00132A07">
        <w:trPr>
          <w:trHeight w:val="170"/>
        </w:trPr>
        <w:tc>
          <w:tcPr>
            <w:tcW w:w="2163" w:type="pct"/>
            <w:tcBorders>
              <w:top w:val="dotted" w:sz="4" w:space="0" w:color="000000"/>
              <w:left w:val="dotted" w:sz="4" w:space="0" w:color="000000"/>
              <w:bottom w:val="dotted" w:sz="4" w:space="0" w:color="000000"/>
              <w:right w:val="dotted" w:sz="4" w:space="0" w:color="000000"/>
            </w:tcBorders>
            <w:vAlign w:val="center"/>
            <w:hideMark/>
          </w:tcPr>
          <w:p w14:paraId="73C04426" w14:textId="77777777" w:rsidR="00132A07" w:rsidRPr="00132A07" w:rsidRDefault="00132A07" w:rsidP="00132A07">
            <w:pPr>
              <w:suppressAutoHyphens w:val="0"/>
              <w:rPr>
                <w:rFonts w:ascii="Segoe UI" w:hAnsi="Segoe UI" w:cs="Segoe UI"/>
                <w:color w:val="7E7E7E"/>
                <w:sz w:val="14"/>
                <w:szCs w:val="14"/>
                <w:lang w:eastAsia="pt-BR"/>
              </w:rPr>
            </w:pPr>
            <w:r w:rsidRPr="00132A07">
              <w:rPr>
                <w:rFonts w:ascii="Segoe UI" w:hAnsi="Segoe UI" w:cs="Segoe UI"/>
                <w:color w:val="7E7E7E"/>
                <w:sz w:val="14"/>
                <w:szCs w:val="14"/>
                <w:lang w:eastAsia="pt-BR"/>
              </w:rPr>
              <w:t>Despesas de letras de crédito do agronegócio</w:t>
            </w:r>
          </w:p>
        </w:tc>
        <w:tc>
          <w:tcPr>
            <w:tcW w:w="928" w:type="pct"/>
            <w:tcBorders>
              <w:top w:val="dotted" w:sz="4" w:space="0" w:color="000000"/>
              <w:left w:val="dotted" w:sz="4" w:space="0" w:color="000000"/>
              <w:bottom w:val="dotted" w:sz="4" w:space="0" w:color="000000"/>
              <w:right w:val="dotted" w:sz="4" w:space="0" w:color="000000"/>
            </w:tcBorders>
            <w:vAlign w:val="center"/>
            <w:hideMark/>
          </w:tcPr>
          <w:p w14:paraId="320365DC"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(3.203)</w:t>
            </w:r>
          </w:p>
        </w:tc>
        <w:tc>
          <w:tcPr>
            <w:tcW w:w="1046" w:type="pct"/>
            <w:tcBorders>
              <w:top w:val="dotted" w:sz="4" w:space="0" w:color="000000"/>
              <w:left w:val="dotted" w:sz="4" w:space="0" w:color="000000"/>
              <w:bottom w:val="dotted" w:sz="4" w:space="0" w:color="000000"/>
              <w:right w:val="dotted" w:sz="4" w:space="0" w:color="000000"/>
            </w:tcBorders>
            <w:vAlign w:val="center"/>
            <w:hideMark/>
          </w:tcPr>
          <w:p w14:paraId="47676CBB"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(3.262)</w:t>
            </w:r>
          </w:p>
        </w:tc>
        <w:tc>
          <w:tcPr>
            <w:tcW w:w="864" w:type="pct"/>
            <w:tcBorders>
              <w:top w:val="dotted" w:sz="4" w:space="0" w:color="000000"/>
              <w:left w:val="dotted" w:sz="4" w:space="0" w:color="000000"/>
              <w:bottom w:val="dotted" w:sz="4" w:space="0" w:color="000000"/>
              <w:right w:val="dotted" w:sz="4" w:space="0" w:color="000000"/>
            </w:tcBorders>
            <w:vAlign w:val="center"/>
            <w:hideMark/>
          </w:tcPr>
          <w:p w14:paraId="65C32A88" w14:textId="51380877" w:rsidR="00132A07" w:rsidRPr="00132A07" w:rsidRDefault="00132A07" w:rsidP="00132A07">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w:t>
            </w:r>
          </w:p>
        </w:tc>
      </w:tr>
      <w:tr w:rsidR="00132A07" w:rsidRPr="00132A07" w14:paraId="0F477D03" w14:textId="77777777" w:rsidTr="00132A07">
        <w:trPr>
          <w:trHeight w:val="170"/>
        </w:trPr>
        <w:tc>
          <w:tcPr>
            <w:tcW w:w="2163" w:type="pct"/>
            <w:tcBorders>
              <w:top w:val="dotted" w:sz="4" w:space="0" w:color="000000"/>
              <w:left w:val="dotted" w:sz="4" w:space="0" w:color="000000"/>
              <w:bottom w:val="dotted" w:sz="4" w:space="0" w:color="000000"/>
              <w:right w:val="dotted" w:sz="4" w:space="0" w:color="000000"/>
            </w:tcBorders>
            <w:vAlign w:val="center"/>
            <w:hideMark/>
          </w:tcPr>
          <w:p w14:paraId="3A7005CC" w14:textId="77777777" w:rsidR="00132A07" w:rsidRPr="00132A07" w:rsidRDefault="00132A07" w:rsidP="00132A07">
            <w:pPr>
              <w:suppressAutoHyphens w:val="0"/>
              <w:rPr>
                <w:rFonts w:ascii="Segoe UI" w:hAnsi="Segoe UI" w:cs="Segoe UI"/>
                <w:color w:val="7E7E7E"/>
                <w:sz w:val="14"/>
                <w:szCs w:val="14"/>
                <w:lang w:eastAsia="pt-BR"/>
              </w:rPr>
            </w:pPr>
            <w:r w:rsidRPr="00132A07">
              <w:rPr>
                <w:rFonts w:ascii="Segoe UI" w:hAnsi="Segoe UI" w:cs="Segoe UI"/>
                <w:color w:val="7E7E7E"/>
                <w:sz w:val="14"/>
                <w:szCs w:val="14"/>
                <w:lang w:eastAsia="pt-BR"/>
              </w:rPr>
              <w:t>Despesas de letras financeiras</w:t>
            </w:r>
          </w:p>
        </w:tc>
        <w:tc>
          <w:tcPr>
            <w:tcW w:w="928" w:type="pct"/>
            <w:tcBorders>
              <w:top w:val="dotted" w:sz="4" w:space="0" w:color="000000"/>
              <w:left w:val="dotted" w:sz="4" w:space="0" w:color="000000"/>
              <w:bottom w:val="dotted" w:sz="4" w:space="0" w:color="000000"/>
              <w:right w:val="dotted" w:sz="4" w:space="0" w:color="000000"/>
            </w:tcBorders>
            <w:vAlign w:val="center"/>
            <w:hideMark/>
          </w:tcPr>
          <w:p w14:paraId="769B2E69"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(70.983)</w:t>
            </w:r>
          </w:p>
        </w:tc>
        <w:tc>
          <w:tcPr>
            <w:tcW w:w="1046" w:type="pct"/>
            <w:tcBorders>
              <w:top w:val="dotted" w:sz="4" w:space="0" w:color="000000"/>
              <w:left w:val="dotted" w:sz="4" w:space="0" w:color="000000"/>
              <w:bottom w:val="dotted" w:sz="4" w:space="0" w:color="000000"/>
              <w:right w:val="dotted" w:sz="4" w:space="0" w:color="000000"/>
            </w:tcBorders>
            <w:vAlign w:val="center"/>
            <w:hideMark/>
          </w:tcPr>
          <w:p w14:paraId="3A50610A"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(141.707)</w:t>
            </w:r>
          </w:p>
        </w:tc>
        <w:tc>
          <w:tcPr>
            <w:tcW w:w="864" w:type="pct"/>
            <w:tcBorders>
              <w:top w:val="dotted" w:sz="4" w:space="0" w:color="000000"/>
              <w:left w:val="dotted" w:sz="4" w:space="0" w:color="000000"/>
              <w:bottom w:val="dotted" w:sz="4" w:space="0" w:color="000000"/>
              <w:right w:val="dotted" w:sz="4" w:space="0" w:color="000000"/>
            </w:tcBorders>
            <w:vAlign w:val="center"/>
            <w:hideMark/>
          </w:tcPr>
          <w:p w14:paraId="38A78FE1" w14:textId="77777777" w:rsidR="00132A07" w:rsidRPr="00132A07" w:rsidRDefault="00132A07" w:rsidP="00132A07">
            <w:pPr>
              <w:suppressAutoHyphens w:val="0"/>
              <w:jc w:val="right"/>
              <w:rPr>
                <w:rFonts w:ascii="Segoe UI" w:hAnsi="Segoe UI" w:cs="Segoe UI"/>
                <w:color w:val="7E7E7E"/>
                <w:sz w:val="14"/>
                <w:szCs w:val="14"/>
                <w:lang w:eastAsia="pt-BR"/>
              </w:rPr>
            </w:pPr>
            <w:r w:rsidRPr="00132A07">
              <w:rPr>
                <w:rFonts w:ascii="Segoe UI" w:hAnsi="Segoe UI" w:cs="Segoe UI"/>
                <w:color w:val="7E7E7E"/>
                <w:sz w:val="14"/>
                <w:szCs w:val="14"/>
                <w:lang w:eastAsia="pt-BR"/>
              </w:rPr>
              <w:t>(68.337)</w:t>
            </w:r>
          </w:p>
        </w:tc>
      </w:tr>
      <w:tr w:rsidR="00132A07" w:rsidRPr="00132A07" w14:paraId="2830DC6B" w14:textId="77777777" w:rsidTr="00132A07">
        <w:trPr>
          <w:trHeight w:val="170"/>
        </w:trPr>
        <w:tc>
          <w:tcPr>
            <w:tcW w:w="2163" w:type="pct"/>
            <w:tcBorders>
              <w:top w:val="dotted" w:sz="4" w:space="0" w:color="000000"/>
              <w:left w:val="dotted" w:sz="4" w:space="0" w:color="000000"/>
              <w:bottom w:val="dotted" w:sz="4" w:space="0" w:color="000000"/>
              <w:right w:val="dotted" w:sz="4" w:space="0" w:color="000000"/>
            </w:tcBorders>
            <w:vAlign w:val="center"/>
            <w:hideMark/>
          </w:tcPr>
          <w:p w14:paraId="4493A080" w14:textId="77777777" w:rsidR="00132A07" w:rsidRPr="00132A07" w:rsidRDefault="00132A07" w:rsidP="00132A07">
            <w:pPr>
              <w:suppressAutoHyphens w:val="0"/>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Total</w:t>
            </w:r>
          </w:p>
        </w:tc>
        <w:tc>
          <w:tcPr>
            <w:tcW w:w="928" w:type="pct"/>
            <w:tcBorders>
              <w:top w:val="dotted" w:sz="4" w:space="0" w:color="000000"/>
              <w:left w:val="dotted" w:sz="4" w:space="0" w:color="000000"/>
              <w:bottom w:val="dotted" w:sz="4" w:space="0" w:color="000000"/>
              <w:right w:val="dotted" w:sz="4" w:space="0" w:color="000000"/>
            </w:tcBorders>
            <w:vAlign w:val="center"/>
            <w:hideMark/>
          </w:tcPr>
          <w:p w14:paraId="6E81221E" w14:textId="77777777" w:rsidR="00132A07" w:rsidRPr="00132A07" w:rsidRDefault="00132A07" w:rsidP="00132A07">
            <w:pPr>
              <w:suppressAutoHyphens w:val="0"/>
              <w:jc w:val="right"/>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(114.346)</w:t>
            </w:r>
          </w:p>
        </w:tc>
        <w:tc>
          <w:tcPr>
            <w:tcW w:w="1046" w:type="pct"/>
            <w:tcBorders>
              <w:top w:val="dotted" w:sz="4" w:space="0" w:color="000000"/>
              <w:left w:val="dotted" w:sz="4" w:space="0" w:color="000000"/>
              <w:bottom w:val="dotted" w:sz="4" w:space="0" w:color="000000"/>
              <w:right w:val="dotted" w:sz="4" w:space="0" w:color="000000"/>
            </w:tcBorders>
            <w:vAlign w:val="center"/>
            <w:hideMark/>
          </w:tcPr>
          <w:p w14:paraId="6B06CE02" w14:textId="77777777" w:rsidR="00132A07" w:rsidRPr="00132A07" w:rsidRDefault="00132A07" w:rsidP="00132A07">
            <w:pPr>
              <w:suppressAutoHyphens w:val="0"/>
              <w:jc w:val="right"/>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(188.025)</w:t>
            </w:r>
          </w:p>
        </w:tc>
        <w:tc>
          <w:tcPr>
            <w:tcW w:w="864" w:type="pct"/>
            <w:tcBorders>
              <w:top w:val="dotted" w:sz="4" w:space="0" w:color="000000"/>
              <w:left w:val="dotted" w:sz="4" w:space="0" w:color="000000"/>
              <w:bottom w:val="dotted" w:sz="4" w:space="0" w:color="000000"/>
              <w:right w:val="dotted" w:sz="4" w:space="0" w:color="000000"/>
            </w:tcBorders>
            <w:vAlign w:val="center"/>
            <w:hideMark/>
          </w:tcPr>
          <w:p w14:paraId="7F1A1F54" w14:textId="77777777" w:rsidR="00132A07" w:rsidRPr="00132A07" w:rsidRDefault="00132A07" w:rsidP="00132A07">
            <w:pPr>
              <w:suppressAutoHyphens w:val="0"/>
              <w:jc w:val="right"/>
              <w:rPr>
                <w:rFonts w:ascii="Segoe UI" w:hAnsi="Segoe UI" w:cs="Segoe UI"/>
                <w:b/>
                <w:bCs/>
                <w:color w:val="009FE2"/>
                <w:sz w:val="14"/>
                <w:szCs w:val="14"/>
                <w:lang w:eastAsia="pt-BR"/>
              </w:rPr>
            </w:pPr>
            <w:r w:rsidRPr="00132A07">
              <w:rPr>
                <w:rFonts w:ascii="Segoe UI" w:hAnsi="Segoe UI" w:cs="Segoe UI"/>
                <w:b/>
                <w:bCs/>
                <w:color w:val="009FE2"/>
                <w:sz w:val="14"/>
                <w:szCs w:val="14"/>
                <w:lang w:eastAsia="pt-BR"/>
              </w:rPr>
              <w:t>(73.378)</w:t>
            </w:r>
          </w:p>
        </w:tc>
      </w:tr>
    </w:tbl>
    <w:p w14:paraId="5FFD14EC" w14:textId="77777777" w:rsidR="00D51A14" w:rsidRPr="00C720E6" w:rsidRDefault="00D51A14" w:rsidP="00675DEB">
      <w:pPr>
        <w:jc w:val="both"/>
        <w:rPr>
          <w:rFonts w:ascii="Segoe UI" w:hAnsi="Segoe UI" w:cs="Segoe UI"/>
          <w:sz w:val="20"/>
          <w:lang w:val="x-none"/>
        </w:rPr>
      </w:pPr>
    </w:p>
    <w:p w14:paraId="69C93962" w14:textId="7BC8E34B" w:rsidR="00D9063F" w:rsidRPr="00C720E6" w:rsidRDefault="005E0765" w:rsidP="005E0765">
      <w:pPr>
        <w:pStyle w:val="PargrafodaLista"/>
        <w:ind w:left="0"/>
        <w:jc w:val="both"/>
        <w:rPr>
          <w:rFonts w:ascii="Segoe UI" w:hAnsi="Segoe UI" w:cs="Segoe UI"/>
          <w:color w:val="7E7E7E"/>
          <w:sz w:val="20"/>
          <w:szCs w:val="24"/>
          <w:lang w:val="x-none"/>
        </w:rPr>
      </w:pPr>
      <w:r w:rsidRPr="00C720E6">
        <w:rPr>
          <w:rFonts w:ascii="Segoe UI" w:hAnsi="Segoe UI" w:cs="Segoe UI"/>
          <w:color w:val="7E7E7E"/>
          <w:sz w:val="20"/>
          <w:szCs w:val="24"/>
        </w:rPr>
        <w:t xml:space="preserve">c) </w:t>
      </w:r>
      <w:r w:rsidR="00D9063F" w:rsidRPr="00C720E6">
        <w:rPr>
          <w:rFonts w:ascii="Segoe UI" w:hAnsi="Segoe UI" w:cs="Segoe UI"/>
          <w:color w:val="7E7E7E"/>
          <w:sz w:val="20"/>
          <w:szCs w:val="24"/>
          <w:lang w:val="x-none"/>
        </w:rPr>
        <w:t>Obrigações por empréstimo</w:t>
      </w:r>
      <w:r w:rsidR="00D9063F" w:rsidRPr="00C720E6">
        <w:rPr>
          <w:rFonts w:ascii="Segoe UI" w:hAnsi="Segoe UI" w:cs="Segoe UI"/>
          <w:color w:val="7E7E7E"/>
          <w:sz w:val="20"/>
          <w:szCs w:val="24"/>
        </w:rPr>
        <w:t>s</w:t>
      </w:r>
      <w:r w:rsidR="00D9063F" w:rsidRPr="00C720E6">
        <w:rPr>
          <w:rFonts w:ascii="Segoe UI" w:hAnsi="Segoe UI" w:cs="Segoe UI"/>
          <w:color w:val="7E7E7E"/>
          <w:sz w:val="20"/>
          <w:szCs w:val="24"/>
          <w:lang w:val="x-none"/>
        </w:rPr>
        <w:t xml:space="preserve"> no país - instituições oficiais</w:t>
      </w:r>
    </w:p>
    <w:p w14:paraId="470FC57D" w14:textId="3A8B396A" w:rsidR="005044B8" w:rsidRPr="00C720E6" w:rsidRDefault="005044B8" w:rsidP="005044B8">
      <w:pPr>
        <w:jc w:val="both"/>
        <w:rPr>
          <w:rFonts w:ascii="Segoe UI" w:hAnsi="Segoe UI" w:cs="Segoe UI"/>
          <w:sz w:val="20"/>
          <w:szCs w:val="24"/>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2920"/>
        <w:gridCol w:w="1252"/>
        <w:gridCol w:w="1411"/>
        <w:gridCol w:w="1166"/>
        <w:gridCol w:w="1301"/>
        <w:gridCol w:w="1227"/>
        <w:gridCol w:w="917"/>
      </w:tblGrid>
      <w:tr w:rsidR="00703B76" w:rsidRPr="00703B76" w14:paraId="2EA16286" w14:textId="77777777" w:rsidTr="00703B76">
        <w:trPr>
          <w:trHeight w:val="18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66710D2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1A117612"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30 dias</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2AEB442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31 a 90 dias</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1EA2DEDE"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91 a 180 dias</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694CBBC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De 181 dias a 1 ano</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3FCD501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428620B4"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5D4CC85A" w14:textId="77777777" w:rsidTr="00703B76">
        <w:trPr>
          <w:trHeight w:val="18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004D6CF3"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Letras Financeiras Garantidas</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559579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3F81B68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E4491F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57A095A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741.771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469A41A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741.771 </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26D53B3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1.844.948 </w:t>
            </w:r>
          </w:p>
        </w:tc>
      </w:tr>
      <w:tr w:rsidR="00703B76" w:rsidRPr="00703B76" w14:paraId="6B6A3C9E" w14:textId="77777777" w:rsidTr="00703B76">
        <w:trPr>
          <w:trHeight w:val="18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65AF00B5"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Refinanciamentos</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5BAFBB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71568A4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2003522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3A73A15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894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0100AA0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894 </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118661FF"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1.844.948 </w:t>
            </w:r>
          </w:p>
        </w:tc>
      </w:tr>
      <w:tr w:rsidR="00703B76" w:rsidRPr="00703B76" w14:paraId="501A9959" w14:textId="77777777" w:rsidTr="00703B76">
        <w:trPr>
          <w:trHeight w:val="18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65A45B97"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6D5A9E86"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48805F62"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7FD8113C"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1F1A1473"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742.665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468F37C0"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742.665 </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7F5A8E86"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703B76" w:rsidRPr="00703B76" w14:paraId="1BB68CCA" w14:textId="77777777" w:rsidTr="00703B76">
        <w:trPr>
          <w:trHeight w:val="18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2779D01D"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731A7C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16FE3C76"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32623311"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427.518</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7C4DCF7D"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1.417.430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501DF714"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289CA018"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1.844.948 </w:t>
            </w:r>
          </w:p>
        </w:tc>
      </w:tr>
    </w:tbl>
    <w:p w14:paraId="1AC55E9E" w14:textId="6A5AF219" w:rsidR="002C0579" w:rsidRDefault="002C0579" w:rsidP="00675DEB">
      <w:pPr>
        <w:jc w:val="both"/>
        <w:rPr>
          <w:rFonts w:ascii="Segoe UI" w:hAnsi="Segoe UI" w:cs="Segoe UI"/>
          <w:sz w:val="20"/>
          <w:szCs w:val="24"/>
          <w:lang w:val="x-none"/>
        </w:rPr>
      </w:pPr>
    </w:p>
    <w:p w14:paraId="3E06A371" w14:textId="1C27AE0B" w:rsidR="00B82A3F" w:rsidRDefault="00B82A3F" w:rsidP="00675DEB">
      <w:pPr>
        <w:jc w:val="both"/>
        <w:rPr>
          <w:rFonts w:ascii="Segoe UI" w:hAnsi="Segoe UI" w:cs="Segoe UI"/>
          <w:sz w:val="20"/>
          <w:szCs w:val="24"/>
          <w:lang w:val="x-none"/>
        </w:rPr>
      </w:pPr>
    </w:p>
    <w:p w14:paraId="394CAFD7" w14:textId="204F0774" w:rsidR="00B82A3F" w:rsidRDefault="00B82A3F" w:rsidP="00675DEB">
      <w:pPr>
        <w:jc w:val="both"/>
        <w:rPr>
          <w:rFonts w:ascii="Segoe UI" w:hAnsi="Segoe UI" w:cs="Segoe UI"/>
          <w:sz w:val="20"/>
          <w:szCs w:val="24"/>
          <w:lang w:val="x-none"/>
        </w:rPr>
      </w:pPr>
    </w:p>
    <w:p w14:paraId="12DDBF57" w14:textId="77777777" w:rsidR="00B82A3F" w:rsidRPr="00C720E6" w:rsidRDefault="00B82A3F" w:rsidP="00675DEB">
      <w:pPr>
        <w:jc w:val="both"/>
        <w:rPr>
          <w:rFonts w:ascii="Segoe UI" w:hAnsi="Segoe UI" w:cs="Segoe UI"/>
          <w:sz w:val="20"/>
          <w:szCs w:val="24"/>
          <w:lang w:val="x-none"/>
        </w:rPr>
      </w:pPr>
    </w:p>
    <w:p w14:paraId="7E0B323F" w14:textId="160EC5A3" w:rsidR="002B675A" w:rsidRPr="00C720E6" w:rsidRDefault="00D9063F" w:rsidP="00675DEB">
      <w:pPr>
        <w:jc w:val="both"/>
        <w:rPr>
          <w:rFonts w:ascii="Segoe UI" w:hAnsi="Segoe UI" w:cs="Segoe UI"/>
          <w:color w:val="7E7E7E"/>
          <w:sz w:val="20"/>
          <w:szCs w:val="24"/>
        </w:rPr>
      </w:pPr>
      <w:r w:rsidRPr="00C720E6">
        <w:rPr>
          <w:rFonts w:ascii="Segoe UI" w:hAnsi="Segoe UI" w:cs="Segoe UI"/>
          <w:color w:val="7E7E7E"/>
          <w:sz w:val="20"/>
          <w:szCs w:val="24"/>
        </w:rPr>
        <w:lastRenderedPageBreak/>
        <w:t>d</w:t>
      </w:r>
      <w:r w:rsidR="002B675A" w:rsidRPr="00C720E6">
        <w:rPr>
          <w:rFonts w:ascii="Segoe UI" w:hAnsi="Segoe UI" w:cs="Segoe UI"/>
          <w:color w:val="7E7E7E"/>
          <w:sz w:val="20"/>
          <w:szCs w:val="24"/>
        </w:rPr>
        <w:t>) Obrigações por repasses do país - instituições oficiais</w:t>
      </w:r>
    </w:p>
    <w:p w14:paraId="0E93921A" w14:textId="77777777" w:rsidR="002B675A" w:rsidRPr="00C720E6" w:rsidRDefault="002B675A" w:rsidP="00675DEB">
      <w:pPr>
        <w:pStyle w:val="Ttulo1"/>
        <w:numPr>
          <w:ilvl w:val="0"/>
          <w:numId w:val="0"/>
        </w:numPr>
        <w:jc w:val="both"/>
        <w:rPr>
          <w:rFonts w:ascii="Segoe UI" w:hAnsi="Segoe UI" w:cs="Segoe UI"/>
          <w:b w:val="0"/>
          <w:color w:val="7E7E7E"/>
          <w:sz w:val="20"/>
        </w:rPr>
      </w:pPr>
    </w:p>
    <w:p w14:paraId="1E987FC7" w14:textId="43658C63" w:rsidR="00504940" w:rsidRPr="00C720E6" w:rsidRDefault="00EA6B42" w:rsidP="00675DEB">
      <w:pPr>
        <w:pStyle w:val="Recuodecorpodetexto"/>
        <w:tabs>
          <w:tab w:val="left" w:pos="1260"/>
        </w:tabs>
        <w:rPr>
          <w:rFonts w:ascii="Segoe UI" w:hAnsi="Segoe UI" w:cs="Segoe UI"/>
          <w:color w:val="7E7E7E"/>
          <w:sz w:val="20"/>
        </w:rPr>
      </w:pPr>
      <w:r w:rsidRPr="00C720E6">
        <w:rPr>
          <w:rFonts w:ascii="Segoe UI" w:hAnsi="Segoe UI" w:cs="Segoe UI"/>
          <w:color w:val="7E7E7E"/>
          <w:sz w:val="20"/>
        </w:rPr>
        <w:t>Referem-se a recursos captados para empréstimos e financiamentos e estão registrados pelo valor do principal, acrescido de juros e correção monetária, de acordo com a característica de cada origem do recurso. Substancialmente, as captações estão assim demonstradas:</w:t>
      </w:r>
    </w:p>
    <w:p w14:paraId="66603107" w14:textId="77777777" w:rsidR="003E1CC0" w:rsidRPr="00C720E6" w:rsidRDefault="003E1CC0" w:rsidP="00675DEB">
      <w:pPr>
        <w:pStyle w:val="Recuodecorpodetexto"/>
        <w:tabs>
          <w:tab w:val="left" w:pos="1260"/>
        </w:tabs>
        <w:rPr>
          <w:rFonts w:ascii="Segoe UI" w:hAnsi="Segoe UI" w:cs="Segoe UI"/>
          <w:color w:val="7E7E7E"/>
          <w:sz w:val="20"/>
          <w:szCs w:val="20"/>
        </w:rPr>
      </w:pPr>
    </w:p>
    <w:p w14:paraId="3AAF0C9C" w14:textId="3545663E" w:rsidR="002B675A" w:rsidRPr="00C720E6" w:rsidRDefault="00E74BCE" w:rsidP="00675DEB">
      <w:pPr>
        <w:pStyle w:val="Recuodecorpodetexto"/>
        <w:rPr>
          <w:rFonts w:ascii="Segoe UI" w:hAnsi="Segoe UI" w:cs="Segoe UI"/>
          <w:color w:val="7E7E7E"/>
        </w:rPr>
      </w:pPr>
      <w:r w:rsidRPr="00C720E6">
        <w:rPr>
          <w:rFonts w:ascii="Segoe UI" w:hAnsi="Segoe UI" w:cs="Segoe UI"/>
          <w:color w:val="7E7E7E"/>
          <w:sz w:val="20"/>
        </w:rPr>
        <w:t>d</w:t>
      </w:r>
      <w:r w:rsidR="002B675A" w:rsidRPr="00C720E6">
        <w:rPr>
          <w:rFonts w:ascii="Segoe UI" w:hAnsi="Segoe UI" w:cs="Segoe UI"/>
          <w:color w:val="7E7E7E"/>
          <w:sz w:val="20"/>
        </w:rPr>
        <w:t>.1 Segregação por tipo de recursos</w:t>
      </w:r>
    </w:p>
    <w:p w14:paraId="5AFE6789" w14:textId="77777777" w:rsidR="00FA4D85" w:rsidRPr="00C720E6" w:rsidRDefault="00FA4D85" w:rsidP="00675DEB">
      <w:pPr>
        <w:pStyle w:val="Recuodecorpodetexto"/>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839"/>
        <w:gridCol w:w="1700"/>
        <w:gridCol w:w="2673"/>
        <w:gridCol w:w="1256"/>
        <w:gridCol w:w="1405"/>
        <w:gridCol w:w="1321"/>
      </w:tblGrid>
      <w:tr w:rsidR="00703B76" w:rsidRPr="00703B76" w14:paraId="68FAF2F6" w14:textId="77777777" w:rsidTr="00703B76">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223F1450"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r>
      <w:tr w:rsidR="00703B76" w:rsidRPr="00703B76" w14:paraId="1EB3A358" w14:textId="77777777" w:rsidTr="00E65286">
        <w:trPr>
          <w:trHeight w:val="170"/>
          <w:tblHeader/>
        </w:trPr>
        <w:tc>
          <w:tcPr>
            <w:tcW w:w="902" w:type="pct"/>
            <w:tcBorders>
              <w:top w:val="dotted" w:sz="4" w:space="0" w:color="000000"/>
              <w:left w:val="dotted" w:sz="4" w:space="0" w:color="000000"/>
              <w:bottom w:val="dotted" w:sz="4" w:space="0" w:color="000000"/>
              <w:right w:val="dotted" w:sz="4" w:space="0" w:color="000000"/>
            </w:tcBorders>
            <w:vAlign w:val="center"/>
            <w:hideMark/>
          </w:tcPr>
          <w:p w14:paraId="7E47C684"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Origem dos Recursos</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2297BF8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Taxas/remuneração</w:t>
            </w:r>
          </w:p>
        </w:tc>
        <w:tc>
          <w:tcPr>
            <w:tcW w:w="1311" w:type="pct"/>
            <w:tcBorders>
              <w:top w:val="dotted" w:sz="4" w:space="0" w:color="000000"/>
              <w:left w:val="dotted" w:sz="4" w:space="0" w:color="000000"/>
              <w:bottom w:val="dotted" w:sz="4" w:space="0" w:color="000000"/>
              <w:right w:val="dotted" w:sz="4" w:space="0" w:color="000000"/>
            </w:tcBorders>
            <w:vAlign w:val="center"/>
            <w:hideMark/>
          </w:tcPr>
          <w:p w14:paraId="329B3E0A"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Finalidade/Programas</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08A7CE9E"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Vencimento final</w:t>
            </w: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28AE33B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48" w:type="pct"/>
            <w:tcBorders>
              <w:top w:val="dotted" w:sz="4" w:space="0" w:color="000000"/>
              <w:left w:val="dotted" w:sz="4" w:space="0" w:color="000000"/>
              <w:bottom w:val="dotted" w:sz="4" w:space="0" w:color="000000"/>
              <w:right w:val="dotted" w:sz="4" w:space="0" w:color="000000"/>
            </w:tcBorders>
            <w:vAlign w:val="center"/>
            <w:hideMark/>
          </w:tcPr>
          <w:p w14:paraId="3E03467B"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03F58276" w14:textId="77777777" w:rsidTr="00E65286">
        <w:trPr>
          <w:trHeight w:val="170"/>
        </w:trPr>
        <w:tc>
          <w:tcPr>
            <w:tcW w:w="902" w:type="pct"/>
            <w:tcBorders>
              <w:top w:val="dotted" w:sz="4" w:space="0" w:color="000000"/>
              <w:left w:val="dotted" w:sz="4" w:space="0" w:color="000000"/>
              <w:bottom w:val="dotted" w:sz="4" w:space="0" w:color="000000"/>
              <w:right w:val="dotted" w:sz="4" w:space="0" w:color="000000"/>
            </w:tcBorders>
            <w:vAlign w:val="center"/>
            <w:hideMark/>
          </w:tcPr>
          <w:p w14:paraId="6C8E2575"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Tesouro Nacional</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243FE614"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3% a.a.</w:t>
            </w:r>
          </w:p>
        </w:tc>
        <w:tc>
          <w:tcPr>
            <w:tcW w:w="1311" w:type="pct"/>
            <w:tcBorders>
              <w:top w:val="dotted" w:sz="4" w:space="0" w:color="000000"/>
              <w:left w:val="dotted" w:sz="4" w:space="0" w:color="000000"/>
              <w:bottom w:val="dotted" w:sz="4" w:space="0" w:color="000000"/>
              <w:right w:val="dotted" w:sz="4" w:space="0" w:color="000000"/>
            </w:tcBorders>
            <w:vAlign w:val="center"/>
            <w:hideMark/>
          </w:tcPr>
          <w:p w14:paraId="426A4862" w14:textId="77777777" w:rsidR="00703B76" w:rsidRPr="00703B76" w:rsidRDefault="00703B76" w:rsidP="00703B76">
            <w:pPr>
              <w:suppressAutoHyphens w:val="0"/>
              <w:jc w:val="center"/>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Polobrasília</w:t>
            </w:r>
            <w:proofErr w:type="spellEnd"/>
            <w:r w:rsidRPr="00C720E6">
              <w:rPr>
                <w:rFonts w:ascii="Segoe UI" w:hAnsi="Segoe UI" w:cs="Segoe UI"/>
                <w:color w:val="7E7E7E"/>
                <w:sz w:val="14"/>
                <w:szCs w:val="14"/>
                <w:lang w:eastAsia="pt-BR"/>
              </w:rPr>
              <w:t xml:space="preserve"> e </w:t>
            </w:r>
            <w:proofErr w:type="spellStart"/>
            <w:r w:rsidRPr="00C720E6">
              <w:rPr>
                <w:rFonts w:ascii="Segoe UI" w:hAnsi="Segoe UI" w:cs="Segoe UI"/>
                <w:color w:val="7E7E7E"/>
                <w:sz w:val="14"/>
                <w:szCs w:val="14"/>
                <w:lang w:eastAsia="pt-BR"/>
              </w:rPr>
              <w:t>Profir</w:t>
            </w:r>
            <w:proofErr w:type="spellEnd"/>
            <w:r w:rsidRPr="00C720E6">
              <w:rPr>
                <w:rFonts w:ascii="Segoe UI" w:hAnsi="Segoe UI" w:cs="Segoe UI"/>
                <w:color w:val="7E7E7E"/>
                <w:sz w:val="14"/>
                <w:szCs w:val="14"/>
                <w:lang w:eastAsia="pt-BR"/>
              </w:rPr>
              <w:t>/OECF</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0267BD82"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Outubro de 2025</w:t>
            </w: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60DDD8E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54 </w:t>
            </w:r>
          </w:p>
        </w:tc>
        <w:tc>
          <w:tcPr>
            <w:tcW w:w="648" w:type="pct"/>
            <w:tcBorders>
              <w:top w:val="dotted" w:sz="4" w:space="0" w:color="000000"/>
              <w:left w:val="dotted" w:sz="4" w:space="0" w:color="000000"/>
              <w:bottom w:val="dotted" w:sz="4" w:space="0" w:color="000000"/>
              <w:right w:val="dotted" w:sz="4" w:space="0" w:color="000000"/>
            </w:tcBorders>
            <w:vAlign w:val="center"/>
            <w:hideMark/>
          </w:tcPr>
          <w:p w14:paraId="39D6E3FF"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 </w:t>
            </w:r>
          </w:p>
        </w:tc>
      </w:tr>
      <w:tr w:rsidR="00703B76" w:rsidRPr="00703B76" w14:paraId="210A5D4E" w14:textId="77777777" w:rsidTr="00E65286">
        <w:trPr>
          <w:trHeight w:val="170"/>
        </w:trPr>
        <w:tc>
          <w:tcPr>
            <w:tcW w:w="902" w:type="pct"/>
            <w:tcBorders>
              <w:top w:val="dotted" w:sz="4" w:space="0" w:color="000000"/>
              <w:left w:val="dotted" w:sz="4" w:space="0" w:color="000000"/>
              <w:bottom w:val="dotted" w:sz="4" w:space="0" w:color="000000"/>
              <w:right w:val="dotted" w:sz="4" w:space="0" w:color="000000"/>
            </w:tcBorders>
            <w:vAlign w:val="center"/>
            <w:hideMark/>
          </w:tcPr>
          <w:p w14:paraId="7C9A8DA7"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Banco do Brasil (FCO)</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503946FD"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2,94% a.a. até 7% a.a.</w:t>
            </w:r>
          </w:p>
        </w:tc>
        <w:tc>
          <w:tcPr>
            <w:tcW w:w="1311" w:type="pct"/>
            <w:tcBorders>
              <w:top w:val="dotted" w:sz="4" w:space="0" w:color="000000"/>
              <w:left w:val="dotted" w:sz="4" w:space="0" w:color="000000"/>
              <w:bottom w:val="dotted" w:sz="4" w:space="0" w:color="000000"/>
              <w:right w:val="dotted" w:sz="4" w:space="0" w:color="000000"/>
            </w:tcBorders>
            <w:vAlign w:val="center"/>
            <w:hideMark/>
          </w:tcPr>
          <w:p w14:paraId="4065338C"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Desenvolvimento industrial, desenvolvimento do turismo regional, desenvolvimento dos setores de comércio, serviços, rural e infraestrutura econômica</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05776152"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Dezembro de 2035</w:t>
            </w: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4FDD4A0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136.081 </w:t>
            </w:r>
          </w:p>
        </w:tc>
        <w:tc>
          <w:tcPr>
            <w:tcW w:w="648" w:type="pct"/>
            <w:tcBorders>
              <w:top w:val="dotted" w:sz="4" w:space="0" w:color="000000"/>
              <w:left w:val="dotted" w:sz="4" w:space="0" w:color="000000"/>
              <w:bottom w:val="dotted" w:sz="4" w:space="0" w:color="000000"/>
              <w:right w:val="dotted" w:sz="4" w:space="0" w:color="000000"/>
            </w:tcBorders>
            <w:vAlign w:val="center"/>
            <w:hideMark/>
          </w:tcPr>
          <w:p w14:paraId="776CB937"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75.036 </w:t>
            </w:r>
          </w:p>
        </w:tc>
      </w:tr>
      <w:tr w:rsidR="00703B76" w:rsidRPr="00703B76" w14:paraId="450AA3DF" w14:textId="77777777" w:rsidTr="00E65286">
        <w:trPr>
          <w:trHeight w:val="170"/>
        </w:trPr>
        <w:tc>
          <w:tcPr>
            <w:tcW w:w="902" w:type="pct"/>
            <w:tcBorders>
              <w:top w:val="dotted" w:sz="4" w:space="0" w:color="000000"/>
              <w:left w:val="dotted" w:sz="4" w:space="0" w:color="000000"/>
              <w:bottom w:val="dotted" w:sz="4" w:space="0" w:color="000000"/>
              <w:right w:val="dotted" w:sz="4" w:space="0" w:color="000000"/>
            </w:tcBorders>
            <w:vAlign w:val="center"/>
            <w:hideMark/>
          </w:tcPr>
          <w:p w14:paraId="25AA4996"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BNDES</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10D5C794"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0,9% a.a. até 4,5% a.a. + TJLP</w:t>
            </w:r>
          </w:p>
        </w:tc>
        <w:tc>
          <w:tcPr>
            <w:tcW w:w="1311" w:type="pct"/>
            <w:tcBorders>
              <w:top w:val="dotted" w:sz="4" w:space="0" w:color="000000"/>
              <w:left w:val="dotted" w:sz="4" w:space="0" w:color="000000"/>
              <w:bottom w:val="dotted" w:sz="4" w:space="0" w:color="000000"/>
              <w:right w:val="dotted" w:sz="4" w:space="0" w:color="000000"/>
            </w:tcBorders>
            <w:vAlign w:val="center"/>
            <w:hideMark/>
          </w:tcPr>
          <w:p w14:paraId="74562233"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POC/automático, POC/Finem, comércio e serviços e rural</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276AE987"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Outubro de 2033</w:t>
            </w: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4B8DA23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127.736 </w:t>
            </w:r>
          </w:p>
        </w:tc>
        <w:tc>
          <w:tcPr>
            <w:tcW w:w="648" w:type="pct"/>
            <w:tcBorders>
              <w:top w:val="dotted" w:sz="4" w:space="0" w:color="000000"/>
              <w:left w:val="dotted" w:sz="4" w:space="0" w:color="000000"/>
              <w:bottom w:val="dotted" w:sz="4" w:space="0" w:color="000000"/>
              <w:right w:val="dotted" w:sz="4" w:space="0" w:color="000000"/>
            </w:tcBorders>
            <w:vAlign w:val="center"/>
            <w:hideMark/>
          </w:tcPr>
          <w:p w14:paraId="13948DA5"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121.679 </w:t>
            </w:r>
          </w:p>
        </w:tc>
      </w:tr>
      <w:tr w:rsidR="00703B76" w:rsidRPr="00703B76" w14:paraId="2D95E1CD" w14:textId="77777777" w:rsidTr="00E65286">
        <w:trPr>
          <w:trHeight w:val="170"/>
        </w:trPr>
        <w:tc>
          <w:tcPr>
            <w:tcW w:w="902" w:type="pct"/>
            <w:tcBorders>
              <w:top w:val="dotted" w:sz="4" w:space="0" w:color="000000"/>
              <w:left w:val="dotted" w:sz="4" w:space="0" w:color="000000"/>
              <w:bottom w:val="dotted" w:sz="4" w:space="0" w:color="000000"/>
              <w:right w:val="dotted" w:sz="4" w:space="0" w:color="000000"/>
            </w:tcBorders>
            <w:vAlign w:val="center"/>
            <w:hideMark/>
          </w:tcPr>
          <w:p w14:paraId="443D6CF1"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Finame</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0389259B"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0,9% a.a. até 7,0% a.a. + TJLP</w:t>
            </w:r>
          </w:p>
        </w:tc>
        <w:tc>
          <w:tcPr>
            <w:tcW w:w="1311" w:type="pct"/>
            <w:tcBorders>
              <w:top w:val="dotted" w:sz="4" w:space="0" w:color="000000"/>
              <w:left w:val="dotted" w:sz="4" w:space="0" w:color="000000"/>
              <w:bottom w:val="dotted" w:sz="4" w:space="0" w:color="000000"/>
              <w:right w:val="dotted" w:sz="4" w:space="0" w:color="000000"/>
            </w:tcBorders>
            <w:vAlign w:val="center"/>
            <w:hideMark/>
          </w:tcPr>
          <w:p w14:paraId="3F746CCC"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Programas automático, especial e agrícola</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707E9E81"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Outubro de 2032</w:t>
            </w: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4493B73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18.315 </w:t>
            </w:r>
          </w:p>
        </w:tc>
        <w:tc>
          <w:tcPr>
            <w:tcW w:w="648" w:type="pct"/>
            <w:tcBorders>
              <w:top w:val="dotted" w:sz="4" w:space="0" w:color="000000"/>
              <w:left w:val="dotted" w:sz="4" w:space="0" w:color="000000"/>
              <w:bottom w:val="dotted" w:sz="4" w:space="0" w:color="000000"/>
              <w:right w:val="dotted" w:sz="4" w:space="0" w:color="000000"/>
            </w:tcBorders>
            <w:vAlign w:val="center"/>
            <w:hideMark/>
          </w:tcPr>
          <w:p w14:paraId="71E9B371"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36.505 </w:t>
            </w:r>
          </w:p>
        </w:tc>
      </w:tr>
      <w:tr w:rsidR="00703B76" w:rsidRPr="00703B76" w14:paraId="522D8830" w14:textId="77777777" w:rsidTr="00E65286">
        <w:trPr>
          <w:trHeight w:val="170"/>
        </w:trPr>
        <w:tc>
          <w:tcPr>
            <w:tcW w:w="902" w:type="pct"/>
            <w:tcBorders>
              <w:top w:val="dotted" w:sz="4" w:space="0" w:color="000000"/>
              <w:left w:val="dotted" w:sz="4" w:space="0" w:color="000000"/>
              <w:bottom w:val="dotted" w:sz="4" w:space="0" w:color="000000"/>
              <w:right w:val="dotted" w:sz="4" w:space="0" w:color="000000"/>
            </w:tcBorders>
            <w:vAlign w:val="center"/>
            <w:hideMark/>
          </w:tcPr>
          <w:p w14:paraId="6A0430BD" w14:textId="77777777" w:rsidR="00703B76" w:rsidRPr="00703B76" w:rsidRDefault="00703B76" w:rsidP="00703B76">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Fungetur</w:t>
            </w:r>
            <w:proofErr w:type="spellEnd"/>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3DCEB680"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5% a.a. + Selic</w:t>
            </w:r>
          </w:p>
        </w:tc>
        <w:tc>
          <w:tcPr>
            <w:tcW w:w="1311" w:type="pct"/>
            <w:tcBorders>
              <w:top w:val="dotted" w:sz="4" w:space="0" w:color="000000"/>
              <w:left w:val="dotted" w:sz="4" w:space="0" w:color="000000"/>
              <w:bottom w:val="dotted" w:sz="4" w:space="0" w:color="000000"/>
              <w:right w:val="dotted" w:sz="4" w:space="0" w:color="000000"/>
            </w:tcBorders>
            <w:vAlign w:val="center"/>
            <w:hideMark/>
          </w:tcPr>
          <w:p w14:paraId="3E3C1F4C"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Apoio ao setor de serviços turísticos</w:t>
            </w: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23897570" w14:textId="77777777" w:rsidR="00703B76" w:rsidRPr="00703B76" w:rsidRDefault="00703B76" w:rsidP="00703B76">
            <w:pPr>
              <w:suppressAutoHyphens w:val="0"/>
              <w:jc w:val="center"/>
              <w:rPr>
                <w:rFonts w:ascii="Segoe UI" w:hAnsi="Segoe UI" w:cs="Segoe UI"/>
                <w:color w:val="7E7E7E"/>
                <w:sz w:val="14"/>
                <w:szCs w:val="14"/>
                <w:lang w:eastAsia="pt-BR"/>
              </w:rPr>
            </w:pPr>
            <w:r w:rsidRPr="00C720E6">
              <w:rPr>
                <w:rFonts w:ascii="Segoe UI" w:hAnsi="Segoe UI" w:cs="Segoe UI"/>
                <w:color w:val="7E7E7E"/>
                <w:sz w:val="14"/>
                <w:szCs w:val="14"/>
                <w:lang w:eastAsia="pt-BR"/>
              </w:rPr>
              <w:t>Dezembro de 2021</w:t>
            </w: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6B6B007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524.489 </w:t>
            </w:r>
          </w:p>
        </w:tc>
        <w:tc>
          <w:tcPr>
            <w:tcW w:w="648" w:type="pct"/>
            <w:tcBorders>
              <w:top w:val="dotted" w:sz="4" w:space="0" w:color="000000"/>
              <w:left w:val="dotted" w:sz="4" w:space="0" w:color="000000"/>
              <w:bottom w:val="dotted" w:sz="4" w:space="0" w:color="000000"/>
              <w:right w:val="dotted" w:sz="4" w:space="0" w:color="000000"/>
            </w:tcBorders>
            <w:vAlign w:val="center"/>
            <w:hideMark/>
          </w:tcPr>
          <w:p w14:paraId="02FD803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521.198 </w:t>
            </w:r>
          </w:p>
        </w:tc>
      </w:tr>
      <w:tr w:rsidR="00703B76" w:rsidRPr="00703B76" w14:paraId="54839D39" w14:textId="77777777" w:rsidTr="00E65286">
        <w:trPr>
          <w:trHeight w:val="170"/>
        </w:trPr>
        <w:tc>
          <w:tcPr>
            <w:tcW w:w="902" w:type="pct"/>
            <w:tcBorders>
              <w:top w:val="dotted" w:sz="4" w:space="0" w:color="000000"/>
              <w:left w:val="dotted" w:sz="4" w:space="0" w:color="000000"/>
              <w:bottom w:val="dotted" w:sz="4" w:space="0" w:color="000000"/>
              <w:right w:val="dotted" w:sz="4" w:space="0" w:color="000000"/>
            </w:tcBorders>
            <w:vAlign w:val="center"/>
            <w:hideMark/>
          </w:tcPr>
          <w:p w14:paraId="37CE8616"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Total </w:t>
            </w:r>
          </w:p>
        </w:tc>
        <w:tc>
          <w:tcPr>
            <w:tcW w:w="834" w:type="pct"/>
            <w:tcBorders>
              <w:top w:val="dotted" w:sz="4" w:space="0" w:color="000000"/>
              <w:left w:val="dotted" w:sz="4" w:space="0" w:color="000000"/>
              <w:bottom w:val="dotted" w:sz="4" w:space="0" w:color="000000"/>
              <w:right w:val="dotted" w:sz="4" w:space="0" w:color="000000"/>
            </w:tcBorders>
            <w:vAlign w:val="center"/>
            <w:hideMark/>
          </w:tcPr>
          <w:p w14:paraId="08FAD303" w14:textId="77777777" w:rsidR="00703B76" w:rsidRPr="00C720E6" w:rsidRDefault="00703B76" w:rsidP="00703B76">
            <w:pPr>
              <w:suppressAutoHyphens w:val="0"/>
              <w:rPr>
                <w:rFonts w:ascii="Segoe UI" w:hAnsi="Segoe UI" w:cs="Segoe UI"/>
                <w:b/>
                <w:bCs/>
                <w:color w:val="009FE2"/>
                <w:sz w:val="14"/>
                <w:szCs w:val="14"/>
                <w:lang w:eastAsia="pt-BR"/>
              </w:rPr>
            </w:pPr>
          </w:p>
        </w:tc>
        <w:tc>
          <w:tcPr>
            <w:tcW w:w="1311" w:type="pct"/>
            <w:tcBorders>
              <w:top w:val="dotted" w:sz="4" w:space="0" w:color="000000"/>
              <w:left w:val="dotted" w:sz="4" w:space="0" w:color="000000"/>
              <w:bottom w:val="dotted" w:sz="4" w:space="0" w:color="000000"/>
              <w:right w:val="dotted" w:sz="4" w:space="0" w:color="000000"/>
            </w:tcBorders>
            <w:vAlign w:val="center"/>
            <w:hideMark/>
          </w:tcPr>
          <w:p w14:paraId="197DC57A" w14:textId="77777777" w:rsidR="00703B76" w:rsidRPr="00703B76" w:rsidRDefault="00703B76" w:rsidP="00703B76">
            <w:pPr>
              <w:suppressAutoHyphens w:val="0"/>
              <w:rPr>
                <w:color w:val="auto"/>
                <w:sz w:val="20"/>
                <w:lang w:eastAsia="pt-BR"/>
              </w:rPr>
            </w:pPr>
          </w:p>
        </w:tc>
        <w:tc>
          <w:tcPr>
            <w:tcW w:w="616" w:type="pct"/>
            <w:tcBorders>
              <w:top w:val="dotted" w:sz="4" w:space="0" w:color="000000"/>
              <w:left w:val="dotted" w:sz="4" w:space="0" w:color="000000"/>
              <w:bottom w:val="dotted" w:sz="4" w:space="0" w:color="000000"/>
              <w:right w:val="dotted" w:sz="4" w:space="0" w:color="000000"/>
            </w:tcBorders>
            <w:vAlign w:val="center"/>
            <w:hideMark/>
          </w:tcPr>
          <w:p w14:paraId="090D9352" w14:textId="77777777" w:rsidR="00703B76" w:rsidRPr="00703B76" w:rsidRDefault="00703B76" w:rsidP="00703B76">
            <w:pPr>
              <w:suppressAutoHyphens w:val="0"/>
              <w:rPr>
                <w:color w:val="auto"/>
                <w:sz w:val="20"/>
                <w:lang w:eastAsia="pt-BR"/>
              </w:rPr>
            </w:pPr>
          </w:p>
        </w:tc>
        <w:tc>
          <w:tcPr>
            <w:tcW w:w="689" w:type="pct"/>
            <w:tcBorders>
              <w:top w:val="dotted" w:sz="4" w:space="0" w:color="000000"/>
              <w:left w:val="dotted" w:sz="4" w:space="0" w:color="000000"/>
              <w:bottom w:val="dotted" w:sz="4" w:space="0" w:color="000000"/>
              <w:right w:val="dotted" w:sz="4" w:space="0" w:color="000000"/>
            </w:tcBorders>
            <w:vAlign w:val="center"/>
            <w:hideMark/>
          </w:tcPr>
          <w:p w14:paraId="68D9548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806.675 </w:t>
            </w:r>
          </w:p>
        </w:tc>
        <w:tc>
          <w:tcPr>
            <w:tcW w:w="648" w:type="pct"/>
            <w:tcBorders>
              <w:top w:val="dotted" w:sz="4" w:space="0" w:color="000000"/>
              <w:left w:val="dotted" w:sz="4" w:space="0" w:color="000000"/>
              <w:bottom w:val="dotted" w:sz="4" w:space="0" w:color="000000"/>
              <w:right w:val="dotted" w:sz="4" w:space="0" w:color="000000"/>
            </w:tcBorders>
            <w:vAlign w:val="center"/>
            <w:hideMark/>
          </w:tcPr>
          <w:p w14:paraId="748CB188"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754.485 </w:t>
            </w:r>
          </w:p>
        </w:tc>
      </w:tr>
    </w:tbl>
    <w:p w14:paraId="699A0422" w14:textId="77777777" w:rsidR="008C131D" w:rsidRPr="00C720E6" w:rsidRDefault="008C131D" w:rsidP="00675DEB">
      <w:pPr>
        <w:pStyle w:val="Recuodecorpodetexto"/>
        <w:rPr>
          <w:rFonts w:ascii="Segoe UI" w:hAnsi="Segoe UI" w:cs="Segoe UI"/>
          <w:color w:val="7E7E7E"/>
          <w:sz w:val="20"/>
          <w:szCs w:val="20"/>
        </w:rPr>
      </w:pPr>
    </w:p>
    <w:p w14:paraId="75BA1C50" w14:textId="46FB8E6A" w:rsidR="002B675A" w:rsidRPr="00C720E6" w:rsidRDefault="00D14F7C" w:rsidP="00675DEB">
      <w:pPr>
        <w:pStyle w:val="Recuodecorpodetexto"/>
        <w:rPr>
          <w:rFonts w:ascii="Segoe UI" w:hAnsi="Segoe UI" w:cs="Segoe UI"/>
          <w:color w:val="7E7E7E"/>
          <w:sz w:val="20"/>
        </w:rPr>
      </w:pPr>
      <w:r w:rsidRPr="00C720E6">
        <w:rPr>
          <w:rFonts w:ascii="Segoe UI" w:hAnsi="Segoe UI" w:cs="Segoe UI"/>
          <w:color w:val="7E7E7E"/>
          <w:sz w:val="20"/>
        </w:rPr>
        <w:t>d</w:t>
      </w:r>
      <w:r w:rsidR="002B675A" w:rsidRPr="00C720E6">
        <w:rPr>
          <w:rFonts w:ascii="Segoe UI" w:hAnsi="Segoe UI" w:cs="Segoe UI"/>
          <w:color w:val="7E7E7E"/>
          <w:sz w:val="20"/>
        </w:rPr>
        <w:t>.2 Segregação por vencimento</w:t>
      </w:r>
    </w:p>
    <w:p w14:paraId="7FDD1063" w14:textId="77777777" w:rsidR="002B675A" w:rsidRPr="00C720E6" w:rsidRDefault="002B675A" w:rsidP="00675DEB">
      <w:pPr>
        <w:pStyle w:val="Recuodecorpodetexto"/>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920"/>
        <w:gridCol w:w="1252"/>
        <w:gridCol w:w="1411"/>
        <w:gridCol w:w="1166"/>
        <w:gridCol w:w="1301"/>
        <w:gridCol w:w="1227"/>
        <w:gridCol w:w="917"/>
      </w:tblGrid>
      <w:tr w:rsidR="00703B76" w:rsidRPr="00703B76" w14:paraId="5D8AFFA8" w14:textId="77777777" w:rsidTr="00A55339">
        <w:trPr>
          <w:trHeight w:val="170"/>
          <w:tblHeader/>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7282DD83"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2178D6B7"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Até 1 ano</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33D1E227"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Entre 1 e 3 anos</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15DDCA7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Entre 3 e 5 anos</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78ABDD1C"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Entre 5 e 15 anos</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744E84BD"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03473363"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4DE2A790"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387EADB2"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Tesouro Nacional</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6EDA5217"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488C20AF"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42CEBBCE"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1007ACB3"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117900DC"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54</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6A22A361"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67</w:t>
            </w:r>
          </w:p>
        </w:tc>
      </w:tr>
      <w:tr w:rsidR="00703B76" w:rsidRPr="00703B76" w14:paraId="39D41E9D"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0B432BAA" w14:textId="77777777" w:rsidR="00703B76" w:rsidRPr="00703B76" w:rsidRDefault="00703B76" w:rsidP="00703B76">
            <w:pPr>
              <w:suppressAutoHyphens w:val="0"/>
              <w:rPr>
                <w:rFonts w:ascii="Segoe UI" w:hAnsi="Segoe UI" w:cs="Segoe UI"/>
                <w:b/>
                <w:bCs/>
                <w:color w:val="7E7E7E"/>
                <w:sz w:val="14"/>
                <w:szCs w:val="14"/>
                <w:lang w:eastAsia="pt-BR"/>
              </w:rPr>
            </w:pPr>
            <w:proofErr w:type="spellStart"/>
            <w:r w:rsidRPr="00C720E6">
              <w:rPr>
                <w:rFonts w:ascii="Segoe UI" w:hAnsi="Segoe UI" w:cs="Segoe UI"/>
                <w:b/>
                <w:bCs/>
                <w:color w:val="7E7E7E"/>
                <w:sz w:val="14"/>
                <w:szCs w:val="14"/>
                <w:lang w:eastAsia="pt-BR"/>
              </w:rPr>
              <w:t>Fungetur</w:t>
            </w:r>
            <w:proofErr w:type="spellEnd"/>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2AEEBEE6"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524.489</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241E427E"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37E99372"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16CA54AF"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6B1F7000"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524.489</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30189335"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521.198</w:t>
            </w:r>
          </w:p>
        </w:tc>
      </w:tr>
      <w:tr w:rsidR="00703B76" w:rsidRPr="00703B76" w14:paraId="6AC12215"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19A73605"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Banco do Brasil (FCO)</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ED00E25"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11.716</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4EBB8159"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31.738</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0A5E205B"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32.946</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580C018C"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59.681</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5FA4446E"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136.081</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3BE2115E"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75.036</w:t>
            </w:r>
          </w:p>
        </w:tc>
      </w:tr>
      <w:tr w:rsidR="00703B76" w:rsidRPr="00703B76" w14:paraId="34E1D1FE"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0E455ECB"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Industrial</w:t>
            </w:r>
          </w:p>
        </w:tc>
        <w:tc>
          <w:tcPr>
            <w:tcW w:w="614" w:type="pct"/>
            <w:tcBorders>
              <w:top w:val="dotted" w:sz="4" w:space="0" w:color="000000"/>
              <w:left w:val="dotted" w:sz="4" w:space="0" w:color="000000"/>
              <w:bottom w:val="dotted" w:sz="4" w:space="0" w:color="000000"/>
              <w:right w:val="dotted" w:sz="4" w:space="0" w:color="000000"/>
            </w:tcBorders>
            <w:vAlign w:val="bottom"/>
            <w:hideMark/>
          </w:tcPr>
          <w:p w14:paraId="1652391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4.209</w:t>
            </w:r>
          </w:p>
        </w:tc>
        <w:tc>
          <w:tcPr>
            <w:tcW w:w="692" w:type="pct"/>
            <w:tcBorders>
              <w:top w:val="dotted" w:sz="4" w:space="0" w:color="000000"/>
              <w:left w:val="dotted" w:sz="4" w:space="0" w:color="000000"/>
              <w:bottom w:val="dotted" w:sz="4" w:space="0" w:color="000000"/>
              <w:right w:val="dotted" w:sz="4" w:space="0" w:color="000000"/>
            </w:tcBorders>
            <w:vAlign w:val="bottom"/>
            <w:hideMark/>
          </w:tcPr>
          <w:p w14:paraId="6B64C25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7.255</w:t>
            </w:r>
          </w:p>
        </w:tc>
        <w:tc>
          <w:tcPr>
            <w:tcW w:w="572" w:type="pct"/>
            <w:tcBorders>
              <w:top w:val="dotted" w:sz="4" w:space="0" w:color="000000"/>
              <w:left w:val="dotted" w:sz="4" w:space="0" w:color="000000"/>
              <w:bottom w:val="dotted" w:sz="4" w:space="0" w:color="000000"/>
              <w:right w:val="dotted" w:sz="4" w:space="0" w:color="000000"/>
            </w:tcBorders>
            <w:vAlign w:val="bottom"/>
            <w:hideMark/>
          </w:tcPr>
          <w:p w14:paraId="137FF95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5.858</w:t>
            </w:r>
          </w:p>
        </w:tc>
        <w:tc>
          <w:tcPr>
            <w:tcW w:w="638" w:type="pct"/>
            <w:tcBorders>
              <w:top w:val="dotted" w:sz="4" w:space="0" w:color="000000"/>
              <w:left w:val="dotted" w:sz="4" w:space="0" w:color="000000"/>
              <w:bottom w:val="dotted" w:sz="4" w:space="0" w:color="000000"/>
              <w:right w:val="dotted" w:sz="4" w:space="0" w:color="000000"/>
            </w:tcBorders>
            <w:vAlign w:val="bottom"/>
            <w:hideMark/>
          </w:tcPr>
          <w:p w14:paraId="2F8D5CF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3.855</w:t>
            </w:r>
          </w:p>
        </w:tc>
        <w:tc>
          <w:tcPr>
            <w:tcW w:w="602" w:type="pct"/>
            <w:tcBorders>
              <w:top w:val="dotted" w:sz="4" w:space="0" w:color="000000"/>
              <w:left w:val="dotted" w:sz="4" w:space="0" w:color="000000"/>
              <w:bottom w:val="dotted" w:sz="4" w:space="0" w:color="000000"/>
              <w:right w:val="dotted" w:sz="4" w:space="0" w:color="000000"/>
            </w:tcBorders>
            <w:vAlign w:val="bottom"/>
            <w:hideMark/>
          </w:tcPr>
          <w:p w14:paraId="5D33575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21.177</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15A9F9D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17.670</w:t>
            </w:r>
          </w:p>
        </w:tc>
      </w:tr>
      <w:tr w:rsidR="00703B76" w:rsidRPr="00703B76" w14:paraId="246A6AC2"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5641DBE8"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Rural</w:t>
            </w:r>
          </w:p>
        </w:tc>
        <w:tc>
          <w:tcPr>
            <w:tcW w:w="614" w:type="pct"/>
            <w:tcBorders>
              <w:top w:val="dotted" w:sz="4" w:space="0" w:color="000000"/>
              <w:left w:val="dotted" w:sz="4" w:space="0" w:color="000000"/>
              <w:bottom w:val="dotted" w:sz="4" w:space="0" w:color="000000"/>
              <w:right w:val="dotted" w:sz="4" w:space="0" w:color="000000"/>
            </w:tcBorders>
            <w:vAlign w:val="bottom"/>
            <w:hideMark/>
          </w:tcPr>
          <w:p w14:paraId="379E3CE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7.507</w:t>
            </w:r>
          </w:p>
        </w:tc>
        <w:tc>
          <w:tcPr>
            <w:tcW w:w="692" w:type="pct"/>
            <w:tcBorders>
              <w:top w:val="dotted" w:sz="4" w:space="0" w:color="000000"/>
              <w:left w:val="dotted" w:sz="4" w:space="0" w:color="000000"/>
              <w:bottom w:val="dotted" w:sz="4" w:space="0" w:color="000000"/>
              <w:right w:val="dotted" w:sz="4" w:space="0" w:color="000000"/>
            </w:tcBorders>
            <w:vAlign w:val="bottom"/>
            <w:hideMark/>
          </w:tcPr>
          <w:p w14:paraId="4C9454A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24.483</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7180242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27.088 </w:t>
            </w:r>
          </w:p>
        </w:tc>
        <w:tc>
          <w:tcPr>
            <w:tcW w:w="638" w:type="pct"/>
            <w:tcBorders>
              <w:top w:val="dotted" w:sz="4" w:space="0" w:color="000000"/>
              <w:left w:val="dotted" w:sz="4" w:space="0" w:color="000000"/>
              <w:bottom w:val="dotted" w:sz="4" w:space="0" w:color="000000"/>
              <w:right w:val="dotted" w:sz="4" w:space="0" w:color="000000"/>
            </w:tcBorders>
            <w:vAlign w:val="bottom"/>
            <w:hideMark/>
          </w:tcPr>
          <w:p w14:paraId="5BF76FF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55.826</w:t>
            </w:r>
          </w:p>
        </w:tc>
        <w:tc>
          <w:tcPr>
            <w:tcW w:w="602" w:type="pct"/>
            <w:tcBorders>
              <w:top w:val="dotted" w:sz="4" w:space="0" w:color="000000"/>
              <w:left w:val="dotted" w:sz="4" w:space="0" w:color="000000"/>
              <w:bottom w:val="dotted" w:sz="4" w:space="0" w:color="000000"/>
              <w:right w:val="dotted" w:sz="4" w:space="0" w:color="000000"/>
            </w:tcBorders>
            <w:vAlign w:val="bottom"/>
            <w:hideMark/>
          </w:tcPr>
          <w:p w14:paraId="3E9020F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114.904</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3A4C83D6"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57.366</w:t>
            </w:r>
          </w:p>
        </w:tc>
      </w:tr>
      <w:tr w:rsidR="00703B76" w:rsidRPr="00703B76" w14:paraId="609F085E"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218E48EE"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BNDES</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6A908BA1"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29.029</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4649900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54.722</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0F275601"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30.281</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731B28B2"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13.704</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73F527AD"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127.736</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1F001129"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121.679</w:t>
            </w:r>
          </w:p>
        </w:tc>
      </w:tr>
      <w:tr w:rsidR="00703B76" w:rsidRPr="00703B76" w14:paraId="0C203516"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5010DA03"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Industrial</w:t>
            </w:r>
          </w:p>
        </w:tc>
        <w:tc>
          <w:tcPr>
            <w:tcW w:w="614" w:type="pct"/>
            <w:tcBorders>
              <w:top w:val="dotted" w:sz="4" w:space="0" w:color="000000"/>
              <w:left w:val="dotted" w:sz="4" w:space="0" w:color="000000"/>
              <w:bottom w:val="dotted" w:sz="4" w:space="0" w:color="000000"/>
              <w:right w:val="dotted" w:sz="4" w:space="0" w:color="000000"/>
            </w:tcBorders>
            <w:vAlign w:val="bottom"/>
            <w:hideMark/>
          </w:tcPr>
          <w:p w14:paraId="3188731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23.593</w:t>
            </w:r>
          </w:p>
        </w:tc>
        <w:tc>
          <w:tcPr>
            <w:tcW w:w="692" w:type="pct"/>
            <w:tcBorders>
              <w:top w:val="dotted" w:sz="4" w:space="0" w:color="000000"/>
              <w:left w:val="dotted" w:sz="4" w:space="0" w:color="000000"/>
              <w:bottom w:val="dotted" w:sz="4" w:space="0" w:color="000000"/>
              <w:right w:val="dotted" w:sz="4" w:space="0" w:color="000000"/>
            </w:tcBorders>
            <w:vAlign w:val="bottom"/>
            <w:hideMark/>
          </w:tcPr>
          <w:p w14:paraId="5AB4169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45.115</w:t>
            </w:r>
          </w:p>
        </w:tc>
        <w:tc>
          <w:tcPr>
            <w:tcW w:w="572" w:type="pct"/>
            <w:tcBorders>
              <w:top w:val="dotted" w:sz="4" w:space="0" w:color="000000"/>
              <w:left w:val="dotted" w:sz="4" w:space="0" w:color="000000"/>
              <w:bottom w:val="dotted" w:sz="4" w:space="0" w:color="000000"/>
              <w:right w:val="dotted" w:sz="4" w:space="0" w:color="000000"/>
            </w:tcBorders>
            <w:vAlign w:val="bottom"/>
            <w:hideMark/>
          </w:tcPr>
          <w:p w14:paraId="49D2910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22.669</w:t>
            </w:r>
          </w:p>
        </w:tc>
        <w:tc>
          <w:tcPr>
            <w:tcW w:w="638" w:type="pct"/>
            <w:tcBorders>
              <w:top w:val="dotted" w:sz="4" w:space="0" w:color="000000"/>
              <w:left w:val="dotted" w:sz="4" w:space="0" w:color="000000"/>
              <w:bottom w:val="dotted" w:sz="4" w:space="0" w:color="000000"/>
              <w:right w:val="dotted" w:sz="4" w:space="0" w:color="000000"/>
            </w:tcBorders>
            <w:vAlign w:val="bottom"/>
            <w:hideMark/>
          </w:tcPr>
          <w:p w14:paraId="2E12263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85</w:t>
            </w:r>
          </w:p>
        </w:tc>
        <w:tc>
          <w:tcPr>
            <w:tcW w:w="602" w:type="pct"/>
            <w:tcBorders>
              <w:top w:val="dotted" w:sz="4" w:space="0" w:color="000000"/>
              <w:left w:val="dotted" w:sz="4" w:space="0" w:color="000000"/>
              <w:bottom w:val="dotted" w:sz="4" w:space="0" w:color="000000"/>
              <w:right w:val="dotted" w:sz="4" w:space="0" w:color="000000"/>
            </w:tcBorders>
            <w:vAlign w:val="bottom"/>
            <w:hideMark/>
          </w:tcPr>
          <w:p w14:paraId="0950C4B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91.462</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7A96F41F"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84.463</w:t>
            </w:r>
          </w:p>
        </w:tc>
      </w:tr>
      <w:tr w:rsidR="00703B76" w:rsidRPr="00703B76" w14:paraId="280FE42E"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4AA14F27"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Rural</w:t>
            </w:r>
          </w:p>
        </w:tc>
        <w:tc>
          <w:tcPr>
            <w:tcW w:w="614" w:type="pct"/>
            <w:tcBorders>
              <w:top w:val="dotted" w:sz="4" w:space="0" w:color="000000"/>
              <w:left w:val="dotted" w:sz="4" w:space="0" w:color="000000"/>
              <w:bottom w:val="dotted" w:sz="4" w:space="0" w:color="000000"/>
              <w:right w:val="dotted" w:sz="4" w:space="0" w:color="000000"/>
            </w:tcBorders>
            <w:vAlign w:val="bottom"/>
            <w:hideMark/>
          </w:tcPr>
          <w:p w14:paraId="296673E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5.436</w:t>
            </w:r>
          </w:p>
        </w:tc>
        <w:tc>
          <w:tcPr>
            <w:tcW w:w="692" w:type="pct"/>
            <w:tcBorders>
              <w:top w:val="dotted" w:sz="4" w:space="0" w:color="000000"/>
              <w:left w:val="dotted" w:sz="4" w:space="0" w:color="000000"/>
              <w:bottom w:val="dotted" w:sz="4" w:space="0" w:color="000000"/>
              <w:right w:val="dotted" w:sz="4" w:space="0" w:color="000000"/>
            </w:tcBorders>
            <w:vAlign w:val="bottom"/>
            <w:hideMark/>
          </w:tcPr>
          <w:p w14:paraId="5A79D5A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9.607</w:t>
            </w:r>
          </w:p>
        </w:tc>
        <w:tc>
          <w:tcPr>
            <w:tcW w:w="572" w:type="pct"/>
            <w:tcBorders>
              <w:top w:val="dotted" w:sz="4" w:space="0" w:color="000000"/>
              <w:left w:val="dotted" w:sz="4" w:space="0" w:color="000000"/>
              <w:bottom w:val="dotted" w:sz="4" w:space="0" w:color="000000"/>
              <w:right w:val="dotted" w:sz="4" w:space="0" w:color="000000"/>
            </w:tcBorders>
            <w:vAlign w:val="bottom"/>
            <w:hideMark/>
          </w:tcPr>
          <w:p w14:paraId="0F06A5B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7.612</w:t>
            </w:r>
          </w:p>
        </w:tc>
        <w:tc>
          <w:tcPr>
            <w:tcW w:w="638" w:type="pct"/>
            <w:tcBorders>
              <w:top w:val="dotted" w:sz="4" w:space="0" w:color="000000"/>
              <w:left w:val="dotted" w:sz="4" w:space="0" w:color="000000"/>
              <w:bottom w:val="dotted" w:sz="4" w:space="0" w:color="000000"/>
              <w:right w:val="dotted" w:sz="4" w:space="0" w:color="000000"/>
            </w:tcBorders>
            <w:vAlign w:val="bottom"/>
            <w:hideMark/>
          </w:tcPr>
          <w:p w14:paraId="0D0F1CF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13.619</w:t>
            </w:r>
          </w:p>
        </w:tc>
        <w:tc>
          <w:tcPr>
            <w:tcW w:w="602" w:type="pct"/>
            <w:tcBorders>
              <w:top w:val="dotted" w:sz="4" w:space="0" w:color="000000"/>
              <w:left w:val="dotted" w:sz="4" w:space="0" w:color="000000"/>
              <w:bottom w:val="dotted" w:sz="4" w:space="0" w:color="000000"/>
              <w:right w:val="dotted" w:sz="4" w:space="0" w:color="000000"/>
            </w:tcBorders>
            <w:vAlign w:val="bottom"/>
            <w:hideMark/>
          </w:tcPr>
          <w:p w14:paraId="17D7FDC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36.274</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542EF23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37.216</w:t>
            </w:r>
          </w:p>
        </w:tc>
      </w:tr>
      <w:tr w:rsidR="00703B76" w:rsidRPr="00703B76" w14:paraId="5949E4BC"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04B18045"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Finame</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28929C74"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8.508</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1B88C943"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7.580</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699DCEE0"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1.165</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661668C6"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1.062</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04BE685F"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18.315</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17B6C255"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36.505</w:t>
            </w:r>
          </w:p>
        </w:tc>
      </w:tr>
      <w:tr w:rsidR="00703B76" w:rsidRPr="00703B76" w14:paraId="4191EE90"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02D8E06F"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Industrial</w:t>
            </w:r>
          </w:p>
        </w:tc>
        <w:tc>
          <w:tcPr>
            <w:tcW w:w="614" w:type="pct"/>
            <w:tcBorders>
              <w:top w:val="dotted" w:sz="4" w:space="0" w:color="000000"/>
              <w:left w:val="dotted" w:sz="4" w:space="0" w:color="000000"/>
              <w:bottom w:val="dotted" w:sz="4" w:space="0" w:color="000000"/>
              <w:right w:val="dotted" w:sz="4" w:space="0" w:color="000000"/>
            </w:tcBorders>
            <w:vAlign w:val="bottom"/>
            <w:hideMark/>
          </w:tcPr>
          <w:p w14:paraId="5526B78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2.119</w:t>
            </w:r>
          </w:p>
        </w:tc>
        <w:tc>
          <w:tcPr>
            <w:tcW w:w="692" w:type="pct"/>
            <w:tcBorders>
              <w:top w:val="dotted" w:sz="4" w:space="0" w:color="000000"/>
              <w:left w:val="dotted" w:sz="4" w:space="0" w:color="000000"/>
              <w:bottom w:val="dotted" w:sz="4" w:space="0" w:color="000000"/>
              <w:right w:val="dotted" w:sz="4" w:space="0" w:color="000000"/>
            </w:tcBorders>
            <w:vAlign w:val="bottom"/>
            <w:hideMark/>
          </w:tcPr>
          <w:p w14:paraId="495B682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1.230</w:t>
            </w:r>
          </w:p>
        </w:tc>
        <w:tc>
          <w:tcPr>
            <w:tcW w:w="572" w:type="pct"/>
            <w:tcBorders>
              <w:top w:val="dotted" w:sz="4" w:space="0" w:color="000000"/>
              <w:left w:val="dotted" w:sz="4" w:space="0" w:color="000000"/>
              <w:bottom w:val="dotted" w:sz="4" w:space="0" w:color="000000"/>
              <w:right w:val="dotted" w:sz="4" w:space="0" w:color="000000"/>
            </w:tcBorders>
            <w:vAlign w:val="bottom"/>
            <w:hideMark/>
          </w:tcPr>
          <w:p w14:paraId="52B83E5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231</w:t>
            </w:r>
          </w:p>
        </w:tc>
        <w:tc>
          <w:tcPr>
            <w:tcW w:w="638" w:type="pct"/>
            <w:tcBorders>
              <w:top w:val="dotted" w:sz="4" w:space="0" w:color="000000"/>
              <w:left w:val="dotted" w:sz="4" w:space="0" w:color="000000"/>
              <w:bottom w:val="dotted" w:sz="4" w:space="0" w:color="000000"/>
              <w:right w:val="dotted" w:sz="4" w:space="0" w:color="000000"/>
            </w:tcBorders>
            <w:vAlign w:val="bottom"/>
            <w:hideMark/>
          </w:tcPr>
          <w:p w14:paraId="013B9D9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w:t>
            </w:r>
          </w:p>
        </w:tc>
        <w:tc>
          <w:tcPr>
            <w:tcW w:w="602" w:type="pct"/>
            <w:tcBorders>
              <w:top w:val="dotted" w:sz="4" w:space="0" w:color="000000"/>
              <w:left w:val="dotted" w:sz="4" w:space="0" w:color="000000"/>
              <w:bottom w:val="dotted" w:sz="4" w:space="0" w:color="000000"/>
              <w:right w:val="dotted" w:sz="4" w:space="0" w:color="000000"/>
            </w:tcBorders>
            <w:vAlign w:val="bottom"/>
            <w:hideMark/>
          </w:tcPr>
          <w:p w14:paraId="67188BF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3.656</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33BF00E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13.342</w:t>
            </w:r>
          </w:p>
        </w:tc>
      </w:tr>
      <w:tr w:rsidR="00703B76" w:rsidRPr="00703B76" w14:paraId="203BED5A"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1679EBF2"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Rural</w:t>
            </w:r>
          </w:p>
        </w:tc>
        <w:tc>
          <w:tcPr>
            <w:tcW w:w="614" w:type="pct"/>
            <w:tcBorders>
              <w:top w:val="dotted" w:sz="4" w:space="0" w:color="000000"/>
              <w:left w:val="dotted" w:sz="4" w:space="0" w:color="000000"/>
              <w:bottom w:val="dotted" w:sz="4" w:space="0" w:color="000000"/>
              <w:right w:val="dotted" w:sz="4" w:space="0" w:color="000000"/>
            </w:tcBorders>
            <w:vAlign w:val="bottom"/>
            <w:hideMark/>
          </w:tcPr>
          <w:p w14:paraId="5E5D706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6.389</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41AD7F2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6.350 </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37F2BD7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934 </w:t>
            </w:r>
          </w:p>
        </w:tc>
        <w:tc>
          <w:tcPr>
            <w:tcW w:w="638" w:type="pct"/>
            <w:tcBorders>
              <w:top w:val="dotted" w:sz="4" w:space="0" w:color="000000"/>
              <w:left w:val="dotted" w:sz="4" w:space="0" w:color="000000"/>
              <w:bottom w:val="dotted" w:sz="4" w:space="0" w:color="000000"/>
              <w:right w:val="dotted" w:sz="4" w:space="0" w:color="000000"/>
            </w:tcBorders>
            <w:vAlign w:val="bottom"/>
            <w:hideMark/>
          </w:tcPr>
          <w:p w14:paraId="765AC1E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986</w:t>
            </w:r>
          </w:p>
        </w:tc>
        <w:tc>
          <w:tcPr>
            <w:tcW w:w="602" w:type="pct"/>
            <w:tcBorders>
              <w:top w:val="dotted" w:sz="4" w:space="0" w:color="000000"/>
              <w:left w:val="dotted" w:sz="4" w:space="0" w:color="000000"/>
              <w:bottom w:val="dotted" w:sz="4" w:space="0" w:color="000000"/>
              <w:right w:val="dotted" w:sz="4" w:space="0" w:color="000000"/>
            </w:tcBorders>
            <w:vAlign w:val="bottom"/>
            <w:hideMark/>
          </w:tcPr>
          <w:p w14:paraId="12CDFF6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14.659</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03CB1046"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23.163</w:t>
            </w:r>
          </w:p>
        </w:tc>
      </w:tr>
      <w:tr w:rsidR="00703B76" w:rsidRPr="00703B76" w14:paraId="667CCD2C"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360D57B5"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31.12.2021</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8EA9591"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573.755</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1A78BB36"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94.067</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24B2D0CC"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64.406</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7B00F534"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74.447</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6ECBB696"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806.675</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18288B83"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703B76" w:rsidRPr="00703B76" w14:paraId="3D00E5B7" w14:textId="77777777" w:rsidTr="00703B76">
        <w:trPr>
          <w:trHeight w:val="170"/>
        </w:trPr>
        <w:tc>
          <w:tcPr>
            <w:tcW w:w="1432" w:type="pct"/>
            <w:tcBorders>
              <w:top w:val="dotted" w:sz="4" w:space="0" w:color="000000"/>
              <w:left w:val="dotted" w:sz="4" w:space="0" w:color="000000"/>
              <w:bottom w:val="dotted" w:sz="4" w:space="0" w:color="000000"/>
              <w:right w:val="dotted" w:sz="4" w:space="0" w:color="000000"/>
            </w:tcBorders>
            <w:vAlign w:val="center"/>
            <w:hideMark/>
          </w:tcPr>
          <w:p w14:paraId="5CD7EDBF"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 em 31.12.2020</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62C88D4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558.952</w:t>
            </w:r>
          </w:p>
        </w:tc>
        <w:tc>
          <w:tcPr>
            <w:tcW w:w="692" w:type="pct"/>
            <w:tcBorders>
              <w:top w:val="dotted" w:sz="4" w:space="0" w:color="000000"/>
              <w:left w:val="dotted" w:sz="4" w:space="0" w:color="000000"/>
              <w:bottom w:val="dotted" w:sz="4" w:space="0" w:color="000000"/>
              <w:right w:val="dotted" w:sz="4" w:space="0" w:color="000000"/>
            </w:tcBorders>
            <w:vAlign w:val="center"/>
            <w:hideMark/>
          </w:tcPr>
          <w:p w14:paraId="42E0D54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85.192</w:t>
            </w:r>
          </w:p>
        </w:tc>
        <w:tc>
          <w:tcPr>
            <w:tcW w:w="572" w:type="pct"/>
            <w:tcBorders>
              <w:top w:val="dotted" w:sz="4" w:space="0" w:color="000000"/>
              <w:left w:val="dotted" w:sz="4" w:space="0" w:color="000000"/>
              <w:bottom w:val="dotted" w:sz="4" w:space="0" w:color="000000"/>
              <w:right w:val="dotted" w:sz="4" w:space="0" w:color="000000"/>
            </w:tcBorders>
            <w:vAlign w:val="center"/>
            <w:hideMark/>
          </w:tcPr>
          <w:p w14:paraId="4662E1A1"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63.059</w:t>
            </w:r>
          </w:p>
        </w:tc>
        <w:tc>
          <w:tcPr>
            <w:tcW w:w="638" w:type="pct"/>
            <w:tcBorders>
              <w:top w:val="dotted" w:sz="4" w:space="0" w:color="000000"/>
              <w:left w:val="dotted" w:sz="4" w:space="0" w:color="000000"/>
              <w:bottom w:val="dotted" w:sz="4" w:space="0" w:color="000000"/>
              <w:right w:val="dotted" w:sz="4" w:space="0" w:color="000000"/>
            </w:tcBorders>
            <w:vAlign w:val="center"/>
            <w:hideMark/>
          </w:tcPr>
          <w:p w14:paraId="5A76B959"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47.282</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17B17FB3"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452" w:type="pct"/>
            <w:tcBorders>
              <w:top w:val="dotted" w:sz="4" w:space="0" w:color="000000"/>
              <w:left w:val="dotted" w:sz="4" w:space="0" w:color="000000"/>
              <w:bottom w:val="dotted" w:sz="4" w:space="0" w:color="000000"/>
              <w:right w:val="dotted" w:sz="4" w:space="0" w:color="000000"/>
            </w:tcBorders>
            <w:vAlign w:val="center"/>
            <w:hideMark/>
          </w:tcPr>
          <w:p w14:paraId="0F7CACE1"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754.485</w:t>
            </w:r>
          </w:p>
        </w:tc>
      </w:tr>
    </w:tbl>
    <w:p w14:paraId="6BD84C83" w14:textId="77777777" w:rsidR="00D51A14" w:rsidRPr="00C720E6" w:rsidRDefault="00D51A14" w:rsidP="00675DEB">
      <w:pPr>
        <w:jc w:val="both"/>
        <w:rPr>
          <w:rFonts w:ascii="Segoe UI" w:hAnsi="Segoe UI" w:cs="Segoe UI"/>
          <w:sz w:val="20"/>
        </w:rPr>
      </w:pPr>
    </w:p>
    <w:p w14:paraId="1C688F6B" w14:textId="6667FF6C" w:rsidR="00F01246" w:rsidRPr="00C720E6" w:rsidRDefault="00F01246" w:rsidP="00675DEB">
      <w:pPr>
        <w:pStyle w:val="Ttulo1"/>
        <w:numPr>
          <w:ilvl w:val="0"/>
          <w:numId w:val="0"/>
        </w:numPr>
        <w:jc w:val="both"/>
        <w:rPr>
          <w:rFonts w:ascii="Segoe UI" w:eastAsia="Segoe UI Black" w:hAnsi="Segoe UI" w:cs="Segoe UI"/>
          <w:color w:val="009FE2"/>
          <w:sz w:val="22"/>
          <w:szCs w:val="22"/>
          <w:lang w:val="pt-PT" w:eastAsia="en-US"/>
        </w:rPr>
      </w:pPr>
      <w:bookmarkStart w:id="493" w:name="_Toc28333616"/>
      <w:bookmarkStart w:id="494" w:name="_Toc30582229"/>
      <w:bookmarkStart w:id="495" w:name="_Toc31392857"/>
      <w:bookmarkStart w:id="496" w:name="_Toc31393002"/>
      <w:bookmarkStart w:id="497" w:name="_Toc32000821"/>
      <w:bookmarkStart w:id="498" w:name="_Toc32001004"/>
      <w:bookmarkStart w:id="499" w:name="_Toc39395186"/>
      <w:bookmarkStart w:id="500" w:name="_Toc39527082"/>
      <w:bookmarkStart w:id="501" w:name="_Toc39849996"/>
      <w:bookmarkStart w:id="502" w:name="_Toc47436633"/>
      <w:bookmarkStart w:id="503" w:name="_Toc47649712"/>
      <w:bookmarkStart w:id="504" w:name="_Toc47649975"/>
      <w:bookmarkStart w:id="505" w:name="_Toc48252851"/>
      <w:bookmarkStart w:id="506" w:name="_Toc63088439"/>
      <w:bookmarkStart w:id="507" w:name="_Toc70953659"/>
      <w:bookmarkStart w:id="508" w:name="_Toc79436417"/>
      <w:bookmarkStart w:id="509" w:name="_Toc87978209"/>
      <w:bookmarkStart w:id="510" w:name="OLE_LINK145"/>
      <w:r w:rsidRPr="00C720E6">
        <w:rPr>
          <w:rFonts w:ascii="Segoe UI" w:eastAsia="Segoe UI Black" w:hAnsi="Segoe UI" w:cs="Segoe UI"/>
          <w:color w:val="009FE2"/>
          <w:sz w:val="22"/>
          <w:szCs w:val="22"/>
          <w:lang w:val="pt-PT" w:eastAsia="en-US"/>
        </w:rPr>
        <w:t xml:space="preserve">Nota </w:t>
      </w:r>
      <w:r w:rsidR="00A50C3B" w:rsidRPr="00C720E6">
        <w:rPr>
          <w:rFonts w:ascii="Segoe UI" w:eastAsia="Segoe UI Black" w:hAnsi="Segoe UI" w:cs="Segoe UI"/>
          <w:color w:val="009FE2"/>
          <w:sz w:val="22"/>
          <w:szCs w:val="22"/>
          <w:lang w:val="pt-PT" w:eastAsia="en-US"/>
        </w:rPr>
        <w:t>2</w:t>
      </w:r>
      <w:r w:rsidR="008D4A0F" w:rsidRPr="00C720E6">
        <w:rPr>
          <w:rFonts w:ascii="Segoe UI" w:eastAsia="Segoe UI Black" w:hAnsi="Segoe UI" w:cs="Segoe UI"/>
          <w:color w:val="009FE2"/>
          <w:sz w:val="22"/>
          <w:szCs w:val="22"/>
          <w:lang w:val="pt-PT" w:eastAsia="en-US"/>
        </w:rPr>
        <w:t>2</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Provisões, Passivos Contingentes e Obrigações Legais (Fiscais e Previdenciárias)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C720E6">
        <w:rPr>
          <w:rFonts w:ascii="Segoe UI" w:eastAsia="Segoe UI Black" w:hAnsi="Segoe UI" w:cs="Segoe UI"/>
          <w:color w:val="009FE2"/>
          <w:sz w:val="22"/>
          <w:szCs w:val="22"/>
          <w:lang w:val="pt-PT" w:eastAsia="en-US"/>
        </w:rPr>
        <w:t xml:space="preserve"> </w:t>
      </w:r>
    </w:p>
    <w:p w14:paraId="7252D02A" w14:textId="77777777" w:rsidR="00F01246" w:rsidRPr="00C720E6" w:rsidRDefault="00F01246" w:rsidP="00675DEB">
      <w:pPr>
        <w:rPr>
          <w:rFonts w:ascii="Segoe UI" w:hAnsi="Segoe UI" w:cs="Segoe UI"/>
          <w:b/>
          <w:sz w:val="20"/>
        </w:rPr>
      </w:pPr>
    </w:p>
    <w:p w14:paraId="6E08C25B" w14:textId="77777777" w:rsidR="00F01246" w:rsidRPr="00C720E6" w:rsidRDefault="00F01246" w:rsidP="00675DEB">
      <w:pPr>
        <w:pStyle w:val="ndice"/>
        <w:numPr>
          <w:ilvl w:val="0"/>
          <w:numId w:val="5"/>
        </w:numPr>
        <w:suppressLineNumbers w:val="0"/>
        <w:rPr>
          <w:rFonts w:ascii="Segoe UI" w:hAnsi="Segoe UI" w:cs="Segoe UI"/>
          <w:color w:val="7E7E7E"/>
        </w:rPr>
      </w:pPr>
      <w:r w:rsidRPr="00C720E6">
        <w:rPr>
          <w:rFonts w:ascii="Segoe UI" w:hAnsi="Segoe UI" w:cs="Segoe UI"/>
          <w:color w:val="7E7E7E"/>
          <w:sz w:val="20"/>
        </w:rPr>
        <w:t>Contingências de risco provável e Obrigações Legais</w:t>
      </w:r>
    </w:p>
    <w:p w14:paraId="61151ADD" w14:textId="7FA27D4C" w:rsidR="00F01246" w:rsidRPr="00C720E6" w:rsidRDefault="00F01246" w:rsidP="00675DEB">
      <w:pPr>
        <w:pStyle w:val="ndice"/>
        <w:suppressLineNumbers w:val="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455"/>
        <w:gridCol w:w="1660"/>
        <w:gridCol w:w="1254"/>
        <w:gridCol w:w="1458"/>
        <w:gridCol w:w="1456"/>
        <w:gridCol w:w="1219"/>
        <w:gridCol w:w="1692"/>
      </w:tblGrid>
      <w:tr w:rsidR="004C57B9" w:rsidRPr="004C57B9" w14:paraId="00312835" w14:textId="77777777" w:rsidTr="004C57B9">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493B3A1C"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BRB - Múltiplo </w:t>
            </w:r>
          </w:p>
        </w:tc>
      </w:tr>
      <w:tr w:rsidR="004C57B9" w:rsidRPr="004C57B9" w14:paraId="50BEB1D5" w14:textId="77777777" w:rsidTr="002C0579">
        <w:trPr>
          <w:trHeight w:val="170"/>
          <w:tblHeader/>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78E0192C"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Natureza</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4832955C"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Saldo em 31.12.2020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798D3B2"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Constituição</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1CFE355F"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Utilização</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5F5251F4"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Reversão</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741EF2AD"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Atualização</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250CC69"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Saldo em 31.12.2021</w:t>
            </w:r>
          </w:p>
        </w:tc>
      </w:tr>
      <w:tr w:rsidR="004C57B9" w:rsidRPr="004C57B9" w14:paraId="50078850"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3EB9227A"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Trabalhistas</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5F6C83F3"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40.858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10EF51D"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13.019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15DE52B2"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(10.294)</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0D17457E"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(16.205)</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50D1A98C"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3.384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1662313C"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30.762 </w:t>
            </w:r>
          </w:p>
        </w:tc>
      </w:tr>
      <w:tr w:rsidR="004C57B9" w:rsidRPr="004C57B9" w14:paraId="1D27C025"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4C0543C5"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Cíveis</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0105CD30"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27.597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69D5E23"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11.755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6E314B4A"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(3.116)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42254BC"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(7.206)</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64199E11"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5.719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45D1D010"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34.749 </w:t>
            </w:r>
          </w:p>
        </w:tc>
      </w:tr>
      <w:tr w:rsidR="004C57B9" w:rsidRPr="004C57B9" w14:paraId="123A744E"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1903061D" w14:textId="77777777" w:rsidR="004C57B9" w:rsidRPr="004C57B9" w:rsidRDefault="004C57B9" w:rsidP="004C57B9">
            <w:pPr>
              <w:suppressAutoHyphens w:val="0"/>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Subtotal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40E42A1"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68.455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21EE7E3"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24.774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06B2E1A9"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(13.410)</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787BCFB"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(23.411)</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4D699F95"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9.103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81BEC05"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65.511 </w:t>
            </w:r>
          </w:p>
        </w:tc>
      </w:tr>
      <w:tr w:rsidR="004C57B9" w:rsidRPr="004C57B9" w14:paraId="674482D3"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678C8ACF"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Fiscais – CSLL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15B60310"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515.718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2A04AD1"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41.838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5A62EAC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(4.145)</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FD5864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5D8CFBD4"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18.643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04A5CA0A"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572.054 </w:t>
            </w:r>
          </w:p>
        </w:tc>
      </w:tr>
      <w:tr w:rsidR="004C57B9" w:rsidRPr="004C57B9" w14:paraId="6732AE2E"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4A5BC466"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INSS – PLR</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3D8A5E89"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18.905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05993AD"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07830887"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48EACAC2"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727140AB"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264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7DCAC69F"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19.169 </w:t>
            </w:r>
          </w:p>
        </w:tc>
      </w:tr>
      <w:tr w:rsidR="004C57B9" w:rsidRPr="004C57B9" w14:paraId="2BC0DB23"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1E51149F"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Salário Educação</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790DF8B"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2.441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BDCB1C8"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5C9D4123"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7D8C2BE"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71B3C37E"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27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185FBC20"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2.468 </w:t>
            </w:r>
          </w:p>
        </w:tc>
      </w:tr>
      <w:tr w:rsidR="004C57B9" w:rsidRPr="004C57B9" w14:paraId="3D5A8883"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20A39A72"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IRPJ</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3F68BAE4"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15.449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FD68E80"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55259DE3"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F27020E"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36869ED7"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276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5886A15"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15.725 </w:t>
            </w:r>
          </w:p>
        </w:tc>
      </w:tr>
      <w:tr w:rsidR="004C57B9" w:rsidRPr="004C57B9" w14:paraId="5E07D1E3"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5533DE1C" w14:textId="77777777" w:rsidR="004C57B9" w:rsidRPr="004C57B9" w:rsidRDefault="004C57B9" w:rsidP="004C57B9">
            <w:pPr>
              <w:suppressAutoHyphens w:val="0"/>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Subtotal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41DCADD1"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552.513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A04F601"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41.838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3B5E5E5A"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(4.145)</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E56824E"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   </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47D1BB7C"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19.210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4125305"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609.416 </w:t>
            </w:r>
          </w:p>
        </w:tc>
      </w:tr>
      <w:tr w:rsidR="004C57B9" w:rsidRPr="004C57B9" w14:paraId="205E3DDC"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6D0BE0F5" w14:textId="77777777" w:rsidR="004C57B9" w:rsidRPr="004C57B9" w:rsidRDefault="004C57B9" w:rsidP="004C57B9">
            <w:pPr>
              <w:suppressAutoHyphens w:val="0"/>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lastRenderedPageBreak/>
              <w:t>Total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7BC1FBA1"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620.968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BDF4D97"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66.612 </w:t>
            </w:r>
          </w:p>
        </w:tc>
        <w:tc>
          <w:tcPr>
            <w:tcW w:w="715" w:type="pct"/>
            <w:tcBorders>
              <w:top w:val="dotted" w:sz="4" w:space="0" w:color="000000"/>
              <w:left w:val="dotted" w:sz="4" w:space="0" w:color="000000"/>
              <w:bottom w:val="dotted" w:sz="4" w:space="0" w:color="000000"/>
              <w:right w:val="dotted" w:sz="4" w:space="0" w:color="000000"/>
            </w:tcBorders>
            <w:vAlign w:val="center"/>
            <w:hideMark/>
          </w:tcPr>
          <w:p w14:paraId="20B08EAC"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(17.555)</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05E16C8"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(23.411)</w:t>
            </w:r>
          </w:p>
        </w:tc>
        <w:tc>
          <w:tcPr>
            <w:tcW w:w="598" w:type="pct"/>
            <w:tcBorders>
              <w:top w:val="dotted" w:sz="4" w:space="0" w:color="000000"/>
              <w:left w:val="dotted" w:sz="4" w:space="0" w:color="000000"/>
              <w:bottom w:val="dotted" w:sz="4" w:space="0" w:color="000000"/>
              <w:right w:val="dotted" w:sz="4" w:space="0" w:color="000000"/>
            </w:tcBorders>
            <w:vAlign w:val="center"/>
            <w:hideMark/>
          </w:tcPr>
          <w:p w14:paraId="249CB646"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28.313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B095713"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674.927 </w:t>
            </w:r>
          </w:p>
        </w:tc>
      </w:tr>
    </w:tbl>
    <w:p w14:paraId="6224AD75" w14:textId="77777777" w:rsidR="003C6861" w:rsidRPr="00C720E6" w:rsidRDefault="003C6861" w:rsidP="00675DEB">
      <w:pPr>
        <w:pStyle w:val="ndice"/>
        <w:suppressLineNumbers w:val="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455"/>
        <w:gridCol w:w="1660"/>
        <w:gridCol w:w="1252"/>
        <w:gridCol w:w="1456"/>
        <w:gridCol w:w="1456"/>
        <w:gridCol w:w="1221"/>
        <w:gridCol w:w="1694"/>
      </w:tblGrid>
      <w:tr w:rsidR="004C57B9" w:rsidRPr="004C57B9" w14:paraId="564F7852" w14:textId="77777777" w:rsidTr="004C57B9">
        <w:trPr>
          <w:trHeight w:val="170"/>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32F40423" w14:textId="77777777" w:rsidR="004C57B9" w:rsidRPr="004C57B9" w:rsidRDefault="004C57B9" w:rsidP="004C57B9">
            <w:pPr>
              <w:suppressAutoHyphens w:val="0"/>
              <w:jc w:val="center"/>
              <w:rPr>
                <w:rFonts w:ascii="Segoe UI" w:hAnsi="Segoe UI" w:cs="Segoe UI"/>
                <w:b/>
                <w:bCs/>
                <w:color w:val="009FE2"/>
                <w:sz w:val="14"/>
                <w:szCs w:val="14"/>
                <w:lang w:eastAsia="pt-BR"/>
              </w:rPr>
            </w:pPr>
            <w:bookmarkStart w:id="511" w:name="OLE_LINK48"/>
            <w:bookmarkEnd w:id="510"/>
            <w:bookmarkEnd w:id="511"/>
            <w:r w:rsidRPr="004C57B9">
              <w:rPr>
                <w:rFonts w:ascii="Segoe UI" w:hAnsi="Segoe UI" w:cs="Segoe UI"/>
                <w:b/>
                <w:bCs/>
                <w:color w:val="009FE2"/>
                <w:sz w:val="14"/>
                <w:szCs w:val="14"/>
                <w:lang w:eastAsia="pt-BR"/>
              </w:rPr>
              <w:t>BRB - Consolidado</w:t>
            </w:r>
          </w:p>
        </w:tc>
      </w:tr>
      <w:tr w:rsidR="004C57B9" w:rsidRPr="004C57B9" w14:paraId="32107C30"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41C7D82D"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Natureza</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ABD0FE3"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Saldo em 31.12.2020</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21753A1"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Constituição</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43F00B00"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Utilização</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6AE2CBB9"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Reversão</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9AE7869"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Atualização</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54E25E4" w14:textId="77777777" w:rsidR="004C57B9" w:rsidRPr="004C57B9" w:rsidRDefault="004C57B9" w:rsidP="004C57B9">
            <w:pPr>
              <w:suppressAutoHyphens w:val="0"/>
              <w:jc w:val="center"/>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Saldo em 31.12.2021</w:t>
            </w:r>
          </w:p>
        </w:tc>
      </w:tr>
      <w:tr w:rsidR="004C57B9" w:rsidRPr="004C57B9" w14:paraId="20F88F45"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3D79078B"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Trabalhistas</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67232B9F"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42.994</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4B4D6195"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14.194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2A55D67"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(10.346)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4CFD352C"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(16.388)</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28EDC37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3.974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44703D9D"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34.428 </w:t>
            </w:r>
          </w:p>
        </w:tc>
      </w:tr>
      <w:tr w:rsidR="004C57B9" w:rsidRPr="004C57B9" w14:paraId="16B63605"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7A9D1EBB"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Cíveis</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78B0F5E0"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31.590</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7D57BA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16.114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3F57117"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(4.036)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4A003468"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(9.162)</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4E74457"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6.557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373566D1"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41.063 </w:t>
            </w:r>
          </w:p>
        </w:tc>
      </w:tr>
      <w:tr w:rsidR="004C57B9" w:rsidRPr="004C57B9" w14:paraId="066196CD"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67432C57"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Outras contingências</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1708ED3C"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415</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4C81D24A"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B6D4344"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9BA4E23"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B5464AA"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149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0FA6A055"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564 </w:t>
            </w:r>
          </w:p>
        </w:tc>
      </w:tr>
      <w:tr w:rsidR="004C57B9" w:rsidRPr="004C57B9" w14:paraId="270E6837"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68E2F99B" w14:textId="77777777" w:rsidR="004C57B9" w:rsidRPr="004C57B9" w:rsidRDefault="004C57B9" w:rsidP="004C57B9">
            <w:pPr>
              <w:suppressAutoHyphens w:val="0"/>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Subtotal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668EA5EB"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74.999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98016D2"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30.308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11F81FBA"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(14.382)</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6E5E734"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(25.550)</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CE39E6A"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10.680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73413154"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76.055 </w:t>
            </w:r>
          </w:p>
        </w:tc>
      </w:tr>
      <w:tr w:rsidR="004C57B9" w:rsidRPr="004C57B9" w14:paraId="0A0554C6"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6EC0D3D4" w14:textId="77777777" w:rsidR="004C57B9" w:rsidRPr="004C57B9" w:rsidRDefault="004C57B9" w:rsidP="004C57B9">
            <w:pPr>
              <w:suppressAutoHyphens w:val="0"/>
              <w:jc w:val="both"/>
              <w:rPr>
                <w:rFonts w:ascii="Segoe UI" w:hAnsi="Segoe UI" w:cs="Segoe UI"/>
                <w:color w:val="7E7E7E"/>
                <w:sz w:val="14"/>
                <w:szCs w:val="14"/>
                <w:lang w:eastAsia="pt-BR"/>
              </w:rPr>
            </w:pPr>
            <w:r w:rsidRPr="004C57B9">
              <w:rPr>
                <w:rFonts w:ascii="Segoe UI" w:hAnsi="Segoe UI" w:cs="Segoe UI"/>
                <w:color w:val="7E7E7E"/>
                <w:sz w:val="14"/>
                <w:szCs w:val="14"/>
                <w:lang w:eastAsia="pt-BR"/>
              </w:rPr>
              <w:t>Fiscais – CSLL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768B61A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516.782</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5C2E246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41.970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1374A13"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(4.254)</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1219FC1"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(105)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31FA9BD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18.926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763929CB"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573.319 </w:t>
            </w:r>
          </w:p>
        </w:tc>
      </w:tr>
      <w:tr w:rsidR="004C57B9" w:rsidRPr="004C57B9" w14:paraId="39CBD6C9"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0991E582"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INSS – PLR</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3D1E5AD5"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18.905</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508F7678"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2AC0B24F"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D855CF0"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04B2DAB"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264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1F23C1BB"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19.169 </w:t>
            </w:r>
          </w:p>
        </w:tc>
      </w:tr>
      <w:tr w:rsidR="004C57B9" w:rsidRPr="004C57B9" w14:paraId="7F76B172"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5BFBAB2B" w14:textId="77777777" w:rsidR="004C57B9" w:rsidRPr="004C57B9" w:rsidRDefault="004C57B9" w:rsidP="004C57B9">
            <w:pPr>
              <w:suppressAutoHyphens w:val="0"/>
              <w:rPr>
                <w:rFonts w:ascii="Segoe UI" w:hAnsi="Segoe UI" w:cs="Segoe UI"/>
                <w:color w:val="7E7E7E"/>
                <w:sz w:val="14"/>
                <w:szCs w:val="14"/>
                <w:lang w:eastAsia="pt-BR"/>
              </w:rPr>
            </w:pPr>
            <w:r w:rsidRPr="004C57B9">
              <w:rPr>
                <w:rFonts w:ascii="Segoe UI" w:hAnsi="Segoe UI" w:cs="Segoe UI"/>
                <w:color w:val="7E7E7E"/>
                <w:sz w:val="14"/>
                <w:szCs w:val="14"/>
                <w:lang w:eastAsia="pt-BR"/>
              </w:rPr>
              <w:t>Salário educação</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60E27BC4"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2.441</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6BB304AA"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4DC6CE44"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5EE3DEBE"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6E50945"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27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7BA18BA2"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2.468 </w:t>
            </w:r>
          </w:p>
        </w:tc>
      </w:tr>
      <w:tr w:rsidR="004C57B9" w:rsidRPr="004C57B9" w14:paraId="66124B15"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64980932" w14:textId="77777777" w:rsidR="004C57B9" w:rsidRPr="004C57B9" w:rsidRDefault="004C57B9" w:rsidP="004C57B9">
            <w:pPr>
              <w:suppressAutoHyphens w:val="0"/>
              <w:jc w:val="both"/>
              <w:rPr>
                <w:rFonts w:ascii="Segoe UI" w:hAnsi="Segoe UI" w:cs="Segoe UI"/>
                <w:color w:val="7E7E7E"/>
                <w:sz w:val="14"/>
                <w:szCs w:val="14"/>
                <w:lang w:eastAsia="pt-BR"/>
              </w:rPr>
            </w:pPr>
            <w:r w:rsidRPr="004C57B9">
              <w:rPr>
                <w:rFonts w:ascii="Segoe UI" w:hAnsi="Segoe UI" w:cs="Segoe UI"/>
                <w:color w:val="7E7E7E"/>
                <w:sz w:val="14"/>
                <w:szCs w:val="14"/>
                <w:lang w:eastAsia="pt-BR"/>
              </w:rPr>
              <w:t>IRPJ</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37A5C29E"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15.449</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6D28001C"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29934C6"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A8A5A7C"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8BE169E"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12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F76A7DA"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15.461 </w:t>
            </w:r>
          </w:p>
        </w:tc>
      </w:tr>
      <w:tr w:rsidR="004C57B9" w:rsidRPr="004C57B9" w14:paraId="23C47679"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66D74C41" w14:textId="77777777" w:rsidR="004C57B9" w:rsidRPr="004C57B9" w:rsidRDefault="004C57B9" w:rsidP="004C57B9">
            <w:pPr>
              <w:suppressAutoHyphens w:val="0"/>
              <w:jc w:val="both"/>
              <w:rPr>
                <w:rFonts w:ascii="Segoe UI" w:hAnsi="Segoe UI" w:cs="Segoe UI"/>
                <w:color w:val="7E7E7E"/>
                <w:sz w:val="14"/>
                <w:szCs w:val="14"/>
                <w:lang w:eastAsia="pt-BR"/>
              </w:rPr>
            </w:pPr>
            <w:r w:rsidRPr="004C57B9">
              <w:rPr>
                <w:rFonts w:ascii="Segoe UI" w:hAnsi="Segoe UI" w:cs="Segoe UI"/>
                <w:color w:val="7E7E7E"/>
                <w:sz w:val="14"/>
                <w:szCs w:val="14"/>
                <w:lang w:eastAsia="pt-BR"/>
              </w:rPr>
              <w:t>Outros tributos</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6C953B78"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371</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4174CFA"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CF0D953"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ECE426F"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9D76AC7"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8280E97" w14:textId="77777777" w:rsidR="004C57B9" w:rsidRPr="004C57B9" w:rsidRDefault="004C57B9" w:rsidP="004C57B9">
            <w:pPr>
              <w:suppressAutoHyphens w:val="0"/>
              <w:jc w:val="right"/>
              <w:rPr>
                <w:rFonts w:ascii="Segoe UI" w:hAnsi="Segoe UI" w:cs="Segoe UI"/>
                <w:color w:val="7E7E7E"/>
                <w:sz w:val="14"/>
                <w:szCs w:val="14"/>
                <w:lang w:eastAsia="pt-BR"/>
              </w:rPr>
            </w:pPr>
            <w:r w:rsidRPr="004C57B9">
              <w:rPr>
                <w:rFonts w:ascii="Segoe UI" w:hAnsi="Segoe UI" w:cs="Segoe UI"/>
                <w:color w:val="7E7E7E"/>
                <w:sz w:val="14"/>
                <w:szCs w:val="14"/>
                <w:lang w:eastAsia="pt-BR"/>
              </w:rPr>
              <w:t xml:space="preserve"> 371 </w:t>
            </w:r>
          </w:p>
        </w:tc>
      </w:tr>
      <w:tr w:rsidR="004C57B9" w:rsidRPr="004C57B9" w14:paraId="539FC721"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4301BB9A" w14:textId="77777777" w:rsidR="004C57B9" w:rsidRPr="004C57B9" w:rsidRDefault="004C57B9" w:rsidP="004C57B9">
            <w:pPr>
              <w:suppressAutoHyphens w:val="0"/>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Subtotal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3486CCE7"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553.948</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26F781C"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41.970</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795F9ADE"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(4.254)</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63C5288A"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(105)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DB11392"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 xml:space="preserve"> 19.229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D488EEC" w14:textId="77777777" w:rsidR="004C57B9" w:rsidRPr="004C57B9" w:rsidRDefault="004C57B9" w:rsidP="004C57B9">
            <w:pPr>
              <w:suppressAutoHyphens w:val="0"/>
              <w:jc w:val="right"/>
              <w:rPr>
                <w:rFonts w:ascii="Segoe UI" w:hAnsi="Segoe UI" w:cs="Segoe UI"/>
                <w:b/>
                <w:bCs/>
                <w:color w:val="7E7E7E"/>
                <w:sz w:val="14"/>
                <w:szCs w:val="14"/>
                <w:lang w:eastAsia="pt-BR"/>
              </w:rPr>
            </w:pPr>
            <w:r w:rsidRPr="004C57B9">
              <w:rPr>
                <w:rFonts w:ascii="Segoe UI" w:hAnsi="Segoe UI" w:cs="Segoe UI"/>
                <w:b/>
                <w:bCs/>
                <w:color w:val="7E7E7E"/>
                <w:sz w:val="14"/>
                <w:szCs w:val="14"/>
                <w:lang w:eastAsia="pt-BR"/>
              </w:rPr>
              <w:t>610.788</w:t>
            </w:r>
          </w:p>
        </w:tc>
      </w:tr>
      <w:tr w:rsidR="004C57B9" w:rsidRPr="004C57B9" w14:paraId="70E4E342" w14:textId="77777777" w:rsidTr="002C0579">
        <w:trPr>
          <w:trHeight w:val="170"/>
        </w:trPr>
        <w:tc>
          <w:tcPr>
            <w:tcW w:w="714" w:type="pct"/>
            <w:tcBorders>
              <w:top w:val="dotted" w:sz="4" w:space="0" w:color="000000"/>
              <w:left w:val="dotted" w:sz="4" w:space="0" w:color="000000"/>
              <w:bottom w:val="dotted" w:sz="4" w:space="0" w:color="000000"/>
              <w:right w:val="dotted" w:sz="4" w:space="0" w:color="000000"/>
            </w:tcBorders>
            <w:vAlign w:val="center"/>
            <w:hideMark/>
          </w:tcPr>
          <w:p w14:paraId="33A71D33" w14:textId="77777777" w:rsidR="004C57B9" w:rsidRPr="004C57B9" w:rsidRDefault="004C57B9" w:rsidP="004C57B9">
            <w:pPr>
              <w:suppressAutoHyphens w:val="0"/>
              <w:jc w:val="both"/>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Total</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D17E9B2"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628.947</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96D2609"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72.278</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3B58EEFA"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(18.636)</w:t>
            </w:r>
          </w:p>
        </w:tc>
        <w:tc>
          <w:tcPr>
            <w:tcW w:w="714" w:type="pct"/>
            <w:tcBorders>
              <w:top w:val="dotted" w:sz="4" w:space="0" w:color="000000"/>
              <w:left w:val="dotted" w:sz="4" w:space="0" w:color="000000"/>
              <w:bottom w:val="dotted" w:sz="4" w:space="0" w:color="000000"/>
              <w:right w:val="dotted" w:sz="4" w:space="0" w:color="000000"/>
            </w:tcBorders>
            <w:vAlign w:val="center"/>
            <w:hideMark/>
          </w:tcPr>
          <w:p w14:paraId="5DD4C024"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 xml:space="preserve"> (25.655)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5DBFE51"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29.909</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3B85014" w14:textId="77777777" w:rsidR="004C57B9" w:rsidRPr="004C57B9" w:rsidRDefault="004C57B9" w:rsidP="004C57B9">
            <w:pPr>
              <w:suppressAutoHyphens w:val="0"/>
              <w:jc w:val="right"/>
              <w:rPr>
                <w:rFonts w:ascii="Segoe UI" w:hAnsi="Segoe UI" w:cs="Segoe UI"/>
                <w:b/>
                <w:bCs/>
                <w:color w:val="009FE2"/>
                <w:sz w:val="14"/>
                <w:szCs w:val="14"/>
                <w:lang w:eastAsia="pt-BR"/>
              </w:rPr>
            </w:pPr>
            <w:r w:rsidRPr="004C57B9">
              <w:rPr>
                <w:rFonts w:ascii="Segoe UI" w:hAnsi="Segoe UI" w:cs="Segoe UI"/>
                <w:b/>
                <w:bCs/>
                <w:color w:val="009FE2"/>
                <w:sz w:val="14"/>
                <w:szCs w:val="14"/>
                <w:lang w:eastAsia="pt-BR"/>
              </w:rPr>
              <w:t>686.843</w:t>
            </w:r>
          </w:p>
        </w:tc>
      </w:tr>
    </w:tbl>
    <w:p w14:paraId="4D56C36E" w14:textId="77777777" w:rsidR="00477D34" w:rsidRPr="00C720E6" w:rsidRDefault="00477D34" w:rsidP="00FA4D85">
      <w:pPr>
        <w:jc w:val="both"/>
        <w:rPr>
          <w:rFonts w:ascii="Segoe UI" w:hAnsi="Segoe UI" w:cs="Segoe UI"/>
          <w:sz w:val="20"/>
        </w:rPr>
      </w:pPr>
    </w:p>
    <w:p w14:paraId="0F64FD98"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30617155" w14:textId="77777777" w:rsidR="007503C2" w:rsidRPr="00C720E6" w:rsidRDefault="007503C2" w:rsidP="007503C2">
      <w:pPr>
        <w:jc w:val="both"/>
        <w:rPr>
          <w:rFonts w:ascii="Segoe UI" w:hAnsi="Segoe UI" w:cs="Segoe UI"/>
          <w:color w:val="7E7E7E"/>
          <w:sz w:val="20"/>
        </w:rPr>
      </w:pPr>
    </w:p>
    <w:p w14:paraId="25459DCD" w14:textId="77777777" w:rsidR="007503C2" w:rsidRPr="00C720E6" w:rsidRDefault="007503C2" w:rsidP="007503C2">
      <w:pPr>
        <w:pStyle w:val="ndice"/>
        <w:jc w:val="both"/>
        <w:rPr>
          <w:rFonts w:ascii="Segoe UI" w:hAnsi="Segoe UI" w:cs="Segoe UI"/>
          <w:color w:val="7E7E7E"/>
          <w:sz w:val="20"/>
        </w:rPr>
      </w:pPr>
      <w:r w:rsidRPr="00C720E6">
        <w:rPr>
          <w:rFonts w:ascii="Segoe UI" w:hAnsi="Segoe UI" w:cs="Segoe UI"/>
          <w:color w:val="7E7E7E"/>
          <w:sz w:val="20"/>
        </w:rPr>
        <w:t>a) Contingências de risco provável e Obrigações Legais</w:t>
      </w:r>
    </w:p>
    <w:p w14:paraId="7AC385BB" w14:textId="77777777" w:rsidR="007503C2" w:rsidRPr="00C720E6" w:rsidRDefault="007503C2" w:rsidP="007503C2">
      <w:pPr>
        <w:pStyle w:val="ndice"/>
        <w:jc w:val="both"/>
        <w:rPr>
          <w:rFonts w:ascii="Segoe UI" w:hAnsi="Segoe UI" w:cs="Segoe UI"/>
          <w:color w:val="7E7E7E"/>
          <w:sz w:val="20"/>
        </w:rPr>
      </w:pPr>
    </w:p>
    <w:p w14:paraId="39EE42FB"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6C9F0559" w14:textId="77777777" w:rsidR="00A55339" w:rsidRPr="00C720E6" w:rsidRDefault="00A55339" w:rsidP="007503C2">
      <w:pPr>
        <w:jc w:val="both"/>
        <w:rPr>
          <w:rFonts w:ascii="Segoe UI" w:hAnsi="Segoe UI" w:cs="Segoe UI"/>
          <w:color w:val="7E7E7E"/>
          <w:sz w:val="20"/>
        </w:rPr>
      </w:pPr>
    </w:p>
    <w:p w14:paraId="1A714983" w14:textId="5037DA0C"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a.1) Contingências trabalhistas</w:t>
      </w:r>
    </w:p>
    <w:p w14:paraId="071DD486" w14:textId="77777777" w:rsidR="007503C2" w:rsidRPr="00C720E6" w:rsidRDefault="007503C2" w:rsidP="007503C2">
      <w:pPr>
        <w:pStyle w:val="Recuodecorpodetexto"/>
        <w:rPr>
          <w:rFonts w:ascii="Segoe UI" w:hAnsi="Segoe UI" w:cs="Segoe UI"/>
          <w:color w:val="7E7E7E"/>
          <w:sz w:val="20"/>
          <w:szCs w:val="20"/>
        </w:rPr>
      </w:pPr>
    </w:p>
    <w:p w14:paraId="1E6ED96C"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As contingências trabalhistas referem-se basicamente a ações com pleitos relativos às horas-extras, especialmente 7ª e 8ª horas, incorporações de funções/atividades gratificadas e indenizações decorrentes de acidentes do trabalho. Há, também, causas de responsabilidade subsidiária, movidas em desfavor das empresas prestadoras de serviços ao Banco.</w:t>
      </w:r>
    </w:p>
    <w:p w14:paraId="1D97B551" w14:textId="77777777" w:rsidR="007503C2" w:rsidRPr="00C720E6" w:rsidRDefault="007503C2" w:rsidP="007503C2">
      <w:pPr>
        <w:jc w:val="both"/>
        <w:rPr>
          <w:rFonts w:ascii="Segoe UI" w:hAnsi="Segoe UI" w:cs="Segoe UI"/>
          <w:color w:val="7E7E7E"/>
          <w:sz w:val="20"/>
        </w:rPr>
      </w:pPr>
    </w:p>
    <w:p w14:paraId="601396ED" w14:textId="04AD1ABC" w:rsidR="007503C2" w:rsidRPr="00C720E6" w:rsidRDefault="007503C2" w:rsidP="007503C2">
      <w:pPr>
        <w:jc w:val="both"/>
        <w:rPr>
          <w:rFonts w:ascii="Segoe UI" w:hAnsi="Segoe UI" w:cs="Segoe UI"/>
          <w:color w:val="7E7E7E"/>
          <w:sz w:val="20"/>
          <w:lang w:eastAsia="pt-BR"/>
        </w:rPr>
      </w:pPr>
      <w:r w:rsidRPr="00C720E6">
        <w:rPr>
          <w:rFonts w:ascii="Segoe UI" w:hAnsi="Segoe UI" w:cs="Segoe UI"/>
          <w:color w:val="7E7E7E"/>
          <w:sz w:val="20"/>
        </w:rPr>
        <w:t>As provisões são atualizadas mensalmente com inclusão do índice TR (taxa referencial) e incidência de juros legais de 1% a.m. ou pela taxa SELIC em conformidade com a ADC 58 e 59 do STF.</w:t>
      </w:r>
    </w:p>
    <w:p w14:paraId="62073408" w14:textId="5148E513" w:rsidR="00BE3C59" w:rsidRPr="00C720E6" w:rsidRDefault="00BE3C59">
      <w:pPr>
        <w:suppressAutoHyphens w:val="0"/>
        <w:rPr>
          <w:rFonts w:ascii="Segoe UI" w:hAnsi="Segoe UI" w:cs="Segoe UI"/>
          <w:color w:val="7E7E7E"/>
          <w:sz w:val="20"/>
        </w:rPr>
      </w:pPr>
    </w:p>
    <w:p w14:paraId="61C09879" w14:textId="0E03690D" w:rsidR="007503C2" w:rsidRPr="00C720E6" w:rsidRDefault="007503C2" w:rsidP="007503C2">
      <w:pPr>
        <w:pStyle w:val="WW-Corpodetexto31111"/>
        <w:rPr>
          <w:rFonts w:ascii="Segoe UI" w:hAnsi="Segoe UI" w:cs="Segoe UI"/>
          <w:color w:val="7E7E7E"/>
          <w:sz w:val="20"/>
        </w:rPr>
      </w:pPr>
      <w:r w:rsidRPr="00C720E6">
        <w:rPr>
          <w:rFonts w:ascii="Segoe UI" w:hAnsi="Segoe UI" w:cs="Segoe UI"/>
          <w:color w:val="7E7E7E"/>
          <w:sz w:val="20"/>
        </w:rPr>
        <w:t>a.2) Contingências cíveis</w:t>
      </w:r>
    </w:p>
    <w:p w14:paraId="34A65391" w14:textId="77777777" w:rsidR="007503C2" w:rsidRPr="00C720E6" w:rsidRDefault="007503C2" w:rsidP="007503C2">
      <w:pPr>
        <w:pStyle w:val="WW-Corpodetexto31111"/>
        <w:rPr>
          <w:rFonts w:ascii="Segoe UI" w:hAnsi="Segoe UI" w:cs="Segoe UI"/>
          <w:b/>
          <w:bCs/>
          <w:color w:val="7E7E7E"/>
          <w:sz w:val="20"/>
        </w:rPr>
      </w:pPr>
    </w:p>
    <w:p w14:paraId="6BE0B3F2" w14:textId="77777777" w:rsidR="007503C2" w:rsidRPr="00C720E6" w:rsidRDefault="007503C2" w:rsidP="007503C2">
      <w:pPr>
        <w:pStyle w:val="WW-Corpodetexto31111"/>
        <w:rPr>
          <w:rFonts w:ascii="Segoe UI" w:hAnsi="Segoe UI" w:cs="Segoe UI"/>
          <w:color w:val="7E7E7E"/>
          <w:sz w:val="20"/>
        </w:rPr>
      </w:pPr>
      <w:r w:rsidRPr="00C720E6">
        <w:rPr>
          <w:rFonts w:ascii="Segoe UI" w:hAnsi="Segoe UI" w:cs="Segoe UI"/>
          <w:color w:val="7E7E7E"/>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266435B0" w14:textId="77777777" w:rsidR="007503C2" w:rsidRPr="00C720E6" w:rsidRDefault="007503C2" w:rsidP="007503C2">
      <w:pPr>
        <w:pStyle w:val="WW-Corpodetexto31111"/>
        <w:rPr>
          <w:rFonts w:ascii="Segoe UI" w:hAnsi="Segoe UI" w:cs="Segoe UI"/>
          <w:color w:val="7E7E7E"/>
          <w:sz w:val="20"/>
        </w:rPr>
      </w:pPr>
    </w:p>
    <w:p w14:paraId="6D6C74A1" w14:textId="77777777" w:rsidR="007503C2" w:rsidRPr="00C720E6" w:rsidRDefault="007503C2" w:rsidP="007503C2">
      <w:pPr>
        <w:pStyle w:val="WW-Corpodetexto31111"/>
        <w:rPr>
          <w:rFonts w:ascii="Segoe UI" w:hAnsi="Segoe UI" w:cs="Segoe UI"/>
          <w:color w:val="7E7E7E"/>
          <w:sz w:val="20"/>
        </w:rPr>
      </w:pPr>
      <w:r w:rsidRPr="00C720E6">
        <w:rPr>
          <w:rFonts w:ascii="Segoe UI" w:hAnsi="Segoe UI" w:cs="Segoe UI"/>
          <w:color w:val="7E7E7E"/>
          <w:sz w:val="20"/>
        </w:rPr>
        <w:t>As provisões são atualizadas mensalmente com inclusão do índice INPC (Índice Nacional de Preços ao Consumidor) e incidência de juros legais de 1% a.m.</w:t>
      </w:r>
    </w:p>
    <w:p w14:paraId="74C34091" w14:textId="77777777" w:rsidR="007503C2" w:rsidRPr="00C720E6" w:rsidRDefault="007503C2" w:rsidP="007503C2">
      <w:pPr>
        <w:pStyle w:val="WW-Corpodetexto31111"/>
        <w:rPr>
          <w:rFonts w:ascii="Segoe UI" w:hAnsi="Segoe UI" w:cs="Segoe UI"/>
          <w:color w:val="7E7E7E"/>
          <w:sz w:val="20"/>
        </w:rPr>
      </w:pPr>
    </w:p>
    <w:p w14:paraId="0190F317" w14:textId="77777777" w:rsidR="007503C2" w:rsidRPr="00C720E6" w:rsidRDefault="007503C2" w:rsidP="007503C2">
      <w:pPr>
        <w:pStyle w:val="WW-Corpodetexto31111"/>
        <w:rPr>
          <w:rFonts w:ascii="Segoe UI" w:hAnsi="Segoe UI" w:cs="Segoe UI"/>
          <w:color w:val="7E7E7E"/>
          <w:sz w:val="20"/>
        </w:rPr>
      </w:pPr>
      <w:r w:rsidRPr="00C720E6">
        <w:rPr>
          <w:rFonts w:ascii="Segoe UI" w:hAnsi="Segoe UI" w:cs="Segoe UI"/>
          <w:color w:val="7E7E7E"/>
          <w:sz w:val="20"/>
        </w:rPr>
        <w:lastRenderedPageBreak/>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592E6081" w14:textId="77777777" w:rsidR="006A28C8" w:rsidRPr="00C720E6" w:rsidRDefault="006A28C8" w:rsidP="007503C2">
      <w:pPr>
        <w:pStyle w:val="WW-Corpodetexto31111"/>
        <w:rPr>
          <w:rFonts w:ascii="Segoe UI" w:hAnsi="Segoe UI" w:cs="Segoe UI"/>
          <w:color w:val="7E7E7E"/>
          <w:sz w:val="20"/>
        </w:rPr>
      </w:pPr>
    </w:p>
    <w:p w14:paraId="60287FC6" w14:textId="51C8EFC2" w:rsidR="007503C2" w:rsidRPr="00C720E6" w:rsidRDefault="007503C2" w:rsidP="007503C2">
      <w:pPr>
        <w:pStyle w:val="WW-Corpodetexto31111"/>
        <w:rPr>
          <w:rFonts w:ascii="Segoe UI" w:hAnsi="Segoe UI" w:cs="Segoe UI"/>
          <w:color w:val="7E7E7E"/>
          <w:sz w:val="20"/>
        </w:rPr>
      </w:pPr>
      <w:r w:rsidRPr="00C720E6">
        <w:rPr>
          <w:rFonts w:ascii="Segoe UI" w:hAnsi="Segoe UI" w:cs="Segoe UI"/>
          <w:color w:val="7E7E7E"/>
          <w:sz w:val="20"/>
        </w:rPr>
        <w:t>a.3) Obrigações legais (contingências fiscais)</w:t>
      </w:r>
    </w:p>
    <w:p w14:paraId="0CBACA4D" w14:textId="77777777" w:rsidR="007503C2" w:rsidRPr="00C720E6" w:rsidRDefault="007503C2" w:rsidP="007503C2">
      <w:pPr>
        <w:pStyle w:val="WW-Corpodetexto31111"/>
        <w:rPr>
          <w:rFonts w:ascii="Segoe UI" w:hAnsi="Segoe UI" w:cs="Segoe UI"/>
          <w:color w:val="7E7E7E"/>
          <w:sz w:val="20"/>
        </w:rPr>
      </w:pPr>
    </w:p>
    <w:p w14:paraId="74EFB566"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As contingências referem-se, basicamente, à Contribuição Social sobre o Lucro Líquido e a contestações judiciais de autos de infração.</w:t>
      </w:r>
    </w:p>
    <w:p w14:paraId="2B0F0A8F" w14:textId="77777777" w:rsidR="007503C2" w:rsidRPr="00C720E6" w:rsidRDefault="007503C2" w:rsidP="007503C2">
      <w:pPr>
        <w:jc w:val="both"/>
        <w:rPr>
          <w:rFonts w:ascii="Segoe UI" w:hAnsi="Segoe UI" w:cs="Segoe UI"/>
          <w:color w:val="7E7E7E"/>
          <w:sz w:val="20"/>
        </w:rPr>
      </w:pPr>
    </w:p>
    <w:p w14:paraId="7B14D734"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Contribuição Social sobre o Lucro Líquido – CSLL: O Banco contesta, administrativa e judicialmente, os autos de infrações lavrados pela Secretaria da Receita Federal do Brasil, por conta do não recolhimento da CSLL, instituída pela Lei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7.689/1988, respaldado em ação judicial que transitou em julgado em 18.02.1992, desobrigando-o do recolhimento da referida contribuição. Em razão da inobservância da tese da coisa julgada, o BRB ajuizou a ação anulatória (2006.34.00.001140-3), em trâmite na 6ª Vara Federal de Brasília, que visa anular as exações da Receita.</w:t>
      </w:r>
    </w:p>
    <w:p w14:paraId="6990DC20" w14:textId="77777777" w:rsidR="007503C2" w:rsidRPr="00C720E6" w:rsidRDefault="007503C2" w:rsidP="007503C2">
      <w:pPr>
        <w:jc w:val="both"/>
        <w:rPr>
          <w:rFonts w:ascii="Segoe UI" w:hAnsi="Segoe UI" w:cs="Segoe UI"/>
          <w:color w:val="7E7E7E"/>
          <w:sz w:val="20"/>
        </w:rPr>
      </w:pPr>
    </w:p>
    <w:p w14:paraId="7559A9BD"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A BRB-DTVM e a Financeira BRB discutiam judicialmente a Contribuição Social sobre o Lucro Líquido - CSLL, por meio da ação ordinária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1998.34.00.000054-7, em trâmite na 22ª Vara Federal da Seção Judiciária de Brasília, na qual postulavam a ilegalidade e a inconstitucionalidade da exigência da CSLL de pessoas jurídicas que não são empregadoras.</w:t>
      </w:r>
    </w:p>
    <w:p w14:paraId="0BD1AA01" w14:textId="77777777" w:rsidR="007503C2" w:rsidRPr="00C720E6" w:rsidRDefault="007503C2" w:rsidP="007503C2">
      <w:pPr>
        <w:jc w:val="both"/>
        <w:rPr>
          <w:rFonts w:ascii="Segoe UI" w:hAnsi="Segoe UI" w:cs="Segoe UI"/>
          <w:color w:val="7E7E7E"/>
          <w:sz w:val="20"/>
        </w:rPr>
      </w:pPr>
    </w:p>
    <w:p w14:paraId="0573A309"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Com a adesão ao programa de benefício fiscal instituído pela Lei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11.941/2009 e as baixas contábeis dos depósitos judiciais da Contribuição Social sobre o Lucro Líquido - CSLL e das respectivas provisões para perdas a Financeira BRB e a BRB-DTVM aguardam levantamento do saldo remanescente.</w:t>
      </w:r>
    </w:p>
    <w:p w14:paraId="40424C5D" w14:textId="77777777" w:rsidR="007503C2" w:rsidRPr="00C720E6" w:rsidRDefault="007503C2" w:rsidP="007503C2">
      <w:pPr>
        <w:jc w:val="both"/>
        <w:rPr>
          <w:rFonts w:ascii="Segoe UI" w:hAnsi="Segoe UI" w:cs="Segoe UI"/>
          <w:color w:val="7E7E7E"/>
          <w:sz w:val="20"/>
        </w:rPr>
      </w:pPr>
    </w:p>
    <w:p w14:paraId="4A785930"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Salário Educação: A discussão judicial instaurada com o Fundo Nacional de Desenvolvimento da Educação – FNDE contesta a aplicação de multas em desfavor do BRB em decorrência de supostos atrasos nos recolhimentos referentes ao Salário Educação, nos autos da ação Anulatória de Débito Fiscal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2003.34.00.043653-3.</w:t>
      </w:r>
    </w:p>
    <w:p w14:paraId="06025245" w14:textId="77777777" w:rsidR="007503C2" w:rsidRPr="00C720E6" w:rsidRDefault="007503C2" w:rsidP="007503C2">
      <w:pPr>
        <w:jc w:val="both"/>
        <w:rPr>
          <w:rFonts w:ascii="Segoe UI" w:hAnsi="Segoe UI" w:cs="Segoe UI"/>
          <w:color w:val="7E7E7E"/>
          <w:sz w:val="20"/>
        </w:rPr>
      </w:pPr>
    </w:p>
    <w:p w14:paraId="221ACDA7"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IRPJ: Em reavaliação dos processos tributários, especificamente no que tange à autuação oriunda de Termo de Verificação Fiscal, iniciado em 19.12.2007, consoante Mandado de Procedimento Fiscal – MPF nº 01.1.01.00-2007-00666-4, da Receita Federal do Brasil, na parte que trata do IRPJ – Imposto de Renda da Pessoa Jurídica, decidiu-se pela alteração da probabilidade de perda, alterando-a de possível para provável. O débito é discutido na ação Anulatória nº 74082-94.2015.4.01.3400, em trâmite na 6ª Vara da Seção Judiciária de Brasília, julgada procedente em 09 de 2018. Apesar da procedência, foi mantido provisionamento do valor atualizado.</w:t>
      </w:r>
    </w:p>
    <w:p w14:paraId="79503610" w14:textId="77777777" w:rsidR="007503C2" w:rsidRPr="00C720E6" w:rsidRDefault="007503C2" w:rsidP="007503C2">
      <w:pPr>
        <w:jc w:val="both"/>
        <w:rPr>
          <w:rFonts w:ascii="Segoe UI" w:hAnsi="Segoe UI" w:cs="Segoe UI"/>
          <w:color w:val="7E7E7E"/>
          <w:sz w:val="20"/>
        </w:rPr>
      </w:pPr>
    </w:p>
    <w:p w14:paraId="79E427BB" w14:textId="56CEAA7F" w:rsidR="007503C2" w:rsidRPr="00C720E6" w:rsidRDefault="007503C2" w:rsidP="007503C2">
      <w:pPr>
        <w:pStyle w:val="WW-Corpodetexto31111"/>
        <w:rPr>
          <w:rFonts w:ascii="Segoe UI" w:hAnsi="Segoe UI" w:cs="Segoe UI"/>
          <w:color w:val="7E7E7E"/>
          <w:sz w:val="20"/>
        </w:rPr>
      </w:pPr>
      <w:r w:rsidRPr="00C720E6">
        <w:rPr>
          <w:rFonts w:ascii="Segoe UI" w:hAnsi="Segoe UI" w:cs="Segoe UI"/>
          <w:color w:val="7E7E7E"/>
          <w:sz w:val="20"/>
        </w:rPr>
        <w:t>a.4) Contingências previdenciárias</w:t>
      </w:r>
    </w:p>
    <w:p w14:paraId="40D53B1A" w14:textId="77777777" w:rsidR="007503C2" w:rsidRPr="00C720E6" w:rsidRDefault="007503C2" w:rsidP="007503C2">
      <w:pPr>
        <w:pStyle w:val="Textodecomentrio2"/>
        <w:jc w:val="both"/>
        <w:rPr>
          <w:rFonts w:ascii="Segoe UI" w:hAnsi="Segoe UI" w:cs="Segoe UI"/>
          <w:color w:val="7E7E7E"/>
          <w:szCs w:val="20"/>
        </w:rPr>
      </w:pPr>
    </w:p>
    <w:p w14:paraId="4F492C30"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Autuações referentes ao INSS: O Banco recebeu, em dezembro de 2001, quatro autuações do Instituto Nacional do Seguro Social – INSS. A primeira refere-se à majoração de alíquotas e as demais ao não-recolhimento da contribuição patronal incidente sobre os valores pagos a título de participações nos lucros e resultados e sobre pagamento de abono salarial em acordo coletivo.</w:t>
      </w:r>
    </w:p>
    <w:p w14:paraId="4530FBD0" w14:textId="77777777" w:rsidR="007503C2" w:rsidRPr="00C720E6" w:rsidRDefault="007503C2" w:rsidP="007503C2">
      <w:pPr>
        <w:jc w:val="both"/>
        <w:rPr>
          <w:rFonts w:ascii="Segoe UI" w:hAnsi="Segoe UI" w:cs="Segoe UI"/>
          <w:color w:val="7E7E7E"/>
          <w:sz w:val="20"/>
        </w:rPr>
      </w:pPr>
    </w:p>
    <w:p w14:paraId="03393441"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INSS – PLR: Outras autuações da Receita Federal do Brasil (NFLD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37.135.117-0, NFLD n.º 37.135.116-2 e AI n.º 37.135.118-9) são objeto de discussão na esfera administrativa. A primeira (NFLD </w:t>
      </w:r>
      <w:proofErr w:type="spellStart"/>
      <w:r w:rsidRPr="00C720E6">
        <w:rPr>
          <w:rFonts w:ascii="Segoe UI" w:hAnsi="Segoe UI" w:cs="Segoe UI"/>
          <w:color w:val="7E7E7E"/>
          <w:sz w:val="20"/>
        </w:rPr>
        <w:t>n.°</w:t>
      </w:r>
      <w:proofErr w:type="spellEnd"/>
      <w:r w:rsidRPr="00C720E6">
        <w:rPr>
          <w:rFonts w:ascii="Segoe UI" w:hAnsi="Segoe UI" w:cs="Segoe UI"/>
          <w:color w:val="7E7E7E"/>
          <w:sz w:val="20"/>
        </w:rPr>
        <w:t xml:space="preserve"> 37.135.117-0) refere-se às contribuições previdenciárias patronal (INSS) supostamente devidas sobre a participação nos lucros e resultados pagos aos empregados do Banco.</w:t>
      </w:r>
    </w:p>
    <w:p w14:paraId="0E3CC607" w14:textId="2FAB9A21" w:rsidR="00FC039A" w:rsidRDefault="00FC039A" w:rsidP="001E0BCA">
      <w:pPr>
        <w:jc w:val="both"/>
        <w:rPr>
          <w:rFonts w:ascii="Segoe UI" w:hAnsi="Segoe UI" w:cs="Segoe UI"/>
          <w:color w:val="7E7E7E"/>
          <w:sz w:val="20"/>
        </w:rPr>
      </w:pPr>
    </w:p>
    <w:p w14:paraId="6544B55C" w14:textId="344586ED" w:rsidR="002C0579" w:rsidRDefault="002C0579" w:rsidP="001E0BCA">
      <w:pPr>
        <w:jc w:val="both"/>
        <w:rPr>
          <w:rFonts w:ascii="Segoe UI" w:hAnsi="Segoe UI" w:cs="Segoe UI"/>
          <w:color w:val="7E7E7E"/>
          <w:sz w:val="20"/>
        </w:rPr>
      </w:pPr>
    </w:p>
    <w:p w14:paraId="6A55F4DB" w14:textId="77777777" w:rsidR="002C0579" w:rsidRPr="00C720E6" w:rsidRDefault="002C0579" w:rsidP="001E0BCA">
      <w:pPr>
        <w:jc w:val="both"/>
        <w:rPr>
          <w:rFonts w:ascii="Segoe UI" w:hAnsi="Segoe UI" w:cs="Segoe UI"/>
          <w:color w:val="7E7E7E"/>
          <w:sz w:val="20"/>
        </w:rPr>
      </w:pPr>
    </w:p>
    <w:p w14:paraId="7E5519A9" w14:textId="77777777" w:rsidR="00F01246" w:rsidRPr="00C720E6" w:rsidRDefault="00F01246" w:rsidP="00FA4D85">
      <w:pPr>
        <w:numPr>
          <w:ilvl w:val="0"/>
          <w:numId w:val="5"/>
        </w:numPr>
        <w:ind w:left="0" w:firstLine="0"/>
        <w:jc w:val="both"/>
        <w:rPr>
          <w:rFonts w:ascii="Segoe UI" w:hAnsi="Segoe UI" w:cs="Segoe UI"/>
          <w:color w:val="7E7E7E"/>
        </w:rPr>
      </w:pPr>
      <w:r w:rsidRPr="00C720E6">
        <w:rPr>
          <w:rFonts w:ascii="Segoe UI" w:hAnsi="Segoe UI" w:cs="Segoe UI"/>
          <w:color w:val="7E7E7E"/>
          <w:sz w:val="20"/>
        </w:rPr>
        <w:lastRenderedPageBreak/>
        <w:t>Contingências de risco possível</w:t>
      </w:r>
    </w:p>
    <w:p w14:paraId="21C6726A" w14:textId="77777777" w:rsidR="00F01246" w:rsidRPr="00C720E6" w:rsidRDefault="00F01246" w:rsidP="00675DEB">
      <w:pPr>
        <w:ind w:left="36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559"/>
        <w:gridCol w:w="1770"/>
        <w:gridCol w:w="1768"/>
        <w:gridCol w:w="1660"/>
        <w:gridCol w:w="1437"/>
      </w:tblGrid>
      <w:tr w:rsidR="00E97942" w:rsidRPr="00E97942" w14:paraId="4F921A46" w14:textId="77777777" w:rsidTr="00E97942">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2B574F83" w14:textId="77777777" w:rsidR="00E97942" w:rsidRPr="00C720E6" w:rsidRDefault="00E97942" w:rsidP="00E97942">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E97942" w:rsidRPr="00E97942" w14:paraId="45182A3E" w14:textId="77777777" w:rsidTr="00E97942">
        <w:trPr>
          <w:trHeight w:val="170"/>
        </w:trPr>
        <w:tc>
          <w:tcPr>
            <w:tcW w:w="1746" w:type="pct"/>
            <w:vMerge w:val="restart"/>
            <w:tcBorders>
              <w:top w:val="dotted" w:sz="4" w:space="0" w:color="000000"/>
              <w:left w:val="dotted" w:sz="4" w:space="0" w:color="000000"/>
              <w:bottom w:val="dotted" w:sz="4" w:space="0" w:color="000000"/>
              <w:right w:val="dotted" w:sz="4" w:space="0" w:color="000000"/>
            </w:tcBorders>
            <w:vAlign w:val="center"/>
            <w:hideMark/>
          </w:tcPr>
          <w:p w14:paraId="3306C66C" w14:textId="77777777" w:rsidR="00E97942" w:rsidRPr="00E97942" w:rsidRDefault="00E97942" w:rsidP="00E97942">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Natureza</w:t>
            </w:r>
          </w:p>
        </w:tc>
        <w:tc>
          <w:tcPr>
            <w:tcW w:w="1735" w:type="pct"/>
            <w:gridSpan w:val="2"/>
            <w:tcBorders>
              <w:top w:val="dotted" w:sz="4" w:space="0" w:color="000000"/>
              <w:left w:val="dotted" w:sz="4" w:space="0" w:color="000000"/>
              <w:bottom w:val="dotted" w:sz="4" w:space="0" w:color="000000"/>
              <w:right w:val="dotted" w:sz="4" w:space="0" w:color="000000"/>
            </w:tcBorders>
            <w:vAlign w:val="center"/>
            <w:hideMark/>
          </w:tcPr>
          <w:p w14:paraId="25F6F2A8" w14:textId="77777777" w:rsidR="00E97942" w:rsidRPr="00E97942" w:rsidRDefault="00E97942" w:rsidP="00E97942">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519" w:type="pct"/>
            <w:gridSpan w:val="2"/>
            <w:tcBorders>
              <w:top w:val="dotted" w:sz="4" w:space="0" w:color="000000"/>
              <w:left w:val="dotted" w:sz="4" w:space="0" w:color="000000"/>
              <w:bottom w:val="dotted" w:sz="4" w:space="0" w:color="000000"/>
              <w:right w:val="dotted" w:sz="4" w:space="0" w:color="000000"/>
            </w:tcBorders>
            <w:vAlign w:val="center"/>
            <w:hideMark/>
          </w:tcPr>
          <w:p w14:paraId="0DC7CD35" w14:textId="77777777" w:rsidR="00E97942" w:rsidRPr="00C720E6" w:rsidRDefault="00E97942" w:rsidP="00E97942">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E97942" w:rsidRPr="00E97942" w14:paraId="440BF90B" w14:textId="77777777" w:rsidTr="00E97942">
        <w:trPr>
          <w:trHeight w:val="170"/>
        </w:trPr>
        <w:tc>
          <w:tcPr>
            <w:tcW w:w="1746" w:type="pct"/>
            <w:vMerge/>
            <w:tcBorders>
              <w:top w:val="dotted" w:sz="4" w:space="0" w:color="000000"/>
              <w:left w:val="dotted" w:sz="4" w:space="0" w:color="000000"/>
              <w:bottom w:val="dotted" w:sz="4" w:space="0" w:color="000000"/>
              <w:right w:val="dotted" w:sz="4" w:space="0" w:color="000000"/>
            </w:tcBorders>
            <w:vAlign w:val="center"/>
            <w:hideMark/>
          </w:tcPr>
          <w:p w14:paraId="4B196B02" w14:textId="77777777" w:rsidR="00E97942" w:rsidRPr="00E97942" w:rsidRDefault="00E97942" w:rsidP="00E97942">
            <w:pPr>
              <w:suppressAutoHyphens w:val="0"/>
              <w:rPr>
                <w:rFonts w:ascii="Segoe UI" w:hAnsi="Segoe UI" w:cs="Segoe UI"/>
                <w:b/>
                <w:bCs/>
                <w:color w:val="009FE2"/>
                <w:sz w:val="14"/>
                <w:szCs w:val="14"/>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92B0771" w14:textId="77777777" w:rsidR="00E97942" w:rsidRPr="00E97942" w:rsidRDefault="00E97942" w:rsidP="00E97942">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Quantidade</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72C93A1D" w14:textId="77777777" w:rsidR="00E97942" w:rsidRPr="00E97942" w:rsidRDefault="00E97942" w:rsidP="00E97942">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CC74FFD" w14:textId="77777777" w:rsidR="00E97942" w:rsidRPr="00E97942" w:rsidRDefault="00E97942" w:rsidP="00E97942">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Quantidade</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55474A6" w14:textId="77777777" w:rsidR="00E97942" w:rsidRPr="00C720E6" w:rsidRDefault="00E97942" w:rsidP="00E97942">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r>
      <w:tr w:rsidR="00704D8E" w:rsidRPr="00E97942" w14:paraId="0598C720"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1A5DF4D6" w14:textId="77777777" w:rsidR="00704D8E" w:rsidRPr="00E97942" w:rsidRDefault="00704D8E" w:rsidP="00704D8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Cível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186876B" w14:textId="329A7733"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4105C6E6" w14:textId="08E7ADE5"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79.942</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15AC33C8" w14:textId="126FAF6A"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96</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0A4B4B6A" w14:textId="34A9B9C9" w:rsidR="00704D8E" w:rsidRPr="00C720E6"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204.526</w:t>
            </w:r>
          </w:p>
        </w:tc>
      </w:tr>
      <w:tr w:rsidR="00704D8E" w:rsidRPr="00E97942" w14:paraId="69B9B847"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511BD125" w14:textId="77777777" w:rsidR="00704D8E" w:rsidRPr="00E97942" w:rsidRDefault="00704D8E" w:rsidP="00704D8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Trabalhista</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33334CF6" w14:textId="05E1C015"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521C4F02" w14:textId="55D15268"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937</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230FF12C" w14:textId="47D6036A"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86</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35A3D89C" w14:textId="5BEE57CC" w:rsidR="00704D8E" w:rsidRPr="00C720E6"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11.586</w:t>
            </w:r>
          </w:p>
        </w:tc>
      </w:tr>
      <w:tr w:rsidR="00704D8E" w:rsidRPr="00E97942" w14:paraId="074CB2F0"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14DF734E" w14:textId="77777777" w:rsidR="00704D8E" w:rsidRPr="00E97942" w:rsidRDefault="00704D8E" w:rsidP="00704D8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Fiscal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B57464F" w14:textId="7AEB564A"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9</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3E312FC6" w14:textId="6F8AD53D"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10.806</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00028810" w14:textId="38F3FBA4"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C2A8C13" w14:textId="208C4006" w:rsidR="00704D8E" w:rsidRPr="00C720E6"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10.200</w:t>
            </w:r>
          </w:p>
        </w:tc>
      </w:tr>
      <w:tr w:rsidR="00704D8E" w:rsidRPr="00E97942" w14:paraId="79707FFF" w14:textId="77777777" w:rsidTr="00E97942">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2479502B" w14:textId="77777777" w:rsidR="00704D8E" w:rsidRPr="00E97942" w:rsidRDefault="00704D8E" w:rsidP="00704D8E">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D055730" w14:textId="4E0840BF" w:rsidR="00704D8E" w:rsidRPr="008118AF"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29</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30EEB6E9" w14:textId="3F99D7EE" w:rsidR="00704D8E" w:rsidRPr="008118AF"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 xml:space="preserve"> 91.685 </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50EBE6C1" w14:textId="19513B9E" w:rsidR="00704D8E" w:rsidRPr="008118AF"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193</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0500595A" w14:textId="3C4652AF" w:rsidR="00704D8E" w:rsidRPr="00C720E6"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226.312</w:t>
            </w:r>
          </w:p>
        </w:tc>
      </w:tr>
    </w:tbl>
    <w:p w14:paraId="77F3BC0E" w14:textId="77777777" w:rsidR="006A28C8" w:rsidRPr="00C720E6" w:rsidRDefault="006A28C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559"/>
        <w:gridCol w:w="1770"/>
        <w:gridCol w:w="1768"/>
        <w:gridCol w:w="1660"/>
        <w:gridCol w:w="1437"/>
      </w:tblGrid>
      <w:tr w:rsidR="008812F4" w:rsidRPr="008812F4" w14:paraId="5119DE76" w14:textId="77777777" w:rsidTr="008812F4">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8B5CA2C" w14:textId="77777777" w:rsidR="008812F4" w:rsidRPr="00C720E6" w:rsidRDefault="008812F4" w:rsidP="008812F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8812F4" w:rsidRPr="008812F4" w14:paraId="13BB995C" w14:textId="77777777" w:rsidTr="008812F4">
        <w:trPr>
          <w:trHeight w:val="170"/>
        </w:trPr>
        <w:tc>
          <w:tcPr>
            <w:tcW w:w="1746" w:type="pct"/>
            <w:vMerge w:val="restart"/>
            <w:tcBorders>
              <w:top w:val="dotted" w:sz="4" w:space="0" w:color="000000"/>
              <w:left w:val="dotted" w:sz="4" w:space="0" w:color="000000"/>
              <w:bottom w:val="dotted" w:sz="4" w:space="0" w:color="000000"/>
              <w:right w:val="dotted" w:sz="4" w:space="0" w:color="000000"/>
            </w:tcBorders>
            <w:vAlign w:val="center"/>
            <w:hideMark/>
          </w:tcPr>
          <w:p w14:paraId="687844F5" w14:textId="77777777" w:rsidR="008812F4" w:rsidRPr="008812F4" w:rsidRDefault="008812F4" w:rsidP="008812F4">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Natureza</w:t>
            </w:r>
          </w:p>
        </w:tc>
        <w:tc>
          <w:tcPr>
            <w:tcW w:w="1735" w:type="pct"/>
            <w:gridSpan w:val="2"/>
            <w:tcBorders>
              <w:top w:val="dotted" w:sz="4" w:space="0" w:color="000000"/>
              <w:left w:val="dotted" w:sz="4" w:space="0" w:color="000000"/>
              <w:bottom w:val="dotted" w:sz="4" w:space="0" w:color="000000"/>
              <w:right w:val="dotted" w:sz="4" w:space="0" w:color="000000"/>
            </w:tcBorders>
            <w:vAlign w:val="center"/>
            <w:hideMark/>
          </w:tcPr>
          <w:p w14:paraId="68FA6104" w14:textId="77777777" w:rsidR="008812F4" w:rsidRPr="008812F4" w:rsidRDefault="008812F4" w:rsidP="008812F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519" w:type="pct"/>
            <w:gridSpan w:val="2"/>
            <w:tcBorders>
              <w:top w:val="dotted" w:sz="4" w:space="0" w:color="000000"/>
              <w:left w:val="dotted" w:sz="4" w:space="0" w:color="000000"/>
              <w:bottom w:val="dotted" w:sz="4" w:space="0" w:color="000000"/>
              <w:right w:val="dotted" w:sz="4" w:space="0" w:color="000000"/>
            </w:tcBorders>
            <w:vAlign w:val="center"/>
            <w:hideMark/>
          </w:tcPr>
          <w:p w14:paraId="6868B383" w14:textId="77777777" w:rsidR="008812F4" w:rsidRPr="00C720E6" w:rsidRDefault="008812F4" w:rsidP="008812F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8812F4" w:rsidRPr="008812F4" w14:paraId="7D0FD440" w14:textId="77777777" w:rsidTr="008812F4">
        <w:trPr>
          <w:trHeight w:val="170"/>
        </w:trPr>
        <w:tc>
          <w:tcPr>
            <w:tcW w:w="1746" w:type="pct"/>
            <w:vMerge/>
            <w:tcBorders>
              <w:top w:val="dotted" w:sz="4" w:space="0" w:color="000000"/>
              <w:left w:val="dotted" w:sz="4" w:space="0" w:color="000000"/>
              <w:bottom w:val="dotted" w:sz="4" w:space="0" w:color="000000"/>
              <w:right w:val="dotted" w:sz="4" w:space="0" w:color="000000"/>
            </w:tcBorders>
            <w:vAlign w:val="center"/>
            <w:hideMark/>
          </w:tcPr>
          <w:p w14:paraId="1EF72010" w14:textId="77777777" w:rsidR="008812F4" w:rsidRPr="008812F4" w:rsidRDefault="008812F4" w:rsidP="008812F4">
            <w:pPr>
              <w:suppressAutoHyphens w:val="0"/>
              <w:rPr>
                <w:rFonts w:ascii="Segoe UI" w:hAnsi="Segoe UI" w:cs="Segoe UI"/>
                <w:b/>
                <w:bCs/>
                <w:color w:val="009FE2"/>
                <w:sz w:val="14"/>
                <w:szCs w:val="14"/>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995BDCA" w14:textId="77777777" w:rsidR="008812F4" w:rsidRPr="008812F4" w:rsidRDefault="008812F4" w:rsidP="008812F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Quantidade</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509E95CB" w14:textId="77777777" w:rsidR="008812F4" w:rsidRPr="008812F4" w:rsidRDefault="008812F4" w:rsidP="008812F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6EE57B6A" w14:textId="77777777" w:rsidR="008812F4" w:rsidRPr="008812F4" w:rsidRDefault="008812F4" w:rsidP="008812F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Quantidade</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4BC7635" w14:textId="77777777" w:rsidR="008812F4" w:rsidRPr="00C720E6" w:rsidRDefault="008812F4" w:rsidP="008812F4">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r>
      <w:tr w:rsidR="00704D8E" w:rsidRPr="008812F4" w14:paraId="52ED7ED5" w14:textId="77777777" w:rsidTr="008812F4">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634E84F9" w14:textId="77777777" w:rsidR="00704D8E" w:rsidRPr="008812F4" w:rsidRDefault="00704D8E" w:rsidP="00704D8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Cível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65029AF" w14:textId="26D7A58D"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22 </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5C5C079F" w14:textId="4C0B0A30"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175.063 </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519D51ED" w14:textId="3E83D225"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229</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1B5CD1E8" w14:textId="3E37B265" w:rsidR="00704D8E" w:rsidRPr="00C720E6"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209.200</w:t>
            </w:r>
          </w:p>
        </w:tc>
      </w:tr>
      <w:tr w:rsidR="00704D8E" w:rsidRPr="008812F4" w14:paraId="6B2B0524" w14:textId="77777777" w:rsidTr="008812F4">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7C278B24" w14:textId="77777777" w:rsidR="00704D8E" w:rsidRPr="008812F4" w:rsidRDefault="00704D8E" w:rsidP="00704D8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Trabalhista</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1411D526" w14:textId="5F23C03E"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4 </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0B2ACA08" w14:textId="185D1B43"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937 </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0395435E" w14:textId="594054A9"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87</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104611F1" w14:textId="62054700" w:rsidR="00704D8E" w:rsidRPr="00C720E6"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11.786</w:t>
            </w:r>
          </w:p>
        </w:tc>
      </w:tr>
      <w:tr w:rsidR="00704D8E" w:rsidRPr="008812F4" w14:paraId="55AEFD2C" w14:textId="77777777" w:rsidTr="008812F4">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6C7137ED" w14:textId="77777777" w:rsidR="00704D8E" w:rsidRPr="008812F4" w:rsidRDefault="00704D8E" w:rsidP="00704D8E">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Fiscal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4E7B770F" w14:textId="2C83936F"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9 </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71934CF1" w14:textId="15913BC4"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 xml:space="preserve"> 10.806 </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3AFBB93B" w14:textId="651EFCF7" w:rsidR="00704D8E" w:rsidRPr="008118AF"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65FDD3B0" w14:textId="31A39BB4" w:rsidR="00704D8E" w:rsidRPr="00C720E6" w:rsidRDefault="00704D8E" w:rsidP="00704D8E">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143.582</w:t>
            </w:r>
          </w:p>
        </w:tc>
      </w:tr>
      <w:tr w:rsidR="00704D8E" w:rsidRPr="008812F4" w14:paraId="33A42638" w14:textId="77777777" w:rsidTr="008812F4">
        <w:trPr>
          <w:trHeight w:val="170"/>
        </w:trPr>
        <w:tc>
          <w:tcPr>
            <w:tcW w:w="1746" w:type="pct"/>
            <w:tcBorders>
              <w:top w:val="dotted" w:sz="4" w:space="0" w:color="000000"/>
              <w:left w:val="dotted" w:sz="4" w:space="0" w:color="000000"/>
              <w:bottom w:val="dotted" w:sz="4" w:space="0" w:color="000000"/>
              <w:right w:val="dotted" w:sz="4" w:space="0" w:color="000000"/>
            </w:tcBorders>
            <w:vAlign w:val="center"/>
            <w:hideMark/>
          </w:tcPr>
          <w:p w14:paraId="353372F4" w14:textId="77777777" w:rsidR="00704D8E" w:rsidRPr="008812F4" w:rsidRDefault="00704D8E" w:rsidP="00704D8E">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11CDB8AF" w14:textId="4A9D7947" w:rsidR="00704D8E" w:rsidRPr="008118AF"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35</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1C32D456" w14:textId="0D378DE8" w:rsidR="00704D8E" w:rsidRPr="008118AF"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 xml:space="preserve"> 186.806 </w:t>
            </w:r>
          </w:p>
        </w:tc>
        <w:tc>
          <w:tcPr>
            <w:tcW w:w="814" w:type="pct"/>
            <w:tcBorders>
              <w:top w:val="dotted" w:sz="4" w:space="0" w:color="000000"/>
              <w:left w:val="dotted" w:sz="4" w:space="0" w:color="000000"/>
              <w:bottom w:val="dotted" w:sz="4" w:space="0" w:color="000000"/>
              <w:right w:val="dotted" w:sz="4" w:space="0" w:color="000000"/>
            </w:tcBorders>
            <w:vAlign w:val="center"/>
            <w:hideMark/>
          </w:tcPr>
          <w:p w14:paraId="6508BB03" w14:textId="205276EC" w:rsidR="00704D8E" w:rsidRPr="008118AF"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327</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1AFB3EC7" w14:textId="6E040D36" w:rsidR="00704D8E" w:rsidRPr="00C720E6" w:rsidRDefault="00704D8E" w:rsidP="00704D8E">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364.568</w:t>
            </w:r>
          </w:p>
        </w:tc>
      </w:tr>
    </w:tbl>
    <w:p w14:paraId="3CEC9943" w14:textId="77777777" w:rsidR="00477D34" w:rsidRPr="00C720E6" w:rsidRDefault="00477D34" w:rsidP="001E0BCA">
      <w:pPr>
        <w:jc w:val="both"/>
        <w:rPr>
          <w:rFonts w:ascii="Segoe UI" w:hAnsi="Segoe UI" w:cs="Segoe UI"/>
          <w:sz w:val="20"/>
        </w:rPr>
      </w:pPr>
    </w:p>
    <w:p w14:paraId="2E8E65FC" w14:textId="524D4732"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Para as ações promovidas contra o Conglomerado BRB cuja probabilidade de perda está definida como possível não foram constituídas provisões, conforme políticas contábeis descritas na nota 3o.</w:t>
      </w:r>
    </w:p>
    <w:p w14:paraId="27EB3A28" w14:textId="77777777" w:rsidR="007503C2" w:rsidRPr="00C720E6" w:rsidRDefault="007503C2" w:rsidP="007503C2">
      <w:pPr>
        <w:jc w:val="both"/>
        <w:rPr>
          <w:rFonts w:ascii="Segoe UI" w:hAnsi="Segoe UI" w:cs="Segoe UI"/>
          <w:color w:val="7E7E7E"/>
          <w:sz w:val="20"/>
        </w:rPr>
      </w:pPr>
    </w:p>
    <w:p w14:paraId="0622E08F"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Os processos de natureza cível promovidos contra o BRB - Múltiplo cuja probabilidade de perda está definida como possível, referem-se a ações envolvendo fraudes, indenizações por falha na prestação de serviços, revisão de cláusulas contratuais, cartões de crédito, falha nos sistemas de automação, inclusão/manutenção indevida junto aos órgãos de proteção ao crédito, descumprimento da Lei da Fila e questões envolvendo o programa Pró-DF, do Governo do Distrito Federal. </w:t>
      </w:r>
    </w:p>
    <w:p w14:paraId="030D8121" w14:textId="77777777" w:rsidR="007503C2" w:rsidRPr="00C720E6" w:rsidRDefault="007503C2" w:rsidP="007503C2">
      <w:pPr>
        <w:jc w:val="both"/>
        <w:rPr>
          <w:rFonts w:ascii="Segoe UI" w:hAnsi="Segoe UI" w:cs="Segoe UI"/>
          <w:color w:val="7E7E7E"/>
          <w:sz w:val="20"/>
        </w:rPr>
      </w:pPr>
    </w:p>
    <w:p w14:paraId="381F84CA"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Os processos de natureza cível promovidos contra o consolidado cuja probabilidade de perda está definida como possível, envolvem, além dos objetos discutidos no tópico anterior, também ações relativas a indenizações por danos morais e materiais decorrentes da cobrança de saldos em atraso por meio de débito em contas, inscrição em órgãos de proteção ao crédito e contrato de financiamento firmado com a Cooperativa de Transporte Coletivo Público do DF (</w:t>
      </w:r>
      <w:proofErr w:type="spellStart"/>
      <w:r w:rsidRPr="00C720E6">
        <w:rPr>
          <w:rFonts w:ascii="Segoe UI" w:hAnsi="Segoe UI" w:cs="Segoe UI"/>
          <w:color w:val="7E7E7E"/>
          <w:sz w:val="20"/>
        </w:rPr>
        <w:t>Coopertran</w:t>
      </w:r>
      <w:proofErr w:type="spellEnd"/>
      <w:r w:rsidRPr="00C720E6">
        <w:rPr>
          <w:rFonts w:ascii="Segoe UI" w:hAnsi="Segoe UI" w:cs="Segoe UI"/>
          <w:color w:val="7E7E7E"/>
          <w:sz w:val="20"/>
        </w:rPr>
        <w:t>).</w:t>
      </w:r>
    </w:p>
    <w:p w14:paraId="2C35FCE6" w14:textId="77777777" w:rsidR="007503C2" w:rsidRPr="00C720E6" w:rsidRDefault="007503C2" w:rsidP="007503C2">
      <w:pPr>
        <w:jc w:val="both"/>
        <w:rPr>
          <w:rFonts w:ascii="Segoe UI" w:hAnsi="Segoe UI" w:cs="Segoe UI"/>
          <w:color w:val="7E7E7E"/>
          <w:sz w:val="20"/>
        </w:rPr>
      </w:pPr>
    </w:p>
    <w:p w14:paraId="2E33C0EC"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Ainda nos processos de natureza cível, há ação promovida pela Associação dos Funcionários Aposentados do BRB – AFABRB em face à União (</w:t>
      </w:r>
      <w:proofErr w:type="spellStart"/>
      <w:r w:rsidRPr="00C720E6">
        <w:rPr>
          <w:rFonts w:ascii="Segoe UI" w:hAnsi="Segoe UI" w:cs="Segoe UI"/>
          <w:color w:val="7E7E7E"/>
          <w:sz w:val="20"/>
        </w:rPr>
        <w:t>Previc</w:t>
      </w:r>
      <w:proofErr w:type="spellEnd"/>
      <w:r w:rsidRPr="00C720E6">
        <w:rPr>
          <w:rFonts w:ascii="Segoe UI" w:hAnsi="Segoe UI" w:cs="Segoe UI"/>
          <w:color w:val="7E7E7E"/>
          <w:sz w:val="20"/>
        </w:rPr>
        <w:t xml:space="preserve">), ao BRB e à </w:t>
      </w:r>
      <w:proofErr w:type="spellStart"/>
      <w:r w:rsidRPr="00C720E6">
        <w:rPr>
          <w:rFonts w:ascii="Segoe UI" w:hAnsi="Segoe UI" w:cs="Segoe UI"/>
          <w:color w:val="7E7E7E"/>
          <w:sz w:val="20"/>
        </w:rPr>
        <w:t>Regius</w:t>
      </w:r>
      <w:proofErr w:type="spellEnd"/>
      <w:r w:rsidRPr="00C720E6">
        <w:rPr>
          <w:rFonts w:ascii="Segoe UI" w:hAnsi="Segoe UI" w:cs="Segoe UI"/>
          <w:color w:val="7E7E7E"/>
          <w:sz w:val="20"/>
        </w:rPr>
        <w:t xml:space="preserve"> tendo por pedidos iniciais a decretação de nulidade da deliberação de Previdência Complementar. Na sentença monocrática, o BRB foi condenado, a ressarcir a </w:t>
      </w:r>
      <w:proofErr w:type="spellStart"/>
      <w:r w:rsidRPr="00C720E6">
        <w:rPr>
          <w:rFonts w:ascii="Segoe UI" w:hAnsi="Segoe UI" w:cs="Segoe UI"/>
          <w:color w:val="7E7E7E"/>
          <w:sz w:val="20"/>
        </w:rPr>
        <w:t>Regius</w:t>
      </w:r>
      <w:proofErr w:type="spellEnd"/>
      <w:r w:rsidRPr="00C720E6">
        <w:rPr>
          <w:rFonts w:ascii="Segoe UI" w:hAnsi="Segoe UI" w:cs="Segoe UI"/>
          <w:color w:val="7E7E7E"/>
          <w:sz w:val="20"/>
        </w:rPr>
        <w:t>, pelas contribuições não vertidas no período de 1º de fevereiro de 1997 a 31 de dezembro de 1997 em referência.</w:t>
      </w:r>
    </w:p>
    <w:p w14:paraId="127CEE83" w14:textId="77777777" w:rsidR="007503C2" w:rsidRPr="00C720E6" w:rsidRDefault="007503C2" w:rsidP="007503C2">
      <w:pPr>
        <w:jc w:val="both"/>
        <w:rPr>
          <w:rFonts w:ascii="Segoe UI" w:hAnsi="Segoe UI" w:cs="Segoe UI"/>
          <w:color w:val="7E7E7E"/>
          <w:sz w:val="20"/>
        </w:rPr>
      </w:pPr>
    </w:p>
    <w:p w14:paraId="5DD6C3B9"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Em 12.02.2014 foi firmado acordo entre a AFABRB, o BRB e a </w:t>
      </w:r>
      <w:proofErr w:type="spellStart"/>
      <w:r w:rsidRPr="00C720E6">
        <w:rPr>
          <w:rFonts w:ascii="Segoe UI" w:hAnsi="Segoe UI" w:cs="Segoe UI"/>
          <w:color w:val="7E7E7E"/>
          <w:sz w:val="20"/>
        </w:rPr>
        <w:t>Regius</w:t>
      </w:r>
      <w:proofErr w:type="spellEnd"/>
      <w:r w:rsidRPr="00C720E6">
        <w:rPr>
          <w:rFonts w:ascii="Segoe UI" w:hAnsi="Segoe UI" w:cs="Segoe UI"/>
          <w:color w:val="7E7E7E"/>
          <w:sz w:val="20"/>
        </w:rPr>
        <w:t xml:space="preserve">, onde o BRB ressarciu, aproximadamente, R$ 29.297 ao Plano BD, bem como pagou os honorários sucumbenciais e contratuais ao patrono da AFABRB. </w:t>
      </w:r>
    </w:p>
    <w:p w14:paraId="131F6986" w14:textId="77777777" w:rsidR="007503C2" w:rsidRPr="00C720E6" w:rsidRDefault="007503C2" w:rsidP="007503C2">
      <w:pPr>
        <w:jc w:val="both"/>
        <w:rPr>
          <w:rFonts w:ascii="Segoe UI" w:hAnsi="Segoe UI" w:cs="Segoe UI"/>
          <w:color w:val="7E7E7E"/>
          <w:sz w:val="20"/>
        </w:rPr>
      </w:pPr>
    </w:p>
    <w:p w14:paraId="372000F0"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 xml:space="preserve">Atualmente, apesar do acordo celebrado, o processo encontra-se em fase de julgamento e, por isso, entende-se como possível a condenação ao Banco dos valores em discussão no processo, até posterior esclarecimento pelo juízo quanto à declaração de quitação e extinção do processo por transação. </w:t>
      </w:r>
    </w:p>
    <w:p w14:paraId="61D0C70F" w14:textId="77777777" w:rsidR="007503C2" w:rsidRPr="00C720E6" w:rsidRDefault="007503C2" w:rsidP="007503C2">
      <w:pPr>
        <w:jc w:val="both"/>
        <w:rPr>
          <w:rFonts w:ascii="Segoe UI" w:hAnsi="Segoe UI" w:cs="Segoe UI"/>
          <w:color w:val="7E7E7E"/>
          <w:sz w:val="20"/>
        </w:rPr>
      </w:pPr>
    </w:p>
    <w:p w14:paraId="21717C6B"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Há, também, processos de natureza trabalhista, com probabilidade de perda definida como possível que envolvem horas-extras, especialmente 7ª e 8ª horas, incorporações de funções/atividades gratificadas, indenizações decorrentes de acidentes do trabalho, e causas de responsabilidade subsidiária.</w:t>
      </w:r>
    </w:p>
    <w:p w14:paraId="19BED2EA" w14:textId="77777777" w:rsidR="007503C2" w:rsidRPr="00C720E6" w:rsidRDefault="007503C2" w:rsidP="007503C2">
      <w:pPr>
        <w:jc w:val="both"/>
        <w:rPr>
          <w:rFonts w:ascii="Segoe UI" w:hAnsi="Segoe UI" w:cs="Segoe UI"/>
          <w:color w:val="7E7E7E"/>
          <w:sz w:val="20"/>
        </w:rPr>
      </w:pPr>
    </w:p>
    <w:p w14:paraId="48AE1DC5" w14:textId="77777777" w:rsidR="007503C2" w:rsidRPr="00C720E6" w:rsidRDefault="007503C2" w:rsidP="007503C2">
      <w:pPr>
        <w:jc w:val="both"/>
        <w:rPr>
          <w:rFonts w:ascii="Segoe UI" w:hAnsi="Segoe UI" w:cs="Segoe UI"/>
          <w:color w:val="7E7E7E"/>
          <w:sz w:val="20"/>
        </w:rPr>
      </w:pPr>
      <w:r w:rsidRPr="00C720E6">
        <w:rPr>
          <w:rFonts w:ascii="Segoe UI" w:hAnsi="Segoe UI" w:cs="Segoe UI"/>
          <w:color w:val="7E7E7E"/>
          <w:sz w:val="20"/>
        </w:rPr>
        <w:t>Existem, ainda, processos de natureza fiscal com probabilidade de perda possível, relativas a autuações do INSS, originadas de PLR, e da Receita Federal, decorrentes de suposta falta do recolhimento da CSLL/IRPJ.</w:t>
      </w:r>
    </w:p>
    <w:p w14:paraId="52698306" w14:textId="67FE3A4D" w:rsidR="001E0BCA" w:rsidRPr="00C720E6" w:rsidRDefault="001E0BCA" w:rsidP="001E0BCA">
      <w:pPr>
        <w:jc w:val="both"/>
        <w:rPr>
          <w:rFonts w:ascii="Segoe UI" w:hAnsi="Segoe UI" w:cs="Segoe UI"/>
          <w:sz w:val="20"/>
        </w:rPr>
      </w:pPr>
    </w:p>
    <w:p w14:paraId="07109EBE" w14:textId="196AF976" w:rsidR="00F01246" w:rsidRPr="00C720E6" w:rsidRDefault="00F01246" w:rsidP="00675DEB">
      <w:pPr>
        <w:pStyle w:val="Ttulo1"/>
        <w:numPr>
          <w:ilvl w:val="0"/>
          <w:numId w:val="0"/>
        </w:numPr>
        <w:jc w:val="both"/>
        <w:rPr>
          <w:rFonts w:ascii="Segoe UI" w:eastAsia="Segoe UI Black" w:hAnsi="Segoe UI" w:cs="Segoe UI"/>
          <w:color w:val="009FE2"/>
          <w:sz w:val="22"/>
          <w:szCs w:val="22"/>
          <w:lang w:val="pt-PT" w:eastAsia="en-US"/>
        </w:rPr>
      </w:pPr>
      <w:bookmarkStart w:id="512" w:name="_Toc39395187"/>
      <w:bookmarkStart w:id="513" w:name="_Toc39527083"/>
      <w:bookmarkStart w:id="514" w:name="_Toc39849997"/>
      <w:bookmarkStart w:id="515" w:name="_Toc47436634"/>
      <w:bookmarkStart w:id="516" w:name="_Toc47649713"/>
      <w:bookmarkStart w:id="517" w:name="_Toc47649976"/>
      <w:bookmarkStart w:id="518" w:name="_Toc48252852"/>
      <w:bookmarkStart w:id="519" w:name="_Toc63088440"/>
      <w:bookmarkStart w:id="520" w:name="_Toc70953660"/>
      <w:bookmarkStart w:id="521" w:name="_Toc79436418"/>
      <w:bookmarkStart w:id="522" w:name="_Toc87978210"/>
      <w:r w:rsidRPr="00C720E6">
        <w:rPr>
          <w:rFonts w:ascii="Segoe UI" w:eastAsia="Segoe UI Black" w:hAnsi="Segoe UI" w:cs="Segoe UI"/>
          <w:color w:val="009FE2"/>
          <w:sz w:val="22"/>
          <w:szCs w:val="22"/>
          <w:lang w:val="pt-PT" w:eastAsia="en-US"/>
        </w:rPr>
        <w:lastRenderedPageBreak/>
        <w:t>Nota 2</w:t>
      </w:r>
      <w:r w:rsidR="008D4A0F" w:rsidRPr="00C720E6">
        <w:rPr>
          <w:rFonts w:ascii="Segoe UI" w:eastAsia="Segoe UI Black" w:hAnsi="Segoe UI" w:cs="Segoe UI"/>
          <w:color w:val="009FE2"/>
          <w:sz w:val="22"/>
          <w:szCs w:val="22"/>
          <w:lang w:val="pt-PT" w:eastAsia="en-US"/>
        </w:rPr>
        <w:t>3</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Outras obrigações</w:t>
      </w:r>
      <w:bookmarkEnd w:id="512"/>
      <w:bookmarkEnd w:id="513"/>
      <w:bookmarkEnd w:id="514"/>
      <w:bookmarkEnd w:id="515"/>
      <w:bookmarkEnd w:id="516"/>
      <w:bookmarkEnd w:id="517"/>
      <w:bookmarkEnd w:id="518"/>
      <w:bookmarkEnd w:id="519"/>
      <w:bookmarkEnd w:id="520"/>
      <w:bookmarkEnd w:id="521"/>
      <w:bookmarkEnd w:id="522"/>
    </w:p>
    <w:p w14:paraId="23A69460" w14:textId="77777777" w:rsidR="00F01246" w:rsidRPr="00C720E6" w:rsidRDefault="00F01246" w:rsidP="00675DEB">
      <w:pPr>
        <w:jc w:val="both"/>
        <w:rPr>
          <w:rFonts w:ascii="Segoe UI" w:hAnsi="Segoe UI" w:cs="Segoe UI"/>
          <w:sz w:val="20"/>
        </w:rPr>
      </w:pPr>
    </w:p>
    <w:p w14:paraId="4896E6F0" w14:textId="77777777" w:rsidR="005E6BD6" w:rsidRPr="00C720E6" w:rsidRDefault="00F01246" w:rsidP="00675DEB">
      <w:pPr>
        <w:jc w:val="both"/>
        <w:rPr>
          <w:rFonts w:ascii="Segoe UI" w:hAnsi="Segoe UI" w:cs="Segoe UI"/>
          <w:color w:val="7E7E7E"/>
          <w:sz w:val="20"/>
          <w:szCs w:val="24"/>
        </w:rPr>
      </w:pPr>
      <w:bookmarkStart w:id="523" w:name="_Nota_18_Obriga%2525C3%2525A7%2525C3%252"/>
      <w:bookmarkStart w:id="524" w:name="_Toc28333614"/>
      <w:bookmarkStart w:id="525" w:name="_Toc30582227"/>
      <w:bookmarkStart w:id="526" w:name="_Toc31392855"/>
      <w:bookmarkStart w:id="527" w:name="_Toc31393000"/>
      <w:bookmarkStart w:id="528" w:name="_Toc32000819"/>
      <w:bookmarkStart w:id="529" w:name="_Toc32001002"/>
      <w:bookmarkEnd w:id="523"/>
      <w:r w:rsidRPr="00C720E6">
        <w:rPr>
          <w:rFonts w:ascii="Segoe UI" w:hAnsi="Segoe UI" w:cs="Segoe UI"/>
          <w:color w:val="7E7E7E"/>
          <w:sz w:val="20"/>
          <w:szCs w:val="24"/>
          <w:lang w:val="x-none"/>
        </w:rPr>
        <w:t xml:space="preserve">a) </w:t>
      </w:r>
      <w:r w:rsidR="00E97714" w:rsidRPr="00C720E6">
        <w:rPr>
          <w:rFonts w:ascii="Segoe UI" w:hAnsi="Segoe UI" w:cs="Segoe UI"/>
          <w:color w:val="7E7E7E"/>
          <w:sz w:val="20"/>
          <w:szCs w:val="24"/>
        </w:rPr>
        <w:t>Resumo</w:t>
      </w:r>
    </w:p>
    <w:bookmarkEnd w:id="524"/>
    <w:bookmarkEnd w:id="525"/>
    <w:bookmarkEnd w:id="526"/>
    <w:bookmarkEnd w:id="527"/>
    <w:bookmarkEnd w:id="528"/>
    <w:bookmarkEnd w:id="529"/>
    <w:p w14:paraId="11D23CBF" w14:textId="77777777" w:rsidR="00302129" w:rsidRPr="00C720E6" w:rsidRDefault="00302129" w:rsidP="00675DEB">
      <w:pPr>
        <w:pStyle w:val="Corpodetexto"/>
        <w:rPr>
          <w:rFonts w:ascii="Segoe UI" w:hAnsi="Segoe UI" w:cs="Segoe UI"/>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4895"/>
        <w:gridCol w:w="1211"/>
        <w:gridCol w:w="1362"/>
        <w:gridCol w:w="1362"/>
        <w:gridCol w:w="1364"/>
      </w:tblGrid>
      <w:tr w:rsidR="00703B76" w:rsidRPr="00703B76" w14:paraId="2B485160" w14:textId="77777777" w:rsidTr="00E65286">
        <w:trPr>
          <w:trHeight w:val="180"/>
          <w:tblHeader/>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0512190" w14:textId="77777777" w:rsidR="00703B76" w:rsidRPr="00703B76" w:rsidRDefault="00703B76" w:rsidP="00703B76">
            <w:pPr>
              <w:suppressAutoHyphens w:val="0"/>
              <w:rPr>
                <w:color w:val="auto"/>
                <w:sz w:val="20"/>
                <w:szCs w:val="24"/>
                <w:lang w:eastAsia="pt-BR"/>
              </w:rPr>
            </w:pPr>
          </w:p>
        </w:tc>
        <w:tc>
          <w:tcPr>
            <w:tcW w:w="1262" w:type="pct"/>
            <w:gridSpan w:val="2"/>
            <w:tcBorders>
              <w:top w:val="dotted" w:sz="4" w:space="0" w:color="000000"/>
              <w:left w:val="dotted" w:sz="4" w:space="0" w:color="000000"/>
              <w:bottom w:val="dotted" w:sz="4" w:space="0" w:color="000000"/>
              <w:right w:val="dotted" w:sz="4" w:space="0" w:color="000000"/>
            </w:tcBorders>
            <w:vAlign w:val="center"/>
            <w:hideMark/>
          </w:tcPr>
          <w:p w14:paraId="338163B2"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37" w:type="pct"/>
            <w:gridSpan w:val="2"/>
            <w:tcBorders>
              <w:top w:val="dotted" w:sz="4" w:space="0" w:color="000000"/>
              <w:left w:val="dotted" w:sz="4" w:space="0" w:color="000000"/>
              <w:bottom w:val="dotted" w:sz="4" w:space="0" w:color="000000"/>
              <w:right w:val="dotted" w:sz="4" w:space="0" w:color="000000"/>
            </w:tcBorders>
            <w:vAlign w:val="center"/>
            <w:hideMark/>
          </w:tcPr>
          <w:p w14:paraId="05DA85B6"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3D6EF403" w14:textId="77777777" w:rsidTr="00E65286">
        <w:trPr>
          <w:trHeight w:val="180"/>
          <w:tblHeader/>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10669F31"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BF5C552"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E9FCAEC"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3387FB9"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988BAB0"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5220B19F"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6493FD84"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Relações interfinanceiras e interdependências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C719669"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15.993</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CA3EB5F"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17.488</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7898250"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872.049</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15918FF"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644.897</w:t>
            </w:r>
          </w:p>
        </w:tc>
      </w:tr>
      <w:tr w:rsidR="00703B76" w:rsidRPr="00703B76" w14:paraId="05B38483"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B4B0970"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Outras </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8B5E97A"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1.091.195</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5CAB45B"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676.344</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C75C20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1.592.388</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CA15E82"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870.314</w:t>
            </w:r>
          </w:p>
        </w:tc>
      </w:tr>
      <w:tr w:rsidR="00703B76" w:rsidRPr="00703B76" w14:paraId="66CF7303"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2EF3CA0"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Cobrança e arrecadação de tributos e assemelhados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3EF5B85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12.266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3ACCE5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8.683</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775EF4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13.070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269257A"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8.710</w:t>
            </w:r>
          </w:p>
        </w:tc>
      </w:tr>
      <w:tr w:rsidR="00703B76" w:rsidRPr="00703B76" w14:paraId="3C30B4FD"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F7C350C"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Carteira de câmbio</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B0BE9F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31BBC6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1.352</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A1808D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7192F1A"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1.352</w:t>
            </w:r>
          </w:p>
        </w:tc>
      </w:tr>
      <w:tr w:rsidR="00703B76" w:rsidRPr="00703B76" w14:paraId="26AE64FC"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39C1EC2"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Sociais e estatutárias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754D1F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134.669</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C06DFB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58.067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EC26A0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140.715</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36A0E2B"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63.641</w:t>
            </w:r>
          </w:p>
        </w:tc>
      </w:tr>
      <w:tr w:rsidR="00703B76" w:rsidRPr="00703B76" w14:paraId="6527B407"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0B64D777"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Fiscais e previdenciárias (nota 23b)</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36AAA16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92.116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AFE0C6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104.697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F2FE46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423.100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B591FDA"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192.741</w:t>
            </w:r>
          </w:p>
        </w:tc>
      </w:tr>
      <w:tr w:rsidR="00703B76" w:rsidRPr="00703B76" w14:paraId="194577E3"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F325579"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Recursos para destinação específica </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905D02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F0E85A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119</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B299D8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68CF950"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119</w:t>
            </w:r>
          </w:p>
        </w:tc>
      </w:tr>
      <w:tr w:rsidR="00703B76" w:rsidRPr="00703B76" w14:paraId="3DA7425C"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191502D4" w14:textId="77777777" w:rsidR="00703B76" w:rsidRPr="00B5579F" w:rsidRDefault="00703B76" w:rsidP="00703B76">
            <w:pPr>
              <w:suppressAutoHyphens w:val="0"/>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Diversas (nota 23c)</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61A3DCE"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851.702</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7C1E9EB"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503.426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537AD4A"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1.015.061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3FFF6AD"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603.751</w:t>
            </w:r>
          </w:p>
        </w:tc>
      </w:tr>
      <w:tr w:rsidR="00703B76" w:rsidRPr="00703B76" w14:paraId="7AE41D80"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4A99278"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864F7A3"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1.107.188</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47CED3A"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693.832</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7A588B5"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2.464.437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47A8243"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1.515.211</w:t>
            </w:r>
          </w:p>
        </w:tc>
      </w:tr>
    </w:tbl>
    <w:p w14:paraId="4297FDC5" w14:textId="77777777" w:rsidR="005044B8" w:rsidRPr="00C720E6" w:rsidRDefault="005044B8" w:rsidP="00675DEB">
      <w:pPr>
        <w:pStyle w:val="Corpodetexto"/>
        <w:rPr>
          <w:rFonts w:ascii="Segoe UI" w:hAnsi="Segoe UI" w:cs="Segoe UI"/>
          <w:sz w:val="20"/>
          <w:lang w:val="pt-BR"/>
        </w:rPr>
      </w:pPr>
    </w:p>
    <w:p w14:paraId="3EF80C14" w14:textId="08B420FF" w:rsidR="008E1678" w:rsidRPr="00C720E6" w:rsidRDefault="00302129" w:rsidP="00675DEB">
      <w:pPr>
        <w:pStyle w:val="Corpodetexto"/>
        <w:rPr>
          <w:rFonts w:ascii="Segoe UI" w:hAnsi="Segoe UI" w:cs="Segoe UI"/>
          <w:color w:val="7E7E7E"/>
          <w:sz w:val="20"/>
        </w:rPr>
      </w:pPr>
      <w:r w:rsidRPr="00C720E6">
        <w:rPr>
          <w:rFonts w:ascii="Segoe UI" w:hAnsi="Segoe UI" w:cs="Segoe UI"/>
          <w:color w:val="7E7E7E"/>
          <w:sz w:val="20"/>
          <w:lang w:val="pt-BR"/>
        </w:rPr>
        <w:t xml:space="preserve">b) </w:t>
      </w:r>
      <w:r w:rsidR="008E1678" w:rsidRPr="00C720E6">
        <w:rPr>
          <w:rFonts w:ascii="Segoe UI" w:hAnsi="Segoe UI" w:cs="Segoe UI"/>
          <w:color w:val="7E7E7E"/>
          <w:sz w:val="20"/>
        </w:rPr>
        <w:t>Fiscais e previdenciárias</w:t>
      </w:r>
    </w:p>
    <w:p w14:paraId="302485DB" w14:textId="0CAE0D9B" w:rsidR="00302129" w:rsidRPr="00C720E6" w:rsidRDefault="00302129" w:rsidP="00675DEB">
      <w:pPr>
        <w:pStyle w:val="Corpodetexto"/>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895"/>
        <w:gridCol w:w="1211"/>
        <w:gridCol w:w="1362"/>
        <w:gridCol w:w="1362"/>
        <w:gridCol w:w="1364"/>
      </w:tblGrid>
      <w:tr w:rsidR="00703B76" w:rsidRPr="00703B76" w14:paraId="56C0A9EB"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DFDBB6C" w14:textId="77777777" w:rsidR="00703B76" w:rsidRPr="00703B76" w:rsidRDefault="00703B76" w:rsidP="00703B76">
            <w:pPr>
              <w:suppressAutoHyphens w:val="0"/>
              <w:rPr>
                <w:color w:val="auto"/>
                <w:sz w:val="20"/>
                <w:szCs w:val="24"/>
                <w:lang w:eastAsia="pt-BR"/>
              </w:rPr>
            </w:pPr>
          </w:p>
        </w:tc>
        <w:tc>
          <w:tcPr>
            <w:tcW w:w="1262" w:type="pct"/>
            <w:gridSpan w:val="2"/>
            <w:tcBorders>
              <w:top w:val="dotted" w:sz="4" w:space="0" w:color="000000"/>
              <w:left w:val="dotted" w:sz="4" w:space="0" w:color="000000"/>
              <w:bottom w:val="dotted" w:sz="4" w:space="0" w:color="000000"/>
              <w:right w:val="dotted" w:sz="4" w:space="0" w:color="000000"/>
            </w:tcBorders>
            <w:vAlign w:val="center"/>
            <w:hideMark/>
          </w:tcPr>
          <w:p w14:paraId="6A0BF8AC"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37" w:type="pct"/>
            <w:gridSpan w:val="2"/>
            <w:tcBorders>
              <w:top w:val="dotted" w:sz="4" w:space="0" w:color="000000"/>
              <w:left w:val="dotted" w:sz="4" w:space="0" w:color="000000"/>
              <w:bottom w:val="dotted" w:sz="4" w:space="0" w:color="000000"/>
              <w:right w:val="dotted" w:sz="4" w:space="0" w:color="000000"/>
            </w:tcBorders>
            <w:vAlign w:val="center"/>
            <w:hideMark/>
          </w:tcPr>
          <w:p w14:paraId="684FC18A"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0763FEC3"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8436D98"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DD0362A"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7BAA9DA"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F12B357"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B76CB5A"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69A4238A"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23121C2"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Impostos e contribuições sobre salários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1E8DBA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35.804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D4071A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29.376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C54425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39.088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7830D5B"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32.521 </w:t>
            </w:r>
          </w:p>
        </w:tc>
      </w:tr>
      <w:tr w:rsidR="00703B76" w:rsidRPr="00703B76" w14:paraId="664945DD"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8F449E9"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Impostos e contribuições sobre lucros a pagar</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2EC4554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D07376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8E5BC1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271.081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06CBADC"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19.226 </w:t>
            </w:r>
          </w:p>
        </w:tc>
      </w:tr>
      <w:tr w:rsidR="00703B76" w:rsidRPr="00703B76" w14:paraId="2324701E"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40A151E"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Impostos e contribuições sobre serviços de terceiros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31D8D91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2.610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70C51B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2.419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EA7D2F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3.484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7542BE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3.048 </w:t>
            </w:r>
          </w:p>
        </w:tc>
      </w:tr>
      <w:tr w:rsidR="00703B76" w:rsidRPr="00703B76" w14:paraId="637489AD"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7EE01C5"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Impostos e contribuições – outros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0C6B85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9.553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29B7A7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10.055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1B4EC7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17.512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4DF3EA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15.023 </w:t>
            </w:r>
          </w:p>
        </w:tc>
      </w:tr>
      <w:tr w:rsidR="00703B76" w:rsidRPr="00703B76" w14:paraId="53E88329"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08D2A457"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Provisão para impostos e contribuições sobre lucros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3F7661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44.149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513401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62.847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E8E88C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91.935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D20F1C9"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122.923 </w:t>
            </w:r>
          </w:p>
        </w:tc>
      </w:tr>
      <w:tr w:rsidR="00703B76" w:rsidRPr="00703B76" w14:paraId="56ABD52B" w14:textId="77777777" w:rsidTr="00703B7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19FC9F41"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B762E8C"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92.116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FE47199"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104.697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9E6D20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423.100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714090B"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192.741</w:t>
            </w:r>
          </w:p>
        </w:tc>
      </w:tr>
    </w:tbl>
    <w:p w14:paraId="3100E9BC" w14:textId="77777777" w:rsidR="001E0BCA" w:rsidRPr="00C720E6" w:rsidRDefault="001E0BCA" w:rsidP="00675DEB">
      <w:pPr>
        <w:pStyle w:val="Corpodetexto"/>
        <w:rPr>
          <w:rFonts w:ascii="Segoe UI" w:hAnsi="Segoe UI" w:cs="Segoe UI"/>
          <w:sz w:val="20"/>
          <w:szCs w:val="20"/>
        </w:rPr>
      </w:pPr>
    </w:p>
    <w:p w14:paraId="2B56C745" w14:textId="14336882" w:rsidR="008E1678" w:rsidRPr="00C720E6" w:rsidRDefault="00302129" w:rsidP="00675DEB">
      <w:pPr>
        <w:pStyle w:val="Corpodetexto"/>
        <w:rPr>
          <w:rFonts w:ascii="Segoe UI" w:hAnsi="Segoe UI" w:cs="Segoe UI"/>
          <w:color w:val="7E7E7E"/>
        </w:rPr>
      </w:pPr>
      <w:r w:rsidRPr="00C720E6">
        <w:rPr>
          <w:rFonts w:ascii="Segoe UI" w:hAnsi="Segoe UI" w:cs="Segoe UI"/>
          <w:color w:val="7E7E7E"/>
          <w:sz w:val="20"/>
          <w:lang w:val="pt-PT"/>
        </w:rPr>
        <w:t xml:space="preserve">c) </w:t>
      </w:r>
      <w:r w:rsidR="008E1678" w:rsidRPr="00C720E6">
        <w:rPr>
          <w:rFonts w:ascii="Segoe UI" w:hAnsi="Segoe UI" w:cs="Segoe UI"/>
          <w:color w:val="7E7E7E"/>
          <w:sz w:val="20"/>
          <w:lang w:val="pt-PT"/>
        </w:rPr>
        <w:t>Diversas</w:t>
      </w:r>
    </w:p>
    <w:p w14:paraId="06650809" w14:textId="012EB722" w:rsidR="00302129" w:rsidRPr="00C720E6" w:rsidRDefault="00302129" w:rsidP="00675DEB">
      <w:pPr>
        <w:pStyle w:val="Ttulo1"/>
        <w:numPr>
          <w:ilvl w:val="0"/>
          <w:numId w:val="0"/>
        </w:numPr>
        <w:jc w:val="both"/>
        <w:rPr>
          <w:rFonts w:ascii="Segoe UI" w:hAnsi="Segoe UI" w:cs="Segoe UI"/>
          <w:color w:val="2E74B5"/>
          <w:sz w:val="20"/>
        </w:rPr>
      </w:pPr>
      <w:bookmarkStart w:id="530" w:name="_Nota_21_Receitas"/>
      <w:bookmarkStart w:id="531" w:name="_Toc28333617"/>
      <w:bookmarkStart w:id="532" w:name="_Toc30582230"/>
      <w:bookmarkStart w:id="533" w:name="_Toc31392858"/>
      <w:bookmarkStart w:id="534" w:name="_Toc31393003"/>
      <w:bookmarkStart w:id="535" w:name="_Toc32000822"/>
      <w:bookmarkStart w:id="536" w:name="_Toc32001005"/>
      <w:bookmarkStart w:id="537" w:name="_Toc39395188"/>
      <w:bookmarkStart w:id="538" w:name="_Toc39527084"/>
      <w:bookmarkStart w:id="539" w:name="_Toc39849998"/>
      <w:bookmarkStart w:id="540" w:name="_Toc47436635"/>
      <w:bookmarkStart w:id="541" w:name="_Toc47649714"/>
      <w:bookmarkStart w:id="542" w:name="_Toc47649977"/>
      <w:bookmarkStart w:id="543" w:name="_Toc48252853"/>
      <w:bookmarkStart w:id="544" w:name="_Toc63088441"/>
      <w:bookmarkEnd w:id="530"/>
    </w:p>
    <w:tbl>
      <w:tblPr>
        <w:tblW w:w="5000" w:type="pct"/>
        <w:tblCellMar>
          <w:top w:w="15" w:type="dxa"/>
          <w:left w:w="70" w:type="dxa"/>
          <w:bottom w:w="15" w:type="dxa"/>
          <w:right w:w="70" w:type="dxa"/>
        </w:tblCellMar>
        <w:tblLook w:val="04A0" w:firstRow="1" w:lastRow="0" w:firstColumn="1" w:lastColumn="0" w:noHBand="0" w:noVBand="1"/>
      </w:tblPr>
      <w:tblGrid>
        <w:gridCol w:w="4895"/>
        <w:gridCol w:w="1211"/>
        <w:gridCol w:w="1362"/>
        <w:gridCol w:w="1362"/>
        <w:gridCol w:w="1364"/>
      </w:tblGrid>
      <w:tr w:rsidR="00703B76" w:rsidRPr="00703B76" w14:paraId="335C08A4"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1FF5F09" w14:textId="77777777" w:rsidR="00703B76" w:rsidRPr="00703B76" w:rsidRDefault="00703B76" w:rsidP="00703B76">
            <w:pPr>
              <w:suppressAutoHyphens w:val="0"/>
              <w:rPr>
                <w:color w:val="auto"/>
                <w:sz w:val="20"/>
                <w:szCs w:val="24"/>
                <w:lang w:eastAsia="pt-BR"/>
              </w:rPr>
            </w:pPr>
          </w:p>
        </w:tc>
        <w:tc>
          <w:tcPr>
            <w:tcW w:w="1262" w:type="pct"/>
            <w:gridSpan w:val="2"/>
            <w:tcBorders>
              <w:top w:val="dotted" w:sz="4" w:space="0" w:color="000000"/>
              <w:left w:val="dotted" w:sz="4" w:space="0" w:color="000000"/>
              <w:bottom w:val="dotted" w:sz="4" w:space="0" w:color="000000"/>
              <w:right w:val="dotted" w:sz="4" w:space="0" w:color="000000"/>
            </w:tcBorders>
            <w:vAlign w:val="center"/>
            <w:hideMark/>
          </w:tcPr>
          <w:p w14:paraId="7CEDB641"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37" w:type="pct"/>
            <w:gridSpan w:val="2"/>
            <w:tcBorders>
              <w:top w:val="dotted" w:sz="4" w:space="0" w:color="000000"/>
              <w:left w:val="dotted" w:sz="4" w:space="0" w:color="000000"/>
              <w:bottom w:val="dotted" w:sz="4" w:space="0" w:color="000000"/>
              <w:right w:val="dotted" w:sz="4" w:space="0" w:color="000000"/>
            </w:tcBorders>
            <w:vAlign w:val="center"/>
            <w:hideMark/>
          </w:tcPr>
          <w:p w14:paraId="4675E196"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78F407D4"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6CC44A8D"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16CEE4C"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AFEA2D1"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5B8F128"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3088572"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650D0459"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4DD50AB"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Credores por recursos a liberar</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796C9C3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80.432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6B2D47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137.957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58E6A7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80.432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3984E9F"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137.957 </w:t>
            </w:r>
          </w:p>
        </w:tc>
      </w:tr>
      <w:tr w:rsidR="00703B76" w:rsidRPr="00703B76" w14:paraId="02D703D5"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F6CBB53"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Obrigações para aquisição de bens e direitos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95B35B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10.328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B27BFA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EEF9F1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10.328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9B7FFA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332 </w:t>
            </w:r>
          </w:p>
        </w:tc>
      </w:tr>
      <w:tr w:rsidR="00703B76" w:rsidRPr="00703B76" w14:paraId="2AA7A712"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0DBAC046"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Obrigações por convênios oficiais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06EF24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13.876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B509AA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18.196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E48E55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13.876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D93D036"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18.196 </w:t>
            </w:r>
          </w:p>
        </w:tc>
      </w:tr>
      <w:tr w:rsidR="00703B76" w:rsidRPr="00703B76" w14:paraId="103DCD1E"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CC13653"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Obrigação por prestação de serviços de pagamento</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B4E17B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30.449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DF0DA9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31.815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BFDB5A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30.449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F2EC4BA"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31.814 </w:t>
            </w:r>
          </w:p>
        </w:tc>
      </w:tr>
      <w:tr w:rsidR="00703B76" w:rsidRPr="00703B76" w14:paraId="5E6204ED"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DF2BE8F"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Provisão para pagamentos a efetuar</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485327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158.522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4ECDF4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185.479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E3DC86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209.967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33D368A"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242.715 </w:t>
            </w:r>
          </w:p>
        </w:tc>
      </w:tr>
      <w:tr w:rsidR="00703B76" w:rsidRPr="00703B76" w14:paraId="380F9FEE"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163EC29"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Credores diversos - país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2167DF9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63.078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8F9D06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95.366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2BD589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144.687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4FB4EE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121.545 </w:t>
            </w:r>
          </w:p>
        </w:tc>
      </w:tr>
      <w:tr w:rsidR="00703B76" w:rsidRPr="00703B76" w14:paraId="449A3171"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A775264" w14:textId="26C1351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Valores a pagar de sociedades ligadas</w:t>
            </w:r>
            <w:r w:rsidR="00E366D6" w:rsidRPr="00C720E6">
              <w:rPr>
                <w:rFonts w:ascii="Segoe UI" w:hAnsi="Segoe UI" w:cs="Segoe UI"/>
                <w:color w:val="7E7E7E"/>
                <w:sz w:val="14"/>
                <w:szCs w:val="14"/>
                <w:lang w:eastAsia="pt-BR"/>
              </w:rPr>
              <w:t xml:space="preserve"> (1)</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EA0938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475.051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147992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11.751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2CB261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613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682022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8.025 </w:t>
            </w:r>
          </w:p>
        </w:tc>
      </w:tr>
      <w:tr w:rsidR="00703B76" w:rsidRPr="00703B76" w14:paraId="1A300B70"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6A67A59F" w14:textId="49D9A9B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Outras</w:t>
            </w:r>
            <w:r w:rsidR="00E4606E" w:rsidRPr="00C720E6">
              <w:rPr>
                <w:rFonts w:ascii="Segoe UI" w:hAnsi="Segoe UI" w:cs="Segoe UI"/>
                <w:color w:val="7E7E7E"/>
                <w:sz w:val="14"/>
                <w:szCs w:val="14"/>
                <w:lang w:eastAsia="pt-BR"/>
              </w:rPr>
              <w:t xml:space="preserve"> (2)</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2549C25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19.966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9B16DE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22.530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6D313A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524.709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AA5155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43.167 </w:t>
            </w:r>
          </w:p>
        </w:tc>
      </w:tr>
      <w:tr w:rsidR="00703B76" w:rsidRPr="00703B76" w14:paraId="557E5DEE" w14:textId="77777777" w:rsidTr="00703B76">
        <w:trPr>
          <w:trHeight w:val="18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0338BF3"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48CAEF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851.702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420EA5B"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503.426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DCBA0D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1.015.061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7E634A4"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603.751 </w:t>
            </w:r>
          </w:p>
        </w:tc>
      </w:tr>
    </w:tbl>
    <w:p w14:paraId="5F420FC7" w14:textId="7B2C23E3" w:rsidR="00E975B0" w:rsidRPr="00C720E6" w:rsidRDefault="00E366D6" w:rsidP="00E975B0">
      <w:pPr>
        <w:rPr>
          <w:rFonts w:ascii="Segoe UI" w:hAnsi="Segoe UI" w:cs="Segoe UI"/>
          <w:color w:val="7E7E7E"/>
          <w:sz w:val="14"/>
          <w:szCs w:val="14"/>
          <w:lang w:eastAsia="pt-BR"/>
        </w:rPr>
      </w:pPr>
      <w:proofErr w:type="gramStart"/>
      <w:r w:rsidRPr="00C720E6">
        <w:rPr>
          <w:rFonts w:ascii="Segoe UI" w:hAnsi="Segoe UI" w:cs="Segoe UI"/>
          <w:color w:val="7E7E7E"/>
          <w:sz w:val="14"/>
          <w:szCs w:val="14"/>
          <w:lang w:eastAsia="pt-BR"/>
        </w:rPr>
        <w:t>(1) No</w:t>
      </w:r>
      <w:proofErr w:type="gramEnd"/>
      <w:r w:rsidRPr="00C720E6">
        <w:rPr>
          <w:rFonts w:ascii="Segoe UI" w:hAnsi="Segoe UI" w:cs="Segoe UI"/>
          <w:color w:val="7E7E7E"/>
          <w:sz w:val="14"/>
          <w:szCs w:val="14"/>
          <w:lang w:eastAsia="pt-BR"/>
        </w:rPr>
        <w:t xml:space="preserve"> BRB – Múltiplo</w:t>
      </w:r>
      <w:r w:rsidR="00E4606E" w:rsidRPr="00C720E6">
        <w:rPr>
          <w:rFonts w:ascii="Segoe UI" w:hAnsi="Segoe UI" w:cs="Segoe UI"/>
          <w:color w:val="7E7E7E"/>
          <w:sz w:val="14"/>
          <w:szCs w:val="14"/>
          <w:lang w:eastAsia="pt-BR"/>
        </w:rPr>
        <w:t>,</w:t>
      </w:r>
      <w:r w:rsidRPr="00C720E6">
        <w:rPr>
          <w:rFonts w:ascii="Segoe UI" w:hAnsi="Segoe UI" w:cs="Segoe UI"/>
          <w:color w:val="7E7E7E"/>
          <w:sz w:val="14"/>
          <w:szCs w:val="14"/>
          <w:lang w:eastAsia="pt-BR"/>
        </w:rPr>
        <w:t xml:space="preserve"> refere-se majoritariamente aos valores a pagar para BRBC</w:t>
      </w:r>
      <w:r w:rsidR="00115DF8" w:rsidRPr="00C720E6">
        <w:rPr>
          <w:rFonts w:ascii="Segoe UI" w:hAnsi="Segoe UI" w:cs="Segoe UI"/>
          <w:color w:val="7E7E7E"/>
          <w:sz w:val="14"/>
          <w:szCs w:val="14"/>
          <w:lang w:eastAsia="pt-BR"/>
        </w:rPr>
        <w:t>ard</w:t>
      </w:r>
      <w:r w:rsidRPr="00C720E6">
        <w:rPr>
          <w:rFonts w:ascii="Segoe UI" w:hAnsi="Segoe UI" w:cs="Segoe UI"/>
          <w:color w:val="7E7E7E"/>
          <w:sz w:val="14"/>
          <w:szCs w:val="14"/>
          <w:lang w:eastAsia="pt-BR"/>
        </w:rPr>
        <w:t xml:space="preserve"> em decorrência da transferência de </w:t>
      </w:r>
      <w:r w:rsidRPr="0084167C">
        <w:rPr>
          <w:rFonts w:ascii="Segoe UI" w:hAnsi="Segoe UI" w:cs="Segoe UI"/>
          <w:color w:val="7E7E7E"/>
          <w:sz w:val="14"/>
          <w:szCs w:val="14"/>
          <w:lang w:eastAsia="pt-BR"/>
        </w:rPr>
        <w:t>carteira</w:t>
      </w:r>
      <w:r w:rsidR="0084167C" w:rsidRPr="0084167C">
        <w:rPr>
          <w:rFonts w:ascii="Segoe UI" w:hAnsi="Segoe UI" w:cs="Segoe UI"/>
          <w:color w:val="7E7E7E"/>
          <w:sz w:val="14"/>
          <w:szCs w:val="14"/>
        </w:rPr>
        <w:t xml:space="preserve"> de </w:t>
      </w:r>
      <w:r w:rsidR="0084167C" w:rsidRPr="0084167C">
        <w:rPr>
          <w:rFonts w:ascii="Segoe UI" w:hAnsi="Segoe UI" w:cs="Segoe UI"/>
          <w:color w:val="7E7E7E"/>
          <w:sz w:val="14"/>
          <w:szCs w:val="14"/>
          <w:lang w:eastAsia="pt-BR"/>
        </w:rPr>
        <w:t>Empréstimo Rotativo de Cartão</w:t>
      </w:r>
      <w:r w:rsidRPr="00C720E6">
        <w:rPr>
          <w:rFonts w:ascii="Segoe UI" w:hAnsi="Segoe UI" w:cs="Segoe UI"/>
          <w:color w:val="7E7E7E"/>
          <w:sz w:val="14"/>
          <w:szCs w:val="14"/>
          <w:lang w:eastAsia="pt-BR"/>
        </w:rPr>
        <w:t>.</w:t>
      </w:r>
    </w:p>
    <w:p w14:paraId="6978FD05" w14:textId="10DDC472" w:rsidR="00E4606E" w:rsidRPr="00C720E6" w:rsidRDefault="00E4606E" w:rsidP="00E975B0">
      <w:pPr>
        <w:rPr>
          <w:rFonts w:ascii="Segoe UI" w:hAnsi="Segoe UI" w:cs="Segoe UI"/>
          <w:color w:val="7E7E7E"/>
          <w:sz w:val="14"/>
          <w:szCs w:val="14"/>
          <w:lang w:eastAsia="pt-BR"/>
        </w:rPr>
      </w:pPr>
      <w:proofErr w:type="gramStart"/>
      <w:r w:rsidRPr="00C720E6">
        <w:rPr>
          <w:rFonts w:ascii="Segoe UI" w:hAnsi="Segoe UI" w:cs="Segoe UI"/>
          <w:color w:val="7E7E7E"/>
          <w:sz w:val="14"/>
          <w:szCs w:val="14"/>
          <w:lang w:eastAsia="pt-BR"/>
        </w:rPr>
        <w:t>(2) No</w:t>
      </w:r>
      <w:proofErr w:type="gramEnd"/>
      <w:r w:rsidRPr="00C720E6">
        <w:rPr>
          <w:rFonts w:ascii="Segoe UI" w:hAnsi="Segoe UI" w:cs="Segoe UI"/>
          <w:color w:val="7E7E7E"/>
          <w:sz w:val="14"/>
          <w:szCs w:val="14"/>
          <w:lang w:eastAsia="pt-BR"/>
        </w:rPr>
        <w:t xml:space="preserve"> BRB – Consolidado, refere-se majoritariamente a</w:t>
      </w:r>
      <w:r w:rsidR="00A55339" w:rsidRPr="00C720E6">
        <w:rPr>
          <w:rFonts w:ascii="Segoe UI" w:hAnsi="Segoe UI" w:cs="Segoe UI"/>
          <w:color w:val="7E7E7E"/>
          <w:sz w:val="14"/>
          <w:szCs w:val="14"/>
          <w:lang w:eastAsia="pt-BR"/>
        </w:rPr>
        <w:t xml:space="preserve"> receita diferida</w:t>
      </w:r>
      <w:r w:rsidRPr="00C720E6">
        <w:rPr>
          <w:rFonts w:ascii="Segoe UI" w:hAnsi="Segoe UI" w:cs="Segoe UI"/>
          <w:color w:val="7E7E7E"/>
          <w:sz w:val="14"/>
          <w:szCs w:val="14"/>
          <w:lang w:eastAsia="pt-BR"/>
        </w:rPr>
        <w:t xml:space="preserve"> em decorrência da constituição da empresa </w:t>
      </w:r>
      <w:proofErr w:type="spellStart"/>
      <w:r w:rsidRPr="00C720E6">
        <w:rPr>
          <w:rFonts w:ascii="Segoe UI" w:hAnsi="Segoe UI" w:cs="Segoe UI"/>
          <w:color w:val="7E7E7E"/>
          <w:sz w:val="14"/>
          <w:szCs w:val="14"/>
          <w:lang w:eastAsia="pt-BR"/>
        </w:rPr>
        <w:t>NewCo</w:t>
      </w:r>
      <w:proofErr w:type="spellEnd"/>
      <w:r w:rsidR="009B53F5">
        <w:rPr>
          <w:rFonts w:ascii="Segoe UI" w:hAnsi="Segoe UI" w:cs="Segoe UI"/>
          <w:color w:val="7E7E7E"/>
          <w:sz w:val="14"/>
          <w:szCs w:val="14"/>
          <w:lang w:eastAsia="pt-BR"/>
        </w:rPr>
        <w:t xml:space="preserve"> (nota 32a.2)</w:t>
      </w:r>
      <w:r w:rsidRPr="00C720E6">
        <w:rPr>
          <w:rFonts w:ascii="Segoe UI" w:hAnsi="Segoe UI" w:cs="Segoe UI"/>
          <w:color w:val="7E7E7E"/>
          <w:sz w:val="14"/>
          <w:szCs w:val="14"/>
          <w:lang w:eastAsia="pt-BR"/>
        </w:rPr>
        <w:t>.</w:t>
      </w:r>
    </w:p>
    <w:p w14:paraId="09ADD646" w14:textId="77777777" w:rsidR="004741D1" w:rsidRPr="00C720E6" w:rsidRDefault="004741D1" w:rsidP="00E975B0">
      <w:pPr>
        <w:rPr>
          <w:rFonts w:ascii="Segoe UI" w:hAnsi="Segoe UI" w:cs="Segoe UI"/>
          <w:color w:val="7E7E7E"/>
          <w:sz w:val="20"/>
          <w:szCs w:val="14"/>
          <w:lang w:eastAsia="pt-BR"/>
        </w:rPr>
      </w:pPr>
    </w:p>
    <w:p w14:paraId="1D407C00" w14:textId="1A4FF684" w:rsidR="00BA1632" w:rsidRPr="00C720E6" w:rsidRDefault="00BA1632" w:rsidP="00675DEB">
      <w:pPr>
        <w:pStyle w:val="Ttulo1"/>
        <w:numPr>
          <w:ilvl w:val="0"/>
          <w:numId w:val="0"/>
        </w:numPr>
        <w:jc w:val="both"/>
        <w:rPr>
          <w:rFonts w:ascii="Segoe UI" w:eastAsia="Segoe UI Black" w:hAnsi="Segoe UI" w:cs="Segoe UI"/>
          <w:color w:val="009FE2"/>
          <w:sz w:val="22"/>
          <w:szCs w:val="22"/>
          <w:lang w:val="pt-PT" w:eastAsia="en-US"/>
        </w:rPr>
      </w:pPr>
      <w:bookmarkStart w:id="545" w:name="_Toc70953661"/>
      <w:bookmarkStart w:id="546" w:name="_Toc79436419"/>
      <w:bookmarkStart w:id="547" w:name="_Toc87978211"/>
      <w:r w:rsidRPr="00C720E6">
        <w:rPr>
          <w:rFonts w:ascii="Segoe UI" w:eastAsia="Segoe UI Black" w:hAnsi="Segoe UI" w:cs="Segoe UI"/>
          <w:color w:val="009FE2"/>
          <w:sz w:val="22"/>
          <w:szCs w:val="22"/>
          <w:lang w:val="pt-PT" w:eastAsia="en-US"/>
        </w:rPr>
        <w:t>Nota 2</w:t>
      </w:r>
      <w:r w:rsidR="008D4A0F" w:rsidRPr="00C720E6">
        <w:rPr>
          <w:rFonts w:ascii="Segoe UI" w:eastAsia="Segoe UI Black" w:hAnsi="Segoe UI" w:cs="Segoe UI"/>
          <w:color w:val="009FE2"/>
          <w:sz w:val="22"/>
          <w:szCs w:val="22"/>
          <w:lang w:val="pt-PT" w:eastAsia="en-US"/>
        </w:rPr>
        <w:t>4</w:t>
      </w:r>
      <w:r w:rsidRPr="00C720E6">
        <w:rPr>
          <w:rFonts w:ascii="Segoe UI" w:eastAsia="Segoe UI Black" w:hAnsi="Segoe UI" w:cs="Segoe UI"/>
          <w:color w:val="009FE2"/>
          <w:sz w:val="22"/>
          <w:szCs w:val="22"/>
          <w:lang w:val="pt-PT" w:eastAsia="en-US"/>
        </w:rPr>
        <w:t xml:space="preserve"> - Patrimônio líquido</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4DE1D3C8" w14:textId="77777777" w:rsidR="00BA1632" w:rsidRPr="00C720E6" w:rsidRDefault="00BA1632" w:rsidP="00675DEB">
      <w:pPr>
        <w:pStyle w:val="Ttulo1"/>
        <w:numPr>
          <w:ilvl w:val="0"/>
          <w:numId w:val="0"/>
        </w:numPr>
        <w:jc w:val="both"/>
        <w:rPr>
          <w:rFonts w:ascii="Segoe UI" w:hAnsi="Segoe UI" w:cs="Segoe UI"/>
          <w:color w:val="2E74B5"/>
          <w:sz w:val="20"/>
        </w:rPr>
      </w:pPr>
    </w:p>
    <w:p w14:paraId="6B8679F1" w14:textId="77777777" w:rsidR="00BA1632" w:rsidRPr="00C720E6" w:rsidRDefault="00BA1632" w:rsidP="00C36BCD">
      <w:pPr>
        <w:numPr>
          <w:ilvl w:val="0"/>
          <w:numId w:val="12"/>
        </w:numPr>
        <w:tabs>
          <w:tab w:val="left" w:pos="284"/>
        </w:tabs>
        <w:ind w:left="709" w:hanging="709"/>
        <w:jc w:val="both"/>
        <w:rPr>
          <w:rFonts w:ascii="Segoe UI" w:hAnsi="Segoe UI" w:cs="Segoe UI"/>
          <w:color w:val="7E7E7E"/>
          <w:sz w:val="20"/>
          <w:lang w:eastAsia="pt-BR"/>
        </w:rPr>
      </w:pPr>
      <w:r w:rsidRPr="00C720E6">
        <w:rPr>
          <w:rFonts w:ascii="Segoe UI" w:hAnsi="Segoe UI" w:cs="Segoe UI"/>
          <w:color w:val="7E7E7E"/>
          <w:sz w:val="20"/>
          <w:lang w:eastAsia="pt-BR"/>
        </w:rPr>
        <w:t xml:space="preserve">Composição do capital social em quantidade de ações </w:t>
      </w:r>
    </w:p>
    <w:p w14:paraId="21010E09" w14:textId="77777777" w:rsidR="00BA1632" w:rsidRPr="00C720E6" w:rsidRDefault="00BA1632" w:rsidP="00675DEB">
      <w:pPr>
        <w:jc w:val="both"/>
        <w:rPr>
          <w:rFonts w:ascii="Segoe UI" w:hAnsi="Segoe UI" w:cs="Segoe UI"/>
          <w:color w:val="7E7E7E"/>
          <w:sz w:val="16"/>
          <w:lang w:eastAsia="pt-BR"/>
        </w:rPr>
      </w:pPr>
    </w:p>
    <w:p w14:paraId="40842FEF" w14:textId="02C45DE3" w:rsidR="00BA1632" w:rsidRPr="00C720E6" w:rsidRDefault="00BA1632" w:rsidP="00675DEB">
      <w:pPr>
        <w:jc w:val="both"/>
        <w:rPr>
          <w:rFonts w:ascii="Segoe UI" w:hAnsi="Segoe UI" w:cs="Segoe UI"/>
          <w:sz w:val="20"/>
          <w:lang w:eastAsia="pt-BR"/>
        </w:rPr>
      </w:pPr>
      <w:r w:rsidRPr="00C720E6">
        <w:rPr>
          <w:rFonts w:ascii="Segoe UI" w:hAnsi="Segoe UI" w:cs="Segoe UI"/>
          <w:color w:val="7E7E7E"/>
          <w:sz w:val="20"/>
          <w:lang w:eastAsia="pt-BR"/>
        </w:rPr>
        <w:t xml:space="preserve">O capital social, totalmente subscrito e integralizado, é dividido em ações nominativas-escriturais, sem valor nominal. O acionista majoritário, o Governo do Distrito Federal, detém 75,44% das ações ordinárias e 96,85% das preferenciais </w:t>
      </w:r>
    </w:p>
    <w:p w14:paraId="0CE30EA8" w14:textId="77777777" w:rsidR="00AC6445" w:rsidRPr="00C720E6" w:rsidRDefault="00AC6445" w:rsidP="00675DEB">
      <w:pPr>
        <w:jc w:val="both"/>
        <w:rPr>
          <w:rFonts w:ascii="Segoe UI" w:hAnsi="Segoe UI" w:cs="Segoe UI"/>
          <w:sz w:val="16"/>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7093"/>
        <w:gridCol w:w="1651"/>
        <w:gridCol w:w="1450"/>
      </w:tblGrid>
      <w:tr w:rsidR="00703B76" w:rsidRPr="00703B76" w14:paraId="38F49E19" w14:textId="77777777" w:rsidTr="00E36BD3">
        <w:trPr>
          <w:trHeight w:val="180"/>
          <w:tblHeader/>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3BC4829E" w14:textId="77777777" w:rsidR="00703B76" w:rsidRPr="00703B76" w:rsidRDefault="00703B76" w:rsidP="00703B76">
            <w:pPr>
              <w:suppressAutoHyphens w:val="0"/>
              <w:rPr>
                <w:color w:val="auto"/>
                <w:sz w:val="20"/>
                <w:szCs w:val="24"/>
                <w:lang w:eastAsia="pt-BR"/>
              </w:rPr>
            </w:pP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7CD3B159"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6047AE3F"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31.12.2020 </w:t>
            </w:r>
            <w:r w:rsidRPr="00C720E6">
              <w:rPr>
                <w:rFonts w:ascii="Segoe UI" w:hAnsi="Segoe UI" w:cs="Segoe UI"/>
                <w:b/>
                <w:bCs/>
                <w:color w:val="009FE2"/>
                <w:sz w:val="14"/>
                <w:szCs w:val="14"/>
                <w:vertAlign w:val="superscript"/>
                <w:lang w:eastAsia="pt-BR"/>
              </w:rPr>
              <w:t>(1)</w:t>
            </w:r>
          </w:p>
        </w:tc>
      </w:tr>
      <w:tr w:rsidR="00703B76" w:rsidRPr="00703B76" w14:paraId="0A460533" w14:textId="77777777" w:rsidTr="00703B76">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1B61FE8D"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Ordinárias</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196F160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280.146.500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55ADDEB7"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28.014.650</w:t>
            </w:r>
          </w:p>
        </w:tc>
      </w:tr>
      <w:tr w:rsidR="00703B76" w:rsidRPr="00703B76" w14:paraId="21568A27" w14:textId="77777777" w:rsidTr="00703B76">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3B422C86"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Preferenciais</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74B2F6F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82.900.000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10B8EC86"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8.290.000</w:t>
            </w:r>
          </w:p>
        </w:tc>
      </w:tr>
      <w:tr w:rsidR="00703B76" w:rsidRPr="00703B76" w14:paraId="126598E0" w14:textId="77777777" w:rsidTr="00703B76">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0FFEB9DC"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3A2CEF89"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363.046.500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68EE209A"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36.304.650</w:t>
            </w:r>
          </w:p>
        </w:tc>
      </w:tr>
    </w:tbl>
    <w:p w14:paraId="100092B3" w14:textId="10669FBC" w:rsidR="009561E2" w:rsidRPr="00C720E6" w:rsidRDefault="009561E2" w:rsidP="009561E2">
      <w:pPr>
        <w:pStyle w:val="WW-Corpodetexto31"/>
        <w:tabs>
          <w:tab w:val="left" w:pos="-360"/>
        </w:tabs>
        <w:autoSpaceDN w:val="0"/>
        <w:textAlignment w:val="baseline"/>
        <w:rPr>
          <w:rFonts w:ascii="Segoe UI" w:hAnsi="Segoe UI" w:cs="Segoe UI"/>
          <w:color w:val="7E7E7E"/>
          <w:sz w:val="14"/>
          <w:szCs w:val="14"/>
        </w:rPr>
      </w:pPr>
      <w:r w:rsidRPr="00C720E6">
        <w:rPr>
          <w:rFonts w:ascii="Segoe UI" w:hAnsi="Segoe UI" w:cs="Segoe UI"/>
          <w:color w:val="7E7E7E"/>
          <w:sz w:val="14"/>
          <w:szCs w:val="14"/>
        </w:rPr>
        <w:t xml:space="preserve">(1) Para fins de atendimento ao CPC 41 - Resultado por Ação, aprovado pela </w:t>
      </w:r>
      <w:r w:rsidR="00842AEC" w:rsidRPr="00C720E6">
        <w:rPr>
          <w:rFonts w:ascii="Segoe UI" w:hAnsi="Segoe UI" w:cs="Segoe UI"/>
          <w:color w:val="7E7E7E"/>
          <w:sz w:val="14"/>
          <w:szCs w:val="14"/>
        </w:rPr>
        <w:t xml:space="preserve">Resolução BCB </w:t>
      </w:r>
      <w:proofErr w:type="gramStart"/>
      <w:r w:rsidR="00842AEC" w:rsidRPr="00C720E6">
        <w:rPr>
          <w:rFonts w:ascii="Segoe UI" w:hAnsi="Segoe UI" w:cs="Segoe UI"/>
          <w:color w:val="7E7E7E"/>
          <w:sz w:val="14"/>
          <w:szCs w:val="14"/>
        </w:rPr>
        <w:t>n.º</w:t>
      </w:r>
      <w:proofErr w:type="gramEnd"/>
      <w:r w:rsidR="00842AEC" w:rsidRPr="00C720E6">
        <w:rPr>
          <w:rFonts w:ascii="Segoe UI" w:hAnsi="Segoe UI" w:cs="Segoe UI"/>
          <w:color w:val="7E7E7E"/>
          <w:sz w:val="14"/>
          <w:szCs w:val="14"/>
        </w:rPr>
        <w:t xml:space="preserve"> 2/2020</w:t>
      </w:r>
      <w:r w:rsidRPr="00C720E6">
        <w:rPr>
          <w:rFonts w:ascii="Segoe UI" w:hAnsi="Segoe UI" w:cs="Segoe UI"/>
          <w:color w:val="7E7E7E"/>
          <w:sz w:val="14"/>
          <w:szCs w:val="14"/>
        </w:rPr>
        <w:t>, o Lucro Líquido por Ação apresentado na Demonstração do Resultado está sendo ajustado de forma retrospectiva conforme o desdobramento de ações.</w:t>
      </w:r>
    </w:p>
    <w:p w14:paraId="61E44D6B" w14:textId="501A3B3D" w:rsidR="002A24FA" w:rsidRPr="00C720E6" w:rsidRDefault="002A24FA" w:rsidP="002A24FA">
      <w:pPr>
        <w:pStyle w:val="WW-Corpodetexto31"/>
        <w:tabs>
          <w:tab w:val="left" w:pos="-360"/>
        </w:tabs>
        <w:autoSpaceDN w:val="0"/>
        <w:textAlignment w:val="baseline"/>
        <w:rPr>
          <w:rFonts w:ascii="Segoe UI" w:hAnsi="Segoe UI" w:cs="Segoe UI"/>
          <w:color w:val="7E7E7E"/>
          <w:sz w:val="20"/>
        </w:rPr>
      </w:pPr>
    </w:p>
    <w:p w14:paraId="1B4E8A6B"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20"/>
        </w:rPr>
        <w:t>Foram desdobradas em 900% as 36.304.650 (trinta e seis milhões, trezentas e quatro mil, seiscentas e cinquenta) ações escriturais, sem valor nominal, representativas do capital social, como resultado do desdobramento os acionistas receberam 9 (nove) novas ações para cada 1 (uma) ação da mesma classe de que eram titulares.</w:t>
      </w:r>
    </w:p>
    <w:p w14:paraId="2F20E9E3"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p>
    <w:p w14:paraId="1CB97A17"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20"/>
        </w:rPr>
        <w:t xml:space="preserve">Fizeram jus ao desdobramento os acionistas possuidores de ações no dia 04.01.2021, passando a serem negociadas </w:t>
      </w:r>
      <w:proofErr w:type="spellStart"/>
      <w:r w:rsidRPr="00C720E6">
        <w:rPr>
          <w:rFonts w:ascii="Segoe UI" w:hAnsi="Segoe UI" w:cs="Segoe UI"/>
          <w:i/>
          <w:color w:val="7E7E7E"/>
          <w:sz w:val="20"/>
        </w:rPr>
        <w:t>ex-direito</w:t>
      </w:r>
      <w:proofErr w:type="spellEnd"/>
      <w:r w:rsidRPr="00C720E6">
        <w:rPr>
          <w:rFonts w:ascii="Segoe UI" w:hAnsi="Segoe UI" w:cs="Segoe UI"/>
          <w:color w:val="7E7E7E"/>
          <w:sz w:val="20"/>
        </w:rPr>
        <w:t xml:space="preserve"> ao desdobramento, a partir do dia 05.01.2021, inclusive. </w:t>
      </w:r>
    </w:p>
    <w:p w14:paraId="128D88EB"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p>
    <w:p w14:paraId="5ACA5A90"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20"/>
        </w:rPr>
        <w:t>O crédito das ações provenientes do desdobramento foi efetuado em 07.01.2021.</w:t>
      </w:r>
    </w:p>
    <w:p w14:paraId="20013330"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p>
    <w:p w14:paraId="691568FD" w14:textId="4815037D" w:rsidR="00764CF4" w:rsidRDefault="00764CF4" w:rsidP="00764CF4">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20"/>
        </w:rPr>
        <w:t>As ações resultantes do desdobramento conferiram aos seus titulares os mesmos direitos das ações existentes, inclusive com relação à distribuição de dividendos e/ou juros sobre o capital próprio.</w:t>
      </w:r>
    </w:p>
    <w:p w14:paraId="6933B816" w14:textId="78E6252A" w:rsidR="00B11B66" w:rsidRDefault="00B11B66" w:rsidP="00764CF4">
      <w:pPr>
        <w:pStyle w:val="WW-Corpodetexto31"/>
        <w:tabs>
          <w:tab w:val="left" w:pos="-360"/>
        </w:tabs>
        <w:autoSpaceDN w:val="0"/>
        <w:textAlignment w:val="baseline"/>
        <w:rPr>
          <w:rFonts w:ascii="Segoe UI" w:hAnsi="Segoe UI" w:cs="Segoe UI"/>
          <w:color w:val="7E7E7E"/>
          <w:sz w:val="20"/>
        </w:rPr>
      </w:pPr>
    </w:p>
    <w:p w14:paraId="302CA5D5" w14:textId="59940255" w:rsidR="00B11B66" w:rsidRDefault="00B11B66" w:rsidP="00B11B66">
      <w:pPr>
        <w:pStyle w:val="WW-Corpodetexto31"/>
        <w:numPr>
          <w:ilvl w:val="0"/>
          <w:numId w:val="13"/>
        </w:numPr>
        <w:tabs>
          <w:tab w:val="left" w:pos="-360"/>
        </w:tabs>
        <w:autoSpaceDN w:val="0"/>
        <w:textAlignment w:val="baseline"/>
        <w:rPr>
          <w:rFonts w:ascii="Segoe UI" w:hAnsi="Segoe UI" w:cs="Segoe UI"/>
          <w:color w:val="7E7E7E"/>
          <w:sz w:val="20"/>
        </w:rPr>
      </w:pPr>
      <w:r>
        <w:rPr>
          <w:rFonts w:ascii="Segoe UI" w:hAnsi="Segoe UI" w:cs="Segoe UI"/>
          <w:color w:val="7E7E7E"/>
          <w:sz w:val="20"/>
        </w:rPr>
        <w:t>Aumento de Capital</w:t>
      </w:r>
    </w:p>
    <w:p w14:paraId="1E2A6A45" w14:textId="64B2360B" w:rsidR="00B11B66" w:rsidRDefault="00B11B66" w:rsidP="00B11B66">
      <w:pPr>
        <w:pStyle w:val="WW-Corpodetexto31"/>
        <w:tabs>
          <w:tab w:val="left" w:pos="-360"/>
        </w:tabs>
        <w:autoSpaceDN w:val="0"/>
        <w:textAlignment w:val="baseline"/>
        <w:rPr>
          <w:rFonts w:ascii="Segoe UI" w:hAnsi="Segoe UI" w:cs="Segoe UI"/>
          <w:color w:val="7E7E7E"/>
          <w:sz w:val="20"/>
        </w:rPr>
      </w:pPr>
    </w:p>
    <w:p w14:paraId="02D2B1AD" w14:textId="77777777" w:rsidR="00710E4A" w:rsidRDefault="00B11B66" w:rsidP="00B11B66">
      <w:pPr>
        <w:jc w:val="both"/>
        <w:rPr>
          <w:rFonts w:ascii="Segoe UI" w:hAnsi="Segoe UI" w:cs="Segoe UI"/>
          <w:color w:val="7E7E7E"/>
          <w:sz w:val="20"/>
        </w:rPr>
      </w:pPr>
      <w:r>
        <w:rPr>
          <w:rFonts w:ascii="Segoe UI" w:hAnsi="Segoe UI" w:cs="Segoe UI"/>
          <w:color w:val="7E7E7E"/>
          <w:sz w:val="20"/>
        </w:rPr>
        <w:t xml:space="preserve">Em decorrência do processo de reorganização societária (nota 32c), houve implementação da </w:t>
      </w:r>
      <w:r w:rsidRPr="00C720E6">
        <w:rPr>
          <w:rFonts w:ascii="Segoe UI" w:hAnsi="Segoe UI" w:cs="Segoe UI"/>
          <w:color w:val="7E7E7E"/>
          <w:sz w:val="20"/>
        </w:rPr>
        <w:t xml:space="preserve">Fase 1 </w:t>
      </w:r>
      <w:r>
        <w:rPr>
          <w:rFonts w:ascii="Segoe UI" w:hAnsi="Segoe UI" w:cs="Segoe UI"/>
          <w:color w:val="7E7E7E"/>
          <w:sz w:val="20"/>
        </w:rPr>
        <w:t xml:space="preserve">que </w:t>
      </w:r>
      <w:r w:rsidRPr="00C720E6">
        <w:rPr>
          <w:rFonts w:ascii="Segoe UI" w:hAnsi="Segoe UI" w:cs="Segoe UI"/>
          <w:color w:val="7E7E7E"/>
          <w:sz w:val="20"/>
        </w:rPr>
        <w:t>se deu por meio da assinatura do Contrato de Permuta de Ações e outras Avenças em 16.11.2021 entre o DF e a Associação de Empregados do BRB (“AEBRB”). Já a Fase 2 do Plano</w:t>
      </w:r>
      <w:r>
        <w:rPr>
          <w:rFonts w:ascii="Segoe UI" w:hAnsi="Segoe UI" w:cs="Segoe UI"/>
          <w:color w:val="7E7E7E"/>
          <w:sz w:val="20"/>
        </w:rPr>
        <w:t>,</w:t>
      </w:r>
      <w:r w:rsidRPr="00C720E6">
        <w:rPr>
          <w:rFonts w:ascii="Segoe UI" w:hAnsi="Segoe UI" w:cs="Segoe UI"/>
          <w:color w:val="7E7E7E"/>
          <w:sz w:val="20"/>
        </w:rPr>
        <w:t xml:space="preserve"> que consiste no aumento de capital do Banco mediante o aporte pelo DF das ações da BRBCard, foi aprovada em </w:t>
      </w:r>
      <w:r>
        <w:rPr>
          <w:rFonts w:ascii="Segoe UI" w:hAnsi="Segoe UI" w:cs="Segoe UI"/>
          <w:color w:val="7E7E7E"/>
          <w:sz w:val="20"/>
        </w:rPr>
        <w:t xml:space="preserve">Assembleia Geral Extraordinária (AGE) </w:t>
      </w:r>
      <w:r w:rsidRPr="00C720E6">
        <w:rPr>
          <w:rFonts w:ascii="Segoe UI" w:hAnsi="Segoe UI" w:cs="Segoe UI"/>
          <w:color w:val="7E7E7E"/>
          <w:sz w:val="20"/>
        </w:rPr>
        <w:t xml:space="preserve">do dia 17.12.2021, condicionada às aprovações regulatórias usuais. </w:t>
      </w:r>
    </w:p>
    <w:p w14:paraId="15C5BF2C" w14:textId="77777777" w:rsidR="00710E4A" w:rsidRDefault="00710E4A" w:rsidP="00B11B66">
      <w:pPr>
        <w:jc w:val="both"/>
        <w:rPr>
          <w:rFonts w:ascii="Segoe UI" w:hAnsi="Segoe UI" w:cs="Segoe UI"/>
          <w:color w:val="7E7E7E"/>
          <w:sz w:val="20"/>
        </w:rPr>
      </w:pPr>
    </w:p>
    <w:p w14:paraId="71D42D88" w14:textId="64345224" w:rsidR="005044B8" w:rsidRDefault="00CA45B1" w:rsidP="00764CF4">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20"/>
        </w:rPr>
        <w:t>O aumento de capital proposto foi de R$ 166.322 e poderá chegar a R$ 333.948, a depender de quantos acionistas exerçam o direito de preferência de subscrição, conforme regras dispostas no aviso aos acionistas publicado no site de RI do BRB.</w:t>
      </w:r>
    </w:p>
    <w:p w14:paraId="46401D73" w14:textId="77777777" w:rsidR="00CA45B1" w:rsidRPr="00C720E6" w:rsidRDefault="00CA45B1" w:rsidP="00764CF4">
      <w:pPr>
        <w:pStyle w:val="WW-Corpodetexto31"/>
        <w:tabs>
          <w:tab w:val="left" w:pos="-360"/>
        </w:tabs>
        <w:autoSpaceDN w:val="0"/>
        <w:textAlignment w:val="baseline"/>
        <w:rPr>
          <w:rFonts w:ascii="Segoe UI" w:hAnsi="Segoe UI" w:cs="Segoe UI"/>
          <w:color w:val="7E7E7E"/>
          <w:sz w:val="20"/>
        </w:rPr>
      </w:pPr>
    </w:p>
    <w:p w14:paraId="712DE7DD" w14:textId="77777777" w:rsidR="00764CF4" w:rsidRPr="00C720E6" w:rsidRDefault="00764CF4" w:rsidP="00C36BCD">
      <w:pPr>
        <w:pStyle w:val="WW-Corpodetexto31"/>
        <w:numPr>
          <w:ilvl w:val="0"/>
          <w:numId w:val="13"/>
        </w:numPr>
        <w:tabs>
          <w:tab w:val="left" w:pos="-360"/>
        </w:tabs>
        <w:autoSpaceDN w:val="0"/>
        <w:ind w:left="284" w:hanging="284"/>
        <w:textAlignment w:val="baseline"/>
        <w:rPr>
          <w:rFonts w:ascii="Segoe UI" w:hAnsi="Segoe UI" w:cs="Segoe UI"/>
          <w:sz w:val="20"/>
        </w:rPr>
      </w:pPr>
      <w:r w:rsidRPr="00C720E6">
        <w:rPr>
          <w:rFonts w:ascii="Segoe UI" w:hAnsi="Segoe UI" w:cs="Segoe UI"/>
          <w:color w:val="7E7E7E"/>
          <w:sz w:val="20"/>
        </w:rPr>
        <w:t>Base de cálculo dos dividendos</w:t>
      </w:r>
    </w:p>
    <w:p w14:paraId="0924EF6B" w14:textId="1A4FBE49" w:rsidR="00764CF4" w:rsidRPr="00C720E6" w:rsidRDefault="00764CF4" w:rsidP="00764CF4">
      <w:pPr>
        <w:pStyle w:val="WW-Corpodetexto31"/>
        <w:tabs>
          <w:tab w:val="left" w:pos="-360"/>
        </w:tabs>
        <w:autoSpaceDN w:val="0"/>
        <w:textAlignment w:val="baseline"/>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7093"/>
        <w:gridCol w:w="1651"/>
        <w:gridCol w:w="1450"/>
      </w:tblGrid>
      <w:tr w:rsidR="00E65145" w:rsidRPr="00E65145" w14:paraId="21DA4CDB"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7CD36AB8" w14:textId="77777777" w:rsidR="00E65145" w:rsidRPr="00E65145" w:rsidRDefault="00E65145" w:rsidP="00E65145">
            <w:pPr>
              <w:suppressAutoHyphens w:val="0"/>
              <w:rPr>
                <w:color w:val="auto"/>
                <w:sz w:val="20"/>
                <w:szCs w:val="24"/>
                <w:lang w:eastAsia="pt-BR"/>
              </w:rPr>
            </w:pP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55B21126" w14:textId="77777777" w:rsidR="00E65145" w:rsidRPr="00E65145" w:rsidRDefault="00E65145" w:rsidP="00E65145">
            <w:pPr>
              <w:suppressAutoHyphens w:val="0"/>
              <w:jc w:val="center"/>
              <w:outlineLvl w:val="0"/>
              <w:rPr>
                <w:rFonts w:ascii="Segoe UI" w:hAnsi="Segoe UI" w:cs="Segoe UI"/>
                <w:b/>
                <w:bCs/>
                <w:color w:val="009FE2"/>
                <w:sz w:val="14"/>
                <w:szCs w:val="14"/>
                <w:lang w:eastAsia="pt-BR"/>
              </w:rPr>
            </w:pPr>
            <w:r w:rsidRPr="00E65145">
              <w:rPr>
                <w:rFonts w:ascii="Segoe UI" w:hAnsi="Segoe UI" w:cs="Segoe UI"/>
                <w:b/>
                <w:bCs/>
                <w:color w:val="009FE2"/>
                <w:sz w:val="14"/>
                <w:szCs w:val="14"/>
                <w:lang w:eastAsia="pt-BR"/>
              </w:rPr>
              <w:t>31.12.2021</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2B48C5D5" w14:textId="291ED73A" w:rsidR="00E65145" w:rsidRPr="00E65145" w:rsidRDefault="00F32573" w:rsidP="00E65145">
            <w:pPr>
              <w:suppressAutoHyphens w:val="0"/>
              <w:jc w:val="center"/>
              <w:outlineLvl w:val="0"/>
              <w:rPr>
                <w:rFonts w:ascii="Segoe UI" w:hAnsi="Segoe UI" w:cs="Segoe UI"/>
                <w:b/>
                <w:bCs/>
                <w:color w:val="009FE2"/>
                <w:sz w:val="14"/>
                <w:szCs w:val="14"/>
                <w:lang w:eastAsia="pt-BR"/>
              </w:rPr>
            </w:pPr>
            <w:r>
              <w:rPr>
                <w:rFonts w:ascii="Segoe UI" w:hAnsi="Segoe UI" w:cs="Segoe UI"/>
                <w:b/>
                <w:bCs/>
                <w:color w:val="009FE2"/>
                <w:sz w:val="14"/>
                <w:szCs w:val="14"/>
                <w:lang w:eastAsia="pt-BR"/>
              </w:rPr>
              <w:t xml:space="preserve">31.12.2020 </w:t>
            </w:r>
          </w:p>
        </w:tc>
      </w:tr>
      <w:tr w:rsidR="00E65145" w:rsidRPr="00E65145" w14:paraId="02BC114C"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4EC3242E" w14:textId="77777777" w:rsidR="00E65145" w:rsidRPr="00E65145" w:rsidRDefault="00E65145" w:rsidP="00E65145">
            <w:pPr>
              <w:suppressAutoHyphens w:val="0"/>
              <w:jc w:val="both"/>
              <w:outlineLvl w:val="0"/>
              <w:rPr>
                <w:rFonts w:ascii="Segoe UI" w:hAnsi="Segoe UI" w:cs="Segoe UI"/>
                <w:b/>
                <w:bCs/>
                <w:color w:val="009FE2"/>
                <w:sz w:val="14"/>
                <w:szCs w:val="14"/>
                <w:lang w:eastAsia="pt-BR"/>
              </w:rPr>
            </w:pPr>
            <w:r w:rsidRPr="00E65145">
              <w:rPr>
                <w:rFonts w:ascii="Segoe UI" w:hAnsi="Segoe UI" w:cs="Segoe UI"/>
                <w:b/>
                <w:bCs/>
                <w:color w:val="009FE2"/>
                <w:sz w:val="14"/>
                <w:szCs w:val="14"/>
                <w:lang w:eastAsia="pt-BR"/>
              </w:rPr>
              <w:t>Lucro líquido</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2F4FE283" w14:textId="77777777" w:rsidR="00E65145" w:rsidRPr="00E65145" w:rsidRDefault="00E65145" w:rsidP="00E65145">
            <w:pPr>
              <w:suppressAutoHyphens w:val="0"/>
              <w:jc w:val="right"/>
              <w:outlineLvl w:val="0"/>
              <w:rPr>
                <w:rFonts w:ascii="Segoe UI" w:hAnsi="Segoe UI" w:cs="Segoe UI"/>
                <w:b/>
                <w:bCs/>
                <w:color w:val="009FE2"/>
                <w:sz w:val="14"/>
                <w:szCs w:val="14"/>
                <w:lang w:eastAsia="pt-BR"/>
              </w:rPr>
            </w:pPr>
            <w:r w:rsidRPr="00E65145">
              <w:rPr>
                <w:rFonts w:ascii="Segoe UI" w:hAnsi="Segoe UI" w:cs="Segoe UI"/>
                <w:b/>
                <w:bCs/>
                <w:color w:val="009FE2"/>
                <w:sz w:val="14"/>
                <w:szCs w:val="14"/>
                <w:lang w:eastAsia="pt-BR"/>
              </w:rPr>
              <w:t>607.712</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26B1815A" w14:textId="77777777" w:rsidR="00E65145" w:rsidRPr="00E65145" w:rsidRDefault="00E65145" w:rsidP="00E65145">
            <w:pPr>
              <w:suppressAutoHyphens w:val="0"/>
              <w:jc w:val="right"/>
              <w:outlineLvl w:val="0"/>
              <w:rPr>
                <w:rFonts w:ascii="Segoe UI" w:hAnsi="Segoe UI" w:cs="Segoe UI"/>
                <w:b/>
                <w:bCs/>
                <w:color w:val="009FE2"/>
                <w:sz w:val="14"/>
                <w:szCs w:val="14"/>
                <w:lang w:eastAsia="pt-BR"/>
              </w:rPr>
            </w:pPr>
            <w:r w:rsidRPr="00E65145">
              <w:rPr>
                <w:rFonts w:ascii="Segoe UI" w:hAnsi="Segoe UI" w:cs="Segoe UI"/>
                <w:b/>
                <w:bCs/>
                <w:color w:val="009FE2"/>
                <w:sz w:val="14"/>
                <w:szCs w:val="14"/>
                <w:lang w:eastAsia="pt-BR"/>
              </w:rPr>
              <w:t>449.599</w:t>
            </w:r>
          </w:p>
        </w:tc>
      </w:tr>
      <w:tr w:rsidR="00E65145" w:rsidRPr="00E65145" w14:paraId="50A8253C"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03F03B8C" w14:textId="77777777" w:rsidR="00E65145" w:rsidRPr="00E65145" w:rsidRDefault="00E65145" w:rsidP="00E65145">
            <w:pPr>
              <w:suppressAutoHyphens w:val="0"/>
              <w:jc w:val="both"/>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Reserva legal</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32292069"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(30.386)</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6ECD2F9A"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(22.480)</w:t>
            </w:r>
          </w:p>
        </w:tc>
      </w:tr>
      <w:tr w:rsidR="00E65145" w:rsidRPr="00E65145" w14:paraId="41BD42EA"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5DA961CF" w14:textId="77777777" w:rsidR="00E65145" w:rsidRPr="00E65145" w:rsidRDefault="00E65145" w:rsidP="00E65145">
            <w:pPr>
              <w:suppressAutoHyphens w:val="0"/>
              <w:jc w:val="both"/>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Base de cálculo de dividendo</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461A3B6F"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577.326</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7766E71D"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427.119</w:t>
            </w:r>
          </w:p>
        </w:tc>
      </w:tr>
      <w:tr w:rsidR="00E65145" w:rsidRPr="00E65145" w14:paraId="375065F1"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14BCDCC2" w14:textId="77777777" w:rsidR="00E65145" w:rsidRPr="00E65145" w:rsidRDefault="00E65145" w:rsidP="00E65145">
            <w:pPr>
              <w:suppressAutoHyphens w:val="0"/>
              <w:jc w:val="both"/>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Dividendo proposto (25%)</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2C6DB879"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 xml:space="preserve"> -   </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084AC411"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106.780</w:t>
            </w:r>
          </w:p>
        </w:tc>
      </w:tr>
      <w:tr w:rsidR="00E65145" w:rsidRPr="00E65145" w14:paraId="5AF0F683"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22639702" w14:textId="77777777" w:rsidR="00E65145" w:rsidRPr="00E65145" w:rsidRDefault="00E65145" w:rsidP="00E65145">
            <w:pPr>
              <w:suppressAutoHyphens w:val="0"/>
              <w:jc w:val="both"/>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Dividendo proposto (40%)</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61A4F400"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230.599</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1031A0C2"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 xml:space="preserve"> -   </w:t>
            </w:r>
          </w:p>
        </w:tc>
      </w:tr>
      <w:tr w:rsidR="00E65145" w:rsidRPr="00E65145" w14:paraId="1CDF2374"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692DD6BB" w14:textId="77777777" w:rsidR="00E65145" w:rsidRPr="00E65145" w:rsidRDefault="00E65145" w:rsidP="00E65145">
            <w:pPr>
              <w:suppressAutoHyphens w:val="0"/>
              <w:jc w:val="both"/>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Dividendos pagos antecipadamente</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1E93A74A"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55.034 </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2185962E"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16.964</w:t>
            </w:r>
          </w:p>
        </w:tc>
      </w:tr>
      <w:tr w:rsidR="00E65145" w:rsidRPr="00E65145" w14:paraId="6797A445"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375FCA38" w14:textId="77777777" w:rsidR="00E65145" w:rsidRPr="00E65145" w:rsidRDefault="00E65145" w:rsidP="00E65145">
            <w:pPr>
              <w:suppressAutoHyphens w:val="0"/>
              <w:jc w:val="both"/>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Juros sobre capital próprio pago antecipadamente</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70DD9F35"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113.589 </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01319E6E"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90.025</w:t>
            </w:r>
          </w:p>
        </w:tc>
      </w:tr>
      <w:tr w:rsidR="00E65145" w:rsidRPr="00E65145" w14:paraId="1EB13B78"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3F85E1C1" w14:textId="77777777" w:rsidR="00E65145" w:rsidRPr="00E65145" w:rsidRDefault="00E65145" w:rsidP="00E65145">
            <w:pPr>
              <w:suppressAutoHyphens w:val="0"/>
              <w:jc w:val="both"/>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Juros sobre capital próprio proposto</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0E3283A1"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62.307 </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42F07B26"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   </w:t>
            </w:r>
          </w:p>
        </w:tc>
      </w:tr>
      <w:tr w:rsidR="00E65145" w:rsidRPr="00E65145" w14:paraId="65A6D389"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10433C32" w14:textId="77777777" w:rsidR="00E65145" w:rsidRPr="00E65145" w:rsidRDefault="00E65145" w:rsidP="00E65145">
            <w:pPr>
              <w:suppressAutoHyphens w:val="0"/>
              <w:jc w:val="both"/>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 xml:space="preserve">   Imposto de renda retido na fonte</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7E68F638"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(331)</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1BBABB0E" w14:textId="77777777" w:rsidR="00E65145" w:rsidRPr="00E65145" w:rsidRDefault="00E65145" w:rsidP="00E65145">
            <w:pPr>
              <w:suppressAutoHyphens w:val="0"/>
              <w:jc w:val="right"/>
              <w:outlineLvl w:val="0"/>
              <w:rPr>
                <w:rFonts w:ascii="Segoe UI" w:hAnsi="Segoe UI" w:cs="Segoe UI"/>
                <w:color w:val="7E7E7E"/>
                <w:sz w:val="14"/>
                <w:szCs w:val="14"/>
                <w:lang w:eastAsia="pt-BR"/>
              </w:rPr>
            </w:pPr>
            <w:r w:rsidRPr="00E65145">
              <w:rPr>
                <w:rFonts w:ascii="Segoe UI" w:hAnsi="Segoe UI" w:cs="Segoe UI"/>
                <w:color w:val="7E7E7E"/>
                <w:sz w:val="14"/>
                <w:szCs w:val="14"/>
                <w:lang w:eastAsia="pt-BR"/>
              </w:rPr>
              <w:t>(209)</w:t>
            </w:r>
          </w:p>
        </w:tc>
      </w:tr>
      <w:tr w:rsidR="00E65145" w:rsidRPr="00E65145" w14:paraId="35F79557"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4C0E2B9A" w14:textId="77777777" w:rsidR="00E65145" w:rsidRPr="00E65145" w:rsidRDefault="00E65145" w:rsidP="00E65145">
            <w:pPr>
              <w:suppressAutoHyphens w:val="0"/>
              <w:jc w:val="both"/>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Dividendos/Juros sobre capital próprio de exercícios anteriores (pagos)</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56AB7DF3"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 xml:space="preserve"> -   </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0C0BA64D"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58.315</w:t>
            </w:r>
          </w:p>
        </w:tc>
      </w:tr>
      <w:tr w:rsidR="00E65145" w:rsidRPr="00E65145" w14:paraId="235A592A"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7628FB60" w14:textId="77777777" w:rsidR="00E65145" w:rsidRPr="00E65145" w:rsidRDefault="00E65145" w:rsidP="00E65145">
            <w:pPr>
              <w:suppressAutoHyphens w:val="0"/>
              <w:jc w:val="both"/>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Dividendos/n.º de ações ON</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1D408ABD"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0,8231</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501727B0"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2,0890</w:t>
            </w:r>
          </w:p>
        </w:tc>
      </w:tr>
      <w:tr w:rsidR="00E65145" w:rsidRPr="00E65145" w14:paraId="7CAA3FF7" w14:textId="77777777" w:rsidTr="00E65145">
        <w:trPr>
          <w:trHeight w:val="17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5C1B6C02" w14:textId="77777777" w:rsidR="00E65145" w:rsidRPr="00E65145" w:rsidRDefault="00E65145" w:rsidP="00E65145">
            <w:pPr>
              <w:suppressAutoHyphens w:val="0"/>
              <w:jc w:val="both"/>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Dividendos/n.º de ações PN</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230B7B12"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2,7817</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0A7D1C10" w14:textId="77777777" w:rsidR="00E65145" w:rsidRPr="00E65145" w:rsidRDefault="00E65145" w:rsidP="00E65145">
            <w:pPr>
              <w:suppressAutoHyphens w:val="0"/>
              <w:jc w:val="right"/>
              <w:outlineLvl w:val="0"/>
              <w:rPr>
                <w:rFonts w:ascii="Segoe UI" w:hAnsi="Segoe UI" w:cs="Segoe UI"/>
                <w:b/>
                <w:bCs/>
                <w:color w:val="7E7E7E"/>
                <w:sz w:val="14"/>
                <w:szCs w:val="14"/>
                <w:lang w:eastAsia="pt-BR"/>
              </w:rPr>
            </w:pPr>
            <w:r w:rsidRPr="00E65145">
              <w:rPr>
                <w:rFonts w:ascii="Segoe UI" w:hAnsi="Segoe UI" w:cs="Segoe UI"/>
                <w:b/>
                <w:bCs/>
                <w:color w:val="7E7E7E"/>
                <w:sz w:val="14"/>
                <w:szCs w:val="14"/>
                <w:lang w:eastAsia="pt-BR"/>
              </w:rPr>
              <w:t>2,6273</w:t>
            </w:r>
          </w:p>
        </w:tc>
      </w:tr>
    </w:tbl>
    <w:p w14:paraId="0043C7E5" w14:textId="77777777" w:rsidR="00703B76" w:rsidRPr="00C720E6" w:rsidRDefault="00703B76" w:rsidP="00764CF4">
      <w:pPr>
        <w:pStyle w:val="WW-Corpodetexto31"/>
        <w:tabs>
          <w:tab w:val="left" w:pos="-360"/>
        </w:tabs>
        <w:autoSpaceDN w:val="0"/>
        <w:textAlignment w:val="baseline"/>
        <w:rPr>
          <w:rFonts w:ascii="Segoe UI" w:hAnsi="Segoe UI" w:cs="Segoe UI"/>
          <w:sz w:val="20"/>
        </w:rPr>
      </w:pPr>
    </w:p>
    <w:p w14:paraId="69017F29"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20"/>
        </w:rPr>
        <w:t>A Política de Distribuição de Dividendos do BRB, a qual dispõe que poderão ser efetuados pagamentos antecipados com valores e/ou períodos adicionais a serem definidos conforme deliberação do Conselho de Administração, considera lucro líquido orçado para o ano, o qual proporciona dividendos mínimos obrigatórios superiores ao Juros sobre Capital Próprio – JCP calculado.</w:t>
      </w:r>
    </w:p>
    <w:p w14:paraId="797836EF"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p>
    <w:p w14:paraId="13E0765F"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20"/>
        </w:rPr>
        <w:t xml:space="preserve">Além de serem dedutíveis do Lucro Real e do Livro de Apuração da Contribuição Social - </w:t>
      </w:r>
      <w:proofErr w:type="spellStart"/>
      <w:r w:rsidRPr="00C720E6">
        <w:rPr>
          <w:rFonts w:ascii="Segoe UI" w:hAnsi="Segoe UI" w:cs="Segoe UI"/>
          <w:color w:val="7E7E7E"/>
          <w:sz w:val="20"/>
        </w:rPr>
        <w:t>Lacs</w:t>
      </w:r>
      <w:proofErr w:type="spellEnd"/>
      <w:r w:rsidRPr="00C720E6">
        <w:rPr>
          <w:rFonts w:ascii="Segoe UI" w:hAnsi="Segoe UI" w:cs="Segoe UI"/>
          <w:color w:val="7E7E7E"/>
          <w:sz w:val="20"/>
        </w:rPr>
        <w:t xml:space="preserve">, os JCP podem ser imputados ao valor do dividendo obrigatório, conforme disciplinado no artigo 202 da Lei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6.404, de 15 de dezembro de 1976.</w:t>
      </w:r>
    </w:p>
    <w:p w14:paraId="2529E49E" w14:textId="77777777" w:rsidR="00764CF4" w:rsidRPr="00C720E6" w:rsidRDefault="00764CF4" w:rsidP="00764CF4">
      <w:pPr>
        <w:pStyle w:val="WW-Corpodetexto31"/>
        <w:tabs>
          <w:tab w:val="left" w:pos="-360"/>
        </w:tabs>
        <w:autoSpaceDN w:val="0"/>
        <w:textAlignment w:val="baseline"/>
        <w:rPr>
          <w:rFonts w:ascii="Segoe UI" w:hAnsi="Segoe UI" w:cs="Segoe UI"/>
          <w:color w:val="7E7E7E"/>
          <w:sz w:val="20"/>
        </w:rPr>
      </w:pPr>
    </w:p>
    <w:p w14:paraId="2DC4763F" w14:textId="2BA48285" w:rsidR="00AF36D3" w:rsidRPr="00C720E6" w:rsidRDefault="00565AFA" w:rsidP="00AF36D3">
      <w:pPr>
        <w:pStyle w:val="Default"/>
        <w:jc w:val="both"/>
        <w:rPr>
          <w:rFonts w:ascii="Segoe UI" w:hAnsi="Segoe UI" w:cs="Segoe UI"/>
          <w:color w:val="7E7E7E"/>
          <w:sz w:val="20"/>
        </w:rPr>
      </w:pPr>
      <w:r w:rsidRPr="00C720E6">
        <w:rPr>
          <w:rFonts w:ascii="Segoe UI" w:hAnsi="Segoe UI" w:cs="Segoe UI"/>
          <w:color w:val="7E7E7E"/>
          <w:sz w:val="20"/>
        </w:rPr>
        <w:lastRenderedPageBreak/>
        <w:t xml:space="preserve">No exercício </w:t>
      </w:r>
      <w:r w:rsidR="00AF36D3" w:rsidRPr="00C720E6">
        <w:rPr>
          <w:rFonts w:ascii="Segoe UI" w:hAnsi="Segoe UI" w:cs="Segoe UI"/>
          <w:color w:val="7E7E7E"/>
          <w:sz w:val="20"/>
        </w:rPr>
        <w:t xml:space="preserve">de 2021, os JCP foram calculados levando em consideração tanto o limite tributário quanto o limite da Política de Distribuição de Dividendos, sendo realizada a antecipação na proporção de 40% (quarenta por cento) do lucro líquido, </w:t>
      </w:r>
      <w:r w:rsidR="00242233" w:rsidRPr="00C720E6">
        <w:rPr>
          <w:rFonts w:ascii="Segoe UI" w:hAnsi="Segoe UI" w:cs="Segoe UI"/>
          <w:color w:val="7E7E7E"/>
          <w:sz w:val="20"/>
        </w:rPr>
        <w:t xml:space="preserve">sendo </w:t>
      </w:r>
      <w:r w:rsidR="00AF36D3" w:rsidRPr="00C720E6">
        <w:rPr>
          <w:rFonts w:ascii="Segoe UI" w:hAnsi="Segoe UI" w:cs="Segoe UI"/>
          <w:color w:val="7E7E7E"/>
          <w:sz w:val="20"/>
        </w:rPr>
        <w:t xml:space="preserve">R$ </w:t>
      </w:r>
      <w:r w:rsidR="00704D8E" w:rsidRPr="00C720E6">
        <w:rPr>
          <w:rFonts w:ascii="Segoe UI" w:hAnsi="Segoe UI" w:cs="Segoe UI"/>
          <w:color w:val="7E7E7E"/>
          <w:sz w:val="20"/>
        </w:rPr>
        <w:t>91.869</w:t>
      </w:r>
      <w:r w:rsidR="00242233" w:rsidRPr="00C720E6">
        <w:rPr>
          <w:rFonts w:ascii="Segoe UI" w:hAnsi="Segoe UI" w:cs="Segoe UI"/>
          <w:color w:val="7E7E7E"/>
          <w:sz w:val="20"/>
        </w:rPr>
        <w:t xml:space="preserve"> no primeiro </w:t>
      </w:r>
      <w:r w:rsidR="00C40B1F" w:rsidRPr="00C720E6">
        <w:rPr>
          <w:rFonts w:ascii="Segoe UI" w:hAnsi="Segoe UI" w:cs="Segoe UI"/>
          <w:color w:val="7E7E7E"/>
          <w:sz w:val="20"/>
        </w:rPr>
        <w:t>semestre e</w:t>
      </w:r>
      <w:r w:rsidR="00AF36D3" w:rsidRPr="00C720E6">
        <w:rPr>
          <w:rFonts w:ascii="Segoe UI" w:hAnsi="Segoe UI" w:cs="Segoe UI"/>
          <w:color w:val="7E7E7E"/>
          <w:sz w:val="20"/>
        </w:rPr>
        <w:t xml:space="preserve"> R$ </w:t>
      </w:r>
      <w:r w:rsidR="00D21EDA" w:rsidRPr="00C720E6">
        <w:rPr>
          <w:rFonts w:ascii="Segoe UI" w:hAnsi="Segoe UI" w:cs="Segoe UI"/>
          <w:color w:val="7E7E7E"/>
          <w:sz w:val="20"/>
        </w:rPr>
        <w:t>139.061</w:t>
      </w:r>
      <w:r w:rsidR="00AF36D3" w:rsidRPr="00C720E6">
        <w:rPr>
          <w:rFonts w:ascii="Segoe UI" w:hAnsi="Segoe UI" w:cs="Segoe UI"/>
          <w:color w:val="7E7E7E"/>
          <w:sz w:val="20"/>
        </w:rPr>
        <w:t xml:space="preserve"> </w:t>
      </w:r>
      <w:r w:rsidR="00242233" w:rsidRPr="00C720E6">
        <w:rPr>
          <w:rFonts w:ascii="Segoe UI" w:hAnsi="Segoe UI" w:cs="Segoe UI"/>
          <w:color w:val="7E7E7E"/>
          <w:sz w:val="20"/>
        </w:rPr>
        <w:t xml:space="preserve">no segundo </w:t>
      </w:r>
      <w:r w:rsidR="00C40B1F" w:rsidRPr="00C720E6">
        <w:rPr>
          <w:rFonts w:ascii="Segoe UI" w:hAnsi="Segoe UI" w:cs="Segoe UI"/>
          <w:color w:val="7E7E7E"/>
          <w:sz w:val="20"/>
        </w:rPr>
        <w:t>semestre</w:t>
      </w:r>
      <w:r w:rsidR="00242233" w:rsidRPr="00C720E6">
        <w:rPr>
          <w:rFonts w:ascii="Segoe UI" w:hAnsi="Segoe UI" w:cs="Segoe UI"/>
          <w:color w:val="7E7E7E"/>
          <w:sz w:val="20"/>
        </w:rPr>
        <w:t>.</w:t>
      </w:r>
      <w:r w:rsidR="00AF36D3" w:rsidRPr="00C720E6">
        <w:rPr>
          <w:rFonts w:ascii="Segoe UI" w:hAnsi="Segoe UI" w:cs="Segoe UI"/>
          <w:color w:val="7E7E7E"/>
          <w:sz w:val="20"/>
        </w:rPr>
        <w:t xml:space="preserve"> </w:t>
      </w:r>
    </w:p>
    <w:p w14:paraId="03BE192C" w14:textId="36881482" w:rsidR="00F777B7" w:rsidRPr="00C720E6" w:rsidRDefault="00F777B7" w:rsidP="00F777B7">
      <w:pPr>
        <w:pStyle w:val="WW-Corpodetexto31"/>
        <w:tabs>
          <w:tab w:val="left" w:pos="-360"/>
        </w:tabs>
        <w:autoSpaceDN w:val="0"/>
        <w:textAlignment w:val="baseline"/>
        <w:rPr>
          <w:rFonts w:ascii="Segoe UI" w:hAnsi="Segoe UI" w:cs="Segoe UI"/>
          <w:color w:val="7E7E7E"/>
          <w:sz w:val="20"/>
        </w:rPr>
      </w:pPr>
    </w:p>
    <w:p w14:paraId="1D879D6A" w14:textId="38D524DB" w:rsidR="00500226" w:rsidRPr="00C720E6" w:rsidRDefault="00D51A14" w:rsidP="00C36BCD">
      <w:pPr>
        <w:pStyle w:val="WW-Corpodetexto31"/>
        <w:numPr>
          <w:ilvl w:val="0"/>
          <w:numId w:val="13"/>
        </w:numPr>
        <w:tabs>
          <w:tab w:val="left" w:pos="-360"/>
        </w:tabs>
        <w:autoSpaceDN w:val="0"/>
        <w:ind w:left="284" w:hanging="284"/>
        <w:textAlignment w:val="baseline"/>
        <w:rPr>
          <w:rFonts w:ascii="Segoe UI" w:hAnsi="Segoe UI" w:cs="Segoe UI"/>
          <w:color w:val="7E7E7E"/>
          <w:sz w:val="20"/>
        </w:rPr>
      </w:pPr>
      <w:r>
        <w:rPr>
          <w:rFonts w:ascii="Segoe UI" w:hAnsi="Segoe UI" w:cs="Segoe UI"/>
          <w:color w:val="7E7E7E"/>
          <w:sz w:val="20"/>
        </w:rPr>
        <w:t>Lucro por a</w:t>
      </w:r>
      <w:r w:rsidR="00500226" w:rsidRPr="00C720E6">
        <w:rPr>
          <w:rFonts w:ascii="Segoe UI" w:hAnsi="Segoe UI" w:cs="Segoe UI"/>
          <w:color w:val="7E7E7E"/>
          <w:sz w:val="20"/>
        </w:rPr>
        <w:t>ção</w:t>
      </w:r>
    </w:p>
    <w:p w14:paraId="52E4BF91" w14:textId="04F50C5C" w:rsidR="00500226" w:rsidRPr="00C720E6" w:rsidRDefault="00500226" w:rsidP="00500226">
      <w:pPr>
        <w:pStyle w:val="WW-Corpodetexto31"/>
        <w:tabs>
          <w:tab w:val="left" w:pos="-360"/>
        </w:tabs>
        <w:autoSpaceDN w:val="0"/>
        <w:textAlignment w:val="baseline"/>
        <w:rPr>
          <w:rFonts w:ascii="Segoe UI" w:hAnsi="Segoe UI" w:cs="Segoe UI"/>
          <w:sz w:val="20"/>
        </w:rPr>
      </w:pPr>
    </w:p>
    <w:tbl>
      <w:tblPr>
        <w:tblW w:w="5000" w:type="pct"/>
        <w:tblCellMar>
          <w:top w:w="15" w:type="dxa"/>
          <w:left w:w="15" w:type="dxa"/>
          <w:bottom w:w="15" w:type="dxa"/>
          <w:right w:w="15" w:type="dxa"/>
        </w:tblCellMar>
        <w:tblLook w:val="04A0" w:firstRow="1" w:lastRow="0" w:firstColumn="1" w:lastColumn="0" w:noHBand="0" w:noVBand="1"/>
      </w:tblPr>
      <w:tblGrid>
        <w:gridCol w:w="5538"/>
        <w:gridCol w:w="1552"/>
        <w:gridCol w:w="1552"/>
        <w:gridCol w:w="1552"/>
      </w:tblGrid>
      <w:tr w:rsidR="00387A1F" w14:paraId="7EFA3799"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32BD9627" w14:textId="77777777" w:rsidR="00387A1F" w:rsidRDefault="00387A1F">
            <w:pPr>
              <w:suppressAutoHyphens w:val="0"/>
              <w:rPr>
                <w:color w:val="auto"/>
                <w:sz w:val="20"/>
                <w:lang w:eastAsia="pt-BR"/>
              </w:rPr>
            </w:pP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2E36346E" w14:textId="77777777" w:rsidR="00387A1F" w:rsidRDefault="00387A1F">
            <w:pPr>
              <w:jc w:val="center"/>
              <w:rPr>
                <w:rFonts w:ascii="Segoe UI" w:hAnsi="Segoe UI" w:cs="Segoe UI"/>
                <w:b/>
                <w:bCs/>
                <w:color w:val="009FE2"/>
                <w:sz w:val="14"/>
                <w:szCs w:val="14"/>
              </w:rPr>
            </w:pPr>
            <w:r>
              <w:rPr>
                <w:rFonts w:ascii="Segoe UI" w:hAnsi="Segoe UI" w:cs="Segoe UI"/>
                <w:b/>
                <w:bCs/>
                <w:color w:val="009FE2"/>
                <w:sz w:val="14"/>
                <w:szCs w:val="14"/>
              </w:rPr>
              <w:t>2º Semestre</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708626C4" w14:textId="77777777" w:rsidR="00387A1F" w:rsidRDefault="00387A1F">
            <w:pPr>
              <w:jc w:val="center"/>
              <w:rPr>
                <w:rFonts w:ascii="Segoe UI" w:hAnsi="Segoe UI" w:cs="Segoe UI"/>
                <w:b/>
                <w:bCs/>
                <w:color w:val="009FE2"/>
                <w:sz w:val="14"/>
                <w:szCs w:val="14"/>
              </w:rPr>
            </w:pPr>
            <w:r>
              <w:rPr>
                <w:rFonts w:ascii="Segoe UI" w:hAnsi="Segoe UI" w:cs="Segoe UI"/>
                <w:b/>
                <w:bCs/>
                <w:color w:val="009FE2"/>
                <w:sz w:val="14"/>
                <w:szCs w:val="14"/>
              </w:rPr>
              <w:t>31.12.2021</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658A1FFE" w14:textId="77777777" w:rsidR="00387A1F" w:rsidRDefault="00387A1F">
            <w:pPr>
              <w:jc w:val="center"/>
              <w:rPr>
                <w:rFonts w:ascii="Segoe UI" w:hAnsi="Segoe UI" w:cs="Segoe UI"/>
                <w:b/>
                <w:bCs/>
                <w:color w:val="009FE2"/>
                <w:sz w:val="14"/>
                <w:szCs w:val="14"/>
              </w:rPr>
            </w:pPr>
            <w:r>
              <w:rPr>
                <w:rFonts w:ascii="Segoe UI" w:hAnsi="Segoe UI" w:cs="Segoe UI"/>
                <w:b/>
                <w:bCs/>
                <w:color w:val="009FE2"/>
                <w:sz w:val="14"/>
                <w:szCs w:val="14"/>
              </w:rPr>
              <w:t>31.12.2020</w:t>
            </w:r>
          </w:p>
        </w:tc>
      </w:tr>
      <w:tr w:rsidR="00387A1F" w14:paraId="49543C29"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6033F11A" w14:textId="77777777" w:rsidR="00387A1F" w:rsidRDefault="00387A1F">
            <w:pPr>
              <w:rPr>
                <w:rFonts w:ascii="Segoe UI" w:hAnsi="Segoe UI" w:cs="Segoe UI"/>
                <w:b/>
                <w:bCs/>
                <w:color w:val="7E7E7E"/>
                <w:sz w:val="14"/>
                <w:szCs w:val="14"/>
              </w:rPr>
            </w:pPr>
            <w:r>
              <w:rPr>
                <w:rFonts w:ascii="Segoe UI" w:hAnsi="Segoe UI" w:cs="Segoe UI"/>
                <w:b/>
                <w:bCs/>
                <w:color w:val="7E7E7E"/>
                <w:sz w:val="14"/>
                <w:szCs w:val="14"/>
              </w:rPr>
              <w:t>Lucro líquido atribuído aos acionistas</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3B54A7C"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402.177</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1CF7614C"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668.413</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595C69D0"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486.654</w:t>
            </w:r>
          </w:p>
        </w:tc>
      </w:tr>
      <w:tr w:rsidR="00387A1F" w14:paraId="0F18CB31"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3F94C471" w14:textId="77777777" w:rsidR="00387A1F" w:rsidRDefault="00387A1F">
            <w:pPr>
              <w:rPr>
                <w:rFonts w:ascii="Segoe UI" w:hAnsi="Segoe UI" w:cs="Segoe UI"/>
                <w:color w:val="7E7E7E"/>
                <w:sz w:val="14"/>
                <w:szCs w:val="14"/>
              </w:rPr>
            </w:pPr>
            <w:r>
              <w:rPr>
                <w:rFonts w:ascii="Segoe UI" w:hAnsi="Segoe UI" w:cs="Segoe UI"/>
                <w:color w:val="7E7E7E"/>
                <w:sz w:val="14"/>
                <w:szCs w:val="14"/>
              </w:rPr>
              <w:t xml:space="preserve">   Controlador</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940EAD5"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365.952</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5A7DC7AB"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607.712</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2661C03E"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449.599</w:t>
            </w:r>
          </w:p>
        </w:tc>
      </w:tr>
      <w:tr w:rsidR="00387A1F" w14:paraId="6D19DA89"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4537C0E9" w14:textId="77777777" w:rsidR="00387A1F" w:rsidRDefault="00387A1F">
            <w:pPr>
              <w:rPr>
                <w:rFonts w:ascii="Segoe UI" w:hAnsi="Segoe UI" w:cs="Segoe UI"/>
                <w:color w:val="7E7E7E"/>
                <w:sz w:val="14"/>
                <w:szCs w:val="14"/>
              </w:rPr>
            </w:pPr>
            <w:r>
              <w:rPr>
                <w:rFonts w:ascii="Segoe UI" w:hAnsi="Segoe UI" w:cs="Segoe UI"/>
                <w:color w:val="7E7E7E"/>
                <w:sz w:val="14"/>
                <w:szCs w:val="14"/>
              </w:rPr>
              <w:t xml:space="preserve">   Não controlador</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06F087A2"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36.225</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54901549"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 xml:space="preserve"> 60.701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68D7DA4"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 xml:space="preserve"> 37.055 </w:t>
            </w:r>
          </w:p>
        </w:tc>
      </w:tr>
      <w:tr w:rsidR="00387A1F" w14:paraId="50BCBA1F"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13E1B16F" w14:textId="77777777" w:rsidR="00387A1F" w:rsidRDefault="00387A1F">
            <w:pPr>
              <w:rPr>
                <w:rFonts w:ascii="Segoe UI" w:hAnsi="Segoe UI" w:cs="Segoe UI"/>
                <w:color w:val="7E7E7E"/>
                <w:sz w:val="14"/>
                <w:szCs w:val="14"/>
              </w:rPr>
            </w:pPr>
            <w:r>
              <w:rPr>
                <w:rFonts w:ascii="Segoe UI" w:hAnsi="Segoe UI" w:cs="Segoe UI"/>
                <w:color w:val="7E7E7E"/>
                <w:sz w:val="14"/>
                <w:szCs w:val="14"/>
              </w:rPr>
              <w:t>Número de ações no período</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5460A5F2"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363.046.500</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1ACB1EB7"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363.046.500</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7D66183C"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36.304.650</w:t>
            </w:r>
          </w:p>
        </w:tc>
      </w:tr>
      <w:tr w:rsidR="00387A1F" w14:paraId="5D7F5587"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733D08B5" w14:textId="77777777" w:rsidR="00387A1F" w:rsidRDefault="00387A1F">
            <w:pPr>
              <w:rPr>
                <w:rFonts w:ascii="Segoe UI" w:hAnsi="Segoe UI" w:cs="Segoe UI"/>
                <w:color w:val="7E7E7E"/>
                <w:sz w:val="14"/>
                <w:szCs w:val="14"/>
              </w:rPr>
            </w:pPr>
            <w:r>
              <w:rPr>
                <w:rFonts w:ascii="Segoe UI" w:hAnsi="Segoe UI" w:cs="Segoe UI"/>
                <w:color w:val="7E7E7E"/>
                <w:sz w:val="14"/>
                <w:szCs w:val="14"/>
              </w:rPr>
              <w:t>Número médio ponderado de ações (básico)</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0783F29B"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359.416.035</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6BFED8AE"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359.416.035</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2ACB8A24"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359.416.035</w:t>
            </w:r>
          </w:p>
        </w:tc>
      </w:tr>
      <w:tr w:rsidR="00387A1F" w14:paraId="73BDF2AC"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7900FCB3" w14:textId="77777777" w:rsidR="00387A1F" w:rsidRDefault="00387A1F">
            <w:pPr>
              <w:rPr>
                <w:rFonts w:ascii="Segoe UI" w:hAnsi="Segoe UI" w:cs="Segoe UI"/>
                <w:color w:val="7E7E7E"/>
                <w:sz w:val="14"/>
                <w:szCs w:val="14"/>
              </w:rPr>
            </w:pPr>
            <w:r>
              <w:rPr>
                <w:rFonts w:ascii="Segoe UI" w:hAnsi="Segoe UI" w:cs="Segoe UI"/>
                <w:color w:val="7E7E7E"/>
                <w:sz w:val="14"/>
                <w:szCs w:val="14"/>
              </w:rPr>
              <w:t>Número médio ponderado de ações (diluído)</w:t>
            </w:r>
            <w:r>
              <w:rPr>
                <w:rStyle w:val="font811"/>
                <w:vertAlign w:val="superscript"/>
              </w:rPr>
              <w:t xml:space="preserve"> (1)</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5EB4501"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359.178.798</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1DC31972"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359.178.798</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60B3FB56" w14:textId="77777777" w:rsidR="00387A1F" w:rsidRDefault="00387A1F" w:rsidP="00387A1F">
            <w:pPr>
              <w:ind w:right="57"/>
              <w:jc w:val="right"/>
              <w:rPr>
                <w:rFonts w:ascii="Segoe UI" w:hAnsi="Segoe UI" w:cs="Segoe UI"/>
                <w:color w:val="7E7E7E"/>
                <w:sz w:val="14"/>
                <w:szCs w:val="14"/>
              </w:rPr>
            </w:pPr>
            <w:r>
              <w:rPr>
                <w:rFonts w:ascii="Segoe UI" w:hAnsi="Segoe UI" w:cs="Segoe UI"/>
                <w:color w:val="7E7E7E"/>
                <w:sz w:val="14"/>
                <w:szCs w:val="14"/>
              </w:rPr>
              <w:t>359.129.658</w:t>
            </w:r>
          </w:p>
        </w:tc>
      </w:tr>
      <w:tr w:rsidR="00387A1F" w14:paraId="3294909F"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5913A7EB" w14:textId="77777777" w:rsidR="00387A1F" w:rsidRDefault="00387A1F">
            <w:pPr>
              <w:rPr>
                <w:rFonts w:ascii="Segoe UI" w:hAnsi="Segoe UI" w:cs="Segoe UI"/>
                <w:b/>
                <w:bCs/>
                <w:color w:val="7E7E7E"/>
                <w:sz w:val="14"/>
                <w:szCs w:val="14"/>
              </w:rPr>
            </w:pPr>
            <w:r>
              <w:rPr>
                <w:rFonts w:ascii="Segoe UI" w:hAnsi="Segoe UI" w:cs="Segoe UI"/>
                <w:b/>
                <w:bCs/>
                <w:color w:val="7E7E7E"/>
                <w:sz w:val="14"/>
                <w:szCs w:val="14"/>
              </w:rPr>
              <w:t>Lucro por ação (básico) (R$)</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621DD0E3"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1,0182</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2CE39199"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1,6908</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1555B19"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1,2509</w:t>
            </w:r>
          </w:p>
        </w:tc>
      </w:tr>
      <w:tr w:rsidR="00387A1F" w14:paraId="76797295" w14:textId="77777777" w:rsidTr="002479B1">
        <w:trPr>
          <w:trHeight w:val="170"/>
        </w:trPr>
        <w:tc>
          <w:tcPr>
            <w:tcW w:w="2717" w:type="pct"/>
            <w:tcBorders>
              <w:top w:val="dotted" w:sz="4" w:space="0" w:color="000000"/>
              <w:left w:val="dotted" w:sz="4" w:space="0" w:color="000000"/>
              <w:bottom w:val="dotted" w:sz="4" w:space="0" w:color="000000"/>
              <w:right w:val="dotted" w:sz="4" w:space="0" w:color="000000"/>
            </w:tcBorders>
            <w:vAlign w:val="center"/>
            <w:hideMark/>
          </w:tcPr>
          <w:p w14:paraId="087CE2A1" w14:textId="77777777" w:rsidR="00387A1F" w:rsidRDefault="00387A1F">
            <w:pPr>
              <w:rPr>
                <w:rFonts w:ascii="Segoe UI" w:hAnsi="Segoe UI" w:cs="Segoe UI"/>
                <w:b/>
                <w:bCs/>
                <w:color w:val="7E7E7E"/>
                <w:sz w:val="14"/>
                <w:szCs w:val="14"/>
              </w:rPr>
            </w:pPr>
            <w:r>
              <w:rPr>
                <w:rFonts w:ascii="Segoe UI" w:hAnsi="Segoe UI" w:cs="Segoe UI"/>
                <w:b/>
                <w:bCs/>
                <w:color w:val="7E7E7E"/>
                <w:sz w:val="14"/>
                <w:szCs w:val="14"/>
              </w:rPr>
              <w:t>Lucro por ação (diluído) (R$)</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A0EFD2D"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1,0189</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6C137426"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1,6919</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15BB69D" w14:textId="77777777" w:rsidR="00387A1F" w:rsidRDefault="00387A1F" w:rsidP="00387A1F">
            <w:pPr>
              <w:ind w:right="57"/>
              <w:jc w:val="right"/>
              <w:rPr>
                <w:rFonts w:ascii="Segoe UI" w:hAnsi="Segoe UI" w:cs="Segoe UI"/>
                <w:b/>
                <w:bCs/>
                <w:color w:val="7E7E7E"/>
                <w:sz w:val="14"/>
                <w:szCs w:val="14"/>
              </w:rPr>
            </w:pPr>
            <w:r>
              <w:rPr>
                <w:rFonts w:ascii="Segoe UI" w:hAnsi="Segoe UI" w:cs="Segoe UI"/>
                <w:b/>
                <w:bCs/>
                <w:color w:val="7E7E7E"/>
                <w:sz w:val="14"/>
                <w:szCs w:val="14"/>
              </w:rPr>
              <w:t>1,2519</w:t>
            </w:r>
          </w:p>
        </w:tc>
      </w:tr>
    </w:tbl>
    <w:p w14:paraId="47E7D753" w14:textId="5DC165A3" w:rsidR="00500226" w:rsidRPr="00C720E6" w:rsidRDefault="00500226" w:rsidP="00500226">
      <w:pPr>
        <w:pStyle w:val="WW-Corpodetexto31"/>
        <w:tabs>
          <w:tab w:val="left" w:pos="-360"/>
        </w:tabs>
        <w:autoSpaceDN w:val="0"/>
        <w:textAlignment w:val="baseline"/>
        <w:rPr>
          <w:rFonts w:ascii="Segoe UI" w:hAnsi="Segoe UI" w:cs="Segoe UI"/>
          <w:color w:val="7E7E7E"/>
          <w:sz w:val="20"/>
        </w:rPr>
      </w:pPr>
      <w:r w:rsidRPr="00C720E6">
        <w:rPr>
          <w:rFonts w:ascii="Segoe UI" w:hAnsi="Segoe UI" w:cs="Segoe UI"/>
          <w:color w:val="7E7E7E"/>
          <w:sz w:val="14"/>
          <w:szCs w:val="14"/>
          <w:shd w:val="clear" w:color="auto" w:fill="FFFFFF"/>
        </w:rPr>
        <w:t xml:space="preserve">(1) </w:t>
      </w:r>
      <w:r w:rsidR="00703B76" w:rsidRPr="00C720E6">
        <w:rPr>
          <w:rFonts w:ascii="Segoe UI" w:hAnsi="Segoe UI" w:cs="Segoe UI"/>
          <w:color w:val="7E7E7E"/>
          <w:sz w:val="14"/>
          <w:szCs w:val="14"/>
          <w:shd w:val="clear" w:color="auto" w:fill="FFFFFF"/>
        </w:rPr>
        <w:t>A conciliação do número médio ponderado de ações é representada pela distribuição futura das ações aos Administradores do Banco em função do Programa de Remuneração Variável (nota 29b), sendo respectivamente 237.237 e 217.506 em cada um dos períodos da tabela acima, com base na cotação das ações ordinárias de cada data base.</w:t>
      </w:r>
    </w:p>
    <w:p w14:paraId="74AEE495" w14:textId="77777777" w:rsidR="00500226" w:rsidRPr="00C720E6" w:rsidRDefault="00500226" w:rsidP="00F777B7">
      <w:pPr>
        <w:pStyle w:val="WW-Corpodetexto31"/>
        <w:tabs>
          <w:tab w:val="left" w:pos="-360"/>
        </w:tabs>
        <w:autoSpaceDN w:val="0"/>
        <w:textAlignment w:val="baseline"/>
        <w:rPr>
          <w:rFonts w:ascii="Segoe UI" w:hAnsi="Segoe UI" w:cs="Segoe UI"/>
          <w:sz w:val="20"/>
        </w:rPr>
      </w:pPr>
    </w:p>
    <w:p w14:paraId="0E157545" w14:textId="483D56D7" w:rsidR="00A6111E" w:rsidRPr="00C720E6" w:rsidRDefault="00A6111E" w:rsidP="00A6111E">
      <w:pPr>
        <w:pStyle w:val="Ttulo1"/>
        <w:numPr>
          <w:ilvl w:val="0"/>
          <w:numId w:val="0"/>
        </w:numPr>
        <w:jc w:val="both"/>
        <w:rPr>
          <w:rFonts w:ascii="Segoe UI" w:eastAsia="Segoe UI Black" w:hAnsi="Segoe UI" w:cs="Segoe UI"/>
          <w:color w:val="009FE2"/>
          <w:sz w:val="22"/>
          <w:szCs w:val="22"/>
          <w:lang w:val="pt-PT" w:eastAsia="en-US"/>
        </w:rPr>
      </w:pPr>
      <w:bookmarkStart w:id="548" w:name="_Toc70953662"/>
      <w:bookmarkStart w:id="549" w:name="_Toc79436420"/>
      <w:bookmarkStart w:id="550" w:name="_Toc87978212"/>
      <w:r w:rsidRPr="00C720E6">
        <w:rPr>
          <w:rFonts w:ascii="Segoe UI" w:eastAsia="Segoe UI Black" w:hAnsi="Segoe UI" w:cs="Segoe UI"/>
          <w:color w:val="009FE2"/>
          <w:sz w:val="22"/>
          <w:szCs w:val="22"/>
          <w:lang w:val="pt-PT" w:eastAsia="en-US"/>
        </w:rPr>
        <w:t>Nota 25 - Imposto de Renda e Contribuição Social</w:t>
      </w:r>
      <w:bookmarkEnd w:id="548"/>
      <w:bookmarkEnd w:id="549"/>
      <w:bookmarkEnd w:id="550"/>
    </w:p>
    <w:p w14:paraId="3E98B96B" w14:textId="77777777" w:rsidR="00D302C8" w:rsidRPr="00C720E6" w:rsidRDefault="00D302C8" w:rsidP="00675DEB">
      <w:pPr>
        <w:pStyle w:val="Corpodetexto33"/>
        <w:rPr>
          <w:rFonts w:ascii="Segoe UI" w:hAnsi="Segoe UI" w:cs="Segoe UI"/>
          <w:b/>
          <w:color w:val="auto"/>
          <w:sz w:val="20"/>
          <w:szCs w:val="20"/>
        </w:rPr>
      </w:pPr>
    </w:p>
    <w:p w14:paraId="040E1E02" w14:textId="0CEB1C28" w:rsidR="00D302C8" w:rsidRPr="00C720E6" w:rsidRDefault="00D302C8" w:rsidP="00C36BCD">
      <w:pPr>
        <w:pStyle w:val="Recuodecorpodetexto"/>
        <w:numPr>
          <w:ilvl w:val="0"/>
          <w:numId w:val="9"/>
        </w:numPr>
        <w:tabs>
          <w:tab w:val="left" w:pos="4253"/>
        </w:tabs>
        <w:ind w:left="0" w:firstLine="0"/>
        <w:rPr>
          <w:rFonts w:ascii="Segoe UI" w:hAnsi="Segoe UI" w:cs="Segoe UI"/>
          <w:color w:val="7E7E7E"/>
        </w:rPr>
      </w:pPr>
      <w:r w:rsidRPr="00C720E6">
        <w:rPr>
          <w:rFonts w:ascii="Segoe UI" w:hAnsi="Segoe UI" w:cs="Segoe UI"/>
          <w:color w:val="7E7E7E"/>
          <w:sz w:val="20"/>
        </w:rPr>
        <w:t>Demonstrativo da apuração do Imposto de Renda e da Contribuição Social</w:t>
      </w:r>
    </w:p>
    <w:p w14:paraId="463F2D2E" w14:textId="77777777" w:rsidR="00871EA7" w:rsidRPr="00C720E6" w:rsidRDefault="00871EA7" w:rsidP="00675DEB">
      <w:pPr>
        <w:pStyle w:val="Recuodecorpodetexto"/>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366"/>
        <w:gridCol w:w="1207"/>
        <w:gridCol w:w="1207"/>
        <w:gridCol w:w="1207"/>
        <w:gridCol w:w="1207"/>
      </w:tblGrid>
      <w:tr w:rsidR="00703B76" w:rsidRPr="00703B76" w14:paraId="6D66C9F1" w14:textId="77777777" w:rsidTr="00703B76">
        <w:trPr>
          <w:trHeight w:val="170"/>
          <w:tblHeader/>
        </w:trPr>
        <w:tc>
          <w:tcPr>
            <w:tcW w:w="2632" w:type="pct"/>
            <w:vMerge w:val="restart"/>
            <w:tcBorders>
              <w:top w:val="dotted" w:sz="4" w:space="0" w:color="000000"/>
              <w:left w:val="dotted" w:sz="4" w:space="0" w:color="000000"/>
              <w:bottom w:val="dotted" w:sz="4" w:space="0" w:color="000000"/>
              <w:right w:val="dotted" w:sz="4" w:space="0" w:color="000000"/>
            </w:tcBorders>
            <w:vAlign w:val="center"/>
            <w:hideMark/>
          </w:tcPr>
          <w:p w14:paraId="22D138B3" w14:textId="77777777" w:rsidR="00703B76" w:rsidRPr="00703B76" w:rsidRDefault="00703B76" w:rsidP="00703B76">
            <w:pPr>
              <w:suppressAutoHyphens w:val="0"/>
              <w:rPr>
                <w:color w:val="auto"/>
                <w:sz w:val="20"/>
                <w:szCs w:val="24"/>
                <w:lang w:eastAsia="pt-BR"/>
              </w:rPr>
            </w:pPr>
          </w:p>
        </w:tc>
        <w:tc>
          <w:tcPr>
            <w:tcW w:w="1184" w:type="pct"/>
            <w:gridSpan w:val="2"/>
            <w:tcBorders>
              <w:top w:val="dotted" w:sz="4" w:space="0" w:color="000000"/>
              <w:left w:val="dotted" w:sz="4" w:space="0" w:color="000000"/>
              <w:bottom w:val="dotted" w:sz="4" w:space="0" w:color="000000"/>
              <w:right w:val="dotted" w:sz="4" w:space="0" w:color="000000"/>
            </w:tcBorders>
            <w:vAlign w:val="center"/>
            <w:hideMark/>
          </w:tcPr>
          <w:p w14:paraId="4F78E373"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184" w:type="pct"/>
            <w:gridSpan w:val="2"/>
            <w:tcBorders>
              <w:top w:val="dotted" w:sz="4" w:space="0" w:color="000000"/>
              <w:left w:val="dotted" w:sz="4" w:space="0" w:color="000000"/>
              <w:bottom w:val="dotted" w:sz="4" w:space="0" w:color="000000"/>
              <w:right w:val="dotted" w:sz="4" w:space="0" w:color="000000"/>
            </w:tcBorders>
            <w:vAlign w:val="center"/>
            <w:hideMark/>
          </w:tcPr>
          <w:p w14:paraId="6BBA83FF"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7756B0B2" w14:textId="77777777" w:rsidTr="00703B76">
        <w:trPr>
          <w:trHeight w:val="170"/>
          <w:tblHeader/>
        </w:trPr>
        <w:tc>
          <w:tcPr>
            <w:tcW w:w="2632" w:type="pct"/>
            <w:vMerge/>
            <w:tcBorders>
              <w:top w:val="dotted" w:sz="4" w:space="0" w:color="000000"/>
              <w:left w:val="dotted" w:sz="4" w:space="0" w:color="000000"/>
              <w:bottom w:val="dotted" w:sz="4" w:space="0" w:color="000000"/>
              <w:right w:val="dotted" w:sz="4" w:space="0" w:color="000000"/>
            </w:tcBorders>
            <w:vAlign w:val="center"/>
            <w:hideMark/>
          </w:tcPr>
          <w:p w14:paraId="1B5E0994" w14:textId="77777777" w:rsidR="00703B76" w:rsidRPr="00703B76" w:rsidRDefault="00703B76" w:rsidP="00703B76">
            <w:pPr>
              <w:suppressAutoHyphens w:val="0"/>
              <w:rPr>
                <w:color w:val="auto"/>
                <w:sz w:val="20"/>
                <w:szCs w:val="24"/>
                <w:lang w:eastAsia="pt-BR"/>
              </w:rPr>
            </w:pP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1A24351"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8FD3804"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55AD722"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8FC04F2"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4613EB41"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53C5955F"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Resultado antes do IR, CSLL e participações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E004F54"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609.702</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CF01FFB"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638.116</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307D18D"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917.040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DFEE13E"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807.055</w:t>
            </w:r>
          </w:p>
        </w:tc>
      </w:tr>
      <w:tr w:rsidR="00703B76" w:rsidRPr="00703B76" w14:paraId="52E3AEB7"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0534ED64"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Participações nos lucros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A83C176"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(98.031)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BA1A52F"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(68.036)</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34AC355"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(107.887)</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63463C0"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(75.089)</w:t>
            </w:r>
          </w:p>
        </w:tc>
      </w:tr>
      <w:tr w:rsidR="00703B76" w:rsidRPr="00703B76" w14:paraId="45A0CBAC"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03B286F7"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Resultado antes do imposto de renda e contribuição social</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2F0551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511.671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8FD6FBC"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570.080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DB43611"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809.153</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58B21EA"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731.966</w:t>
            </w:r>
          </w:p>
        </w:tc>
      </w:tr>
      <w:tr w:rsidR="00703B76" w:rsidRPr="00703B76" w14:paraId="4E2CC25C"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44B27221"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Alíquotas vigentes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CD1445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3387E9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95D931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5E1B01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w:t>
            </w:r>
          </w:p>
        </w:tc>
      </w:tr>
      <w:tr w:rsidR="00703B76" w:rsidRPr="00703B76" w14:paraId="6B540DFB"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26292E1F"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Imposto de renda e contribuição social às alíquotas vigentes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14DB27EB"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(255.836)</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6970EE1"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(256.536)</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C22A38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(404.577)</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7E8716C"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(329.385)</w:t>
            </w:r>
          </w:p>
        </w:tc>
      </w:tr>
      <w:tr w:rsidR="00703B76" w:rsidRPr="00703B76" w14:paraId="37100A5F"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12A9368B"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Efeitos tributários</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09E3CC1" w14:textId="77777777" w:rsidR="00703B76" w:rsidRPr="00C720E6" w:rsidRDefault="00703B76" w:rsidP="00703B76">
            <w:pPr>
              <w:suppressAutoHyphens w:val="0"/>
              <w:rPr>
                <w:rFonts w:ascii="Segoe UI" w:hAnsi="Segoe UI" w:cs="Segoe UI"/>
                <w:b/>
                <w:bCs/>
                <w:color w:val="7E7E7E"/>
                <w:sz w:val="14"/>
                <w:szCs w:val="14"/>
                <w:lang w:eastAsia="pt-BR"/>
              </w:rPr>
            </w:pP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18D6BD0" w14:textId="77777777" w:rsidR="00703B76" w:rsidRPr="00703B76" w:rsidRDefault="00703B76" w:rsidP="00703B76">
            <w:pPr>
              <w:suppressAutoHyphens w:val="0"/>
              <w:jc w:val="right"/>
              <w:rPr>
                <w:color w:val="auto"/>
                <w:sz w:val="20"/>
                <w:lang w:eastAsia="pt-BR"/>
              </w:rPr>
            </w:pP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96DF124" w14:textId="77777777" w:rsidR="00703B76" w:rsidRPr="00703B76" w:rsidRDefault="00703B76" w:rsidP="00703B76">
            <w:pPr>
              <w:suppressAutoHyphens w:val="0"/>
              <w:jc w:val="right"/>
              <w:rPr>
                <w:color w:val="auto"/>
                <w:sz w:val="20"/>
                <w:lang w:eastAsia="pt-BR"/>
              </w:rPr>
            </w:pP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9C8CA91" w14:textId="77777777" w:rsidR="00703B76" w:rsidRPr="00703B76" w:rsidRDefault="00703B76" w:rsidP="00703B76">
            <w:pPr>
              <w:suppressAutoHyphens w:val="0"/>
              <w:jc w:val="right"/>
              <w:rPr>
                <w:color w:val="auto"/>
                <w:sz w:val="20"/>
                <w:lang w:eastAsia="pt-BR"/>
              </w:rPr>
            </w:pPr>
          </w:p>
        </w:tc>
      </w:tr>
      <w:tr w:rsidR="00C67AB3" w:rsidRPr="00703B76" w14:paraId="39C75CC5"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7D6AB55A" w14:textId="238A667E" w:rsidR="00C67AB3" w:rsidRPr="00703B76" w:rsidRDefault="00C67AB3" w:rsidP="00C67AB3">
            <w:pPr>
              <w:suppressAutoHyphens w:val="0"/>
              <w:rPr>
                <w:rFonts w:ascii="Segoe UI" w:hAnsi="Segoe UI" w:cs="Segoe UI"/>
                <w:color w:val="7E7E7E"/>
                <w:sz w:val="14"/>
                <w:szCs w:val="14"/>
                <w:lang w:eastAsia="pt-BR"/>
              </w:rPr>
            </w:pPr>
            <w:r>
              <w:rPr>
                <w:rFonts w:ascii="Segoe UI" w:hAnsi="Segoe UI" w:cs="Segoe UI"/>
                <w:color w:val="7E7E7E"/>
                <w:sz w:val="14"/>
                <w:szCs w:val="14"/>
              </w:rPr>
              <w:t xml:space="preserve">  Equivalência patrimonial</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01BC2B8B"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290.701</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2ADF3210"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76.171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F905CFE"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(1.093)</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04C4A32" w14:textId="77777777" w:rsidR="00C67AB3" w:rsidRPr="00C720E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469</w:t>
            </w:r>
          </w:p>
        </w:tc>
      </w:tr>
      <w:tr w:rsidR="00C67AB3" w:rsidRPr="00703B76" w14:paraId="6A3676CE"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303ECE1B" w14:textId="3E7F74B8" w:rsidR="00C67AB3" w:rsidRPr="00703B76" w:rsidRDefault="00C67AB3" w:rsidP="00C67AB3">
            <w:pPr>
              <w:suppressAutoHyphens w:val="0"/>
              <w:rPr>
                <w:rFonts w:ascii="Segoe UI" w:hAnsi="Segoe UI" w:cs="Segoe UI"/>
                <w:color w:val="7E7E7E"/>
                <w:sz w:val="14"/>
                <w:szCs w:val="14"/>
                <w:lang w:eastAsia="pt-BR"/>
              </w:rPr>
            </w:pPr>
            <w:r>
              <w:rPr>
                <w:rFonts w:ascii="Segoe UI" w:hAnsi="Segoe UI" w:cs="Segoe UI"/>
                <w:color w:val="7E7E7E"/>
                <w:sz w:val="14"/>
                <w:szCs w:val="14"/>
              </w:rPr>
              <w:t xml:space="preserve">  Juros sobre capital próprio</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7475A1CB"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54.813</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5FCCED98"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40.511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3C3BC01"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54.812</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17105FC3" w14:textId="77777777" w:rsidR="00C67AB3" w:rsidRPr="00C720E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40.511</w:t>
            </w:r>
          </w:p>
        </w:tc>
      </w:tr>
      <w:tr w:rsidR="00C67AB3" w:rsidRPr="00703B76" w14:paraId="3AC5C6C0"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4678BB2A" w14:textId="7F481294" w:rsidR="00C67AB3" w:rsidRPr="00703B76" w:rsidRDefault="00C67AB3" w:rsidP="00C67AB3">
            <w:pPr>
              <w:suppressAutoHyphens w:val="0"/>
              <w:rPr>
                <w:rFonts w:ascii="Segoe UI" w:hAnsi="Segoe UI" w:cs="Segoe UI"/>
                <w:color w:val="7E7E7E"/>
                <w:sz w:val="14"/>
                <w:szCs w:val="14"/>
                <w:lang w:eastAsia="pt-BR"/>
              </w:rPr>
            </w:pPr>
            <w:r>
              <w:rPr>
                <w:rFonts w:ascii="Segoe UI" w:hAnsi="Segoe UI" w:cs="Segoe UI"/>
                <w:color w:val="7E7E7E"/>
                <w:sz w:val="14"/>
                <w:szCs w:val="14"/>
              </w:rPr>
              <w:t xml:space="preserve">  Despesas </w:t>
            </w:r>
            <w:proofErr w:type="spellStart"/>
            <w:r>
              <w:rPr>
                <w:rFonts w:ascii="Segoe UI" w:hAnsi="Segoe UI" w:cs="Segoe UI"/>
                <w:color w:val="7E7E7E"/>
                <w:sz w:val="14"/>
                <w:szCs w:val="14"/>
              </w:rPr>
              <w:t>indedutíveis</w:t>
            </w:r>
            <w:proofErr w:type="spellEnd"/>
            <w:r>
              <w:rPr>
                <w:rFonts w:ascii="Segoe UI" w:hAnsi="Segoe UI" w:cs="Segoe UI"/>
                <w:color w:val="7E7E7E"/>
                <w:sz w:val="14"/>
                <w:szCs w:val="14"/>
              </w:rPr>
              <w:t xml:space="preserve"> e receitas não tributáveis</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20B11D8A"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6.631</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45C70475"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7.305</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F02E7B9"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D80A1A3" w14:textId="77777777" w:rsidR="00C67AB3" w:rsidRPr="00C720E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4.951</w:t>
            </w:r>
          </w:p>
        </w:tc>
      </w:tr>
      <w:tr w:rsidR="00C67AB3" w:rsidRPr="00703B76" w14:paraId="6A9F9352"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noWrap/>
            <w:vAlign w:val="center"/>
            <w:hideMark/>
          </w:tcPr>
          <w:p w14:paraId="50669A1A" w14:textId="3C04C990" w:rsidR="00C67AB3" w:rsidRPr="00703B76" w:rsidRDefault="00C67AB3" w:rsidP="00C67AB3">
            <w:pPr>
              <w:suppressAutoHyphens w:val="0"/>
              <w:rPr>
                <w:rFonts w:ascii="Segoe UI" w:hAnsi="Segoe UI" w:cs="Segoe UI"/>
                <w:color w:val="7E7E7E"/>
                <w:sz w:val="14"/>
                <w:szCs w:val="14"/>
                <w:lang w:eastAsia="pt-BR"/>
              </w:rPr>
            </w:pPr>
            <w:r>
              <w:rPr>
                <w:rFonts w:ascii="Segoe UI" w:hAnsi="Segoe UI" w:cs="Segoe UI"/>
                <w:color w:val="7E7E7E"/>
                <w:sz w:val="14"/>
                <w:szCs w:val="14"/>
              </w:rPr>
              <w:t xml:space="preserve">  Efeito da majoração da CSLL</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0B32B5EF"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(3.107)</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337A472D"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8.990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5094969"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114.933</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052269A" w14:textId="77777777" w:rsidR="00C67AB3" w:rsidRPr="00C720E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8.051</w:t>
            </w:r>
          </w:p>
        </w:tc>
      </w:tr>
      <w:tr w:rsidR="00C67AB3" w:rsidRPr="00703B76" w14:paraId="724BC22F"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noWrap/>
            <w:vAlign w:val="center"/>
            <w:hideMark/>
          </w:tcPr>
          <w:p w14:paraId="06E3A588" w14:textId="5395A819" w:rsidR="00C67AB3" w:rsidRPr="00703B76" w:rsidRDefault="00C67AB3" w:rsidP="00C67AB3">
            <w:pPr>
              <w:suppressAutoHyphens w:val="0"/>
              <w:rPr>
                <w:rFonts w:ascii="Segoe UI" w:hAnsi="Segoe UI" w:cs="Segoe UI"/>
                <w:color w:val="7E7E7E"/>
                <w:sz w:val="14"/>
                <w:szCs w:val="14"/>
                <w:lang w:eastAsia="pt-BR"/>
              </w:rPr>
            </w:pPr>
            <w:r>
              <w:rPr>
                <w:rFonts w:ascii="Segoe UI" w:hAnsi="Segoe UI" w:cs="Segoe UI"/>
                <w:color w:val="7E7E7E"/>
                <w:sz w:val="14"/>
                <w:szCs w:val="14"/>
              </w:rPr>
              <w:t xml:space="preserve">  Outros valores (1)</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6652141E"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2.839</w:t>
            </w:r>
          </w:p>
        </w:tc>
        <w:tc>
          <w:tcPr>
            <w:tcW w:w="592" w:type="pct"/>
            <w:tcBorders>
              <w:top w:val="dotted" w:sz="4" w:space="0" w:color="000000"/>
              <w:left w:val="dotted" w:sz="4" w:space="0" w:color="000000"/>
              <w:bottom w:val="dotted" w:sz="4" w:space="0" w:color="000000"/>
              <w:right w:val="dotted" w:sz="4" w:space="0" w:color="000000"/>
            </w:tcBorders>
            <w:noWrap/>
            <w:vAlign w:val="center"/>
            <w:hideMark/>
          </w:tcPr>
          <w:p w14:paraId="75DAA833"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3.078</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0739C8B" w14:textId="77777777" w:rsidR="00C67AB3" w:rsidRPr="00703B7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94.984</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E496F9D" w14:textId="77777777" w:rsidR="00C67AB3" w:rsidRPr="00C720E6" w:rsidRDefault="00C67AB3" w:rsidP="00C67AB3">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30.091</w:t>
            </w:r>
          </w:p>
        </w:tc>
      </w:tr>
      <w:tr w:rsidR="00703B76" w:rsidRPr="00703B76" w14:paraId="25DCADDD"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5F657158"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devido de imposto de renda e contribuição social corrente</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1BA28F1"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(85.986)</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DC17592"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(111.388)</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31C861F1"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(321.011)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F6236C9"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(244.327)</w:t>
            </w:r>
          </w:p>
        </w:tc>
      </w:tr>
      <w:tr w:rsidR="00703B76" w:rsidRPr="00703B76" w14:paraId="73EB78F5"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1E06C00B"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 fiscal diferido</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40227CA"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(7.360)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1BD0FED"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(1.768)</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D18E2FF"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(7.449)</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2EC919B1"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(2.468)</w:t>
            </w:r>
          </w:p>
        </w:tc>
      </w:tr>
      <w:tr w:rsidR="00703B76" w:rsidRPr="00703B76" w14:paraId="6478B7E0"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2B8C5128"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Ativo fiscal diferido</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11232A3"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189.387</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22D7F83"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(9.033)</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5681BECC"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187.720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4A817BD7"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(310)</w:t>
            </w:r>
          </w:p>
        </w:tc>
      </w:tr>
      <w:tr w:rsidR="00703B76" w:rsidRPr="00703B76" w14:paraId="6F96F6F3"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noWrap/>
            <w:vAlign w:val="bottom"/>
            <w:hideMark/>
          </w:tcPr>
          <w:p w14:paraId="0633053D"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Reversão de IRPJ e CSLL de período anterior</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E5CA81C" w14:textId="00559686" w:rsidR="00703B76" w:rsidRPr="00703B76" w:rsidRDefault="00FA447C" w:rsidP="00FA447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lang w:eastAsia="pt-BR"/>
              </w:rPr>
              <w:t>-</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3AA27CA"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1.708</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1C566B1" w14:textId="429A0A8A" w:rsidR="00703B76" w:rsidRPr="00703B76" w:rsidRDefault="00FA447C" w:rsidP="00703B7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lang w:eastAsia="pt-BR"/>
              </w:rPr>
              <w:t>-</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D018D4F"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1.793</w:t>
            </w:r>
          </w:p>
        </w:tc>
      </w:tr>
      <w:tr w:rsidR="00703B76" w:rsidRPr="00703B76" w14:paraId="22F1AF8E" w14:textId="77777777" w:rsidTr="00703B76">
        <w:trPr>
          <w:trHeight w:val="170"/>
        </w:trPr>
        <w:tc>
          <w:tcPr>
            <w:tcW w:w="2632" w:type="pct"/>
            <w:tcBorders>
              <w:top w:val="dotted" w:sz="4" w:space="0" w:color="000000"/>
              <w:left w:val="dotted" w:sz="4" w:space="0" w:color="000000"/>
              <w:bottom w:val="dotted" w:sz="4" w:space="0" w:color="000000"/>
              <w:right w:val="dotted" w:sz="4" w:space="0" w:color="000000"/>
            </w:tcBorders>
            <w:vAlign w:val="center"/>
            <w:hideMark/>
          </w:tcPr>
          <w:p w14:paraId="0D8CADCF"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Valor devido de imposto de renda e contribuição social </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68F4967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96.041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0A3D633F"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(120.481)</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0151FB5"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(140.740)</w:t>
            </w:r>
          </w:p>
        </w:tc>
        <w:tc>
          <w:tcPr>
            <w:tcW w:w="592" w:type="pct"/>
            <w:tcBorders>
              <w:top w:val="dotted" w:sz="4" w:space="0" w:color="000000"/>
              <w:left w:val="dotted" w:sz="4" w:space="0" w:color="000000"/>
              <w:bottom w:val="dotted" w:sz="4" w:space="0" w:color="000000"/>
              <w:right w:val="dotted" w:sz="4" w:space="0" w:color="000000"/>
            </w:tcBorders>
            <w:vAlign w:val="center"/>
            <w:hideMark/>
          </w:tcPr>
          <w:p w14:paraId="756E48F4"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(245.312)</w:t>
            </w:r>
          </w:p>
        </w:tc>
      </w:tr>
    </w:tbl>
    <w:p w14:paraId="05C1904C" w14:textId="5D1F7BB0" w:rsidR="002259F7" w:rsidRPr="00C720E6" w:rsidRDefault="00CF5CDC" w:rsidP="00675DEB">
      <w:pPr>
        <w:pStyle w:val="Recuodecorpodetexto"/>
        <w:tabs>
          <w:tab w:val="left" w:pos="4253"/>
        </w:tabs>
        <w:rPr>
          <w:rFonts w:ascii="Segoe UI" w:hAnsi="Segoe UI" w:cs="Segoe UI"/>
          <w:color w:val="7E7E7E"/>
          <w:sz w:val="14"/>
          <w:szCs w:val="14"/>
        </w:rPr>
      </w:pPr>
      <w:r w:rsidRPr="00C720E6">
        <w:rPr>
          <w:rFonts w:ascii="Segoe UI" w:hAnsi="Segoe UI" w:cs="Segoe UI"/>
          <w:color w:val="7E7E7E"/>
          <w:sz w:val="14"/>
          <w:szCs w:val="14"/>
        </w:rPr>
        <w:t xml:space="preserve"> </w:t>
      </w:r>
      <w:r w:rsidR="00DD0B49" w:rsidRPr="00C720E6">
        <w:rPr>
          <w:rFonts w:ascii="Segoe UI" w:hAnsi="Segoe UI" w:cs="Segoe UI"/>
          <w:color w:val="7E7E7E"/>
          <w:sz w:val="14"/>
          <w:szCs w:val="14"/>
        </w:rPr>
        <w:t>(1) inclui, basicamente: (i) a equalização da alíquota efetiva das empresas financeiras não banco, a partir de 2020, e das empresas não financeiras, em relação à demonstrada; (</w:t>
      </w:r>
      <w:proofErr w:type="spellStart"/>
      <w:r w:rsidR="00DD0B49" w:rsidRPr="00C720E6">
        <w:rPr>
          <w:rFonts w:ascii="Segoe UI" w:hAnsi="Segoe UI" w:cs="Segoe UI"/>
          <w:color w:val="7E7E7E"/>
          <w:sz w:val="14"/>
          <w:szCs w:val="14"/>
        </w:rPr>
        <w:t>ii</w:t>
      </w:r>
      <w:proofErr w:type="spellEnd"/>
      <w:r w:rsidR="00DD0B49" w:rsidRPr="00C720E6">
        <w:rPr>
          <w:rFonts w:ascii="Segoe UI" w:hAnsi="Segoe UI" w:cs="Segoe UI"/>
          <w:color w:val="7E7E7E"/>
          <w:sz w:val="14"/>
          <w:szCs w:val="14"/>
        </w:rPr>
        <w:t>) Adições e Exclusões não permanentes; (</w:t>
      </w:r>
      <w:proofErr w:type="spellStart"/>
      <w:r w:rsidR="00DD0B49" w:rsidRPr="00C720E6">
        <w:rPr>
          <w:rFonts w:ascii="Segoe UI" w:hAnsi="Segoe UI" w:cs="Segoe UI"/>
          <w:color w:val="7E7E7E"/>
          <w:sz w:val="14"/>
          <w:szCs w:val="14"/>
        </w:rPr>
        <w:t>iii</w:t>
      </w:r>
      <w:proofErr w:type="spellEnd"/>
      <w:r w:rsidR="00DD0B49" w:rsidRPr="00C720E6">
        <w:rPr>
          <w:rFonts w:ascii="Segoe UI" w:hAnsi="Segoe UI" w:cs="Segoe UI"/>
          <w:color w:val="7E7E7E"/>
          <w:sz w:val="14"/>
          <w:szCs w:val="14"/>
        </w:rPr>
        <w:t>) compensação de prejuízos fiscais e base negativa de CSLL; e (</w:t>
      </w:r>
      <w:proofErr w:type="spellStart"/>
      <w:r w:rsidR="00DD0B49" w:rsidRPr="00C720E6">
        <w:rPr>
          <w:rFonts w:ascii="Segoe UI" w:hAnsi="Segoe UI" w:cs="Segoe UI"/>
          <w:color w:val="7E7E7E"/>
          <w:sz w:val="14"/>
          <w:szCs w:val="14"/>
        </w:rPr>
        <w:t>iv</w:t>
      </w:r>
      <w:proofErr w:type="spellEnd"/>
      <w:r w:rsidR="00DD0B49" w:rsidRPr="00C720E6">
        <w:rPr>
          <w:rFonts w:ascii="Segoe UI" w:hAnsi="Segoe UI" w:cs="Segoe UI"/>
          <w:color w:val="7E7E7E"/>
          <w:sz w:val="14"/>
          <w:szCs w:val="14"/>
        </w:rPr>
        <w:t>) incentivos fiscais</w:t>
      </w:r>
    </w:p>
    <w:p w14:paraId="2C1FFA75" w14:textId="77777777" w:rsidR="00D51A14" w:rsidRPr="00C720E6" w:rsidRDefault="00D51A14" w:rsidP="00675DEB">
      <w:pPr>
        <w:pStyle w:val="Recuodecorpodetexto"/>
        <w:tabs>
          <w:tab w:val="left" w:pos="4253"/>
        </w:tabs>
        <w:rPr>
          <w:rFonts w:ascii="Segoe UI" w:hAnsi="Segoe UI" w:cs="Segoe UI"/>
          <w:color w:val="7E7E7E"/>
          <w:sz w:val="20"/>
          <w:szCs w:val="20"/>
        </w:rPr>
      </w:pPr>
    </w:p>
    <w:p w14:paraId="16A4C012" w14:textId="77777777" w:rsidR="00D302C8" w:rsidRPr="00C720E6" w:rsidRDefault="00D302C8" w:rsidP="00C36BCD">
      <w:pPr>
        <w:pStyle w:val="Recuodecorpodetexto"/>
        <w:numPr>
          <w:ilvl w:val="0"/>
          <w:numId w:val="9"/>
        </w:numPr>
        <w:tabs>
          <w:tab w:val="left" w:pos="4253"/>
        </w:tabs>
        <w:rPr>
          <w:rFonts w:ascii="Segoe UI" w:hAnsi="Segoe UI" w:cs="Segoe UI"/>
        </w:rPr>
      </w:pPr>
      <w:r w:rsidRPr="00C720E6">
        <w:rPr>
          <w:rFonts w:ascii="Segoe UI" w:hAnsi="Segoe UI" w:cs="Segoe UI"/>
          <w:color w:val="7E7E7E"/>
          <w:sz w:val="20"/>
        </w:rPr>
        <w:t>Origem dos créditos tributários de imposto de renda e contribuição social diferidos</w:t>
      </w:r>
    </w:p>
    <w:p w14:paraId="49692EC8" w14:textId="4C217F6B" w:rsidR="00D302C8" w:rsidRPr="00C720E6" w:rsidRDefault="00D302C8" w:rsidP="00675DEB">
      <w:pPr>
        <w:pStyle w:val="Recuodecorpodetexto22"/>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103"/>
        <w:gridCol w:w="1524"/>
        <w:gridCol w:w="1524"/>
        <w:gridCol w:w="1524"/>
        <w:gridCol w:w="1524"/>
      </w:tblGrid>
      <w:tr w:rsidR="00703B76" w:rsidRPr="00703B76" w14:paraId="03170032" w14:textId="77777777" w:rsidTr="000507B7">
        <w:trPr>
          <w:trHeight w:val="170"/>
          <w:tblHeader/>
        </w:trPr>
        <w:tc>
          <w:tcPr>
            <w:tcW w:w="5000" w:type="pct"/>
            <w:gridSpan w:val="5"/>
            <w:tcBorders>
              <w:top w:val="dotted" w:sz="4" w:space="0" w:color="000000"/>
              <w:left w:val="dotted" w:sz="4" w:space="0" w:color="000000"/>
              <w:bottom w:val="dotted" w:sz="4" w:space="0" w:color="000000"/>
              <w:right w:val="nil"/>
            </w:tcBorders>
            <w:vAlign w:val="center"/>
            <w:hideMark/>
          </w:tcPr>
          <w:p w14:paraId="0C71C173"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703B76" w:rsidRPr="00703B76" w14:paraId="69473FD8" w14:textId="77777777" w:rsidTr="000507B7">
        <w:trPr>
          <w:trHeight w:val="170"/>
          <w:tblHeader/>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246F201C"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62F9083"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31.12.2020</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9C7E739"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Constituição</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4FE7CA8"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Realização</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200F1C1"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31.12.2021</w:t>
            </w:r>
          </w:p>
        </w:tc>
      </w:tr>
      <w:tr w:rsidR="00703B76" w:rsidRPr="00703B76" w14:paraId="4B2804FC"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6D692D4A"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Provisão para créditos de liquidação duvidosa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6FB585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166.768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37896D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382.943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43E6C9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(200.665)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9D9FF68"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349.046 </w:t>
            </w:r>
          </w:p>
        </w:tc>
      </w:tr>
      <w:tr w:rsidR="00703B76" w:rsidRPr="00703B76" w14:paraId="71B86DA9"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595406F8"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trabalhistas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79C469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18.381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14DCBC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8.093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0905E5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(12.655)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D80653B"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13.819 </w:t>
            </w:r>
          </w:p>
        </w:tc>
      </w:tr>
      <w:tr w:rsidR="00703B76" w:rsidRPr="00703B76" w14:paraId="5064B2D5"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4B53D585"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cíveis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A33232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12.398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6D8BF8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8.988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4394E0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(5.761)</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5733929"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15.625 </w:t>
            </w:r>
          </w:p>
        </w:tc>
      </w:tr>
      <w:tr w:rsidR="00703B76" w:rsidRPr="00703B76" w14:paraId="436453E7"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422D8685"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fiscais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78E80C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11.470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0EFDBD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1.529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CD196C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(1.535)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F91472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11.464 </w:t>
            </w:r>
          </w:p>
        </w:tc>
      </w:tr>
      <w:tr w:rsidR="00703B76" w:rsidRPr="00703B76" w14:paraId="76343263"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7AF3947D"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Provisão para perdas com FCVS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D947BD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27.631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460C23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2.812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F08D98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18F015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30.443 </w:t>
            </w:r>
          </w:p>
        </w:tc>
      </w:tr>
      <w:tr w:rsidR="00703B76" w:rsidRPr="00703B76" w14:paraId="29C77D7E"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4B7DE57E"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Desvalorização de títulos livres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7D9F16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15.229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F0F0C6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1.755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F5CB62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(4.933)</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2C48FA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12.051 </w:t>
            </w:r>
          </w:p>
        </w:tc>
      </w:tr>
      <w:tr w:rsidR="00703B76" w:rsidRPr="00703B76" w14:paraId="25AC9EA0"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6526085D"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Provisão para desvalorização de bens não de uso</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F1BBD7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12.205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640445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1.269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A8B7E3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(6.265)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47633C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7.209 </w:t>
            </w:r>
          </w:p>
        </w:tc>
      </w:tr>
      <w:tr w:rsidR="00703B76" w:rsidRPr="00703B76" w14:paraId="514AF46E"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6A4E3158"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Ajuste a valor de mercado dos títulos disponíveis para venda</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4C7F94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5.947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6B2D96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16.237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64A4E1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(18.007)</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BA342EA"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4.177 </w:t>
            </w:r>
          </w:p>
        </w:tc>
      </w:tr>
      <w:tr w:rsidR="00703B76" w:rsidRPr="00703B76" w14:paraId="47ACD190"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43900F9B"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Previdência complementar</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8B3798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180.254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849660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41.455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2DB6F9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(89.381)</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7558A71"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132.328 </w:t>
            </w:r>
          </w:p>
        </w:tc>
      </w:tr>
      <w:tr w:rsidR="00703B76" w:rsidRPr="00703B76" w14:paraId="619D844E"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4BF06A36"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lastRenderedPageBreak/>
              <w:t>Outras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1277ED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1.055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33A0D8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31.459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525741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(28.392)</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8E483B5"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4.122 </w:t>
            </w:r>
          </w:p>
        </w:tc>
      </w:tr>
      <w:tr w:rsidR="00703B76" w:rsidRPr="00703B76" w14:paraId="261CFA49"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72E97E19" w14:textId="77777777" w:rsidR="00703B76" w:rsidRPr="00703B76" w:rsidRDefault="00703B76" w:rsidP="00703B76">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 de diferenças Intertemporais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2977627"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451.338</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79C6D65"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496.540</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71D6A27"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(367.594)</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E7E15F3"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580.284</w:t>
            </w:r>
          </w:p>
        </w:tc>
      </w:tr>
      <w:tr w:rsidR="00703B76" w:rsidRPr="00703B76" w14:paraId="7D680DA0" w14:textId="77777777" w:rsidTr="000507B7">
        <w:trPr>
          <w:trHeight w:val="170"/>
        </w:trPr>
        <w:tc>
          <w:tcPr>
            <w:tcW w:w="2012" w:type="pct"/>
            <w:tcBorders>
              <w:top w:val="dotted" w:sz="4" w:space="0" w:color="000000"/>
              <w:left w:val="dotted" w:sz="4" w:space="0" w:color="000000"/>
              <w:bottom w:val="dotted" w:sz="4" w:space="0" w:color="000000"/>
              <w:right w:val="dotted" w:sz="4" w:space="0" w:color="000000"/>
            </w:tcBorders>
            <w:vAlign w:val="center"/>
            <w:hideMark/>
          </w:tcPr>
          <w:p w14:paraId="41CF621D" w14:textId="77777777" w:rsidR="00703B76" w:rsidRPr="00703B76" w:rsidRDefault="00703B76" w:rsidP="00703B76">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BF3C255"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451.338</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17321E0"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496.540</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8E776E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(367.594)</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2C93E4F"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580.284</w:t>
            </w:r>
          </w:p>
        </w:tc>
      </w:tr>
    </w:tbl>
    <w:p w14:paraId="33144EB3" w14:textId="77777777" w:rsidR="00E975B0" w:rsidRPr="00C720E6" w:rsidRDefault="00E975B0" w:rsidP="00675DEB">
      <w:pPr>
        <w:pStyle w:val="Recuodecorpodetexto22"/>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106"/>
        <w:gridCol w:w="1523"/>
        <w:gridCol w:w="1523"/>
        <w:gridCol w:w="1523"/>
        <w:gridCol w:w="1519"/>
      </w:tblGrid>
      <w:tr w:rsidR="00703B76" w:rsidRPr="00703B76" w14:paraId="1C0E8679" w14:textId="77777777" w:rsidTr="00FC039A">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24C45C1D"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398BAEC1" w14:textId="77777777" w:rsidTr="000507B7">
        <w:trPr>
          <w:trHeight w:val="170"/>
          <w:tblHeader/>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7449A3CD"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81DD321"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31.12.2020</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B3962F1"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Constituição</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3959C1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Realização</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D928882"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31.12.2021</w:t>
            </w:r>
          </w:p>
        </w:tc>
      </w:tr>
      <w:tr w:rsidR="00703B76" w:rsidRPr="00703B76" w14:paraId="456FF168"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3EBBFF8D"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Provisão para créditos de liquidação duvidosa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D478B1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205.278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CB05E3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479.718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51AD11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(292.144)</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0D48E9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392.852 </w:t>
            </w:r>
          </w:p>
        </w:tc>
      </w:tr>
      <w:tr w:rsidR="00703B76" w:rsidRPr="00703B76" w14:paraId="15CD58D9"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728CEA7C"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trabalhistas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30C90B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18.944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4192F2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8.558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53391A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(12.721)</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666EE35"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14.781 </w:t>
            </w:r>
          </w:p>
        </w:tc>
      </w:tr>
      <w:tr w:rsidR="00703B76" w:rsidRPr="00703B76" w14:paraId="2A5FB0DC"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1D63E66"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cíveis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324801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13.973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A51915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10.886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641E24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(6.902)</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89229F0"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17.957 </w:t>
            </w:r>
          </w:p>
        </w:tc>
      </w:tr>
      <w:tr w:rsidR="00703B76" w:rsidRPr="00703B76" w14:paraId="7A631E29"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3410A524"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Provisões fiscais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D9C18E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11.619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874A3B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1.529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DBAAF0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(1.535)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DD974CF"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11.613 </w:t>
            </w:r>
          </w:p>
        </w:tc>
      </w:tr>
      <w:tr w:rsidR="00703B76" w:rsidRPr="00703B76" w14:paraId="060CFFEC"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4788F97D"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Provisão para perdas com FCVS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CD80E2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27.631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7A3843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2.812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7135B9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CAD792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30.443 </w:t>
            </w:r>
          </w:p>
        </w:tc>
      </w:tr>
      <w:tr w:rsidR="00703B76" w:rsidRPr="00703B76" w14:paraId="10221F01"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3BC2A9CC"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Desvalorização de títulos livres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5F8BF4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24.479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2CE6A7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1.992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3D7647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(5.572)</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936387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20.899 </w:t>
            </w:r>
          </w:p>
        </w:tc>
      </w:tr>
      <w:tr w:rsidR="00703B76" w:rsidRPr="00703B76" w14:paraId="4FF99A34"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80C2C0E"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Provisão para desvalorização de bens não de uso</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602BB8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12.206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1E0E47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1.268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BAA5CF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(6.265)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1BD232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7.209 </w:t>
            </w:r>
          </w:p>
        </w:tc>
      </w:tr>
      <w:tr w:rsidR="00703B76" w:rsidRPr="00703B76" w14:paraId="0013EF51"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359DA857"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Ajuste a valor de mercado dos títulos disponíveis para venda</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C4FEE3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5.947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172A14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16.251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5A2E16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(18.019)</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4AE5C3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4.179 </w:t>
            </w:r>
          </w:p>
        </w:tc>
      </w:tr>
      <w:tr w:rsidR="00703B76" w:rsidRPr="00703B76" w14:paraId="1FE3541A"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17D0A14A"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Previdência complementar</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9C8437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180.254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2D0FA7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41.455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625DE3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(89.380)</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5CA6075"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132.329 </w:t>
            </w:r>
          </w:p>
        </w:tc>
      </w:tr>
      <w:tr w:rsidR="00703B76" w:rsidRPr="00703B76" w14:paraId="6DB8F1E4"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6F1E3CFD"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Outras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616A40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23.364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DA0878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52.632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27C02C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(56.540)</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A84A4F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19.456 </w:t>
            </w:r>
          </w:p>
        </w:tc>
      </w:tr>
      <w:tr w:rsidR="00703B76" w:rsidRPr="00703B76" w14:paraId="24C52124"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6B249C14" w14:textId="77777777" w:rsidR="00703B76" w:rsidRPr="00703B76" w:rsidRDefault="00703B76" w:rsidP="00703B76">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 de diferenças Intertemporais</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684ACF7"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523.695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5AEC69C1"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617.101</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AA1EBDA"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(489.078)</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0E1E2C2"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651.718</w:t>
            </w:r>
          </w:p>
        </w:tc>
      </w:tr>
      <w:tr w:rsidR="00703B76" w:rsidRPr="00703B76" w14:paraId="13B2705C"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399534E0"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Prejuízo fiscal do IR 25%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C1A443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571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6B735A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457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D928C2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3A16B1D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103 </w:t>
            </w:r>
          </w:p>
        </w:tc>
      </w:tr>
      <w:tr w:rsidR="00703B76" w:rsidRPr="00703B76" w14:paraId="43CAE17E"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3F8D43AD"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Base negativa da CSLL 15%</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96A1DE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363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70A5A3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285 </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33409B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(559)</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E6640A5"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 </w:t>
            </w:r>
          </w:p>
        </w:tc>
      </w:tr>
      <w:tr w:rsidR="00703B76" w:rsidRPr="00703B76" w14:paraId="7971931D"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593979A9" w14:textId="77777777" w:rsidR="00703B76" w:rsidRPr="00703B76" w:rsidRDefault="00703B76" w:rsidP="00703B76">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CFD2EE6"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524.629</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7FCF39C"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617.843</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6E1AA181"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(490.562)</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0EB2B90B"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651.910</w:t>
            </w:r>
          </w:p>
        </w:tc>
      </w:tr>
    </w:tbl>
    <w:p w14:paraId="3A0BC168" w14:textId="73B43DAE" w:rsidR="00D302C8" w:rsidRPr="00C720E6" w:rsidRDefault="00D302C8" w:rsidP="00675DEB">
      <w:pPr>
        <w:pStyle w:val="Recuodecorpodetexto22"/>
        <w:tabs>
          <w:tab w:val="left" w:pos="4253"/>
        </w:tabs>
        <w:rPr>
          <w:rFonts w:ascii="Segoe UI" w:hAnsi="Segoe UI" w:cs="Segoe UI"/>
          <w:color w:val="7E7E7E"/>
          <w:sz w:val="20"/>
          <w:szCs w:val="20"/>
        </w:rPr>
      </w:pPr>
    </w:p>
    <w:p w14:paraId="527C111C" w14:textId="7FBBAC55" w:rsidR="00D302C8" w:rsidRPr="00C720E6" w:rsidRDefault="004A79B4" w:rsidP="00C36BCD">
      <w:pPr>
        <w:pStyle w:val="Recuodecorpodetexto"/>
        <w:numPr>
          <w:ilvl w:val="0"/>
          <w:numId w:val="9"/>
        </w:numPr>
        <w:tabs>
          <w:tab w:val="left" w:pos="4253"/>
        </w:tabs>
        <w:rPr>
          <w:rFonts w:ascii="Segoe UI" w:hAnsi="Segoe UI" w:cs="Segoe UI"/>
          <w:color w:val="7E7E7E"/>
        </w:rPr>
      </w:pPr>
      <w:r w:rsidRPr="00C720E6">
        <w:rPr>
          <w:rFonts w:ascii="Segoe UI" w:hAnsi="Segoe UI" w:cs="Segoe UI"/>
          <w:color w:val="7E7E7E"/>
          <w:sz w:val="20"/>
        </w:rPr>
        <w:t>Estimativa</w:t>
      </w:r>
      <w:r w:rsidR="00D302C8" w:rsidRPr="00C720E6">
        <w:rPr>
          <w:rFonts w:ascii="Segoe UI" w:hAnsi="Segoe UI" w:cs="Segoe UI"/>
          <w:color w:val="7E7E7E"/>
          <w:sz w:val="20"/>
        </w:rPr>
        <w:t xml:space="preserve"> de realização dos créditos tributários sobre diferenças temporárias, prejuízo fiscal e base negativa de contribuição social</w:t>
      </w:r>
    </w:p>
    <w:p w14:paraId="5DCF29CB" w14:textId="77777777" w:rsidR="00D53277" w:rsidRPr="00C720E6" w:rsidRDefault="00D53277" w:rsidP="00D53277">
      <w:pPr>
        <w:pStyle w:val="Recuodecorpodetexto"/>
        <w:tabs>
          <w:tab w:val="left" w:pos="4253"/>
        </w:tabs>
        <w:ind w:left="360"/>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396"/>
        <w:gridCol w:w="1986"/>
        <w:gridCol w:w="1134"/>
        <w:gridCol w:w="1560"/>
        <w:gridCol w:w="991"/>
        <w:gridCol w:w="1127"/>
      </w:tblGrid>
      <w:tr w:rsidR="00703B76" w:rsidRPr="00703B76" w14:paraId="6397BA99" w14:textId="77777777" w:rsidTr="00703B76">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73ABDFF"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703B76" w:rsidRPr="00703B76" w14:paraId="048A2C44"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4EDE6D0D"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Estimativa de realização do crédito tributário</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460A740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Diferenças Intertemporais</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1A11DE07"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Prejuízo Fiscal</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3A7F6FD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Base Negativa CSLL</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5F22E8C"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TVM</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6F08779"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r>
      <w:tr w:rsidR="00703B76" w:rsidRPr="00703B76" w14:paraId="790E2DD8"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43D0D131"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2022</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3CF6304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308.060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4BA5CCD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32B0E3F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725947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38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7BD024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308.098 </w:t>
            </w:r>
          </w:p>
        </w:tc>
      </w:tr>
      <w:tr w:rsidR="00703B76" w:rsidRPr="00703B76" w14:paraId="1A665D04"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3001AA8F"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2023</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4AF909C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59.481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4EF95C0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F4D5E7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62E3C8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6D5929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59.481 </w:t>
            </w:r>
          </w:p>
        </w:tc>
      </w:tr>
      <w:tr w:rsidR="00703B76" w:rsidRPr="00703B76" w14:paraId="30FE1B02"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640B1CF8"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2024</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196350F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46.775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12265C7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4B60C4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7030CB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958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B0A9B8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47.733 </w:t>
            </w:r>
          </w:p>
        </w:tc>
      </w:tr>
      <w:tr w:rsidR="00703B76" w:rsidRPr="00703B76" w14:paraId="4D38BCC0"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1F5EEAB4"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2025</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175EC01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38.589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28FC6E9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772AE20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32E249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721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C3DE2F5"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39.310 </w:t>
            </w:r>
          </w:p>
        </w:tc>
      </w:tr>
      <w:tr w:rsidR="00703B76" w:rsidRPr="00703B76" w14:paraId="473D99F3"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14ADF33C"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2026</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7059045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37.760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2208324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F7DC24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694157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A09062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37.776 </w:t>
            </w:r>
          </w:p>
        </w:tc>
      </w:tr>
      <w:tr w:rsidR="00703B76" w:rsidRPr="00703B76" w14:paraId="76E39877"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2147D752"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2027 a 2031</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5C1C28A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85.442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3F513E0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AC6645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803715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2.444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71FB806"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87.886 </w:t>
            </w:r>
          </w:p>
        </w:tc>
      </w:tr>
      <w:tr w:rsidR="00703B76" w:rsidRPr="00703B76" w14:paraId="68633E5A"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145D08B7" w14:textId="77777777" w:rsidR="00703B76" w:rsidRPr="00703B76" w:rsidRDefault="00703B76" w:rsidP="00703B76">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50241525"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576.107</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134BFCEB"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53279FE"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C7EEF12"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4.177</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CA671AA"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580.284</w:t>
            </w:r>
          </w:p>
        </w:tc>
      </w:tr>
    </w:tbl>
    <w:p w14:paraId="3A5841B5" w14:textId="77777777" w:rsidR="00F83088" w:rsidRPr="00C720E6" w:rsidRDefault="00F83088" w:rsidP="00675DEB">
      <w:pPr>
        <w:pStyle w:val="Recuodecorpodetexto"/>
        <w:tabs>
          <w:tab w:val="left" w:pos="4253"/>
        </w:tabs>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396"/>
        <w:gridCol w:w="1986"/>
        <w:gridCol w:w="1134"/>
        <w:gridCol w:w="1560"/>
        <w:gridCol w:w="993"/>
        <w:gridCol w:w="1125"/>
      </w:tblGrid>
      <w:tr w:rsidR="002647F0" w:rsidRPr="002647F0" w14:paraId="265E621A" w14:textId="77777777" w:rsidTr="00D51A14">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59B2406C" w14:textId="77777777" w:rsidR="002647F0" w:rsidRPr="00C720E6" w:rsidRDefault="002647F0" w:rsidP="002647F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2647F0" w:rsidRPr="002647F0" w14:paraId="1B2CA549" w14:textId="77777777" w:rsidTr="000507B7">
        <w:trPr>
          <w:trHeight w:val="170"/>
          <w:tblHeader/>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0DE64462" w14:textId="77777777" w:rsidR="002647F0" w:rsidRPr="002647F0" w:rsidRDefault="002647F0" w:rsidP="002647F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Estimativa de realização do crédito tributário</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55DA1B46" w14:textId="77777777" w:rsidR="002647F0" w:rsidRPr="002647F0" w:rsidRDefault="002647F0" w:rsidP="002647F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Diferenças Intertemporais</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2B5524B2" w14:textId="77777777" w:rsidR="002647F0" w:rsidRPr="002647F0" w:rsidRDefault="002647F0" w:rsidP="002647F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Prejuízo Fiscal</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7C6D9973" w14:textId="77777777" w:rsidR="002647F0" w:rsidRPr="002647F0" w:rsidRDefault="002647F0" w:rsidP="002647F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Base Negativa CSLL</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13A4DA59" w14:textId="77777777" w:rsidR="002647F0" w:rsidRPr="002647F0" w:rsidRDefault="002647F0" w:rsidP="002647F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TVM</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6594EB1" w14:textId="77777777" w:rsidR="002647F0" w:rsidRPr="00C720E6" w:rsidRDefault="002647F0" w:rsidP="002647F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r>
      <w:tr w:rsidR="002647F0" w:rsidRPr="002647F0" w14:paraId="3E093EA9"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1ACD91DA" w14:textId="77777777" w:rsidR="002647F0" w:rsidRPr="002647F0" w:rsidRDefault="002647F0" w:rsidP="002647F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2022</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5B6111BD"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341.199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35F26CAF"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103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30403411"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89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2A1A3663"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AA52F02" w14:textId="77777777" w:rsidR="002647F0" w:rsidRPr="00C720E6"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341.430 </w:t>
            </w:r>
          </w:p>
        </w:tc>
      </w:tr>
      <w:tr w:rsidR="002647F0" w:rsidRPr="002647F0" w14:paraId="3B1F9412"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03B5B88F" w14:textId="77777777" w:rsidR="002647F0" w:rsidRPr="002647F0" w:rsidRDefault="002647F0" w:rsidP="002647F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2023</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6D75ED49"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75.218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601CF138"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15EDA2B"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3EE481E2"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F5781E8" w14:textId="77777777" w:rsidR="002647F0" w:rsidRPr="00C720E6"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75.218 </w:t>
            </w:r>
          </w:p>
        </w:tc>
      </w:tr>
      <w:tr w:rsidR="002647F0" w:rsidRPr="002647F0" w14:paraId="1467C77F"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45805ADE" w14:textId="77777777" w:rsidR="002647F0" w:rsidRPr="002647F0" w:rsidRDefault="002647F0" w:rsidP="002647F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2024</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682AD8CD"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50.243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4ECC2EBA"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0A2971E3"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7302BC8C"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959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B0831B5" w14:textId="77777777" w:rsidR="002647F0" w:rsidRPr="00C720E6"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51.202 </w:t>
            </w:r>
          </w:p>
        </w:tc>
      </w:tr>
      <w:tr w:rsidR="002647F0" w:rsidRPr="002647F0" w14:paraId="3C195252"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6C5D0556" w14:textId="77777777" w:rsidR="002647F0" w:rsidRPr="002647F0" w:rsidRDefault="002647F0" w:rsidP="002647F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2025</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47A2A8E8"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40.918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46369F14"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38819117"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5DA7FC7D"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721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08E3F26" w14:textId="77777777" w:rsidR="002647F0" w:rsidRPr="00C720E6"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41.639 </w:t>
            </w:r>
          </w:p>
        </w:tc>
      </w:tr>
      <w:tr w:rsidR="002647F0" w:rsidRPr="002647F0" w14:paraId="79CC40E5"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3277F280" w14:textId="77777777" w:rsidR="002647F0" w:rsidRPr="002647F0" w:rsidRDefault="002647F0" w:rsidP="002647F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2026</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3E9EE2C1"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40.108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706DE02D"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23E04ED"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604FC532"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16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F4D0BD8" w14:textId="77777777" w:rsidR="002647F0" w:rsidRPr="00C720E6"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40.124 </w:t>
            </w:r>
          </w:p>
        </w:tc>
      </w:tr>
      <w:tr w:rsidR="002647F0" w:rsidRPr="002647F0" w14:paraId="7693912D"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2BE292E5" w14:textId="77777777" w:rsidR="002647F0" w:rsidRPr="002647F0" w:rsidRDefault="002647F0" w:rsidP="002647F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2027 a 2031</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2E2A1EDA"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99.853 </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20EE6BDC"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75ACA884"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7BC9C8BC" w14:textId="77777777" w:rsidR="002647F0" w:rsidRPr="002647F0"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2.444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726CD03" w14:textId="77777777" w:rsidR="002647F0" w:rsidRPr="00C720E6" w:rsidRDefault="002647F0" w:rsidP="002647F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102.297 </w:t>
            </w:r>
          </w:p>
        </w:tc>
      </w:tr>
      <w:tr w:rsidR="002647F0" w:rsidRPr="002647F0" w14:paraId="68D4D7E0" w14:textId="77777777" w:rsidTr="000507B7">
        <w:trPr>
          <w:trHeight w:val="170"/>
        </w:trPr>
        <w:tc>
          <w:tcPr>
            <w:tcW w:w="1666" w:type="pct"/>
            <w:tcBorders>
              <w:top w:val="dotted" w:sz="4" w:space="0" w:color="000000"/>
              <w:left w:val="dotted" w:sz="4" w:space="0" w:color="000000"/>
              <w:bottom w:val="dotted" w:sz="4" w:space="0" w:color="000000"/>
              <w:right w:val="dotted" w:sz="4" w:space="0" w:color="000000"/>
            </w:tcBorders>
            <w:vAlign w:val="center"/>
            <w:hideMark/>
          </w:tcPr>
          <w:p w14:paraId="1635682E" w14:textId="77777777" w:rsidR="002647F0" w:rsidRPr="002647F0" w:rsidRDefault="002647F0" w:rsidP="002647F0">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19EA77DE" w14:textId="77777777" w:rsidR="002647F0" w:rsidRPr="002647F0" w:rsidRDefault="002647F0" w:rsidP="002647F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647.539</w:t>
            </w:r>
          </w:p>
        </w:tc>
        <w:tc>
          <w:tcPr>
            <w:tcW w:w="556" w:type="pct"/>
            <w:tcBorders>
              <w:top w:val="dotted" w:sz="4" w:space="0" w:color="000000"/>
              <w:left w:val="dotted" w:sz="4" w:space="0" w:color="000000"/>
              <w:bottom w:val="dotted" w:sz="4" w:space="0" w:color="000000"/>
              <w:right w:val="dotted" w:sz="4" w:space="0" w:color="000000"/>
            </w:tcBorders>
            <w:vAlign w:val="center"/>
            <w:hideMark/>
          </w:tcPr>
          <w:p w14:paraId="53053A3E" w14:textId="77777777" w:rsidR="002647F0" w:rsidRPr="002647F0" w:rsidRDefault="002647F0" w:rsidP="002647F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103</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0A983804" w14:textId="77777777" w:rsidR="002647F0" w:rsidRPr="002647F0" w:rsidRDefault="002647F0" w:rsidP="002647F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89</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0CA99C9E" w14:textId="77777777" w:rsidR="002647F0" w:rsidRPr="002647F0" w:rsidRDefault="002647F0" w:rsidP="002647F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4.179</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1E9FE7C" w14:textId="77777777" w:rsidR="002647F0" w:rsidRPr="00C720E6" w:rsidRDefault="002647F0" w:rsidP="002647F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651.910</w:t>
            </w:r>
          </w:p>
        </w:tc>
      </w:tr>
    </w:tbl>
    <w:p w14:paraId="47A03B88" w14:textId="0A740D87" w:rsidR="00D302C8" w:rsidRPr="00C720E6" w:rsidRDefault="00D302C8" w:rsidP="00675DEB">
      <w:pPr>
        <w:pStyle w:val="WW-Recuodecorpodetexto3"/>
        <w:tabs>
          <w:tab w:val="left" w:pos="4253"/>
          <w:tab w:val="left" w:pos="10632"/>
        </w:tabs>
        <w:ind w:left="0" w:firstLine="0"/>
        <w:rPr>
          <w:rFonts w:ascii="Segoe UI" w:hAnsi="Segoe UI" w:cs="Segoe UI"/>
          <w:color w:val="7E7E7E"/>
          <w:sz w:val="20"/>
          <w:szCs w:val="20"/>
        </w:rPr>
      </w:pPr>
    </w:p>
    <w:p w14:paraId="6918BB2D" w14:textId="77777777" w:rsidR="00D302C8" w:rsidRPr="00C720E6" w:rsidRDefault="00D302C8" w:rsidP="00675DEB">
      <w:pPr>
        <w:pStyle w:val="Recuodecorpodetexto"/>
        <w:tabs>
          <w:tab w:val="left" w:pos="4253"/>
        </w:tabs>
        <w:rPr>
          <w:rFonts w:ascii="Segoe UI" w:hAnsi="Segoe UI" w:cs="Segoe UI"/>
          <w:color w:val="7E7E7E"/>
          <w:sz w:val="20"/>
          <w:szCs w:val="20"/>
        </w:rPr>
      </w:pPr>
      <w:r w:rsidRPr="00C720E6">
        <w:rPr>
          <w:rFonts w:ascii="Segoe UI" w:hAnsi="Segoe UI" w:cs="Segoe UI"/>
          <w:color w:val="7E7E7E"/>
          <w:sz w:val="20"/>
          <w:szCs w:val="20"/>
        </w:rPr>
        <w:t>A projeção de realização dos créditos tributários é uma estimativa e não está diretamente relacionada à expectativa de lucros contábeis.</w:t>
      </w:r>
    </w:p>
    <w:p w14:paraId="474FEE35" w14:textId="7498F922" w:rsidR="007D63E9" w:rsidRPr="00C720E6" w:rsidRDefault="007D63E9" w:rsidP="00675DEB">
      <w:pPr>
        <w:pStyle w:val="WW-Recuodecorpodetexto3"/>
        <w:tabs>
          <w:tab w:val="left" w:pos="4253"/>
          <w:tab w:val="left" w:pos="10632"/>
        </w:tabs>
        <w:ind w:left="0" w:firstLine="0"/>
        <w:rPr>
          <w:rFonts w:ascii="Segoe UI" w:hAnsi="Segoe UI" w:cs="Segoe UI"/>
          <w:color w:val="7E7E7E"/>
          <w:sz w:val="20"/>
          <w:szCs w:val="20"/>
        </w:rPr>
      </w:pPr>
    </w:p>
    <w:p w14:paraId="2A0D36A1" w14:textId="77777777" w:rsidR="00D302C8" w:rsidRPr="00C720E6" w:rsidRDefault="00D302C8" w:rsidP="00C36BCD">
      <w:pPr>
        <w:pStyle w:val="Recuodecorpodetexto"/>
        <w:numPr>
          <w:ilvl w:val="0"/>
          <w:numId w:val="9"/>
        </w:numPr>
        <w:tabs>
          <w:tab w:val="left" w:pos="4253"/>
        </w:tabs>
        <w:rPr>
          <w:rFonts w:ascii="Segoe UI" w:hAnsi="Segoe UI" w:cs="Segoe UI"/>
          <w:color w:val="7E7E7E"/>
        </w:rPr>
      </w:pPr>
      <w:r w:rsidRPr="00C720E6">
        <w:rPr>
          <w:rFonts w:ascii="Segoe UI" w:hAnsi="Segoe UI" w:cs="Segoe UI"/>
          <w:color w:val="7E7E7E"/>
          <w:sz w:val="20"/>
        </w:rPr>
        <w:t xml:space="preserve">Passivo fiscal diferido </w:t>
      </w:r>
    </w:p>
    <w:p w14:paraId="57F594BB" w14:textId="104AD630" w:rsidR="00F47BC5" w:rsidRPr="00C720E6" w:rsidRDefault="00F47BC5" w:rsidP="00675DEB">
      <w:pPr>
        <w:pStyle w:val="Recuodecorpodetexto"/>
        <w:tabs>
          <w:tab w:val="left" w:pos="4253"/>
        </w:tabs>
        <w:ind w:left="360"/>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105"/>
        <w:gridCol w:w="1560"/>
        <w:gridCol w:w="1417"/>
        <w:gridCol w:w="1560"/>
        <w:gridCol w:w="1552"/>
      </w:tblGrid>
      <w:tr w:rsidR="00703B76" w:rsidRPr="00703B76" w14:paraId="4C0E4974" w14:textId="77777777" w:rsidTr="00703B76">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1FF5936"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r>
      <w:tr w:rsidR="00703B76" w:rsidRPr="00703B76" w14:paraId="447DFFDA"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5B24C300"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C59CB5D"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31.12.2020</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0BDB8C0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Constituição</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00968DF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Realização</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2AD18F95"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31.12.2021</w:t>
            </w:r>
          </w:p>
        </w:tc>
      </w:tr>
      <w:tr w:rsidR="00703B76" w:rsidRPr="00703B76" w14:paraId="7BF2AEA5"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30CD206E"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TVM</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861F00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352</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7042351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8.056</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36FC0A4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(4.707)</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7E2210F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3.701</w:t>
            </w:r>
          </w:p>
        </w:tc>
      </w:tr>
      <w:tr w:rsidR="00703B76" w:rsidRPr="00703B76" w14:paraId="52D64AA1"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2822F025" w14:textId="38ECC5C0" w:rsidR="00703B76" w:rsidRPr="00703B76" w:rsidRDefault="00703B76" w:rsidP="00115DF8">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Passivo Fiscal </w:t>
            </w:r>
            <w:r w:rsidR="004215D9" w:rsidRPr="00C720E6">
              <w:rPr>
                <w:rFonts w:ascii="Segoe UI" w:hAnsi="Segoe UI" w:cs="Segoe UI"/>
                <w:color w:val="7E7E7E"/>
                <w:sz w:val="14"/>
                <w:szCs w:val="14"/>
                <w:lang w:eastAsia="pt-BR"/>
              </w:rPr>
              <w:t>Reorganização</w:t>
            </w:r>
            <w:r w:rsidRPr="00C720E6">
              <w:rPr>
                <w:rFonts w:ascii="Segoe UI" w:hAnsi="Segoe UI" w:cs="Segoe UI"/>
                <w:color w:val="7E7E7E"/>
                <w:sz w:val="14"/>
                <w:szCs w:val="14"/>
                <w:lang w:eastAsia="pt-BR"/>
              </w:rPr>
              <w:t xml:space="preserve"> </w:t>
            </w:r>
            <w:r w:rsidR="004215D9" w:rsidRPr="00C720E6">
              <w:rPr>
                <w:rFonts w:ascii="Segoe UI" w:hAnsi="Segoe UI" w:cs="Segoe UI"/>
                <w:color w:val="7E7E7E"/>
                <w:sz w:val="14"/>
                <w:szCs w:val="14"/>
                <w:lang w:eastAsia="pt-BR"/>
              </w:rPr>
              <w:t>BRBC</w:t>
            </w:r>
            <w:r w:rsidR="00115DF8" w:rsidRPr="00C720E6">
              <w:rPr>
                <w:rFonts w:ascii="Segoe UI" w:hAnsi="Segoe UI" w:cs="Segoe UI"/>
                <w:color w:val="7E7E7E"/>
                <w:sz w:val="14"/>
                <w:szCs w:val="14"/>
                <w:lang w:eastAsia="pt-BR"/>
              </w:rPr>
              <w:t>ard</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F638D30" w14:textId="3856475C"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092C4AC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2.385</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033E3E3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05E5901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2.385</w:t>
            </w:r>
          </w:p>
        </w:tc>
      </w:tr>
      <w:tr w:rsidR="00703B76" w:rsidRPr="00703B76" w14:paraId="59CF704A"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1F9E5C3"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Diferenças intertemporais</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AF027E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46.717</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1A36CBD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7.818</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337C80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(458)</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E02BB1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54.077</w:t>
            </w:r>
          </w:p>
        </w:tc>
      </w:tr>
      <w:tr w:rsidR="00703B76" w:rsidRPr="00703B76" w14:paraId="42BACDDC"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6139D0E" w14:textId="77777777" w:rsidR="00703B76" w:rsidRPr="00703B76" w:rsidRDefault="00703B76" w:rsidP="00703B76">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397CD13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47.069</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04730E7D"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18.259</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CFF8D4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(5.165)</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02DBBBA8"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60.163</w:t>
            </w:r>
          </w:p>
        </w:tc>
      </w:tr>
    </w:tbl>
    <w:p w14:paraId="2207B499" w14:textId="3E4374AC" w:rsidR="001820C8" w:rsidRPr="00C720E6" w:rsidRDefault="001820C8" w:rsidP="00675DEB">
      <w:pPr>
        <w:pStyle w:val="Recuodecorpodetexto"/>
        <w:tabs>
          <w:tab w:val="left" w:pos="4253"/>
        </w:tabs>
        <w:ind w:left="360"/>
        <w:rPr>
          <w:rFonts w:ascii="Segoe UI" w:hAnsi="Segoe UI" w:cs="Segoe UI"/>
          <w:sz w:val="10"/>
          <w:szCs w:val="20"/>
        </w:rPr>
      </w:pPr>
    </w:p>
    <w:p w14:paraId="3CDFCD8A" w14:textId="77777777" w:rsidR="00E975B0" w:rsidRPr="00C720E6" w:rsidRDefault="00E975B0" w:rsidP="00675DEB">
      <w:pPr>
        <w:pStyle w:val="Recuodecorpodetexto"/>
        <w:tabs>
          <w:tab w:val="left" w:pos="4253"/>
        </w:tabs>
        <w:ind w:left="360"/>
        <w:rPr>
          <w:rFonts w:ascii="Segoe UI" w:hAnsi="Segoe UI" w:cs="Segoe UI"/>
          <w:sz w:val="1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105"/>
        <w:gridCol w:w="1560"/>
        <w:gridCol w:w="1417"/>
        <w:gridCol w:w="1560"/>
        <w:gridCol w:w="1552"/>
      </w:tblGrid>
      <w:tr w:rsidR="00703B76" w:rsidRPr="00703B76" w14:paraId="200BE392" w14:textId="77777777" w:rsidTr="00703B76">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3C97A118" w14:textId="77777777" w:rsidR="00703B76" w:rsidRPr="00C720E6" w:rsidRDefault="00703B76" w:rsidP="00703B76">
            <w:pPr>
              <w:suppressAutoHyphens w:val="0"/>
              <w:jc w:val="center"/>
              <w:rPr>
                <w:rFonts w:ascii="Segoe UI" w:hAnsi="Segoe UI" w:cs="Segoe UI"/>
                <w:b/>
                <w:bCs/>
                <w:color w:val="009FE2"/>
                <w:sz w:val="14"/>
                <w:szCs w:val="14"/>
                <w:lang w:eastAsia="pt-BR"/>
              </w:rPr>
            </w:pPr>
            <w:bookmarkStart w:id="551" w:name="_Toc28333618"/>
            <w:bookmarkStart w:id="552" w:name="_Toc30582231"/>
            <w:bookmarkStart w:id="553" w:name="_Toc31392859"/>
            <w:bookmarkStart w:id="554" w:name="_Toc31393004"/>
            <w:bookmarkStart w:id="555" w:name="_Toc32000823"/>
            <w:bookmarkStart w:id="556" w:name="_Toc32001006"/>
            <w:bookmarkStart w:id="557" w:name="_Toc39395190"/>
            <w:bookmarkStart w:id="558" w:name="_Toc39527086"/>
            <w:bookmarkStart w:id="559" w:name="_Toc39850000"/>
            <w:bookmarkStart w:id="560" w:name="_Toc47436637"/>
            <w:bookmarkStart w:id="561" w:name="_Toc47649716"/>
            <w:bookmarkStart w:id="562" w:name="_Toc47649979"/>
            <w:bookmarkStart w:id="563" w:name="_Toc48252855"/>
            <w:bookmarkStart w:id="564" w:name="_Toc63088443"/>
            <w:r w:rsidRPr="00C720E6">
              <w:rPr>
                <w:rFonts w:ascii="Segoe UI" w:hAnsi="Segoe UI" w:cs="Segoe UI"/>
                <w:b/>
                <w:bCs/>
                <w:color w:val="009FE2"/>
                <w:sz w:val="14"/>
                <w:szCs w:val="14"/>
                <w:lang w:eastAsia="pt-BR"/>
              </w:rPr>
              <w:t>BRB – Consolidado</w:t>
            </w:r>
          </w:p>
        </w:tc>
      </w:tr>
      <w:tr w:rsidR="00703B76" w:rsidRPr="00703B76" w14:paraId="3A6580EE"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3262751"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9BF08A5"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31.12.2020</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60BB80F3"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Constituição</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144EE769"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Realização</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321067A9"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 em 31.12.2021</w:t>
            </w:r>
          </w:p>
        </w:tc>
      </w:tr>
      <w:tr w:rsidR="00703B76" w:rsidRPr="00703B76" w14:paraId="3AAC9FF6"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63100FB0"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TVM</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7A36BBF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352</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20D6A5B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8.093</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5A017F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(4.718)</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9C58C85"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3.727</w:t>
            </w:r>
          </w:p>
        </w:tc>
      </w:tr>
      <w:tr w:rsidR="00703B76" w:rsidRPr="00703B76" w14:paraId="684D8780"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B816B73" w14:textId="6FD20C6B" w:rsidR="00703B76" w:rsidRPr="00703B76" w:rsidRDefault="00703B76" w:rsidP="004215D9">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Passivo Fiscal </w:t>
            </w:r>
            <w:r w:rsidR="004215D9" w:rsidRPr="00C720E6">
              <w:rPr>
                <w:rFonts w:ascii="Segoe UI" w:hAnsi="Segoe UI" w:cs="Segoe UI"/>
                <w:color w:val="7E7E7E"/>
                <w:sz w:val="14"/>
                <w:szCs w:val="14"/>
                <w:lang w:eastAsia="pt-BR"/>
              </w:rPr>
              <w:t xml:space="preserve">Reorganização </w:t>
            </w:r>
            <w:r w:rsidR="00115DF8" w:rsidRPr="00C720E6">
              <w:rPr>
                <w:rFonts w:ascii="Segoe UI" w:hAnsi="Segoe UI" w:cs="Segoe UI"/>
                <w:color w:val="7E7E7E"/>
                <w:sz w:val="14"/>
                <w:szCs w:val="14"/>
                <w:lang w:eastAsia="pt-BR"/>
              </w:rPr>
              <w:t>BRBCard</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7F03CE6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5012250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2.384</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3234EB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5C8EAB46"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2.384</w:t>
            </w:r>
          </w:p>
        </w:tc>
      </w:tr>
      <w:tr w:rsidR="00703B76" w:rsidRPr="00703B76" w14:paraId="6D31C6B0"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15428FF"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Diferenças intertemporais</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14B57CE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47.417</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1185819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9.934</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9C92A6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(458)</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56C778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56.893</w:t>
            </w:r>
          </w:p>
        </w:tc>
      </w:tr>
      <w:tr w:rsidR="00703B76" w:rsidRPr="00703B76" w14:paraId="05FE2E07" w14:textId="77777777" w:rsidTr="000507B7">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29A02F92" w14:textId="77777777" w:rsidR="00703B76" w:rsidRPr="00703B76" w:rsidRDefault="00703B76" w:rsidP="00703B76">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014DC198"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47.769</w:t>
            </w:r>
          </w:p>
        </w:tc>
        <w:tc>
          <w:tcPr>
            <w:tcW w:w="695" w:type="pct"/>
            <w:tcBorders>
              <w:top w:val="dotted" w:sz="4" w:space="0" w:color="000000"/>
              <w:left w:val="dotted" w:sz="4" w:space="0" w:color="000000"/>
              <w:bottom w:val="dotted" w:sz="4" w:space="0" w:color="000000"/>
              <w:right w:val="dotted" w:sz="4" w:space="0" w:color="000000"/>
            </w:tcBorders>
            <w:vAlign w:val="center"/>
            <w:hideMark/>
          </w:tcPr>
          <w:p w14:paraId="1F08979F"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20.411</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7AD7978"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(5.176)</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4519B33E"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63.004</w:t>
            </w:r>
          </w:p>
        </w:tc>
      </w:tr>
    </w:tbl>
    <w:p w14:paraId="352D3F13" w14:textId="77777777" w:rsidR="00286419" w:rsidRPr="00C720E6" w:rsidRDefault="00286419" w:rsidP="00286419">
      <w:pPr>
        <w:rPr>
          <w:rFonts w:ascii="Segoe UI" w:hAnsi="Segoe UI" w:cs="Segoe UI"/>
          <w:b/>
          <w:sz w:val="20"/>
        </w:rPr>
      </w:pPr>
    </w:p>
    <w:p w14:paraId="4CA71FCB" w14:textId="207C995E" w:rsidR="008E1678" w:rsidRPr="00C720E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565" w:name="_Toc70953663"/>
      <w:bookmarkStart w:id="566" w:name="_Toc79436421"/>
      <w:bookmarkStart w:id="567" w:name="_Toc87978213"/>
      <w:r w:rsidRPr="00C720E6">
        <w:rPr>
          <w:rFonts w:ascii="Segoe UI" w:eastAsia="Segoe UI Black" w:hAnsi="Segoe UI" w:cs="Segoe UI"/>
          <w:color w:val="009FE2"/>
          <w:sz w:val="22"/>
          <w:szCs w:val="22"/>
          <w:lang w:val="pt-PT" w:eastAsia="en-US"/>
        </w:rPr>
        <w:t>Nota 2</w:t>
      </w:r>
      <w:r w:rsidR="008D4A0F" w:rsidRPr="00C720E6">
        <w:rPr>
          <w:rFonts w:ascii="Segoe UI" w:eastAsia="Segoe UI Black" w:hAnsi="Segoe UI" w:cs="Segoe UI"/>
          <w:color w:val="009FE2"/>
          <w:sz w:val="22"/>
          <w:szCs w:val="22"/>
          <w:lang w:val="pt-PT" w:eastAsia="en-US"/>
        </w:rPr>
        <w:t>6</w:t>
      </w:r>
      <w:r w:rsidR="005C5AA6"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005C5AA6" w:rsidRPr="00C720E6">
        <w:rPr>
          <w:rFonts w:ascii="Segoe UI" w:eastAsia="Segoe UI Black" w:hAnsi="Segoe UI" w:cs="Segoe UI"/>
          <w:color w:val="009FE2"/>
          <w:sz w:val="22"/>
          <w:szCs w:val="22"/>
          <w:lang w:val="pt-PT" w:eastAsia="en-US"/>
        </w:rPr>
        <w:t>R</w:t>
      </w:r>
      <w:r w:rsidRPr="00C720E6">
        <w:rPr>
          <w:rFonts w:ascii="Segoe UI" w:eastAsia="Segoe UI Black" w:hAnsi="Segoe UI" w:cs="Segoe UI"/>
          <w:color w:val="009FE2"/>
          <w:sz w:val="22"/>
          <w:szCs w:val="22"/>
          <w:lang w:val="pt-PT" w:eastAsia="en-US"/>
        </w:rPr>
        <w:t>eceitas e despesas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427B904E" w14:textId="77777777" w:rsidR="00EA2D4A" w:rsidRPr="00C720E6" w:rsidRDefault="00EA2D4A" w:rsidP="00675DEB">
      <w:pPr>
        <w:rPr>
          <w:rFonts w:ascii="Segoe UI" w:hAnsi="Segoe UI" w:cs="Segoe UI"/>
          <w:sz w:val="20"/>
        </w:rPr>
      </w:pPr>
    </w:p>
    <w:p w14:paraId="195BC6D9" w14:textId="77777777" w:rsidR="008E1678" w:rsidRPr="00C720E6" w:rsidRDefault="008E1678" w:rsidP="00C36BCD">
      <w:pPr>
        <w:pStyle w:val="WW-Corpodetexto31"/>
        <w:numPr>
          <w:ilvl w:val="0"/>
          <w:numId w:val="7"/>
        </w:numPr>
        <w:ind w:left="284" w:hanging="284"/>
        <w:rPr>
          <w:rFonts w:ascii="Segoe UI" w:hAnsi="Segoe UI" w:cs="Segoe UI"/>
          <w:color w:val="7E7E7E"/>
        </w:rPr>
      </w:pPr>
      <w:bookmarkStart w:id="568" w:name="OLE_LINK105"/>
      <w:r w:rsidRPr="00C720E6">
        <w:rPr>
          <w:rFonts w:ascii="Segoe UI" w:hAnsi="Segoe UI" w:cs="Segoe UI"/>
          <w:color w:val="7E7E7E"/>
          <w:sz w:val="20"/>
        </w:rPr>
        <w:t>Receitas de prestação de serviços</w:t>
      </w:r>
      <w:r w:rsidR="00E456A4" w:rsidRPr="00C720E6">
        <w:rPr>
          <w:rFonts w:ascii="Segoe UI" w:hAnsi="Segoe UI" w:cs="Segoe UI"/>
          <w:color w:val="7E7E7E"/>
          <w:sz w:val="20"/>
        </w:rPr>
        <w:t xml:space="preserve"> e tarifas </w:t>
      </w:r>
    </w:p>
    <w:p w14:paraId="70E82362" w14:textId="1B46FF6B" w:rsidR="00BE0ED6" w:rsidRPr="00C720E6" w:rsidRDefault="00BE0ED6"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480"/>
        <w:gridCol w:w="936"/>
        <w:gridCol w:w="968"/>
        <w:gridCol w:w="970"/>
        <w:gridCol w:w="936"/>
        <w:gridCol w:w="936"/>
        <w:gridCol w:w="968"/>
      </w:tblGrid>
      <w:tr w:rsidR="00703B76" w:rsidRPr="00703B76" w14:paraId="65184846"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374BF8CA" w14:textId="77777777" w:rsidR="00703B76" w:rsidRPr="00703B76" w:rsidRDefault="00703B76" w:rsidP="00703B76">
            <w:pPr>
              <w:suppressAutoHyphens w:val="0"/>
              <w:rPr>
                <w:color w:val="auto"/>
                <w:sz w:val="20"/>
                <w:szCs w:val="24"/>
                <w:lang w:eastAsia="pt-BR"/>
              </w:rPr>
            </w:pPr>
          </w:p>
        </w:tc>
        <w:tc>
          <w:tcPr>
            <w:tcW w:w="1410" w:type="pct"/>
            <w:gridSpan w:val="3"/>
            <w:tcBorders>
              <w:top w:val="dotted" w:sz="4" w:space="0" w:color="000000"/>
              <w:left w:val="dotted" w:sz="4" w:space="0" w:color="000000"/>
              <w:bottom w:val="dotted" w:sz="4" w:space="0" w:color="000000"/>
              <w:right w:val="dotted" w:sz="4" w:space="0" w:color="000000"/>
            </w:tcBorders>
            <w:hideMark/>
          </w:tcPr>
          <w:p w14:paraId="78943007"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93" w:type="pct"/>
            <w:gridSpan w:val="3"/>
            <w:tcBorders>
              <w:top w:val="dotted" w:sz="4" w:space="0" w:color="000000"/>
              <w:left w:val="dotted" w:sz="4" w:space="0" w:color="000000"/>
              <w:bottom w:val="dotted" w:sz="4" w:space="0" w:color="000000"/>
              <w:right w:val="dotted" w:sz="4" w:space="0" w:color="000000"/>
            </w:tcBorders>
            <w:hideMark/>
          </w:tcPr>
          <w:p w14:paraId="680363CB"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5730917F"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6F9983FD"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459" w:type="pct"/>
            <w:tcBorders>
              <w:top w:val="dotted" w:sz="4" w:space="0" w:color="000000"/>
              <w:left w:val="dotted" w:sz="4" w:space="0" w:color="000000"/>
              <w:bottom w:val="dotted" w:sz="4" w:space="0" w:color="000000"/>
              <w:right w:val="dotted" w:sz="4" w:space="0" w:color="000000"/>
            </w:tcBorders>
            <w:hideMark/>
          </w:tcPr>
          <w:p w14:paraId="6F696397"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75" w:type="pct"/>
            <w:tcBorders>
              <w:top w:val="dotted" w:sz="4" w:space="0" w:color="000000"/>
              <w:left w:val="dotted" w:sz="4" w:space="0" w:color="000000"/>
              <w:bottom w:val="dotted" w:sz="4" w:space="0" w:color="000000"/>
              <w:right w:val="dotted" w:sz="4" w:space="0" w:color="000000"/>
            </w:tcBorders>
            <w:hideMark/>
          </w:tcPr>
          <w:p w14:paraId="391E7A3D"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61443CAA"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9" w:type="pct"/>
            <w:tcBorders>
              <w:top w:val="dotted" w:sz="4" w:space="0" w:color="000000"/>
              <w:left w:val="dotted" w:sz="4" w:space="0" w:color="000000"/>
              <w:bottom w:val="dotted" w:sz="4" w:space="0" w:color="000000"/>
              <w:right w:val="dotted" w:sz="4" w:space="0" w:color="000000"/>
            </w:tcBorders>
            <w:hideMark/>
          </w:tcPr>
          <w:p w14:paraId="11D8430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59" w:type="pct"/>
            <w:tcBorders>
              <w:top w:val="dotted" w:sz="4" w:space="0" w:color="000000"/>
              <w:left w:val="dotted" w:sz="4" w:space="0" w:color="000000"/>
              <w:bottom w:val="dotted" w:sz="4" w:space="0" w:color="000000"/>
              <w:right w:val="dotted" w:sz="4" w:space="0" w:color="000000"/>
            </w:tcBorders>
            <w:hideMark/>
          </w:tcPr>
          <w:p w14:paraId="3090A51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3819F74A"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56893B33"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7D4A9724"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Rendas de prestação de serviços</w:t>
            </w:r>
          </w:p>
        </w:tc>
        <w:tc>
          <w:tcPr>
            <w:tcW w:w="459" w:type="pct"/>
            <w:tcBorders>
              <w:top w:val="dotted" w:sz="4" w:space="0" w:color="000000"/>
              <w:left w:val="dotted" w:sz="4" w:space="0" w:color="000000"/>
              <w:bottom w:val="dotted" w:sz="4" w:space="0" w:color="000000"/>
              <w:right w:val="dotted" w:sz="4" w:space="0" w:color="000000"/>
            </w:tcBorders>
            <w:hideMark/>
          </w:tcPr>
          <w:p w14:paraId="31953066"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38.034 </w:t>
            </w:r>
          </w:p>
        </w:tc>
        <w:tc>
          <w:tcPr>
            <w:tcW w:w="475" w:type="pct"/>
            <w:tcBorders>
              <w:top w:val="dotted" w:sz="4" w:space="0" w:color="000000"/>
              <w:left w:val="dotted" w:sz="4" w:space="0" w:color="000000"/>
              <w:bottom w:val="dotted" w:sz="4" w:space="0" w:color="000000"/>
              <w:right w:val="dotted" w:sz="4" w:space="0" w:color="000000"/>
            </w:tcBorders>
            <w:hideMark/>
          </w:tcPr>
          <w:p w14:paraId="436E7752"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69.053 </w:t>
            </w:r>
          </w:p>
        </w:tc>
        <w:tc>
          <w:tcPr>
            <w:tcW w:w="475" w:type="pct"/>
            <w:tcBorders>
              <w:top w:val="dotted" w:sz="4" w:space="0" w:color="000000"/>
              <w:left w:val="dotted" w:sz="4" w:space="0" w:color="000000"/>
              <w:bottom w:val="dotted" w:sz="4" w:space="0" w:color="000000"/>
              <w:right w:val="dotted" w:sz="4" w:space="0" w:color="000000"/>
            </w:tcBorders>
            <w:hideMark/>
          </w:tcPr>
          <w:p w14:paraId="7FE45C74"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47.199 </w:t>
            </w:r>
          </w:p>
        </w:tc>
        <w:tc>
          <w:tcPr>
            <w:tcW w:w="459" w:type="pct"/>
            <w:tcBorders>
              <w:top w:val="dotted" w:sz="4" w:space="0" w:color="000000"/>
              <w:left w:val="dotted" w:sz="4" w:space="0" w:color="000000"/>
              <w:bottom w:val="dotted" w:sz="4" w:space="0" w:color="000000"/>
              <w:right w:val="dotted" w:sz="4" w:space="0" w:color="000000"/>
            </w:tcBorders>
            <w:hideMark/>
          </w:tcPr>
          <w:p w14:paraId="76BBBBE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223.870 </w:t>
            </w:r>
          </w:p>
        </w:tc>
        <w:tc>
          <w:tcPr>
            <w:tcW w:w="459" w:type="pct"/>
            <w:tcBorders>
              <w:top w:val="dotted" w:sz="4" w:space="0" w:color="000000"/>
              <w:left w:val="dotted" w:sz="4" w:space="0" w:color="000000"/>
              <w:bottom w:val="dotted" w:sz="4" w:space="0" w:color="000000"/>
              <w:right w:val="dotted" w:sz="4" w:space="0" w:color="000000"/>
            </w:tcBorders>
            <w:hideMark/>
          </w:tcPr>
          <w:p w14:paraId="1B24B78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409.167 </w:t>
            </w:r>
          </w:p>
        </w:tc>
        <w:tc>
          <w:tcPr>
            <w:tcW w:w="475" w:type="pct"/>
            <w:tcBorders>
              <w:top w:val="dotted" w:sz="4" w:space="0" w:color="000000"/>
              <w:left w:val="dotted" w:sz="4" w:space="0" w:color="000000"/>
              <w:bottom w:val="dotted" w:sz="4" w:space="0" w:color="000000"/>
              <w:right w:val="dotted" w:sz="4" w:space="0" w:color="000000"/>
            </w:tcBorders>
            <w:hideMark/>
          </w:tcPr>
          <w:p w14:paraId="6AA1A6CF"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336.864 </w:t>
            </w:r>
          </w:p>
        </w:tc>
      </w:tr>
      <w:tr w:rsidR="00703B76" w:rsidRPr="00703B76" w14:paraId="61A69964"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69B0F1DC"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Rendas de cartão</w:t>
            </w:r>
          </w:p>
        </w:tc>
        <w:tc>
          <w:tcPr>
            <w:tcW w:w="459" w:type="pct"/>
            <w:tcBorders>
              <w:top w:val="dotted" w:sz="4" w:space="0" w:color="000000"/>
              <w:left w:val="dotted" w:sz="4" w:space="0" w:color="000000"/>
              <w:bottom w:val="dotted" w:sz="4" w:space="0" w:color="000000"/>
              <w:right w:val="dotted" w:sz="4" w:space="0" w:color="000000"/>
            </w:tcBorders>
            <w:hideMark/>
          </w:tcPr>
          <w:p w14:paraId="443B791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10.190</w:t>
            </w:r>
          </w:p>
        </w:tc>
        <w:tc>
          <w:tcPr>
            <w:tcW w:w="475" w:type="pct"/>
            <w:tcBorders>
              <w:top w:val="dotted" w:sz="4" w:space="0" w:color="000000"/>
              <w:left w:val="dotted" w:sz="4" w:space="0" w:color="000000"/>
              <w:bottom w:val="dotted" w:sz="4" w:space="0" w:color="000000"/>
              <w:right w:val="dotted" w:sz="4" w:space="0" w:color="000000"/>
            </w:tcBorders>
            <w:hideMark/>
          </w:tcPr>
          <w:p w14:paraId="38A0231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18.260</w:t>
            </w:r>
          </w:p>
        </w:tc>
        <w:tc>
          <w:tcPr>
            <w:tcW w:w="475" w:type="pct"/>
            <w:tcBorders>
              <w:top w:val="dotted" w:sz="4" w:space="0" w:color="000000"/>
              <w:left w:val="dotted" w:sz="4" w:space="0" w:color="000000"/>
              <w:bottom w:val="dotted" w:sz="4" w:space="0" w:color="000000"/>
              <w:right w:val="dotted" w:sz="4" w:space="0" w:color="000000"/>
            </w:tcBorders>
            <w:hideMark/>
          </w:tcPr>
          <w:p w14:paraId="72701A9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15.692</w:t>
            </w:r>
          </w:p>
        </w:tc>
        <w:tc>
          <w:tcPr>
            <w:tcW w:w="459" w:type="pct"/>
            <w:tcBorders>
              <w:top w:val="dotted" w:sz="4" w:space="0" w:color="000000"/>
              <w:left w:val="dotted" w:sz="4" w:space="0" w:color="000000"/>
              <w:bottom w:val="dotted" w:sz="4" w:space="0" w:color="000000"/>
              <w:right w:val="dotted" w:sz="4" w:space="0" w:color="000000"/>
            </w:tcBorders>
            <w:hideMark/>
          </w:tcPr>
          <w:p w14:paraId="51B9649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57.403</w:t>
            </w:r>
          </w:p>
        </w:tc>
        <w:tc>
          <w:tcPr>
            <w:tcW w:w="459" w:type="pct"/>
            <w:tcBorders>
              <w:top w:val="dotted" w:sz="4" w:space="0" w:color="000000"/>
              <w:left w:val="dotted" w:sz="4" w:space="0" w:color="000000"/>
              <w:bottom w:val="dotted" w:sz="4" w:space="0" w:color="000000"/>
              <w:right w:val="dotted" w:sz="4" w:space="0" w:color="000000"/>
            </w:tcBorders>
            <w:hideMark/>
          </w:tcPr>
          <w:p w14:paraId="50546B7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100.132</w:t>
            </w:r>
          </w:p>
        </w:tc>
        <w:tc>
          <w:tcPr>
            <w:tcW w:w="475" w:type="pct"/>
            <w:tcBorders>
              <w:top w:val="dotted" w:sz="4" w:space="0" w:color="000000"/>
              <w:left w:val="dotted" w:sz="4" w:space="0" w:color="000000"/>
              <w:bottom w:val="dotted" w:sz="4" w:space="0" w:color="000000"/>
              <w:right w:val="dotted" w:sz="4" w:space="0" w:color="000000"/>
            </w:tcBorders>
            <w:hideMark/>
          </w:tcPr>
          <w:p w14:paraId="51AC7F90"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73.691</w:t>
            </w:r>
          </w:p>
        </w:tc>
      </w:tr>
      <w:tr w:rsidR="00703B76" w:rsidRPr="00703B76" w14:paraId="17006274"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4F57889D"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Rendas de administração de fundos</w:t>
            </w:r>
          </w:p>
        </w:tc>
        <w:tc>
          <w:tcPr>
            <w:tcW w:w="459" w:type="pct"/>
            <w:tcBorders>
              <w:top w:val="dotted" w:sz="4" w:space="0" w:color="000000"/>
              <w:left w:val="dotted" w:sz="4" w:space="0" w:color="000000"/>
              <w:bottom w:val="dotted" w:sz="4" w:space="0" w:color="000000"/>
              <w:right w:val="dotted" w:sz="4" w:space="0" w:color="000000"/>
            </w:tcBorders>
            <w:hideMark/>
          </w:tcPr>
          <w:p w14:paraId="6C20CF7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41C3FFA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17340B4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hideMark/>
          </w:tcPr>
          <w:p w14:paraId="42A1798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6.770</w:t>
            </w:r>
          </w:p>
        </w:tc>
        <w:tc>
          <w:tcPr>
            <w:tcW w:w="459" w:type="pct"/>
            <w:tcBorders>
              <w:top w:val="dotted" w:sz="4" w:space="0" w:color="000000"/>
              <w:left w:val="dotted" w:sz="4" w:space="0" w:color="000000"/>
              <w:bottom w:val="dotted" w:sz="4" w:space="0" w:color="000000"/>
              <w:right w:val="dotted" w:sz="4" w:space="0" w:color="000000"/>
            </w:tcBorders>
            <w:hideMark/>
          </w:tcPr>
          <w:p w14:paraId="47C149D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11.661</w:t>
            </w:r>
          </w:p>
        </w:tc>
        <w:tc>
          <w:tcPr>
            <w:tcW w:w="475" w:type="pct"/>
            <w:tcBorders>
              <w:top w:val="dotted" w:sz="4" w:space="0" w:color="000000"/>
              <w:left w:val="dotted" w:sz="4" w:space="0" w:color="000000"/>
              <w:bottom w:val="dotted" w:sz="4" w:space="0" w:color="000000"/>
              <w:right w:val="dotted" w:sz="4" w:space="0" w:color="000000"/>
            </w:tcBorders>
            <w:hideMark/>
          </w:tcPr>
          <w:p w14:paraId="5D3A0C8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11.792</w:t>
            </w:r>
          </w:p>
        </w:tc>
      </w:tr>
      <w:tr w:rsidR="00703B76" w:rsidRPr="00703B76" w14:paraId="5A6F76C1"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04CDBED5"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Serviços de custódia e corretagem</w:t>
            </w:r>
          </w:p>
        </w:tc>
        <w:tc>
          <w:tcPr>
            <w:tcW w:w="459" w:type="pct"/>
            <w:tcBorders>
              <w:top w:val="dotted" w:sz="4" w:space="0" w:color="000000"/>
              <w:left w:val="dotted" w:sz="4" w:space="0" w:color="000000"/>
              <w:bottom w:val="dotted" w:sz="4" w:space="0" w:color="000000"/>
              <w:right w:val="dotted" w:sz="4" w:space="0" w:color="000000"/>
            </w:tcBorders>
            <w:hideMark/>
          </w:tcPr>
          <w:p w14:paraId="641E97D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04B30DB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6422B2D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hideMark/>
          </w:tcPr>
          <w:p w14:paraId="2234089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131.763</w:t>
            </w:r>
          </w:p>
        </w:tc>
        <w:tc>
          <w:tcPr>
            <w:tcW w:w="459" w:type="pct"/>
            <w:tcBorders>
              <w:top w:val="dotted" w:sz="4" w:space="0" w:color="000000"/>
              <w:left w:val="dotted" w:sz="4" w:space="0" w:color="000000"/>
              <w:bottom w:val="dotted" w:sz="4" w:space="0" w:color="000000"/>
              <w:right w:val="dotted" w:sz="4" w:space="0" w:color="000000"/>
            </w:tcBorders>
            <w:hideMark/>
          </w:tcPr>
          <w:p w14:paraId="413AA04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246.446</w:t>
            </w:r>
          </w:p>
        </w:tc>
        <w:tc>
          <w:tcPr>
            <w:tcW w:w="475" w:type="pct"/>
            <w:tcBorders>
              <w:top w:val="dotted" w:sz="4" w:space="0" w:color="000000"/>
              <w:left w:val="dotted" w:sz="4" w:space="0" w:color="000000"/>
              <w:bottom w:val="dotted" w:sz="4" w:space="0" w:color="000000"/>
              <w:right w:val="dotted" w:sz="4" w:space="0" w:color="000000"/>
            </w:tcBorders>
            <w:hideMark/>
          </w:tcPr>
          <w:p w14:paraId="0123EE09"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219.781</w:t>
            </w:r>
          </w:p>
        </w:tc>
      </w:tr>
      <w:tr w:rsidR="00703B76" w:rsidRPr="00703B76" w14:paraId="214A4D45"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012BBFC2"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Comissão de depósitos judiciais</w:t>
            </w:r>
          </w:p>
        </w:tc>
        <w:tc>
          <w:tcPr>
            <w:tcW w:w="459" w:type="pct"/>
            <w:tcBorders>
              <w:top w:val="dotted" w:sz="4" w:space="0" w:color="000000"/>
              <w:left w:val="dotted" w:sz="4" w:space="0" w:color="000000"/>
              <w:bottom w:val="dotted" w:sz="4" w:space="0" w:color="000000"/>
              <w:right w:val="dotted" w:sz="4" w:space="0" w:color="000000"/>
            </w:tcBorders>
            <w:hideMark/>
          </w:tcPr>
          <w:p w14:paraId="066814C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1.598</w:t>
            </w:r>
          </w:p>
        </w:tc>
        <w:tc>
          <w:tcPr>
            <w:tcW w:w="475" w:type="pct"/>
            <w:tcBorders>
              <w:top w:val="dotted" w:sz="4" w:space="0" w:color="000000"/>
              <w:left w:val="dotted" w:sz="4" w:space="0" w:color="000000"/>
              <w:bottom w:val="dotted" w:sz="4" w:space="0" w:color="000000"/>
              <w:right w:val="dotted" w:sz="4" w:space="0" w:color="000000"/>
            </w:tcBorders>
            <w:hideMark/>
          </w:tcPr>
          <w:p w14:paraId="61F2AD1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3.285</w:t>
            </w:r>
          </w:p>
        </w:tc>
        <w:tc>
          <w:tcPr>
            <w:tcW w:w="475" w:type="pct"/>
            <w:tcBorders>
              <w:top w:val="dotted" w:sz="4" w:space="0" w:color="000000"/>
              <w:left w:val="dotted" w:sz="4" w:space="0" w:color="000000"/>
              <w:bottom w:val="dotted" w:sz="4" w:space="0" w:color="000000"/>
              <w:right w:val="dotted" w:sz="4" w:space="0" w:color="000000"/>
            </w:tcBorders>
            <w:hideMark/>
          </w:tcPr>
          <w:p w14:paraId="35E79F5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3.642</w:t>
            </w:r>
          </w:p>
        </w:tc>
        <w:tc>
          <w:tcPr>
            <w:tcW w:w="459" w:type="pct"/>
            <w:tcBorders>
              <w:top w:val="dotted" w:sz="4" w:space="0" w:color="000000"/>
              <w:left w:val="dotted" w:sz="4" w:space="0" w:color="000000"/>
              <w:bottom w:val="dotted" w:sz="4" w:space="0" w:color="000000"/>
              <w:right w:val="dotted" w:sz="4" w:space="0" w:color="000000"/>
            </w:tcBorders>
            <w:hideMark/>
          </w:tcPr>
          <w:p w14:paraId="11D9700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1.598</w:t>
            </w:r>
          </w:p>
        </w:tc>
        <w:tc>
          <w:tcPr>
            <w:tcW w:w="459" w:type="pct"/>
            <w:tcBorders>
              <w:top w:val="dotted" w:sz="4" w:space="0" w:color="000000"/>
              <w:left w:val="dotted" w:sz="4" w:space="0" w:color="000000"/>
              <w:bottom w:val="dotted" w:sz="4" w:space="0" w:color="000000"/>
              <w:right w:val="dotted" w:sz="4" w:space="0" w:color="000000"/>
            </w:tcBorders>
            <w:hideMark/>
          </w:tcPr>
          <w:p w14:paraId="5DAA993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3.284</w:t>
            </w:r>
          </w:p>
        </w:tc>
        <w:tc>
          <w:tcPr>
            <w:tcW w:w="475" w:type="pct"/>
            <w:tcBorders>
              <w:top w:val="dotted" w:sz="4" w:space="0" w:color="000000"/>
              <w:left w:val="dotted" w:sz="4" w:space="0" w:color="000000"/>
              <w:bottom w:val="dotted" w:sz="4" w:space="0" w:color="000000"/>
              <w:right w:val="dotted" w:sz="4" w:space="0" w:color="000000"/>
            </w:tcBorders>
            <w:hideMark/>
          </w:tcPr>
          <w:p w14:paraId="74C4144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3.642</w:t>
            </w:r>
          </w:p>
        </w:tc>
      </w:tr>
      <w:tr w:rsidR="00703B76" w:rsidRPr="00703B76" w14:paraId="2B528921"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3A831E84"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BRB Mobilidade</w:t>
            </w:r>
          </w:p>
        </w:tc>
        <w:tc>
          <w:tcPr>
            <w:tcW w:w="459" w:type="pct"/>
            <w:tcBorders>
              <w:top w:val="dotted" w:sz="4" w:space="0" w:color="000000"/>
              <w:left w:val="dotted" w:sz="4" w:space="0" w:color="000000"/>
              <w:bottom w:val="dotted" w:sz="4" w:space="0" w:color="000000"/>
              <w:right w:val="dotted" w:sz="4" w:space="0" w:color="000000"/>
            </w:tcBorders>
            <w:hideMark/>
          </w:tcPr>
          <w:p w14:paraId="53368E9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16.046</w:t>
            </w:r>
          </w:p>
        </w:tc>
        <w:tc>
          <w:tcPr>
            <w:tcW w:w="475" w:type="pct"/>
            <w:tcBorders>
              <w:top w:val="dotted" w:sz="4" w:space="0" w:color="000000"/>
              <w:left w:val="dotted" w:sz="4" w:space="0" w:color="000000"/>
              <w:bottom w:val="dotted" w:sz="4" w:space="0" w:color="000000"/>
              <w:right w:val="dotted" w:sz="4" w:space="0" w:color="000000"/>
            </w:tcBorders>
            <w:hideMark/>
          </w:tcPr>
          <w:p w14:paraId="6F09DCA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29.089</w:t>
            </w:r>
          </w:p>
        </w:tc>
        <w:tc>
          <w:tcPr>
            <w:tcW w:w="475" w:type="pct"/>
            <w:tcBorders>
              <w:top w:val="dotted" w:sz="4" w:space="0" w:color="000000"/>
              <w:left w:val="dotted" w:sz="4" w:space="0" w:color="000000"/>
              <w:bottom w:val="dotted" w:sz="4" w:space="0" w:color="000000"/>
              <w:right w:val="dotted" w:sz="4" w:space="0" w:color="000000"/>
            </w:tcBorders>
            <w:hideMark/>
          </w:tcPr>
          <w:p w14:paraId="6862AE4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25.100</w:t>
            </w:r>
          </w:p>
        </w:tc>
        <w:tc>
          <w:tcPr>
            <w:tcW w:w="459" w:type="pct"/>
            <w:tcBorders>
              <w:top w:val="dotted" w:sz="4" w:space="0" w:color="000000"/>
              <w:left w:val="dotted" w:sz="4" w:space="0" w:color="000000"/>
              <w:bottom w:val="dotted" w:sz="4" w:space="0" w:color="000000"/>
              <w:right w:val="dotted" w:sz="4" w:space="0" w:color="000000"/>
            </w:tcBorders>
            <w:hideMark/>
          </w:tcPr>
          <w:p w14:paraId="2CC5FD0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16.046</w:t>
            </w:r>
          </w:p>
        </w:tc>
        <w:tc>
          <w:tcPr>
            <w:tcW w:w="459" w:type="pct"/>
            <w:tcBorders>
              <w:top w:val="dotted" w:sz="4" w:space="0" w:color="000000"/>
              <w:left w:val="dotted" w:sz="4" w:space="0" w:color="000000"/>
              <w:bottom w:val="dotted" w:sz="4" w:space="0" w:color="000000"/>
              <w:right w:val="dotted" w:sz="4" w:space="0" w:color="000000"/>
            </w:tcBorders>
            <w:hideMark/>
          </w:tcPr>
          <w:p w14:paraId="4288670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29.089</w:t>
            </w:r>
          </w:p>
        </w:tc>
        <w:tc>
          <w:tcPr>
            <w:tcW w:w="475" w:type="pct"/>
            <w:tcBorders>
              <w:top w:val="dotted" w:sz="4" w:space="0" w:color="000000"/>
              <w:left w:val="dotted" w:sz="4" w:space="0" w:color="000000"/>
              <w:bottom w:val="dotted" w:sz="4" w:space="0" w:color="000000"/>
              <w:right w:val="dotted" w:sz="4" w:space="0" w:color="000000"/>
            </w:tcBorders>
            <w:hideMark/>
          </w:tcPr>
          <w:p w14:paraId="05E4886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25.100</w:t>
            </w:r>
          </w:p>
        </w:tc>
      </w:tr>
      <w:tr w:rsidR="00703B76" w:rsidRPr="00703B76" w14:paraId="53AC583D"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18636E10"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Outras rendas de prestação de serviços</w:t>
            </w:r>
          </w:p>
        </w:tc>
        <w:tc>
          <w:tcPr>
            <w:tcW w:w="459" w:type="pct"/>
            <w:tcBorders>
              <w:top w:val="dotted" w:sz="4" w:space="0" w:color="000000"/>
              <w:left w:val="dotted" w:sz="4" w:space="0" w:color="000000"/>
              <w:bottom w:val="dotted" w:sz="4" w:space="0" w:color="000000"/>
              <w:right w:val="dotted" w:sz="4" w:space="0" w:color="000000"/>
            </w:tcBorders>
            <w:hideMark/>
          </w:tcPr>
          <w:p w14:paraId="398222B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10.200</w:t>
            </w:r>
          </w:p>
        </w:tc>
        <w:tc>
          <w:tcPr>
            <w:tcW w:w="475" w:type="pct"/>
            <w:tcBorders>
              <w:top w:val="dotted" w:sz="4" w:space="0" w:color="000000"/>
              <w:left w:val="dotted" w:sz="4" w:space="0" w:color="000000"/>
              <w:bottom w:val="dotted" w:sz="4" w:space="0" w:color="000000"/>
              <w:right w:val="dotted" w:sz="4" w:space="0" w:color="000000"/>
            </w:tcBorders>
            <w:hideMark/>
          </w:tcPr>
          <w:p w14:paraId="5079DA0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18.419</w:t>
            </w:r>
          </w:p>
        </w:tc>
        <w:tc>
          <w:tcPr>
            <w:tcW w:w="475" w:type="pct"/>
            <w:tcBorders>
              <w:top w:val="dotted" w:sz="4" w:space="0" w:color="000000"/>
              <w:left w:val="dotted" w:sz="4" w:space="0" w:color="000000"/>
              <w:bottom w:val="dotted" w:sz="4" w:space="0" w:color="000000"/>
              <w:right w:val="dotted" w:sz="4" w:space="0" w:color="000000"/>
            </w:tcBorders>
            <w:hideMark/>
          </w:tcPr>
          <w:p w14:paraId="6DAF51A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2.765</w:t>
            </w:r>
          </w:p>
        </w:tc>
        <w:tc>
          <w:tcPr>
            <w:tcW w:w="459" w:type="pct"/>
            <w:tcBorders>
              <w:top w:val="dotted" w:sz="4" w:space="0" w:color="000000"/>
              <w:left w:val="dotted" w:sz="4" w:space="0" w:color="000000"/>
              <w:bottom w:val="dotted" w:sz="4" w:space="0" w:color="000000"/>
              <w:right w:val="dotted" w:sz="4" w:space="0" w:color="000000"/>
            </w:tcBorders>
            <w:hideMark/>
          </w:tcPr>
          <w:p w14:paraId="79DC7C8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10.290</w:t>
            </w:r>
          </w:p>
        </w:tc>
        <w:tc>
          <w:tcPr>
            <w:tcW w:w="459" w:type="pct"/>
            <w:tcBorders>
              <w:top w:val="dotted" w:sz="4" w:space="0" w:color="000000"/>
              <w:left w:val="dotted" w:sz="4" w:space="0" w:color="000000"/>
              <w:bottom w:val="dotted" w:sz="4" w:space="0" w:color="000000"/>
              <w:right w:val="dotted" w:sz="4" w:space="0" w:color="000000"/>
            </w:tcBorders>
            <w:hideMark/>
          </w:tcPr>
          <w:p w14:paraId="1AA374C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18.555</w:t>
            </w:r>
          </w:p>
        </w:tc>
        <w:tc>
          <w:tcPr>
            <w:tcW w:w="475" w:type="pct"/>
            <w:tcBorders>
              <w:top w:val="dotted" w:sz="4" w:space="0" w:color="000000"/>
              <w:left w:val="dotted" w:sz="4" w:space="0" w:color="000000"/>
              <w:bottom w:val="dotted" w:sz="4" w:space="0" w:color="000000"/>
              <w:right w:val="dotted" w:sz="4" w:space="0" w:color="000000"/>
            </w:tcBorders>
            <w:hideMark/>
          </w:tcPr>
          <w:p w14:paraId="0BC3053B"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2.858</w:t>
            </w:r>
          </w:p>
        </w:tc>
      </w:tr>
      <w:tr w:rsidR="00703B76" w:rsidRPr="00703B76" w14:paraId="7C362DDD"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15C1F1A8" w14:textId="77777777" w:rsidR="00703B76" w:rsidRPr="00703B76" w:rsidRDefault="00703B76" w:rsidP="00703B76">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Rendas de tarifas</w:t>
            </w:r>
          </w:p>
        </w:tc>
        <w:tc>
          <w:tcPr>
            <w:tcW w:w="459" w:type="pct"/>
            <w:tcBorders>
              <w:top w:val="dotted" w:sz="4" w:space="0" w:color="000000"/>
              <w:left w:val="dotted" w:sz="4" w:space="0" w:color="000000"/>
              <w:bottom w:val="dotted" w:sz="4" w:space="0" w:color="000000"/>
              <w:right w:val="dotted" w:sz="4" w:space="0" w:color="000000"/>
            </w:tcBorders>
            <w:hideMark/>
          </w:tcPr>
          <w:p w14:paraId="4C60772C"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91.028 </w:t>
            </w:r>
          </w:p>
        </w:tc>
        <w:tc>
          <w:tcPr>
            <w:tcW w:w="475" w:type="pct"/>
            <w:tcBorders>
              <w:top w:val="dotted" w:sz="4" w:space="0" w:color="000000"/>
              <w:left w:val="dotted" w:sz="4" w:space="0" w:color="000000"/>
              <w:bottom w:val="dotted" w:sz="4" w:space="0" w:color="000000"/>
              <w:right w:val="dotted" w:sz="4" w:space="0" w:color="000000"/>
            </w:tcBorders>
            <w:hideMark/>
          </w:tcPr>
          <w:p w14:paraId="2BC8B538"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178.367 </w:t>
            </w:r>
          </w:p>
        </w:tc>
        <w:tc>
          <w:tcPr>
            <w:tcW w:w="475" w:type="pct"/>
            <w:tcBorders>
              <w:top w:val="dotted" w:sz="4" w:space="0" w:color="000000"/>
              <w:left w:val="dotted" w:sz="4" w:space="0" w:color="000000"/>
              <w:bottom w:val="dotted" w:sz="4" w:space="0" w:color="000000"/>
              <w:right w:val="dotted" w:sz="4" w:space="0" w:color="000000"/>
            </w:tcBorders>
            <w:hideMark/>
          </w:tcPr>
          <w:p w14:paraId="4DDCDDD7"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183.467 </w:t>
            </w:r>
          </w:p>
        </w:tc>
        <w:tc>
          <w:tcPr>
            <w:tcW w:w="459" w:type="pct"/>
            <w:tcBorders>
              <w:top w:val="dotted" w:sz="4" w:space="0" w:color="000000"/>
              <w:left w:val="dotted" w:sz="4" w:space="0" w:color="000000"/>
              <w:bottom w:val="dotted" w:sz="4" w:space="0" w:color="000000"/>
              <w:right w:val="dotted" w:sz="4" w:space="0" w:color="000000"/>
            </w:tcBorders>
            <w:hideMark/>
          </w:tcPr>
          <w:p w14:paraId="2D37594C"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110.331 </w:t>
            </w:r>
          </w:p>
        </w:tc>
        <w:tc>
          <w:tcPr>
            <w:tcW w:w="459" w:type="pct"/>
            <w:tcBorders>
              <w:top w:val="dotted" w:sz="4" w:space="0" w:color="000000"/>
              <w:left w:val="dotted" w:sz="4" w:space="0" w:color="000000"/>
              <w:bottom w:val="dotted" w:sz="4" w:space="0" w:color="000000"/>
              <w:right w:val="dotted" w:sz="4" w:space="0" w:color="000000"/>
            </w:tcBorders>
            <w:hideMark/>
          </w:tcPr>
          <w:p w14:paraId="3F698A6E" w14:textId="77777777" w:rsidR="00703B76" w:rsidRPr="00703B7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208.672 </w:t>
            </w:r>
          </w:p>
        </w:tc>
        <w:tc>
          <w:tcPr>
            <w:tcW w:w="475" w:type="pct"/>
            <w:tcBorders>
              <w:top w:val="dotted" w:sz="4" w:space="0" w:color="000000"/>
              <w:left w:val="dotted" w:sz="4" w:space="0" w:color="000000"/>
              <w:bottom w:val="dotted" w:sz="4" w:space="0" w:color="000000"/>
              <w:right w:val="dotted" w:sz="4" w:space="0" w:color="000000"/>
            </w:tcBorders>
            <w:hideMark/>
          </w:tcPr>
          <w:p w14:paraId="4EF08549" w14:textId="77777777" w:rsidR="00703B76" w:rsidRPr="00C720E6" w:rsidRDefault="00703B76" w:rsidP="00703B76">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200.164 </w:t>
            </w:r>
          </w:p>
        </w:tc>
      </w:tr>
      <w:tr w:rsidR="00703B76" w:rsidRPr="00B5579F" w14:paraId="56DA1180"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458A6A26" w14:textId="77777777" w:rsidR="00703B76" w:rsidRPr="00B5579F" w:rsidRDefault="00703B76" w:rsidP="00B5579F">
            <w:pPr>
              <w:suppressAutoHyphens w:val="0"/>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Rendas de pessoa física</w:t>
            </w:r>
          </w:p>
        </w:tc>
        <w:tc>
          <w:tcPr>
            <w:tcW w:w="459" w:type="pct"/>
            <w:tcBorders>
              <w:top w:val="dotted" w:sz="4" w:space="0" w:color="000000"/>
              <w:left w:val="dotted" w:sz="4" w:space="0" w:color="000000"/>
              <w:bottom w:val="dotted" w:sz="4" w:space="0" w:color="000000"/>
              <w:right w:val="dotted" w:sz="4" w:space="0" w:color="000000"/>
            </w:tcBorders>
            <w:hideMark/>
          </w:tcPr>
          <w:p w14:paraId="6A171F2D"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33.154 </w:t>
            </w:r>
          </w:p>
        </w:tc>
        <w:tc>
          <w:tcPr>
            <w:tcW w:w="475" w:type="pct"/>
            <w:tcBorders>
              <w:top w:val="dotted" w:sz="4" w:space="0" w:color="000000"/>
              <w:left w:val="dotted" w:sz="4" w:space="0" w:color="000000"/>
              <w:bottom w:val="dotted" w:sz="4" w:space="0" w:color="000000"/>
              <w:right w:val="dotted" w:sz="4" w:space="0" w:color="000000"/>
            </w:tcBorders>
            <w:hideMark/>
          </w:tcPr>
          <w:p w14:paraId="1413E65B"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71.021 </w:t>
            </w:r>
          </w:p>
        </w:tc>
        <w:tc>
          <w:tcPr>
            <w:tcW w:w="475" w:type="pct"/>
            <w:tcBorders>
              <w:top w:val="dotted" w:sz="4" w:space="0" w:color="000000"/>
              <w:left w:val="dotted" w:sz="4" w:space="0" w:color="000000"/>
              <w:bottom w:val="dotted" w:sz="4" w:space="0" w:color="000000"/>
              <w:right w:val="dotted" w:sz="4" w:space="0" w:color="000000"/>
            </w:tcBorders>
            <w:hideMark/>
          </w:tcPr>
          <w:p w14:paraId="5A78DED7"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83.151 </w:t>
            </w:r>
          </w:p>
        </w:tc>
        <w:tc>
          <w:tcPr>
            <w:tcW w:w="459" w:type="pct"/>
            <w:tcBorders>
              <w:top w:val="dotted" w:sz="4" w:space="0" w:color="000000"/>
              <w:left w:val="dotted" w:sz="4" w:space="0" w:color="000000"/>
              <w:bottom w:val="dotted" w:sz="4" w:space="0" w:color="000000"/>
              <w:right w:val="dotted" w:sz="4" w:space="0" w:color="000000"/>
            </w:tcBorders>
            <w:hideMark/>
          </w:tcPr>
          <w:p w14:paraId="6A09B745"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57.866 </w:t>
            </w:r>
          </w:p>
        </w:tc>
        <w:tc>
          <w:tcPr>
            <w:tcW w:w="459" w:type="pct"/>
            <w:tcBorders>
              <w:top w:val="dotted" w:sz="4" w:space="0" w:color="000000"/>
              <w:left w:val="dotted" w:sz="4" w:space="0" w:color="000000"/>
              <w:bottom w:val="dotted" w:sz="4" w:space="0" w:color="000000"/>
              <w:right w:val="dotted" w:sz="4" w:space="0" w:color="000000"/>
            </w:tcBorders>
            <w:hideMark/>
          </w:tcPr>
          <w:p w14:paraId="11C8B1C1"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112.688 </w:t>
            </w:r>
          </w:p>
        </w:tc>
        <w:tc>
          <w:tcPr>
            <w:tcW w:w="475" w:type="pct"/>
            <w:tcBorders>
              <w:top w:val="dotted" w:sz="4" w:space="0" w:color="000000"/>
              <w:left w:val="dotted" w:sz="4" w:space="0" w:color="000000"/>
              <w:bottom w:val="dotted" w:sz="4" w:space="0" w:color="000000"/>
              <w:right w:val="dotted" w:sz="4" w:space="0" w:color="000000"/>
            </w:tcBorders>
            <w:hideMark/>
          </w:tcPr>
          <w:p w14:paraId="5B57EADD"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111.697 </w:t>
            </w:r>
          </w:p>
        </w:tc>
      </w:tr>
      <w:tr w:rsidR="00703B76" w:rsidRPr="00703B76" w14:paraId="1DBE11A0"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06DE46F3"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Rendas de pacotes de serviços</w:t>
            </w:r>
          </w:p>
        </w:tc>
        <w:tc>
          <w:tcPr>
            <w:tcW w:w="459" w:type="pct"/>
            <w:tcBorders>
              <w:top w:val="dotted" w:sz="4" w:space="0" w:color="000000"/>
              <w:left w:val="dotted" w:sz="4" w:space="0" w:color="000000"/>
              <w:bottom w:val="dotted" w:sz="4" w:space="0" w:color="000000"/>
              <w:right w:val="dotted" w:sz="4" w:space="0" w:color="000000"/>
            </w:tcBorders>
            <w:hideMark/>
          </w:tcPr>
          <w:p w14:paraId="18549DE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19.186</w:t>
            </w:r>
          </w:p>
        </w:tc>
        <w:tc>
          <w:tcPr>
            <w:tcW w:w="475" w:type="pct"/>
            <w:tcBorders>
              <w:top w:val="dotted" w:sz="4" w:space="0" w:color="000000"/>
              <w:left w:val="dotted" w:sz="4" w:space="0" w:color="000000"/>
              <w:bottom w:val="dotted" w:sz="4" w:space="0" w:color="000000"/>
              <w:right w:val="dotted" w:sz="4" w:space="0" w:color="000000"/>
            </w:tcBorders>
            <w:hideMark/>
          </w:tcPr>
          <w:p w14:paraId="0139DD7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39.816</w:t>
            </w:r>
          </w:p>
        </w:tc>
        <w:tc>
          <w:tcPr>
            <w:tcW w:w="475" w:type="pct"/>
            <w:tcBorders>
              <w:top w:val="dotted" w:sz="4" w:space="0" w:color="000000"/>
              <w:left w:val="dotted" w:sz="4" w:space="0" w:color="000000"/>
              <w:bottom w:val="dotted" w:sz="4" w:space="0" w:color="000000"/>
              <w:right w:val="dotted" w:sz="4" w:space="0" w:color="000000"/>
            </w:tcBorders>
            <w:hideMark/>
          </w:tcPr>
          <w:p w14:paraId="23F2DDF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44.271</w:t>
            </w:r>
          </w:p>
        </w:tc>
        <w:tc>
          <w:tcPr>
            <w:tcW w:w="459" w:type="pct"/>
            <w:tcBorders>
              <w:top w:val="dotted" w:sz="4" w:space="0" w:color="000000"/>
              <w:left w:val="dotted" w:sz="4" w:space="0" w:color="000000"/>
              <w:bottom w:val="dotted" w:sz="4" w:space="0" w:color="000000"/>
              <w:right w:val="dotted" w:sz="4" w:space="0" w:color="000000"/>
            </w:tcBorders>
            <w:hideMark/>
          </w:tcPr>
          <w:p w14:paraId="37398F7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19.186</w:t>
            </w:r>
          </w:p>
        </w:tc>
        <w:tc>
          <w:tcPr>
            <w:tcW w:w="459" w:type="pct"/>
            <w:tcBorders>
              <w:top w:val="dotted" w:sz="4" w:space="0" w:color="000000"/>
              <w:left w:val="dotted" w:sz="4" w:space="0" w:color="000000"/>
              <w:bottom w:val="dotted" w:sz="4" w:space="0" w:color="000000"/>
              <w:right w:val="dotted" w:sz="4" w:space="0" w:color="000000"/>
            </w:tcBorders>
            <w:hideMark/>
          </w:tcPr>
          <w:p w14:paraId="3640B11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39.816</w:t>
            </w:r>
          </w:p>
        </w:tc>
        <w:tc>
          <w:tcPr>
            <w:tcW w:w="475" w:type="pct"/>
            <w:tcBorders>
              <w:top w:val="dotted" w:sz="4" w:space="0" w:color="000000"/>
              <w:left w:val="dotted" w:sz="4" w:space="0" w:color="000000"/>
              <w:bottom w:val="dotted" w:sz="4" w:space="0" w:color="000000"/>
              <w:right w:val="dotted" w:sz="4" w:space="0" w:color="000000"/>
            </w:tcBorders>
            <w:hideMark/>
          </w:tcPr>
          <w:p w14:paraId="6AD58E39"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44.271</w:t>
            </w:r>
          </w:p>
        </w:tc>
      </w:tr>
      <w:tr w:rsidR="00703B76" w:rsidRPr="00703B76" w14:paraId="176B9D21"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1FB6F6C7"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Rendas de serviços prioritários</w:t>
            </w:r>
          </w:p>
        </w:tc>
        <w:tc>
          <w:tcPr>
            <w:tcW w:w="459" w:type="pct"/>
            <w:tcBorders>
              <w:top w:val="dotted" w:sz="4" w:space="0" w:color="000000"/>
              <w:left w:val="dotted" w:sz="4" w:space="0" w:color="000000"/>
              <w:bottom w:val="dotted" w:sz="4" w:space="0" w:color="000000"/>
              <w:right w:val="dotted" w:sz="4" w:space="0" w:color="000000"/>
            </w:tcBorders>
            <w:hideMark/>
          </w:tcPr>
          <w:p w14:paraId="4925E6F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4.656</w:t>
            </w:r>
          </w:p>
        </w:tc>
        <w:tc>
          <w:tcPr>
            <w:tcW w:w="475" w:type="pct"/>
            <w:tcBorders>
              <w:top w:val="dotted" w:sz="4" w:space="0" w:color="000000"/>
              <w:left w:val="dotted" w:sz="4" w:space="0" w:color="000000"/>
              <w:bottom w:val="dotted" w:sz="4" w:space="0" w:color="000000"/>
              <w:right w:val="dotted" w:sz="4" w:space="0" w:color="000000"/>
            </w:tcBorders>
            <w:hideMark/>
          </w:tcPr>
          <w:p w14:paraId="4E1B68A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10.776</w:t>
            </w:r>
          </w:p>
        </w:tc>
        <w:tc>
          <w:tcPr>
            <w:tcW w:w="475" w:type="pct"/>
            <w:tcBorders>
              <w:top w:val="dotted" w:sz="4" w:space="0" w:color="000000"/>
              <w:left w:val="dotted" w:sz="4" w:space="0" w:color="000000"/>
              <w:bottom w:val="dotted" w:sz="4" w:space="0" w:color="000000"/>
              <w:right w:val="dotted" w:sz="4" w:space="0" w:color="000000"/>
            </w:tcBorders>
            <w:hideMark/>
          </w:tcPr>
          <w:p w14:paraId="0C8B9CD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23.036</w:t>
            </w:r>
          </w:p>
        </w:tc>
        <w:tc>
          <w:tcPr>
            <w:tcW w:w="459" w:type="pct"/>
            <w:tcBorders>
              <w:top w:val="dotted" w:sz="4" w:space="0" w:color="000000"/>
              <w:left w:val="dotted" w:sz="4" w:space="0" w:color="000000"/>
              <w:bottom w:val="dotted" w:sz="4" w:space="0" w:color="000000"/>
              <w:right w:val="dotted" w:sz="4" w:space="0" w:color="000000"/>
            </w:tcBorders>
            <w:hideMark/>
          </w:tcPr>
          <w:p w14:paraId="630D0F2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8.062</w:t>
            </w:r>
          </w:p>
        </w:tc>
        <w:tc>
          <w:tcPr>
            <w:tcW w:w="459" w:type="pct"/>
            <w:tcBorders>
              <w:top w:val="dotted" w:sz="4" w:space="0" w:color="000000"/>
              <w:left w:val="dotted" w:sz="4" w:space="0" w:color="000000"/>
              <w:bottom w:val="dotted" w:sz="4" w:space="0" w:color="000000"/>
              <w:right w:val="dotted" w:sz="4" w:space="0" w:color="000000"/>
            </w:tcBorders>
            <w:hideMark/>
          </w:tcPr>
          <w:p w14:paraId="070BB26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15.825</w:t>
            </w:r>
          </w:p>
        </w:tc>
        <w:tc>
          <w:tcPr>
            <w:tcW w:w="475" w:type="pct"/>
            <w:tcBorders>
              <w:top w:val="dotted" w:sz="4" w:space="0" w:color="000000"/>
              <w:left w:val="dotted" w:sz="4" w:space="0" w:color="000000"/>
              <w:bottom w:val="dotted" w:sz="4" w:space="0" w:color="000000"/>
              <w:right w:val="dotted" w:sz="4" w:space="0" w:color="000000"/>
            </w:tcBorders>
            <w:hideMark/>
          </w:tcPr>
          <w:p w14:paraId="66C7BB5C"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26.141</w:t>
            </w:r>
          </w:p>
        </w:tc>
      </w:tr>
      <w:tr w:rsidR="00703B76" w:rsidRPr="00703B76" w14:paraId="1D4CBB16"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1677B343"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Rendas de serviços diferenciados</w:t>
            </w:r>
          </w:p>
        </w:tc>
        <w:tc>
          <w:tcPr>
            <w:tcW w:w="459" w:type="pct"/>
            <w:tcBorders>
              <w:top w:val="dotted" w:sz="4" w:space="0" w:color="000000"/>
              <w:left w:val="dotted" w:sz="4" w:space="0" w:color="000000"/>
              <w:bottom w:val="dotted" w:sz="4" w:space="0" w:color="000000"/>
              <w:right w:val="dotted" w:sz="4" w:space="0" w:color="000000"/>
            </w:tcBorders>
            <w:hideMark/>
          </w:tcPr>
          <w:p w14:paraId="0924D4A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7.477</w:t>
            </w:r>
          </w:p>
        </w:tc>
        <w:tc>
          <w:tcPr>
            <w:tcW w:w="475" w:type="pct"/>
            <w:tcBorders>
              <w:top w:val="dotted" w:sz="4" w:space="0" w:color="000000"/>
              <w:left w:val="dotted" w:sz="4" w:space="0" w:color="000000"/>
              <w:bottom w:val="dotted" w:sz="4" w:space="0" w:color="000000"/>
              <w:right w:val="dotted" w:sz="4" w:space="0" w:color="000000"/>
            </w:tcBorders>
            <w:hideMark/>
          </w:tcPr>
          <w:p w14:paraId="64FDDC4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17.045</w:t>
            </w:r>
          </w:p>
        </w:tc>
        <w:tc>
          <w:tcPr>
            <w:tcW w:w="475" w:type="pct"/>
            <w:tcBorders>
              <w:top w:val="dotted" w:sz="4" w:space="0" w:color="000000"/>
              <w:left w:val="dotted" w:sz="4" w:space="0" w:color="000000"/>
              <w:bottom w:val="dotted" w:sz="4" w:space="0" w:color="000000"/>
              <w:right w:val="dotted" w:sz="4" w:space="0" w:color="000000"/>
            </w:tcBorders>
            <w:hideMark/>
          </w:tcPr>
          <w:p w14:paraId="79F9A8E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13.719</w:t>
            </w:r>
          </w:p>
        </w:tc>
        <w:tc>
          <w:tcPr>
            <w:tcW w:w="459" w:type="pct"/>
            <w:tcBorders>
              <w:top w:val="dotted" w:sz="4" w:space="0" w:color="000000"/>
              <w:left w:val="dotted" w:sz="4" w:space="0" w:color="000000"/>
              <w:bottom w:val="dotted" w:sz="4" w:space="0" w:color="000000"/>
              <w:right w:val="dotted" w:sz="4" w:space="0" w:color="000000"/>
            </w:tcBorders>
            <w:hideMark/>
          </w:tcPr>
          <w:p w14:paraId="79D1767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28.783</w:t>
            </w:r>
          </w:p>
        </w:tc>
        <w:tc>
          <w:tcPr>
            <w:tcW w:w="459" w:type="pct"/>
            <w:tcBorders>
              <w:top w:val="dotted" w:sz="4" w:space="0" w:color="000000"/>
              <w:left w:val="dotted" w:sz="4" w:space="0" w:color="000000"/>
              <w:bottom w:val="dotted" w:sz="4" w:space="0" w:color="000000"/>
              <w:right w:val="dotted" w:sz="4" w:space="0" w:color="000000"/>
            </w:tcBorders>
            <w:hideMark/>
          </w:tcPr>
          <w:p w14:paraId="73BA974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53.663</w:t>
            </w:r>
          </w:p>
        </w:tc>
        <w:tc>
          <w:tcPr>
            <w:tcW w:w="475" w:type="pct"/>
            <w:tcBorders>
              <w:top w:val="dotted" w:sz="4" w:space="0" w:color="000000"/>
              <w:left w:val="dotted" w:sz="4" w:space="0" w:color="000000"/>
              <w:bottom w:val="dotted" w:sz="4" w:space="0" w:color="000000"/>
              <w:right w:val="dotted" w:sz="4" w:space="0" w:color="000000"/>
            </w:tcBorders>
            <w:hideMark/>
          </w:tcPr>
          <w:p w14:paraId="5849ABB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39.160</w:t>
            </w:r>
          </w:p>
        </w:tc>
      </w:tr>
      <w:tr w:rsidR="00703B76" w:rsidRPr="00703B76" w14:paraId="1B914846"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23B1F24B" w14:textId="77777777" w:rsidR="00703B76" w:rsidRPr="00703B76" w:rsidRDefault="00703B76" w:rsidP="00703B76">
            <w:pPr>
              <w:suppressAutoHyphens w:val="0"/>
              <w:ind w:firstLineChars="100" w:firstLine="140"/>
              <w:rPr>
                <w:rFonts w:ascii="Segoe UI" w:hAnsi="Segoe UI" w:cs="Segoe UI"/>
                <w:color w:val="7E7E7E"/>
                <w:sz w:val="14"/>
                <w:szCs w:val="14"/>
                <w:lang w:eastAsia="pt-BR"/>
              </w:rPr>
            </w:pPr>
            <w:r w:rsidRPr="00C720E6">
              <w:rPr>
                <w:rFonts w:ascii="Segoe UI" w:hAnsi="Segoe UI" w:cs="Segoe UI"/>
                <w:color w:val="7E7E7E"/>
                <w:sz w:val="14"/>
                <w:szCs w:val="14"/>
                <w:lang w:eastAsia="pt-BR"/>
              </w:rPr>
              <w:t>Rendas de serviços especiais</w:t>
            </w:r>
          </w:p>
        </w:tc>
        <w:tc>
          <w:tcPr>
            <w:tcW w:w="459" w:type="pct"/>
            <w:tcBorders>
              <w:top w:val="dotted" w:sz="4" w:space="0" w:color="000000"/>
              <w:left w:val="dotted" w:sz="4" w:space="0" w:color="000000"/>
              <w:bottom w:val="dotted" w:sz="4" w:space="0" w:color="000000"/>
              <w:right w:val="dotted" w:sz="4" w:space="0" w:color="000000"/>
            </w:tcBorders>
            <w:hideMark/>
          </w:tcPr>
          <w:p w14:paraId="7CA8DCA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1.835</w:t>
            </w:r>
          </w:p>
        </w:tc>
        <w:tc>
          <w:tcPr>
            <w:tcW w:w="475" w:type="pct"/>
            <w:tcBorders>
              <w:top w:val="dotted" w:sz="4" w:space="0" w:color="000000"/>
              <w:left w:val="dotted" w:sz="4" w:space="0" w:color="000000"/>
              <w:bottom w:val="dotted" w:sz="4" w:space="0" w:color="000000"/>
              <w:right w:val="dotted" w:sz="4" w:space="0" w:color="000000"/>
            </w:tcBorders>
            <w:hideMark/>
          </w:tcPr>
          <w:p w14:paraId="7526798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3.384</w:t>
            </w:r>
          </w:p>
        </w:tc>
        <w:tc>
          <w:tcPr>
            <w:tcW w:w="475" w:type="pct"/>
            <w:tcBorders>
              <w:top w:val="dotted" w:sz="4" w:space="0" w:color="000000"/>
              <w:left w:val="dotted" w:sz="4" w:space="0" w:color="000000"/>
              <w:bottom w:val="dotted" w:sz="4" w:space="0" w:color="000000"/>
              <w:right w:val="dotted" w:sz="4" w:space="0" w:color="000000"/>
            </w:tcBorders>
            <w:hideMark/>
          </w:tcPr>
          <w:p w14:paraId="60109E4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2.125</w:t>
            </w:r>
          </w:p>
        </w:tc>
        <w:tc>
          <w:tcPr>
            <w:tcW w:w="459" w:type="pct"/>
            <w:tcBorders>
              <w:top w:val="dotted" w:sz="4" w:space="0" w:color="000000"/>
              <w:left w:val="dotted" w:sz="4" w:space="0" w:color="000000"/>
              <w:bottom w:val="dotted" w:sz="4" w:space="0" w:color="000000"/>
              <w:right w:val="dotted" w:sz="4" w:space="0" w:color="000000"/>
            </w:tcBorders>
            <w:hideMark/>
          </w:tcPr>
          <w:p w14:paraId="78952E8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1.835</w:t>
            </w:r>
          </w:p>
        </w:tc>
        <w:tc>
          <w:tcPr>
            <w:tcW w:w="459" w:type="pct"/>
            <w:tcBorders>
              <w:top w:val="dotted" w:sz="4" w:space="0" w:color="000000"/>
              <w:left w:val="dotted" w:sz="4" w:space="0" w:color="000000"/>
              <w:bottom w:val="dotted" w:sz="4" w:space="0" w:color="000000"/>
              <w:right w:val="dotted" w:sz="4" w:space="0" w:color="000000"/>
            </w:tcBorders>
            <w:hideMark/>
          </w:tcPr>
          <w:p w14:paraId="0E280E3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3.384</w:t>
            </w:r>
          </w:p>
        </w:tc>
        <w:tc>
          <w:tcPr>
            <w:tcW w:w="475" w:type="pct"/>
            <w:tcBorders>
              <w:top w:val="dotted" w:sz="4" w:space="0" w:color="000000"/>
              <w:left w:val="dotted" w:sz="4" w:space="0" w:color="000000"/>
              <w:bottom w:val="dotted" w:sz="4" w:space="0" w:color="000000"/>
              <w:right w:val="dotted" w:sz="4" w:space="0" w:color="000000"/>
            </w:tcBorders>
            <w:hideMark/>
          </w:tcPr>
          <w:p w14:paraId="31B583E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2.125</w:t>
            </w:r>
          </w:p>
        </w:tc>
      </w:tr>
      <w:tr w:rsidR="00703B76" w:rsidRPr="00B5579F" w14:paraId="0785DDFD"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2F8E70BC" w14:textId="77777777" w:rsidR="00703B76" w:rsidRPr="00B5579F" w:rsidRDefault="00703B76" w:rsidP="00B5579F">
            <w:pPr>
              <w:suppressAutoHyphens w:val="0"/>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Rendas de pessoa jurídica</w:t>
            </w:r>
          </w:p>
        </w:tc>
        <w:tc>
          <w:tcPr>
            <w:tcW w:w="459" w:type="pct"/>
            <w:tcBorders>
              <w:top w:val="dotted" w:sz="4" w:space="0" w:color="000000"/>
              <w:left w:val="dotted" w:sz="4" w:space="0" w:color="000000"/>
              <w:bottom w:val="dotted" w:sz="4" w:space="0" w:color="000000"/>
              <w:right w:val="dotted" w:sz="4" w:space="0" w:color="000000"/>
            </w:tcBorders>
            <w:hideMark/>
          </w:tcPr>
          <w:p w14:paraId="0687A4D5"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57.874 </w:t>
            </w:r>
          </w:p>
        </w:tc>
        <w:tc>
          <w:tcPr>
            <w:tcW w:w="475" w:type="pct"/>
            <w:tcBorders>
              <w:top w:val="dotted" w:sz="4" w:space="0" w:color="000000"/>
              <w:left w:val="dotted" w:sz="4" w:space="0" w:color="000000"/>
              <w:bottom w:val="dotted" w:sz="4" w:space="0" w:color="000000"/>
              <w:right w:val="dotted" w:sz="4" w:space="0" w:color="000000"/>
            </w:tcBorders>
            <w:hideMark/>
          </w:tcPr>
          <w:p w14:paraId="1CCB2C43"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107.346 </w:t>
            </w:r>
          </w:p>
        </w:tc>
        <w:tc>
          <w:tcPr>
            <w:tcW w:w="475" w:type="pct"/>
            <w:tcBorders>
              <w:top w:val="dotted" w:sz="4" w:space="0" w:color="000000"/>
              <w:left w:val="dotted" w:sz="4" w:space="0" w:color="000000"/>
              <w:bottom w:val="dotted" w:sz="4" w:space="0" w:color="000000"/>
              <w:right w:val="dotted" w:sz="4" w:space="0" w:color="000000"/>
            </w:tcBorders>
            <w:hideMark/>
          </w:tcPr>
          <w:p w14:paraId="396DD89D"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100.316 </w:t>
            </w:r>
          </w:p>
        </w:tc>
        <w:tc>
          <w:tcPr>
            <w:tcW w:w="459" w:type="pct"/>
            <w:tcBorders>
              <w:top w:val="dotted" w:sz="4" w:space="0" w:color="000000"/>
              <w:left w:val="dotted" w:sz="4" w:space="0" w:color="000000"/>
              <w:bottom w:val="dotted" w:sz="4" w:space="0" w:color="000000"/>
              <w:right w:val="dotted" w:sz="4" w:space="0" w:color="000000"/>
            </w:tcBorders>
            <w:hideMark/>
          </w:tcPr>
          <w:p w14:paraId="461BC372"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52.465 </w:t>
            </w:r>
          </w:p>
        </w:tc>
        <w:tc>
          <w:tcPr>
            <w:tcW w:w="459" w:type="pct"/>
            <w:tcBorders>
              <w:top w:val="dotted" w:sz="4" w:space="0" w:color="000000"/>
              <w:left w:val="dotted" w:sz="4" w:space="0" w:color="000000"/>
              <w:bottom w:val="dotted" w:sz="4" w:space="0" w:color="000000"/>
              <w:right w:val="dotted" w:sz="4" w:space="0" w:color="000000"/>
            </w:tcBorders>
            <w:hideMark/>
          </w:tcPr>
          <w:p w14:paraId="3225C009"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95.984 </w:t>
            </w:r>
          </w:p>
        </w:tc>
        <w:tc>
          <w:tcPr>
            <w:tcW w:w="475" w:type="pct"/>
            <w:tcBorders>
              <w:top w:val="dotted" w:sz="4" w:space="0" w:color="000000"/>
              <w:left w:val="dotted" w:sz="4" w:space="0" w:color="000000"/>
              <w:bottom w:val="dotted" w:sz="4" w:space="0" w:color="000000"/>
              <w:right w:val="dotted" w:sz="4" w:space="0" w:color="000000"/>
            </w:tcBorders>
            <w:hideMark/>
          </w:tcPr>
          <w:p w14:paraId="6D44E804" w14:textId="77777777" w:rsidR="00703B76" w:rsidRPr="00B5579F" w:rsidRDefault="00703B76" w:rsidP="00703B76">
            <w:pPr>
              <w:suppressAutoHyphens w:val="0"/>
              <w:jc w:val="right"/>
              <w:rPr>
                <w:rFonts w:ascii="Segoe UI" w:hAnsi="Segoe UI" w:cs="Segoe UI"/>
                <w:bCs/>
                <w:color w:val="7E7E7E"/>
                <w:sz w:val="14"/>
                <w:szCs w:val="14"/>
                <w:lang w:eastAsia="pt-BR"/>
              </w:rPr>
            </w:pPr>
            <w:r w:rsidRPr="00B5579F">
              <w:rPr>
                <w:rFonts w:ascii="Segoe UI" w:hAnsi="Segoe UI" w:cs="Segoe UI"/>
                <w:bCs/>
                <w:color w:val="7E7E7E"/>
                <w:sz w:val="14"/>
                <w:szCs w:val="14"/>
                <w:lang w:eastAsia="pt-BR"/>
              </w:rPr>
              <w:t xml:space="preserve"> 88.467 </w:t>
            </w:r>
          </w:p>
        </w:tc>
      </w:tr>
      <w:tr w:rsidR="00703B76" w:rsidRPr="00703B76" w14:paraId="5762CCD5"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35A1E231"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59" w:type="pct"/>
            <w:tcBorders>
              <w:top w:val="dotted" w:sz="4" w:space="0" w:color="000000"/>
              <w:left w:val="dotted" w:sz="4" w:space="0" w:color="000000"/>
              <w:bottom w:val="dotted" w:sz="4" w:space="0" w:color="000000"/>
              <w:right w:val="dotted" w:sz="4" w:space="0" w:color="000000"/>
            </w:tcBorders>
            <w:hideMark/>
          </w:tcPr>
          <w:p w14:paraId="1E6F3CE2"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129.062 </w:t>
            </w:r>
          </w:p>
        </w:tc>
        <w:tc>
          <w:tcPr>
            <w:tcW w:w="475" w:type="pct"/>
            <w:tcBorders>
              <w:top w:val="dotted" w:sz="4" w:space="0" w:color="000000"/>
              <w:left w:val="dotted" w:sz="4" w:space="0" w:color="000000"/>
              <w:bottom w:val="dotted" w:sz="4" w:space="0" w:color="000000"/>
              <w:right w:val="dotted" w:sz="4" w:space="0" w:color="000000"/>
            </w:tcBorders>
            <w:hideMark/>
          </w:tcPr>
          <w:p w14:paraId="2C7F5DBB"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247.420 </w:t>
            </w:r>
          </w:p>
        </w:tc>
        <w:tc>
          <w:tcPr>
            <w:tcW w:w="475" w:type="pct"/>
            <w:tcBorders>
              <w:top w:val="dotted" w:sz="4" w:space="0" w:color="000000"/>
              <w:left w:val="dotted" w:sz="4" w:space="0" w:color="000000"/>
              <w:bottom w:val="dotted" w:sz="4" w:space="0" w:color="000000"/>
              <w:right w:val="dotted" w:sz="4" w:space="0" w:color="000000"/>
            </w:tcBorders>
            <w:hideMark/>
          </w:tcPr>
          <w:p w14:paraId="2D3B882E"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230.666 </w:t>
            </w:r>
          </w:p>
        </w:tc>
        <w:tc>
          <w:tcPr>
            <w:tcW w:w="459" w:type="pct"/>
            <w:tcBorders>
              <w:top w:val="dotted" w:sz="4" w:space="0" w:color="000000"/>
              <w:left w:val="dotted" w:sz="4" w:space="0" w:color="000000"/>
              <w:bottom w:val="dotted" w:sz="4" w:space="0" w:color="000000"/>
              <w:right w:val="dotted" w:sz="4" w:space="0" w:color="000000"/>
            </w:tcBorders>
            <w:hideMark/>
          </w:tcPr>
          <w:p w14:paraId="5FE41DDB"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334.201 </w:t>
            </w:r>
          </w:p>
        </w:tc>
        <w:tc>
          <w:tcPr>
            <w:tcW w:w="459" w:type="pct"/>
            <w:tcBorders>
              <w:top w:val="dotted" w:sz="4" w:space="0" w:color="000000"/>
              <w:left w:val="dotted" w:sz="4" w:space="0" w:color="000000"/>
              <w:bottom w:val="dotted" w:sz="4" w:space="0" w:color="000000"/>
              <w:right w:val="dotted" w:sz="4" w:space="0" w:color="000000"/>
            </w:tcBorders>
            <w:hideMark/>
          </w:tcPr>
          <w:p w14:paraId="4D5A4FE5"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617.839 </w:t>
            </w:r>
          </w:p>
        </w:tc>
        <w:tc>
          <w:tcPr>
            <w:tcW w:w="475" w:type="pct"/>
            <w:tcBorders>
              <w:top w:val="dotted" w:sz="4" w:space="0" w:color="000000"/>
              <w:left w:val="dotted" w:sz="4" w:space="0" w:color="000000"/>
              <w:bottom w:val="dotted" w:sz="4" w:space="0" w:color="000000"/>
              <w:right w:val="dotted" w:sz="4" w:space="0" w:color="000000"/>
            </w:tcBorders>
            <w:hideMark/>
          </w:tcPr>
          <w:p w14:paraId="1CB7EF44"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 537.028 </w:t>
            </w:r>
          </w:p>
        </w:tc>
      </w:tr>
    </w:tbl>
    <w:p w14:paraId="7BDB4DEE" w14:textId="77777777" w:rsidR="0019527E" w:rsidRPr="00C720E6" w:rsidRDefault="0019527E" w:rsidP="00675DEB">
      <w:pPr>
        <w:rPr>
          <w:rFonts w:ascii="Segoe UI" w:hAnsi="Segoe UI" w:cs="Segoe UI"/>
          <w:color w:val="7E7E7E"/>
          <w:sz w:val="20"/>
        </w:rPr>
      </w:pPr>
    </w:p>
    <w:p w14:paraId="1320AA7A" w14:textId="77777777" w:rsidR="008E1678" w:rsidRPr="00C720E6" w:rsidRDefault="008E1678" w:rsidP="00C36BCD">
      <w:pPr>
        <w:pStyle w:val="WW-Corpodetexto31"/>
        <w:numPr>
          <w:ilvl w:val="0"/>
          <w:numId w:val="7"/>
        </w:numPr>
        <w:ind w:left="284" w:hanging="284"/>
        <w:rPr>
          <w:rFonts w:ascii="Segoe UI" w:hAnsi="Segoe UI" w:cs="Segoe UI"/>
          <w:color w:val="7E7E7E"/>
        </w:rPr>
      </w:pPr>
      <w:r w:rsidRPr="00C720E6">
        <w:rPr>
          <w:rFonts w:ascii="Segoe UI" w:hAnsi="Segoe UI" w:cs="Segoe UI"/>
          <w:color w:val="7E7E7E"/>
          <w:sz w:val="20"/>
        </w:rPr>
        <w:t>Despesas de pessoal</w:t>
      </w:r>
    </w:p>
    <w:p w14:paraId="17EB65D1" w14:textId="77777777" w:rsidR="0052762F" w:rsidRPr="00C720E6" w:rsidRDefault="0052762F" w:rsidP="00675DEB">
      <w:pPr>
        <w:pStyle w:val="WW-Corpodetexto31"/>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4480"/>
        <w:gridCol w:w="936"/>
        <w:gridCol w:w="968"/>
        <w:gridCol w:w="970"/>
        <w:gridCol w:w="936"/>
        <w:gridCol w:w="936"/>
        <w:gridCol w:w="968"/>
      </w:tblGrid>
      <w:tr w:rsidR="00703B76" w:rsidRPr="00703B76" w14:paraId="71F1DBE1" w14:textId="77777777" w:rsidTr="00D51A14">
        <w:trPr>
          <w:trHeight w:val="170"/>
          <w:tblHeader/>
        </w:trPr>
        <w:tc>
          <w:tcPr>
            <w:tcW w:w="2197" w:type="pct"/>
            <w:tcBorders>
              <w:top w:val="dotted" w:sz="4" w:space="0" w:color="000000"/>
              <w:left w:val="dotted" w:sz="4" w:space="0" w:color="000000"/>
              <w:bottom w:val="dotted" w:sz="4" w:space="0" w:color="000000"/>
              <w:right w:val="dotted" w:sz="4" w:space="0" w:color="000000"/>
            </w:tcBorders>
            <w:hideMark/>
          </w:tcPr>
          <w:p w14:paraId="54FBB241" w14:textId="77777777" w:rsidR="00703B76" w:rsidRPr="000507B7" w:rsidRDefault="00703B76" w:rsidP="00703B76">
            <w:pPr>
              <w:suppressAutoHyphens w:val="0"/>
              <w:rPr>
                <w:color w:val="auto"/>
                <w:sz w:val="14"/>
                <w:szCs w:val="14"/>
                <w:lang w:eastAsia="pt-BR"/>
              </w:rPr>
            </w:pPr>
          </w:p>
        </w:tc>
        <w:tc>
          <w:tcPr>
            <w:tcW w:w="1410" w:type="pct"/>
            <w:gridSpan w:val="3"/>
            <w:tcBorders>
              <w:top w:val="dotted" w:sz="4" w:space="0" w:color="000000"/>
              <w:left w:val="dotted" w:sz="4" w:space="0" w:color="000000"/>
              <w:bottom w:val="dotted" w:sz="4" w:space="0" w:color="000000"/>
              <w:right w:val="dotted" w:sz="4" w:space="0" w:color="000000"/>
            </w:tcBorders>
            <w:hideMark/>
          </w:tcPr>
          <w:p w14:paraId="56F25143"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93" w:type="pct"/>
            <w:gridSpan w:val="3"/>
            <w:tcBorders>
              <w:top w:val="dotted" w:sz="4" w:space="0" w:color="000000"/>
              <w:left w:val="dotted" w:sz="4" w:space="0" w:color="000000"/>
              <w:bottom w:val="dotted" w:sz="4" w:space="0" w:color="000000"/>
              <w:right w:val="dotted" w:sz="4" w:space="0" w:color="000000"/>
            </w:tcBorders>
            <w:hideMark/>
          </w:tcPr>
          <w:p w14:paraId="29245587"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0D6B3BD0" w14:textId="77777777" w:rsidTr="00D51A14">
        <w:trPr>
          <w:trHeight w:val="170"/>
          <w:tblHeader/>
        </w:trPr>
        <w:tc>
          <w:tcPr>
            <w:tcW w:w="2197" w:type="pct"/>
            <w:tcBorders>
              <w:top w:val="dotted" w:sz="4" w:space="0" w:color="000000"/>
              <w:left w:val="dotted" w:sz="4" w:space="0" w:color="000000"/>
              <w:bottom w:val="dotted" w:sz="4" w:space="0" w:color="000000"/>
              <w:right w:val="dotted" w:sz="4" w:space="0" w:color="000000"/>
            </w:tcBorders>
            <w:hideMark/>
          </w:tcPr>
          <w:p w14:paraId="668D3DA6"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459" w:type="pct"/>
            <w:tcBorders>
              <w:top w:val="dotted" w:sz="4" w:space="0" w:color="000000"/>
              <w:left w:val="dotted" w:sz="4" w:space="0" w:color="000000"/>
              <w:bottom w:val="dotted" w:sz="4" w:space="0" w:color="000000"/>
              <w:right w:val="dotted" w:sz="4" w:space="0" w:color="000000"/>
            </w:tcBorders>
            <w:hideMark/>
          </w:tcPr>
          <w:p w14:paraId="5382ED55"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75" w:type="pct"/>
            <w:tcBorders>
              <w:top w:val="dotted" w:sz="4" w:space="0" w:color="000000"/>
              <w:left w:val="dotted" w:sz="4" w:space="0" w:color="000000"/>
              <w:bottom w:val="dotted" w:sz="4" w:space="0" w:color="000000"/>
              <w:right w:val="dotted" w:sz="4" w:space="0" w:color="000000"/>
            </w:tcBorders>
            <w:hideMark/>
          </w:tcPr>
          <w:p w14:paraId="60D7C28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504E770E"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9" w:type="pct"/>
            <w:tcBorders>
              <w:top w:val="dotted" w:sz="4" w:space="0" w:color="000000"/>
              <w:left w:val="dotted" w:sz="4" w:space="0" w:color="000000"/>
              <w:bottom w:val="dotted" w:sz="4" w:space="0" w:color="000000"/>
              <w:right w:val="dotted" w:sz="4" w:space="0" w:color="000000"/>
            </w:tcBorders>
            <w:hideMark/>
          </w:tcPr>
          <w:p w14:paraId="6D3A2EE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59" w:type="pct"/>
            <w:tcBorders>
              <w:top w:val="dotted" w:sz="4" w:space="0" w:color="000000"/>
              <w:left w:val="dotted" w:sz="4" w:space="0" w:color="000000"/>
              <w:bottom w:val="dotted" w:sz="4" w:space="0" w:color="000000"/>
              <w:right w:val="dotted" w:sz="4" w:space="0" w:color="000000"/>
            </w:tcBorders>
            <w:hideMark/>
          </w:tcPr>
          <w:p w14:paraId="6C260D1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0AD0F59D"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47B05101"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65E261BE"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pessoal - benefícios</w:t>
            </w:r>
          </w:p>
        </w:tc>
        <w:tc>
          <w:tcPr>
            <w:tcW w:w="459" w:type="pct"/>
            <w:tcBorders>
              <w:top w:val="dotted" w:sz="4" w:space="0" w:color="000000"/>
              <w:left w:val="dotted" w:sz="4" w:space="0" w:color="000000"/>
              <w:bottom w:val="dotted" w:sz="4" w:space="0" w:color="000000"/>
              <w:right w:val="dotted" w:sz="4" w:space="0" w:color="000000"/>
            </w:tcBorders>
            <w:hideMark/>
          </w:tcPr>
          <w:p w14:paraId="38CCA54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(57.254)</w:t>
            </w:r>
          </w:p>
        </w:tc>
        <w:tc>
          <w:tcPr>
            <w:tcW w:w="475" w:type="pct"/>
            <w:tcBorders>
              <w:top w:val="dotted" w:sz="4" w:space="0" w:color="000000"/>
              <w:left w:val="dotted" w:sz="4" w:space="0" w:color="000000"/>
              <w:bottom w:val="dotted" w:sz="4" w:space="0" w:color="000000"/>
              <w:right w:val="dotted" w:sz="4" w:space="0" w:color="000000"/>
            </w:tcBorders>
            <w:hideMark/>
          </w:tcPr>
          <w:p w14:paraId="1DEDFDF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(110.028)</w:t>
            </w:r>
          </w:p>
        </w:tc>
        <w:tc>
          <w:tcPr>
            <w:tcW w:w="475" w:type="pct"/>
            <w:tcBorders>
              <w:top w:val="dotted" w:sz="4" w:space="0" w:color="000000"/>
              <w:left w:val="dotted" w:sz="4" w:space="0" w:color="000000"/>
              <w:bottom w:val="dotted" w:sz="4" w:space="0" w:color="000000"/>
              <w:right w:val="dotted" w:sz="4" w:space="0" w:color="000000"/>
            </w:tcBorders>
            <w:hideMark/>
          </w:tcPr>
          <w:p w14:paraId="4E34F71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(97.713)</w:t>
            </w:r>
          </w:p>
        </w:tc>
        <w:tc>
          <w:tcPr>
            <w:tcW w:w="459" w:type="pct"/>
            <w:tcBorders>
              <w:top w:val="dotted" w:sz="4" w:space="0" w:color="000000"/>
              <w:left w:val="dotted" w:sz="4" w:space="0" w:color="000000"/>
              <w:bottom w:val="dotted" w:sz="4" w:space="0" w:color="000000"/>
              <w:right w:val="dotted" w:sz="4" w:space="0" w:color="000000"/>
            </w:tcBorders>
            <w:hideMark/>
          </w:tcPr>
          <w:p w14:paraId="60F94CE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(72.754)</w:t>
            </w:r>
          </w:p>
        </w:tc>
        <w:tc>
          <w:tcPr>
            <w:tcW w:w="459" w:type="pct"/>
            <w:tcBorders>
              <w:top w:val="dotted" w:sz="4" w:space="0" w:color="000000"/>
              <w:left w:val="dotted" w:sz="4" w:space="0" w:color="000000"/>
              <w:bottom w:val="dotted" w:sz="4" w:space="0" w:color="000000"/>
              <w:right w:val="dotted" w:sz="4" w:space="0" w:color="000000"/>
            </w:tcBorders>
            <w:hideMark/>
          </w:tcPr>
          <w:p w14:paraId="570848A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(136.597)</w:t>
            </w:r>
          </w:p>
        </w:tc>
        <w:tc>
          <w:tcPr>
            <w:tcW w:w="475" w:type="pct"/>
            <w:tcBorders>
              <w:top w:val="dotted" w:sz="4" w:space="0" w:color="000000"/>
              <w:left w:val="dotted" w:sz="4" w:space="0" w:color="000000"/>
              <w:bottom w:val="dotted" w:sz="4" w:space="0" w:color="000000"/>
              <w:right w:val="dotted" w:sz="4" w:space="0" w:color="000000"/>
            </w:tcBorders>
            <w:hideMark/>
          </w:tcPr>
          <w:p w14:paraId="73D82FD7"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(121.542)</w:t>
            </w:r>
          </w:p>
        </w:tc>
      </w:tr>
      <w:tr w:rsidR="00703B76" w:rsidRPr="00703B76" w14:paraId="09956E69"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52205D9E"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pessoal - encargos sociais</w:t>
            </w:r>
          </w:p>
        </w:tc>
        <w:tc>
          <w:tcPr>
            <w:tcW w:w="459" w:type="pct"/>
            <w:tcBorders>
              <w:top w:val="dotted" w:sz="4" w:space="0" w:color="000000"/>
              <w:left w:val="dotted" w:sz="4" w:space="0" w:color="000000"/>
              <w:bottom w:val="dotted" w:sz="4" w:space="0" w:color="000000"/>
              <w:right w:val="dotted" w:sz="4" w:space="0" w:color="000000"/>
            </w:tcBorders>
            <w:hideMark/>
          </w:tcPr>
          <w:p w14:paraId="3EB4507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(127.834)</w:t>
            </w:r>
          </w:p>
        </w:tc>
        <w:tc>
          <w:tcPr>
            <w:tcW w:w="475" w:type="pct"/>
            <w:tcBorders>
              <w:top w:val="dotted" w:sz="4" w:space="0" w:color="000000"/>
              <w:left w:val="dotted" w:sz="4" w:space="0" w:color="000000"/>
              <w:bottom w:val="dotted" w:sz="4" w:space="0" w:color="000000"/>
              <w:right w:val="dotted" w:sz="4" w:space="0" w:color="000000"/>
            </w:tcBorders>
            <w:hideMark/>
          </w:tcPr>
          <w:p w14:paraId="267FA57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(245.970)</w:t>
            </w:r>
          </w:p>
        </w:tc>
        <w:tc>
          <w:tcPr>
            <w:tcW w:w="475" w:type="pct"/>
            <w:tcBorders>
              <w:top w:val="dotted" w:sz="4" w:space="0" w:color="000000"/>
              <w:left w:val="dotted" w:sz="4" w:space="0" w:color="000000"/>
              <w:bottom w:val="dotted" w:sz="4" w:space="0" w:color="000000"/>
              <w:right w:val="dotted" w:sz="4" w:space="0" w:color="000000"/>
            </w:tcBorders>
            <w:hideMark/>
          </w:tcPr>
          <w:p w14:paraId="09FAD37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(231.700)</w:t>
            </w:r>
          </w:p>
        </w:tc>
        <w:tc>
          <w:tcPr>
            <w:tcW w:w="459" w:type="pct"/>
            <w:tcBorders>
              <w:top w:val="dotted" w:sz="4" w:space="0" w:color="000000"/>
              <w:left w:val="dotted" w:sz="4" w:space="0" w:color="000000"/>
              <w:bottom w:val="dotted" w:sz="4" w:space="0" w:color="000000"/>
              <w:right w:val="dotted" w:sz="4" w:space="0" w:color="000000"/>
            </w:tcBorders>
            <w:hideMark/>
          </w:tcPr>
          <w:p w14:paraId="768E656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(140.630)</w:t>
            </w:r>
          </w:p>
        </w:tc>
        <w:tc>
          <w:tcPr>
            <w:tcW w:w="459" w:type="pct"/>
            <w:tcBorders>
              <w:top w:val="dotted" w:sz="4" w:space="0" w:color="000000"/>
              <w:left w:val="dotted" w:sz="4" w:space="0" w:color="000000"/>
              <w:bottom w:val="dotted" w:sz="4" w:space="0" w:color="000000"/>
              <w:right w:val="dotted" w:sz="4" w:space="0" w:color="000000"/>
            </w:tcBorders>
            <w:hideMark/>
          </w:tcPr>
          <w:p w14:paraId="4FD4E19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(270.042)</w:t>
            </w:r>
          </w:p>
        </w:tc>
        <w:tc>
          <w:tcPr>
            <w:tcW w:w="475" w:type="pct"/>
            <w:tcBorders>
              <w:top w:val="dotted" w:sz="4" w:space="0" w:color="000000"/>
              <w:left w:val="dotted" w:sz="4" w:space="0" w:color="000000"/>
              <w:bottom w:val="dotted" w:sz="4" w:space="0" w:color="000000"/>
              <w:right w:val="dotted" w:sz="4" w:space="0" w:color="000000"/>
            </w:tcBorders>
            <w:hideMark/>
          </w:tcPr>
          <w:p w14:paraId="34DFD259"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(257.763)</w:t>
            </w:r>
          </w:p>
        </w:tc>
      </w:tr>
      <w:tr w:rsidR="00703B76" w:rsidRPr="00703B76" w14:paraId="73E74422"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44B96FF6" w14:textId="64294096"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pessoal – proventos (1)</w:t>
            </w:r>
          </w:p>
        </w:tc>
        <w:tc>
          <w:tcPr>
            <w:tcW w:w="459" w:type="pct"/>
            <w:tcBorders>
              <w:top w:val="dotted" w:sz="4" w:space="0" w:color="000000"/>
              <w:left w:val="dotted" w:sz="4" w:space="0" w:color="000000"/>
              <w:bottom w:val="dotted" w:sz="4" w:space="0" w:color="000000"/>
              <w:right w:val="dotted" w:sz="4" w:space="0" w:color="000000"/>
            </w:tcBorders>
            <w:hideMark/>
          </w:tcPr>
          <w:p w14:paraId="1909049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(304.012)</w:t>
            </w:r>
          </w:p>
        </w:tc>
        <w:tc>
          <w:tcPr>
            <w:tcW w:w="475" w:type="pct"/>
            <w:tcBorders>
              <w:top w:val="dotted" w:sz="4" w:space="0" w:color="000000"/>
              <w:left w:val="dotted" w:sz="4" w:space="0" w:color="000000"/>
              <w:bottom w:val="dotted" w:sz="4" w:space="0" w:color="000000"/>
              <w:right w:val="dotted" w:sz="4" w:space="0" w:color="000000"/>
            </w:tcBorders>
            <w:hideMark/>
          </w:tcPr>
          <w:p w14:paraId="0A01CEA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(557.309)</w:t>
            </w:r>
          </w:p>
        </w:tc>
        <w:tc>
          <w:tcPr>
            <w:tcW w:w="475" w:type="pct"/>
            <w:tcBorders>
              <w:top w:val="dotted" w:sz="4" w:space="0" w:color="000000"/>
              <w:left w:val="dotted" w:sz="4" w:space="0" w:color="000000"/>
              <w:bottom w:val="dotted" w:sz="4" w:space="0" w:color="000000"/>
              <w:right w:val="dotted" w:sz="4" w:space="0" w:color="000000"/>
            </w:tcBorders>
            <w:hideMark/>
          </w:tcPr>
          <w:p w14:paraId="0260ABB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(492.352)</w:t>
            </w:r>
          </w:p>
        </w:tc>
        <w:tc>
          <w:tcPr>
            <w:tcW w:w="459" w:type="pct"/>
            <w:tcBorders>
              <w:top w:val="dotted" w:sz="4" w:space="0" w:color="000000"/>
              <w:left w:val="dotted" w:sz="4" w:space="0" w:color="000000"/>
              <w:bottom w:val="dotted" w:sz="4" w:space="0" w:color="000000"/>
              <w:right w:val="dotted" w:sz="4" w:space="0" w:color="000000"/>
            </w:tcBorders>
            <w:hideMark/>
          </w:tcPr>
          <w:p w14:paraId="51A7576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(339.332)</w:t>
            </w:r>
          </w:p>
        </w:tc>
        <w:tc>
          <w:tcPr>
            <w:tcW w:w="459" w:type="pct"/>
            <w:tcBorders>
              <w:top w:val="dotted" w:sz="4" w:space="0" w:color="000000"/>
              <w:left w:val="dotted" w:sz="4" w:space="0" w:color="000000"/>
              <w:bottom w:val="dotted" w:sz="4" w:space="0" w:color="000000"/>
              <w:right w:val="dotted" w:sz="4" w:space="0" w:color="000000"/>
            </w:tcBorders>
            <w:hideMark/>
          </w:tcPr>
          <w:p w14:paraId="1BD1DE4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(621.852)</w:t>
            </w:r>
          </w:p>
        </w:tc>
        <w:tc>
          <w:tcPr>
            <w:tcW w:w="475" w:type="pct"/>
            <w:tcBorders>
              <w:top w:val="dotted" w:sz="4" w:space="0" w:color="000000"/>
              <w:left w:val="dotted" w:sz="4" w:space="0" w:color="000000"/>
              <w:bottom w:val="dotted" w:sz="4" w:space="0" w:color="000000"/>
              <w:right w:val="dotted" w:sz="4" w:space="0" w:color="000000"/>
            </w:tcBorders>
            <w:hideMark/>
          </w:tcPr>
          <w:p w14:paraId="5D49D117"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(543.837)</w:t>
            </w:r>
          </w:p>
        </w:tc>
      </w:tr>
      <w:tr w:rsidR="00703B76" w:rsidRPr="00703B76" w14:paraId="4014FB5A"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0A2DB1F5"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Despesas de honorários </w:t>
            </w:r>
          </w:p>
        </w:tc>
        <w:tc>
          <w:tcPr>
            <w:tcW w:w="459" w:type="pct"/>
            <w:tcBorders>
              <w:top w:val="dotted" w:sz="4" w:space="0" w:color="000000"/>
              <w:left w:val="dotted" w:sz="4" w:space="0" w:color="000000"/>
              <w:bottom w:val="dotted" w:sz="4" w:space="0" w:color="000000"/>
              <w:right w:val="dotted" w:sz="4" w:space="0" w:color="000000"/>
            </w:tcBorders>
            <w:hideMark/>
          </w:tcPr>
          <w:p w14:paraId="1610C32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(3.652)</w:t>
            </w:r>
          </w:p>
        </w:tc>
        <w:tc>
          <w:tcPr>
            <w:tcW w:w="475" w:type="pct"/>
            <w:tcBorders>
              <w:top w:val="dotted" w:sz="4" w:space="0" w:color="000000"/>
              <w:left w:val="dotted" w:sz="4" w:space="0" w:color="000000"/>
              <w:bottom w:val="dotted" w:sz="4" w:space="0" w:color="000000"/>
              <w:right w:val="dotted" w:sz="4" w:space="0" w:color="000000"/>
            </w:tcBorders>
            <w:hideMark/>
          </w:tcPr>
          <w:p w14:paraId="1C1C272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(7.506)</w:t>
            </w:r>
          </w:p>
        </w:tc>
        <w:tc>
          <w:tcPr>
            <w:tcW w:w="475" w:type="pct"/>
            <w:tcBorders>
              <w:top w:val="dotted" w:sz="4" w:space="0" w:color="000000"/>
              <w:left w:val="dotted" w:sz="4" w:space="0" w:color="000000"/>
              <w:bottom w:val="dotted" w:sz="4" w:space="0" w:color="000000"/>
              <w:right w:val="dotted" w:sz="4" w:space="0" w:color="000000"/>
            </w:tcBorders>
            <w:hideMark/>
          </w:tcPr>
          <w:p w14:paraId="7F17F26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(6.014)</w:t>
            </w:r>
          </w:p>
        </w:tc>
        <w:tc>
          <w:tcPr>
            <w:tcW w:w="459" w:type="pct"/>
            <w:tcBorders>
              <w:top w:val="dotted" w:sz="4" w:space="0" w:color="000000"/>
              <w:left w:val="dotted" w:sz="4" w:space="0" w:color="000000"/>
              <w:bottom w:val="dotted" w:sz="4" w:space="0" w:color="000000"/>
              <w:right w:val="dotted" w:sz="4" w:space="0" w:color="000000"/>
            </w:tcBorders>
            <w:hideMark/>
          </w:tcPr>
          <w:p w14:paraId="54BAC8A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(9.499)</w:t>
            </w:r>
          </w:p>
        </w:tc>
        <w:tc>
          <w:tcPr>
            <w:tcW w:w="459" w:type="pct"/>
            <w:tcBorders>
              <w:top w:val="dotted" w:sz="4" w:space="0" w:color="000000"/>
              <w:left w:val="dotted" w:sz="4" w:space="0" w:color="000000"/>
              <w:bottom w:val="dotted" w:sz="4" w:space="0" w:color="000000"/>
              <w:right w:val="dotted" w:sz="4" w:space="0" w:color="000000"/>
            </w:tcBorders>
            <w:hideMark/>
          </w:tcPr>
          <w:p w14:paraId="1CAFD4A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(18.962)</w:t>
            </w:r>
          </w:p>
        </w:tc>
        <w:tc>
          <w:tcPr>
            <w:tcW w:w="475" w:type="pct"/>
            <w:tcBorders>
              <w:top w:val="dotted" w:sz="4" w:space="0" w:color="000000"/>
              <w:left w:val="dotted" w:sz="4" w:space="0" w:color="000000"/>
              <w:bottom w:val="dotted" w:sz="4" w:space="0" w:color="000000"/>
              <w:right w:val="dotted" w:sz="4" w:space="0" w:color="000000"/>
            </w:tcBorders>
            <w:hideMark/>
          </w:tcPr>
          <w:p w14:paraId="207EEB48"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(14.912)</w:t>
            </w:r>
          </w:p>
        </w:tc>
      </w:tr>
      <w:tr w:rsidR="00703B76" w:rsidRPr="00703B76" w14:paraId="7B76398F"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7FFB8F7F"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Outros </w:t>
            </w:r>
          </w:p>
        </w:tc>
        <w:tc>
          <w:tcPr>
            <w:tcW w:w="459" w:type="pct"/>
            <w:tcBorders>
              <w:top w:val="dotted" w:sz="4" w:space="0" w:color="000000"/>
              <w:left w:val="dotted" w:sz="4" w:space="0" w:color="000000"/>
              <w:bottom w:val="dotted" w:sz="4" w:space="0" w:color="000000"/>
              <w:right w:val="dotted" w:sz="4" w:space="0" w:color="000000"/>
            </w:tcBorders>
            <w:hideMark/>
          </w:tcPr>
          <w:p w14:paraId="70BCF93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(4.721)</w:t>
            </w:r>
          </w:p>
        </w:tc>
        <w:tc>
          <w:tcPr>
            <w:tcW w:w="475" w:type="pct"/>
            <w:tcBorders>
              <w:top w:val="dotted" w:sz="4" w:space="0" w:color="000000"/>
              <w:left w:val="dotted" w:sz="4" w:space="0" w:color="000000"/>
              <w:bottom w:val="dotted" w:sz="4" w:space="0" w:color="000000"/>
              <w:right w:val="dotted" w:sz="4" w:space="0" w:color="000000"/>
            </w:tcBorders>
            <w:hideMark/>
          </w:tcPr>
          <w:p w14:paraId="1CB28DF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(8.453)</w:t>
            </w:r>
          </w:p>
        </w:tc>
        <w:tc>
          <w:tcPr>
            <w:tcW w:w="475" w:type="pct"/>
            <w:tcBorders>
              <w:top w:val="dotted" w:sz="4" w:space="0" w:color="000000"/>
              <w:left w:val="dotted" w:sz="4" w:space="0" w:color="000000"/>
              <w:bottom w:val="dotted" w:sz="4" w:space="0" w:color="000000"/>
              <w:right w:val="dotted" w:sz="4" w:space="0" w:color="000000"/>
            </w:tcBorders>
            <w:hideMark/>
          </w:tcPr>
          <w:p w14:paraId="08FD6A3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(7.022)</w:t>
            </w:r>
          </w:p>
        </w:tc>
        <w:tc>
          <w:tcPr>
            <w:tcW w:w="459" w:type="pct"/>
            <w:tcBorders>
              <w:top w:val="dotted" w:sz="4" w:space="0" w:color="000000"/>
              <w:left w:val="dotted" w:sz="4" w:space="0" w:color="000000"/>
              <w:bottom w:val="dotted" w:sz="4" w:space="0" w:color="000000"/>
              <w:right w:val="dotted" w:sz="4" w:space="0" w:color="000000"/>
            </w:tcBorders>
            <w:hideMark/>
          </w:tcPr>
          <w:p w14:paraId="7CDFA06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(5.316)</w:t>
            </w:r>
          </w:p>
        </w:tc>
        <w:tc>
          <w:tcPr>
            <w:tcW w:w="459" w:type="pct"/>
            <w:tcBorders>
              <w:top w:val="dotted" w:sz="4" w:space="0" w:color="000000"/>
              <w:left w:val="dotted" w:sz="4" w:space="0" w:color="000000"/>
              <w:bottom w:val="dotted" w:sz="4" w:space="0" w:color="000000"/>
              <w:right w:val="dotted" w:sz="4" w:space="0" w:color="000000"/>
            </w:tcBorders>
            <w:hideMark/>
          </w:tcPr>
          <w:p w14:paraId="2A18AD7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(9.417)</w:t>
            </w:r>
          </w:p>
        </w:tc>
        <w:tc>
          <w:tcPr>
            <w:tcW w:w="475" w:type="pct"/>
            <w:tcBorders>
              <w:top w:val="dotted" w:sz="4" w:space="0" w:color="000000"/>
              <w:left w:val="dotted" w:sz="4" w:space="0" w:color="000000"/>
              <w:bottom w:val="dotted" w:sz="4" w:space="0" w:color="000000"/>
              <w:right w:val="dotted" w:sz="4" w:space="0" w:color="000000"/>
            </w:tcBorders>
            <w:hideMark/>
          </w:tcPr>
          <w:p w14:paraId="0FC45ED1"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(7.865)</w:t>
            </w:r>
          </w:p>
        </w:tc>
      </w:tr>
      <w:tr w:rsidR="00703B76" w:rsidRPr="00703B76" w14:paraId="4595179A" w14:textId="77777777" w:rsidTr="00703B76">
        <w:trPr>
          <w:trHeight w:val="170"/>
        </w:trPr>
        <w:tc>
          <w:tcPr>
            <w:tcW w:w="2197" w:type="pct"/>
            <w:tcBorders>
              <w:top w:val="dotted" w:sz="4" w:space="0" w:color="000000"/>
              <w:left w:val="dotted" w:sz="4" w:space="0" w:color="000000"/>
              <w:bottom w:val="dotted" w:sz="4" w:space="0" w:color="000000"/>
              <w:right w:val="dotted" w:sz="4" w:space="0" w:color="000000"/>
            </w:tcBorders>
            <w:hideMark/>
          </w:tcPr>
          <w:p w14:paraId="018B27A7"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59" w:type="pct"/>
            <w:tcBorders>
              <w:top w:val="dotted" w:sz="4" w:space="0" w:color="000000"/>
              <w:left w:val="dotted" w:sz="4" w:space="0" w:color="000000"/>
              <w:bottom w:val="dotted" w:sz="4" w:space="0" w:color="000000"/>
              <w:right w:val="dotted" w:sz="4" w:space="0" w:color="000000"/>
            </w:tcBorders>
            <w:hideMark/>
          </w:tcPr>
          <w:p w14:paraId="527CD928"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(497.473)</w:t>
            </w:r>
          </w:p>
        </w:tc>
        <w:tc>
          <w:tcPr>
            <w:tcW w:w="475" w:type="pct"/>
            <w:tcBorders>
              <w:top w:val="dotted" w:sz="4" w:space="0" w:color="000000"/>
              <w:left w:val="dotted" w:sz="4" w:space="0" w:color="000000"/>
              <w:bottom w:val="dotted" w:sz="4" w:space="0" w:color="000000"/>
              <w:right w:val="dotted" w:sz="4" w:space="0" w:color="000000"/>
            </w:tcBorders>
            <w:hideMark/>
          </w:tcPr>
          <w:p w14:paraId="1AA3A2CF"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(929.266)</w:t>
            </w:r>
          </w:p>
        </w:tc>
        <w:tc>
          <w:tcPr>
            <w:tcW w:w="475" w:type="pct"/>
            <w:tcBorders>
              <w:top w:val="dotted" w:sz="4" w:space="0" w:color="000000"/>
              <w:left w:val="dotted" w:sz="4" w:space="0" w:color="000000"/>
              <w:bottom w:val="dotted" w:sz="4" w:space="0" w:color="000000"/>
              <w:right w:val="dotted" w:sz="4" w:space="0" w:color="000000"/>
            </w:tcBorders>
            <w:hideMark/>
          </w:tcPr>
          <w:p w14:paraId="12A9A4E3"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(834.801)</w:t>
            </w:r>
          </w:p>
        </w:tc>
        <w:tc>
          <w:tcPr>
            <w:tcW w:w="459" w:type="pct"/>
            <w:tcBorders>
              <w:top w:val="dotted" w:sz="4" w:space="0" w:color="000000"/>
              <w:left w:val="dotted" w:sz="4" w:space="0" w:color="000000"/>
              <w:bottom w:val="dotted" w:sz="4" w:space="0" w:color="000000"/>
              <w:right w:val="dotted" w:sz="4" w:space="0" w:color="000000"/>
            </w:tcBorders>
            <w:hideMark/>
          </w:tcPr>
          <w:p w14:paraId="11274919"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(567.531)</w:t>
            </w:r>
          </w:p>
        </w:tc>
        <w:tc>
          <w:tcPr>
            <w:tcW w:w="459" w:type="pct"/>
            <w:tcBorders>
              <w:top w:val="dotted" w:sz="4" w:space="0" w:color="000000"/>
              <w:left w:val="dotted" w:sz="4" w:space="0" w:color="000000"/>
              <w:bottom w:val="dotted" w:sz="4" w:space="0" w:color="000000"/>
              <w:right w:val="dotted" w:sz="4" w:space="0" w:color="000000"/>
            </w:tcBorders>
            <w:hideMark/>
          </w:tcPr>
          <w:p w14:paraId="2B2BF323"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(1.056.870)</w:t>
            </w:r>
          </w:p>
        </w:tc>
        <w:tc>
          <w:tcPr>
            <w:tcW w:w="475" w:type="pct"/>
            <w:tcBorders>
              <w:top w:val="dotted" w:sz="4" w:space="0" w:color="000000"/>
              <w:left w:val="dotted" w:sz="4" w:space="0" w:color="000000"/>
              <w:bottom w:val="dotted" w:sz="4" w:space="0" w:color="000000"/>
              <w:right w:val="dotted" w:sz="4" w:space="0" w:color="000000"/>
            </w:tcBorders>
            <w:hideMark/>
          </w:tcPr>
          <w:p w14:paraId="501B6240"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(945.919)</w:t>
            </w:r>
          </w:p>
        </w:tc>
      </w:tr>
    </w:tbl>
    <w:p w14:paraId="3EB8BB95" w14:textId="7935F2BE" w:rsidR="008C131D" w:rsidRPr="00C720E6" w:rsidRDefault="00CA0EDF" w:rsidP="00675DEB">
      <w:pPr>
        <w:pStyle w:val="WW-Corpodetexto31"/>
        <w:rPr>
          <w:rFonts w:ascii="Segoe UI" w:hAnsi="Segoe UI" w:cs="Segoe UI"/>
          <w:color w:val="7E7E7E"/>
          <w:sz w:val="14"/>
          <w:szCs w:val="14"/>
        </w:rPr>
      </w:pPr>
      <w:proofErr w:type="gramStart"/>
      <w:r w:rsidRPr="00C720E6">
        <w:rPr>
          <w:rFonts w:ascii="Segoe UI" w:hAnsi="Segoe UI" w:cs="Segoe UI"/>
          <w:color w:val="7E7E7E"/>
          <w:sz w:val="14"/>
          <w:szCs w:val="14"/>
        </w:rPr>
        <w:t xml:space="preserve">(1) </w:t>
      </w:r>
      <w:r w:rsidR="0052762F" w:rsidRPr="00C720E6">
        <w:rPr>
          <w:rFonts w:ascii="Segoe UI" w:hAnsi="Segoe UI" w:cs="Segoe UI"/>
          <w:color w:val="7E7E7E"/>
          <w:sz w:val="14"/>
          <w:szCs w:val="14"/>
        </w:rPr>
        <w:t>No</w:t>
      </w:r>
      <w:proofErr w:type="gramEnd"/>
      <w:r w:rsidR="0052762F" w:rsidRPr="00C720E6">
        <w:rPr>
          <w:rFonts w:ascii="Segoe UI" w:hAnsi="Segoe UI" w:cs="Segoe UI"/>
          <w:color w:val="7E7E7E"/>
          <w:sz w:val="14"/>
          <w:szCs w:val="14"/>
        </w:rPr>
        <w:t xml:space="preserve"> dia 12 de julho de 2021, foi divulgado</w:t>
      </w:r>
      <w:r w:rsidRPr="00C720E6">
        <w:rPr>
          <w:rFonts w:ascii="Segoe UI" w:hAnsi="Segoe UI" w:cs="Segoe UI"/>
          <w:color w:val="7E7E7E"/>
          <w:sz w:val="14"/>
          <w:szCs w:val="14"/>
        </w:rPr>
        <w:t xml:space="preserve">, no BRB-Múltiplo, </w:t>
      </w:r>
      <w:r w:rsidR="0052762F" w:rsidRPr="00C720E6">
        <w:rPr>
          <w:rFonts w:ascii="Segoe UI" w:hAnsi="Segoe UI" w:cs="Segoe UI"/>
          <w:color w:val="7E7E7E"/>
          <w:sz w:val="14"/>
          <w:szCs w:val="14"/>
        </w:rPr>
        <w:t>o Programa de Desligamento Voluntário Incentivado - PDVI, para adesão no período de 15 a 16 de julho de 2021. Foram registradas 153 adesões, frente à proposta inicial de desligamento de 100 empregados. Em julho, foi constituída provisão de R$ 21.421.</w:t>
      </w:r>
      <w:r w:rsidRPr="00C720E6">
        <w:rPr>
          <w:rFonts w:ascii="Segoe UI" w:hAnsi="Segoe UI" w:cs="Segoe UI"/>
          <w:color w:val="7E7E7E"/>
          <w:sz w:val="14"/>
          <w:szCs w:val="14"/>
        </w:rPr>
        <w:t xml:space="preserve"> No dia 08 de junho de 2020, foi divulgado, no BRB-Múltiplo, o Programa de Desligamento Voluntário Incentivado - PDVI, para adesão no período de 15 a 19 de junho de 2020</w:t>
      </w:r>
      <w:r w:rsidR="003F77A4" w:rsidRPr="00C720E6">
        <w:rPr>
          <w:rFonts w:ascii="Segoe UI" w:hAnsi="Segoe UI" w:cs="Segoe UI"/>
          <w:color w:val="7E7E7E"/>
          <w:sz w:val="14"/>
          <w:szCs w:val="14"/>
        </w:rPr>
        <w:t xml:space="preserve"> no qual f</w:t>
      </w:r>
      <w:r w:rsidRPr="00C720E6">
        <w:rPr>
          <w:rFonts w:ascii="Segoe UI" w:hAnsi="Segoe UI" w:cs="Segoe UI"/>
          <w:color w:val="7E7E7E"/>
          <w:sz w:val="14"/>
          <w:szCs w:val="14"/>
        </w:rPr>
        <w:t xml:space="preserve">oram registradas 77 adesões. O valor </w:t>
      </w:r>
      <w:r w:rsidR="003F77A4" w:rsidRPr="00C720E6">
        <w:rPr>
          <w:rFonts w:ascii="Segoe UI" w:hAnsi="Segoe UI" w:cs="Segoe UI"/>
          <w:color w:val="7E7E7E"/>
          <w:sz w:val="14"/>
          <w:szCs w:val="14"/>
        </w:rPr>
        <w:t>provisionado</w:t>
      </w:r>
      <w:r w:rsidRPr="00C720E6">
        <w:rPr>
          <w:rFonts w:ascii="Segoe UI" w:hAnsi="Segoe UI" w:cs="Segoe UI"/>
          <w:color w:val="7E7E7E"/>
          <w:sz w:val="14"/>
          <w:szCs w:val="14"/>
        </w:rPr>
        <w:t xml:space="preserve"> para o programa foi R$ 9.914.</w:t>
      </w:r>
    </w:p>
    <w:p w14:paraId="01913B8C" w14:textId="77777777" w:rsidR="0052762F" w:rsidRPr="00C720E6" w:rsidRDefault="0052762F" w:rsidP="00675DEB">
      <w:pPr>
        <w:pStyle w:val="WW-Corpodetexto31"/>
        <w:rPr>
          <w:rFonts w:ascii="Segoe UI" w:hAnsi="Segoe UI" w:cs="Segoe UI"/>
          <w:sz w:val="20"/>
        </w:rPr>
      </w:pPr>
    </w:p>
    <w:p w14:paraId="024B874F" w14:textId="67A429A1" w:rsidR="008E1678" w:rsidRPr="00C720E6" w:rsidRDefault="008E1678" w:rsidP="00C36BCD">
      <w:pPr>
        <w:pStyle w:val="WW-Corpodetexto31"/>
        <w:numPr>
          <w:ilvl w:val="0"/>
          <w:numId w:val="7"/>
        </w:numPr>
        <w:ind w:left="284" w:hanging="284"/>
        <w:rPr>
          <w:rFonts w:ascii="Segoe UI" w:hAnsi="Segoe UI" w:cs="Segoe UI"/>
          <w:color w:val="7E7E7E"/>
        </w:rPr>
      </w:pPr>
      <w:r w:rsidRPr="00C720E6">
        <w:rPr>
          <w:rFonts w:ascii="Segoe UI" w:hAnsi="Segoe UI" w:cs="Segoe UI"/>
          <w:color w:val="7E7E7E"/>
          <w:sz w:val="20"/>
        </w:rPr>
        <w:t>Outras despesas administrativas</w:t>
      </w:r>
    </w:p>
    <w:p w14:paraId="4ECF5958" w14:textId="77777777" w:rsidR="00104E28" w:rsidRPr="00C720E6" w:rsidRDefault="00104E28"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162"/>
        <w:gridCol w:w="940"/>
        <w:gridCol w:w="1038"/>
        <w:gridCol w:w="1038"/>
        <w:gridCol w:w="940"/>
        <w:gridCol w:w="1038"/>
        <w:gridCol w:w="1038"/>
      </w:tblGrid>
      <w:tr w:rsidR="00703B76" w:rsidRPr="00703B76" w14:paraId="4B92B9B2" w14:textId="77777777" w:rsidTr="000507B7">
        <w:trPr>
          <w:trHeight w:val="170"/>
          <w:tblHeader/>
        </w:trPr>
        <w:tc>
          <w:tcPr>
            <w:tcW w:w="2041" w:type="pct"/>
            <w:tcBorders>
              <w:top w:val="dotted" w:sz="4" w:space="0" w:color="000000"/>
              <w:left w:val="dotted" w:sz="4" w:space="0" w:color="000000"/>
              <w:bottom w:val="dotted" w:sz="4" w:space="0" w:color="000000"/>
              <w:right w:val="dotted" w:sz="4" w:space="0" w:color="000000"/>
            </w:tcBorders>
            <w:hideMark/>
          </w:tcPr>
          <w:p w14:paraId="32A58291" w14:textId="77777777" w:rsidR="00703B76" w:rsidRPr="00703B76" w:rsidRDefault="00703B76" w:rsidP="00703B76">
            <w:pPr>
              <w:suppressAutoHyphens w:val="0"/>
              <w:rPr>
                <w:color w:val="auto"/>
                <w:sz w:val="20"/>
                <w:szCs w:val="24"/>
                <w:lang w:eastAsia="pt-BR"/>
              </w:rPr>
            </w:pPr>
          </w:p>
        </w:tc>
        <w:tc>
          <w:tcPr>
            <w:tcW w:w="1479" w:type="pct"/>
            <w:gridSpan w:val="3"/>
            <w:tcBorders>
              <w:top w:val="dotted" w:sz="4" w:space="0" w:color="000000"/>
              <w:left w:val="dotted" w:sz="4" w:space="0" w:color="000000"/>
              <w:bottom w:val="dotted" w:sz="4" w:space="0" w:color="000000"/>
              <w:right w:val="dotted" w:sz="4" w:space="0" w:color="000000"/>
            </w:tcBorders>
            <w:hideMark/>
          </w:tcPr>
          <w:p w14:paraId="128ED3E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479" w:type="pct"/>
            <w:gridSpan w:val="3"/>
            <w:tcBorders>
              <w:top w:val="dotted" w:sz="4" w:space="0" w:color="000000"/>
              <w:left w:val="dotted" w:sz="4" w:space="0" w:color="000000"/>
              <w:bottom w:val="dotted" w:sz="4" w:space="0" w:color="000000"/>
              <w:right w:val="dotted" w:sz="4" w:space="0" w:color="000000"/>
            </w:tcBorders>
            <w:hideMark/>
          </w:tcPr>
          <w:p w14:paraId="0C62F662"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36EA46D7" w14:textId="77777777" w:rsidTr="000507B7">
        <w:trPr>
          <w:trHeight w:val="170"/>
          <w:tblHeader/>
        </w:trPr>
        <w:tc>
          <w:tcPr>
            <w:tcW w:w="2041" w:type="pct"/>
            <w:tcBorders>
              <w:top w:val="dotted" w:sz="4" w:space="0" w:color="000000"/>
              <w:left w:val="dotted" w:sz="4" w:space="0" w:color="000000"/>
              <w:bottom w:val="dotted" w:sz="4" w:space="0" w:color="000000"/>
              <w:right w:val="dotted" w:sz="4" w:space="0" w:color="000000"/>
            </w:tcBorders>
            <w:hideMark/>
          </w:tcPr>
          <w:p w14:paraId="56EACAAD"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461" w:type="pct"/>
            <w:tcBorders>
              <w:top w:val="dotted" w:sz="4" w:space="0" w:color="000000"/>
              <w:left w:val="dotted" w:sz="4" w:space="0" w:color="000000"/>
              <w:bottom w:val="dotted" w:sz="4" w:space="0" w:color="000000"/>
              <w:right w:val="dotted" w:sz="4" w:space="0" w:color="000000"/>
            </w:tcBorders>
            <w:hideMark/>
          </w:tcPr>
          <w:p w14:paraId="086E2B5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09" w:type="pct"/>
            <w:tcBorders>
              <w:top w:val="dotted" w:sz="4" w:space="0" w:color="000000"/>
              <w:left w:val="dotted" w:sz="4" w:space="0" w:color="000000"/>
              <w:bottom w:val="dotted" w:sz="4" w:space="0" w:color="000000"/>
              <w:right w:val="dotted" w:sz="4" w:space="0" w:color="000000"/>
            </w:tcBorders>
            <w:hideMark/>
          </w:tcPr>
          <w:p w14:paraId="0580551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09" w:type="pct"/>
            <w:tcBorders>
              <w:top w:val="dotted" w:sz="4" w:space="0" w:color="000000"/>
              <w:left w:val="dotted" w:sz="4" w:space="0" w:color="000000"/>
              <w:bottom w:val="dotted" w:sz="4" w:space="0" w:color="000000"/>
              <w:right w:val="dotted" w:sz="4" w:space="0" w:color="000000"/>
            </w:tcBorders>
            <w:hideMark/>
          </w:tcPr>
          <w:p w14:paraId="274CE93D"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61" w:type="pct"/>
            <w:tcBorders>
              <w:top w:val="dotted" w:sz="4" w:space="0" w:color="000000"/>
              <w:left w:val="dotted" w:sz="4" w:space="0" w:color="000000"/>
              <w:bottom w:val="dotted" w:sz="4" w:space="0" w:color="000000"/>
              <w:right w:val="dotted" w:sz="4" w:space="0" w:color="000000"/>
            </w:tcBorders>
            <w:hideMark/>
          </w:tcPr>
          <w:p w14:paraId="4C9C7E22"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09" w:type="pct"/>
            <w:tcBorders>
              <w:top w:val="dotted" w:sz="4" w:space="0" w:color="000000"/>
              <w:left w:val="dotted" w:sz="4" w:space="0" w:color="000000"/>
              <w:bottom w:val="dotted" w:sz="4" w:space="0" w:color="000000"/>
              <w:right w:val="dotted" w:sz="4" w:space="0" w:color="000000"/>
            </w:tcBorders>
            <w:hideMark/>
          </w:tcPr>
          <w:p w14:paraId="2A9FC84D"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09" w:type="pct"/>
            <w:tcBorders>
              <w:top w:val="dotted" w:sz="4" w:space="0" w:color="000000"/>
              <w:left w:val="dotted" w:sz="4" w:space="0" w:color="000000"/>
              <w:bottom w:val="dotted" w:sz="4" w:space="0" w:color="000000"/>
              <w:right w:val="dotted" w:sz="4" w:space="0" w:color="000000"/>
            </w:tcBorders>
            <w:hideMark/>
          </w:tcPr>
          <w:p w14:paraId="4ED405AB"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4215D9" w:rsidRPr="00703B76" w14:paraId="4AD4F1A0"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54AC7827"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água, energia e gás</w:t>
            </w:r>
          </w:p>
        </w:tc>
        <w:tc>
          <w:tcPr>
            <w:tcW w:w="461" w:type="pct"/>
            <w:tcBorders>
              <w:top w:val="dotted" w:sz="4" w:space="0" w:color="000000"/>
              <w:left w:val="dotted" w:sz="4" w:space="0" w:color="000000"/>
              <w:bottom w:val="dotted" w:sz="4" w:space="0" w:color="000000"/>
              <w:right w:val="dotted" w:sz="4" w:space="0" w:color="000000"/>
            </w:tcBorders>
            <w:hideMark/>
          </w:tcPr>
          <w:p w14:paraId="778A4608"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(4.098)</w:t>
            </w:r>
          </w:p>
        </w:tc>
        <w:tc>
          <w:tcPr>
            <w:tcW w:w="509" w:type="pct"/>
            <w:tcBorders>
              <w:top w:val="dotted" w:sz="4" w:space="0" w:color="000000"/>
              <w:left w:val="dotted" w:sz="4" w:space="0" w:color="000000"/>
              <w:bottom w:val="dotted" w:sz="4" w:space="0" w:color="000000"/>
              <w:right w:val="dotted" w:sz="4" w:space="0" w:color="000000"/>
            </w:tcBorders>
            <w:hideMark/>
          </w:tcPr>
          <w:p w14:paraId="0EADA742"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(7.883)</w:t>
            </w:r>
          </w:p>
        </w:tc>
        <w:tc>
          <w:tcPr>
            <w:tcW w:w="509" w:type="pct"/>
            <w:tcBorders>
              <w:top w:val="dotted" w:sz="4" w:space="0" w:color="000000"/>
              <w:left w:val="dotted" w:sz="4" w:space="0" w:color="000000"/>
              <w:bottom w:val="dotted" w:sz="4" w:space="0" w:color="000000"/>
              <w:right w:val="dotted" w:sz="4" w:space="0" w:color="000000"/>
            </w:tcBorders>
            <w:hideMark/>
          </w:tcPr>
          <w:p w14:paraId="36F63651"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(7.930)</w:t>
            </w:r>
          </w:p>
        </w:tc>
        <w:tc>
          <w:tcPr>
            <w:tcW w:w="461" w:type="pct"/>
            <w:tcBorders>
              <w:top w:val="dotted" w:sz="4" w:space="0" w:color="000000"/>
              <w:left w:val="dotted" w:sz="4" w:space="0" w:color="000000"/>
              <w:bottom w:val="dotted" w:sz="4" w:space="0" w:color="000000"/>
              <w:right w:val="dotted" w:sz="4" w:space="0" w:color="000000"/>
            </w:tcBorders>
            <w:hideMark/>
          </w:tcPr>
          <w:p w14:paraId="1E8E82C4"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(4.489)</w:t>
            </w:r>
          </w:p>
        </w:tc>
        <w:tc>
          <w:tcPr>
            <w:tcW w:w="509" w:type="pct"/>
            <w:tcBorders>
              <w:top w:val="dotted" w:sz="4" w:space="0" w:color="000000"/>
              <w:left w:val="dotted" w:sz="4" w:space="0" w:color="000000"/>
              <w:bottom w:val="dotted" w:sz="4" w:space="0" w:color="000000"/>
              <w:right w:val="dotted" w:sz="4" w:space="0" w:color="000000"/>
            </w:tcBorders>
            <w:hideMark/>
          </w:tcPr>
          <w:p w14:paraId="5C3B5BAA"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(8.603)</w:t>
            </w:r>
          </w:p>
        </w:tc>
        <w:tc>
          <w:tcPr>
            <w:tcW w:w="509" w:type="pct"/>
            <w:tcBorders>
              <w:top w:val="dotted" w:sz="4" w:space="0" w:color="000000"/>
              <w:left w:val="dotted" w:sz="4" w:space="0" w:color="000000"/>
              <w:bottom w:val="dotted" w:sz="4" w:space="0" w:color="000000"/>
              <w:right w:val="dotted" w:sz="4" w:space="0" w:color="000000"/>
            </w:tcBorders>
            <w:hideMark/>
          </w:tcPr>
          <w:p w14:paraId="6C386704" w14:textId="3313A07B"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(8.738)</w:t>
            </w:r>
          </w:p>
        </w:tc>
      </w:tr>
      <w:tr w:rsidR="004215D9" w:rsidRPr="00703B76" w14:paraId="4F3C1E5B"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664653A0"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aluguéis</w:t>
            </w:r>
          </w:p>
        </w:tc>
        <w:tc>
          <w:tcPr>
            <w:tcW w:w="461" w:type="pct"/>
            <w:tcBorders>
              <w:top w:val="dotted" w:sz="4" w:space="0" w:color="000000"/>
              <w:left w:val="dotted" w:sz="4" w:space="0" w:color="000000"/>
              <w:bottom w:val="dotted" w:sz="4" w:space="0" w:color="000000"/>
              <w:right w:val="dotted" w:sz="4" w:space="0" w:color="000000"/>
            </w:tcBorders>
            <w:hideMark/>
          </w:tcPr>
          <w:p w14:paraId="33030C6C"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(20.697)</w:t>
            </w:r>
          </w:p>
        </w:tc>
        <w:tc>
          <w:tcPr>
            <w:tcW w:w="509" w:type="pct"/>
            <w:tcBorders>
              <w:top w:val="dotted" w:sz="4" w:space="0" w:color="000000"/>
              <w:left w:val="dotted" w:sz="4" w:space="0" w:color="000000"/>
              <w:bottom w:val="dotted" w:sz="4" w:space="0" w:color="000000"/>
              <w:right w:val="dotted" w:sz="4" w:space="0" w:color="000000"/>
            </w:tcBorders>
            <w:hideMark/>
          </w:tcPr>
          <w:p w14:paraId="17006946"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(41.382)</w:t>
            </w:r>
          </w:p>
        </w:tc>
        <w:tc>
          <w:tcPr>
            <w:tcW w:w="509" w:type="pct"/>
            <w:tcBorders>
              <w:top w:val="dotted" w:sz="4" w:space="0" w:color="000000"/>
              <w:left w:val="dotted" w:sz="4" w:space="0" w:color="000000"/>
              <w:bottom w:val="dotted" w:sz="4" w:space="0" w:color="000000"/>
              <w:right w:val="dotted" w:sz="4" w:space="0" w:color="000000"/>
            </w:tcBorders>
            <w:hideMark/>
          </w:tcPr>
          <w:p w14:paraId="05D35456"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(27.736)</w:t>
            </w:r>
          </w:p>
        </w:tc>
        <w:tc>
          <w:tcPr>
            <w:tcW w:w="461" w:type="pct"/>
            <w:tcBorders>
              <w:top w:val="dotted" w:sz="4" w:space="0" w:color="000000"/>
              <w:left w:val="dotted" w:sz="4" w:space="0" w:color="000000"/>
              <w:bottom w:val="dotted" w:sz="4" w:space="0" w:color="000000"/>
              <w:right w:val="dotted" w:sz="4" w:space="0" w:color="000000"/>
            </w:tcBorders>
            <w:hideMark/>
          </w:tcPr>
          <w:p w14:paraId="175719AC"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(22.936)</w:t>
            </w:r>
          </w:p>
        </w:tc>
        <w:tc>
          <w:tcPr>
            <w:tcW w:w="509" w:type="pct"/>
            <w:tcBorders>
              <w:top w:val="dotted" w:sz="4" w:space="0" w:color="000000"/>
              <w:left w:val="dotted" w:sz="4" w:space="0" w:color="000000"/>
              <w:bottom w:val="dotted" w:sz="4" w:space="0" w:color="000000"/>
              <w:right w:val="dotted" w:sz="4" w:space="0" w:color="000000"/>
            </w:tcBorders>
            <w:hideMark/>
          </w:tcPr>
          <w:p w14:paraId="03809855"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(45.752)</w:t>
            </w:r>
          </w:p>
        </w:tc>
        <w:tc>
          <w:tcPr>
            <w:tcW w:w="509" w:type="pct"/>
            <w:tcBorders>
              <w:top w:val="dotted" w:sz="4" w:space="0" w:color="000000"/>
              <w:left w:val="dotted" w:sz="4" w:space="0" w:color="000000"/>
              <w:bottom w:val="dotted" w:sz="4" w:space="0" w:color="000000"/>
              <w:right w:val="dotted" w:sz="4" w:space="0" w:color="000000"/>
            </w:tcBorders>
            <w:hideMark/>
          </w:tcPr>
          <w:p w14:paraId="776094DF" w14:textId="127D056E"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(32.030)</w:t>
            </w:r>
          </w:p>
        </w:tc>
      </w:tr>
      <w:tr w:rsidR="004215D9" w:rsidRPr="00703B76" w14:paraId="4A533F59"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50655FE6"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comunicações</w:t>
            </w:r>
          </w:p>
        </w:tc>
        <w:tc>
          <w:tcPr>
            <w:tcW w:w="461" w:type="pct"/>
            <w:tcBorders>
              <w:top w:val="dotted" w:sz="4" w:space="0" w:color="000000"/>
              <w:left w:val="dotted" w:sz="4" w:space="0" w:color="000000"/>
              <w:bottom w:val="dotted" w:sz="4" w:space="0" w:color="000000"/>
              <w:right w:val="dotted" w:sz="4" w:space="0" w:color="000000"/>
            </w:tcBorders>
            <w:hideMark/>
          </w:tcPr>
          <w:p w14:paraId="5C1CE866"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(2.669)</w:t>
            </w:r>
          </w:p>
        </w:tc>
        <w:tc>
          <w:tcPr>
            <w:tcW w:w="509" w:type="pct"/>
            <w:tcBorders>
              <w:top w:val="dotted" w:sz="4" w:space="0" w:color="000000"/>
              <w:left w:val="dotted" w:sz="4" w:space="0" w:color="000000"/>
              <w:bottom w:val="dotted" w:sz="4" w:space="0" w:color="000000"/>
              <w:right w:val="dotted" w:sz="4" w:space="0" w:color="000000"/>
            </w:tcBorders>
            <w:hideMark/>
          </w:tcPr>
          <w:p w14:paraId="5C0C75D5"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(4.769)</w:t>
            </w:r>
          </w:p>
        </w:tc>
        <w:tc>
          <w:tcPr>
            <w:tcW w:w="509" w:type="pct"/>
            <w:tcBorders>
              <w:top w:val="dotted" w:sz="4" w:space="0" w:color="000000"/>
              <w:left w:val="dotted" w:sz="4" w:space="0" w:color="000000"/>
              <w:bottom w:val="dotted" w:sz="4" w:space="0" w:color="000000"/>
              <w:right w:val="dotted" w:sz="4" w:space="0" w:color="000000"/>
            </w:tcBorders>
            <w:hideMark/>
          </w:tcPr>
          <w:p w14:paraId="651151FB"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(6.840)</w:t>
            </w:r>
          </w:p>
        </w:tc>
        <w:tc>
          <w:tcPr>
            <w:tcW w:w="461" w:type="pct"/>
            <w:tcBorders>
              <w:top w:val="dotted" w:sz="4" w:space="0" w:color="000000"/>
              <w:left w:val="dotted" w:sz="4" w:space="0" w:color="000000"/>
              <w:bottom w:val="dotted" w:sz="4" w:space="0" w:color="000000"/>
              <w:right w:val="dotted" w:sz="4" w:space="0" w:color="000000"/>
            </w:tcBorders>
            <w:hideMark/>
          </w:tcPr>
          <w:p w14:paraId="6482EFB6"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(3.286)</w:t>
            </w:r>
          </w:p>
        </w:tc>
        <w:tc>
          <w:tcPr>
            <w:tcW w:w="509" w:type="pct"/>
            <w:tcBorders>
              <w:top w:val="dotted" w:sz="4" w:space="0" w:color="000000"/>
              <w:left w:val="dotted" w:sz="4" w:space="0" w:color="000000"/>
              <w:bottom w:val="dotted" w:sz="4" w:space="0" w:color="000000"/>
              <w:right w:val="dotted" w:sz="4" w:space="0" w:color="000000"/>
            </w:tcBorders>
            <w:hideMark/>
          </w:tcPr>
          <w:p w14:paraId="0E32F7AE"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(8.439)</w:t>
            </w:r>
          </w:p>
        </w:tc>
        <w:tc>
          <w:tcPr>
            <w:tcW w:w="509" w:type="pct"/>
            <w:tcBorders>
              <w:top w:val="dotted" w:sz="4" w:space="0" w:color="000000"/>
              <w:left w:val="dotted" w:sz="4" w:space="0" w:color="000000"/>
              <w:bottom w:val="dotted" w:sz="4" w:space="0" w:color="000000"/>
              <w:right w:val="dotted" w:sz="4" w:space="0" w:color="000000"/>
            </w:tcBorders>
            <w:hideMark/>
          </w:tcPr>
          <w:p w14:paraId="54548A87" w14:textId="58DB9435"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(10.574)</w:t>
            </w:r>
          </w:p>
        </w:tc>
      </w:tr>
      <w:tr w:rsidR="004215D9" w:rsidRPr="00703B76" w14:paraId="270EED87"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76B21F28"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manutenção/conservação de bens</w:t>
            </w:r>
          </w:p>
        </w:tc>
        <w:tc>
          <w:tcPr>
            <w:tcW w:w="461" w:type="pct"/>
            <w:tcBorders>
              <w:top w:val="dotted" w:sz="4" w:space="0" w:color="000000"/>
              <w:left w:val="dotted" w:sz="4" w:space="0" w:color="000000"/>
              <w:bottom w:val="dotted" w:sz="4" w:space="0" w:color="000000"/>
              <w:right w:val="dotted" w:sz="4" w:space="0" w:color="000000"/>
            </w:tcBorders>
            <w:hideMark/>
          </w:tcPr>
          <w:p w14:paraId="2A623BF7"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(5.368)</w:t>
            </w:r>
          </w:p>
        </w:tc>
        <w:tc>
          <w:tcPr>
            <w:tcW w:w="509" w:type="pct"/>
            <w:tcBorders>
              <w:top w:val="dotted" w:sz="4" w:space="0" w:color="000000"/>
              <w:left w:val="dotted" w:sz="4" w:space="0" w:color="000000"/>
              <w:bottom w:val="dotted" w:sz="4" w:space="0" w:color="000000"/>
              <w:right w:val="dotted" w:sz="4" w:space="0" w:color="000000"/>
            </w:tcBorders>
            <w:hideMark/>
          </w:tcPr>
          <w:p w14:paraId="15A34514"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(10.364)</w:t>
            </w:r>
          </w:p>
        </w:tc>
        <w:tc>
          <w:tcPr>
            <w:tcW w:w="509" w:type="pct"/>
            <w:tcBorders>
              <w:top w:val="dotted" w:sz="4" w:space="0" w:color="000000"/>
              <w:left w:val="dotted" w:sz="4" w:space="0" w:color="000000"/>
              <w:bottom w:val="dotted" w:sz="4" w:space="0" w:color="000000"/>
              <w:right w:val="dotted" w:sz="4" w:space="0" w:color="000000"/>
            </w:tcBorders>
            <w:hideMark/>
          </w:tcPr>
          <w:p w14:paraId="339DDBA5"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(8.924)</w:t>
            </w:r>
          </w:p>
        </w:tc>
        <w:tc>
          <w:tcPr>
            <w:tcW w:w="461" w:type="pct"/>
            <w:tcBorders>
              <w:top w:val="dotted" w:sz="4" w:space="0" w:color="000000"/>
              <w:left w:val="dotted" w:sz="4" w:space="0" w:color="000000"/>
              <w:bottom w:val="dotted" w:sz="4" w:space="0" w:color="000000"/>
              <w:right w:val="dotted" w:sz="4" w:space="0" w:color="000000"/>
            </w:tcBorders>
            <w:hideMark/>
          </w:tcPr>
          <w:p w14:paraId="4A001871"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(5.749)</w:t>
            </w:r>
          </w:p>
        </w:tc>
        <w:tc>
          <w:tcPr>
            <w:tcW w:w="509" w:type="pct"/>
            <w:tcBorders>
              <w:top w:val="dotted" w:sz="4" w:space="0" w:color="000000"/>
              <w:left w:val="dotted" w:sz="4" w:space="0" w:color="000000"/>
              <w:bottom w:val="dotted" w:sz="4" w:space="0" w:color="000000"/>
              <w:right w:val="dotted" w:sz="4" w:space="0" w:color="000000"/>
            </w:tcBorders>
            <w:hideMark/>
          </w:tcPr>
          <w:p w14:paraId="00B6762E"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(11.140)</w:t>
            </w:r>
          </w:p>
        </w:tc>
        <w:tc>
          <w:tcPr>
            <w:tcW w:w="509" w:type="pct"/>
            <w:tcBorders>
              <w:top w:val="dotted" w:sz="4" w:space="0" w:color="000000"/>
              <w:left w:val="dotted" w:sz="4" w:space="0" w:color="000000"/>
              <w:bottom w:val="dotted" w:sz="4" w:space="0" w:color="000000"/>
              <w:right w:val="dotted" w:sz="4" w:space="0" w:color="000000"/>
            </w:tcBorders>
            <w:hideMark/>
          </w:tcPr>
          <w:p w14:paraId="72E06EFE" w14:textId="5623299A"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(10.189)</w:t>
            </w:r>
          </w:p>
        </w:tc>
      </w:tr>
      <w:tr w:rsidR="004215D9" w:rsidRPr="00703B76" w14:paraId="1F247932"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02BB1E9A"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processamento de dados</w:t>
            </w:r>
          </w:p>
        </w:tc>
        <w:tc>
          <w:tcPr>
            <w:tcW w:w="461" w:type="pct"/>
            <w:tcBorders>
              <w:top w:val="dotted" w:sz="4" w:space="0" w:color="000000"/>
              <w:left w:val="dotted" w:sz="4" w:space="0" w:color="000000"/>
              <w:bottom w:val="dotted" w:sz="4" w:space="0" w:color="000000"/>
              <w:right w:val="dotted" w:sz="4" w:space="0" w:color="000000"/>
            </w:tcBorders>
            <w:hideMark/>
          </w:tcPr>
          <w:p w14:paraId="5F91A327"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(83.705)</w:t>
            </w:r>
          </w:p>
        </w:tc>
        <w:tc>
          <w:tcPr>
            <w:tcW w:w="509" w:type="pct"/>
            <w:tcBorders>
              <w:top w:val="dotted" w:sz="4" w:space="0" w:color="000000"/>
              <w:left w:val="dotted" w:sz="4" w:space="0" w:color="000000"/>
              <w:bottom w:val="dotted" w:sz="4" w:space="0" w:color="000000"/>
              <w:right w:val="dotted" w:sz="4" w:space="0" w:color="000000"/>
            </w:tcBorders>
            <w:hideMark/>
          </w:tcPr>
          <w:p w14:paraId="712D0BA0"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(160.312)</w:t>
            </w:r>
          </w:p>
        </w:tc>
        <w:tc>
          <w:tcPr>
            <w:tcW w:w="509" w:type="pct"/>
            <w:tcBorders>
              <w:top w:val="dotted" w:sz="4" w:space="0" w:color="000000"/>
              <w:left w:val="dotted" w:sz="4" w:space="0" w:color="000000"/>
              <w:bottom w:val="dotted" w:sz="4" w:space="0" w:color="000000"/>
              <w:right w:val="dotted" w:sz="4" w:space="0" w:color="000000"/>
            </w:tcBorders>
            <w:hideMark/>
          </w:tcPr>
          <w:p w14:paraId="6823DEA7"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(150.977)</w:t>
            </w:r>
          </w:p>
        </w:tc>
        <w:tc>
          <w:tcPr>
            <w:tcW w:w="461" w:type="pct"/>
            <w:tcBorders>
              <w:top w:val="dotted" w:sz="4" w:space="0" w:color="000000"/>
              <w:left w:val="dotted" w:sz="4" w:space="0" w:color="000000"/>
              <w:bottom w:val="dotted" w:sz="4" w:space="0" w:color="000000"/>
              <w:right w:val="dotted" w:sz="4" w:space="0" w:color="000000"/>
            </w:tcBorders>
            <w:hideMark/>
          </w:tcPr>
          <w:p w14:paraId="43218B4D"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(93.287)</w:t>
            </w:r>
          </w:p>
        </w:tc>
        <w:tc>
          <w:tcPr>
            <w:tcW w:w="509" w:type="pct"/>
            <w:tcBorders>
              <w:top w:val="dotted" w:sz="4" w:space="0" w:color="000000"/>
              <w:left w:val="dotted" w:sz="4" w:space="0" w:color="000000"/>
              <w:bottom w:val="dotted" w:sz="4" w:space="0" w:color="000000"/>
              <w:right w:val="dotted" w:sz="4" w:space="0" w:color="000000"/>
            </w:tcBorders>
            <w:hideMark/>
          </w:tcPr>
          <w:p w14:paraId="78E9F29E"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(176.532)</w:t>
            </w:r>
          </w:p>
        </w:tc>
        <w:tc>
          <w:tcPr>
            <w:tcW w:w="509" w:type="pct"/>
            <w:tcBorders>
              <w:top w:val="dotted" w:sz="4" w:space="0" w:color="000000"/>
              <w:left w:val="dotted" w:sz="4" w:space="0" w:color="000000"/>
              <w:bottom w:val="dotted" w:sz="4" w:space="0" w:color="000000"/>
              <w:right w:val="dotted" w:sz="4" w:space="0" w:color="000000"/>
            </w:tcBorders>
            <w:hideMark/>
          </w:tcPr>
          <w:p w14:paraId="420D9BF2" w14:textId="7D7695F6"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(167.348)</w:t>
            </w:r>
          </w:p>
        </w:tc>
      </w:tr>
      <w:tr w:rsidR="004215D9" w:rsidRPr="00703B76" w14:paraId="3A0C043E"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554A2451"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propaganda e publicidade</w:t>
            </w:r>
          </w:p>
        </w:tc>
        <w:tc>
          <w:tcPr>
            <w:tcW w:w="461" w:type="pct"/>
            <w:tcBorders>
              <w:top w:val="dotted" w:sz="4" w:space="0" w:color="000000"/>
              <w:left w:val="dotted" w:sz="4" w:space="0" w:color="000000"/>
              <w:bottom w:val="dotted" w:sz="4" w:space="0" w:color="000000"/>
              <w:right w:val="dotted" w:sz="4" w:space="0" w:color="000000"/>
            </w:tcBorders>
            <w:hideMark/>
          </w:tcPr>
          <w:p w14:paraId="18601743"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(29.694)</w:t>
            </w:r>
          </w:p>
        </w:tc>
        <w:tc>
          <w:tcPr>
            <w:tcW w:w="509" w:type="pct"/>
            <w:tcBorders>
              <w:top w:val="dotted" w:sz="4" w:space="0" w:color="000000"/>
              <w:left w:val="dotted" w:sz="4" w:space="0" w:color="000000"/>
              <w:bottom w:val="dotted" w:sz="4" w:space="0" w:color="000000"/>
              <w:right w:val="dotted" w:sz="4" w:space="0" w:color="000000"/>
            </w:tcBorders>
            <w:hideMark/>
          </w:tcPr>
          <w:p w14:paraId="39692508"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(51.219)</w:t>
            </w:r>
          </w:p>
        </w:tc>
        <w:tc>
          <w:tcPr>
            <w:tcW w:w="509" w:type="pct"/>
            <w:tcBorders>
              <w:top w:val="dotted" w:sz="4" w:space="0" w:color="000000"/>
              <w:left w:val="dotted" w:sz="4" w:space="0" w:color="000000"/>
              <w:bottom w:val="dotted" w:sz="4" w:space="0" w:color="000000"/>
              <w:right w:val="dotted" w:sz="4" w:space="0" w:color="000000"/>
            </w:tcBorders>
            <w:hideMark/>
          </w:tcPr>
          <w:p w14:paraId="11BE6685"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(44.902)</w:t>
            </w:r>
          </w:p>
        </w:tc>
        <w:tc>
          <w:tcPr>
            <w:tcW w:w="461" w:type="pct"/>
            <w:tcBorders>
              <w:top w:val="dotted" w:sz="4" w:space="0" w:color="000000"/>
              <w:left w:val="dotted" w:sz="4" w:space="0" w:color="000000"/>
              <w:bottom w:val="dotted" w:sz="4" w:space="0" w:color="000000"/>
              <w:right w:val="dotted" w:sz="4" w:space="0" w:color="000000"/>
            </w:tcBorders>
            <w:hideMark/>
          </w:tcPr>
          <w:p w14:paraId="506FC226"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(33.407)</w:t>
            </w:r>
          </w:p>
        </w:tc>
        <w:tc>
          <w:tcPr>
            <w:tcW w:w="509" w:type="pct"/>
            <w:tcBorders>
              <w:top w:val="dotted" w:sz="4" w:space="0" w:color="000000"/>
              <w:left w:val="dotted" w:sz="4" w:space="0" w:color="000000"/>
              <w:bottom w:val="dotted" w:sz="4" w:space="0" w:color="000000"/>
              <w:right w:val="dotted" w:sz="4" w:space="0" w:color="000000"/>
            </w:tcBorders>
            <w:hideMark/>
          </w:tcPr>
          <w:p w14:paraId="6A7810BB"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(55.353)</w:t>
            </w:r>
          </w:p>
        </w:tc>
        <w:tc>
          <w:tcPr>
            <w:tcW w:w="509" w:type="pct"/>
            <w:tcBorders>
              <w:top w:val="dotted" w:sz="4" w:space="0" w:color="000000"/>
              <w:left w:val="dotted" w:sz="4" w:space="0" w:color="000000"/>
              <w:bottom w:val="dotted" w:sz="4" w:space="0" w:color="000000"/>
              <w:right w:val="dotted" w:sz="4" w:space="0" w:color="000000"/>
            </w:tcBorders>
            <w:hideMark/>
          </w:tcPr>
          <w:p w14:paraId="1B26C97A" w14:textId="192D5B30"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(45.997)</w:t>
            </w:r>
          </w:p>
        </w:tc>
      </w:tr>
      <w:tr w:rsidR="004215D9" w:rsidRPr="00703B76" w14:paraId="3446F254"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7A0B9DD4"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serviços do sistema financeiro</w:t>
            </w:r>
          </w:p>
        </w:tc>
        <w:tc>
          <w:tcPr>
            <w:tcW w:w="461" w:type="pct"/>
            <w:tcBorders>
              <w:top w:val="dotted" w:sz="4" w:space="0" w:color="000000"/>
              <w:left w:val="dotted" w:sz="4" w:space="0" w:color="000000"/>
              <w:bottom w:val="dotted" w:sz="4" w:space="0" w:color="000000"/>
              <w:right w:val="dotted" w:sz="4" w:space="0" w:color="000000"/>
            </w:tcBorders>
            <w:hideMark/>
          </w:tcPr>
          <w:p w14:paraId="2AB2D005"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(24.547)</w:t>
            </w:r>
          </w:p>
        </w:tc>
        <w:tc>
          <w:tcPr>
            <w:tcW w:w="509" w:type="pct"/>
            <w:tcBorders>
              <w:top w:val="dotted" w:sz="4" w:space="0" w:color="000000"/>
              <w:left w:val="dotted" w:sz="4" w:space="0" w:color="000000"/>
              <w:bottom w:val="dotted" w:sz="4" w:space="0" w:color="000000"/>
              <w:right w:val="dotted" w:sz="4" w:space="0" w:color="000000"/>
            </w:tcBorders>
            <w:hideMark/>
          </w:tcPr>
          <w:p w14:paraId="28E308FD"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(36.836)</w:t>
            </w:r>
          </w:p>
        </w:tc>
        <w:tc>
          <w:tcPr>
            <w:tcW w:w="509" w:type="pct"/>
            <w:tcBorders>
              <w:top w:val="dotted" w:sz="4" w:space="0" w:color="000000"/>
              <w:left w:val="dotted" w:sz="4" w:space="0" w:color="000000"/>
              <w:bottom w:val="dotted" w:sz="4" w:space="0" w:color="000000"/>
              <w:right w:val="dotted" w:sz="4" w:space="0" w:color="000000"/>
            </w:tcBorders>
            <w:hideMark/>
          </w:tcPr>
          <w:p w14:paraId="28DC9C17"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(21.783)</w:t>
            </w:r>
          </w:p>
        </w:tc>
        <w:tc>
          <w:tcPr>
            <w:tcW w:w="461" w:type="pct"/>
            <w:tcBorders>
              <w:top w:val="dotted" w:sz="4" w:space="0" w:color="000000"/>
              <w:left w:val="dotted" w:sz="4" w:space="0" w:color="000000"/>
              <w:bottom w:val="dotted" w:sz="4" w:space="0" w:color="000000"/>
              <w:right w:val="dotted" w:sz="4" w:space="0" w:color="000000"/>
            </w:tcBorders>
            <w:hideMark/>
          </w:tcPr>
          <w:p w14:paraId="325CF174"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(27.765)</w:t>
            </w:r>
          </w:p>
        </w:tc>
        <w:tc>
          <w:tcPr>
            <w:tcW w:w="509" w:type="pct"/>
            <w:tcBorders>
              <w:top w:val="dotted" w:sz="4" w:space="0" w:color="000000"/>
              <w:left w:val="dotted" w:sz="4" w:space="0" w:color="000000"/>
              <w:bottom w:val="dotted" w:sz="4" w:space="0" w:color="000000"/>
              <w:right w:val="dotted" w:sz="4" w:space="0" w:color="000000"/>
            </w:tcBorders>
            <w:hideMark/>
          </w:tcPr>
          <w:p w14:paraId="32A7B37A"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(40.830)</w:t>
            </w:r>
          </w:p>
        </w:tc>
        <w:tc>
          <w:tcPr>
            <w:tcW w:w="509" w:type="pct"/>
            <w:tcBorders>
              <w:top w:val="dotted" w:sz="4" w:space="0" w:color="000000"/>
              <w:left w:val="dotted" w:sz="4" w:space="0" w:color="000000"/>
              <w:bottom w:val="dotted" w:sz="4" w:space="0" w:color="000000"/>
              <w:right w:val="dotted" w:sz="4" w:space="0" w:color="000000"/>
            </w:tcBorders>
            <w:hideMark/>
          </w:tcPr>
          <w:p w14:paraId="669D1BF8" w14:textId="0F545869"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(24.446)</w:t>
            </w:r>
          </w:p>
        </w:tc>
      </w:tr>
      <w:tr w:rsidR="004215D9" w:rsidRPr="00703B76" w14:paraId="36B23206"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20CB5650"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serviços de terceiros</w:t>
            </w:r>
          </w:p>
        </w:tc>
        <w:tc>
          <w:tcPr>
            <w:tcW w:w="461" w:type="pct"/>
            <w:tcBorders>
              <w:top w:val="dotted" w:sz="4" w:space="0" w:color="000000"/>
              <w:left w:val="dotted" w:sz="4" w:space="0" w:color="000000"/>
              <w:bottom w:val="dotted" w:sz="4" w:space="0" w:color="000000"/>
              <w:right w:val="dotted" w:sz="4" w:space="0" w:color="000000"/>
            </w:tcBorders>
            <w:hideMark/>
          </w:tcPr>
          <w:p w14:paraId="33BAEDB7"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(49.450)</w:t>
            </w:r>
          </w:p>
        </w:tc>
        <w:tc>
          <w:tcPr>
            <w:tcW w:w="509" w:type="pct"/>
            <w:tcBorders>
              <w:top w:val="dotted" w:sz="4" w:space="0" w:color="000000"/>
              <w:left w:val="dotted" w:sz="4" w:space="0" w:color="000000"/>
              <w:bottom w:val="dotted" w:sz="4" w:space="0" w:color="000000"/>
              <w:right w:val="dotted" w:sz="4" w:space="0" w:color="000000"/>
            </w:tcBorders>
            <w:hideMark/>
          </w:tcPr>
          <w:p w14:paraId="253E573B"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(89.795)</w:t>
            </w:r>
          </w:p>
        </w:tc>
        <w:tc>
          <w:tcPr>
            <w:tcW w:w="509" w:type="pct"/>
            <w:tcBorders>
              <w:top w:val="dotted" w:sz="4" w:space="0" w:color="000000"/>
              <w:left w:val="dotted" w:sz="4" w:space="0" w:color="000000"/>
              <w:bottom w:val="dotted" w:sz="4" w:space="0" w:color="000000"/>
              <w:right w:val="dotted" w:sz="4" w:space="0" w:color="000000"/>
            </w:tcBorders>
            <w:hideMark/>
          </w:tcPr>
          <w:p w14:paraId="63A52C6D"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(80.764)</w:t>
            </w:r>
          </w:p>
        </w:tc>
        <w:tc>
          <w:tcPr>
            <w:tcW w:w="461" w:type="pct"/>
            <w:tcBorders>
              <w:top w:val="dotted" w:sz="4" w:space="0" w:color="000000"/>
              <w:left w:val="dotted" w:sz="4" w:space="0" w:color="000000"/>
              <w:bottom w:val="dotted" w:sz="4" w:space="0" w:color="000000"/>
              <w:right w:val="dotted" w:sz="4" w:space="0" w:color="000000"/>
            </w:tcBorders>
            <w:hideMark/>
          </w:tcPr>
          <w:p w14:paraId="52A64210"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(29.666)</w:t>
            </w:r>
          </w:p>
        </w:tc>
        <w:tc>
          <w:tcPr>
            <w:tcW w:w="509" w:type="pct"/>
            <w:tcBorders>
              <w:top w:val="dotted" w:sz="4" w:space="0" w:color="000000"/>
              <w:left w:val="dotted" w:sz="4" w:space="0" w:color="000000"/>
              <w:bottom w:val="dotted" w:sz="4" w:space="0" w:color="000000"/>
              <w:right w:val="dotted" w:sz="4" w:space="0" w:color="000000"/>
            </w:tcBorders>
            <w:hideMark/>
          </w:tcPr>
          <w:p w14:paraId="4F41524D"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(58.541)</w:t>
            </w:r>
          </w:p>
        </w:tc>
        <w:tc>
          <w:tcPr>
            <w:tcW w:w="509" w:type="pct"/>
            <w:tcBorders>
              <w:top w:val="dotted" w:sz="4" w:space="0" w:color="000000"/>
              <w:left w:val="dotted" w:sz="4" w:space="0" w:color="000000"/>
              <w:bottom w:val="dotted" w:sz="4" w:space="0" w:color="000000"/>
              <w:right w:val="dotted" w:sz="4" w:space="0" w:color="000000"/>
            </w:tcBorders>
            <w:hideMark/>
          </w:tcPr>
          <w:p w14:paraId="17FF42CB" w14:textId="23800C4C"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(66.736)</w:t>
            </w:r>
          </w:p>
        </w:tc>
      </w:tr>
      <w:tr w:rsidR="004215D9" w:rsidRPr="00703B76" w14:paraId="4542D85A"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6D35E692"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lastRenderedPageBreak/>
              <w:t>Despesas de serviços de vigilância e segurança</w:t>
            </w:r>
          </w:p>
        </w:tc>
        <w:tc>
          <w:tcPr>
            <w:tcW w:w="461" w:type="pct"/>
            <w:tcBorders>
              <w:top w:val="dotted" w:sz="4" w:space="0" w:color="000000"/>
              <w:left w:val="dotted" w:sz="4" w:space="0" w:color="000000"/>
              <w:bottom w:val="dotted" w:sz="4" w:space="0" w:color="000000"/>
              <w:right w:val="dotted" w:sz="4" w:space="0" w:color="000000"/>
            </w:tcBorders>
            <w:hideMark/>
          </w:tcPr>
          <w:p w14:paraId="47DB5970"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(17.195)</w:t>
            </w:r>
          </w:p>
        </w:tc>
        <w:tc>
          <w:tcPr>
            <w:tcW w:w="509" w:type="pct"/>
            <w:tcBorders>
              <w:top w:val="dotted" w:sz="4" w:space="0" w:color="000000"/>
              <w:left w:val="dotted" w:sz="4" w:space="0" w:color="000000"/>
              <w:bottom w:val="dotted" w:sz="4" w:space="0" w:color="000000"/>
              <w:right w:val="dotted" w:sz="4" w:space="0" w:color="000000"/>
            </w:tcBorders>
            <w:hideMark/>
          </w:tcPr>
          <w:p w14:paraId="4502F4D4"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(33.748)</w:t>
            </w:r>
          </w:p>
        </w:tc>
        <w:tc>
          <w:tcPr>
            <w:tcW w:w="509" w:type="pct"/>
            <w:tcBorders>
              <w:top w:val="dotted" w:sz="4" w:space="0" w:color="000000"/>
              <w:left w:val="dotted" w:sz="4" w:space="0" w:color="000000"/>
              <w:bottom w:val="dotted" w:sz="4" w:space="0" w:color="000000"/>
              <w:right w:val="dotted" w:sz="4" w:space="0" w:color="000000"/>
            </w:tcBorders>
            <w:hideMark/>
          </w:tcPr>
          <w:p w14:paraId="1D774C5F"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(34.890)</w:t>
            </w:r>
          </w:p>
        </w:tc>
        <w:tc>
          <w:tcPr>
            <w:tcW w:w="461" w:type="pct"/>
            <w:tcBorders>
              <w:top w:val="dotted" w:sz="4" w:space="0" w:color="000000"/>
              <w:left w:val="dotted" w:sz="4" w:space="0" w:color="000000"/>
              <w:bottom w:val="dotted" w:sz="4" w:space="0" w:color="000000"/>
              <w:right w:val="dotted" w:sz="4" w:space="0" w:color="000000"/>
            </w:tcBorders>
            <w:hideMark/>
          </w:tcPr>
          <w:p w14:paraId="04B9ACCF"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(17.211)</w:t>
            </w:r>
          </w:p>
        </w:tc>
        <w:tc>
          <w:tcPr>
            <w:tcW w:w="509" w:type="pct"/>
            <w:tcBorders>
              <w:top w:val="dotted" w:sz="4" w:space="0" w:color="000000"/>
              <w:left w:val="dotted" w:sz="4" w:space="0" w:color="000000"/>
              <w:bottom w:val="dotted" w:sz="4" w:space="0" w:color="000000"/>
              <w:right w:val="dotted" w:sz="4" w:space="0" w:color="000000"/>
            </w:tcBorders>
            <w:hideMark/>
          </w:tcPr>
          <w:p w14:paraId="622741EF"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(33.780)</w:t>
            </w:r>
          </w:p>
        </w:tc>
        <w:tc>
          <w:tcPr>
            <w:tcW w:w="509" w:type="pct"/>
            <w:tcBorders>
              <w:top w:val="dotted" w:sz="4" w:space="0" w:color="000000"/>
              <w:left w:val="dotted" w:sz="4" w:space="0" w:color="000000"/>
              <w:bottom w:val="dotted" w:sz="4" w:space="0" w:color="000000"/>
              <w:right w:val="dotted" w:sz="4" w:space="0" w:color="000000"/>
            </w:tcBorders>
            <w:hideMark/>
          </w:tcPr>
          <w:p w14:paraId="17196BA2" w14:textId="65CA8031"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(35.047)</w:t>
            </w:r>
          </w:p>
        </w:tc>
      </w:tr>
      <w:tr w:rsidR="004215D9" w:rsidRPr="00703B76" w14:paraId="5039F0A4"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3072DEDF"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serviços técnicos especializados</w:t>
            </w:r>
          </w:p>
        </w:tc>
        <w:tc>
          <w:tcPr>
            <w:tcW w:w="461" w:type="pct"/>
            <w:tcBorders>
              <w:top w:val="dotted" w:sz="4" w:space="0" w:color="000000"/>
              <w:left w:val="dotted" w:sz="4" w:space="0" w:color="000000"/>
              <w:bottom w:val="dotted" w:sz="4" w:space="0" w:color="000000"/>
              <w:right w:val="dotted" w:sz="4" w:space="0" w:color="000000"/>
            </w:tcBorders>
            <w:hideMark/>
          </w:tcPr>
          <w:p w14:paraId="41DCD340"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(14.233)</w:t>
            </w:r>
          </w:p>
        </w:tc>
        <w:tc>
          <w:tcPr>
            <w:tcW w:w="509" w:type="pct"/>
            <w:tcBorders>
              <w:top w:val="dotted" w:sz="4" w:space="0" w:color="000000"/>
              <w:left w:val="dotted" w:sz="4" w:space="0" w:color="000000"/>
              <w:bottom w:val="dotted" w:sz="4" w:space="0" w:color="000000"/>
              <w:right w:val="dotted" w:sz="4" w:space="0" w:color="000000"/>
            </w:tcBorders>
            <w:hideMark/>
          </w:tcPr>
          <w:p w14:paraId="4FA1079B"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(25.171)</w:t>
            </w:r>
          </w:p>
        </w:tc>
        <w:tc>
          <w:tcPr>
            <w:tcW w:w="509" w:type="pct"/>
            <w:tcBorders>
              <w:top w:val="dotted" w:sz="4" w:space="0" w:color="000000"/>
              <w:left w:val="dotted" w:sz="4" w:space="0" w:color="000000"/>
              <w:bottom w:val="dotted" w:sz="4" w:space="0" w:color="000000"/>
              <w:right w:val="dotted" w:sz="4" w:space="0" w:color="000000"/>
            </w:tcBorders>
            <w:hideMark/>
          </w:tcPr>
          <w:p w14:paraId="6FAD987A"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(12.313)</w:t>
            </w:r>
          </w:p>
        </w:tc>
        <w:tc>
          <w:tcPr>
            <w:tcW w:w="461" w:type="pct"/>
            <w:tcBorders>
              <w:top w:val="dotted" w:sz="4" w:space="0" w:color="000000"/>
              <w:left w:val="dotted" w:sz="4" w:space="0" w:color="000000"/>
              <w:bottom w:val="dotted" w:sz="4" w:space="0" w:color="000000"/>
              <w:right w:val="dotted" w:sz="4" w:space="0" w:color="000000"/>
            </w:tcBorders>
            <w:hideMark/>
          </w:tcPr>
          <w:p w14:paraId="71BF71FC"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(16.631)</w:t>
            </w:r>
          </w:p>
        </w:tc>
        <w:tc>
          <w:tcPr>
            <w:tcW w:w="509" w:type="pct"/>
            <w:tcBorders>
              <w:top w:val="dotted" w:sz="4" w:space="0" w:color="000000"/>
              <w:left w:val="dotted" w:sz="4" w:space="0" w:color="000000"/>
              <w:bottom w:val="dotted" w:sz="4" w:space="0" w:color="000000"/>
              <w:right w:val="dotted" w:sz="4" w:space="0" w:color="000000"/>
            </w:tcBorders>
            <w:hideMark/>
          </w:tcPr>
          <w:p w14:paraId="5884BF84"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(28.476)</w:t>
            </w:r>
          </w:p>
        </w:tc>
        <w:tc>
          <w:tcPr>
            <w:tcW w:w="509" w:type="pct"/>
            <w:tcBorders>
              <w:top w:val="dotted" w:sz="4" w:space="0" w:color="000000"/>
              <w:left w:val="dotted" w:sz="4" w:space="0" w:color="000000"/>
              <w:bottom w:val="dotted" w:sz="4" w:space="0" w:color="000000"/>
              <w:right w:val="dotted" w:sz="4" w:space="0" w:color="000000"/>
            </w:tcBorders>
            <w:hideMark/>
          </w:tcPr>
          <w:p w14:paraId="77B4053D" w14:textId="613F1B36"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(13.512)</w:t>
            </w:r>
          </w:p>
        </w:tc>
      </w:tr>
      <w:tr w:rsidR="004215D9" w:rsidRPr="00703B76" w14:paraId="5AFCFEA6"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59D1AA9A"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transportes</w:t>
            </w:r>
          </w:p>
        </w:tc>
        <w:tc>
          <w:tcPr>
            <w:tcW w:w="461" w:type="pct"/>
            <w:tcBorders>
              <w:top w:val="dotted" w:sz="4" w:space="0" w:color="000000"/>
              <w:left w:val="dotted" w:sz="4" w:space="0" w:color="000000"/>
              <w:bottom w:val="dotted" w:sz="4" w:space="0" w:color="000000"/>
              <w:right w:val="dotted" w:sz="4" w:space="0" w:color="000000"/>
            </w:tcBorders>
            <w:hideMark/>
          </w:tcPr>
          <w:p w14:paraId="5B8ACCC8"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(5.507)</w:t>
            </w:r>
          </w:p>
        </w:tc>
        <w:tc>
          <w:tcPr>
            <w:tcW w:w="509" w:type="pct"/>
            <w:tcBorders>
              <w:top w:val="dotted" w:sz="4" w:space="0" w:color="000000"/>
              <w:left w:val="dotted" w:sz="4" w:space="0" w:color="000000"/>
              <w:bottom w:val="dotted" w:sz="4" w:space="0" w:color="000000"/>
              <w:right w:val="dotted" w:sz="4" w:space="0" w:color="000000"/>
            </w:tcBorders>
            <w:hideMark/>
          </w:tcPr>
          <w:p w14:paraId="76DEF1A4"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(8.349)</w:t>
            </w:r>
          </w:p>
        </w:tc>
        <w:tc>
          <w:tcPr>
            <w:tcW w:w="509" w:type="pct"/>
            <w:tcBorders>
              <w:top w:val="dotted" w:sz="4" w:space="0" w:color="000000"/>
              <w:left w:val="dotted" w:sz="4" w:space="0" w:color="000000"/>
              <w:bottom w:val="dotted" w:sz="4" w:space="0" w:color="000000"/>
              <w:right w:val="dotted" w:sz="4" w:space="0" w:color="000000"/>
            </w:tcBorders>
            <w:hideMark/>
          </w:tcPr>
          <w:p w14:paraId="61E90A60"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(5.886)</w:t>
            </w:r>
          </w:p>
        </w:tc>
        <w:tc>
          <w:tcPr>
            <w:tcW w:w="461" w:type="pct"/>
            <w:tcBorders>
              <w:top w:val="dotted" w:sz="4" w:space="0" w:color="000000"/>
              <w:left w:val="dotted" w:sz="4" w:space="0" w:color="000000"/>
              <w:bottom w:val="dotted" w:sz="4" w:space="0" w:color="000000"/>
              <w:right w:val="dotted" w:sz="4" w:space="0" w:color="000000"/>
            </w:tcBorders>
            <w:hideMark/>
          </w:tcPr>
          <w:p w14:paraId="443FF0FF"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(5.651)</w:t>
            </w:r>
          </w:p>
        </w:tc>
        <w:tc>
          <w:tcPr>
            <w:tcW w:w="509" w:type="pct"/>
            <w:tcBorders>
              <w:top w:val="dotted" w:sz="4" w:space="0" w:color="000000"/>
              <w:left w:val="dotted" w:sz="4" w:space="0" w:color="000000"/>
              <w:bottom w:val="dotted" w:sz="4" w:space="0" w:color="000000"/>
              <w:right w:val="dotted" w:sz="4" w:space="0" w:color="000000"/>
            </w:tcBorders>
            <w:hideMark/>
          </w:tcPr>
          <w:p w14:paraId="640D4498"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(8.607)</w:t>
            </w:r>
          </w:p>
        </w:tc>
        <w:tc>
          <w:tcPr>
            <w:tcW w:w="509" w:type="pct"/>
            <w:tcBorders>
              <w:top w:val="dotted" w:sz="4" w:space="0" w:color="000000"/>
              <w:left w:val="dotted" w:sz="4" w:space="0" w:color="000000"/>
              <w:bottom w:val="dotted" w:sz="4" w:space="0" w:color="000000"/>
              <w:right w:val="dotted" w:sz="4" w:space="0" w:color="000000"/>
            </w:tcBorders>
            <w:hideMark/>
          </w:tcPr>
          <w:p w14:paraId="6C0D72E0" w14:textId="26E9586C"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(6.138)</w:t>
            </w:r>
          </w:p>
        </w:tc>
      </w:tr>
      <w:tr w:rsidR="004215D9" w:rsidRPr="00703B76" w14:paraId="64BEAA49"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36C20923" w14:textId="77777777"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amortização e depreciação</w:t>
            </w:r>
          </w:p>
        </w:tc>
        <w:tc>
          <w:tcPr>
            <w:tcW w:w="461" w:type="pct"/>
            <w:tcBorders>
              <w:top w:val="dotted" w:sz="4" w:space="0" w:color="000000"/>
              <w:left w:val="dotted" w:sz="4" w:space="0" w:color="000000"/>
              <w:bottom w:val="dotted" w:sz="4" w:space="0" w:color="000000"/>
              <w:right w:val="dotted" w:sz="4" w:space="0" w:color="000000"/>
            </w:tcBorders>
            <w:hideMark/>
          </w:tcPr>
          <w:p w14:paraId="4CE54D98"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(49.970)</w:t>
            </w:r>
          </w:p>
        </w:tc>
        <w:tc>
          <w:tcPr>
            <w:tcW w:w="509" w:type="pct"/>
            <w:tcBorders>
              <w:top w:val="dotted" w:sz="4" w:space="0" w:color="000000"/>
              <w:left w:val="dotted" w:sz="4" w:space="0" w:color="000000"/>
              <w:bottom w:val="dotted" w:sz="4" w:space="0" w:color="000000"/>
              <w:right w:val="dotted" w:sz="4" w:space="0" w:color="000000"/>
            </w:tcBorders>
            <w:hideMark/>
          </w:tcPr>
          <w:p w14:paraId="13DE9DCF"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(98.184)</w:t>
            </w:r>
          </w:p>
        </w:tc>
        <w:tc>
          <w:tcPr>
            <w:tcW w:w="509" w:type="pct"/>
            <w:tcBorders>
              <w:top w:val="dotted" w:sz="4" w:space="0" w:color="000000"/>
              <w:left w:val="dotted" w:sz="4" w:space="0" w:color="000000"/>
              <w:bottom w:val="dotted" w:sz="4" w:space="0" w:color="000000"/>
              <w:right w:val="dotted" w:sz="4" w:space="0" w:color="000000"/>
            </w:tcBorders>
            <w:hideMark/>
          </w:tcPr>
          <w:p w14:paraId="5E58BCA7"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(84.048)</w:t>
            </w:r>
          </w:p>
        </w:tc>
        <w:tc>
          <w:tcPr>
            <w:tcW w:w="461" w:type="pct"/>
            <w:tcBorders>
              <w:top w:val="dotted" w:sz="4" w:space="0" w:color="000000"/>
              <w:left w:val="dotted" w:sz="4" w:space="0" w:color="000000"/>
              <w:bottom w:val="dotted" w:sz="4" w:space="0" w:color="000000"/>
              <w:right w:val="dotted" w:sz="4" w:space="0" w:color="000000"/>
            </w:tcBorders>
            <w:hideMark/>
          </w:tcPr>
          <w:p w14:paraId="0D4A4430"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(52.783)</w:t>
            </w:r>
          </w:p>
        </w:tc>
        <w:tc>
          <w:tcPr>
            <w:tcW w:w="509" w:type="pct"/>
            <w:tcBorders>
              <w:top w:val="dotted" w:sz="4" w:space="0" w:color="000000"/>
              <w:left w:val="dotted" w:sz="4" w:space="0" w:color="000000"/>
              <w:bottom w:val="dotted" w:sz="4" w:space="0" w:color="000000"/>
              <w:right w:val="dotted" w:sz="4" w:space="0" w:color="000000"/>
            </w:tcBorders>
            <w:hideMark/>
          </w:tcPr>
          <w:p w14:paraId="7526A007"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(103.561)</w:t>
            </w:r>
          </w:p>
        </w:tc>
        <w:tc>
          <w:tcPr>
            <w:tcW w:w="509" w:type="pct"/>
            <w:tcBorders>
              <w:top w:val="dotted" w:sz="4" w:space="0" w:color="000000"/>
              <w:left w:val="dotted" w:sz="4" w:space="0" w:color="000000"/>
              <w:bottom w:val="dotted" w:sz="4" w:space="0" w:color="000000"/>
              <w:right w:val="dotted" w:sz="4" w:space="0" w:color="000000"/>
            </w:tcBorders>
            <w:hideMark/>
          </w:tcPr>
          <w:p w14:paraId="65D62E64" w14:textId="3ED82ACF"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(89.472)</w:t>
            </w:r>
          </w:p>
        </w:tc>
      </w:tr>
      <w:tr w:rsidR="004215D9" w:rsidRPr="00703B76" w14:paraId="7D13394E"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0197AB4F" w14:textId="5C34F674" w:rsidR="004215D9" w:rsidRPr="00703B76" w:rsidRDefault="004215D9" w:rsidP="004215D9">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Outras despesas administrativas</w:t>
            </w:r>
            <w:r w:rsidR="00B63403" w:rsidRPr="00C720E6">
              <w:rPr>
                <w:rFonts w:ascii="Segoe UI" w:hAnsi="Segoe UI" w:cs="Segoe UI"/>
                <w:color w:val="7E7E7E"/>
                <w:sz w:val="14"/>
                <w:szCs w:val="14"/>
                <w:lang w:eastAsia="pt-BR"/>
              </w:rPr>
              <w:t xml:space="preserve"> (1)</w:t>
            </w:r>
          </w:p>
        </w:tc>
        <w:tc>
          <w:tcPr>
            <w:tcW w:w="461" w:type="pct"/>
            <w:tcBorders>
              <w:top w:val="dotted" w:sz="4" w:space="0" w:color="000000"/>
              <w:left w:val="dotted" w:sz="4" w:space="0" w:color="000000"/>
              <w:bottom w:val="dotted" w:sz="4" w:space="0" w:color="000000"/>
              <w:right w:val="dotted" w:sz="4" w:space="0" w:color="000000"/>
            </w:tcBorders>
            <w:hideMark/>
          </w:tcPr>
          <w:p w14:paraId="3293A1AF"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(61.980)</w:t>
            </w:r>
          </w:p>
        </w:tc>
        <w:tc>
          <w:tcPr>
            <w:tcW w:w="509" w:type="pct"/>
            <w:tcBorders>
              <w:top w:val="dotted" w:sz="4" w:space="0" w:color="000000"/>
              <w:left w:val="dotted" w:sz="4" w:space="0" w:color="000000"/>
              <w:bottom w:val="dotted" w:sz="4" w:space="0" w:color="000000"/>
              <w:right w:val="dotted" w:sz="4" w:space="0" w:color="000000"/>
            </w:tcBorders>
            <w:hideMark/>
          </w:tcPr>
          <w:p w14:paraId="64AE81F4"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(104.238)</w:t>
            </w:r>
          </w:p>
        </w:tc>
        <w:tc>
          <w:tcPr>
            <w:tcW w:w="509" w:type="pct"/>
            <w:tcBorders>
              <w:top w:val="dotted" w:sz="4" w:space="0" w:color="000000"/>
              <w:left w:val="dotted" w:sz="4" w:space="0" w:color="000000"/>
              <w:bottom w:val="dotted" w:sz="4" w:space="0" w:color="000000"/>
              <w:right w:val="dotted" w:sz="4" w:space="0" w:color="000000"/>
            </w:tcBorders>
            <w:hideMark/>
          </w:tcPr>
          <w:p w14:paraId="15BC48A5"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(40.713)</w:t>
            </w:r>
          </w:p>
        </w:tc>
        <w:tc>
          <w:tcPr>
            <w:tcW w:w="461" w:type="pct"/>
            <w:tcBorders>
              <w:top w:val="dotted" w:sz="4" w:space="0" w:color="000000"/>
              <w:left w:val="dotted" w:sz="4" w:space="0" w:color="000000"/>
              <w:bottom w:val="dotted" w:sz="4" w:space="0" w:color="000000"/>
              <w:right w:val="dotted" w:sz="4" w:space="0" w:color="000000"/>
            </w:tcBorders>
            <w:hideMark/>
          </w:tcPr>
          <w:p w14:paraId="733B9963"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(62.003)</w:t>
            </w:r>
          </w:p>
        </w:tc>
        <w:tc>
          <w:tcPr>
            <w:tcW w:w="509" w:type="pct"/>
            <w:tcBorders>
              <w:top w:val="dotted" w:sz="4" w:space="0" w:color="000000"/>
              <w:left w:val="dotted" w:sz="4" w:space="0" w:color="000000"/>
              <w:bottom w:val="dotted" w:sz="4" w:space="0" w:color="000000"/>
              <w:right w:val="dotted" w:sz="4" w:space="0" w:color="000000"/>
            </w:tcBorders>
            <w:hideMark/>
          </w:tcPr>
          <w:p w14:paraId="507854B0" w14:textId="77777777" w:rsidR="004215D9" w:rsidRPr="00703B7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(100.864)</w:t>
            </w:r>
          </w:p>
        </w:tc>
        <w:tc>
          <w:tcPr>
            <w:tcW w:w="509" w:type="pct"/>
            <w:tcBorders>
              <w:top w:val="dotted" w:sz="4" w:space="0" w:color="000000"/>
              <w:left w:val="dotted" w:sz="4" w:space="0" w:color="000000"/>
              <w:bottom w:val="dotted" w:sz="4" w:space="0" w:color="000000"/>
              <w:right w:val="dotted" w:sz="4" w:space="0" w:color="000000"/>
            </w:tcBorders>
            <w:hideMark/>
          </w:tcPr>
          <w:p w14:paraId="3355C92B" w14:textId="3FF343E7" w:rsidR="004215D9" w:rsidRPr="00C720E6" w:rsidRDefault="004215D9" w:rsidP="004215D9">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(44.109)</w:t>
            </w:r>
          </w:p>
        </w:tc>
      </w:tr>
      <w:tr w:rsidR="004215D9" w:rsidRPr="00703B76" w14:paraId="390D4F43" w14:textId="77777777" w:rsidTr="000507B7">
        <w:trPr>
          <w:trHeight w:val="170"/>
        </w:trPr>
        <w:tc>
          <w:tcPr>
            <w:tcW w:w="2041" w:type="pct"/>
            <w:tcBorders>
              <w:top w:val="dotted" w:sz="4" w:space="0" w:color="000000"/>
              <w:left w:val="dotted" w:sz="4" w:space="0" w:color="000000"/>
              <w:bottom w:val="dotted" w:sz="4" w:space="0" w:color="000000"/>
              <w:right w:val="dotted" w:sz="4" w:space="0" w:color="000000"/>
            </w:tcBorders>
            <w:hideMark/>
          </w:tcPr>
          <w:p w14:paraId="658A5880" w14:textId="77777777" w:rsidR="004215D9" w:rsidRPr="00703B76" w:rsidRDefault="004215D9" w:rsidP="004215D9">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61" w:type="pct"/>
            <w:tcBorders>
              <w:top w:val="dotted" w:sz="4" w:space="0" w:color="000000"/>
              <w:left w:val="dotted" w:sz="4" w:space="0" w:color="000000"/>
              <w:bottom w:val="dotted" w:sz="4" w:space="0" w:color="000000"/>
              <w:right w:val="dotted" w:sz="4" w:space="0" w:color="000000"/>
            </w:tcBorders>
            <w:hideMark/>
          </w:tcPr>
          <w:p w14:paraId="07720763" w14:textId="77777777" w:rsidR="004215D9" w:rsidRPr="00703B76" w:rsidRDefault="004215D9" w:rsidP="004215D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(369.113)</w:t>
            </w:r>
          </w:p>
        </w:tc>
        <w:tc>
          <w:tcPr>
            <w:tcW w:w="509" w:type="pct"/>
            <w:tcBorders>
              <w:top w:val="dotted" w:sz="4" w:space="0" w:color="000000"/>
              <w:left w:val="dotted" w:sz="4" w:space="0" w:color="000000"/>
              <w:bottom w:val="dotted" w:sz="4" w:space="0" w:color="000000"/>
              <w:right w:val="dotted" w:sz="4" w:space="0" w:color="000000"/>
            </w:tcBorders>
            <w:hideMark/>
          </w:tcPr>
          <w:p w14:paraId="3C920F1F" w14:textId="77777777" w:rsidR="004215D9" w:rsidRPr="00703B76" w:rsidRDefault="004215D9" w:rsidP="004215D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(672.250)</w:t>
            </w:r>
          </w:p>
        </w:tc>
        <w:tc>
          <w:tcPr>
            <w:tcW w:w="509" w:type="pct"/>
            <w:tcBorders>
              <w:top w:val="dotted" w:sz="4" w:space="0" w:color="000000"/>
              <w:left w:val="dotted" w:sz="4" w:space="0" w:color="000000"/>
              <w:bottom w:val="dotted" w:sz="4" w:space="0" w:color="000000"/>
              <w:right w:val="dotted" w:sz="4" w:space="0" w:color="000000"/>
            </w:tcBorders>
            <w:hideMark/>
          </w:tcPr>
          <w:p w14:paraId="4A5AEDE8" w14:textId="77777777" w:rsidR="004215D9" w:rsidRPr="00703B76" w:rsidRDefault="004215D9" w:rsidP="004215D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(527.706)</w:t>
            </w:r>
          </w:p>
        </w:tc>
        <w:tc>
          <w:tcPr>
            <w:tcW w:w="461" w:type="pct"/>
            <w:tcBorders>
              <w:top w:val="dotted" w:sz="4" w:space="0" w:color="000000"/>
              <w:left w:val="dotted" w:sz="4" w:space="0" w:color="000000"/>
              <w:bottom w:val="dotted" w:sz="4" w:space="0" w:color="000000"/>
              <w:right w:val="dotted" w:sz="4" w:space="0" w:color="000000"/>
            </w:tcBorders>
            <w:hideMark/>
          </w:tcPr>
          <w:p w14:paraId="1D65A85D" w14:textId="77777777" w:rsidR="004215D9" w:rsidRPr="00703B76" w:rsidRDefault="004215D9" w:rsidP="004215D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(374.864)</w:t>
            </w:r>
          </w:p>
        </w:tc>
        <w:tc>
          <w:tcPr>
            <w:tcW w:w="509" w:type="pct"/>
            <w:tcBorders>
              <w:top w:val="dotted" w:sz="4" w:space="0" w:color="000000"/>
              <w:left w:val="dotted" w:sz="4" w:space="0" w:color="000000"/>
              <w:bottom w:val="dotted" w:sz="4" w:space="0" w:color="000000"/>
              <w:right w:val="dotted" w:sz="4" w:space="0" w:color="000000"/>
            </w:tcBorders>
            <w:hideMark/>
          </w:tcPr>
          <w:p w14:paraId="5FF8AB69" w14:textId="77777777" w:rsidR="004215D9" w:rsidRPr="00703B76" w:rsidRDefault="004215D9" w:rsidP="004215D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(680.478)</w:t>
            </w:r>
          </w:p>
        </w:tc>
        <w:tc>
          <w:tcPr>
            <w:tcW w:w="509" w:type="pct"/>
            <w:tcBorders>
              <w:top w:val="dotted" w:sz="4" w:space="0" w:color="000000"/>
              <w:left w:val="dotted" w:sz="4" w:space="0" w:color="000000"/>
              <w:bottom w:val="dotted" w:sz="4" w:space="0" w:color="000000"/>
              <w:right w:val="dotted" w:sz="4" w:space="0" w:color="000000"/>
            </w:tcBorders>
            <w:hideMark/>
          </w:tcPr>
          <w:p w14:paraId="61D4BAC0" w14:textId="521E5EEF" w:rsidR="004215D9" w:rsidRPr="00C720E6" w:rsidRDefault="004215D9" w:rsidP="004215D9">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rPr>
              <w:t>(554.336)</w:t>
            </w:r>
          </w:p>
        </w:tc>
      </w:tr>
    </w:tbl>
    <w:p w14:paraId="6803C3B0" w14:textId="041B7246" w:rsidR="00286419" w:rsidRPr="00C720E6" w:rsidRDefault="00B63403" w:rsidP="00675DEB">
      <w:pPr>
        <w:pStyle w:val="WW-Corpodetexto31"/>
        <w:rPr>
          <w:rFonts w:ascii="Segoe UI" w:hAnsi="Segoe UI" w:cs="Segoe UI"/>
          <w:color w:val="7E7E7E"/>
          <w:sz w:val="14"/>
          <w:szCs w:val="14"/>
          <w:lang w:eastAsia="pt-BR"/>
        </w:rPr>
      </w:pPr>
      <w:proofErr w:type="gramStart"/>
      <w:r w:rsidRPr="00C720E6">
        <w:rPr>
          <w:rFonts w:ascii="Segoe UI" w:hAnsi="Segoe UI" w:cs="Segoe UI"/>
          <w:color w:val="7E7E7E"/>
          <w:sz w:val="14"/>
          <w:szCs w:val="14"/>
          <w:lang w:eastAsia="pt-BR"/>
        </w:rPr>
        <w:t>(1) Refere-se</w:t>
      </w:r>
      <w:proofErr w:type="gramEnd"/>
      <w:r w:rsidRPr="00C720E6">
        <w:rPr>
          <w:rFonts w:ascii="Segoe UI" w:hAnsi="Segoe UI" w:cs="Segoe UI"/>
          <w:color w:val="7E7E7E"/>
          <w:sz w:val="14"/>
          <w:szCs w:val="14"/>
          <w:lang w:eastAsia="pt-BR"/>
        </w:rPr>
        <w:t xml:space="preserve"> majoritariamente aos ressarcimentos de despesas </w:t>
      </w:r>
      <w:r w:rsidR="002F2F05" w:rsidRPr="00C720E6">
        <w:rPr>
          <w:rFonts w:ascii="Segoe UI" w:hAnsi="Segoe UI" w:cs="Segoe UI"/>
          <w:color w:val="7E7E7E"/>
          <w:sz w:val="14"/>
          <w:szCs w:val="14"/>
          <w:lang w:eastAsia="pt-BR"/>
        </w:rPr>
        <w:t>para</w:t>
      </w:r>
      <w:r w:rsidRPr="00C720E6">
        <w:rPr>
          <w:rFonts w:ascii="Segoe UI" w:hAnsi="Segoe UI" w:cs="Segoe UI"/>
          <w:color w:val="7E7E7E"/>
          <w:sz w:val="14"/>
          <w:szCs w:val="14"/>
          <w:lang w:eastAsia="pt-BR"/>
        </w:rPr>
        <w:t xml:space="preserve"> BRBCard.</w:t>
      </w:r>
    </w:p>
    <w:p w14:paraId="7B4DB5F2" w14:textId="77777777" w:rsidR="00B63403" w:rsidRPr="00C720E6" w:rsidRDefault="00B63403" w:rsidP="00675DEB">
      <w:pPr>
        <w:pStyle w:val="WW-Corpodetexto31"/>
        <w:rPr>
          <w:rFonts w:ascii="Segoe UI" w:hAnsi="Segoe UI" w:cs="Segoe UI"/>
          <w:color w:val="7E7E7E"/>
          <w:sz w:val="20"/>
        </w:rPr>
      </w:pPr>
    </w:p>
    <w:p w14:paraId="455A9C90" w14:textId="6CFB8A21" w:rsidR="00CD60C4" w:rsidRPr="00C720E6" w:rsidRDefault="008E1678" w:rsidP="00C36BCD">
      <w:pPr>
        <w:pStyle w:val="WW-Corpodetexto31"/>
        <w:numPr>
          <w:ilvl w:val="0"/>
          <w:numId w:val="7"/>
        </w:numPr>
        <w:ind w:left="284" w:hanging="284"/>
        <w:rPr>
          <w:rFonts w:ascii="Segoe UI" w:hAnsi="Segoe UI" w:cs="Segoe UI"/>
          <w:color w:val="7E7E7E"/>
        </w:rPr>
      </w:pPr>
      <w:r w:rsidRPr="00C720E6">
        <w:rPr>
          <w:rFonts w:ascii="Segoe UI" w:hAnsi="Segoe UI" w:cs="Segoe UI"/>
          <w:color w:val="7E7E7E"/>
          <w:sz w:val="20"/>
        </w:rPr>
        <w:t>Outras receitas operacionais</w:t>
      </w:r>
    </w:p>
    <w:p w14:paraId="08EF1817" w14:textId="77777777" w:rsidR="00092E03" w:rsidRPr="00C720E6" w:rsidRDefault="00092E03" w:rsidP="00092E03">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993"/>
        <w:gridCol w:w="1033"/>
        <w:gridCol w:w="1034"/>
        <w:gridCol w:w="1034"/>
        <w:gridCol w:w="1034"/>
        <w:gridCol w:w="1034"/>
        <w:gridCol w:w="1032"/>
      </w:tblGrid>
      <w:tr w:rsidR="00703B76" w:rsidRPr="00703B76" w14:paraId="63AC8A91" w14:textId="77777777" w:rsidTr="000507B7">
        <w:trPr>
          <w:trHeight w:val="170"/>
          <w:tblHeader/>
        </w:trPr>
        <w:tc>
          <w:tcPr>
            <w:tcW w:w="1959" w:type="pct"/>
            <w:tcBorders>
              <w:top w:val="dotted" w:sz="4" w:space="0" w:color="000000"/>
              <w:left w:val="dotted" w:sz="4" w:space="0" w:color="000000"/>
              <w:bottom w:val="dotted" w:sz="4" w:space="0" w:color="000000"/>
              <w:right w:val="dotted" w:sz="4" w:space="0" w:color="000000"/>
            </w:tcBorders>
            <w:hideMark/>
          </w:tcPr>
          <w:p w14:paraId="7D746A2E" w14:textId="77777777" w:rsidR="00703B76" w:rsidRPr="00703B76" w:rsidRDefault="00703B76" w:rsidP="00703B76">
            <w:pPr>
              <w:suppressAutoHyphens w:val="0"/>
              <w:rPr>
                <w:color w:val="auto"/>
                <w:sz w:val="20"/>
                <w:szCs w:val="24"/>
                <w:lang w:eastAsia="pt-BR"/>
              </w:rPr>
            </w:pPr>
          </w:p>
        </w:tc>
        <w:tc>
          <w:tcPr>
            <w:tcW w:w="1521" w:type="pct"/>
            <w:gridSpan w:val="3"/>
            <w:tcBorders>
              <w:top w:val="dotted" w:sz="4" w:space="0" w:color="000000"/>
              <w:left w:val="dotted" w:sz="4" w:space="0" w:color="000000"/>
              <w:bottom w:val="dotted" w:sz="4" w:space="0" w:color="000000"/>
              <w:right w:val="dotted" w:sz="4" w:space="0" w:color="000000"/>
            </w:tcBorders>
            <w:hideMark/>
          </w:tcPr>
          <w:p w14:paraId="761A5514"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521" w:type="pct"/>
            <w:gridSpan w:val="3"/>
            <w:tcBorders>
              <w:top w:val="dotted" w:sz="4" w:space="0" w:color="000000"/>
              <w:left w:val="dotted" w:sz="4" w:space="0" w:color="000000"/>
              <w:bottom w:val="dotted" w:sz="4" w:space="0" w:color="000000"/>
              <w:right w:val="dotted" w:sz="4" w:space="0" w:color="000000"/>
            </w:tcBorders>
            <w:hideMark/>
          </w:tcPr>
          <w:p w14:paraId="6B3ECF88"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0507B7" w:rsidRPr="00703B76" w14:paraId="41E9A871" w14:textId="77777777" w:rsidTr="000507B7">
        <w:trPr>
          <w:trHeight w:val="170"/>
          <w:tblHeader/>
        </w:trPr>
        <w:tc>
          <w:tcPr>
            <w:tcW w:w="1959" w:type="pct"/>
            <w:tcBorders>
              <w:top w:val="dotted" w:sz="4" w:space="0" w:color="000000"/>
              <w:left w:val="dotted" w:sz="4" w:space="0" w:color="000000"/>
              <w:bottom w:val="dotted" w:sz="4" w:space="0" w:color="000000"/>
              <w:right w:val="dotted" w:sz="4" w:space="0" w:color="000000"/>
            </w:tcBorders>
            <w:hideMark/>
          </w:tcPr>
          <w:p w14:paraId="6D4CC7BF"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507" w:type="pct"/>
            <w:tcBorders>
              <w:top w:val="dotted" w:sz="4" w:space="0" w:color="000000"/>
              <w:left w:val="dotted" w:sz="4" w:space="0" w:color="000000"/>
              <w:bottom w:val="dotted" w:sz="4" w:space="0" w:color="000000"/>
              <w:right w:val="dotted" w:sz="4" w:space="0" w:color="000000"/>
            </w:tcBorders>
            <w:hideMark/>
          </w:tcPr>
          <w:p w14:paraId="3597D9E2"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07" w:type="pct"/>
            <w:tcBorders>
              <w:top w:val="dotted" w:sz="4" w:space="0" w:color="000000"/>
              <w:left w:val="dotted" w:sz="4" w:space="0" w:color="000000"/>
              <w:bottom w:val="dotted" w:sz="4" w:space="0" w:color="000000"/>
              <w:right w:val="dotted" w:sz="4" w:space="0" w:color="000000"/>
            </w:tcBorders>
            <w:hideMark/>
          </w:tcPr>
          <w:p w14:paraId="1D8E715F"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07" w:type="pct"/>
            <w:tcBorders>
              <w:top w:val="dotted" w:sz="4" w:space="0" w:color="000000"/>
              <w:left w:val="dotted" w:sz="4" w:space="0" w:color="000000"/>
              <w:bottom w:val="dotted" w:sz="4" w:space="0" w:color="000000"/>
              <w:right w:val="dotted" w:sz="4" w:space="0" w:color="000000"/>
            </w:tcBorders>
            <w:hideMark/>
          </w:tcPr>
          <w:p w14:paraId="7C9FFAD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507" w:type="pct"/>
            <w:tcBorders>
              <w:top w:val="dotted" w:sz="4" w:space="0" w:color="000000"/>
              <w:left w:val="dotted" w:sz="4" w:space="0" w:color="000000"/>
              <w:bottom w:val="dotted" w:sz="4" w:space="0" w:color="000000"/>
              <w:right w:val="dotted" w:sz="4" w:space="0" w:color="000000"/>
            </w:tcBorders>
            <w:hideMark/>
          </w:tcPr>
          <w:p w14:paraId="2065EB56"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507" w:type="pct"/>
            <w:tcBorders>
              <w:top w:val="dotted" w:sz="4" w:space="0" w:color="000000"/>
              <w:left w:val="dotted" w:sz="4" w:space="0" w:color="000000"/>
              <w:bottom w:val="dotted" w:sz="4" w:space="0" w:color="000000"/>
              <w:right w:val="dotted" w:sz="4" w:space="0" w:color="000000"/>
            </w:tcBorders>
            <w:hideMark/>
          </w:tcPr>
          <w:p w14:paraId="0101F9C5"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507" w:type="pct"/>
            <w:tcBorders>
              <w:top w:val="dotted" w:sz="4" w:space="0" w:color="000000"/>
              <w:left w:val="dotted" w:sz="4" w:space="0" w:color="000000"/>
              <w:bottom w:val="dotted" w:sz="4" w:space="0" w:color="000000"/>
              <w:right w:val="dotted" w:sz="4" w:space="0" w:color="000000"/>
            </w:tcBorders>
            <w:hideMark/>
          </w:tcPr>
          <w:p w14:paraId="43D79E88"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507B7" w:rsidRPr="00703B76" w14:paraId="37C2B23E" w14:textId="77777777" w:rsidTr="000507B7">
        <w:trPr>
          <w:trHeight w:val="170"/>
          <w:tblHeader/>
        </w:trPr>
        <w:tc>
          <w:tcPr>
            <w:tcW w:w="1959" w:type="pct"/>
            <w:tcBorders>
              <w:top w:val="dotted" w:sz="4" w:space="0" w:color="000000"/>
              <w:left w:val="dotted" w:sz="4" w:space="0" w:color="000000"/>
              <w:bottom w:val="dotted" w:sz="4" w:space="0" w:color="000000"/>
              <w:right w:val="dotted" w:sz="4" w:space="0" w:color="000000"/>
            </w:tcBorders>
            <w:hideMark/>
          </w:tcPr>
          <w:p w14:paraId="3BEFBE9C"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Recuperação de encargos e despesas</w:t>
            </w:r>
          </w:p>
        </w:tc>
        <w:tc>
          <w:tcPr>
            <w:tcW w:w="507" w:type="pct"/>
            <w:tcBorders>
              <w:top w:val="dotted" w:sz="4" w:space="0" w:color="000000"/>
              <w:left w:val="dotted" w:sz="4" w:space="0" w:color="000000"/>
              <w:bottom w:val="dotted" w:sz="4" w:space="0" w:color="000000"/>
              <w:right w:val="dotted" w:sz="4" w:space="0" w:color="000000"/>
            </w:tcBorders>
            <w:hideMark/>
          </w:tcPr>
          <w:p w14:paraId="77702C0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33.184</w:t>
            </w:r>
          </w:p>
        </w:tc>
        <w:tc>
          <w:tcPr>
            <w:tcW w:w="507" w:type="pct"/>
            <w:tcBorders>
              <w:top w:val="dotted" w:sz="4" w:space="0" w:color="000000"/>
              <w:left w:val="dotted" w:sz="4" w:space="0" w:color="000000"/>
              <w:bottom w:val="dotted" w:sz="4" w:space="0" w:color="000000"/>
              <w:right w:val="dotted" w:sz="4" w:space="0" w:color="000000"/>
            </w:tcBorders>
            <w:hideMark/>
          </w:tcPr>
          <w:p w14:paraId="2556F69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61.495</w:t>
            </w:r>
          </w:p>
        </w:tc>
        <w:tc>
          <w:tcPr>
            <w:tcW w:w="507" w:type="pct"/>
            <w:tcBorders>
              <w:top w:val="dotted" w:sz="4" w:space="0" w:color="000000"/>
              <w:left w:val="dotted" w:sz="4" w:space="0" w:color="000000"/>
              <w:bottom w:val="dotted" w:sz="4" w:space="0" w:color="000000"/>
              <w:right w:val="dotted" w:sz="4" w:space="0" w:color="000000"/>
            </w:tcBorders>
            <w:hideMark/>
          </w:tcPr>
          <w:p w14:paraId="143DFEA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52.663</w:t>
            </w:r>
          </w:p>
        </w:tc>
        <w:tc>
          <w:tcPr>
            <w:tcW w:w="507" w:type="pct"/>
            <w:tcBorders>
              <w:top w:val="dotted" w:sz="4" w:space="0" w:color="000000"/>
              <w:left w:val="dotted" w:sz="4" w:space="0" w:color="000000"/>
              <w:bottom w:val="dotted" w:sz="4" w:space="0" w:color="000000"/>
              <w:right w:val="dotted" w:sz="4" w:space="0" w:color="000000"/>
            </w:tcBorders>
            <w:hideMark/>
          </w:tcPr>
          <w:p w14:paraId="295F2EA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20.703</w:t>
            </w:r>
          </w:p>
        </w:tc>
        <w:tc>
          <w:tcPr>
            <w:tcW w:w="507" w:type="pct"/>
            <w:tcBorders>
              <w:top w:val="dotted" w:sz="4" w:space="0" w:color="000000"/>
              <w:left w:val="dotted" w:sz="4" w:space="0" w:color="000000"/>
              <w:bottom w:val="dotted" w:sz="4" w:space="0" w:color="000000"/>
              <w:right w:val="dotted" w:sz="4" w:space="0" w:color="000000"/>
            </w:tcBorders>
            <w:hideMark/>
          </w:tcPr>
          <w:p w14:paraId="438E6CC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38.226</w:t>
            </w:r>
          </w:p>
        </w:tc>
        <w:tc>
          <w:tcPr>
            <w:tcW w:w="507" w:type="pct"/>
            <w:tcBorders>
              <w:top w:val="dotted" w:sz="4" w:space="0" w:color="000000"/>
              <w:left w:val="dotted" w:sz="4" w:space="0" w:color="000000"/>
              <w:bottom w:val="dotted" w:sz="4" w:space="0" w:color="000000"/>
              <w:right w:val="dotted" w:sz="4" w:space="0" w:color="000000"/>
            </w:tcBorders>
            <w:hideMark/>
          </w:tcPr>
          <w:p w14:paraId="49F0D907"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25.004</w:t>
            </w:r>
          </w:p>
        </w:tc>
      </w:tr>
      <w:tr w:rsidR="000507B7" w:rsidRPr="00703B76" w14:paraId="3469C9B9" w14:textId="77777777" w:rsidTr="000507B7">
        <w:trPr>
          <w:trHeight w:val="170"/>
          <w:tblHeader/>
        </w:trPr>
        <w:tc>
          <w:tcPr>
            <w:tcW w:w="1959" w:type="pct"/>
            <w:tcBorders>
              <w:top w:val="dotted" w:sz="4" w:space="0" w:color="000000"/>
              <w:left w:val="dotted" w:sz="4" w:space="0" w:color="000000"/>
              <w:bottom w:val="dotted" w:sz="4" w:space="0" w:color="000000"/>
              <w:right w:val="dotted" w:sz="4" w:space="0" w:color="000000"/>
            </w:tcBorders>
            <w:hideMark/>
          </w:tcPr>
          <w:p w14:paraId="433CC00D" w14:textId="77777777"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Reversão de provisões operacionais</w:t>
            </w:r>
          </w:p>
        </w:tc>
        <w:tc>
          <w:tcPr>
            <w:tcW w:w="507" w:type="pct"/>
            <w:tcBorders>
              <w:top w:val="dotted" w:sz="4" w:space="0" w:color="000000"/>
              <w:left w:val="dotted" w:sz="4" w:space="0" w:color="000000"/>
              <w:bottom w:val="dotted" w:sz="4" w:space="0" w:color="000000"/>
              <w:right w:val="dotted" w:sz="4" w:space="0" w:color="000000"/>
            </w:tcBorders>
            <w:hideMark/>
          </w:tcPr>
          <w:p w14:paraId="0CA0902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14.705</w:t>
            </w:r>
          </w:p>
        </w:tc>
        <w:tc>
          <w:tcPr>
            <w:tcW w:w="507" w:type="pct"/>
            <w:tcBorders>
              <w:top w:val="dotted" w:sz="4" w:space="0" w:color="000000"/>
              <w:left w:val="dotted" w:sz="4" w:space="0" w:color="000000"/>
              <w:bottom w:val="dotted" w:sz="4" w:space="0" w:color="000000"/>
              <w:right w:val="dotted" w:sz="4" w:space="0" w:color="000000"/>
            </w:tcBorders>
            <w:hideMark/>
          </w:tcPr>
          <w:p w14:paraId="06C73BC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23.497</w:t>
            </w:r>
          </w:p>
        </w:tc>
        <w:tc>
          <w:tcPr>
            <w:tcW w:w="507" w:type="pct"/>
            <w:tcBorders>
              <w:top w:val="dotted" w:sz="4" w:space="0" w:color="000000"/>
              <w:left w:val="dotted" w:sz="4" w:space="0" w:color="000000"/>
              <w:bottom w:val="dotted" w:sz="4" w:space="0" w:color="000000"/>
              <w:right w:val="dotted" w:sz="4" w:space="0" w:color="000000"/>
            </w:tcBorders>
            <w:hideMark/>
          </w:tcPr>
          <w:p w14:paraId="244D14B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15.901</w:t>
            </w:r>
          </w:p>
        </w:tc>
        <w:tc>
          <w:tcPr>
            <w:tcW w:w="507" w:type="pct"/>
            <w:tcBorders>
              <w:top w:val="dotted" w:sz="4" w:space="0" w:color="000000"/>
              <w:left w:val="dotted" w:sz="4" w:space="0" w:color="000000"/>
              <w:bottom w:val="dotted" w:sz="4" w:space="0" w:color="000000"/>
              <w:right w:val="dotted" w:sz="4" w:space="0" w:color="000000"/>
            </w:tcBorders>
            <w:hideMark/>
          </w:tcPr>
          <w:p w14:paraId="3C1F842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20.928</w:t>
            </w:r>
          </w:p>
        </w:tc>
        <w:tc>
          <w:tcPr>
            <w:tcW w:w="507" w:type="pct"/>
            <w:tcBorders>
              <w:top w:val="dotted" w:sz="4" w:space="0" w:color="000000"/>
              <w:left w:val="dotted" w:sz="4" w:space="0" w:color="000000"/>
              <w:bottom w:val="dotted" w:sz="4" w:space="0" w:color="000000"/>
              <w:right w:val="dotted" w:sz="4" w:space="0" w:color="000000"/>
            </w:tcBorders>
            <w:hideMark/>
          </w:tcPr>
          <w:p w14:paraId="201D61F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45.426</w:t>
            </w:r>
          </w:p>
        </w:tc>
        <w:tc>
          <w:tcPr>
            <w:tcW w:w="507" w:type="pct"/>
            <w:tcBorders>
              <w:top w:val="dotted" w:sz="4" w:space="0" w:color="000000"/>
              <w:left w:val="dotted" w:sz="4" w:space="0" w:color="000000"/>
              <w:bottom w:val="dotted" w:sz="4" w:space="0" w:color="000000"/>
              <w:right w:val="dotted" w:sz="4" w:space="0" w:color="000000"/>
            </w:tcBorders>
            <w:hideMark/>
          </w:tcPr>
          <w:p w14:paraId="224461D4"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21.837</w:t>
            </w:r>
          </w:p>
        </w:tc>
      </w:tr>
      <w:tr w:rsidR="000507B7" w:rsidRPr="00703B76" w14:paraId="25BCE649" w14:textId="77777777" w:rsidTr="000507B7">
        <w:trPr>
          <w:trHeight w:val="170"/>
          <w:tblHeader/>
        </w:trPr>
        <w:tc>
          <w:tcPr>
            <w:tcW w:w="1959" w:type="pct"/>
            <w:tcBorders>
              <w:top w:val="dotted" w:sz="4" w:space="0" w:color="000000"/>
              <w:left w:val="dotted" w:sz="4" w:space="0" w:color="000000"/>
              <w:bottom w:val="dotted" w:sz="4" w:space="0" w:color="000000"/>
              <w:right w:val="dotted" w:sz="4" w:space="0" w:color="000000"/>
            </w:tcBorders>
            <w:hideMark/>
          </w:tcPr>
          <w:p w14:paraId="596C9187" w14:textId="43A04F4C" w:rsidR="00703B76" w:rsidRPr="00703B76" w:rsidRDefault="00703B76" w:rsidP="00703B76">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Outras rendas operacionais</w:t>
            </w:r>
            <w:r w:rsidR="002F2F05" w:rsidRPr="00C720E6">
              <w:rPr>
                <w:rFonts w:ascii="Segoe UI" w:hAnsi="Segoe UI" w:cs="Segoe UI"/>
                <w:color w:val="7E7E7E"/>
                <w:sz w:val="14"/>
                <w:szCs w:val="14"/>
                <w:lang w:eastAsia="pt-BR"/>
              </w:rPr>
              <w:t xml:space="preserve"> (1)</w:t>
            </w:r>
          </w:p>
        </w:tc>
        <w:tc>
          <w:tcPr>
            <w:tcW w:w="507" w:type="pct"/>
            <w:tcBorders>
              <w:top w:val="dotted" w:sz="4" w:space="0" w:color="000000"/>
              <w:left w:val="dotted" w:sz="4" w:space="0" w:color="000000"/>
              <w:bottom w:val="dotted" w:sz="4" w:space="0" w:color="000000"/>
              <w:right w:val="dotted" w:sz="4" w:space="0" w:color="000000"/>
            </w:tcBorders>
            <w:hideMark/>
          </w:tcPr>
          <w:p w14:paraId="3517C14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22.160</w:t>
            </w:r>
          </w:p>
        </w:tc>
        <w:tc>
          <w:tcPr>
            <w:tcW w:w="507" w:type="pct"/>
            <w:tcBorders>
              <w:top w:val="dotted" w:sz="4" w:space="0" w:color="000000"/>
              <w:left w:val="dotted" w:sz="4" w:space="0" w:color="000000"/>
              <w:bottom w:val="dotted" w:sz="4" w:space="0" w:color="000000"/>
              <w:right w:val="dotted" w:sz="4" w:space="0" w:color="000000"/>
            </w:tcBorders>
            <w:hideMark/>
          </w:tcPr>
          <w:p w14:paraId="6B5ECDC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34.211</w:t>
            </w:r>
          </w:p>
        </w:tc>
        <w:tc>
          <w:tcPr>
            <w:tcW w:w="507" w:type="pct"/>
            <w:tcBorders>
              <w:top w:val="dotted" w:sz="4" w:space="0" w:color="000000"/>
              <w:left w:val="dotted" w:sz="4" w:space="0" w:color="000000"/>
              <w:bottom w:val="dotted" w:sz="4" w:space="0" w:color="000000"/>
              <w:right w:val="dotted" w:sz="4" w:space="0" w:color="000000"/>
            </w:tcBorders>
            <w:hideMark/>
          </w:tcPr>
          <w:p w14:paraId="2F0A523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26.167</w:t>
            </w:r>
          </w:p>
        </w:tc>
        <w:tc>
          <w:tcPr>
            <w:tcW w:w="507" w:type="pct"/>
            <w:tcBorders>
              <w:top w:val="dotted" w:sz="4" w:space="0" w:color="000000"/>
              <w:left w:val="dotted" w:sz="4" w:space="0" w:color="000000"/>
              <w:bottom w:val="dotted" w:sz="4" w:space="0" w:color="000000"/>
              <w:right w:val="dotted" w:sz="4" w:space="0" w:color="000000"/>
            </w:tcBorders>
            <w:hideMark/>
          </w:tcPr>
          <w:p w14:paraId="3A00137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59.993</w:t>
            </w:r>
          </w:p>
        </w:tc>
        <w:tc>
          <w:tcPr>
            <w:tcW w:w="507" w:type="pct"/>
            <w:tcBorders>
              <w:top w:val="dotted" w:sz="4" w:space="0" w:color="000000"/>
              <w:left w:val="dotted" w:sz="4" w:space="0" w:color="000000"/>
              <w:bottom w:val="dotted" w:sz="4" w:space="0" w:color="000000"/>
              <w:right w:val="dotted" w:sz="4" w:space="0" w:color="000000"/>
            </w:tcBorders>
            <w:hideMark/>
          </w:tcPr>
          <w:p w14:paraId="2FF7AB2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96.757</w:t>
            </w:r>
          </w:p>
        </w:tc>
        <w:tc>
          <w:tcPr>
            <w:tcW w:w="507" w:type="pct"/>
            <w:tcBorders>
              <w:top w:val="dotted" w:sz="4" w:space="0" w:color="000000"/>
              <w:left w:val="dotted" w:sz="4" w:space="0" w:color="000000"/>
              <w:bottom w:val="dotted" w:sz="4" w:space="0" w:color="000000"/>
              <w:right w:val="dotted" w:sz="4" w:space="0" w:color="000000"/>
            </w:tcBorders>
            <w:hideMark/>
          </w:tcPr>
          <w:p w14:paraId="4B6CBDDF"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60.185</w:t>
            </w:r>
          </w:p>
        </w:tc>
      </w:tr>
      <w:tr w:rsidR="000507B7" w:rsidRPr="00703B76" w14:paraId="7AF8EAB4" w14:textId="77777777" w:rsidTr="000507B7">
        <w:trPr>
          <w:trHeight w:val="170"/>
          <w:tblHeader/>
        </w:trPr>
        <w:tc>
          <w:tcPr>
            <w:tcW w:w="1959" w:type="pct"/>
            <w:tcBorders>
              <w:top w:val="dotted" w:sz="4" w:space="0" w:color="000000"/>
              <w:left w:val="dotted" w:sz="4" w:space="0" w:color="000000"/>
              <w:bottom w:val="dotted" w:sz="4" w:space="0" w:color="000000"/>
              <w:right w:val="dotted" w:sz="4" w:space="0" w:color="000000"/>
            </w:tcBorders>
            <w:hideMark/>
          </w:tcPr>
          <w:p w14:paraId="5ADB42EE"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507" w:type="pct"/>
            <w:tcBorders>
              <w:top w:val="dotted" w:sz="4" w:space="0" w:color="000000"/>
              <w:left w:val="dotted" w:sz="4" w:space="0" w:color="000000"/>
              <w:bottom w:val="dotted" w:sz="4" w:space="0" w:color="000000"/>
              <w:right w:val="dotted" w:sz="4" w:space="0" w:color="000000"/>
            </w:tcBorders>
            <w:hideMark/>
          </w:tcPr>
          <w:p w14:paraId="28A37815"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70.049</w:t>
            </w:r>
          </w:p>
        </w:tc>
        <w:tc>
          <w:tcPr>
            <w:tcW w:w="507" w:type="pct"/>
            <w:tcBorders>
              <w:top w:val="dotted" w:sz="4" w:space="0" w:color="000000"/>
              <w:left w:val="dotted" w:sz="4" w:space="0" w:color="000000"/>
              <w:bottom w:val="dotted" w:sz="4" w:space="0" w:color="000000"/>
              <w:right w:val="dotted" w:sz="4" w:space="0" w:color="000000"/>
            </w:tcBorders>
            <w:hideMark/>
          </w:tcPr>
          <w:p w14:paraId="22428C61"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119.203</w:t>
            </w:r>
          </w:p>
        </w:tc>
        <w:tc>
          <w:tcPr>
            <w:tcW w:w="507" w:type="pct"/>
            <w:tcBorders>
              <w:top w:val="dotted" w:sz="4" w:space="0" w:color="000000"/>
              <w:left w:val="dotted" w:sz="4" w:space="0" w:color="000000"/>
              <w:bottom w:val="dotted" w:sz="4" w:space="0" w:color="000000"/>
              <w:right w:val="dotted" w:sz="4" w:space="0" w:color="000000"/>
            </w:tcBorders>
            <w:hideMark/>
          </w:tcPr>
          <w:p w14:paraId="6E103B6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94.731</w:t>
            </w:r>
          </w:p>
        </w:tc>
        <w:tc>
          <w:tcPr>
            <w:tcW w:w="507" w:type="pct"/>
            <w:tcBorders>
              <w:top w:val="dotted" w:sz="4" w:space="0" w:color="000000"/>
              <w:left w:val="dotted" w:sz="4" w:space="0" w:color="000000"/>
              <w:bottom w:val="dotted" w:sz="4" w:space="0" w:color="000000"/>
              <w:right w:val="dotted" w:sz="4" w:space="0" w:color="000000"/>
            </w:tcBorders>
            <w:hideMark/>
          </w:tcPr>
          <w:p w14:paraId="7FC3DA45"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101.624</w:t>
            </w:r>
          </w:p>
        </w:tc>
        <w:tc>
          <w:tcPr>
            <w:tcW w:w="507" w:type="pct"/>
            <w:tcBorders>
              <w:top w:val="dotted" w:sz="4" w:space="0" w:color="000000"/>
              <w:left w:val="dotted" w:sz="4" w:space="0" w:color="000000"/>
              <w:bottom w:val="dotted" w:sz="4" w:space="0" w:color="000000"/>
              <w:right w:val="dotted" w:sz="4" w:space="0" w:color="000000"/>
            </w:tcBorders>
            <w:hideMark/>
          </w:tcPr>
          <w:p w14:paraId="17999303"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180.409</w:t>
            </w:r>
          </w:p>
        </w:tc>
        <w:tc>
          <w:tcPr>
            <w:tcW w:w="507" w:type="pct"/>
            <w:tcBorders>
              <w:top w:val="dotted" w:sz="4" w:space="0" w:color="000000"/>
              <w:left w:val="dotted" w:sz="4" w:space="0" w:color="000000"/>
              <w:bottom w:val="dotted" w:sz="4" w:space="0" w:color="000000"/>
              <w:right w:val="dotted" w:sz="4" w:space="0" w:color="000000"/>
            </w:tcBorders>
            <w:hideMark/>
          </w:tcPr>
          <w:p w14:paraId="79A99CFF"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107.026</w:t>
            </w:r>
          </w:p>
        </w:tc>
      </w:tr>
    </w:tbl>
    <w:p w14:paraId="6B603ED4" w14:textId="2867403C" w:rsidR="008D67A0" w:rsidRPr="00C720E6" w:rsidRDefault="002F2F05" w:rsidP="00675DEB">
      <w:pPr>
        <w:pStyle w:val="WW-Corpodetexto31"/>
        <w:rPr>
          <w:rFonts w:ascii="Segoe UI" w:hAnsi="Segoe UI" w:cs="Segoe UI"/>
          <w:color w:val="7E7E7E"/>
          <w:sz w:val="14"/>
          <w:szCs w:val="14"/>
          <w:lang w:eastAsia="pt-BR"/>
        </w:rPr>
      </w:pPr>
      <w:proofErr w:type="gramStart"/>
      <w:r w:rsidRPr="00C720E6">
        <w:rPr>
          <w:rFonts w:ascii="Segoe UI" w:hAnsi="Segoe UI" w:cs="Segoe UI"/>
          <w:color w:val="7E7E7E"/>
          <w:sz w:val="14"/>
          <w:szCs w:val="14"/>
          <w:lang w:eastAsia="pt-BR"/>
        </w:rPr>
        <w:t>(1) Refere-se</w:t>
      </w:r>
      <w:proofErr w:type="gramEnd"/>
      <w:r w:rsidRPr="00C720E6">
        <w:rPr>
          <w:rFonts w:ascii="Segoe UI" w:hAnsi="Segoe UI" w:cs="Segoe UI"/>
          <w:color w:val="7E7E7E"/>
          <w:sz w:val="14"/>
          <w:szCs w:val="14"/>
          <w:lang w:eastAsia="pt-BR"/>
        </w:rPr>
        <w:t xml:space="preserve"> majoritariamente aos ressarcimentos de receitas da BRBCard.</w:t>
      </w:r>
    </w:p>
    <w:p w14:paraId="48FC0904" w14:textId="77777777" w:rsidR="002F2F05" w:rsidRPr="00C720E6" w:rsidRDefault="002F2F05" w:rsidP="00675DEB">
      <w:pPr>
        <w:pStyle w:val="WW-Corpodetexto31"/>
        <w:rPr>
          <w:rFonts w:ascii="Segoe UI" w:hAnsi="Segoe UI" w:cs="Segoe UI"/>
          <w:color w:val="7E7E7E"/>
          <w:sz w:val="20"/>
        </w:rPr>
      </w:pPr>
    </w:p>
    <w:p w14:paraId="0C669D87" w14:textId="1B23F4C0" w:rsidR="008E722B" w:rsidRPr="00C720E6" w:rsidRDefault="00BE0ED6" w:rsidP="00C36BCD">
      <w:pPr>
        <w:pStyle w:val="WW-Corpodetexto31"/>
        <w:numPr>
          <w:ilvl w:val="0"/>
          <w:numId w:val="7"/>
        </w:numPr>
        <w:ind w:left="284" w:hanging="284"/>
        <w:rPr>
          <w:rFonts w:ascii="Segoe UI" w:hAnsi="Segoe UI" w:cs="Segoe UI"/>
          <w:color w:val="7E7E7E"/>
          <w:sz w:val="20"/>
        </w:rPr>
      </w:pPr>
      <w:r w:rsidRPr="00C720E6">
        <w:rPr>
          <w:rFonts w:ascii="Segoe UI" w:hAnsi="Segoe UI" w:cs="Segoe UI"/>
          <w:color w:val="7E7E7E"/>
          <w:sz w:val="20"/>
        </w:rPr>
        <w:t>Outras despesas operacionais</w:t>
      </w:r>
    </w:p>
    <w:p w14:paraId="4D7125D8" w14:textId="77777777" w:rsidR="004576D8" w:rsidRPr="00C720E6" w:rsidRDefault="004576D8" w:rsidP="00675DEB">
      <w:pPr>
        <w:pStyle w:val="WW-Corpodetexto31"/>
        <w:ind w:left="284"/>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480"/>
        <w:gridCol w:w="936"/>
        <w:gridCol w:w="968"/>
        <w:gridCol w:w="970"/>
        <w:gridCol w:w="936"/>
        <w:gridCol w:w="936"/>
        <w:gridCol w:w="968"/>
      </w:tblGrid>
      <w:tr w:rsidR="00703B76" w:rsidRPr="00703B76" w14:paraId="0EDD036A"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105CEDF7" w14:textId="77777777" w:rsidR="00703B76" w:rsidRPr="00703B76" w:rsidRDefault="00703B76" w:rsidP="00703B76">
            <w:pPr>
              <w:suppressAutoHyphens w:val="0"/>
              <w:rPr>
                <w:color w:val="auto"/>
                <w:sz w:val="20"/>
                <w:szCs w:val="24"/>
                <w:lang w:eastAsia="pt-BR"/>
              </w:rPr>
            </w:pPr>
          </w:p>
        </w:tc>
        <w:tc>
          <w:tcPr>
            <w:tcW w:w="1410" w:type="pct"/>
            <w:gridSpan w:val="3"/>
            <w:tcBorders>
              <w:top w:val="dotted" w:sz="4" w:space="0" w:color="000000"/>
              <w:left w:val="dotted" w:sz="4" w:space="0" w:color="000000"/>
              <w:bottom w:val="dotted" w:sz="4" w:space="0" w:color="000000"/>
              <w:right w:val="dotted" w:sz="4" w:space="0" w:color="000000"/>
            </w:tcBorders>
            <w:hideMark/>
          </w:tcPr>
          <w:p w14:paraId="5821D1A1"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93" w:type="pct"/>
            <w:gridSpan w:val="3"/>
            <w:tcBorders>
              <w:top w:val="dotted" w:sz="4" w:space="0" w:color="000000"/>
              <w:left w:val="dotted" w:sz="4" w:space="0" w:color="000000"/>
              <w:bottom w:val="dotted" w:sz="4" w:space="0" w:color="000000"/>
              <w:right w:val="dotted" w:sz="4" w:space="0" w:color="000000"/>
            </w:tcBorders>
            <w:hideMark/>
          </w:tcPr>
          <w:p w14:paraId="2473F078"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066B9AC5"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4FD8A87D"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459" w:type="pct"/>
            <w:tcBorders>
              <w:top w:val="dotted" w:sz="4" w:space="0" w:color="000000"/>
              <w:left w:val="dotted" w:sz="4" w:space="0" w:color="000000"/>
              <w:bottom w:val="dotted" w:sz="4" w:space="0" w:color="000000"/>
              <w:right w:val="dotted" w:sz="4" w:space="0" w:color="000000"/>
            </w:tcBorders>
            <w:hideMark/>
          </w:tcPr>
          <w:p w14:paraId="45C498FA"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75" w:type="pct"/>
            <w:tcBorders>
              <w:top w:val="dotted" w:sz="4" w:space="0" w:color="000000"/>
              <w:left w:val="dotted" w:sz="4" w:space="0" w:color="000000"/>
              <w:bottom w:val="dotted" w:sz="4" w:space="0" w:color="000000"/>
              <w:right w:val="dotted" w:sz="4" w:space="0" w:color="000000"/>
            </w:tcBorders>
            <w:hideMark/>
          </w:tcPr>
          <w:p w14:paraId="222D994C"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4A5EB05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9" w:type="pct"/>
            <w:tcBorders>
              <w:top w:val="dotted" w:sz="4" w:space="0" w:color="000000"/>
              <w:left w:val="dotted" w:sz="4" w:space="0" w:color="000000"/>
              <w:bottom w:val="dotted" w:sz="4" w:space="0" w:color="000000"/>
              <w:right w:val="dotted" w:sz="4" w:space="0" w:color="000000"/>
            </w:tcBorders>
            <w:hideMark/>
          </w:tcPr>
          <w:p w14:paraId="2DA0724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59" w:type="pct"/>
            <w:tcBorders>
              <w:top w:val="dotted" w:sz="4" w:space="0" w:color="000000"/>
              <w:left w:val="dotted" w:sz="4" w:space="0" w:color="000000"/>
              <w:bottom w:val="dotted" w:sz="4" w:space="0" w:color="000000"/>
              <w:right w:val="dotted" w:sz="4" w:space="0" w:color="000000"/>
            </w:tcBorders>
            <w:hideMark/>
          </w:tcPr>
          <w:p w14:paraId="7F4D7BE9"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5A97A396"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0ED75771"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691D32E8"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com comercialização de cartões</w:t>
            </w:r>
          </w:p>
        </w:tc>
        <w:tc>
          <w:tcPr>
            <w:tcW w:w="459" w:type="pct"/>
            <w:tcBorders>
              <w:top w:val="dotted" w:sz="4" w:space="0" w:color="000000"/>
              <w:left w:val="dotted" w:sz="4" w:space="0" w:color="000000"/>
              <w:bottom w:val="dotted" w:sz="4" w:space="0" w:color="000000"/>
              <w:right w:val="dotted" w:sz="4" w:space="0" w:color="000000"/>
            </w:tcBorders>
            <w:hideMark/>
          </w:tcPr>
          <w:p w14:paraId="2036E917" w14:textId="4362D205"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c>
          <w:tcPr>
            <w:tcW w:w="475" w:type="pct"/>
            <w:tcBorders>
              <w:top w:val="dotted" w:sz="4" w:space="0" w:color="000000"/>
              <w:left w:val="dotted" w:sz="4" w:space="0" w:color="000000"/>
              <w:bottom w:val="dotted" w:sz="4" w:space="0" w:color="000000"/>
              <w:right w:val="dotted" w:sz="4" w:space="0" w:color="000000"/>
            </w:tcBorders>
            <w:hideMark/>
          </w:tcPr>
          <w:p w14:paraId="7598E60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w:t>
            </w:r>
          </w:p>
        </w:tc>
        <w:tc>
          <w:tcPr>
            <w:tcW w:w="475" w:type="pct"/>
            <w:tcBorders>
              <w:top w:val="dotted" w:sz="4" w:space="0" w:color="000000"/>
              <w:left w:val="dotted" w:sz="4" w:space="0" w:color="000000"/>
              <w:bottom w:val="dotted" w:sz="4" w:space="0" w:color="000000"/>
              <w:right w:val="dotted" w:sz="4" w:space="0" w:color="000000"/>
            </w:tcBorders>
            <w:hideMark/>
          </w:tcPr>
          <w:p w14:paraId="05BD901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c>
          <w:tcPr>
            <w:tcW w:w="459" w:type="pct"/>
            <w:tcBorders>
              <w:top w:val="dotted" w:sz="4" w:space="0" w:color="000000"/>
              <w:left w:val="dotted" w:sz="4" w:space="0" w:color="000000"/>
              <w:bottom w:val="dotted" w:sz="4" w:space="0" w:color="000000"/>
              <w:right w:val="dotted" w:sz="4" w:space="0" w:color="000000"/>
            </w:tcBorders>
            <w:hideMark/>
          </w:tcPr>
          <w:p w14:paraId="544E357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(31.159)</w:t>
            </w:r>
          </w:p>
        </w:tc>
        <w:tc>
          <w:tcPr>
            <w:tcW w:w="459" w:type="pct"/>
            <w:tcBorders>
              <w:top w:val="dotted" w:sz="4" w:space="0" w:color="000000"/>
              <w:left w:val="dotted" w:sz="4" w:space="0" w:color="000000"/>
              <w:bottom w:val="dotted" w:sz="4" w:space="0" w:color="000000"/>
              <w:right w:val="dotted" w:sz="4" w:space="0" w:color="000000"/>
            </w:tcBorders>
            <w:hideMark/>
          </w:tcPr>
          <w:p w14:paraId="5767333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(52.198)</w:t>
            </w:r>
          </w:p>
        </w:tc>
        <w:tc>
          <w:tcPr>
            <w:tcW w:w="475" w:type="pct"/>
            <w:tcBorders>
              <w:top w:val="dotted" w:sz="4" w:space="0" w:color="000000"/>
              <w:left w:val="dotted" w:sz="4" w:space="0" w:color="000000"/>
              <w:bottom w:val="dotted" w:sz="4" w:space="0" w:color="000000"/>
              <w:right w:val="dotted" w:sz="4" w:space="0" w:color="000000"/>
            </w:tcBorders>
            <w:hideMark/>
          </w:tcPr>
          <w:p w14:paraId="2D25666E"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(31.813)</w:t>
            </w:r>
          </w:p>
        </w:tc>
      </w:tr>
      <w:tr w:rsidR="00703B76" w:rsidRPr="00703B76" w14:paraId="511A6F35"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7642367B" w14:textId="2702AB76"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com comissão de correspondentes</w:t>
            </w:r>
            <w:r w:rsidR="000A7979">
              <w:rPr>
                <w:rFonts w:ascii="Segoe UI" w:hAnsi="Segoe UI" w:cs="Segoe UI"/>
                <w:color w:val="7E7E7E"/>
                <w:sz w:val="14"/>
                <w:szCs w:val="14"/>
                <w:lang w:eastAsia="pt-BR"/>
              </w:rPr>
              <w:t xml:space="preserve"> (1)</w:t>
            </w:r>
          </w:p>
        </w:tc>
        <w:tc>
          <w:tcPr>
            <w:tcW w:w="459" w:type="pct"/>
            <w:tcBorders>
              <w:top w:val="dotted" w:sz="4" w:space="0" w:color="000000"/>
              <w:left w:val="dotted" w:sz="4" w:space="0" w:color="000000"/>
              <w:bottom w:val="dotted" w:sz="4" w:space="0" w:color="000000"/>
              <w:right w:val="dotted" w:sz="4" w:space="0" w:color="000000"/>
            </w:tcBorders>
            <w:hideMark/>
          </w:tcPr>
          <w:p w14:paraId="653101D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(14.891)</w:t>
            </w:r>
          </w:p>
        </w:tc>
        <w:tc>
          <w:tcPr>
            <w:tcW w:w="475" w:type="pct"/>
            <w:tcBorders>
              <w:top w:val="dotted" w:sz="4" w:space="0" w:color="000000"/>
              <w:left w:val="dotted" w:sz="4" w:space="0" w:color="000000"/>
              <w:bottom w:val="dotted" w:sz="4" w:space="0" w:color="000000"/>
              <w:right w:val="dotted" w:sz="4" w:space="0" w:color="000000"/>
            </w:tcBorders>
            <w:hideMark/>
          </w:tcPr>
          <w:p w14:paraId="2421A52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(24.704)</w:t>
            </w:r>
          </w:p>
        </w:tc>
        <w:tc>
          <w:tcPr>
            <w:tcW w:w="475" w:type="pct"/>
            <w:tcBorders>
              <w:top w:val="dotted" w:sz="4" w:space="0" w:color="000000"/>
              <w:left w:val="dotted" w:sz="4" w:space="0" w:color="000000"/>
              <w:bottom w:val="dotted" w:sz="4" w:space="0" w:color="000000"/>
              <w:right w:val="dotted" w:sz="4" w:space="0" w:color="000000"/>
            </w:tcBorders>
            <w:hideMark/>
          </w:tcPr>
          <w:p w14:paraId="39C9742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(972)</w:t>
            </w:r>
          </w:p>
        </w:tc>
        <w:tc>
          <w:tcPr>
            <w:tcW w:w="459" w:type="pct"/>
            <w:tcBorders>
              <w:top w:val="dotted" w:sz="4" w:space="0" w:color="000000"/>
              <w:left w:val="dotted" w:sz="4" w:space="0" w:color="000000"/>
              <w:bottom w:val="dotted" w:sz="4" w:space="0" w:color="000000"/>
              <w:right w:val="dotted" w:sz="4" w:space="0" w:color="000000"/>
            </w:tcBorders>
            <w:hideMark/>
          </w:tcPr>
          <w:p w14:paraId="007AC63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(30.494)</w:t>
            </w:r>
          </w:p>
        </w:tc>
        <w:tc>
          <w:tcPr>
            <w:tcW w:w="459" w:type="pct"/>
            <w:tcBorders>
              <w:top w:val="dotted" w:sz="4" w:space="0" w:color="000000"/>
              <w:left w:val="dotted" w:sz="4" w:space="0" w:color="000000"/>
              <w:bottom w:val="dotted" w:sz="4" w:space="0" w:color="000000"/>
              <w:right w:val="dotted" w:sz="4" w:space="0" w:color="000000"/>
            </w:tcBorders>
            <w:hideMark/>
          </w:tcPr>
          <w:p w14:paraId="01137DC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(57.946)</w:t>
            </w:r>
          </w:p>
        </w:tc>
        <w:tc>
          <w:tcPr>
            <w:tcW w:w="475" w:type="pct"/>
            <w:tcBorders>
              <w:top w:val="dotted" w:sz="4" w:space="0" w:color="000000"/>
              <w:left w:val="dotted" w:sz="4" w:space="0" w:color="000000"/>
              <w:bottom w:val="dotted" w:sz="4" w:space="0" w:color="000000"/>
              <w:right w:val="dotted" w:sz="4" w:space="0" w:color="000000"/>
            </w:tcBorders>
            <w:hideMark/>
          </w:tcPr>
          <w:p w14:paraId="63CD2BE9"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(37.003)</w:t>
            </w:r>
          </w:p>
        </w:tc>
      </w:tr>
      <w:tr w:rsidR="00703B76" w:rsidRPr="00703B76" w14:paraId="5C9C2ABE"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7E292283"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Descontos concedidos em renegociações</w:t>
            </w:r>
          </w:p>
        </w:tc>
        <w:tc>
          <w:tcPr>
            <w:tcW w:w="459" w:type="pct"/>
            <w:tcBorders>
              <w:top w:val="dotted" w:sz="4" w:space="0" w:color="000000"/>
              <w:left w:val="dotted" w:sz="4" w:space="0" w:color="000000"/>
              <w:bottom w:val="dotted" w:sz="4" w:space="0" w:color="000000"/>
              <w:right w:val="dotted" w:sz="4" w:space="0" w:color="000000"/>
            </w:tcBorders>
            <w:hideMark/>
          </w:tcPr>
          <w:p w14:paraId="0B1DE8C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(9.535)</w:t>
            </w:r>
          </w:p>
        </w:tc>
        <w:tc>
          <w:tcPr>
            <w:tcW w:w="475" w:type="pct"/>
            <w:tcBorders>
              <w:top w:val="dotted" w:sz="4" w:space="0" w:color="000000"/>
              <w:left w:val="dotted" w:sz="4" w:space="0" w:color="000000"/>
              <w:bottom w:val="dotted" w:sz="4" w:space="0" w:color="000000"/>
              <w:right w:val="dotted" w:sz="4" w:space="0" w:color="000000"/>
            </w:tcBorders>
            <w:hideMark/>
          </w:tcPr>
          <w:p w14:paraId="15774D5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(54.020)</w:t>
            </w:r>
          </w:p>
        </w:tc>
        <w:tc>
          <w:tcPr>
            <w:tcW w:w="475" w:type="pct"/>
            <w:tcBorders>
              <w:top w:val="dotted" w:sz="4" w:space="0" w:color="000000"/>
              <w:left w:val="dotted" w:sz="4" w:space="0" w:color="000000"/>
              <w:bottom w:val="dotted" w:sz="4" w:space="0" w:color="000000"/>
              <w:right w:val="dotted" w:sz="4" w:space="0" w:color="000000"/>
            </w:tcBorders>
            <w:hideMark/>
          </w:tcPr>
          <w:p w14:paraId="1CDEEDE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(36.112)</w:t>
            </w:r>
          </w:p>
        </w:tc>
        <w:tc>
          <w:tcPr>
            <w:tcW w:w="459" w:type="pct"/>
            <w:tcBorders>
              <w:top w:val="dotted" w:sz="4" w:space="0" w:color="000000"/>
              <w:left w:val="dotted" w:sz="4" w:space="0" w:color="000000"/>
              <w:bottom w:val="dotted" w:sz="4" w:space="0" w:color="000000"/>
              <w:right w:val="dotted" w:sz="4" w:space="0" w:color="000000"/>
            </w:tcBorders>
            <w:hideMark/>
          </w:tcPr>
          <w:p w14:paraId="2F5994F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(9.535)</w:t>
            </w:r>
          </w:p>
        </w:tc>
        <w:tc>
          <w:tcPr>
            <w:tcW w:w="459" w:type="pct"/>
            <w:tcBorders>
              <w:top w:val="dotted" w:sz="4" w:space="0" w:color="000000"/>
              <w:left w:val="dotted" w:sz="4" w:space="0" w:color="000000"/>
              <w:bottom w:val="dotted" w:sz="4" w:space="0" w:color="000000"/>
              <w:right w:val="dotted" w:sz="4" w:space="0" w:color="000000"/>
            </w:tcBorders>
            <w:hideMark/>
          </w:tcPr>
          <w:p w14:paraId="1AB42CE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(54.020)</w:t>
            </w:r>
          </w:p>
        </w:tc>
        <w:tc>
          <w:tcPr>
            <w:tcW w:w="475" w:type="pct"/>
            <w:tcBorders>
              <w:top w:val="dotted" w:sz="4" w:space="0" w:color="000000"/>
              <w:left w:val="dotted" w:sz="4" w:space="0" w:color="000000"/>
              <w:bottom w:val="dotted" w:sz="4" w:space="0" w:color="000000"/>
              <w:right w:val="dotted" w:sz="4" w:space="0" w:color="000000"/>
            </w:tcBorders>
            <w:hideMark/>
          </w:tcPr>
          <w:p w14:paraId="0D2B9913"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(36.111)</w:t>
            </w:r>
          </w:p>
        </w:tc>
      </w:tr>
      <w:tr w:rsidR="00703B76" w:rsidRPr="00703B76" w14:paraId="3EE82C57"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6E20A7BE"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de convênios</w:t>
            </w:r>
          </w:p>
        </w:tc>
        <w:tc>
          <w:tcPr>
            <w:tcW w:w="459" w:type="pct"/>
            <w:tcBorders>
              <w:top w:val="dotted" w:sz="4" w:space="0" w:color="000000"/>
              <w:left w:val="dotted" w:sz="4" w:space="0" w:color="000000"/>
              <w:bottom w:val="dotted" w:sz="4" w:space="0" w:color="000000"/>
              <w:right w:val="dotted" w:sz="4" w:space="0" w:color="000000"/>
            </w:tcBorders>
            <w:hideMark/>
          </w:tcPr>
          <w:p w14:paraId="75D0135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(13.682)</w:t>
            </w:r>
          </w:p>
        </w:tc>
        <w:tc>
          <w:tcPr>
            <w:tcW w:w="475" w:type="pct"/>
            <w:tcBorders>
              <w:top w:val="dotted" w:sz="4" w:space="0" w:color="000000"/>
              <w:left w:val="dotted" w:sz="4" w:space="0" w:color="000000"/>
              <w:bottom w:val="dotted" w:sz="4" w:space="0" w:color="000000"/>
              <w:right w:val="dotted" w:sz="4" w:space="0" w:color="000000"/>
            </w:tcBorders>
            <w:hideMark/>
          </w:tcPr>
          <w:p w14:paraId="4A83D3F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(28.009)</w:t>
            </w:r>
          </w:p>
        </w:tc>
        <w:tc>
          <w:tcPr>
            <w:tcW w:w="475" w:type="pct"/>
            <w:tcBorders>
              <w:top w:val="dotted" w:sz="4" w:space="0" w:color="000000"/>
              <w:left w:val="dotted" w:sz="4" w:space="0" w:color="000000"/>
              <w:bottom w:val="dotted" w:sz="4" w:space="0" w:color="000000"/>
              <w:right w:val="dotted" w:sz="4" w:space="0" w:color="000000"/>
            </w:tcBorders>
            <w:hideMark/>
          </w:tcPr>
          <w:p w14:paraId="3E687ED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(41.778)</w:t>
            </w:r>
          </w:p>
        </w:tc>
        <w:tc>
          <w:tcPr>
            <w:tcW w:w="459" w:type="pct"/>
            <w:tcBorders>
              <w:top w:val="dotted" w:sz="4" w:space="0" w:color="000000"/>
              <w:left w:val="dotted" w:sz="4" w:space="0" w:color="000000"/>
              <w:bottom w:val="dotted" w:sz="4" w:space="0" w:color="000000"/>
              <w:right w:val="dotted" w:sz="4" w:space="0" w:color="000000"/>
            </w:tcBorders>
            <w:hideMark/>
          </w:tcPr>
          <w:p w14:paraId="49D676C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(13.682)</w:t>
            </w:r>
          </w:p>
        </w:tc>
        <w:tc>
          <w:tcPr>
            <w:tcW w:w="459" w:type="pct"/>
            <w:tcBorders>
              <w:top w:val="dotted" w:sz="4" w:space="0" w:color="000000"/>
              <w:left w:val="dotted" w:sz="4" w:space="0" w:color="000000"/>
              <w:bottom w:val="dotted" w:sz="4" w:space="0" w:color="000000"/>
              <w:right w:val="dotted" w:sz="4" w:space="0" w:color="000000"/>
            </w:tcBorders>
            <w:hideMark/>
          </w:tcPr>
          <w:p w14:paraId="4396F85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(28.009)</w:t>
            </w:r>
          </w:p>
        </w:tc>
        <w:tc>
          <w:tcPr>
            <w:tcW w:w="475" w:type="pct"/>
            <w:tcBorders>
              <w:top w:val="dotted" w:sz="4" w:space="0" w:color="000000"/>
              <w:left w:val="dotted" w:sz="4" w:space="0" w:color="000000"/>
              <w:bottom w:val="dotted" w:sz="4" w:space="0" w:color="000000"/>
              <w:right w:val="dotted" w:sz="4" w:space="0" w:color="000000"/>
            </w:tcBorders>
            <w:hideMark/>
          </w:tcPr>
          <w:p w14:paraId="11C147B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(41.778)</w:t>
            </w:r>
          </w:p>
        </w:tc>
      </w:tr>
      <w:tr w:rsidR="00703B76" w:rsidRPr="00703B76" w14:paraId="0C2CE5BD"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6BF9D3AE"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Processamento de bandeiras</w:t>
            </w:r>
          </w:p>
        </w:tc>
        <w:tc>
          <w:tcPr>
            <w:tcW w:w="459" w:type="pct"/>
            <w:tcBorders>
              <w:top w:val="dotted" w:sz="4" w:space="0" w:color="000000"/>
              <w:left w:val="dotted" w:sz="4" w:space="0" w:color="000000"/>
              <w:bottom w:val="dotted" w:sz="4" w:space="0" w:color="000000"/>
              <w:right w:val="dotted" w:sz="4" w:space="0" w:color="000000"/>
            </w:tcBorders>
            <w:hideMark/>
          </w:tcPr>
          <w:p w14:paraId="6A3A9E6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65DB369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25CB58D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hideMark/>
          </w:tcPr>
          <w:p w14:paraId="051CEDB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(26.377)</w:t>
            </w:r>
          </w:p>
        </w:tc>
        <w:tc>
          <w:tcPr>
            <w:tcW w:w="459" w:type="pct"/>
            <w:tcBorders>
              <w:top w:val="dotted" w:sz="4" w:space="0" w:color="000000"/>
              <w:left w:val="dotted" w:sz="4" w:space="0" w:color="000000"/>
              <w:bottom w:val="dotted" w:sz="4" w:space="0" w:color="000000"/>
              <w:right w:val="dotted" w:sz="4" w:space="0" w:color="000000"/>
            </w:tcBorders>
            <w:hideMark/>
          </w:tcPr>
          <w:p w14:paraId="41D8D16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(44.286)</w:t>
            </w:r>
          </w:p>
        </w:tc>
        <w:tc>
          <w:tcPr>
            <w:tcW w:w="475" w:type="pct"/>
            <w:tcBorders>
              <w:top w:val="dotted" w:sz="4" w:space="0" w:color="000000"/>
              <w:left w:val="dotted" w:sz="4" w:space="0" w:color="000000"/>
              <w:bottom w:val="dotted" w:sz="4" w:space="0" w:color="000000"/>
              <w:right w:val="dotted" w:sz="4" w:space="0" w:color="000000"/>
            </w:tcBorders>
            <w:hideMark/>
          </w:tcPr>
          <w:p w14:paraId="35E77980"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(31.012)</w:t>
            </w:r>
          </w:p>
        </w:tc>
      </w:tr>
      <w:tr w:rsidR="00703B76" w:rsidRPr="00703B76" w14:paraId="2FBF8A0A"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31764D04"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Variação cambial</w:t>
            </w:r>
          </w:p>
        </w:tc>
        <w:tc>
          <w:tcPr>
            <w:tcW w:w="459" w:type="pct"/>
            <w:tcBorders>
              <w:top w:val="dotted" w:sz="4" w:space="0" w:color="000000"/>
              <w:left w:val="dotted" w:sz="4" w:space="0" w:color="000000"/>
              <w:bottom w:val="dotted" w:sz="4" w:space="0" w:color="000000"/>
              <w:right w:val="dotted" w:sz="4" w:space="0" w:color="000000"/>
            </w:tcBorders>
            <w:hideMark/>
          </w:tcPr>
          <w:p w14:paraId="227565A0"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(2.448)</w:t>
            </w:r>
          </w:p>
        </w:tc>
        <w:tc>
          <w:tcPr>
            <w:tcW w:w="475" w:type="pct"/>
            <w:tcBorders>
              <w:top w:val="dotted" w:sz="4" w:space="0" w:color="000000"/>
              <w:left w:val="dotted" w:sz="4" w:space="0" w:color="000000"/>
              <w:bottom w:val="dotted" w:sz="4" w:space="0" w:color="000000"/>
              <w:right w:val="dotted" w:sz="4" w:space="0" w:color="000000"/>
            </w:tcBorders>
            <w:hideMark/>
          </w:tcPr>
          <w:p w14:paraId="0CC8766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(3.372)</w:t>
            </w:r>
          </w:p>
        </w:tc>
        <w:tc>
          <w:tcPr>
            <w:tcW w:w="475" w:type="pct"/>
            <w:tcBorders>
              <w:top w:val="dotted" w:sz="4" w:space="0" w:color="000000"/>
              <w:left w:val="dotted" w:sz="4" w:space="0" w:color="000000"/>
              <w:bottom w:val="dotted" w:sz="4" w:space="0" w:color="000000"/>
              <w:right w:val="dotted" w:sz="4" w:space="0" w:color="000000"/>
            </w:tcBorders>
            <w:hideMark/>
          </w:tcPr>
          <w:p w14:paraId="0174227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(6.181)</w:t>
            </w:r>
          </w:p>
        </w:tc>
        <w:tc>
          <w:tcPr>
            <w:tcW w:w="459" w:type="pct"/>
            <w:tcBorders>
              <w:top w:val="dotted" w:sz="4" w:space="0" w:color="000000"/>
              <w:left w:val="dotted" w:sz="4" w:space="0" w:color="000000"/>
              <w:bottom w:val="dotted" w:sz="4" w:space="0" w:color="000000"/>
              <w:right w:val="dotted" w:sz="4" w:space="0" w:color="000000"/>
            </w:tcBorders>
            <w:hideMark/>
          </w:tcPr>
          <w:p w14:paraId="5F5C0F0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(3.836)</w:t>
            </w:r>
          </w:p>
        </w:tc>
        <w:tc>
          <w:tcPr>
            <w:tcW w:w="459" w:type="pct"/>
            <w:tcBorders>
              <w:top w:val="dotted" w:sz="4" w:space="0" w:color="000000"/>
              <w:left w:val="dotted" w:sz="4" w:space="0" w:color="000000"/>
              <w:bottom w:val="dotted" w:sz="4" w:space="0" w:color="000000"/>
              <w:right w:val="dotted" w:sz="4" w:space="0" w:color="000000"/>
            </w:tcBorders>
            <w:hideMark/>
          </w:tcPr>
          <w:p w14:paraId="69B9051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(6.248)</w:t>
            </w:r>
          </w:p>
        </w:tc>
        <w:tc>
          <w:tcPr>
            <w:tcW w:w="475" w:type="pct"/>
            <w:tcBorders>
              <w:top w:val="dotted" w:sz="4" w:space="0" w:color="000000"/>
              <w:left w:val="dotted" w:sz="4" w:space="0" w:color="000000"/>
              <w:bottom w:val="dotted" w:sz="4" w:space="0" w:color="000000"/>
              <w:right w:val="dotted" w:sz="4" w:space="0" w:color="000000"/>
            </w:tcBorders>
            <w:hideMark/>
          </w:tcPr>
          <w:p w14:paraId="7A05133A"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(9.308)</w:t>
            </w:r>
          </w:p>
        </w:tc>
      </w:tr>
      <w:tr w:rsidR="00703B76" w:rsidRPr="00703B76" w14:paraId="3E77B7C9"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621F5FBF"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Atualização monetária</w:t>
            </w:r>
          </w:p>
        </w:tc>
        <w:tc>
          <w:tcPr>
            <w:tcW w:w="459" w:type="pct"/>
            <w:tcBorders>
              <w:top w:val="dotted" w:sz="4" w:space="0" w:color="000000"/>
              <w:left w:val="dotted" w:sz="4" w:space="0" w:color="000000"/>
              <w:bottom w:val="dotted" w:sz="4" w:space="0" w:color="000000"/>
              <w:right w:val="dotted" w:sz="4" w:space="0" w:color="000000"/>
            </w:tcBorders>
            <w:hideMark/>
          </w:tcPr>
          <w:p w14:paraId="68A9127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(14.928)</w:t>
            </w:r>
          </w:p>
        </w:tc>
        <w:tc>
          <w:tcPr>
            <w:tcW w:w="475" w:type="pct"/>
            <w:tcBorders>
              <w:top w:val="dotted" w:sz="4" w:space="0" w:color="000000"/>
              <w:left w:val="dotted" w:sz="4" w:space="0" w:color="000000"/>
              <w:bottom w:val="dotted" w:sz="4" w:space="0" w:color="000000"/>
              <w:right w:val="dotted" w:sz="4" w:space="0" w:color="000000"/>
            </w:tcBorders>
            <w:hideMark/>
          </w:tcPr>
          <w:p w14:paraId="3936C85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(24.442)</w:t>
            </w:r>
          </w:p>
        </w:tc>
        <w:tc>
          <w:tcPr>
            <w:tcW w:w="475" w:type="pct"/>
            <w:tcBorders>
              <w:top w:val="dotted" w:sz="4" w:space="0" w:color="000000"/>
              <w:left w:val="dotted" w:sz="4" w:space="0" w:color="000000"/>
              <w:bottom w:val="dotted" w:sz="4" w:space="0" w:color="000000"/>
              <w:right w:val="dotted" w:sz="4" w:space="0" w:color="000000"/>
            </w:tcBorders>
            <w:hideMark/>
          </w:tcPr>
          <w:p w14:paraId="05B041F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(18.529)</w:t>
            </w:r>
          </w:p>
        </w:tc>
        <w:tc>
          <w:tcPr>
            <w:tcW w:w="459" w:type="pct"/>
            <w:tcBorders>
              <w:top w:val="dotted" w:sz="4" w:space="0" w:color="000000"/>
              <w:left w:val="dotted" w:sz="4" w:space="0" w:color="000000"/>
              <w:bottom w:val="dotted" w:sz="4" w:space="0" w:color="000000"/>
              <w:right w:val="dotted" w:sz="4" w:space="0" w:color="000000"/>
            </w:tcBorders>
            <w:hideMark/>
          </w:tcPr>
          <w:p w14:paraId="55DE84F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(15.187)</w:t>
            </w:r>
          </w:p>
        </w:tc>
        <w:tc>
          <w:tcPr>
            <w:tcW w:w="459" w:type="pct"/>
            <w:tcBorders>
              <w:top w:val="dotted" w:sz="4" w:space="0" w:color="000000"/>
              <w:left w:val="dotted" w:sz="4" w:space="0" w:color="000000"/>
              <w:bottom w:val="dotted" w:sz="4" w:space="0" w:color="000000"/>
              <w:right w:val="dotted" w:sz="4" w:space="0" w:color="000000"/>
            </w:tcBorders>
            <w:hideMark/>
          </w:tcPr>
          <w:p w14:paraId="549F6CA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(24.978)</w:t>
            </w:r>
          </w:p>
        </w:tc>
        <w:tc>
          <w:tcPr>
            <w:tcW w:w="475" w:type="pct"/>
            <w:tcBorders>
              <w:top w:val="dotted" w:sz="4" w:space="0" w:color="000000"/>
              <w:left w:val="dotted" w:sz="4" w:space="0" w:color="000000"/>
              <w:bottom w:val="dotted" w:sz="4" w:space="0" w:color="000000"/>
              <w:right w:val="dotted" w:sz="4" w:space="0" w:color="000000"/>
            </w:tcBorders>
            <w:hideMark/>
          </w:tcPr>
          <w:p w14:paraId="0317ADEB"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(18.958)</w:t>
            </w:r>
          </w:p>
        </w:tc>
      </w:tr>
      <w:tr w:rsidR="00703B76" w:rsidRPr="00703B76" w14:paraId="6982F1DD"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11D26255"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Indenizações/ressarcimentos</w:t>
            </w:r>
          </w:p>
        </w:tc>
        <w:tc>
          <w:tcPr>
            <w:tcW w:w="459" w:type="pct"/>
            <w:tcBorders>
              <w:top w:val="dotted" w:sz="4" w:space="0" w:color="000000"/>
              <w:left w:val="dotted" w:sz="4" w:space="0" w:color="000000"/>
              <w:bottom w:val="dotted" w:sz="4" w:space="0" w:color="000000"/>
              <w:right w:val="dotted" w:sz="4" w:space="0" w:color="000000"/>
            </w:tcBorders>
            <w:hideMark/>
          </w:tcPr>
          <w:p w14:paraId="4F1305D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(12.660)</w:t>
            </w:r>
          </w:p>
        </w:tc>
        <w:tc>
          <w:tcPr>
            <w:tcW w:w="475" w:type="pct"/>
            <w:tcBorders>
              <w:top w:val="dotted" w:sz="4" w:space="0" w:color="000000"/>
              <w:left w:val="dotted" w:sz="4" w:space="0" w:color="000000"/>
              <w:bottom w:val="dotted" w:sz="4" w:space="0" w:color="000000"/>
              <w:right w:val="dotted" w:sz="4" w:space="0" w:color="000000"/>
            </w:tcBorders>
            <w:hideMark/>
          </w:tcPr>
          <w:p w14:paraId="27D49E7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(22.100)</w:t>
            </w:r>
          </w:p>
        </w:tc>
        <w:tc>
          <w:tcPr>
            <w:tcW w:w="475" w:type="pct"/>
            <w:tcBorders>
              <w:top w:val="dotted" w:sz="4" w:space="0" w:color="000000"/>
              <w:left w:val="dotted" w:sz="4" w:space="0" w:color="000000"/>
              <w:bottom w:val="dotted" w:sz="4" w:space="0" w:color="000000"/>
              <w:right w:val="dotted" w:sz="4" w:space="0" w:color="000000"/>
            </w:tcBorders>
            <w:hideMark/>
          </w:tcPr>
          <w:p w14:paraId="22D10BE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(26.956)</w:t>
            </w:r>
          </w:p>
        </w:tc>
        <w:tc>
          <w:tcPr>
            <w:tcW w:w="459" w:type="pct"/>
            <w:tcBorders>
              <w:top w:val="dotted" w:sz="4" w:space="0" w:color="000000"/>
              <w:left w:val="dotted" w:sz="4" w:space="0" w:color="000000"/>
              <w:bottom w:val="dotted" w:sz="4" w:space="0" w:color="000000"/>
              <w:right w:val="dotted" w:sz="4" w:space="0" w:color="000000"/>
            </w:tcBorders>
            <w:hideMark/>
          </w:tcPr>
          <w:p w14:paraId="48C1BB3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(24.003)</w:t>
            </w:r>
          </w:p>
        </w:tc>
        <w:tc>
          <w:tcPr>
            <w:tcW w:w="459" w:type="pct"/>
            <w:tcBorders>
              <w:top w:val="dotted" w:sz="4" w:space="0" w:color="000000"/>
              <w:left w:val="dotted" w:sz="4" w:space="0" w:color="000000"/>
              <w:bottom w:val="dotted" w:sz="4" w:space="0" w:color="000000"/>
              <w:right w:val="dotted" w:sz="4" w:space="0" w:color="000000"/>
            </w:tcBorders>
            <w:hideMark/>
          </w:tcPr>
          <w:p w14:paraId="4B37E5D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(42.042)</w:t>
            </w:r>
          </w:p>
        </w:tc>
        <w:tc>
          <w:tcPr>
            <w:tcW w:w="475" w:type="pct"/>
            <w:tcBorders>
              <w:top w:val="dotted" w:sz="4" w:space="0" w:color="000000"/>
              <w:left w:val="dotted" w:sz="4" w:space="0" w:color="000000"/>
              <w:bottom w:val="dotted" w:sz="4" w:space="0" w:color="000000"/>
              <w:right w:val="dotted" w:sz="4" w:space="0" w:color="000000"/>
            </w:tcBorders>
            <w:hideMark/>
          </w:tcPr>
          <w:p w14:paraId="3A79B0D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(38.858)</w:t>
            </w:r>
          </w:p>
        </w:tc>
      </w:tr>
      <w:tr w:rsidR="00703B76" w:rsidRPr="00703B76" w14:paraId="2F86726B"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5F85947C"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Sistema de bilhetagem</w:t>
            </w:r>
          </w:p>
        </w:tc>
        <w:tc>
          <w:tcPr>
            <w:tcW w:w="459" w:type="pct"/>
            <w:tcBorders>
              <w:top w:val="dotted" w:sz="4" w:space="0" w:color="000000"/>
              <w:left w:val="dotted" w:sz="4" w:space="0" w:color="000000"/>
              <w:bottom w:val="dotted" w:sz="4" w:space="0" w:color="000000"/>
              <w:right w:val="dotted" w:sz="4" w:space="0" w:color="000000"/>
            </w:tcBorders>
            <w:hideMark/>
          </w:tcPr>
          <w:p w14:paraId="229E33C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(10.550)</w:t>
            </w:r>
          </w:p>
        </w:tc>
        <w:tc>
          <w:tcPr>
            <w:tcW w:w="475" w:type="pct"/>
            <w:tcBorders>
              <w:top w:val="dotted" w:sz="4" w:space="0" w:color="000000"/>
              <w:left w:val="dotted" w:sz="4" w:space="0" w:color="000000"/>
              <w:bottom w:val="dotted" w:sz="4" w:space="0" w:color="000000"/>
              <w:right w:val="dotted" w:sz="4" w:space="0" w:color="000000"/>
            </w:tcBorders>
            <w:hideMark/>
          </w:tcPr>
          <w:p w14:paraId="2A357E9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(20.944)</w:t>
            </w:r>
          </w:p>
        </w:tc>
        <w:tc>
          <w:tcPr>
            <w:tcW w:w="475" w:type="pct"/>
            <w:tcBorders>
              <w:top w:val="dotted" w:sz="4" w:space="0" w:color="000000"/>
              <w:left w:val="dotted" w:sz="4" w:space="0" w:color="000000"/>
              <w:bottom w:val="dotted" w:sz="4" w:space="0" w:color="000000"/>
              <w:right w:val="dotted" w:sz="4" w:space="0" w:color="000000"/>
            </w:tcBorders>
            <w:hideMark/>
          </w:tcPr>
          <w:p w14:paraId="61460EC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(21.781)</w:t>
            </w:r>
          </w:p>
        </w:tc>
        <w:tc>
          <w:tcPr>
            <w:tcW w:w="459" w:type="pct"/>
            <w:tcBorders>
              <w:top w:val="dotted" w:sz="4" w:space="0" w:color="000000"/>
              <w:left w:val="dotted" w:sz="4" w:space="0" w:color="000000"/>
              <w:bottom w:val="dotted" w:sz="4" w:space="0" w:color="000000"/>
              <w:right w:val="dotted" w:sz="4" w:space="0" w:color="000000"/>
            </w:tcBorders>
            <w:hideMark/>
          </w:tcPr>
          <w:p w14:paraId="57B2547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hideMark/>
          </w:tcPr>
          <w:p w14:paraId="6F5F477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3544E809"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703B76" w:rsidRPr="00703B76" w14:paraId="7021B07C"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53E041D8"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Taxas e tarifas</w:t>
            </w:r>
          </w:p>
        </w:tc>
        <w:tc>
          <w:tcPr>
            <w:tcW w:w="459" w:type="pct"/>
            <w:tcBorders>
              <w:top w:val="dotted" w:sz="4" w:space="0" w:color="000000"/>
              <w:left w:val="dotted" w:sz="4" w:space="0" w:color="000000"/>
              <w:bottom w:val="dotted" w:sz="4" w:space="0" w:color="000000"/>
              <w:right w:val="dotted" w:sz="4" w:space="0" w:color="000000"/>
            </w:tcBorders>
            <w:hideMark/>
          </w:tcPr>
          <w:p w14:paraId="5D4AE68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(5.625)</w:t>
            </w:r>
          </w:p>
        </w:tc>
        <w:tc>
          <w:tcPr>
            <w:tcW w:w="475" w:type="pct"/>
            <w:tcBorders>
              <w:top w:val="dotted" w:sz="4" w:space="0" w:color="000000"/>
              <w:left w:val="dotted" w:sz="4" w:space="0" w:color="000000"/>
              <w:bottom w:val="dotted" w:sz="4" w:space="0" w:color="000000"/>
              <w:right w:val="dotted" w:sz="4" w:space="0" w:color="000000"/>
            </w:tcBorders>
            <w:hideMark/>
          </w:tcPr>
          <w:p w14:paraId="1D7B2BA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(10.899)</w:t>
            </w:r>
          </w:p>
        </w:tc>
        <w:tc>
          <w:tcPr>
            <w:tcW w:w="475" w:type="pct"/>
            <w:tcBorders>
              <w:top w:val="dotted" w:sz="4" w:space="0" w:color="000000"/>
              <w:left w:val="dotted" w:sz="4" w:space="0" w:color="000000"/>
              <w:bottom w:val="dotted" w:sz="4" w:space="0" w:color="000000"/>
              <w:right w:val="dotted" w:sz="4" w:space="0" w:color="000000"/>
            </w:tcBorders>
            <w:hideMark/>
          </w:tcPr>
          <w:p w14:paraId="19457DC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(9.615)</w:t>
            </w:r>
          </w:p>
        </w:tc>
        <w:tc>
          <w:tcPr>
            <w:tcW w:w="459" w:type="pct"/>
            <w:tcBorders>
              <w:top w:val="dotted" w:sz="4" w:space="0" w:color="000000"/>
              <w:left w:val="dotted" w:sz="4" w:space="0" w:color="000000"/>
              <w:bottom w:val="dotted" w:sz="4" w:space="0" w:color="000000"/>
              <w:right w:val="dotted" w:sz="4" w:space="0" w:color="000000"/>
            </w:tcBorders>
            <w:hideMark/>
          </w:tcPr>
          <w:p w14:paraId="19F62CC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(6.580)</w:t>
            </w:r>
          </w:p>
        </w:tc>
        <w:tc>
          <w:tcPr>
            <w:tcW w:w="459" w:type="pct"/>
            <w:tcBorders>
              <w:top w:val="dotted" w:sz="4" w:space="0" w:color="000000"/>
              <w:left w:val="dotted" w:sz="4" w:space="0" w:color="000000"/>
              <w:bottom w:val="dotted" w:sz="4" w:space="0" w:color="000000"/>
              <w:right w:val="dotted" w:sz="4" w:space="0" w:color="000000"/>
            </w:tcBorders>
            <w:hideMark/>
          </w:tcPr>
          <w:p w14:paraId="1420BC1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(12.048)</w:t>
            </w:r>
          </w:p>
        </w:tc>
        <w:tc>
          <w:tcPr>
            <w:tcW w:w="475" w:type="pct"/>
            <w:tcBorders>
              <w:top w:val="dotted" w:sz="4" w:space="0" w:color="000000"/>
              <w:left w:val="dotted" w:sz="4" w:space="0" w:color="000000"/>
              <w:bottom w:val="dotted" w:sz="4" w:space="0" w:color="000000"/>
              <w:right w:val="dotted" w:sz="4" w:space="0" w:color="000000"/>
            </w:tcBorders>
            <w:hideMark/>
          </w:tcPr>
          <w:p w14:paraId="46DB8F9F"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(9.903)</w:t>
            </w:r>
          </w:p>
        </w:tc>
      </w:tr>
      <w:tr w:rsidR="00703B76" w:rsidRPr="00703B76" w14:paraId="715482B9"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577C6A33"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Outras despesas operacionais</w:t>
            </w:r>
          </w:p>
        </w:tc>
        <w:tc>
          <w:tcPr>
            <w:tcW w:w="459" w:type="pct"/>
            <w:tcBorders>
              <w:top w:val="dotted" w:sz="4" w:space="0" w:color="000000"/>
              <w:left w:val="dotted" w:sz="4" w:space="0" w:color="000000"/>
              <w:bottom w:val="dotted" w:sz="4" w:space="0" w:color="000000"/>
              <w:right w:val="dotted" w:sz="4" w:space="0" w:color="000000"/>
            </w:tcBorders>
            <w:hideMark/>
          </w:tcPr>
          <w:p w14:paraId="5B0308C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(17.472)</w:t>
            </w:r>
          </w:p>
        </w:tc>
        <w:tc>
          <w:tcPr>
            <w:tcW w:w="475" w:type="pct"/>
            <w:tcBorders>
              <w:top w:val="dotted" w:sz="4" w:space="0" w:color="000000"/>
              <w:left w:val="dotted" w:sz="4" w:space="0" w:color="000000"/>
              <w:bottom w:val="dotted" w:sz="4" w:space="0" w:color="000000"/>
              <w:right w:val="dotted" w:sz="4" w:space="0" w:color="000000"/>
            </w:tcBorders>
            <w:hideMark/>
          </w:tcPr>
          <w:p w14:paraId="1E73D95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(32.807)</w:t>
            </w:r>
          </w:p>
        </w:tc>
        <w:tc>
          <w:tcPr>
            <w:tcW w:w="475" w:type="pct"/>
            <w:tcBorders>
              <w:top w:val="dotted" w:sz="4" w:space="0" w:color="000000"/>
              <w:left w:val="dotted" w:sz="4" w:space="0" w:color="000000"/>
              <w:bottom w:val="dotted" w:sz="4" w:space="0" w:color="000000"/>
              <w:right w:val="dotted" w:sz="4" w:space="0" w:color="000000"/>
            </w:tcBorders>
            <w:hideMark/>
          </w:tcPr>
          <w:p w14:paraId="5D65906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(23.527)</w:t>
            </w:r>
          </w:p>
        </w:tc>
        <w:tc>
          <w:tcPr>
            <w:tcW w:w="459" w:type="pct"/>
            <w:tcBorders>
              <w:top w:val="dotted" w:sz="4" w:space="0" w:color="000000"/>
              <w:left w:val="dotted" w:sz="4" w:space="0" w:color="000000"/>
              <w:bottom w:val="dotted" w:sz="4" w:space="0" w:color="000000"/>
              <w:right w:val="dotted" w:sz="4" w:space="0" w:color="000000"/>
            </w:tcBorders>
            <w:hideMark/>
          </w:tcPr>
          <w:p w14:paraId="1C62C42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(74.177)</w:t>
            </w:r>
          </w:p>
        </w:tc>
        <w:tc>
          <w:tcPr>
            <w:tcW w:w="459" w:type="pct"/>
            <w:tcBorders>
              <w:top w:val="dotted" w:sz="4" w:space="0" w:color="000000"/>
              <w:left w:val="dotted" w:sz="4" w:space="0" w:color="000000"/>
              <w:bottom w:val="dotted" w:sz="4" w:space="0" w:color="000000"/>
              <w:right w:val="dotted" w:sz="4" w:space="0" w:color="000000"/>
            </w:tcBorders>
            <w:hideMark/>
          </w:tcPr>
          <w:p w14:paraId="140BA6C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(119.927)</w:t>
            </w:r>
          </w:p>
        </w:tc>
        <w:tc>
          <w:tcPr>
            <w:tcW w:w="475" w:type="pct"/>
            <w:tcBorders>
              <w:top w:val="dotted" w:sz="4" w:space="0" w:color="000000"/>
              <w:left w:val="dotted" w:sz="4" w:space="0" w:color="000000"/>
              <w:bottom w:val="dotted" w:sz="4" w:space="0" w:color="000000"/>
              <w:right w:val="dotted" w:sz="4" w:space="0" w:color="000000"/>
            </w:tcBorders>
            <w:hideMark/>
          </w:tcPr>
          <w:p w14:paraId="1E09998D"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(67.513)</w:t>
            </w:r>
          </w:p>
        </w:tc>
      </w:tr>
      <w:tr w:rsidR="00703B76" w:rsidRPr="00703B76" w14:paraId="22BF16A0"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5227DE81"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59" w:type="pct"/>
            <w:tcBorders>
              <w:top w:val="dotted" w:sz="4" w:space="0" w:color="000000"/>
              <w:left w:val="dotted" w:sz="4" w:space="0" w:color="000000"/>
              <w:bottom w:val="dotted" w:sz="4" w:space="0" w:color="000000"/>
              <w:right w:val="dotted" w:sz="4" w:space="0" w:color="000000"/>
            </w:tcBorders>
            <w:hideMark/>
          </w:tcPr>
          <w:p w14:paraId="5E8FD8E6"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(101.791)</w:t>
            </w:r>
          </w:p>
        </w:tc>
        <w:tc>
          <w:tcPr>
            <w:tcW w:w="475" w:type="pct"/>
            <w:tcBorders>
              <w:top w:val="dotted" w:sz="4" w:space="0" w:color="000000"/>
              <w:left w:val="dotted" w:sz="4" w:space="0" w:color="000000"/>
              <w:bottom w:val="dotted" w:sz="4" w:space="0" w:color="000000"/>
              <w:right w:val="dotted" w:sz="4" w:space="0" w:color="000000"/>
            </w:tcBorders>
            <w:hideMark/>
          </w:tcPr>
          <w:p w14:paraId="4F80C7D2"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(221.301)</w:t>
            </w:r>
          </w:p>
        </w:tc>
        <w:tc>
          <w:tcPr>
            <w:tcW w:w="475" w:type="pct"/>
            <w:tcBorders>
              <w:top w:val="dotted" w:sz="4" w:space="0" w:color="000000"/>
              <w:left w:val="dotted" w:sz="4" w:space="0" w:color="000000"/>
              <w:bottom w:val="dotted" w:sz="4" w:space="0" w:color="000000"/>
              <w:right w:val="dotted" w:sz="4" w:space="0" w:color="000000"/>
            </w:tcBorders>
            <w:hideMark/>
          </w:tcPr>
          <w:p w14:paraId="1A7E9C15"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(185.453)</w:t>
            </w:r>
          </w:p>
        </w:tc>
        <w:tc>
          <w:tcPr>
            <w:tcW w:w="459" w:type="pct"/>
            <w:tcBorders>
              <w:top w:val="dotted" w:sz="4" w:space="0" w:color="000000"/>
              <w:left w:val="dotted" w:sz="4" w:space="0" w:color="000000"/>
              <w:bottom w:val="dotted" w:sz="4" w:space="0" w:color="000000"/>
              <w:right w:val="dotted" w:sz="4" w:space="0" w:color="000000"/>
            </w:tcBorders>
            <w:hideMark/>
          </w:tcPr>
          <w:p w14:paraId="06368E79"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(235.030)</w:t>
            </w:r>
          </w:p>
        </w:tc>
        <w:tc>
          <w:tcPr>
            <w:tcW w:w="459" w:type="pct"/>
            <w:tcBorders>
              <w:top w:val="dotted" w:sz="4" w:space="0" w:color="000000"/>
              <w:left w:val="dotted" w:sz="4" w:space="0" w:color="000000"/>
              <w:bottom w:val="dotted" w:sz="4" w:space="0" w:color="000000"/>
              <w:right w:val="dotted" w:sz="4" w:space="0" w:color="000000"/>
            </w:tcBorders>
            <w:hideMark/>
          </w:tcPr>
          <w:p w14:paraId="76047E50"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(441.702)</w:t>
            </w:r>
          </w:p>
        </w:tc>
        <w:tc>
          <w:tcPr>
            <w:tcW w:w="475" w:type="pct"/>
            <w:tcBorders>
              <w:top w:val="dotted" w:sz="4" w:space="0" w:color="000000"/>
              <w:left w:val="dotted" w:sz="4" w:space="0" w:color="000000"/>
              <w:bottom w:val="dotted" w:sz="4" w:space="0" w:color="000000"/>
              <w:right w:val="dotted" w:sz="4" w:space="0" w:color="000000"/>
            </w:tcBorders>
            <w:hideMark/>
          </w:tcPr>
          <w:p w14:paraId="256EB268"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(322.257)</w:t>
            </w:r>
          </w:p>
        </w:tc>
      </w:tr>
    </w:tbl>
    <w:p w14:paraId="111E5DFA" w14:textId="5ECB6A4D" w:rsidR="009209ED" w:rsidRDefault="000A7979" w:rsidP="000A7979">
      <w:pPr>
        <w:pStyle w:val="WW-Corpodetexto31"/>
        <w:numPr>
          <w:ilvl w:val="0"/>
          <w:numId w:val="33"/>
        </w:numPr>
        <w:tabs>
          <w:tab w:val="left" w:pos="284"/>
        </w:tabs>
        <w:rPr>
          <w:rFonts w:ascii="Segoe UI" w:hAnsi="Segoe UI" w:cs="Segoe UI"/>
          <w:color w:val="7E7E7E"/>
          <w:sz w:val="14"/>
          <w:szCs w:val="14"/>
          <w:lang w:eastAsia="pt-BR"/>
        </w:rPr>
      </w:pPr>
      <w:r w:rsidRPr="000A7979">
        <w:rPr>
          <w:rFonts w:ascii="Segoe UI" w:hAnsi="Segoe UI" w:cs="Segoe UI"/>
          <w:color w:val="7E7E7E"/>
          <w:sz w:val="14"/>
          <w:szCs w:val="14"/>
          <w:lang w:eastAsia="pt-BR"/>
        </w:rPr>
        <w:t>Em 2021</w:t>
      </w:r>
      <w:r>
        <w:rPr>
          <w:rFonts w:ascii="Segoe UI" w:hAnsi="Segoe UI" w:cs="Segoe UI"/>
          <w:color w:val="7E7E7E"/>
          <w:sz w:val="14"/>
          <w:szCs w:val="14"/>
          <w:lang w:eastAsia="pt-BR"/>
        </w:rPr>
        <w:t xml:space="preserve">, </w:t>
      </w:r>
      <w:r w:rsidR="005B6A29">
        <w:rPr>
          <w:rFonts w:ascii="Segoe UI" w:hAnsi="Segoe UI" w:cs="Segoe UI"/>
          <w:color w:val="7E7E7E"/>
          <w:sz w:val="14"/>
          <w:szCs w:val="14"/>
          <w:lang w:eastAsia="pt-BR"/>
        </w:rPr>
        <w:t xml:space="preserve">aumento decorrente da </w:t>
      </w:r>
      <w:r>
        <w:rPr>
          <w:rFonts w:ascii="Segoe UI" w:hAnsi="Segoe UI" w:cs="Segoe UI"/>
          <w:color w:val="7E7E7E"/>
          <w:sz w:val="14"/>
          <w:szCs w:val="14"/>
          <w:lang w:eastAsia="pt-BR"/>
        </w:rPr>
        <w:t xml:space="preserve">expansão </w:t>
      </w:r>
      <w:r w:rsidR="005B6A29">
        <w:rPr>
          <w:rFonts w:ascii="Segoe UI" w:hAnsi="Segoe UI" w:cs="Segoe UI"/>
          <w:color w:val="7E7E7E"/>
          <w:sz w:val="14"/>
          <w:szCs w:val="14"/>
          <w:lang w:eastAsia="pt-BR"/>
        </w:rPr>
        <w:t>de clientes e negócios</w:t>
      </w:r>
      <w:r>
        <w:rPr>
          <w:rFonts w:ascii="Segoe UI" w:hAnsi="Segoe UI" w:cs="Segoe UI"/>
          <w:color w:val="7E7E7E"/>
          <w:sz w:val="14"/>
          <w:szCs w:val="14"/>
          <w:lang w:eastAsia="pt-BR"/>
        </w:rPr>
        <w:t xml:space="preserve"> do BRB</w:t>
      </w:r>
      <w:r w:rsidR="005B6A29">
        <w:rPr>
          <w:rFonts w:ascii="Segoe UI" w:hAnsi="Segoe UI" w:cs="Segoe UI"/>
          <w:color w:val="7E7E7E"/>
          <w:sz w:val="14"/>
          <w:szCs w:val="14"/>
          <w:lang w:eastAsia="pt-BR"/>
        </w:rPr>
        <w:t>.</w:t>
      </w:r>
    </w:p>
    <w:p w14:paraId="3CB9E523" w14:textId="77777777" w:rsidR="000507B7" w:rsidRPr="000A7979" w:rsidRDefault="000507B7" w:rsidP="000507B7">
      <w:pPr>
        <w:pStyle w:val="WW-Corpodetexto31"/>
        <w:tabs>
          <w:tab w:val="left" w:pos="284"/>
        </w:tabs>
        <w:ind w:left="360"/>
        <w:rPr>
          <w:rFonts w:ascii="Segoe UI" w:hAnsi="Segoe UI" w:cs="Segoe UI"/>
          <w:color w:val="7E7E7E"/>
          <w:sz w:val="14"/>
          <w:szCs w:val="14"/>
          <w:lang w:eastAsia="pt-BR"/>
        </w:rPr>
      </w:pPr>
    </w:p>
    <w:p w14:paraId="249E825F" w14:textId="1AC6FD64" w:rsidR="002F620A" w:rsidRPr="00C720E6" w:rsidRDefault="002F620A" w:rsidP="00C36BCD">
      <w:pPr>
        <w:pStyle w:val="WW-Corpodetexto31"/>
        <w:numPr>
          <w:ilvl w:val="0"/>
          <w:numId w:val="7"/>
        </w:numPr>
        <w:tabs>
          <w:tab w:val="left" w:pos="284"/>
        </w:tabs>
        <w:ind w:left="0" w:firstLine="0"/>
        <w:rPr>
          <w:rFonts w:ascii="Segoe UI" w:hAnsi="Segoe UI" w:cs="Segoe UI"/>
          <w:color w:val="7E7E7E"/>
        </w:rPr>
      </w:pPr>
      <w:r w:rsidRPr="00C720E6">
        <w:rPr>
          <w:rFonts w:ascii="Segoe UI" w:hAnsi="Segoe UI" w:cs="Segoe UI"/>
          <w:color w:val="7E7E7E"/>
          <w:sz w:val="20"/>
        </w:rPr>
        <w:t>Reversão/despesas de provisões</w:t>
      </w:r>
    </w:p>
    <w:p w14:paraId="3329D356" w14:textId="0FEFCCF9" w:rsidR="004B288F" w:rsidRPr="00C720E6" w:rsidRDefault="004B288F" w:rsidP="00675DEB">
      <w:pPr>
        <w:pStyle w:val="WW-Corpodetexto31"/>
        <w:tabs>
          <w:tab w:val="left" w:pos="284"/>
        </w:tabs>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480"/>
        <w:gridCol w:w="936"/>
        <w:gridCol w:w="968"/>
        <w:gridCol w:w="970"/>
        <w:gridCol w:w="936"/>
        <w:gridCol w:w="936"/>
        <w:gridCol w:w="968"/>
      </w:tblGrid>
      <w:tr w:rsidR="00703B76" w:rsidRPr="00703B76" w14:paraId="60E94E00"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2DAE19ED" w14:textId="77777777" w:rsidR="00703B76" w:rsidRPr="00703B76" w:rsidRDefault="00703B76" w:rsidP="00703B76">
            <w:pPr>
              <w:suppressAutoHyphens w:val="0"/>
              <w:rPr>
                <w:color w:val="auto"/>
                <w:sz w:val="20"/>
                <w:szCs w:val="24"/>
                <w:lang w:eastAsia="pt-BR"/>
              </w:rPr>
            </w:pPr>
          </w:p>
        </w:tc>
        <w:tc>
          <w:tcPr>
            <w:tcW w:w="1410" w:type="pct"/>
            <w:gridSpan w:val="3"/>
            <w:tcBorders>
              <w:top w:val="dotted" w:sz="4" w:space="0" w:color="000000"/>
              <w:left w:val="dotted" w:sz="4" w:space="0" w:color="000000"/>
              <w:bottom w:val="dotted" w:sz="4" w:space="0" w:color="000000"/>
              <w:right w:val="dotted" w:sz="4" w:space="0" w:color="000000"/>
            </w:tcBorders>
            <w:hideMark/>
          </w:tcPr>
          <w:p w14:paraId="0B255C89"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93" w:type="pct"/>
            <w:gridSpan w:val="3"/>
            <w:tcBorders>
              <w:top w:val="dotted" w:sz="4" w:space="0" w:color="000000"/>
              <w:left w:val="dotted" w:sz="4" w:space="0" w:color="000000"/>
              <w:bottom w:val="dotted" w:sz="4" w:space="0" w:color="000000"/>
              <w:right w:val="dotted" w:sz="4" w:space="0" w:color="000000"/>
            </w:tcBorders>
            <w:hideMark/>
          </w:tcPr>
          <w:p w14:paraId="335BB987"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00A04A71"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71624DA8"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459" w:type="pct"/>
            <w:tcBorders>
              <w:top w:val="dotted" w:sz="4" w:space="0" w:color="000000"/>
              <w:left w:val="dotted" w:sz="4" w:space="0" w:color="000000"/>
              <w:bottom w:val="dotted" w:sz="4" w:space="0" w:color="000000"/>
              <w:right w:val="dotted" w:sz="4" w:space="0" w:color="000000"/>
            </w:tcBorders>
            <w:hideMark/>
          </w:tcPr>
          <w:p w14:paraId="634A294E"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75" w:type="pct"/>
            <w:tcBorders>
              <w:top w:val="dotted" w:sz="4" w:space="0" w:color="000000"/>
              <w:left w:val="dotted" w:sz="4" w:space="0" w:color="000000"/>
              <w:bottom w:val="dotted" w:sz="4" w:space="0" w:color="000000"/>
              <w:right w:val="dotted" w:sz="4" w:space="0" w:color="000000"/>
            </w:tcBorders>
            <w:hideMark/>
          </w:tcPr>
          <w:p w14:paraId="2F1F782B"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6551D38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9" w:type="pct"/>
            <w:tcBorders>
              <w:top w:val="dotted" w:sz="4" w:space="0" w:color="000000"/>
              <w:left w:val="dotted" w:sz="4" w:space="0" w:color="000000"/>
              <w:bottom w:val="dotted" w:sz="4" w:space="0" w:color="000000"/>
              <w:right w:val="dotted" w:sz="4" w:space="0" w:color="000000"/>
            </w:tcBorders>
            <w:hideMark/>
          </w:tcPr>
          <w:p w14:paraId="0F2BB317"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59" w:type="pct"/>
            <w:tcBorders>
              <w:top w:val="dotted" w:sz="4" w:space="0" w:color="000000"/>
              <w:left w:val="dotted" w:sz="4" w:space="0" w:color="000000"/>
              <w:bottom w:val="dotted" w:sz="4" w:space="0" w:color="000000"/>
              <w:right w:val="dotted" w:sz="4" w:space="0" w:color="000000"/>
            </w:tcBorders>
            <w:hideMark/>
          </w:tcPr>
          <w:p w14:paraId="1A8227D0"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0E3E21B8"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583F1B9C"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2054862D"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Trabalhista</w:t>
            </w:r>
          </w:p>
        </w:tc>
        <w:tc>
          <w:tcPr>
            <w:tcW w:w="459" w:type="pct"/>
            <w:tcBorders>
              <w:top w:val="dotted" w:sz="4" w:space="0" w:color="000000"/>
              <w:left w:val="dotted" w:sz="4" w:space="0" w:color="000000"/>
              <w:bottom w:val="dotted" w:sz="4" w:space="0" w:color="000000"/>
              <w:right w:val="dotted" w:sz="4" w:space="0" w:color="000000"/>
            </w:tcBorders>
            <w:hideMark/>
          </w:tcPr>
          <w:p w14:paraId="65AC3DD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(5.403)</w:t>
            </w:r>
          </w:p>
        </w:tc>
        <w:tc>
          <w:tcPr>
            <w:tcW w:w="475" w:type="pct"/>
            <w:tcBorders>
              <w:top w:val="dotted" w:sz="4" w:space="0" w:color="000000"/>
              <w:left w:val="dotted" w:sz="4" w:space="0" w:color="000000"/>
              <w:bottom w:val="dotted" w:sz="4" w:space="0" w:color="000000"/>
              <w:right w:val="dotted" w:sz="4" w:space="0" w:color="000000"/>
            </w:tcBorders>
            <w:hideMark/>
          </w:tcPr>
          <w:p w14:paraId="1BCE6AF8"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3.186</w:t>
            </w:r>
          </w:p>
        </w:tc>
        <w:tc>
          <w:tcPr>
            <w:tcW w:w="475" w:type="pct"/>
            <w:tcBorders>
              <w:top w:val="dotted" w:sz="4" w:space="0" w:color="000000"/>
              <w:left w:val="dotted" w:sz="4" w:space="0" w:color="000000"/>
              <w:bottom w:val="dotted" w:sz="4" w:space="0" w:color="000000"/>
              <w:right w:val="dotted" w:sz="4" w:space="0" w:color="000000"/>
            </w:tcBorders>
            <w:hideMark/>
          </w:tcPr>
          <w:p w14:paraId="58EA6AE2"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2.786</w:t>
            </w:r>
          </w:p>
        </w:tc>
        <w:tc>
          <w:tcPr>
            <w:tcW w:w="459" w:type="pct"/>
            <w:tcBorders>
              <w:top w:val="dotted" w:sz="4" w:space="0" w:color="000000"/>
              <w:left w:val="dotted" w:sz="4" w:space="0" w:color="000000"/>
              <w:bottom w:val="dotted" w:sz="4" w:space="0" w:color="000000"/>
              <w:right w:val="dotted" w:sz="4" w:space="0" w:color="000000"/>
            </w:tcBorders>
            <w:hideMark/>
          </w:tcPr>
          <w:p w14:paraId="3413422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(5.903)</w:t>
            </w:r>
          </w:p>
        </w:tc>
        <w:tc>
          <w:tcPr>
            <w:tcW w:w="459" w:type="pct"/>
            <w:tcBorders>
              <w:top w:val="dotted" w:sz="4" w:space="0" w:color="000000"/>
              <w:left w:val="dotted" w:sz="4" w:space="0" w:color="000000"/>
              <w:bottom w:val="dotted" w:sz="4" w:space="0" w:color="000000"/>
              <w:right w:val="dotted" w:sz="4" w:space="0" w:color="000000"/>
            </w:tcBorders>
            <w:hideMark/>
          </w:tcPr>
          <w:p w14:paraId="61DED5FF"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2.241</w:t>
            </w:r>
          </w:p>
        </w:tc>
        <w:tc>
          <w:tcPr>
            <w:tcW w:w="475" w:type="pct"/>
            <w:tcBorders>
              <w:top w:val="dotted" w:sz="4" w:space="0" w:color="000000"/>
              <w:left w:val="dotted" w:sz="4" w:space="0" w:color="000000"/>
              <w:bottom w:val="dotted" w:sz="4" w:space="0" w:color="000000"/>
              <w:right w:val="dotted" w:sz="4" w:space="0" w:color="000000"/>
            </w:tcBorders>
            <w:hideMark/>
          </w:tcPr>
          <w:p w14:paraId="3CC4781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1.726</w:t>
            </w:r>
          </w:p>
        </w:tc>
      </w:tr>
      <w:tr w:rsidR="00703B76" w:rsidRPr="00703B76" w14:paraId="76B67714"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08131E0C"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Fiscais</w:t>
            </w:r>
          </w:p>
        </w:tc>
        <w:tc>
          <w:tcPr>
            <w:tcW w:w="459" w:type="pct"/>
            <w:tcBorders>
              <w:top w:val="dotted" w:sz="4" w:space="0" w:color="000000"/>
              <w:left w:val="dotted" w:sz="4" w:space="0" w:color="000000"/>
              <w:bottom w:val="dotted" w:sz="4" w:space="0" w:color="000000"/>
              <w:right w:val="dotted" w:sz="4" w:space="0" w:color="000000"/>
            </w:tcBorders>
            <w:hideMark/>
          </w:tcPr>
          <w:p w14:paraId="607454D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69E711C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75" w:type="pct"/>
            <w:tcBorders>
              <w:top w:val="dotted" w:sz="4" w:space="0" w:color="000000"/>
              <w:left w:val="dotted" w:sz="4" w:space="0" w:color="000000"/>
              <w:bottom w:val="dotted" w:sz="4" w:space="0" w:color="000000"/>
              <w:right w:val="dotted" w:sz="4" w:space="0" w:color="000000"/>
            </w:tcBorders>
            <w:hideMark/>
          </w:tcPr>
          <w:p w14:paraId="60A19AB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1.025 </w:t>
            </w:r>
          </w:p>
        </w:tc>
        <w:tc>
          <w:tcPr>
            <w:tcW w:w="459" w:type="pct"/>
            <w:tcBorders>
              <w:top w:val="dotted" w:sz="4" w:space="0" w:color="000000"/>
              <w:left w:val="dotted" w:sz="4" w:space="0" w:color="000000"/>
              <w:bottom w:val="dotted" w:sz="4" w:space="0" w:color="000000"/>
              <w:right w:val="dotted" w:sz="4" w:space="0" w:color="000000"/>
            </w:tcBorders>
            <w:hideMark/>
          </w:tcPr>
          <w:p w14:paraId="32B94AC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w:t>
            </w:r>
          </w:p>
        </w:tc>
        <w:tc>
          <w:tcPr>
            <w:tcW w:w="459" w:type="pct"/>
            <w:tcBorders>
              <w:top w:val="dotted" w:sz="4" w:space="0" w:color="000000"/>
              <w:left w:val="dotted" w:sz="4" w:space="0" w:color="000000"/>
              <w:bottom w:val="dotted" w:sz="4" w:space="0" w:color="000000"/>
              <w:right w:val="dotted" w:sz="4" w:space="0" w:color="000000"/>
            </w:tcBorders>
            <w:hideMark/>
          </w:tcPr>
          <w:p w14:paraId="097593A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(148)</w:t>
            </w:r>
          </w:p>
        </w:tc>
        <w:tc>
          <w:tcPr>
            <w:tcW w:w="475" w:type="pct"/>
            <w:tcBorders>
              <w:top w:val="dotted" w:sz="4" w:space="0" w:color="000000"/>
              <w:left w:val="dotted" w:sz="4" w:space="0" w:color="000000"/>
              <w:bottom w:val="dotted" w:sz="4" w:space="0" w:color="000000"/>
              <w:right w:val="dotted" w:sz="4" w:space="0" w:color="000000"/>
            </w:tcBorders>
            <w:hideMark/>
          </w:tcPr>
          <w:p w14:paraId="7EAE105B"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4.513 </w:t>
            </w:r>
          </w:p>
        </w:tc>
      </w:tr>
      <w:tr w:rsidR="00703B76" w:rsidRPr="00703B76" w14:paraId="230AAB41"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51033C91"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Outras</w:t>
            </w:r>
          </w:p>
        </w:tc>
        <w:tc>
          <w:tcPr>
            <w:tcW w:w="459" w:type="pct"/>
            <w:tcBorders>
              <w:top w:val="dotted" w:sz="4" w:space="0" w:color="000000"/>
              <w:left w:val="dotted" w:sz="4" w:space="0" w:color="000000"/>
              <w:bottom w:val="dotted" w:sz="4" w:space="0" w:color="000000"/>
              <w:right w:val="dotted" w:sz="4" w:space="0" w:color="000000"/>
            </w:tcBorders>
            <w:hideMark/>
          </w:tcPr>
          <w:p w14:paraId="04375BB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(6.367)</w:t>
            </w:r>
          </w:p>
        </w:tc>
        <w:tc>
          <w:tcPr>
            <w:tcW w:w="475" w:type="pct"/>
            <w:tcBorders>
              <w:top w:val="dotted" w:sz="4" w:space="0" w:color="000000"/>
              <w:left w:val="dotted" w:sz="4" w:space="0" w:color="000000"/>
              <w:bottom w:val="dotted" w:sz="4" w:space="0" w:color="000000"/>
              <w:right w:val="dotted" w:sz="4" w:space="0" w:color="000000"/>
            </w:tcBorders>
            <w:hideMark/>
          </w:tcPr>
          <w:p w14:paraId="5AC681E7"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(4.549)</w:t>
            </w:r>
          </w:p>
        </w:tc>
        <w:tc>
          <w:tcPr>
            <w:tcW w:w="475" w:type="pct"/>
            <w:tcBorders>
              <w:top w:val="dotted" w:sz="4" w:space="0" w:color="000000"/>
              <w:left w:val="dotted" w:sz="4" w:space="0" w:color="000000"/>
              <w:bottom w:val="dotted" w:sz="4" w:space="0" w:color="000000"/>
              <w:right w:val="dotted" w:sz="4" w:space="0" w:color="000000"/>
            </w:tcBorders>
            <w:hideMark/>
          </w:tcPr>
          <w:p w14:paraId="0C724F8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(1.014)</w:t>
            </w:r>
          </w:p>
        </w:tc>
        <w:tc>
          <w:tcPr>
            <w:tcW w:w="459" w:type="pct"/>
            <w:tcBorders>
              <w:top w:val="dotted" w:sz="4" w:space="0" w:color="000000"/>
              <w:left w:val="dotted" w:sz="4" w:space="0" w:color="000000"/>
              <w:bottom w:val="dotted" w:sz="4" w:space="0" w:color="000000"/>
              <w:right w:val="dotted" w:sz="4" w:space="0" w:color="000000"/>
            </w:tcBorders>
            <w:hideMark/>
          </w:tcPr>
          <w:p w14:paraId="1861313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(180)</w:t>
            </w:r>
          </w:p>
        </w:tc>
        <w:tc>
          <w:tcPr>
            <w:tcW w:w="459" w:type="pct"/>
            <w:tcBorders>
              <w:top w:val="dotted" w:sz="4" w:space="0" w:color="000000"/>
              <w:left w:val="dotted" w:sz="4" w:space="0" w:color="000000"/>
              <w:bottom w:val="dotted" w:sz="4" w:space="0" w:color="000000"/>
              <w:right w:val="dotted" w:sz="4" w:space="0" w:color="000000"/>
            </w:tcBorders>
            <w:hideMark/>
          </w:tcPr>
          <w:p w14:paraId="63A95ED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1.666</w:t>
            </w:r>
          </w:p>
        </w:tc>
        <w:tc>
          <w:tcPr>
            <w:tcW w:w="475" w:type="pct"/>
            <w:tcBorders>
              <w:top w:val="dotted" w:sz="4" w:space="0" w:color="000000"/>
              <w:left w:val="dotted" w:sz="4" w:space="0" w:color="000000"/>
              <w:bottom w:val="dotted" w:sz="4" w:space="0" w:color="000000"/>
              <w:right w:val="dotted" w:sz="4" w:space="0" w:color="000000"/>
            </w:tcBorders>
            <w:hideMark/>
          </w:tcPr>
          <w:p w14:paraId="73A88531"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(18.529)</w:t>
            </w:r>
          </w:p>
        </w:tc>
      </w:tr>
      <w:tr w:rsidR="00703B76" w:rsidRPr="00703B76" w14:paraId="2D4A9C29"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6B58993A"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59" w:type="pct"/>
            <w:tcBorders>
              <w:top w:val="dotted" w:sz="4" w:space="0" w:color="000000"/>
              <w:left w:val="dotted" w:sz="4" w:space="0" w:color="000000"/>
              <w:bottom w:val="dotted" w:sz="4" w:space="0" w:color="000000"/>
              <w:right w:val="dotted" w:sz="4" w:space="0" w:color="000000"/>
            </w:tcBorders>
            <w:hideMark/>
          </w:tcPr>
          <w:p w14:paraId="40FB4440"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(11.770)</w:t>
            </w:r>
          </w:p>
        </w:tc>
        <w:tc>
          <w:tcPr>
            <w:tcW w:w="475" w:type="pct"/>
            <w:tcBorders>
              <w:top w:val="dotted" w:sz="4" w:space="0" w:color="000000"/>
              <w:left w:val="dotted" w:sz="4" w:space="0" w:color="000000"/>
              <w:bottom w:val="dotted" w:sz="4" w:space="0" w:color="000000"/>
              <w:right w:val="dotted" w:sz="4" w:space="0" w:color="000000"/>
            </w:tcBorders>
            <w:hideMark/>
          </w:tcPr>
          <w:p w14:paraId="02762099"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(1.363)</w:t>
            </w:r>
          </w:p>
        </w:tc>
        <w:tc>
          <w:tcPr>
            <w:tcW w:w="475" w:type="pct"/>
            <w:tcBorders>
              <w:top w:val="dotted" w:sz="4" w:space="0" w:color="000000"/>
              <w:left w:val="dotted" w:sz="4" w:space="0" w:color="000000"/>
              <w:bottom w:val="dotted" w:sz="4" w:space="0" w:color="000000"/>
              <w:right w:val="dotted" w:sz="4" w:space="0" w:color="000000"/>
            </w:tcBorders>
            <w:hideMark/>
          </w:tcPr>
          <w:p w14:paraId="08CD3CCA"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2.797</w:t>
            </w:r>
          </w:p>
        </w:tc>
        <w:tc>
          <w:tcPr>
            <w:tcW w:w="459" w:type="pct"/>
            <w:tcBorders>
              <w:top w:val="dotted" w:sz="4" w:space="0" w:color="000000"/>
              <w:left w:val="dotted" w:sz="4" w:space="0" w:color="000000"/>
              <w:bottom w:val="dotted" w:sz="4" w:space="0" w:color="000000"/>
              <w:right w:val="dotted" w:sz="4" w:space="0" w:color="000000"/>
            </w:tcBorders>
            <w:hideMark/>
          </w:tcPr>
          <w:p w14:paraId="44A1D57F"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(6.093)</w:t>
            </w:r>
          </w:p>
        </w:tc>
        <w:tc>
          <w:tcPr>
            <w:tcW w:w="459" w:type="pct"/>
            <w:tcBorders>
              <w:top w:val="dotted" w:sz="4" w:space="0" w:color="000000"/>
              <w:left w:val="dotted" w:sz="4" w:space="0" w:color="000000"/>
              <w:bottom w:val="dotted" w:sz="4" w:space="0" w:color="000000"/>
              <w:right w:val="dotted" w:sz="4" w:space="0" w:color="000000"/>
            </w:tcBorders>
            <w:hideMark/>
          </w:tcPr>
          <w:p w14:paraId="0F8837E1"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3.759</w:t>
            </w:r>
          </w:p>
        </w:tc>
        <w:tc>
          <w:tcPr>
            <w:tcW w:w="475" w:type="pct"/>
            <w:tcBorders>
              <w:top w:val="dotted" w:sz="4" w:space="0" w:color="000000"/>
              <w:left w:val="dotted" w:sz="4" w:space="0" w:color="000000"/>
              <w:bottom w:val="dotted" w:sz="4" w:space="0" w:color="000000"/>
              <w:right w:val="dotted" w:sz="4" w:space="0" w:color="000000"/>
            </w:tcBorders>
            <w:hideMark/>
          </w:tcPr>
          <w:p w14:paraId="77D4799E"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(12.290)</w:t>
            </w:r>
          </w:p>
        </w:tc>
      </w:tr>
    </w:tbl>
    <w:p w14:paraId="1D5A81A5" w14:textId="77777777" w:rsidR="009F7F61" w:rsidRPr="00C720E6" w:rsidRDefault="009F7F61" w:rsidP="00675DEB">
      <w:pPr>
        <w:pStyle w:val="WW-Corpodetexto31"/>
        <w:tabs>
          <w:tab w:val="left" w:pos="284"/>
        </w:tabs>
        <w:rPr>
          <w:rFonts w:ascii="Segoe UI" w:hAnsi="Segoe UI" w:cs="Segoe UI"/>
          <w:color w:val="7E7E7E"/>
          <w:sz w:val="20"/>
        </w:rPr>
      </w:pPr>
    </w:p>
    <w:p w14:paraId="46DCDC75" w14:textId="2AB976B4" w:rsidR="008E1678" w:rsidRPr="00C720E6" w:rsidRDefault="008E1678" w:rsidP="00C36BCD">
      <w:pPr>
        <w:pStyle w:val="WW-Corpodetexto31"/>
        <w:numPr>
          <w:ilvl w:val="0"/>
          <w:numId w:val="7"/>
        </w:numPr>
        <w:ind w:left="322" w:hanging="322"/>
        <w:rPr>
          <w:rFonts w:ascii="Segoe UI" w:hAnsi="Segoe UI" w:cs="Segoe UI"/>
          <w:color w:val="7E7E7E"/>
        </w:rPr>
      </w:pPr>
      <w:r w:rsidRPr="00C720E6">
        <w:rPr>
          <w:rFonts w:ascii="Segoe UI" w:hAnsi="Segoe UI" w:cs="Segoe UI"/>
          <w:color w:val="7E7E7E"/>
          <w:sz w:val="20"/>
        </w:rPr>
        <w:t>Resultado não operacional</w:t>
      </w:r>
    </w:p>
    <w:p w14:paraId="280B93DC" w14:textId="77777777" w:rsidR="00952000" w:rsidRPr="00C720E6" w:rsidRDefault="00952000" w:rsidP="00952000">
      <w:pPr>
        <w:pStyle w:val="WW-Corpodetexto31"/>
        <w:ind w:left="322"/>
        <w:rPr>
          <w:rFonts w:ascii="Segoe UI" w:hAnsi="Segoe UI" w:cs="Segoe UI"/>
          <w:sz w:val="20"/>
        </w:rPr>
      </w:pPr>
    </w:p>
    <w:bookmarkEnd w:id="568"/>
    <w:tbl>
      <w:tblPr>
        <w:tblW w:w="5000" w:type="pct"/>
        <w:tblCellMar>
          <w:top w:w="15" w:type="dxa"/>
          <w:left w:w="70" w:type="dxa"/>
          <w:bottom w:w="15" w:type="dxa"/>
          <w:right w:w="70" w:type="dxa"/>
        </w:tblCellMar>
        <w:tblLook w:val="04A0" w:firstRow="1" w:lastRow="0" w:firstColumn="1" w:lastColumn="0" w:noHBand="0" w:noVBand="1"/>
      </w:tblPr>
      <w:tblGrid>
        <w:gridCol w:w="4480"/>
        <w:gridCol w:w="936"/>
        <w:gridCol w:w="968"/>
        <w:gridCol w:w="970"/>
        <w:gridCol w:w="936"/>
        <w:gridCol w:w="936"/>
        <w:gridCol w:w="968"/>
      </w:tblGrid>
      <w:tr w:rsidR="00703B76" w:rsidRPr="00703B76" w14:paraId="14EDA38D" w14:textId="77777777" w:rsidTr="002A2202">
        <w:trPr>
          <w:trHeight w:val="195"/>
          <w:tblHeader/>
        </w:trPr>
        <w:tc>
          <w:tcPr>
            <w:tcW w:w="2197" w:type="pct"/>
            <w:tcBorders>
              <w:top w:val="dotted" w:sz="4" w:space="0" w:color="000000"/>
              <w:left w:val="dotted" w:sz="4" w:space="0" w:color="000000"/>
              <w:bottom w:val="dotted" w:sz="4" w:space="0" w:color="000000"/>
              <w:right w:val="dotted" w:sz="4" w:space="0" w:color="000000"/>
            </w:tcBorders>
            <w:hideMark/>
          </w:tcPr>
          <w:p w14:paraId="4BDD2C23" w14:textId="77777777" w:rsidR="00703B76" w:rsidRPr="00703B76" w:rsidRDefault="00703B76" w:rsidP="00703B76">
            <w:pPr>
              <w:suppressAutoHyphens w:val="0"/>
              <w:rPr>
                <w:color w:val="auto"/>
                <w:sz w:val="20"/>
                <w:szCs w:val="24"/>
                <w:lang w:eastAsia="pt-BR"/>
              </w:rPr>
            </w:pPr>
          </w:p>
        </w:tc>
        <w:tc>
          <w:tcPr>
            <w:tcW w:w="1410" w:type="pct"/>
            <w:gridSpan w:val="3"/>
            <w:tcBorders>
              <w:top w:val="dotted" w:sz="4" w:space="0" w:color="000000"/>
              <w:left w:val="dotted" w:sz="4" w:space="0" w:color="000000"/>
              <w:bottom w:val="dotted" w:sz="4" w:space="0" w:color="000000"/>
              <w:right w:val="dotted" w:sz="4" w:space="0" w:color="000000"/>
            </w:tcBorders>
            <w:hideMark/>
          </w:tcPr>
          <w:p w14:paraId="7EF30FAE"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w:t>
            </w:r>
          </w:p>
        </w:tc>
        <w:tc>
          <w:tcPr>
            <w:tcW w:w="1393" w:type="pct"/>
            <w:gridSpan w:val="3"/>
            <w:tcBorders>
              <w:top w:val="dotted" w:sz="4" w:space="0" w:color="000000"/>
              <w:left w:val="dotted" w:sz="4" w:space="0" w:color="000000"/>
              <w:bottom w:val="dotted" w:sz="4" w:space="0" w:color="000000"/>
              <w:right w:val="dotted" w:sz="4" w:space="0" w:color="000000"/>
            </w:tcBorders>
            <w:hideMark/>
          </w:tcPr>
          <w:p w14:paraId="4DAD85AA"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Consolidado</w:t>
            </w:r>
          </w:p>
        </w:tc>
      </w:tr>
      <w:tr w:rsidR="00703B76" w:rsidRPr="00703B76" w14:paraId="5486C9B3" w14:textId="77777777" w:rsidTr="002A2202">
        <w:trPr>
          <w:trHeight w:val="195"/>
          <w:tblHeader/>
        </w:trPr>
        <w:tc>
          <w:tcPr>
            <w:tcW w:w="2197" w:type="pct"/>
            <w:tcBorders>
              <w:top w:val="dotted" w:sz="4" w:space="0" w:color="000000"/>
              <w:left w:val="dotted" w:sz="4" w:space="0" w:color="000000"/>
              <w:bottom w:val="dotted" w:sz="4" w:space="0" w:color="000000"/>
              <w:right w:val="dotted" w:sz="4" w:space="0" w:color="000000"/>
            </w:tcBorders>
            <w:hideMark/>
          </w:tcPr>
          <w:p w14:paraId="7BA81510" w14:textId="77777777" w:rsidR="00703B76" w:rsidRPr="00703B76" w:rsidRDefault="00703B76" w:rsidP="00703B76">
            <w:pPr>
              <w:suppressAutoHyphens w:val="0"/>
              <w:jc w:val="center"/>
              <w:rPr>
                <w:rFonts w:ascii="Segoe UI" w:hAnsi="Segoe UI" w:cs="Segoe UI"/>
                <w:b/>
                <w:bCs/>
                <w:color w:val="009FE2"/>
                <w:sz w:val="14"/>
                <w:szCs w:val="14"/>
                <w:lang w:eastAsia="pt-BR"/>
              </w:rPr>
            </w:pPr>
          </w:p>
        </w:tc>
        <w:tc>
          <w:tcPr>
            <w:tcW w:w="459" w:type="pct"/>
            <w:tcBorders>
              <w:top w:val="dotted" w:sz="4" w:space="0" w:color="000000"/>
              <w:left w:val="dotted" w:sz="4" w:space="0" w:color="000000"/>
              <w:bottom w:val="dotted" w:sz="4" w:space="0" w:color="000000"/>
              <w:right w:val="dotted" w:sz="4" w:space="0" w:color="000000"/>
            </w:tcBorders>
            <w:hideMark/>
          </w:tcPr>
          <w:p w14:paraId="7A3CF388"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75" w:type="pct"/>
            <w:tcBorders>
              <w:top w:val="dotted" w:sz="4" w:space="0" w:color="000000"/>
              <w:left w:val="dotted" w:sz="4" w:space="0" w:color="000000"/>
              <w:bottom w:val="dotted" w:sz="4" w:space="0" w:color="000000"/>
              <w:right w:val="dotted" w:sz="4" w:space="0" w:color="000000"/>
            </w:tcBorders>
            <w:hideMark/>
          </w:tcPr>
          <w:p w14:paraId="0F5797D4"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2E685764"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9" w:type="pct"/>
            <w:tcBorders>
              <w:top w:val="dotted" w:sz="4" w:space="0" w:color="000000"/>
              <w:left w:val="dotted" w:sz="4" w:space="0" w:color="000000"/>
              <w:bottom w:val="dotted" w:sz="4" w:space="0" w:color="000000"/>
              <w:right w:val="dotted" w:sz="4" w:space="0" w:color="000000"/>
            </w:tcBorders>
            <w:hideMark/>
          </w:tcPr>
          <w:p w14:paraId="73ED53B8"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2º Semestre</w:t>
            </w:r>
          </w:p>
        </w:tc>
        <w:tc>
          <w:tcPr>
            <w:tcW w:w="459" w:type="pct"/>
            <w:tcBorders>
              <w:top w:val="dotted" w:sz="4" w:space="0" w:color="000000"/>
              <w:left w:val="dotted" w:sz="4" w:space="0" w:color="000000"/>
              <w:bottom w:val="dotted" w:sz="4" w:space="0" w:color="000000"/>
              <w:right w:val="dotted" w:sz="4" w:space="0" w:color="000000"/>
            </w:tcBorders>
            <w:hideMark/>
          </w:tcPr>
          <w:p w14:paraId="72B1A31E" w14:textId="77777777" w:rsidR="00703B76" w:rsidRPr="00703B7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75" w:type="pct"/>
            <w:tcBorders>
              <w:top w:val="dotted" w:sz="4" w:space="0" w:color="000000"/>
              <w:left w:val="dotted" w:sz="4" w:space="0" w:color="000000"/>
              <w:bottom w:val="dotted" w:sz="4" w:space="0" w:color="000000"/>
              <w:right w:val="dotted" w:sz="4" w:space="0" w:color="000000"/>
            </w:tcBorders>
            <w:hideMark/>
          </w:tcPr>
          <w:p w14:paraId="23CB97AF" w14:textId="77777777" w:rsidR="00703B76" w:rsidRPr="00C720E6" w:rsidRDefault="00703B76" w:rsidP="00703B76">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703B76" w:rsidRPr="00703B76" w14:paraId="071A4C28"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51F4A98C"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Resultado na alienação de valores e bens</w:t>
            </w:r>
          </w:p>
        </w:tc>
        <w:tc>
          <w:tcPr>
            <w:tcW w:w="459" w:type="pct"/>
            <w:tcBorders>
              <w:top w:val="dotted" w:sz="4" w:space="0" w:color="000000"/>
              <w:left w:val="dotted" w:sz="4" w:space="0" w:color="000000"/>
              <w:bottom w:val="dotted" w:sz="4" w:space="0" w:color="000000"/>
              <w:right w:val="dotted" w:sz="4" w:space="0" w:color="000000"/>
            </w:tcBorders>
            <w:hideMark/>
          </w:tcPr>
          <w:p w14:paraId="321951A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231.729</w:t>
            </w:r>
          </w:p>
        </w:tc>
        <w:tc>
          <w:tcPr>
            <w:tcW w:w="475" w:type="pct"/>
            <w:tcBorders>
              <w:top w:val="dotted" w:sz="4" w:space="0" w:color="000000"/>
              <w:left w:val="dotted" w:sz="4" w:space="0" w:color="000000"/>
              <w:bottom w:val="dotted" w:sz="4" w:space="0" w:color="000000"/>
              <w:right w:val="dotted" w:sz="4" w:space="0" w:color="000000"/>
            </w:tcBorders>
            <w:hideMark/>
          </w:tcPr>
          <w:p w14:paraId="105F3051"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241.752</w:t>
            </w:r>
          </w:p>
        </w:tc>
        <w:tc>
          <w:tcPr>
            <w:tcW w:w="475" w:type="pct"/>
            <w:tcBorders>
              <w:top w:val="dotted" w:sz="4" w:space="0" w:color="000000"/>
              <w:left w:val="dotted" w:sz="4" w:space="0" w:color="000000"/>
              <w:bottom w:val="dotted" w:sz="4" w:space="0" w:color="000000"/>
              <w:right w:val="dotted" w:sz="4" w:space="0" w:color="000000"/>
            </w:tcBorders>
            <w:hideMark/>
          </w:tcPr>
          <w:p w14:paraId="2ECD5E6E"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6.535</w:t>
            </w:r>
          </w:p>
        </w:tc>
        <w:tc>
          <w:tcPr>
            <w:tcW w:w="459" w:type="pct"/>
            <w:tcBorders>
              <w:top w:val="dotted" w:sz="4" w:space="0" w:color="000000"/>
              <w:left w:val="dotted" w:sz="4" w:space="0" w:color="000000"/>
              <w:bottom w:val="dotted" w:sz="4" w:space="0" w:color="000000"/>
              <w:right w:val="dotted" w:sz="4" w:space="0" w:color="000000"/>
            </w:tcBorders>
            <w:hideMark/>
          </w:tcPr>
          <w:p w14:paraId="17AC74F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675.148</w:t>
            </w:r>
          </w:p>
        </w:tc>
        <w:tc>
          <w:tcPr>
            <w:tcW w:w="459" w:type="pct"/>
            <w:tcBorders>
              <w:top w:val="dotted" w:sz="4" w:space="0" w:color="000000"/>
              <w:left w:val="dotted" w:sz="4" w:space="0" w:color="000000"/>
              <w:bottom w:val="dotted" w:sz="4" w:space="0" w:color="000000"/>
              <w:right w:val="dotted" w:sz="4" w:space="0" w:color="000000"/>
            </w:tcBorders>
            <w:hideMark/>
          </w:tcPr>
          <w:p w14:paraId="4E10A4E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685.351</w:t>
            </w:r>
          </w:p>
        </w:tc>
        <w:tc>
          <w:tcPr>
            <w:tcW w:w="475" w:type="pct"/>
            <w:tcBorders>
              <w:top w:val="dotted" w:sz="4" w:space="0" w:color="000000"/>
              <w:left w:val="dotted" w:sz="4" w:space="0" w:color="000000"/>
              <w:bottom w:val="dotted" w:sz="4" w:space="0" w:color="000000"/>
              <w:right w:val="dotted" w:sz="4" w:space="0" w:color="000000"/>
            </w:tcBorders>
            <w:hideMark/>
          </w:tcPr>
          <w:p w14:paraId="6F9375C7"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6.539</w:t>
            </w:r>
          </w:p>
        </w:tc>
      </w:tr>
      <w:tr w:rsidR="00703B76" w:rsidRPr="00703B76" w14:paraId="024BC471"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16E84D8F"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de capital</w:t>
            </w:r>
          </w:p>
        </w:tc>
        <w:tc>
          <w:tcPr>
            <w:tcW w:w="459" w:type="pct"/>
            <w:tcBorders>
              <w:top w:val="dotted" w:sz="4" w:space="0" w:color="000000"/>
              <w:left w:val="dotted" w:sz="4" w:space="0" w:color="000000"/>
              <w:bottom w:val="dotted" w:sz="4" w:space="0" w:color="000000"/>
              <w:right w:val="dotted" w:sz="4" w:space="0" w:color="000000"/>
            </w:tcBorders>
            <w:hideMark/>
          </w:tcPr>
          <w:p w14:paraId="68F4352C"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(6.478)</w:t>
            </w:r>
          </w:p>
        </w:tc>
        <w:tc>
          <w:tcPr>
            <w:tcW w:w="475" w:type="pct"/>
            <w:tcBorders>
              <w:top w:val="dotted" w:sz="4" w:space="0" w:color="000000"/>
              <w:left w:val="dotted" w:sz="4" w:space="0" w:color="000000"/>
              <w:bottom w:val="dotted" w:sz="4" w:space="0" w:color="000000"/>
              <w:right w:val="dotted" w:sz="4" w:space="0" w:color="000000"/>
            </w:tcBorders>
            <w:hideMark/>
          </w:tcPr>
          <w:p w14:paraId="7BA8CB19"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(10.174)</w:t>
            </w:r>
          </w:p>
        </w:tc>
        <w:tc>
          <w:tcPr>
            <w:tcW w:w="475" w:type="pct"/>
            <w:tcBorders>
              <w:top w:val="dotted" w:sz="4" w:space="0" w:color="000000"/>
              <w:left w:val="dotted" w:sz="4" w:space="0" w:color="000000"/>
              <w:bottom w:val="dotted" w:sz="4" w:space="0" w:color="000000"/>
              <w:right w:val="dotted" w:sz="4" w:space="0" w:color="000000"/>
            </w:tcBorders>
            <w:hideMark/>
          </w:tcPr>
          <w:p w14:paraId="1584706D"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(4.893)</w:t>
            </w:r>
          </w:p>
        </w:tc>
        <w:tc>
          <w:tcPr>
            <w:tcW w:w="459" w:type="pct"/>
            <w:tcBorders>
              <w:top w:val="dotted" w:sz="4" w:space="0" w:color="000000"/>
              <w:left w:val="dotted" w:sz="4" w:space="0" w:color="000000"/>
              <w:bottom w:val="dotted" w:sz="4" w:space="0" w:color="000000"/>
              <w:right w:val="dotted" w:sz="4" w:space="0" w:color="000000"/>
            </w:tcBorders>
            <w:hideMark/>
          </w:tcPr>
          <w:p w14:paraId="14D9C045"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(6.478)</w:t>
            </w:r>
          </w:p>
        </w:tc>
        <w:tc>
          <w:tcPr>
            <w:tcW w:w="459" w:type="pct"/>
            <w:tcBorders>
              <w:top w:val="dotted" w:sz="4" w:space="0" w:color="000000"/>
              <w:left w:val="dotted" w:sz="4" w:space="0" w:color="000000"/>
              <w:bottom w:val="dotted" w:sz="4" w:space="0" w:color="000000"/>
              <w:right w:val="dotted" w:sz="4" w:space="0" w:color="000000"/>
            </w:tcBorders>
            <w:hideMark/>
          </w:tcPr>
          <w:p w14:paraId="00B1D32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(10.274)</w:t>
            </w:r>
          </w:p>
        </w:tc>
        <w:tc>
          <w:tcPr>
            <w:tcW w:w="475" w:type="pct"/>
            <w:tcBorders>
              <w:top w:val="dotted" w:sz="4" w:space="0" w:color="000000"/>
              <w:left w:val="dotted" w:sz="4" w:space="0" w:color="000000"/>
              <w:bottom w:val="dotted" w:sz="4" w:space="0" w:color="000000"/>
              <w:right w:val="dotted" w:sz="4" w:space="0" w:color="000000"/>
            </w:tcBorders>
            <w:hideMark/>
          </w:tcPr>
          <w:p w14:paraId="40FE994C"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(4.946)</w:t>
            </w:r>
          </w:p>
        </w:tc>
      </w:tr>
      <w:tr w:rsidR="00703B76" w:rsidRPr="00703B76" w14:paraId="41B149F5"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2FBBDB19"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Valorização/desvalorização de outros valores e bens</w:t>
            </w:r>
          </w:p>
        </w:tc>
        <w:tc>
          <w:tcPr>
            <w:tcW w:w="459" w:type="pct"/>
            <w:tcBorders>
              <w:top w:val="dotted" w:sz="4" w:space="0" w:color="000000"/>
              <w:left w:val="dotted" w:sz="4" w:space="0" w:color="000000"/>
              <w:bottom w:val="dotted" w:sz="4" w:space="0" w:color="000000"/>
              <w:right w:val="dotted" w:sz="4" w:space="0" w:color="000000"/>
            </w:tcBorders>
            <w:hideMark/>
          </w:tcPr>
          <w:p w14:paraId="54D122D4"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(344)</w:t>
            </w:r>
          </w:p>
        </w:tc>
        <w:tc>
          <w:tcPr>
            <w:tcW w:w="475" w:type="pct"/>
            <w:tcBorders>
              <w:top w:val="dotted" w:sz="4" w:space="0" w:color="000000"/>
              <w:left w:val="dotted" w:sz="4" w:space="0" w:color="000000"/>
              <w:bottom w:val="dotted" w:sz="4" w:space="0" w:color="000000"/>
              <w:right w:val="dotted" w:sz="4" w:space="0" w:color="000000"/>
            </w:tcBorders>
            <w:hideMark/>
          </w:tcPr>
          <w:p w14:paraId="7631FA3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4.077</w:t>
            </w:r>
          </w:p>
        </w:tc>
        <w:tc>
          <w:tcPr>
            <w:tcW w:w="475" w:type="pct"/>
            <w:tcBorders>
              <w:top w:val="dotted" w:sz="4" w:space="0" w:color="000000"/>
              <w:left w:val="dotted" w:sz="4" w:space="0" w:color="000000"/>
              <w:bottom w:val="dotted" w:sz="4" w:space="0" w:color="000000"/>
              <w:right w:val="dotted" w:sz="4" w:space="0" w:color="000000"/>
            </w:tcBorders>
            <w:hideMark/>
          </w:tcPr>
          <w:p w14:paraId="765878E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(3.481)</w:t>
            </w:r>
          </w:p>
        </w:tc>
        <w:tc>
          <w:tcPr>
            <w:tcW w:w="459" w:type="pct"/>
            <w:tcBorders>
              <w:top w:val="dotted" w:sz="4" w:space="0" w:color="000000"/>
              <w:left w:val="dotted" w:sz="4" w:space="0" w:color="000000"/>
              <w:bottom w:val="dotted" w:sz="4" w:space="0" w:color="000000"/>
              <w:right w:val="dotted" w:sz="4" w:space="0" w:color="000000"/>
            </w:tcBorders>
            <w:hideMark/>
          </w:tcPr>
          <w:p w14:paraId="3B2311D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(771)</w:t>
            </w:r>
          </w:p>
        </w:tc>
        <w:tc>
          <w:tcPr>
            <w:tcW w:w="459" w:type="pct"/>
            <w:tcBorders>
              <w:top w:val="dotted" w:sz="4" w:space="0" w:color="000000"/>
              <w:left w:val="dotted" w:sz="4" w:space="0" w:color="000000"/>
              <w:bottom w:val="dotted" w:sz="4" w:space="0" w:color="000000"/>
              <w:right w:val="dotted" w:sz="4" w:space="0" w:color="000000"/>
            </w:tcBorders>
            <w:hideMark/>
          </w:tcPr>
          <w:p w14:paraId="4B70D39A"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3.566</w:t>
            </w:r>
          </w:p>
        </w:tc>
        <w:tc>
          <w:tcPr>
            <w:tcW w:w="475" w:type="pct"/>
            <w:tcBorders>
              <w:top w:val="dotted" w:sz="4" w:space="0" w:color="000000"/>
              <w:left w:val="dotted" w:sz="4" w:space="0" w:color="000000"/>
              <w:bottom w:val="dotted" w:sz="4" w:space="0" w:color="000000"/>
              <w:right w:val="dotted" w:sz="4" w:space="0" w:color="000000"/>
            </w:tcBorders>
            <w:hideMark/>
          </w:tcPr>
          <w:p w14:paraId="42729B01"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(3.481)</w:t>
            </w:r>
          </w:p>
        </w:tc>
      </w:tr>
      <w:tr w:rsidR="00703B76" w:rsidRPr="00703B76" w14:paraId="085AEE7C"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496F189D" w14:textId="77777777" w:rsidR="00703B76" w:rsidRPr="00703B76" w:rsidRDefault="00703B76" w:rsidP="00703B76">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Outras</w:t>
            </w:r>
          </w:p>
        </w:tc>
        <w:tc>
          <w:tcPr>
            <w:tcW w:w="459" w:type="pct"/>
            <w:tcBorders>
              <w:top w:val="dotted" w:sz="4" w:space="0" w:color="000000"/>
              <w:left w:val="dotted" w:sz="4" w:space="0" w:color="000000"/>
              <w:bottom w:val="dotted" w:sz="4" w:space="0" w:color="000000"/>
              <w:right w:val="dotted" w:sz="4" w:space="0" w:color="000000"/>
            </w:tcBorders>
            <w:hideMark/>
          </w:tcPr>
          <w:p w14:paraId="46102C5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614</w:t>
            </w:r>
          </w:p>
        </w:tc>
        <w:tc>
          <w:tcPr>
            <w:tcW w:w="475" w:type="pct"/>
            <w:tcBorders>
              <w:top w:val="dotted" w:sz="4" w:space="0" w:color="000000"/>
              <w:left w:val="dotted" w:sz="4" w:space="0" w:color="000000"/>
              <w:bottom w:val="dotted" w:sz="4" w:space="0" w:color="000000"/>
              <w:right w:val="dotted" w:sz="4" w:space="0" w:color="000000"/>
            </w:tcBorders>
            <w:hideMark/>
          </w:tcPr>
          <w:p w14:paraId="7582796B"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799</w:t>
            </w:r>
          </w:p>
        </w:tc>
        <w:tc>
          <w:tcPr>
            <w:tcW w:w="475" w:type="pct"/>
            <w:tcBorders>
              <w:top w:val="dotted" w:sz="4" w:space="0" w:color="000000"/>
              <w:left w:val="dotted" w:sz="4" w:space="0" w:color="000000"/>
              <w:bottom w:val="dotted" w:sz="4" w:space="0" w:color="000000"/>
              <w:right w:val="dotted" w:sz="4" w:space="0" w:color="000000"/>
            </w:tcBorders>
            <w:hideMark/>
          </w:tcPr>
          <w:p w14:paraId="2979005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2.446</w:t>
            </w:r>
          </w:p>
        </w:tc>
        <w:tc>
          <w:tcPr>
            <w:tcW w:w="459" w:type="pct"/>
            <w:tcBorders>
              <w:top w:val="dotted" w:sz="4" w:space="0" w:color="000000"/>
              <w:left w:val="dotted" w:sz="4" w:space="0" w:color="000000"/>
              <w:bottom w:val="dotted" w:sz="4" w:space="0" w:color="000000"/>
              <w:right w:val="dotted" w:sz="4" w:space="0" w:color="000000"/>
            </w:tcBorders>
            <w:hideMark/>
          </w:tcPr>
          <w:p w14:paraId="220E2CC6"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552</w:t>
            </w:r>
          </w:p>
        </w:tc>
        <w:tc>
          <w:tcPr>
            <w:tcW w:w="459" w:type="pct"/>
            <w:tcBorders>
              <w:top w:val="dotted" w:sz="4" w:space="0" w:color="000000"/>
              <w:left w:val="dotted" w:sz="4" w:space="0" w:color="000000"/>
              <w:bottom w:val="dotted" w:sz="4" w:space="0" w:color="000000"/>
              <w:right w:val="dotted" w:sz="4" w:space="0" w:color="000000"/>
            </w:tcBorders>
            <w:hideMark/>
          </w:tcPr>
          <w:p w14:paraId="14D85963" w14:textId="77777777" w:rsidR="00703B76" w:rsidRPr="00703B7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1.071</w:t>
            </w:r>
          </w:p>
        </w:tc>
        <w:tc>
          <w:tcPr>
            <w:tcW w:w="475" w:type="pct"/>
            <w:tcBorders>
              <w:top w:val="dotted" w:sz="4" w:space="0" w:color="000000"/>
              <w:left w:val="dotted" w:sz="4" w:space="0" w:color="000000"/>
              <w:bottom w:val="dotted" w:sz="4" w:space="0" w:color="000000"/>
              <w:right w:val="dotted" w:sz="4" w:space="0" w:color="000000"/>
            </w:tcBorders>
            <w:hideMark/>
          </w:tcPr>
          <w:p w14:paraId="4AE9D9F2" w14:textId="77777777" w:rsidR="00703B76" w:rsidRPr="00C720E6" w:rsidRDefault="00703B76" w:rsidP="00703B76">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2.447</w:t>
            </w:r>
          </w:p>
        </w:tc>
      </w:tr>
      <w:tr w:rsidR="00703B76" w:rsidRPr="00703B76" w14:paraId="4A12BDBB" w14:textId="77777777" w:rsidTr="00703B76">
        <w:trPr>
          <w:trHeight w:val="195"/>
        </w:trPr>
        <w:tc>
          <w:tcPr>
            <w:tcW w:w="2197" w:type="pct"/>
            <w:tcBorders>
              <w:top w:val="dotted" w:sz="4" w:space="0" w:color="000000"/>
              <w:left w:val="dotted" w:sz="4" w:space="0" w:color="000000"/>
              <w:bottom w:val="dotted" w:sz="4" w:space="0" w:color="000000"/>
              <w:right w:val="dotted" w:sz="4" w:space="0" w:color="000000"/>
            </w:tcBorders>
            <w:hideMark/>
          </w:tcPr>
          <w:p w14:paraId="237BCF29" w14:textId="77777777" w:rsidR="00703B76" w:rsidRPr="00703B76" w:rsidRDefault="00703B76" w:rsidP="00703B76">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459" w:type="pct"/>
            <w:tcBorders>
              <w:top w:val="dotted" w:sz="4" w:space="0" w:color="000000"/>
              <w:left w:val="dotted" w:sz="4" w:space="0" w:color="000000"/>
              <w:bottom w:val="dotted" w:sz="4" w:space="0" w:color="000000"/>
              <w:right w:val="dotted" w:sz="4" w:space="0" w:color="000000"/>
            </w:tcBorders>
            <w:hideMark/>
          </w:tcPr>
          <w:p w14:paraId="5FC70FA4"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225.521</w:t>
            </w:r>
          </w:p>
        </w:tc>
        <w:tc>
          <w:tcPr>
            <w:tcW w:w="475" w:type="pct"/>
            <w:tcBorders>
              <w:top w:val="dotted" w:sz="4" w:space="0" w:color="000000"/>
              <w:left w:val="dotted" w:sz="4" w:space="0" w:color="000000"/>
              <w:bottom w:val="dotted" w:sz="4" w:space="0" w:color="000000"/>
              <w:right w:val="dotted" w:sz="4" w:space="0" w:color="000000"/>
            </w:tcBorders>
            <w:hideMark/>
          </w:tcPr>
          <w:p w14:paraId="72AFE5CF"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236.454</w:t>
            </w:r>
          </w:p>
        </w:tc>
        <w:tc>
          <w:tcPr>
            <w:tcW w:w="475" w:type="pct"/>
            <w:tcBorders>
              <w:top w:val="dotted" w:sz="4" w:space="0" w:color="000000"/>
              <w:left w:val="dotted" w:sz="4" w:space="0" w:color="000000"/>
              <w:bottom w:val="dotted" w:sz="4" w:space="0" w:color="000000"/>
              <w:right w:val="dotted" w:sz="4" w:space="0" w:color="000000"/>
            </w:tcBorders>
            <w:hideMark/>
          </w:tcPr>
          <w:p w14:paraId="6110313B"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607</w:t>
            </w:r>
          </w:p>
        </w:tc>
        <w:tc>
          <w:tcPr>
            <w:tcW w:w="459" w:type="pct"/>
            <w:tcBorders>
              <w:top w:val="dotted" w:sz="4" w:space="0" w:color="000000"/>
              <w:left w:val="dotted" w:sz="4" w:space="0" w:color="000000"/>
              <w:bottom w:val="dotted" w:sz="4" w:space="0" w:color="000000"/>
              <w:right w:val="dotted" w:sz="4" w:space="0" w:color="000000"/>
            </w:tcBorders>
            <w:hideMark/>
          </w:tcPr>
          <w:p w14:paraId="453D882A"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668.451</w:t>
            </w:r>
          </w:p>
        </w:tc>
        <w:tc>
          <w:tcPr>
            <w:tcW w:w="459" w:type="pct"/>
            <w:tcBorders>
              <w:top w:val="dotted" w:sz="4" w:space="0" w:color="000000"/>
              <w:left w:val="dotted" w:sz="4" w:space="0" w:color="000000"/>
              <w:bottom w:val="dotted" w:sz="4" w:space="0" w:color="000000"/>
              <w:right w:val="dotted" w:sz="4" w:space="0" w:color="000000"/>
            </w:tcBorders>
            <w:hideMark/>
          </w:tcPr>
          <w:p w14:paraId="649D8407" w14:textId="77777777" w:rsidR="00703B76" w:rsidRPr="00703B7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679.714</w:t>
            </w:r>
          </w:p>
        </w:tc>
        <w:tc>
          <w:tcPr>
            <w:tcW w:w="475" w:type="pct"/>
            <w:tcBorders>
              <w:top w:val="dotted" w:sz="4" w:space="0" w:color="000000"/>
              <w:left w:val="dotted" w:sz="4" w:space="0" w:color="000000"/>
              <w:bottom w:val="dotted" w:sz="4" w:space="0" w:color="000000"/>
              <w:right w:val="dotted" w:sz="4" w:space="0" w:color="000000"/>
            </w:tcBorders>
            <w:hideMark/>
          </w:tcPr>
          <w:p w14:paraId="09DEF968" w14:textId="77777777" w:rsidR="00703B76" w:rsidRPr="00C720E6" w:rsidRDefault="00703B76" w:rsidP="00703B76">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559</w:t>
            </w:r>
          </w:p>
        </w:tc>
      </w:tr>
    </w:tbl>
    <w:p w14:paraId="60F525A4" w14:textId="2946D5E5" w:rsidR="009F7F61" w:rsidRPr="00CF71A5" w:rsidRDefault="009F7F61" w:rsidP="009F7F61">
      <w:pPr>
        <w:jc w:val="both"/>
        <w:rPr>
          <w:rFonts w:ascii="Segoe UI" w:hAnsi="Segoe UI" w:cs="Segoe UI"/>
          <w:bCs/>
          <w:color w:val="7E7E7E"/>
          <w:sz w:val="20"/>
        </w:rPr>
      </w:pPr>
      <w:r w:rsidRPr="00C720E6">
        <w:rPr>
          <w:rFonts w:ascii="Segoe UI" w:hAnsi="Segoe UI" w:cs="Segoe UI"/>
          <w:bCs/>
          <w:color w:val="7E7E7E"/>
          <w:sz w:val="20"/>
        </w:rPr>
        <w:lastRenderedPageBreak/>
        <w:t>O BRB</w:t>
      </w:r>
      <w:r w:rsidR="00966975" w:rsidRPr="00C720E6">
        <w:rPr>
          <w:rFonts w:ascii="Segoe UI" w:hAnsi="Segoe UI" w:cs="Segoe UI"/>
          <w:bCs/>
          <w:color w:val="7E7E7E"/>
          <w:sz w:val="20"/>
        </w:rPr>
        <w:t>,</w:t>
      </w:r>
      <w:r w:rsidRPr="00C720E6">
        <w:rPr>
          <w:rFonts w:ascii="Segoe UI" w:hAnsi="Segoe UI" w:cs="Segoe UI"/>
          <w:bCs/>
          <w:color w:val="7E7E7E"/>
          <w:sz w:val="20"/>
        </w:rPr>
        <w:t xml:space="preserve"> visando a melhoria contínua em níveis de governança</w:t>
      </w:r>
      <w:r w:rsidR="00966975" w:rsidRPr="00C720E6">
        <w:rPr>
          <w:rFonts w:ascii="Segoe UI" w:hAnsi="Segoe UI" w:cs="Segoe UI"/>
          <w:bCs/>
          <w:color w:val="7E7E7E"/>
          <w:sz w:val="20"/>
        </w:rPr>
        <w:t>,</w:t>
      </w:r>
      <w:r w:rsidRPr="00C720E6">
        <w:rPr>
          <w:rFonts w:ascii="Segoe UI" w:hAnsi="Segoe UI" w:cs="Segoe UI"/>
          <w:bCs/>
          <w:color w:val="7E7E7E"/>
          <w:sz w:val="20"/>
        </w:rPr>
        <w:t xml:space="preserve"> realizou processo de restruturação interna que ocasionou a </w:t>
      </w:r>
      <w:r w:rsidRPr="00CF71A5">
        <w:rPr>
          <w:rFonts w:ascii="Segoe UI" w:hAnsi="Segoe UI" w:cs="Segoe UI"/>
          <w:bCs/>
          <w:color w:val="7E7E7E"/>
          <w:sz w:val="20"/>
        </w:rPr>
        <w:t xml:space="preserve">criação de áreas específicas que identificaram a titularidade de ações negociadas na </w:t>
      </w:r>
      <w:r w:rsidRPr="00CF71A5">
        <w:rPr>
          <w:rFonts w:ascii="Segoe UI" w:hAnsi="Segoe UI" w:cs="Segoe UI"/>
          <w:bCs/>
          <w:i/>
          <w:color w:val="7E7E7E"/>
          <w:sz w:val="20"/>
        </w:rPr>
        <w:t>NYSE – New York Stock Exchange</w:t>
      </w:r>
      <w:r w:rsidR="005B73DE">
        <w:rPr>
          <w:rFonts w:ascii="Segoe UI" w:hAnsi="Segoe UI" w:cs="Segoe UI"/>
          <w:bCs/>
          <w:i/>
          <w:color w:val="7E7E7E"/>
          <w:sz w:val="20"/>
        </w:rPr>
        <w:t xml:space="preserve">. </w:t>
      </w:r>
      <w:r w:rsidR="005B73DE" w:rsidRPr="005B73DE">
        <w:rPr>
          <w:rFonts w:ascii="Segoe UI" w:hAnsi="Segoe UI" w:cs="Segoe UI"/>
          <w:bCs/>
          <w:color w:val="7E7E7E"/>
          <w:sz w:val="20"/>
        </w:rPr>
        <w:t>Foram negociadas</w:t>
      </w:r>
      <w:r w:rsidR="00495E08" w:rsidRPr="00CF71A5">
        <w:rPr>
          <w:rFonts w:ascii="Segoe UI" w:hAnsi="Segoe UI" w:cs="Segoe UI"/>
          <w:bCs/>
          <w:color w:val="7E7E7E"/>
          <w:sz w:val="20"/>
        </w:rPr>
        <w:t xml:space="preserve"> </w:t>
      </w:r>
      <w:r w:rsidRPr="00CF71A5">
        <w:rPr>
          <w:rFonts w:ascii="Segoe UI" w:hAnsi="Segoe UI" w:cs="Segoe UI"/>
          <w:bCs/>
          <w:color w:val="7E7E7E"/>
          <w:sz w:val="20"/>
        </w:rPr>
        <w:t>42.280 ações da Mastercard Inc. e 123.004 ações da Visa Inc</w:t>
      </w:r>
      <w:r w:rsidR="00495E08" w:rsidRPr="00CF71A5">
        <w:rPr>
          <w:rFonts w:ascii="Segoe UI" w:hAnsi="Segoe UI" w:cs="Segoe UI"/>
          <w:bCs/>
          <w:color w:val="7E7E7E"/>
          <w:sz w:val="20"/>
        </w:rPr>
        <w:t>., no BRB – Múltiplo. No BRB – Consolidado, 42.280 ações da Mastercard Inc. e 230.796 ações da Visa Inc.</w:t>
      </w:r>
    </w:p>
    <w:p w14:paraId="37B1DC8B" w14:textId="77777777" w:rsidR="009F7F61" w:rsidRPr="00CF71A5" w:rsidRDefault="009F7F61" w:rsidP="009F7F61">
      <w:pPr>
        <w:jc w:val="both"/>
        <w:rPr>
          <w:rFonts w:ascii="Segoe UI" w:hAnsi="Segoe UI" w:cs="Segoe UI"/>
          <w:bCs/>
          <w:color w:val="7E7E7E"/>
          <w:sz w:val="20"/>
        </w:rPr>
      </w:pPr>
    </w:p>
    <w:p w14:paraId="38D9EEA0" w14:textId="7DD25A21" w:rsidR="005B73DE" w:rsidRDefault="009F7F61" w:rsidP="009F7F61">
      <w:pPr>
        <w:jc w:val="both"/>
        <w:rPr>
          <w:rFonts w:ascii="Segoe UI" w:hAnsi="Segoe UI" w:cs="Segoe UI"/>
          <w:bCs/>
          <w:color w:val="7E7E7E"/>
          <w:sz w:val="20"/>
        </w:rPr>
      </w:pPr>
      <w:r w:rsidRPr="00CF71A5">
        <w:rPr>
          <w:rFonts w:ascii="Segoe UI" w:hAnsi="Segoe UI" w:cs="Segoe UI"/>
          <w:bCs/>
          <w:color w:val="7E7E7E"/>
          <w:sz w:val="20"/>
        </w:rPr>
        <w:t>Considerando o valor de mercado das ações na data do reconhecimento, apurou-se</w:t>
      </w:r>
      <w:r w:rsidR="005B73DE">
        <w:rPr>
          <w:rFonts w:ascii="Segoe UI" w:hAnsi="Segoe UI" w:cs="Segoe UI"/>
          <w:bCs/>
          <w:color w:val="7E7E7E"/>
          <w:sz w:val="20"/>
        </w:rPr>
        <w:t xml:space="preserve"> </w:t>
      </w:r>
      <w:r w:rsidRPr="00CF71A5">
        <w:rPr>
          <w:rFonts w:ascii="Segoe UI" w:hAnsi="Segoe UI" w:cs="Segoe UI"/>
          <w:bCs/>
          <w:color w:val="7E7E7E"/>
          <w:sz w:val="20"/>
        </w:rPr>
        <w:t xml:space="preserve">o volume de R$ </w:t>
      </w:r>
      <w:r w:rsidR="004202D3" w:rsidRPr="00CF71A5">
        <w:rPr>
          <w:rFonts w:ascii="Segoe UI" w:hAnsi="Segoe UI" w:cs="Segoe UI"/>
          <w:bCs/>
          <w:color w:val="7E7E7E"/>
          <w:sz w:val="20"/>
        </w:rPr>
        <w:t>231.424</w:t>
      </w:r>
      <w:r w:rsidR="005B73DE" w:rsidRPr="00CF71A5">
        <w:rPr>
          <w:rFonts w:ascii="Segoe UI" w:hAnsi="Segoe UI" w:cs="Segoe UI"/>
          <w:bCs/>
          <w:color w:val="7E7E7E"/>
          <w:sz w:val="20"/>
        </w:rPr>
        <w:t xml:space="preserve"> no BRB – Múltiplo, </w:t>
      </w:r>
      <w:r w:rsidR="002A2202">
        <w:rPr>
          <w:rFonts w:ascii="Segoe UI" w:hAnsi="Segoe UI" w:cs="Segoe UI"/>
          <w:bCs/>
          <w:color w:val="7E7E7E"/>
          <w:sz w:val="20"/>
        </w:rPr>
        <w:t>e</w:t>
      </w:r>
      <w:r w:rsidR="005B73DE">
        <w:rPr>
          <w:rFonts w:ascii="Segoe UI" w:hAnsi="Segoe UI" w:cs="Segoe UI"/>
          <w:bCs/>
          <w:color w:val="7E7E7E"/>
          <w:sz w:val="20"/>
        </w:rPr>
        <w:t xml:space="preserve"> </w:t>
      </w:r>
      <w:r w:rsidR="005B73DE" w:rsidRPr="00CF71A5">
        <w:rPr>
          <w:rFonts w:ascii="Segoe UI" w:hAnsi="Segoe UI" w:cs="Segoe UI"/>
          <w:bCs/>
          <w:color w:val="7E7E7E"/>
          <w:sz w:val="20"/>
        </w:rPr>
        <w:t xml:space="preserve">R$ </w:t>
      </w:r>
      <w:r w:rsidR="005B73DE">
        <w:rPr>
          <w:rFonts w:ascii="Segoe UI" w:hAnsi="Segoe UI" w:cs="Segoe UI"/>
          <w:bCs/>
          <w:color w:val="7E7E7E"/>
          <w:sz w:val="20"/>
        </w:rPr>
        <w:t>360.668</w:t>
      </w:r>
      <w:r w:rsidR="002A2202">
        <w:rPr>
          <w:rFonts w:ascii="Segoe UI" w:hAnsi="Segoe UI" w:cs="Segoe UI"/>
          <w:bCs/>
          <w:color w:val="7E7E7E"/>
          <w:sz w:val="20"/>
        </w:rPr>
        <w:t xml:space="preserve"> n</w:t>
      </w:r>
      <w:r w:rsidR="005B73DE">
        <w:rPr>
          <w:rFonts w:ascii="Segoe UI" w:hAnsi="Segoe UI" w:cs="Segoe UI"/>
          <w:bCs/>
          <w:color w:val="7E7E7E"/>
          <w:sz w:val="20"/>
        </w:rPr>
        <w:t>o BRB – Consolidado.</w:t>
      </w:r>
    </w:p>
    <w:p w14:paraId="7D066420" w14:textId="77777777" w:rsidR="005B73DE" w:rsidRDefault="005B73DE" w:rsidP="009F7F61">
      <w:pPr>
        <w:jc w:val="both"/>
        <w:rPr>
          <w:rFonts w:ascii="Segoe UI" w:hAnsi="Segoe UI" w:cs="Segoe UI"/>
          <w:bCs/>
          <w:color w:val="7E7E7E"/>
          <w:sz w:val="20"/>
        </w:rPr>
      </w:pPr>
    </w:p>
    <w:p w14:paraId="0B316D78" w14:textId="3373D02F" w:rsidR="00065E92" w:rsidRPr="00C720E6" w:rsidRDefault="009F7F61" w:rsidP="009F7F61">
      <w:pPr>
        <w:jc w:val="both"/>
        <w:rPr>
          <w:rFonts w:ascii="Segoe UI" w:hAnsi="Segoe UI" w:cs="Segoe UI"/>
          <w:bCs/>
          <w:color w:val="7E7E7E"/>
          <w:sz w:val="20"/>
        </w:rPr>
      </w:pPr>
      <w:r w:rsidRPr="00CF71A5">
        <w:rPr>
          <w:rFonts w:ascii="Segoe UI" w:hAnsi="Segoe UI" w:cs="Segoe UI"/>
          <w:bCs/>
          <w:color w:val="7E7E7E"/>
          <w:sz w:val="20"/>
        </w:rPr>
        <w:t xml:space="preserve">Houve o despacho favorável, pelo Conselho de Administração do BRB, para venda das ações que </w:t>
      </w:r>
      <w:r w:rsidR="00563B50" w:rsidRPr="00CF71A5">
        <w:rPr>
          <w:rFonts w:ascii="Segoe UI" w:hAnsi="Segoe UI" w:cs="Segoe UI"/>
          <w:bCs/>
          <w:color w:val="7E7E7E"/>
          <w:sz w:val="20"/>
        </w:rPr>
        <w:t xml:space="preserve">apresentaram um resultado </w:t>
      </w:r>
      <w:r w:rsidR="005C08D8" w:rsidRPr="00CF71A5">
        <w:rPr>
          <w:rFonts w:ascii="Segoe UI" w:hAnsi="Segoe UI" w:cs="Segoe UI"/>
          <w:bCs/>
          <w:color w:val="7E7E7E"/>
          <w:sz w:val="20"/>
        </w:rPr>
        <w:t xml:space="preserve">líquido de </w:t>
      </w:r>
      <w:r w:rsidRPr="00CF71A5">
        <w:rPr>
          <w:rFonts w:ascii="Segoe UI" w:hAnsi="Segoe UI" w:cs="Segoe UI"/>
          <w:bCs/>
          <w:color w:val="7E7E7E"/>
          <w:sz w:val="20"/>
        </w:rPr>
        <w:t xml:space="preserve">R$ </w:t>
      </w:r>
      <w:r w:rsidR="005C08D8" w:rsidRPr="00CF71A5">
        <w:rPr>
          <w:rFonts w:ascii="Segoe UI" w:hAnsi="Segoe UI" w:cs="Segoe UI"/>
          <w:bCs/>
          <w:color w:val="7E7E7E"/>
          <w:sz w:val="20"/>
        </w:rPr>
        <w:t>116.659</w:t>
      </w:r>
      <w:r w:rsidR="001E073A" w:rsidRPr="00CF71A5">
        <w:rPr>
          <w:rFonts w:ascii="Segoe UI" w:hAnsi="Segoe UI" w:cs="Segoe UI"/>
          <w:bCs/>
          <w:color w:val="7E7E7E"/>
          <w:sz w:val="20"/>
        </w:rPr>
        <w:t xml:space="preserve"> no BRB – Múltiplo e R$ 173.559</w:t>
      </w:r>
      <w:r w:rsidR="00CF71A5" w:rsidRPr="00CF71A5">
        <w:rPr>
          <w:rFonts w:ascii="Segoe UI" w:hAnsi="Segoe UI" w:cs="Segoe UI"/>
          <w:bCs/>
          <w:color w:val="7E7E7E"/>
          <w:sz w:val="20"/>
        </w:rPr>
        <w:t xml:space="preserve"> no BRB – Consolidado.</w:t>
      </w:r>
      <w:r w:rsidR="00065E92">
        <w:rPr>
          <w:rFonts w:ascii="Segoe UI" w:hAnsi="Segoe UI" w:cs="Segoe UI"/>
          <w:bCs/>
          <w:color w:val="7E7E7E"/>
          <w:sz w:val="20"/>
        </w:rPr>
        <w:t xml:space="preserve"> A</w:t>
      </w:r>
      <w:r w:rsidR="005B73DE">
        <w:rPr>
          <w:rFonts w:ascii="Segoe UI" w:hAnsi="Segoe UI" w:cs="Segoe UI"/>
          <w:bCs/>
          <w:color w:val="7E7E7E"/>
          <w:sz w:val="20"/>
        </w:rPr>
        <w:t>s</w:t>
      </w:r>
      <w:r w:rsidR="00065E92">
        <w:rPr>
          <w:rFonts w:ascii="Segoe UI" w:hAnsi="Segoe UI" w:cs="Segoe UI"/>
          <w:bCs/>
          <w:color w:val="7E7E7E"/>
          <w:sz w:val="20"/>
        </w:rPr>
        <w:t xml:space="preserve"> venda</w:t>
      </w:r>
      <w:r w:rsidR="005B73DE">
        <w:rPr>
          <w:rFonts w:ascii="Segoe UI" w:hAnsi="Segoe UI" w:cs="Segoe UI"/>
          <w:bCs/>
          <w:color w:val="7E7E7E"/>
          <w:sz w:val="20"/>
        </w:rPr>
        <w:t>s</w:t>
      </w:r>
      <w:r w:rsidR="00065E92">
        <w:rPr>
          <w:rFonts w:ascii="Segoe UI" w:hAnsi="Segoe UI" w:cs="Segoe UI"/>
          <w:bCs/>
          <w:color w:val="7E7E7E"/>
          <w:sz w:val="20"/>
        </w:rPr>
        <w:t xml:space="preserve"> ocorre</w:t>
      </w:r>
      <w:r w:rsidR="005B73DE">
        <w:rPr>
          <w:rFonts w:ascii="Segoe UI" w:hAnsi="Segoe UI" w:cs="Segoe UI"/>
          <w:bCs/>
          <w:color w:val="7E7E7E"/>
          <w:sz w:val="20"/>
        </w:rPr>
        <w:t>ram</w:t>
      </w:r>
      <w:r w:rsidR="00065E92">
        <w:rPr>
          <w:rFonts w:ascii="Segoe UI" w:hAnsi="Segoe UI" w:cs="Segoe UI"/>
          <w:bCs/>
          <w:color w:val="7E7E7E"/>
          <w:sz w:val="20"/>
        </w:rPr>
        <w:t xml:space="preserve"> em setembro </w:t>
      </w:r>
      <w:r w:rsidR="005B73DE">
        <w:rPr>
          <w:rFonts w:ascii="Segoe UI" w:hAnsi="Segoe UI" w:cs="Segoe UI"/>
          <w:bCs/>
          <w:color w:val="7E7E7E"/>
          <w:sz w:val="20"/>
        </w:rPr>
        <w:t xml:space="preserve">e novembro </w:t>
      </w:r>
      <w:r w:rsidR="00065E92">
        <w:rPr>
          <w:rFonts w:ascii="Segoe UI" w:hAnsi="Segoe UI" w:cs="Segoe UI"/>
          <w:bCs/>
          <w:color w:val="7E7E7E"/>
          <w:sz w:val="20"/>
        </w:rPr>
        <w:t>de 2021.</w:t>
      </w:r>
    </w:p>
    <w:p w14:paraId="4A41771C" w14:textId="77777777" w:rsidR="009F7F61" w:rsidRPr="00C720E6" w:rsidRDefault="009F7F61" w:rsidP="00675DEB">
      <w:pPr>
        <w:rPr>
          <w:rFonts w:ascii="Segoe UI" w:hAnsi="Segoe UI" w:cs="Segoe UI"/>
          <w:color w:val="auto"/>
          <w:sz w:val="20"/>
        </w:rPr>
      </w:pPr>
    </w:p>
    <w:p w14:paraId="1067CC7D" w14:textId="54DD8870" w:rsidR="00610E2A" w:rsidRPr="00C720E6" w:rsidRDefault="00610E2A" w:rsidP="00675DEB">
      <w:pPr>
        <w:pStyle w:val="Ttulo1"/>
        <w:numPr>
          <w:ilvl w:val="0"/>
          <w:numId w:val="0"/>
        </w:numPr>
        <w:jc w:val="both"/>
        <w:rPr>
          <w:rFonts w:ascii="Segoe UI" w:eastAsia="Segoe UI Black" w:hAnsi="Segoe UI" w:cs="Segoe UI"/>
          <w:color w:val="009FE2"/>
          <w:sz w:val="22"/>
          <w:szCs w:val="22"/>
          <w:lang w:val="pt-PT" w:eastAsia="en-US"/>
        </w:rPr>
      </w:pPr>
      <w:bookmarkStart w:id="569" w:name="_Toc70953664"/>
      <w:bookmarkStart w:id="570" w:name="_Toc79436422"/>
      <w:bookmarkStart w:id="571" w:name="_Toc87978214"/>
      <w:r w:rsidRPr="00C720E6">
        <w:rPr>
          <w:rFonts w:ascii="Segoe UI" w:eastAsia="Segoe UI Black" w:hAnsi="Segoe UI" w:cs="Segoe UI"/>
          <w:color w:val="009FE2"/>
          <w:sz w:val="22"/>
          <w:szCs w:val="22"/>
          <w:lang w:val="pt-PT" w:eastAsia="en-US"/>
        </w:rPr>
        <w:t>Nota 27 - Resultado recorrente</w:t>
      </w:r>
      <w:bookmarkEnd w:id="569"/>
      <w:bookmarkEnd w:id="570"/>
      <w:bookmarkEnd w:id="571"/>
    </w:p>
    <w:p w14:paraId="7E1EC5D7" w14:textId="77777777" w:rsidR="00610E2A" w:rsidRPr="00C720E6" w:rsidRDefault="00610E2A" w:rsidP="00675DEB">
      <w:pPr>
        <w:rPr>
          <w:rFonts w:ascii="Segoe UI" w:hAnsi="Segoe UI" w:cs="Segoe UI"/>
          <w:b/>
          <w:color w:val="2E74B5"/>
          <w:sz w:val="20"/>
        </w:rPr>
      </w:pPr>
    </w:p>
    <w:p w14:paraId="256019C9" w14:textId="136EE6BB" w:rsidR="00FD6AC6" w:rsidRPr="00C720E6" w:rsidRDefault="00FD6AC6" w:rsidP="00675DEB">
      <w:pPr>
        <w:suppressAutoHyphens w:val="0"/>
        <w:rPr>
          <w:rFonts w:ascii="Segoe UI" w:hAnsi="Segoe UI" w:cs="Segoe UI"/>
          <w:iCs/>
          <w:color w:val="7E7E7E"/>
          <w:sz w:val="20"/>
        </w:rPr>
      </w:pPr>
      <w:r w:rsidRPr="00C720E6">
        <w:rPr>
          <w:rFonts w:ascii="Segoe UI" w:hAnsi="Segoe UI" w:cs="Segoe UI"/>
          <w:color w:val="7E7E7E"/>
          <w:sz w:val="20"/>
        </w:rPr>
        <w:t xml:space="preserve">A </w:t>
      </w:r>
      <w:r w:rsidRPr="00C720E6">
        <w:rPr>
          <w:rFonts w:ascii="Segoe UI" w:hAnsi="Segoe UI" w:cs="Segoe UI"/>
          <w:iCs/>
          <w:color w:val="7E7E7E"/>
          <w:sz w:val="20"/>
        </w:rPr>
        <w:t>seguir, os eventos não recorrentes que impactaram no resultado líquido.</w:t>
      </w:r>
    </w:p>
    <w:p w14:paraId="20965F04" w14:textId="77777777" w:rsidR="00871EA7" w:rsidRPr="00C720E6" w:rsidRDefault="00871EA7" w:rsidP="00675DEB">
      <w:pPr>
        <w:suppressAutoHyphens w:val="0"/>
        <w:rPr>
          <w:rFonts w:ascii="Segoe UI" w:hAnsi="Segoe UI" w:cs="Segoe UI"/>
          <w:iCs/>
          <w:sz w:val="20"/>
        </w:rPr>
      </w:pPr>
    </w:p>
    <w:tbl>
      <w:tblPr>
        <w:tblW w:w="5000" w:type="pct"/>
        <w:tblCellMar>
          <w:top w:w="15" w:type="dxa"/>
          <w:left w:w="15" w:type="dxa"/>
          <w:bottom w:w="15" w:type="dxa"/>
          <w:right w:w="15" w:type="dxa"/>
        </w:tblCellMar>
        <w:tblLook w:val="04A0" w:firstRow="1" w:lastRow="0" w:firstColumn="1" w:lastColumn="0" w:noHBand="0" w:noVBand="1"/>
      </w:tblPr>
      <w:tblGrid>
        <w:gridCol w:w="4244"/>
        <w:gridCol w:w="617"/>
        <w:gridCol w:w="889"/>
        <w:gridCol w:w="889"/>
        <w:gridCol w:w="891"/>
        <w:gridCol w:w="889"/>
        <w:gridCol w:w="889"/>
        <w:gridCol w:w="891"/>
      </w:tblGrid>
      <w:tr w:rsidR="00BD6725" w14:paraId="34661F8D" w14:textId="77777777" w:rsidTr="00C93440">
        <w:trPr>
          <w:trHeight w:val="170"/>
          <w:tblHeader/>
        </w:trPr>
        <w:tc>
          <w:tcPr>
            <w:tcW w:w="2080" w:type="pct"/>
            <w:tcBorders>
              <w:top w:val="dotted" w:sz="4" w:space="0" w:color="000000"/>
              <w:left w:val="dotted" w:sz="4" w:space="0" w:color="000000"/>
              <w:bottom w:val="dotted" w:sz="4" w:space="0" w:color="000000"/>
              <w:right w:val="dotted" w:sz="4" w:space="0" w:color="000000"/>
            </w:tcBorders>
            <w:vAlign w:val="center"/>
            <w:hideMark/>
          </w:tcPr>
          <w:p w14:paraId="13050021" w14:textId="77777777" w:rsidR="00BD6725" w:rsidRDefault="00BD6725">
            <w:pPr>
              <w:suppressAutoHyphens w:val="0"/>
              <w:rPr>
                <w:color w:val="auto"/>
                <w:sz w:val="20"/>
                <w:lang w:eastAsia="pt-BR"/>
              </w:rPr>
            </w:pPr>
            <w:bookmarkStart w:id="572" w:name="_Toc28333620"/>
            <w:bookmarkStart w:id="573" w:name="_Toc30582233"/>
            <w:bookmarkStart w:id="574" w:name="_Toc31392861"/>
            <w:bookmarkStart w:id="575" w:name="_Toc31393006"/>
            <w:bookmarkStart w:id="576" w:name="_Toc32000825"/>
            <w:bookmarkStart w:id="577" w:name="_Toc32001008"/>
            <w:bookmarkStart w:id="578" w:name="_Toc39395191"/>
            <w:bookmarkStart w:id="579" w:name="_Toc39527087"/>
            <w:bookmarkStart w:id="580" w:name="_Toc39850001"/>
            <w:bookmarkStart w:id="581" w:name="_Toc47436638"/>
            <w:bookmarkStart w:id="582" w:name="_Toc47649717"/>
            <w:bookmarkStart w:id="583" w:name="_Toc47649980"/>
            <w:bookmarkStart w:id="584" w:name="_Toc48252856"/>
            <w:bookmarkStart w:id="585" w:name="_Toc63088444"/>
          </w:p>
        </w:tc>
        <w:tc>
          <w:tcPr>
            <w:tcW w:w="302" w:type="pct"/>
            <w:vMerge w:val="restart"/>
            <w:tcBorders>
              <w:top w:val="dotted" w:sz="4" w:space="0" w:color="000000"/>
              <w:left w:val="dotted" w:sz="4" w:space="0" w:color="000000"/>
              <w:bottom w:val="nil"/>
              <w:right w:val="dotted" w:sz="4" w:space="0" w:color="000000"/>
            </w:tcBorders>
            <w:noWrap/>
            <w:vAlign w:val="center"/>
            <w:hideMark/>
          </w:tcPr>
          <w:p w14:paraId="41E2AB9C"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NOTA</w:t>
            </w:r>
          </w:p>
        </w:tc>
        <w:tc>
          <w:tcPr>
            <w:tcW w:w="1309" w:type="pct"/>
            <w:gridSpan w:val="3"/>
            <w:tcBorders>
              <w:top w:val="dotted" w:sz="4" w:space="0" w:color="000000"/>
              <w:left w:val="dotted" w:sz="4" w:space="0" w:color="000000"/>
              <w:bottom w:val="dotted" w:sz="4" w:space="0" w:color="000000"/>
              <w:right w:val="nil"/>
            </w:tcBorders>
            <w:vAlign w:val="center"/>
            <w:hideMark/>
          </w:tcPr>
          <w:p w14:paraId="2FDE4D4D"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BRB - Múltiplo</w:t>
            </w:r>
          </w:p>
        </w:tc>
        <w:tc>
          <w:tcPr>
            <w:tcW w:w="1309" w:type="pct"/>
            <w:gridSpan w:val="3"/>
            <w:tcBorders>
              <w:top w:val="dotted" w:sz="4" w:space="0" w:color="000000"/>
              <w:left w:val="dotted" w:sz="4" w:space="0" w:color="000000"/>
              <w:bottom w:val="dotted" w:sz="4" w:space="0" w:color="000000"/>
              <w:right w:val="nil"/>
            </w:tcBorders>
            <w:vAlign w:val="center"/>
            <w:hideMark/>
          </w:tcPr>
          <w:p w14:paraId="7E483D57"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BRB - Consolidado</w:t>
            </w:r>
          </w:p>
        </w:tc>
      </w:tr>
      <w:tr w:rsidR="00BD6725" w14:paraId="0466912B" w14:textId="77777777" w:rsidTr="00C93440">
        <w:trPr>
          <w:trHeight w:val="170"/>
          <w:tblHeader/>
        </w:trPr>
        <w:tc>
          <w:tcPr>
            <w:tcW w:w="2080" w:type="pct"/>
            <w:tcBorders>
              <w:top w:val="dotted" w:sz="4" w:space="0" w:color="000000"/>
              <w:left w:val="dotted" w:sz="4" w:space="0" w:color="000000"/>
              <w:bottom w:val="dotted" w:sz="4" w:space="0" w:color="000000"/>
              <w:right w:val="dotted" w:sz="4" w:space="0" w:color="000000"/>
            </w:tcBorders>
            <w:noWrap/>
            <w:vAlign w:val="center"/>
            <w:hideMark/>
          </w:tcPr>
          <w:p w14:paraId="4CD54242" w14:textId="77777777" w:rsidR="00BD6725" w:rsidRDefault="00BD6725">
            <w:pPr>
              <w:jc w:val="center"/>
              <w:rPr>
                <w:rFonts w:ascii="Segoe UI" w:hAnsi="Segoe UI" w:cs="Segoe UI"/>
                <w:b/>
                <w:bCs/>
                <w:color w:val="009FE2"/>
                <w:sz w:val="14"/>
                <w:szCs w:val="14"/>
              </w:rPr>
            </w:pPr>
          </w:p>
        </w:tc>
        <w:tc>
          <w:tcPr>
            <w:tcW w:w="302" w:type="pct"/>
            <w:vMerge/>
            <w:tcBorders>
              <w:top w:val="dotted" w:sz="4" w:space="0" w:color="000000"/>
              <w:left w:val="dotted" w:sz="4" w:space="0" w:color="000000"/>
              <w:bottom w:val="nil"/>
              <w:right w:val="dotted" w:sz="4" w:space="0" w:color="000000"/>
            </w:tcBorders>
            <w:vAlign w:val="center"/>
            <w:hideMark/>
          </w:tcPr>
          <w:p w14:paraId="2C5BB63E" w14:textId="77777777" w:rsidR="00BD6725" w:rsidRDefault="00BD6725">
            <w:pPr>
              <w:rPr>
                <w:rFonts w:ascii="Segoe UI" w:hAnsi="Segoe UI" w:cs="Segoe UI"/>
                <w:b/>
                <w:bCs/>
                <w:color w:val="009FE2"/>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56B4150"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2° semestre</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EB57D45"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31.12.2021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393866C"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31.12.2020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D98CC94"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2° semestre</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9ED2075"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31.12.2021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9030869" w14:textId="77777777" w:rsidR="00BD6725" w:rsidRDefault="00BD6725">
            <w:pPr>
              <w:jc w:val="center"/>
              <w:rPr>
                <w:rFonts w:ascii="Segoe UI" w:hAnsi="Segoe UI" w:cs="Segoe UI"/>
                <w:b/>
                <w:bCs/>
                <w:color w:val="009FE2"/>
                <w:sz w:val="14"/>
                <w:szCs w:val="14"/>
              </w:rPr>
            </w:pPr>
            <w:r>
              <w:rPr>
                <w:rFonts w:ascii="Segoe UI" w:hAnsi="Segoe UI" w:cs="Segoe UI"/>
                <w:b/>
                <w:bCs/>
                <w:color w:val="009FE2"/>
                <w:sz w:val="14"/>
                <w:szCs w:val="14"/>
              </w:rPr>
              <w:t>31.12.2020</w:t>
            </w:r>
          </w:p>
        </w:tc>
      </w:tr>
      <w:tr w:rsidR="00BD6725" w14:paraId="1F6AA8BD"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vAlign w:val="center"/>
            <w:hideMark/>
          </w:tcPr>
          <w:p w14:paraId="6DDBDD2F" w14:textId="77777777" w:rsidR="00BD6725" w:rsidRDefault="00BD6725">
            <w:pPr>
              <w:jc w:val="both"/>
              <w:rPr>
                <w:rFonts w:ascii="Segoe UI" w:hAnsi="Segoe UI" w:cs="Segoe UI"/>
                <w:b/>
                <w:bCs/>
                <w:color w:val="7E7E7E"/>
                <w:sz w:val="14"/>
                <w:szCs w:val="14"/>
              </w:rPr>
            </w:pPr>
            <w:r>
              <w:rPr>
                <w:rFonts w:ascii="Segoe UI" w:hAnsi="Segoe UI" w:cs="Segoe UI"/>
                <w:b/>
                <w:bCs/>
                <w:color w:val="7E7E7E"/>
                <w:sz w:val="14"/>
                <w:szCs w:val="14"/>
              </w:rPr>
              <w:t>Resultado líquido contábil</w:t>
            </w:r>
          </w:p>
        </w:tc>
        <w:tc>
          <w:tcPr>
            <w:tcW w:w="302" w:type="pct"/>
            <w:tcBorders>
              <w:top w:val="dotted" w:sz="4" w:space="0" w:color="000000"/>
              <w:left w:val="dotted" w:sz="4" w:space="0" w:color="000000"/>
              <w:bottom w:val="dotted" w:sz="4" w:space="0" w:color="000000"/>
              <w:right w:val="dotted" w:sz="4" w:space="0" w:color="000000"/>
            </w:tcBorders>
            <w:vAlign w:val="center"/>
            <w:hideMark/>
          </w:tcPr>
          <w:p w14:paraId="26C1479E" w14:textId="77777777" w:rsidR="00BD6725" w:rsidRDefault="00BD6725" w:rsidP="00BD6725">
            <w:pPr>
              <w:ind w:right="57"/>
              <w:jc w:val="both"/>
              <w:rPr>
                <w:rFonts w:ascii="Segoe UI" w:hAnsi="Segoe UI" w:cs="Segoe UI"/>
                <w:b/>
                <w:bCs/>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FE52F78"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365.952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65AFBD6"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607.712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B7C3A81"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449.599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7DD20C9"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365.952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93F8228"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607.712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47108C8"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449.599</w:t>
            </w:r>
          </w:p>
        </w:tc>
      </w:tr>
      <w:tr w:rsidR="00BD6725" w14:paraId="68712EC0"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vAlign w:val="center"/>
            <w:hideMark/>
          </w:tcPr>
          <w:p w14:paraId="59D82A75" w14:textId="77777777" w:rsidR="00BD6725" w:rsidRDefault="00BD6725">
            <w:pPr>
              <w:jc w:val="both"/>
              <w:rPr>
                <w:rFonts w:ascii="Segoe UI" w:hAnsi="Segoe UI" w:cs="Segoe UI"/>
                <w:b/>
                <w:bCs/>
                <w:color w:val="7E7E7E"/>
                <w:sz w:val="14"/>
                <w:szCs w:val="14"/>
              </w:rPr>
            </w:pPr>
            <w:r>
              <w:rPr>
                <w:rFonts w:ascii="Segoe UI" w:hAnsi="Segoe UI" w:cs="Segoe UI"/>
                <w:b/>
                <w:bCs/>
                <w:color w:val="7E7E7E"/>
                <w:sz w:val="14"/>
                <w:szCs w:val="14"/>
              </w:rPr>
              <w:t>Eventos não recorrentes</w:t>
            </w:r>
          </w:p>
        </w:tc>
        <w:tc>
          <w:tcPr>
            <w:tcW w:w="302" w:type="pct"/>
            <w:tcBorders>
              <w:top w:val="dotted" w:sz="4" w:space="0" w:color="000000"/>
              <w:left w:val="dotted" w:sz="4" w:space="0" w:color="000000"/>
              <w:bottom w:val="dotted" w:sz="4" w:space="0" w:color="000000"/>
              <w:right w:val="dotted" w:sz="4" w:space="0" w:color="000000"/>
            </w:tcBorders>
            <w:vAlign w:val="center"/>
            <w:hideMark/>
          </w:tcPr>
          <w:p w14:paraId="54E1B580" w14:textId="77777777" w:rsidR="00BD6725" w:rsidRDefault="00BD6725" w:rsidP="00BD6725">
            <w:pPr>
              <w:ind w:right="57"/>
              <w:jc w:val="both"/>
              <w:rPr>
                <w:rFonts w:ascii="Segoe UI" w:hAnsi="Segoe UI" w:cs="Segoe UI"/>
                <w:b/>
                <w:bCs/>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1FCD806"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(297.515)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BF846EF"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(314.553)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EC5EFE7"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6.190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A9149C9"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(297.515)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2C867D4"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(314.553)</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D44189D" w14:textId="77777777" w:rsidR="00BD6725" w:rsidRDefault="00BD6725" w:rsidP="00BD6725">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6.190 </w:t>
            </w:r>
          </w:p>
        </w:tc>
      </w:tr>
      <w:tr w:rsidR="00BD6725" w14:paraId="495B6E73"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91B755B"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Receita referente à venda das ações da Visa e Master</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D721CB2" w14:textId="77777777" w:rsidR="00BD6725" w:rsidRDefault="00BD6725" w:rsidP="00BD6725">
            <w:pPr>
              <w:ind w:right="57"/>
              <w:jc w:val="center"/>
              <w:rPr>
                <w:rFonts w:ascii="Segoe UI" w:hAnsi="Segoe UI" w:cs="Segoe UI"/>
                <w:b/>
                <w:bCs/>
                <w:color w:val="009FE2"/>
                <w:sz w:val="14"/>
                <w:szCs w:val="14"/>
              </w:rPr>
            </w:pPr>
            <w:r>
              <w:rPr>
                <w:rFonts w:ascii="Segoe UI" w:hAnsi="Segoe UI" w:cs="Segoe UI"/>
                <w:b/>
                <w:bCs/>
                <w:color w:val="009FE2"/>
                <w:sz w:val="14"/>
                <w:szCs w:val="14"/>
              </w:rPr>
              <w:t>26g</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DC39D1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(231.424)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46DB58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(231.424)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FD9A46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B85E621"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(360.668)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ADA55A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(360.668)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513F2E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64938D10"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3A91163"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 xml:space="preserve">Receita referente à parceria estratégica com a </w:t>
            </w:r>
            <w:proofErr w:type="spellStart"/>
            <w:r>
              <w:rPr>
                <w:rFonts w:ascii="Segoe UI" w:hAnsi="Segoe UI" w:cs="Segoe UI"/>
                <w:color w:val="7E7E7E"/>
                <w:sz w:val="14"/>
                <w:szCs w:val="14"/>
              </w:rPr>
              <w:t>Wiz</w:t>
            </w:r>
            <w:proofErr w:type="spellEnd"/>
            <w:r>
              <w:rPr>
                <w:rFonts w:ascii="Segoe UI" w:hAnsi="Segoe UI" w:cs="Segoe UI"/>
                <w:color w:val="7E7E7E"/>
                <w:sz w:val="14"/>
                <w:szCs w:val="14"/>
              </w:rPr>
              <w:t xml:space="preserve"> Soluções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80CD41D" w14:textId="77777777" w:rsidR="00BD6725" w:rsidRDefault="00BD6725" w:rsidP="00BD6725">
            <w:pPr>
              <w:ind w:right="57"/>
              <w:jc w:val="center"/>
              <w:rPr>
                <w:rFonts w:ascii="Segoe UI" w:hAnsi="Segoe UI" w:cs="Segoe UI"/>
                <w:b/>
                <w:bCs/>
                <w:color w:val="009FE2"/>
                <w:sz w:val="14"/>
                <w:szCs w:val="14"/>
              </w:rPr>
            </w:pPr>
            <w:r>
              <w:rPr>
                <w:rFonts w:ascii="Segoe UI" w:hAnsi="Segoe UI" w:cs="Segoe UI"/>
                <w:b/>
                <w:bCs/>
                <w:color w:val="009FE2"/>
                <w:sz w:val="14"/>
                <w:szCs w:val="14"/>
              </w:rPr>
              <w:t>32a.2</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F322B8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2BC054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224241B"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F89DE1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(477.128)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7196D9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(477.128)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58D30B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34600CC3"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B9786D1"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Receita de contratos de serviços pontuais em período de pandemia</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F1BB7E6"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56AC05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B61453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DA800D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(476)</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13590C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F00C7A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BF796C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(476)</w:t>
            </w:r>
          </w:p>
        </w:tc>
      </w:tr>
      <w:tr w:rsidR="00BD6725" w14:paraId="731A5D10"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3D65EB8"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 de IOF referente à venda das ações da Visa e Master</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1FC966E"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23CEC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874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2C099C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874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1D97B2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F56892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874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5D9161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874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430E6F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0E185F82"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57110E5"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Receita de variação cambial decorrente da venda das ações da Visa e Master</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DA1F230"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8D502D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(10.761)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EDABF0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(10.761)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8E06AE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472128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(5.970)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73ECE5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(5.970)</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F7ECA0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72A87DF4"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814BB38"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Despesas de corretagens referente à venda das ações Visa e Master</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E5F27A4"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3807F5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101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3A11DD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101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703A68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217D9C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2.316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809F67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2.316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140166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7ED41A68"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4F4E23E"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Receita da parceria com a Genial Investimentos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1982DE2"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624E3E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0482CF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BF13A4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0555AA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(11.988)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583C6F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(17.988)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B747C5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7E73E039"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A05F614"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 xml:space="preserve">Despesas de PDVI </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1BE1F21"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5BD01D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21.421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EFD631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21.421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9CE263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9.914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49DF2AB"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21.421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A732AF1"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21.421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F43287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9.914 </w:t>
            </w:r>
          </w:p>
        </w:tc>
      </w:tr>
      <w:tr w:rsidR="00BD6725" w14:paraId="0DCADA77"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E6DF51A"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Gastos diversos em período de pandemia</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B60ACCE"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6D223D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6B4DF9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3F3905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2.412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1F3ED5C"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5E5A0E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55AF73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2.412 </w:t>
            </w:r>
          </w:p>
        </w:tc>
      </w:tr>
      <w:tr w:rsidR="00BD6725" w14:paraId="160E453A"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A2BC6C5"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Pagamento do teto remuneratório aos diretores ativos e desligados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C754E9B"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B555E61"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512B9C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257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A6E01F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94DAE61"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42796A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257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DCC6A1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53EC9E0A"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C82923E"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Agravamento de rating de PCLD</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8313BFF" w14:textId="77777777" w:rsidR="00BD6725" w:rsidRDefault="00BD6725" w:rsidP="00BD6725">
            <w:pPr>
              <w:ind w:right="57" w:firstLineChars="100" w:firstLine="140"/>
              <w:rPr>
                <w:rFonts w:ascii="Segoe UI" w:hAnsi="Segoe UI" w:cs="Segoe UI"/>
                <w:b/>
                <w:bCs/>
                <w:color w:val="009FE2"/>
                <w:sz w:val="14"/>
                <w:szCs w:val="14"/>
              </w:rPr>
            </w:pPr>
            <w:r>
              <w:rPr>
                <w:rFonts w:ascii="Segoe UI" w:hAnsi="Segoe UI" w:cs="Segoe UI"/>
                <w:b/>
                <w:bCs/>
                <w:color w:val="009FE2"/>
                <w:sz w:val="14"/>
                <w:szCs w:val="14"/>
              </w:rPr>
              <w:t>9e</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3D79FEC"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303.558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21EE4F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303.558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643D05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29BB0C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303.558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9D9BE1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303.558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15DBB71"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w:t>
            </w:r>
          </w:p>
        </w:tc>
      </w:tr>
      <w:tr w:rsidR="00BD6725" w14:paraId="7878EEFC"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777C41E"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 xml:space="preserve">Atualização dos processos trabalhistas relacionados com o índice SELIC, em conformidade com a ADC 58 e 59 do STF. </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8AB8E9D"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88ADD1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50ED8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2.808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5B5785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DD7483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FA94A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(8.738)</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6251A91"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078D3C26"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275303C"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Custo financeiro e reversão de provisões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4C83CD8"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0D31C8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DF992B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A7F9C5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7.887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C9D0E9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044B88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767E37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7.005 </w:t>
            </w:r>
          </w:p>
        </w:tc>
      </w:tr>
      <w:tr w:rsidR="00BD6725" w14:paraId="28E3F73C"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04925F7"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 de auditoria forense</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1425C5C"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9DDF0EB"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1.011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270236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5.039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30A79C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3EDFDCB"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1.011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C2E00F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5.039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BE770EC"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76757298"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C90890B"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 de consultoria</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FE65970"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30213D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5.166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1C056D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5.166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ACFEB8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58BF5E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5.790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564B68B"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5.790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3BBCB5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17143708"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2BA19D2"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 de aluguel de software</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87D56A6"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B71CB1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789E2D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FD01AA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D9AB27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2BD2B2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48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E2CC87C"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1F0471C7"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D8FFCA7"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 com serviços de tradução</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7DC8F34"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36E6D2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E5EFC1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CF8CBC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FAF571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4AC91C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B614E4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2546B5E5"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88DA86D"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 com taxa de distribuição primária</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D831BDD"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9D0C4F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702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9208C0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702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0A9862B"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8D095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702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7AC5A1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702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A0A395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539A081F"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4BCCC43"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Despesas tributárias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9F4F769"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5C4658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652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A7741DC"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652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C2664A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3.263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7EFF1F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2.323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B22A3D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2.602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AF351E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3.263 </w:t>
            </w:r>
          </w:p>
        </w:tc>
      </w:tr>
      <w:tr w:rsidR="00BD6725" w14:paraId="1D85DB75"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7367B1B" w14:textId="0B9E5B3C"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 xml:space="preserve">Resultado de participações em </w:t>
            </w:r>
            <w:r w:rsidR="0025001A">
              <w:rPr>
                <w:rFonts w:ascii="Segoe UI" w:hAnsi="Segoe UI" w:cs="Segoe UI"/>
                <w:color w:val="7E7E7E"/>
                <w:sz w:val="14"/>
                <w:szCs w:val="14"/>
              </w:rPr>
              <w:t xml:space="preserve">coligadas e </w:t>
            </w:r>
            <w:r>
              <w:rPr>
                <w:rFonts w:ascii="Segoe UI" w:hAnsi="Segoe UI" w:cs="Segoe UI"/>
                <w:color w:val="7E7E7E"/>
                <w:sz w:val="14"/>
                <w:szCs w:val="14"/>
              </w:rPr>
              <w:t>controladas (1)</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01D9F96" w14:textId="77777777" w:rsidR="00BD6725" w:rsidRDefault="00BD6725" w:rsidP="00BD6725">
            <w:pPr>
              <w:ind w:right="57" w:firstLineChars="100" w:firstLine="140"/>
              <w:rPr>
                <w:rFonts w:ascii="Segoe UI" w:hAnsi="Segoe UI" w:cs="Segoe UI"/>
                <w:b/>
                <w:bCs/>
                <w:color w:val="009FE2"/>
                <w:sz w:val="14"/>
                <w:szCs w:val="14"/>
              </w:rPr>
            </w:pPr>
            <w:r>
              <w:rPr>
                <w:rFonts w:ascii="Segoe UI" w:hAnsi="Segoe UI" w:cs="Segoe UI"/>
                <w:b/>
                <w:bCs/>
                <w:color w:val="009FE2"/>
                <w:sz w:val="14"/>
                <w:szCs w:val="14"/>
              </w:rPr>
              <w:t>15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B80231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(356.221)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DCF353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(364.484)</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13A908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EC727F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9550CE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EDD5EAC"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4521BCC5"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340CB5B"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Despesa com falha operacionais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7C63035"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9344C6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2.827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663DB8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2.827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FE9377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10181E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2.827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1E18B8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2.827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4B2A99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BD6725" w14:paraId="666F3DBF"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A53B3C3"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Eventos não operacionais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8240812"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956784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550F82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E4E0C59"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(559)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33C940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317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6081815"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317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F9085F0"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(559)</w:t>
            </w:r>
          </w:p>
        </w:tc>
      </w:tr>
      <w:tr w:rsidR="00BD6725" w14:paraId="2879D7FF"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4A0C870"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Imposto de Renda e Contribuição Social (2)</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7365AC9"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B45B2A7"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(35.487)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BE37E24"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(51.355)</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16B243C"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(16.251)</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665A070F"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197.926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6CDAE8E"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188.967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BAE4AD6"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(16.251)</w:t>
            </w:r>
          </w:p>
        </w:tc>
      </w:tr>
      <w:tr w:rsidR="00BD6725" w14:paraId="66C32388"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5602CD3" w14:textId="77777777" w:rsidR="00BD6725" w:rsidRDefault="00BD6725">
            <w:pPr>
              <w:ind w:firstLineChars="100" w:firstLine="140"/>
              <w:rPr>
                <w:rFonts w:ascii="Segoe UI" w:hAnsi="Segoe UI" w:cs="Segoe UI"/>
                <w:color w:val="7E7E7E"/>
                <w:sz w:val="14"/>
                <w:szCs w:val="14"/>
              </w:rPr>
            </w:pPr>
            <w:r>
              <w:rPr>
                <w:rFonts w:ascii="Segoe UI" w:hAnsi="Segoe UI" w:cs="Segoe UI"/>
                <w:color w:val="7E7E7E"/>
                <w:sz w:val="14"/>
                <w:szCs w:val="14"/>
              </w:rPr>
              <w:t>Participação dos não controladores</w:t>
            </w:r>
          </w:p>
        </w:tc>
        <w:tc>
          <w:tcPr>
            <w:tcW w:w="302"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5A476AA" w14:textId="77777777" w:rsidR="00BD6725" w:rsidRDefault="00BD6725" w:rsidP="00BD6725">
            <w:pPr>
              <w:ind w:right="57" w:firstLineChars="100" w:firstLine="140"/>
              <w:jc w:val="center"/>
              <w:rPr>
                <w:rFonts w:ascii="Segoe UI" w:hAnsi="Segoe UI" w:cs="Segoe UI"/>
                <w:color w:val="7E7E7E"/>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016933B3"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BF108A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8E507F2"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56E8CBA"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19.108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D19B628"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21.203 </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E6DD64D" w14:textId="77777777" w:rsidR="00BD6725" w:rsidRDefault="00BD6725" w:rsidP="00BD6725">
            <w:pPr>
              <w:ind w:right="57"/>
              <w:jc w:val="right"/>
              <w:rPr>
                <w:rFonts w:ascii="Segoe UI" w:hAnsi="Segoe UI" w:cs="Segoe UI"/>
                <w:color w:val="7E7E7E"/>
                <w:sz w:val="14"/>
                <w:szCs w:val="14"/>
              </w:rPr>
            </w:pPr>
            <w:r>
              <w:rPr>
                <w:rFonts w:ascii="Segoe UI" w:hAnsi="Segoe UI" w:cs="Segoe UI"/>
                <w:color w:val="7E7E7E"/>
                <w:sz w:val="14"/>
                <w:szCs w:val="14"/>
              </w:rPr>
              <w:t xml:space="preserve"> 882 </w:t>
            </w:r>
          </w:p>
        </w:tc>
      </w:tr>
      <w:tr w:rsidR="00BD6725" w14:paraId="1028B653" w14:textId="77777777" w:rsidTr="00BD6725">
        <w:trPr>
          <w:trHeight w:val="170"/>
        </w:trPr>
        <w:tc>
          <w:tcPr>
            <w:tcW w:w="2080" w:type="pct"/>
            <w:tcBorders>
              <w:top w:val="dotted" w:sz="4" w:space="0" w:color="000000"/>
              <w:left w:val="dotted" w:sz="4" w:space="0" w:color="000000"/>
              <w:bottom w:val="dotted" w:sz="4" w:space="0" w:color="000000"/>
              <w:right w:val="dotted" w:sz="4" w:space="0" w:color="000000"/>
            </w:tcBorders>
            <w:vAlign w:val="center"/>
            <w:hideMark/>
          </w:tcPr>
          <w:p w14:paraId="67371742" w14:textId="77777777" w:rsidR="00BD6725" w:rsidRDefault="00BD6725">
            <w:pPr>
              <w:rPr>
                <w:rFonts w:ascii="Segoe UI" w:hAnsi="Segoe UI" w:cs="Segoe UI"/>
                <w:b/>
                <w:bCs/>
                <w:color w:val="009FE2"/>
                <w:sz w:val="14"/>
                <w:szCs w:val="14"/>
              </w:rPr>
            </w:pPr>
            <w:r>
              <w:rPr>
                <w:rFonts w:ascii="Segoe UI" w:hAnsi="Segoe UI" w:cs="Segoe UI"/>
                <w:b/>
                <w:bCs/>
                <w:color w:val="009FE2"/>
                <w:sz w:val="14"/>
                <w:szCs w:val="14"/>
              </w:rPr>
              <w:t>Lucro líquido</w:t>
            </w:r>
          </w:p>
        </w:tc>
        <w:tc>
          <w:tcPr>
            <w:tcW w:w="302" w:type="pct"/>
            <w:tcBorders>
              <w:top w:val="dotted" w:sz="4" w:space="0" w:color="000000"/>
              <w:left w:val="dotted" w:sz="4" w:space="0" w:color="000000"/>
              <w:bottom w:val="dotted" w:sz="4" w:space="0" w:color="000000"/>
              <w:right w:val="dotted" w:sz="4" w:space="0" w:color="000000"/>
            </w:tcBorders>
            <w:vAlign w:val="center"/>
            <w:hideMark/>
          </w:tcPr>
          <w:p w14:paraId="47842CAC" w14:textId="77777777" w:rsidR="00BD6725" w:rsidRDefault="00BD6725" w:rsidP="00BD6725">
            <w:pPr>
              <w:ind w:right="57"/>
              <w:jc w:val="center"/>
              <w:rPr>
                <w:rFonts w:ascii="Segoe UI" w:hAnsi="Segoe UI" w:cs="Segoe UI"/>
                <w:b/>
                <w:bCs/>
                <w:color w:val="009FE2"/>
                <w:sz w:val="14"/>
                <w:szCs w:val="14"/>
              </w:rPr>
            </w:pP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34B29954" w14:textId="77777777" w:rsidR="00BD6725" w:rsidRDefault="00BD6725" w:rsidP="00BD6725">
            <w:pPr>
              <w:ind w:right="57"/>
              <w:jc w:val="right"/>
              <w:rPr>
                <w:rFonts w:ascii="Segoe UI" w:hAnsi="Segoe UI" w:cs="Segoe UI"/>
                <w:b/>
                <w:bCs/>
                <w:color w:val="009FE2"/>
                <w:sz w:val="14"/>
                <w:szCs w:val="14"/>
              </w:rPr>
            </w:pPr>
            <w:r>
              <w:rPr>
                <w:rFonts w:ascii="Segoe UI" w:hAnsi="Segoe UI" w:cs="Segoe UI"/>
                <w:b/>
                <w:bCs/>
                <w:color w:val="009FE2"/>
                <w:sz w:val="14"/>
                <w:szCs w:val="14"/>
              </w:rPr>
              <w:t>68.437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42B0F2FF" w14:textId="77777777" w:rsidR="00BD6725" w:rsidRDefault="00BD6725" w:rsidP="00BD6725">
            <w:pPr>
              <w:ind w:right="57"/>
              <w:jc w:val="right"/>
              <w:rPr>
                <w:rFonts w:ascii="Segoe UI" w:hAnsi="Segoe UI" w:cs="Segoe UI"/>
                <w:b/>
                <w:bCs/>
                <w:color w:val="009FE2"/>
                <w:sz w:val="14"/>
                <w:szCs w:val="14"/>
              </w:rPr>
            </w:pPr>
            <w:r>
              <w:rPr>
                <w:rFonts w:ascii="Segoe UI" w:hAnsi="Segoe UI" w:cs="Segoe UI"/>
                <w:b/>
                <w:bCs/>
                <w:color w:val="009FE2"/>
                <w:sz w:val="14"/>
                <w:szCs w:val="14"/>
              </w:rPr>
              <w:t>293.159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1967056B" w14:textId="77777777" w:rsidR="00BD6725" w:rsidRDefault="00BD6725" w:rsidP="00BD6725">
            <w:pPr>
              <w:ind w:right="57"/>
              <w:jc w:val="right"/>
              <w:rPr>
                <w:rFonts w:ascii="Segoe UI" w:hAnsi="Segoe UI" w:cs="Segoe UI"/>
                <w:b/>
                <w:bCs/>
                <w:color w:val="009FE2"/>
                <w:sz w:val="14"/>
                <w:szCs w:val="14"/>
              </w:rPr>
            </w:pPr>
            <w:r>
              <w:rPr>
                <w:rFonts w:ascii="Segoe UI" w:hAnsi="Segoe UI" w:cs="Segoe UI"/>
                <w:b/>
                <w:bCs/>
                <w:color w:val="009FE2"/>
                <w:sz w:val="14"/>
                <w:szCs w:val="14"/>
              </w:rPr>
              <w:t>455.789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2047991D" w14:textId="77777777" w:rsidR="00BD6725" w:rsidRDefault="00BD6725" w:rsidP="00BD6725">
            <w:pPr>
              <w:ind w:right="57"/>
              <w:jc w:val="right"/>
              <w:rPr>
                <w:rFonts w:ascii="Segoe UI" w:hAnsi="Segoe UI" w:cs="Segoe UI"/>
                <w:b/>
                <w:bCs/>
                <w:color w:val="009FE2"/>
                <w:sz w:val="14"/>
                <w:szCs w:val="14"/>
              </w:rPr>
            </w:pPr>
            <w:r>
              <w:rPr>
                <w:rFonts w:ascii="Segoe UI" w:hAnsi="Segoe UI" w:cs="Segoe UI"/>
                <w:b/>
                <w:bCs/>
                <w:color w:val="009FE2"/>
                <w:sz w:val="14"/>
                <w:szCs w:val="14"/>
              </w:rPr>
              <w:t>68.437</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75C9ACB2" w14:textId="77777777" w:rsidR="00BD6725" w:rsidRDefault="00BD6725" w:rsidP="00BD6725">
            <w:pPr>
              <w:ind w:right="57"/>
              <w:jc w:val="right"/>
              <w:rPr>
                <w:rFonts w:ascii="Segoe UI" w:hAnsi="Segoe UI" w:cs="Segoe UI"/>
                <w:b/>
                <w:bCs/>
                <w:color w:val="009FE2"/>
                <w:sz w:val="14"/>
                <w:szCs w:val="14"/>
              </w:rPr>
            </w:pPr>
            <w:r>
              <w:rPr>
                <w:rFonts w:ascii="Segoe UI" w:hAnsi="Segoe UI" w:cs="Segoe UI"/>
                <w:b/>
                <w:bCs/>
                <w:color w:val="009FE2"/>
                <w:sz w:val="14"/>
                <w:szCs w:val="14"/>
              </w:rPr>
              <w:t>293.159</w:t>
            </w:r>
          </w:p>
        </w:tc>
        <w:tc>
          <w:tcPr>
            <w:tcW w:w="436" w:type="pct"/>
            <w:tcBorders>
              <w:top w:val="dotted" w:sz="4" w:space="0" w:color="000000"/>
              <w:left w:val="dotted" w:sz="4" w:space="0" w:color="000000"/>
              <w:bottom w:val="dotted" w:sz="4" w:space="0" w:color="000000"/>
              <w:right w:val="dotted" w:sz="4" w:space="0" w:color="000000"/>
            </w:tcBorders>
            <w:vAlign w:val="center"/>
            <w:hideMark/>
          </w:tcPr>
          <w:p w14:paraId="54F32D96" w14:textId="77777777" w:rsidR="00BD6725" w:rsidRDefault="00BD6725" w:rsidP="00BD6725">
            <w:pPr>
              <w:ind w:right="57"/>
              <w:jc w:val="right"/>
              <w:rPr>
                <w:rFonts w:ascii="Segoe UI" w:hAnsi="Segoe UI" w:cs="Segoe UI"/>
                <w:b/>
                <w:bCs/>
                <w:color w:val="009FE2"/>
                <w:sz w:val="14"/>
                <w:szCs w:val="14"/>
              </w:rPr>
            </w:pPr>
            <w:r>
              <w:rPr>
                <w:rFonts w:ascii="Segoe UI" w:hAnsi="Segoe UI" w:cs="Segoe UI"/>
                <w:b/>
                <w:bCs/>
                <w:color w:val="009FE2"/>
                <w:sz w:val="14"/>
                <w:szCs w:val="14"/>
              </w:rPr>
              <w:t>455.789</w:t>
            </w:r>
          </w:p>
        </w:tc>
      </w:tr>
    </w:tbl>
    <w:p w14:paraId="44495961" w14:textId="6F9CDCBB" w:rsidR="00D77C11" w:rsidRPr="00C720E6" w:rsidRDefault="00D77C11" w:rsidP="00D77C11">
      <w:pPr>
        <w:jc w:val="both"/>
        <w:rPr>
          <w:rFonts w:ascii="Segoe UI" w:hAnsi="Segoe UI" w:cs="Segoe UI"/>
          <w:color w:val="7E7E7E"/>
          <w:sz w:val="14"/>
          <w:szCs w:val="24"/>
          <w:lang w:val="x-none"/>
        </w:rPr>
      </w:pPr>
      <w:r w:rsidRPr="00C720E6">
        <w:rPr>
          <w:rFonts w:ascii="Segoe UI" w:hAnsi="Segoe UI" w:cs="Segoe UI"/>
          <w:color w:val="7E7E7E"/>
          <w:sz w:val="14"/>
          <w:szCs w:val="24"/>
          <w:lang w:val="x-none"/>
        </w:rPr>
        <w:t>(1) Efeito de eventos não recorrentes nas controladas</w:t>
      </w:r>
      <w:r w:rsidR="000507B7">
        <w:rPr>
          <w:rFonts w:ascii="Segoe UI" w:hAnsi="Segoe UI" w:cs="Segoe UI"/>
          <w:color w:val="7E7E7E"/>
          <w:sz w:val="14"/>
          <w:szCs w:val="24"/>
        </w:rPr>
        <w:t xml:space="preserve"> (em 2021, referem-se majoritariamente a vendas das ações, parceria negocial com a Genial Investimentos e com a </w:t>
      </w:r>
      <w:proofErr w:type="spellStart"/>
      <w:r w:rsidR="000507B7">
        <w:rPr>
          <w:rFonts w:ascii="Segoe UI" w:hAnsi="Segoe UI" w:cs="Segoe UI"/>
          <w:color w:val="7E7E7E"/>
          <w:sz w:val="14"/>
          <w:szCs w:val="24"/>
        </w:rPr>
        <w:t>Wiz</w:t>
      </w:r>
      <w:proofErr w:type="spellEnd"/>
      <w:r w:rsidR="000507B7">
        <w:rPr>
          <w:rFonts w:ascii="Segoe UI" w:hAnsi="Segoe UI" w:cs="Segoe UI"/>
          <w:color w:val="7E7E7E"/>
          <w:sz w:val="14"/>
          <w:szCs w:val="24"/>
        </w:rPr>
        <w:t xml:space="preserve"> Soluções)</w:t>
      </w:r>
      <w:r w:rsidR="000507B7">
        <w:rPr>
          <w:rFonts w:ascii="Segoe UI" w:hAnsi="Segoe UI" w:cs="Segoe UI"/>
          <w:color w:val="7E7E7E"/>
          <w:sz w:val="14"/>
          <w:szCs w:val="24"/>
          <w:lang w:val="x-none"/>
        </w:rPr>
        <w:t>.</w:t>
      </w:r>
      <w:r w:rsidRPr="00C720E6">
        <w:rPr>
          <w:rFonts w:ascii="Segoe UI" w:hAnsi="Segoe UI" w:cs="Segoe UI"/>
          <w:color w:val="7E7E7E"/>
          <w:sz w:val="14"/>
          <w:szCs w:val="24"/>
          <w:lang w:val="x-none"/>
        </w:rPr>
        <w:tab/>
      </w:r>
    </w:p>
    <w:p w14:paraId="523380B9" w14:textId="4CF6B288" w:rsidR="00E33B10" w:rsidRPr="00C720E6" w:rsidRDefault="00D77C11" w:rsidP="00D77C11">
      <w:pPr>
        <w:jc w:val="both"/>
        <w:rPr>
          <w:rFonts w:ascii="Segoe UI" w:hAnsi="Segoe UI" w:cs="Segoe UI"/>
          <w:sz w:val="20"/>
        </w:rPr>
      </w:pPr>
      <w:r w:rsidRPr="00C720E6">
        <w:rPr>
          <w:rFonts w:ascii="Segoe UI" w:hAnsi="Segoe UI" w:cs="Segoe UI"/>
          <w:color w:val="7E7E7E"/>
          <w:sz w:val="14"/>
          <w:szCs w:val="24"/>
          <w:lang w:val="x-none"/>
        </w:rPr>
        <w:t>(2) Efeito tributário sobre os eventos não recorrentes e majoração da alíquota de CSLL.</w:t>
      </w:r>
      <w:r w:rsidRPr="00C720E6">
        <w:rPr>
          <w:rFonts w:ascii="Segoe UI" w:hAnsi="Segoe UI" w:cs="Segoe UI"/>
          <w:color w:val="7E7E7E"/>
          <w:sz w:val="14"/>
          <w:szCs w:val="24"/>
          <w:lang w:val="x-none"/>
        </w:rPr>
        <w:tab/>
      </w:r>
      <w:r w:rsidRPr="00C720E6">
        <w:rPr>
          <w:rFonts w:ascii="Segoe UI" w:hAnsi="Segoe UI" w:cs="Segoe UI"/>
          <w:color w:val="7E7E7E"/>
          <w:sz w:val="14"/>
          <w:szCs w:val="24"/>
          <w:lang w:val="x-none"/>
        </w:rPr>
        <w:tab/>
      </w:r>
      <w:r w:rsidRPr="00C720E6">
        <w:rPr>
          <w:rFonts w:ascii="Segoe UI" w:hAnsi="Segoe UI" w:cs="Segoe UI"/>
          <w:sz w:val="20"/>
        </w:rPr>
        <w:tab/>
      </w:r>
      <w:r w:rsidRPr="00C720E6">
        <w:rPr>
          <w:rFonts w:ascii="Segoe UI" w:hAnsi="Segoe UI" w:cs="Segoe UI"/>
          <w:sz w:val="20"/>
        </w:rPr>
        <w:tab/>
      </w:r>
      <w:r w:rsidRPr="00C720E6">
        <w:rPr>
          <w:rFonts w:ascii="Segoe UI" w:hAnsi="Segoe UI" w:cs="Segoe UI"/>
          <w:sz w:val="20"/>
        </w:rPr>
        <w:tab/>
      </w:r>
      <w:r w:rsidRPr="00C720E6">
        <w:rPr>
          <w:rFonts w:ascii="Segoe UI" w:hAnsi="Segoe UI" w:cs="Segoe UI"/>
          <w:sz w:val="20"/>
        </w:rPr>
        <w:tab/>
      </w:r>
    </w:p>
    <w:p w14:paraId="465D7E49" w14:textId="472A4027" w:rsidR="00D77C11" w:rsidRDefault="00D77C11" w:rsidP="000529C3">
      <w:pPr>
        <w:jc w:val="both"/>
        <w:rPr>
          <w:rFonts w:ascii="Segoe UI" w:hAnsi="Segoe UI" w:cs="Segoe UI"/>
          <w:sz w:val="20"/>
        </w:rPr>
      </w:pPr>
    </w:p>
    <w:p w14:paraId="3AEC056B" w14:textId="77777777" w:rsidR="00B82A3F" w:rsidRDefault="00B82A3F" w:rsidP="000529C3">
      <w:pPr>
        <w:jc w:val="both"/>
        <w:rPr>
          <w:rFonts w:ascii="Segoe UI" w:hAnsi="Segoe UI" w:cs="Segoe UI"/>
          <w:sz w:val="20"/>
        </w:rPr>
      </w:pPr>
    </w:p>
    <w:p w14:paraId="7C529111" w14:textId="77777777" w:rsidR="000507B7" w:rsidRPr="00C720E6" w:rsidRDefault="000507B7" w:rsidP="000529C3">
      <w:pPr>
        <w:jc w:val="both"/>
        <w:rPr>
          <w:rFonts w:ascii="Segoe UI" w:hAnsi="Segoe UI" w:cs="Segoe UI"/>
          <w:sz w:val="20"/>
        </w:rPr>
      </w:pPr>
    </w:p>
    <w:p w14:paraId="0432977D" w14:textId="4848F354" w:rsidR="00EA474F" w:rsidRPr="00C720E6"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586" w:name="_Toc70953665"/>
      <w:bookmarkStart w:id="587" w:name="_Toc79436423"/>
      <w:bookmarkStart w:id="588" w:name="_Toc87978215"/>
      <w:r w:rsidRPr="00C720E6">
        <w:rPr>
          <w:rFonts w:ascii="Segoe UI" w:eastAsia="Segoe UI Black" w:hAnsi="Segoe UI" w:cs="Segoe UI"/>
          <w:color w:val="009FE2"/>
          <w:sz w:val="22"/>
          <w:szCs w:val="22"/>
          <w:lang w:val="pt-PT" w:eastAsia="en-US"/>
        </w:rPr>
        <w:lastRenderedPageBreak/>
        <w:t>Nota 2</w:t>
      </w:r>
      <w:r w:rsidR="008D4A0F" w:rsidRPr="00C720E6">
        <w:rPr>
          <w:rFonts w:ascii="Segoe UI" w:eastAsia="Segoe UI Black" w:hAnsi="Segoe UI" w:cs="Segoe UI"/>
          <w:color w:val="009FE2"/>
          <w:sz w:val="22"/>
          <w:szCs w:val="22"/>
          <w:lang w:val="pt-PT" w:eastAsia="en-US"/>
        </w:rPr>
        <w:t>8</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00A24411" w:rsidRPr="00C720E6">
        <w:rPr>
          <w:rFonts w:ascii="Segoe UI" w:eastAsia="Segoe UI Black" w:hAnsi="Segoe UI" w:cs="Segoe UI"/>
          <w:color w:val="009FE2"/>
          <w:sz w:val="22"/>
          <w:szCs w:val="22"/>
          <w:lang w:val="pt-PT" w:eastAsia="en-US"/>
        </w:rPr>
        <w:t xml:space="preserve">Gestão </w:t>
      </w:r>
      <w:r w:rsidR="009A7082" w:rsidRPr="00C720E6">
        <w:rPr>
          <w:rFonts w:ascii="Segoe UI" w:eastAsia="Segoe UI Black" w:hAnsi="Segoe UI" w:cs="Segoe UI"/>
          <w:color w:val="009FE2"/>
          <w:sz w:val="22"/>
          <w:szCs w:val="22"/>
          <w:lang w:val="pt-PT" w:eastAsia="en-US"/>
        </w:rPr>
        <w:t xml:space="preserve">de riscos e gestão </w:t>
      </w:r>
      <w:r w:rsidR="00A24411" w:rsidRPr="00C720E6">
        <w:rPr>
          <w:rFonts w:ascii="Segoe UI" w:eastAsia="Segoe UI Black" w:hAnsi="Segoe UI" w:cs="Segoe UI"/>
          <w:color w:val="009FE2"/>
          <w:sz w:val="22"/>
          <w:szCs w:val="22"/>
          <w:lang w:val="pt-PT" w:eastAsia="en-US"/>
        </w:rPr>
        <w:t>do capital</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23EA48B0" w14:textId="77777777" w:rsidR="00A24411" w:rsidRPr="00C720E6" w:rsidRDefault="00A24411" w:rsidP="003A7742">
      <w:pPr>
        <w:jc w:val="both"/>
        <w:rPr>
          <w:rFonts w:ascii="Segoe UI" w:hAnsi="Segoe UI" w:cs="Segoe UI"/>
          <w:sz w:val="20"/>
        </w:rPr>
      </w:pPr>
    </w:p>
    <w:p w14:paraId="77A9C72C" w14:textId="77777777" w:rsidR="0084408C" w:rsidRPr="00C720E6" w:rsidRDefault="0084408C" w:rsidP="0084408C">
      <w:pPr>
        <w:pStyle w:val="western"/>
        <w:spacing w:before="0" w:after="0"/>
        <w:rPr>
          <w:rFonts w:ascii="Segoe UI" w:eastAsia="Times New Roman" w:hAnsi="Segoe UI" w:cs="Segoe UI"/>
          <w:color w:val="7E7E7E"/>
          <w:sz w:val="20"/>
          <w:lang w:val="x-none"/>
        </w:rPr>
      </w:pPr>
      <w:bookmarkStart w:id="589" w:name="_Toc28333622"/>
      <w:bookmarkStart w:id="590" w:name="_Toc30582235"/>
      <w:bookmarkStart w:id="591" w:name="_Toc31392863"/>
      <w:bookmarkStart w:id="592" w:name="_Toc31393008"/>
      <w:bookmarkStart w:id="593" w:name="_Toc32000827"/>
      <w:bookmarkStart w:id="594" w:name="_Toc32001010"/>
      <w:bookmarkStart w:id="595" w:name="_Toc39395193"/>
      <w:bookmarkStart w:id="596" w:name="_Toc39527089"/>
      <w:bookmarkStart w:id="597" w:name="_Toc39850003"/>
      <w:r w:rsidRPr="00C720E6">
        <w:rPr>
          <w:rFonts w:ascii="Segoe UI" w:eastAsia="Times New Roman" w:hAnsi="Segoe UI" w:cs="Segoe UI"/>
          <w:color w:val="7E7E7E"/>
          <w:sz w:val="20"/>
          <w:lang w:val="x-none"/>
        </w:rPr>
        <w:t>a) Gestão de Riscos</w:t>
      </w:r>
    </w:p>
    <w:p w14:paraId="474ACF1B" w14:textId="77777777" w:rsidR="0084408C" w:rsidRPr="00C720E6" w:rsidRDefault="0084408C" w:rsidP="00FC039A">
      <w:pPr>
        <w:pStyle w:val="western"/>
        <w:spacing w:before="0" w:after="0"/>
        <w:rPr>
          <w:rFonts w:ascii="Segoe UI" w:eastAsia="Times New Roman" w:hAnsi="Segoe UI" w:cs="Segoe UI"/>
          <w:color w:val="7E7E7E"/>
          <w:sz w:val="20"/>
          <w:lang w:val="x-none"/>
        </w:rPr>
      </w:pPr>
    </w:p>
    <w:p w14:paraId="6801497D" w14:textId="6E1DDD61" w:rsidR="0089302A" w:rsidRDefault="0089302A" w:rsidP="00FC039A">
      <w:pPr>
        <w:pStyle w:val="western"/>
        <w:spacing w:before="0" w:after="0"/>
        <w:rPr>
          <w:rFonts w:ascii="Segoe UI" w:hAnsi="Segoe UI" w:cs="Segoe UI"/>
          <w:color w:val="7E7E7E"/>
          <w:sz w:val="20"/>
        </w:rPr>
      </w:pPr>
      <w:r w:rsidRPr="00C720E6">
        <w:rPr>
          <w:rFonts w:ascii="Segoe UI" w:hAnsi="Segoe UI" w:cs="Segoe UI"/>
          <w:color w:val="7E7E7E"/>
          <w:sz w:val="20"/>
        </w:rPr>
        <w:t xml:space="preserve">O BRB dispõe de políticas, normas e procedimentos para o gerenciamento dos seus riscos e do capital compatíveis com seu modelo de negócio, com a natureza de suas operações e com a complexidade dos seus produtos, serviços, atividades, processos, sistemas e a dimensão de sua exposição aos riscos. Esses instrumentos estabelecem princípios gerais de atuação, expressos pela Alta Administração, e estão alinhados aos objetivos estratégicos da Instituição, em conformidade com a regulamentação específica. </w:t>
      </w:r>
    </w:p>
    <w:p w14:paraId="0AC2CC9A" w14:textId="77777777" w:rsidR="00FC039A" w:rsidRPr="00C720E6" w:rsidRDefault="00FC039A" w:rsidP="00FC039A">
      <w:pPr>
        <w:pStyle w:val="western"/>
        <w:spacing w:before="0" w:after="0"/>
        <w:rPr>
          <w:rFonts w:ascii="Segoe UI" w:hAnsi="Segoe UI" w:cs="Segoe UI"/>
          <w:color w:val="7E7E7E"/>
          <w:sz w:val="20"/>
        </w:rPr>
      </w:pPr>
    </w:p>
    <w:p w14:paraId="09AD33FB" w14:textId="53DF7A4D" w:rsidR="0084408C" w:rsidRPr="00FC039A" w:rsidRDefault="0089302A" w:rsidP="00FC039A">
      <w:pPr>
        <w:pStyle w:val="western"/>
        <w:spacing w:before="0" w:after="0"/>
        <w:rPr>
          <w:rFonts w:ascii="Segoe UI" w:hAnsi="Segoe UI" w:cs="Segoe UI"/>
          <w:color w:val="7E7E7E"/>
          <w:sz w:val="20"/>
        </w:rPr>
      </w:pPr>
      <w:r w:rsidRPr="00C720E6">
        <w:rPr>
          <w:rFonts w:ascii="Segoe UI" w:hAnsi="Segoe UI" w:cs="Segoe UI"/>
          <w:color w:val="7E7E7E"/>
          <w:sz w:val="20"/>
        </w:rPr>
        <w:t>O detalhamento da estrutura, bem como dos indicadores e demais informações do gerenciamento de riscos e capital, pode ser consultado no site de Relações com Investidores do BRB – Relatório de Gerenciamento de Riscos e Capital (Pilar III) ou através do link: http://ri.brb.com.br/governanca-corporativa/relatorio-de-gestao-de-risco/.</w:t>
      </w:r>
    </w:p>
    <w:p w14:paraId="54AFD8DB" w14:textId="124207E6" w:rsidR="0084408C" w:rsidRPr="00C720E6" w:rsidRDefault="0084408C" w:rsidP="00FC039A">
      <w:pPr>
        <w:pStyle w:val="western"/>
        <w:spacing w:before="0" w:after="0"/>
        <w:rPr>
          <w:rFonts w:ascii="Segoe UI" w:eastAsia="Times New Roman" w:hAnsi="Segoe UI" w:cs="Segoe UI"/>
          <w:color w:val="7E7E7E"/>
          <w:sz w:val="20"/>
          <w:lang w:val="x-none"/>
        </w:rPr>
      </w:pPr>
      <w:r w:rsidRPr="00C720E6">
        <w:rPr>
          <w:rFonts w:ascii="Segoe UI" w:eastAsia="Times New Roman" w:hAnsi="Segoe UI" w:cs="Segoe UI"/>
          <w:color w:val="7E7E7E"/>
          <w:sz w:val="20"/>
          <w:lang w:val="x-none"/>
        </w:rPr>
        <w:t xml:space="preserve">b) </w:t>
      </w:r>
      <w:r w:rsidR="0089302A" w:rsidRPr="00C720E6">
        <w:rPr>
          <w:rFonts w:ascii="Segoe UI" w:eastAsia="Times New Roman" w:hAnsi="Segoe UI" w:cs="Segoe UI"/>
          <w:color w:val="7E7E7E"/>
          <w:sz w:val="20"/>
        </w:rPr>
        <w:t>Gestão do</w:t>
      </w:r>
      <w:r w:rsidRPr="00C720E6">
        <w:rPr>
          <w:rFonts w:ascii="Segoe UI" w:eastAsia="Times New Roman" w:hAnsi="Segoe UI" w:cs="Segoe UI"/>
          <w:color w:val="7E7E7E"/>
          <w:sz w:val="20"/>
          <w:lang w:val="x-none"/>
        </w:rPr>
        <w:t xml:space="preserve"> Capital </w:t>
      </w:r>
    </w:p>
    <w:p w14:paraId="791F3DFE" w14:textId="77777777" w:rsidR="0084408C" w:rsidRPr="00C720E6" w:rsidRDefault="0084408C" w:rsidP="00FC039A">
      <w:pPr>
        <w:pStyle w:val="western"/>
        <w:spacing w:before="0" w:after="0"/>
        <w:rPr>
          <w:rFonts w:ascii="Segoe UI" w:eastAsia="Times New Roman" w:hAnsi="Segoe UI" w:cs="Segoe UI"/>
          <w:color w:val="7E7E7E"/>
          <w:sz w:val="20"/>
          <w:lang w:val="x-none"/>
        </w:rPr>
      </w:pPr>
    </w:p>
    <w:p w14:paraId="35338CEC" w14:textId="7F47EE87" w:rsidR="0089302A" w:rsidRDefault="0089302A" w:rsidP="00FC039A">
      <w:pPr>
        <w:pStyle w:val="western"/>
        <w:spacing w:before="0" w:after="0"/>
        <w:rPr>
          <w:rFonts w:ascii="Segoe UI" w:hAnsi="Segoe UI" w:cs="Segoe UI"/>
          <w:color w:val="7E7E7E"/>
          <w:sz w:val="20"/>
        </w:rPr>
      </w:pPr>
      <w:r w:rsidRPr="00C720E6">
        <w:rPr>
          <w:rFonts w:ascii="Segoe UI" w:hAnsi="Segoe UI" w:cs="Segoe UI"/>
          <w:color w:val="7E7E7E"/>
          <w:sz w:val="20"/>
        </w:rPr>
        <w:t>O BRB busca manter, permanentemente, uma sólida base de capital para apoiar o desenvolvimento de suas atividades, para fazer face aos riscos mensuráveis assumidos (em situações normais ou de estresse), para suportar eventuais perdas oriundas de riscos não mensuráveis e para viabilizar possíveis oportunidades de negócios, sem deixar de cumprir as exigências regulatórias vigentes.</w:t>
      </w:r>
    </w:p>
    <w:p w14:paraId="0596A436" w14:textId="77777777" w:rsidR="00FC039A" w:rsidRPr="00C720E6" w:rsidRDefault="00FC039A" w:rsidP="00FC039A">
      <w:pPr>
        <w:pStyle w:val="western"/>
        <w:spacing w:before="0" w:after="0"/>
        <w:rPr>
          <w:rFonts w:ascii="Segoe UI" w:hAnsi="Segoe UI" w:cs="Segoe UI"/>
          <w:color w:val="7E7E7E"/>
          <w:sz w:val="20"/>
        </w:rPr>
      </w:pPr>
    </w:p>
    <w:p w14:paraId="6CAB544E" w14:textId="2E46BA1B" w:rsidR="0089302A" w:rsidRDefault="0089302A" w:rsidP="00FC039A">
      <w:pPr>
        <w:pStyle w:val="western"/>
        <w:spacing w:before="0" w:after="0"/>
        <w:rPr>
          <w:rFonts w:ascii="Segoe UI" w:hAnsi="Segoe UI" w:cs="Segoe UI"/>
          <w:color w:val="7E7E7E"/>
          <w:sz w:val="20"/>
        </w:rPr>
      </w:pPr>
      <w:r w:rsidRPr="00C720E6">
        <w:rPr>
          <w:rFonts w:ascii="Segoe UI" w:hAnsi="Segoe UI" w:cs="Segoe UI"/>
          <w:color w:val="7E7E7E"/>
          <w:sz w:val="20"/>
        </w:rPr>
        <w:t xml:space="preserve">A Instituição adota uma postura prospectiva, antecipando a necessidade de capital decorrente de possíveis mudanças nas condições de mercado ou estratégias de negócio, permitindo assim um gerenciamento contínuo e integrado do capital, conforme exigência dos órgãos reguladores. </w:t>
      </w:r>
    </w:p>
    <w:p w14:paraId="6A5E6211" w14:textId="77777777" w:rsidR="00FC039A" w:rsidRPr="00C720E6" w:rsidRDefault="00FC039A" w:rsidP="00FC039A">
      <w:pPr>
        <w:pStyle w:val="western"/>
        <w:spacing w:before="0" w:after="0"/>
        <w:rPr>
          <w:rFonts w:ascii="Segoe UI" w:hAnsi="Segoe UI" w:cs="Segoe UI"/>
          <w:color w:val="7E7E7E"/>
          <w:sz w:val="20"/>
        </w:rPr>
      </w:pPr>
    </w:p>
    <w:p w14:paraId="143BF7ED" w14:textId="180ADD4B" w:rsidR="0089302A" w:rsidRDefault="0089302A" w:rsidP="00FC039A">
      <w:pPr>
        <w:pStyle w:val="western"/>
        <w:spacing w:before="0" w:after="0"/>
        <w:rPr>
          <w:rFonts w:ascii="Segoe UI" w:hAnsi="Segoe UI" w:cs="Segoe UI"/>
          <w:color w:val="7E7E7E"/>
          <w:sz w:val="20"/>
        </w:rPr>
      </w:pPr>
      <w:r w:rsidRPr="00C720E6">
        <w:rPr>
          <w:rFonts w:ascii="Segoe UI" w:hAnsi="Segoe UI" w:cs="Segoe UI"/>
          <w:color w:val="7E7E7E"/>
          <w:sz w:val="20"/>
        </w:rPr>
        <w:t xml:space="preserve">A apuração do Capital Regulamentar e dos Ativos Ponderados pelo Risco, que compõem o Demonstrativo de Limites Operacionais – DLO, tem como base de apuração o Conglomerado Prudencial, definido de acordo com os termos da Resolução CMN nº 4.280/2013. Durante o período, o BRB cumpriu todos os requerimentos mínimos obrigatórios. </w:t>
      </w:r>
    </w:p>
    <w:p w14:paraId="73D84F00" w14:textId="77777777" w:rsidR="00FC039A" w:rsidRPr="00C720E6" w:rsidRDefault="00FC039A" w:rsidP="00FC039A">
      <w:pPr>
        <w:pStyle w:val="western"/>
        <w:spacing w:before="0" w:after="0"/>
        <w:rPr>
          <w:rFonts w:ascii="Segoe UI" w:hAnsi="Segoe UI" w:cs="Segoe UI"/>
          <w:color w:val="7E7E7E"/>
          <w:sz w:val="20"/>
        </w:rPr>
      </w:pPr>
    </w:p>
    <w:p w14:paraId="3CEFB8CE" w14:textId="7F05E3B6" w:rsidR="00D10949" w:rsidRDefault="0089302A" w:rsidP="00FC039A">
      <w:pPr>
        <w:pStyle w:val="western"/>
        <w:spacing w:before="0" w:after="0"/>
        <w:rPr>
          <w:rFonts w:ascii="Segoe UI" w:hAnsi="Segoe UI" w:cs="Segoe UI"/>
          <w:color w:val="7E7E7E"/>
          <w:sz w:val="20"/>
        </w:rPr>
      </w:pPr>
      <w:r w:rsidRPr="00C720E6">
        <w:rPr>
          <w:rFonts w:ascii="Segoe UI" w:hAnsi="Segoe UI" w:cs="Segoe UI"/>
          <w:color w:val="7E7E7E"/>
          <w:sz w:val="20"/>
        </w:rPr>
        <w:t>A tabela a seguir resume a composição do Patrimônio de Referência (PR), dos Ativos Ponderados pelo Risco (RWA) e do Índice de Basileia do Conglomerado Prudencial:</w:t>
      </w:r>
    </w:p>
    <w:p w14:paraId="1FFDC603" w14:textId="77777777" w:rsidR="00D10949" w:rsidRPr="00C720E6" w:rsidRDefault="00D10949" w:rsidP="00FC039A">
      <w:pPr>
        <w:pStyle w:val="western"/>
        <w:spacing w:before="0" w:after="0"/>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34"/>
        <w:gridCol w:w="2330"/>
        <w:gridCol w:w="2330"/>
      </w:tblGrid>
      <w:tr w:rsidR="00D10949" w:rsidRPr="00D10949" w14:paraId="3F265F38" w14:textId="77777777" w:rsidTr="00D10949">
        <w:trPr>
          <w:trHeight w:val="18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60164B18"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 xml:space="preserve">Patrimônio de Referência </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524BBDD8"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31.12.2021</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3EBEF769"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31.12.2020</w:t>
            </w:r>
          </w:p>
        </w:tc>
      </w:tr>
      <w:tr w:rsidR="00D10949" w:rsidRPr="00D10949" w14:paraId="4211A88B" w14:textId="77777777" w:rsidTr="00D10949">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E1FCCA6"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Nível I (Capital Principal + Complementar)</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64FAC5F5"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2.533.227</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0389370D"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1.809.360</w:t>
            </w:r>
          </w:p>
        </w:tc>
      </w:tr>
      <w:tr w:rsidR="00D10949" w:rsidRPr="00D10949" w14:paraId="3A06E07F" w14:textId="77777777" w:rsidTr="00D10949">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A7BA687"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Nível II</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34B04E34"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322.653</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6AB4ED77"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197.635</w:t>
            </w:r>
          </w:p>
        </w:tc>
      </w:tr>
      <w:tr w:rsidR="00D10949" w:rsidRPr="00D10949" w14:paraId="666F25D5" w14:textId="77777777" w:rsidTr="00D10949">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4DF420D" w14:textId="77777777" w:rsidR="00D10949" w:rsidRPr="00D10949" w:rsidRDefault="00D10949" w:rsidP="00FC039A">
            <w:pPr>
              <w:suppressAutoHyphens w:val="0"/>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Total</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73F5C55C" w14:textId="77777777" w:rsidR="00D10949" w:rsidRPr="00D10949" w:rsidRDefault="00D10949" w:rsidP="00FC039A">
            <w:pPr>
              <w:suppressAutoHyphens w:val="0"/>
              <w:jc w:val="right"/>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2.855.880</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36A1560E" w14:textId="77777777" w:rsidR="00D10949" w:rsidRPr="00D10949" w:rsidRDefault="00D10949" w:rsidP="00FC039A">
            <w:pPr>
              <w:suppressAutoHyphens w:val="0"/>
              <w:jc w:val="right"/>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2.006.995</w:t>
            </w:r>
          </w:p>
        </w:tc>
      </w:tr>
    </w:tbl>
    <w:p w14:paraId="5C9DEBBD" w14:textId="77777777" w:rsidR="007A4122" w:rsidRPr="000507B7" w:rsidRDefault="007A4122" w:rsidP="00FC039A">
      <w:pPr>
        <w:pStyle w:val="western"/>
        <w:spacing w:before="0" w:after="0"/>
        <w:rPr>
          <w:rFonts w:ascii="Segoe UI" w:eastAsia="Times New Roman" w:hAnsi="Segoe UI" w:cs="Segoe UI"/>
          <w:color w:val="7E7E7E"/>
          <w:sz w:val="20"/>
          <w:szCs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5534"/>
        <w:gridCol w:w="2330"/>
        <w:gridCol w:w="2330"/>
      </w:tblGrid>
      <w:tr w:rsidR="00D10949" w:rsidRPr="00D10949" w14:paraId="430EBA6B" w14:textId="77777777" w:rsidTr="00D10949">
        <w:trPr>
          <w:trHeight w:val="18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520A5CD7"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 xml:space="preserve">Ativos Ponderados pelo Risco (RWA) </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72988B47"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31.12.2021</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61242790"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31.12.2020</w:t>
            </w:r>
          </w:p>
        </w:tc>
      </w:tr>
      <w:tr w:rsidR="00D10949" w:rsidRPr="00D10949" w14:paraId="1E339060" w14:textId="77777777" w:rsidTr="00D10949">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2712856C"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Parcela de risco de crédito</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0C953EF4"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16.835.024</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549CCB64"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12.842.681</w:t>
            </w:r>
          </w:p>
        </w:tc>
      </w:tr>
      <w:tr w:rsidR="00D10949" w:rsidRPr="00D10949" w14:paraId="241F8C31" w14:textId="77777777" w:rsidTr="00D10949">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B366C92"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Parcela de risco de mercado – ações</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31EFF1A2"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20.559</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5D15B076"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 xml:space="preserve"> - </w:t>
            </w:r>
          </w:p>
        </w:tc>
      </w:tr>
      <w:tr w:rsidR="00D10949" w:rsidRPr="00D10949" w14:paraId="6C116967" w14:textId="77777777" w:rsidTr="00D10949">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6951E7CC"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Parcela de risco de mercado - câmbio</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06367F90"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14.051</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73C873DA"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13.403</w:t>
            </w:r>
          </w:p>
        </w:tc>
      </w:tr>
      <w:tr w:rsidR="00D10949" w:rsidRPr="00D10949" w14:paraId="458A63A8" w14:textId="77777777" w:rsidTr="00D10949">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73059451"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Parcela de risco de mercado - commodities</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3817EA07"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1.255</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0879D91A"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1.114</w:t>
            </w:r>
          </w:p>
        </w:tc>
      </w:tr>
      <w:tr w:rsidR="00D10949" w:rsidRPr="00D10949" w14:paraId="5FFEBED1" w14:textId="77777777" w:rsidTr="00D10949">
        <w:trPr>
          <w:trHeight w:val="195"/>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691DFA1F"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Parcela de risco operacional</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3E116C26"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1.088.719</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3D6ED56E"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867.656</w:t>
            </w:r>
          </w:p>
        </w:tc>
      </w:tr>
      <w:tr w:rsidR="00D10949" w:rsidRPr="00D10949" w14:paraId="382E0B8B" w14:textId="77777777" w:rsidTr="00D10949">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4AEB3A4E" w14:textId="77777777" w:rsidR="00D10949" w:rsidRPr="00D10949" w:rsidRDefault="00D10949" w:rsidP="00FC039A">
            <w:pPr>
              <w:suppressAutoHyphens w:val="0"/>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Total</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3D28AF22" w14:textId="77777777" w:rsidR="00D10949" w:rsidRPr="00D10949" w:rsidRDefault="00D10949" w:rsidP="00FC039A">
            <w:pPr>
              <w:suppressAutoHyphens w:val="0"/>
              <w:jc w:val="right"/>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17.959.608</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5CD37B4C" w14:textId="77777777" w:rsidR="00D10949" w:rsidRPr="00D10949" w:rsidRDefault="00D10949" w:rsidP="00FC039A">
            <w:pPr>
              <w:suppressAutoHyphens w:val="0"/>
              <w:jc w:val="right"/>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13.724.854</w:t>
            </w:r>
          </w:p>
        </w:tc>
      </w:tr>
    </w:tbl>
    <w:p w14:paraId="4549126D" w14:textId="13D2F38B" w:rsidR="0089302A" w:rsidRPr="00C720E6" w:rsidRDefault="0089302A" w:rsidP="00FC039A">
      <w:pPr>
        <w:pStyle w:val="western"/>
        <w:spacing w:before="0" w:after="0"/>
        <w:rPr>
          <w:rFonts w:ascii="Segoe UI" w:eastAsia="Times New Roman" w:hAnsi="Segoe UI" w:cs="Segoe UI"/>
          <w:color w:val="7E7E7E"/>
          <w:sz w:val="14"/>
          <w:szCs w:val="14"/>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5534"/>
        <w:gridCol w:w="2330"/>
        <w:gridCol w:w="2330"/>
      </w:tblGrid>
      <w:tr w:rsidR="00D10949" w:rsidRPr="00D10949" w14:paraId="69D210E7" w14:textId="77777777" w:rsidTr="00D10949">
        <w:trPr>
          <w:trHeight w:val="18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95CC9A0"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Índices</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37AFE1CE"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31.12.2021</w:t>
            </w:r>
          </w:p>
        </w:tc>
        <w:tc>
          <w:tcPr>
            <w:tcW w:w="1143" w:type="pct"/>
            <w:tcBorders>
              <w:top w:val="dotted" w:sz="4" w:space="0" w:color="000000"/>
              <w:left w:val="dotted" w:sz="4" w:space="0" w:color="000000"/>
              <w:bottom w:val="dotted" w:sz="4" w:space="0" w:color="000000"/>
              <w:right w:val="dotted" w:sz="4" w:space="0" w:color="000000"/>
            </w:tcBorders>
            <w:vAlign w:val="center"/>
            <w:hideMark/>
          </w:tcPr>
          <w:p w14:paraId="71767E24" w14:textId="77777777" w:rsidR="00D10949" w:rsidRPr="00D10949" w:rsidRDefault="00D10949" w:rsidP="00FC039A">
            <w:pPr>
              <w:suppressAutoHyphens w:val="0"/>
              <w:jc w:val="center"/>
              <w:rPr>
                <w:rFonts w:ascii="Segoe UI" w:hAnsi="Segoe UI" w:cs="Segoe UI"/>
                <w:b/>
                <w:bCs/>
                <w:color w:val="009FE2"/>
                <w:sz w:val="14"/>
                <w:szCs w:val="14"/>
                <w:lang w:eastAsia="pt-BR"/>
              </w:rPr>
            </w:pPr>
            <w:r w:rsidRPr="00D10949">
              <w:rPr>
                <w:rFonts w:ascii="Segoe UI" w:hAnsi="Segoe UI" w:cs="Segoe UI"/>
                <w:b/>
                <w:bCs/>
                <w:color w:val="009FE2"/>
                <w:sz w:val="14"/>
                <w:szCs w:val="14"/>
                <w:lang w:eastAsia="pt-BR"/>
              </w:rPr>
              <w:t>31.12.2020</w:t>
            </w:r>
          </w:p>
        </w:tc>
      </w:tr>
      <w:tr w:rsidR="00D10949" w:rsidRPr="00D10949" w14:paraId="4777CACC" w14:textId="77777777" w:rsidTr="00D10949">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3ADF686D"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Índice de Capital Principal</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27B5F6C4"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12,69%</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0AC87687"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12,82%</w:t>
            </w:r>
          </w:p>
        </w:tc>
      </w:tr>
      <w:tr w:rsidR="00D10949" w:rsidRPr="00D10949" w14:paraId="5F1870CB" w14:textId="77777777" w:rsidTr="00D10949">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59ABBEF6"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Índice de Nível I</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2CC9CED1"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14,11%</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550FED89"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13,18%</w:t>
            </w:r>
          </w:p>
        </w:tc>
      </w:tr>
      <w:tr w:rsidR="00D10949" w:rsidRPr="00D10949" w14:paraId="79D6F6B7" w14:textId="77777777" w:rsidTr="00D10949">
        <w:trPr>
          <w:trHeight w:val="210"/>
        </w:trPr>
        <w:tc>
          <w:tcPr>
            <w:tcW w:w="2714" w:type="pct"/>
            <w:tcBorders>
              <w:top w:val="dotted" w:sz="4" w:space="0" w:color="000000"/>
              <w:left w:val="dotted" w:sz="4" w:space="0" w:color="000000"/>
              <w:bottom w:val="dotted" w:sz="4" w:space="0" w:color="000000"/>
              <w:right w:val="dotted" w:sz="4" w:space="0" w:color="000000"/>
            </w:tcBorders>
            <w:vAlign w:val="center"/>
            <w:hideMark/>
          </w:tcPr>
          <w:p w14:paraId="47ABF549" w14:textId="77777777" w:rsidR="00D10949" w:rsidRPr="00D10949" w:rsidRDefault="00D10949" w:rsidP="00FC039A">
            <w:pPr>
              <w:suppressAutoHyphens w:val="0"/>
              <w:rPr>
                <w:rFonts w:ascii="Segoe UI" w:hAnsi="Segoe UI" w:cs="Segoe UI"/>
                <w:color w:val="7E7E7E"/>
                <w:sz w:val="14"/>
                <w:szCs w:val="14"/>
                <w:lang w:eastAsia="pt-BR"/>
              </w:rPr>
            </w:pPr>
            <w:r w:rsidRPr="00D10949">
              <w:rPr>
                <w:rFonts w:ascii="Segoe UI" w:hAnsi="Segoe UI" w:cs="Segoe UI"/>
                <w:color w:val="7E7E7E"/>
                <w:sz w:val="14"/>
                <w:szCs w:val="14"/>
                <w:lang w:eastAsia="pt-BR"/>
              </w:rPr>
              <w:t>Índice de Basileia</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2AEDCDAF"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15,90%</w:t>
            </w:r>
          </w:p>
        </w:tc>
        <w:tc>
          <w:tcPr>
            <w:tcW w:w="1143" w:type="pct"/>
            <w:tcBorders>
              <w:top w:val="dotted" w:sz="4" w:space="0" w:color="000000"/>
              <w:left w:val="dotted" w:sz="4" w:space="0" w:color="000000"/>
              <w:bottom w:val="dotted" w:sz="4" w:space="0" w:color="000000"/>
              <w:right w:val="dotted" w:sz="4" w:space="0" w:color="000000"/>
            </w:tcBorders>
            <w:noWrap/>
            <w:vAlign w:val="bottom"/>
            <w:hideMark/>
          </w:tcPr>
          <w:p w14:paraId="7FF87615" w14:textId="77777777" w:rsidR="00D10949" w:rsidRPr="00D10949" w:rsidRDefault="00D10949" w:rsidP="00FC039A">
            <w:pPr>
              <w:suppressAutoHyphens w:val="0"/>
              <w:jc w:val="right"/>
              <w:rPr>
                <w:rFonts w:ascii="Segoe UI" w:hAnsi="Segoe UI" w:cs="Segoe UI"/>
                <w:color w:val="7E7E7E"/>
                <w:sz w:val="14"/>
                <w:szCs w:val="14"/>
                <w:lang w:eastAsia="pt-BR"/>
              </w:rPr>
            </w:pPr>
            <w:r w:rsidRPr="00D10949">
              <w:rPr>
                <w:rFonts w:ascii="Segoe UI" w:hAnsi="Segoe UI" w:cs="Segoe UI"/>
                <w:color w:val="7E7E7E"/>
                <w:sz w:val="14"/>
                <w:szCs w:val="14"/>
                <w:lang w:eastAsia="pt-BR"/>
              </w:rPr>
              <w:t>14,62%</w:t>
            </w:r>
          </w:p>
        </w:tc>
      </w:tr>
    </w:tbl>
    <w:p w14:paraId="28A15301" w14:textId="0DF43F37" w:rsidR="0084408C" w:rsidRDefault="0084408C" w:rsidP="00FC039A">
      <w:pPr>
        <w:rPr>
          <w:rFonts w:ascii="Segoe UI" w:hAnsi="Segoe UI" w:cs="Segoe UI"/>
          <w:color w:val="7E7E7E"/>
          <w:sz w:val="20"/>
          <w:szCs w:val="24"/>
          <w:lang w:val="x-none"/>
        </w:rPr>
      </w:pPr>
    </w:p>
    <w:p w14:paraId="6E29E8FC" w14:textId="0D1121CD" w:rsidR="000507B7" w:rsidRDefault="000507B7" w:rsidP="00FC039A">
      <w:pPr>
        <w:rPr>
          <w:rFonts w:ascii="Segoe UI" w:hAnsi="Segoe UI" w:cs="Segoe UI"/>
          <w:color w:val="7E7E7E"/>
          <w:sz w:val="20"/>
          <w:szCs w:val="24"/>
          <w:lang w:val="x-none"/>
        </w:rPr>
      </w:pPr>
    </w:p>
    <w:p w14:paraId="654A6400" w14:textId="34AF1E16" w:rsidR="000507B7" w:rsidRDefault="000507B7" w:rsidP="00FC039A">
      <w:pPr>
        <w:rPr>
          <w:rFonts w:ascii="Segoe UI" w:hAnsi="Segoe UI" w:cs="Segoe UI"/>
          <w:color w:val="7E7E7E"/>
          <w:sz w:val="20"/>
          <w:szCs w:val="24"/>
          <w:lang w:val="x-none"/>
        </w:rPr>
      </w:pPr>
    </w:p>
    <w:p w14:paraId="3D220A55" w14:textId="77777777" w:rsidR="000507B7" w:rsidRPr="00C720E6" w:rsidRDefault="000507B7" w:rsidP="00FC039A">
      <w:pPr>
        <w:rPr>
          <w:rFonts w:ascii="Segoe UI" w:hAnsi="Segoe UI" w:cs="Segoe UI"/>
          <w:color w:val="7E7E7E"/>
          <w:sz w:val="20"/>
          <w:szCs w:val="24"/>
          <w:lang w:val="x-none"/>
        </w:rPr>
      </w:pPr>
    </w:p>
    <w:p w14:paraId="77C274C8" w14:textId="77777777" w:rsidR="0084408C" w:rsidRPr="00C720E6" w:rsidRDefault="0084408C" w:rsidP="00FC039A">
      <w:pPr>
        <w:jc w:val="both"/>
        <w:rPr>
          <w:rFonts w:ascii="Segoe UI" w:hAnsi="Segoe UI" w:cs="Segoe UI"/>
          <w:color w:val="7E7E7E"/>
          <w:sz w:val="20"/>
          <w:szCs w:val="24"/>
          <w:lang w:val="x-none"/>
        </w:rPr>
      </w:pPr>
      <w:r w:rsidRPr="00C720E6">
        <w:rPr>
          <w:rFonts w:ascii="Segoe UI" w:hAnsi="Segoe UI" w:cs="Segoe UI"/>
          <w:color w:val="7E7E7E"/>
          <w:sz w:val="20"/>
          <w:szCs w:val="24"/>
          <w:lang w:val="x-none"/>
        </w:rPr>
        <w:lastRenderedPageBreak/>
        <w:t>d) Análise de sensibilidade</w:t>
      </w:r>
    </w:p>
    <w:p w14:paraId="7A071091" w14:textId="77777777" w:rsidR="0084408C" w:rsidRPr="00C720E6" w:rsidRDefault="0084408C" w:rsidP="00FC039A">
      <w:pPr>
        <w:pStyle w:val="Recuonormal1"/>
        <w:rPr>
          <w:rFonts w:ascii="Segoe UI" w:hAnsi="Segoe UI" w:cs="Segoe UI"/>
          <w:color w:val="7E7E7E"/>
          <w:szCs w:val="24"/>
          <w:lang w:val="x-none"/>
        </w:rPr>
      </w:pPr>
    </w:p>
    <w:p w14:paraId="4B14CB90" w14:textId="57A26660"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color w:val="7E7E7E"/>
          <w:sz w:val="20"/>
        </w:rPr>
        <w:t>Foi realizada análise de sensibilidade do Conglomerado BRB, em atendimento à Deliberação CVM nº 684 de 30/8/2012, que torna obrigatório o Pronunciamento Técnico CPC 40 (R1) do Comitê de Pronunciamentos Contábeis para as companhias abertas. Nesta análise de sensibilidade, as operações foram segregadas em duas carteiras: negociação e bancária (de acordo com a Resolução CMN nº 4.557/2017 e a Circular BCB nº 3.354/2007).</w:t>
      </w:r>
    </w:p>
    <w:p w14:paraId="0C3E671E" w14:textId="77777777" w:rsidR="0089302A" w:rsidRPr="00C720E6" w:rsidRDefault="0089302A" w:rsidP="00FC039A">
      <w:pPr>
        <w:pStyle w:val="NormalWeb"/>
        <w:spacing w:before="0"/>
        <w:rPr>
          <w:rFonts w:ascii="Segoe UI" w:hAnsi="Segoe UI" w:cs="Segoe UI"/>
          <w:color w:val="7E7E7E"/>
          <w:sz w:val="20"/>
        </w:rPr>
      </w:pPr>
    </w:p>
    <w:p w14:paraId="5676D331" w14:textId="312F1CD8"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color w:val="7E7E7E"/>
          <w:sz w:val="20"/>
        </w:rPr>
        <w:t>- A carteira de negociação (</w:t>
      </w:r>
      <w:r w:rsidRPr="00C720E6">
        <w:rPr>
          <w:rFonts w:ascii="Segoe UI" w:hAnsi="Segoe UI" w:cs="Segoe UI"/>
          <w:i/>
          <w:iCs/>
          <w:color w:val="7E7E7E"/>
          <w:sz w:val="20"/>
        </w:rPr>
        <w:t>trading book</w:t>
      </w:r>
      <w:r w:rsidRPr="00C720E6">
        <w:rPr>
          <w:rFonts w:ascii="Segoe UI" w:hAnsi="Segoe UI" w:cs="Segoe UI"/>
          <w:color w:val="7E7E7E"/>
          <w:sz w:val="20"/>
        </w:rPr>
        <w:t>) é formada pelos instrumentos detidos com intenção de negociação (isto é, aqueles assumidos para revenda, para obtenção de benefício decorrente dos movimentos de preços ou para realização de arbitragem) ou destinados a hedge de outros elementos da carteira de negociação, e que não estejam sujeitos à limitação de sua negociabilidade.</w:t>
      </w:r>
    </w:p>
    <w:p w14:paraId="77724D4D" w14:textId="77777777" w:rsidR="0089302A" w:rsidRPr="00C720E6" w:rsidRDefault="0089302A" w:rsidP="00FC039A">
      <w:pPr>
        <w:pStyle w:val="NormalWeb"/>
        <w:spacing w:before="0"/>
        <w:rPr>
          <w:rFonts w:ascii="Segoe UI" w:hAnsi="Segoe UI" w:cs="Segoe UI"/>
          <w:color w:val="7E7E7E"/>
          <w:sz w:val="20"/>
        </w:rPr>
      </w:pPr>
    </w:p>
    <w:p w14:paraId="7AC85DC4" w14:textId="0F0E709E"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color w:val="7E7E7E"/>
          <w:sz w:val="20"/>
        </w:rPr>
        <w:t xml:space="preserve"> - A carteira bancária (</w:t>
      </w:r>
      <w:r w:rsidRPr="00C720E6">
        <w:rPr>
          <w:rFonts w:ascii="Segoe UI" w:hAnsi="Segoe UI" w:cs="Segoe UI"/>
          <w:i/>
          <w:iCs/>
          <w:color w:val="7E7E7E"/>
          <w:sz w:val="20"/>
        </w:rPr>
        <w:t>banking book</w:t>
      </w:r>
      <w:r w:rsidRPr="00C720E6">
        <w:rPr>
          <w:rFonts w:ascii="Segoe UI" w:hAnsi="Segoe UI" w:cs="Segoe UI"/>
          <w:color w:val="7E7E7E"/>
          <w:sz w:val="20"/>
        </w:rPr>
        <w:t>) é constituída pelos instrumentos não classificados na carteira de negociação.</w:t>
      </w:r>
    </w:p>
    <w:p w14:paraId="773C5610" w14:textId="44F58B3D"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color w:val="7E7E7E"/>
          <w:sz w:val="20"/>
        </w:rPr>
        <w:t>A carteira de negociação do Conglomerado Prudencial BRB é composta por disponibilidades em moedas estrangeiras e ações. A carteira bancária, por sua vez, é formada por operações de crédito, captações, títulos públicos federais, operações compromissadas, depósitos interfinanceiros, títulos privados, fundos, ações, operações indexadas a cupom de dólar, dentre outros papéis.</w:t>
      </w:r>
    </w:p>
    <w:p w14:paraId="1AEB8A57" w14:textId="77777777" w:rsidR="0089302A" w:rsidRPr="00C720E6" w:rsidRDefault="0089302A" w:rsidP="00FC039A">
      <w:pPr>
        <w:pStyle w:val="NormalWeb"/>
        <w:spacing w:before="0"/>
        <w:rPr>
          <w:rFonts w:ascii="Segoe UI" w:hAnsi="Segoe UI" w:cs="Segoe UI"/>
          <w:color w:val="7E7E7E"/>
          <w:sz w:val="20"/>
        </w:rPr>
      </w:pPr>
    </w:p>
    <w:p w14:paraId="0DB5330C" w14:textId="7904D279"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color w:val="7E7E7E"/>
          <w:sz w:val="20"/>
        </w:rPr>
        <w:t xml:space="preserve">As análises de sensibilidade da carteira de negociação (trading book) e da carteira bancária (banking book) são baseadas em uma avaliação estática das exposições da Instituição. Dessa forma, não consideram a capacidade dinâmica de reação do Conglomerado BRB, que aciona medidas mitigadoras quando são identificadas situações de alta vulnerabilidade, a fim de minimizar a possibilidade de ocorrência de perdas significativas. </w:t>
      </w:r>
    </w:p>
    <w:p w14:paraId="490B6D5C" w14:textId="77777777" w:rsidR="0089302A" w:rsidRPr="00C720E6" w:rsidRDefault="0089302A" w:rsidP="00FC039A">
      <w:pPr>
        <w:pStyle w:val="NormalWeb"/>
        <w:spacing w:before="0"/>
        <w:rPr>
          <w:rFonts w:ascii="Segoe UI" w:hAnsi="Segoe UI" w:cs="Segoe UI"/>
          <w:color w:val="7E7E7E"/>
          <w:sz w:val="20"/>
        </w:rPr>
      </w:pPr>
    </w:p>
    <w:p w14:paraId="2DA16CA1" w14:textId="6EA41D37"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color w:val="7E7E7E"/>
          <w:sz w:val="20"/>
        </w:rPr>
        <w:t>Para a análise de sensibilidade, foram considerados três cenários, os quais foram aplicados às carteiras de negociação (</w:t>
      </w:r>
      <w:r w:rsidRPr="00C720E6">
        <w:rPr>
          <w:rFonts w:ascii="Segoe UI" w:hAnsi="Segoe UI" w:cs="Segoe UI"/>
          <w:i/>
          <w:iCs/>
          <w:color w:val="7E7E7E"/>
          <w:sz w:val="20"/>
        </w:rPr>
        <w:t>trading book</w:t>
      </w:r>
      <w:r w:rsidRPr="00C720E6">
        <w:rPr>
          <w:rFonts w:ascii="Segoe UI" w:hAnsi="Segoe UI" w:cs="Segoe UI"/>
          <w:color w:val="7E7E7E"/>
          <w:sz w:val="20"/>
        </w:rPr>
        <w:t>) e bancária (</w:t>
      </w:r>
      <w:r w:rsidRPr="00C720E6">
        <w:rPr>
          <w:rFonts w:ascii="Segoe UI" w:hAnsi="Segoe UI" w:cs="Segoe UI"/>
          <w:i/>
          <w:iCs/>
          <w:color w:val="7E7E7E"/>
          <w:sz w:val="20"/>
        </w:rPr>
        <w:t>banking book</w:t>
      </w:r>
      <w:r w:rsidRPr="00C720E6">
        <w:rPr>
          <w:rFonts w:ascii="Segoe UI" w:hAnsi="Segoe UI" w:cs="Segoe UI"/>
          <w:color w:val="7E7E7E"/>
          <w:sz w:val="20"/>
        </w:rPr>
        <w:t>).</w:t>
      </w:r>
    </w:p>
    <w:p w14:paraId="2901A791" w14:textId="77777777" w:rsidR="0089302A" w:rsidRPr="00C720E6" w:rsidRDefault="0089302A" w:rsidP="00FC039A">
      <w:pPr>
        <w:pStyle w:val="NormalWeb"/>
        <w:spacing w:before="0"/>
        <w:rPr>
          <w:rFonts w:ascii="Segoe UI" w:hAnsi="Segoe UI" w:cs="Segoe UI"/>
          <w:color w:val="7E7E7E"/>
          <w:sz w:val="20"/>
        </w:rPr>
      </w:pPr>
    </w:p>
    <w:p w14:paraId="09350528" w14:textId="13EA5B04"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b/>
          <w:color w:val="7E7E7E"/>
          <w:sz w:val="20"/>
        </w:rPr>
        <w:t>Cenário I:</w:t>
      </w:r>
      <w:r w:rsidRPr="00C720E6">
        <w:rPr>
          <w:rFonts w:ascii="Segoe UI" w:hAnsi="Segoe UI" w:cs="Segoe UI"/>
          <w:color w:val="7E7E7E"/>
          <w:sz w:val="20"/>
        </w:rPr>
        <w:t xml:space="preserve"> acréscimo de 1 </w:t>
      </w:r>
      <w:proofErr w:type="spellStart"/>
      <w:r w:rsidRPr="00C720E6">
        <w:rPr>
          <w:rFonts w:ascii="Segoe UI" w:hAnsi="Segoe UI" w:cs="Segoe UI"/>
          <w:color w:val="7E7E7E"/>
          <w:sz w:val="20"/>
        </w:rPr>
        <w:t>ponto</w:t>
      </w:r>
      <w:proofErr w:type="spellEnd"/>
      <w:r w:rsidRPr="00C720E6">
        <w:rPr>
          <w:rFonts w:ascii="Segoe UI" w:hAnsi="Segoe UI" w:cs="Segoe UI"/>
          <w:color w:val="7E7E7E"/>
          <w:sz w:val="20"/>
        </w:rPr>
        <w:t>-base nas taxas de juros prefixadas, em cupons cambiais, em cupons de índices de preços e em cupons de taxas de juros, e incremento de 1% nos preços de moedas estrangeiras e de ações;</w:t>
      </w:r>
    </w:p>
    <w:p w14:paraId="20B2709C" w14:textId="77777777" w:rsidR="0089302A" w:rsidRPr="00C720E6" w:rsidRDefault="0089302A" w:rsidP="00FC039A">
      <w:pPr>
        <w:pStyle w:val="NormalWeb"/>
        <w:spacing w:before="0"/>
        <w:rPr>
          <w:rFonts w:ascii="Segoe UI" w:hAnsi="Segoe UI" w:cs="Segoe UI"/>
          <w:color w:val="7E7E7E"/>
          <w:sz w:val="20"/>
        </w:rPr>
      </w:pPr>
    </w:p>
    <w:p w14:paraId="52536CDD" w14:textId="0D20546D"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b/>
          <w:color w:val="7E7E7E"/>
          <w:sz w:val="20"/>
        </w:rPr>
        <w:t>Cenário II:</w:t>
      </w:r>
      <w:r w:rsidRPr="00C720E6">
        <w:rPr>
          <w:rFonts w:ascii="Segoe UI" w:hAnsi="Segoe UI" w:cs="Segoe UI"/>
          <w:color w:val="7E7E7E"/>
          <w:sz w:val="20"/>
        </w:rPr>
        <w:t xml:space="preserve"> foram aplicados choques paralelos de 25% (tanto para mais, quanto para menos) sobre as curvas dos fatores de mercado associados às exposições da Instituição e, em seguida, considerou-se as piores perdas obtidas (para cada fator de risco) nesses eventos adversos.</w:t>
      </w:r>
    </w:p>
    <w:p w14:paraId="2C539265" w14:textId="77777777" w:rsidR="0089302A" w:rsidRPr="00C720E6" w:rsidRDefault="0089302A" w:rsidP="00FC039A">
      <w:pPr>
        <w:pStyle w:val="NormalWeb"/>
        <w:spacing w:before="0"/>
        <w:rPr>
          <w:rFonts w:ascii="Segoe UI" w:hAnsi="Segoe UI" w:cs="Segoe UI"/>
          <w:color w:val="7E7E7E"/>
          <w:sz w:val="20"/>
        </w:rPr>
      </w:pPr>
    </w:p>
    <w:p w14:paraId="1B3B0806" w14:textId="5DA3E183" w:rsidR="0089302A" w:rsidRDefault="0089302A" w:rsidP="00FC039A">
      <w:pPr>
        <w:pStyle w:val="NormalWeb"/>
        <w:spacing w:before="0"/>
        <w:rPr>
          <w:rFonts w:ascii="Segoe UI" w:hAnsi="Segoe UI" w:cs="Segoe UI"/>
          <w:color w:val="7E7E7E"/>
          <w:sz w:val="20"/>
        </w:rPr>
      </w:pPr>
      <w:r w:rsidRPr="00C720E6">
        <w:rPr>
          <w:rFonts w:ascii="Segoe UI" w:hAnsi="Segoe UI" w:cs="Segoe UI"/>
          <w:b/>
          <w:color w:val="7E7E7E"/>
          <w:sz w:val="20"/>
        </w:rPr>
        <w:t>Cenário III:</w:t>
      </w:r>
      <w:r w:rsidRPr="00C720E6">
        <w:rPr>
          <w:rFonts w:ascii="Segoe UI" w:hAnsi="Segoe UI" w:cs="Segoe UI"/>
          <w:color w:val="7E7E7E"/>
          <w:sz w:val="20"/>
        </w:rPr>
        <w:t xml:space="preserve"> foram aplicados choques paralelos de 50% (tanto para mais, quanto para menos) sobre as curvas dos fatores de mercado associados às exposições da Instituição e, em seguida, considerou-se as piores perdas obtidas (para cada fator de risco) nesses eventos adversos.</w:t>
      </w:r>
    </w:p>
    <w:p w14:paraId="730F5739" w14:textId="77777777" w:rsidR="007A4122" w:rsidRPr="00C720E6" w:rsidRDefault="007A4122" w:rsidP="00FC039A">
      <w:pPr>
        <w:pStyle w:val="NormalWeb"/>
        <w:spacing w:before="0"/>
        <w:rPr>
          <w:rFonts w:ascii="Segoe UI" w:hAnsi="Segoe UI" w:cs="Segoe UI"/>
          <w:color w:val="7E7E7E"/>
          <w:sz w:val="20"/>
        </w:rPr>
      </w:pPr>
    </w:p>
    <w:p w14:paraId="655AF5AE" w14:textId="77777777" w:rsidR="0089302A" w:rsidRPr="00C720E6" w:rsidRDefault="0089302A" w:rsidP="00FC039A">
      <w:pPr>
        <w:pStyle w:val="NormalWeb"/>
        <w:spacing w:before="0"/>
        <w:rPr>
          <w:rFonts w:ascii="Segoe UI" w:hAnsi="Segoe UI" w:cs="Segoe UI"/>
          <w:color w:val="7E7E7E"/>
          <w:sz w:val="20"/>
        </w:rPr>
      </w:pPr>
      <w:r w:rsidRPr="00C720E6">
        <w:rPr>
          <w:rFonts w:ascii="Segoe UI" w:hAnsi="Segoe UI" w:cs="Segoe UI"/>
          <w:color w:val="7E7E7E"/>
          <w:sz w:val="20"/>
        </w:rPr>
        <w:t xml:space="preserve">No quadro abaixo, encontram-se sintetizados os resultados para a carteira de negociação: </w:t>
      </w:r>
    </w:p>
    <w:p w14:paraId="5D9B4A69" w14:textId="77777777" w:rsidR="0084408C" w:rsidRPr="00C720E6" w:rsidRDefault="0084408C" w:rsidP="00FC039A">
      <w:pPr>
        <w:pStyle w:val="NormalWeb"/>
        <w:spacing w:before="0"/>
        <w:rPr>
          <w:rFonts w:ascii="Segoe UI" w:eastAsia="Times New Roman" w:hAnsi="Segoe UI" w:cs="Segoe UI"/>
          <w:color w:val="7E7E7E"/>
          <w:sz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6350"/>
        <w:gridCol w:w="1282"/>
        <w:gridCol w:w="1282"/>
        <w:gridCol w:w="1280"/>
      </w:tblGrid>
      <w:tr w:rsidR="0089302A" w:rsidRPr="0089302A" w14:paraId="74D61C15" w14:textId="77777777" w:rsidTr="0089302A">
        <w:trPr>
          <w:trHeight w:val="21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2DD58EDA" w14:textId="77777777" w:rsidR="0089302A" w:rsidRPr="00C720E6"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Exposição Financeira</w:t>
            </w:r>
          </w:p>
        </w:tc>
      </w:tr>
      <w:tr w:rsidR="0089302A" w:rsidRPr="0089302A" w14:paraId="62234106" w14:textId="77777777" w:rsidTr="0089302A">
        <w:trPr>
          <w:trHeight w:val="21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55003821" w14:textId="77777777" w:rsidR="0089302A" w:rsidRPr="0089302A"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Fatores de Risco</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0476366A" w14:textId="77777777" w:rsidR="0089302A" w:rsidRPr="0089302A"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Cenário 1</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6122D9D" w14:textId="77777777" w:rsidR="0089302A" w:rsidRPr="0089302A"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Cenário 2</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26CC736" w14:textId="77777777" w:rsidR="0089302A" w:rsidRPr="00C720E6"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Cenário 3</w:t>
            </w:r>
          </w:p>
        </w:tc>
      </w:tr>
      <w:tr w:rsidR="0089302A" w:rsidRPr="0089302A" w14:paraId="01D19E66" w14:textId="77777777" w:rsidTr="0089302A">
        <w:trPr>
          <w:trHeight w:val="195"/>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7D827E49" w14:textId="77777777" w:rsidR="0089302A" w:rsidRPr="0089302A" w:rsidRDefault="0089302A" w:rsidP="00FC039A">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Preços de Moedas Estrangeiras</w:t>
            </w:r>
          </w:p>
        </w:tc>
        <w:tc>
          <w:tcPr>
            <w:tcW w:w="629" w:type="pct"/>
            <w:tcBorders>
              <w:top w:val="dotted" w:sz="4" w:space="0" w:color="000000"/>
              <w:left w:val="dotted" w:sz="4" w:space="0" w:color="000000"/>
              <w:bottom w:val="dotted" w:sz="4" w:space="0" w:color="000000"/>
              <w:right w:val="dotted" w:sz="4" w:space="0" w:color="000000"/>
            </w:tcBorders>
            <w:noWrap/>
            <w:vAlign w:val="bottom"/>
            <w:hideMark/>
          </w:tcPr>
          <w:p w14:paraId="1233A112"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22 </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61B6EE67"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(567)</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1E4CE78" w14:textId="77777777" w:rsidR="0089302A" w:rsidRPr="00C720E6"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(1.133)</w:t>
            </w:r>
          </w:p>
        </w:tc>
      </w:tr>
      <w:tr w:rsidR="0089302A" w:rsidRPr="0089302A" w14:paraId="43BEB17B" w14:textId="77777777" w:rsidTr="0089302A">
        <w:trPr>
          <w:trHeight w:val="195"/>
        </w:trPr>
        <w:tc>
          <w:tcPr>
            <w:tcW w:w="3114" w:type="pct"/>
            <w:tcBorders>
              <w:top w:val="nil"/>
              <w:left w:val="nil"/>
              <w:bottom w:val="nil"/>
              <w:right w:val="nil"/>
            </w:tcBorders>
            <w:noWrap/>
            <w:vAlign w:val="bottom"/>
            <w:hideMark/>
          </w:tcPr>
          <w:p w14:paraId="61B6697F" w14:textId="77777777" w:rsidR="0089302A" w:rsidRPr="0089302A" w:rsidRDefault="0089302A" w:rsidP="00FC039A">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Preços de Ações</w:t>
            </w:r>
          </w:p>
        </w:tc>
        <w:tc>
          <w:tcPr>
            <w:tcW w:w="629" w:type="pct"/>
            <w:tcBorders>
              <w:top w:val="dotted" w:sz="4" w:space="0" w:color="000000"/>
              <w:left w:val="dotted" w:sz="4" w:space="0" w:color="000000"/>
              <w:bottom w:val="dotted" w:sz="4" w:space="0" w:color="000000"/>
              <w:right w:val="dotted" w:sz="4" w:space="0" w:color="000000"/>
            </w:tcBorders>
            <w:noWrap/>
            <w:vAlign w:val="bottom"/>
            <w:hideMark/>
          </w:tcPr>
          <w:p w14:paraId="2DFA210E"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103 </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6FD2E07D"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(2.570)</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07FB036A" w14:textId="77777777" w:rsidR="0089302A" w:rsidRPr="00C720E6"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(5.140)</w:t>
            </w:r>
          </w:p>
        </w:tc>
      </w:tr>
      <w:tr w:rsidR="0089302A" w:rsidRPr="0089302A" w14:paraId="232AD8B1" w14:textId="77777777" w:rsidTr="0089302A">
        <w:trPr>
          <w:trHeight w:val="18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05AB8977" w14:textId="77777777" w:rsidR="0089302A" w:rsidRPr="0089302A" w:rsidRDefault="0089302A" w:rsidP="00FC039A">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20C53C2D" w14:textId="77777777" w:rsidR="0089302A" w:rsidRPr="0089302A" w:rsidRDefault="0089302A" w:rsidP="00FC039A">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125</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9A248B0" w14:textId="77777777" w:rsidR="0089302A" w:rsidRPr="0089302A" w:rsidRDefault="0089302A" w:rsidP="00FC039A">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(3.137)</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71CB6692" w14:textId="77777777" w:rsidR="0089302A" w:rsidRPr="00C720E6" w:rsidRDefault="0089302A" w:rsidP="00FC039A">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(6.273)</w:t>
            </w:r>
          </w:p>
        </w:tc>
      </w:tr>
    </w:tbl>
    <w:p w14:paraId="48F3729F" w14:textId="77777777" w:rsidR="0084408C" w:rsidRPr="00C720E6" w:rsidRDefault="0084408C" w:rsidP="00FC039A">
      <w:pPr>
        <w:pStyle w:val="NormalWeb"/>
        <w:spacing w:before="0"/>
        <w:rPr>
          <w:rFonts w:ascii="Segoe UI" w:eastAsia="Times New Roman" w:hAnsi="Segoe UI" w:cs="Segoe UI"/>
          <w:color w:val="7E7E7E"/>
          <w:sz w:val="20"/>
          <w:lang w:val="x-none"/>
        </w:rPr>
      </w:pPr>
    </w:p>
    <w:p w14:paraId="3E81283C" w14:textId="77777777" w:rsidR="0084408C" w:rsidRPr="00C720E6" w:rsidRDefault="0084408C" w:rsidP="00FC039A">
      <w:pPr>
        <w:pStyle w:val="NormalWeb"/>
        <w:spacing w:before="0"/>
        <w:rPr>
          <w:rFonts w:ascii="Segoe UI" w:eastAsia="Times New Roman" w:hAnsi="Segoe UI" w:cs="Segoe UI"/>
          <w:color w:val="7E7E7E"/>
          <w:sz w:val="20"/>
          <w:lang w:val="x-none"/>
        </w:rPr>
      </w:pPr>
      <w:r w:rsidRPr="00C720E6">
        <w:rPr>
          <w:rFonts w:ascii="Segoe UI" w:eastAsia="Times New Roman" w:hAnsi="Segoe UI" w:cs="Segoe UI"/>
          <w:color w:val="7E7E7E"/>
          <w:sz w:val="20"/>
          <w:lang w:val="x-none"/>
        </w:rPr>
        <w:t>A seguir, estão descritos os resultados para a carteira bancária:</w:t>
      </w:r>
    </w:p>
    <w:p w14:paraId="7BF163E7" w14:textId="77777777" w:rsidR="0084408C" w:rsidRPr="00C720E6" w:rsidRDefault="0084408C" w:rsidP="00FC039A">
      <w:pPr>
        <w:pStyle w:val="NormalWeb"/>
        <w:spacing w:before="0"/>
        <w:rPr>
          <w:rFonts w:ascii="Segoe UI" w:eastAsia="Times New Roman" w:hAnsi="Segoe UI" w:cs="Segoe UI"/>
          <w:color w:val="7E7E7E"/>
          <w:sz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6350"/>
        <w:gridCol w:w="1282"/>
        <w:gridCol w:w="1282"/>
        <w:gridCol w:w="1280"/>
      </w:tblGrid>
      <w:tr w:rsidR="0089302A" w:rsidRPr="0089302A" w14:paraId="4F701E86" w14:textId="77777777" w:rsidTr="000507B7">
        <w:trPr>
          <w:trHeight w:val="210"/>
          <w:tblHeader/>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214782C2" w14:textId="77777777" w:rsidR="0089302A" w:rsidRPr="00C720E6"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Exposição Financeira</w:t>
            </w:r>
          </w:p>
        </w:tc>
      </w:tr>
      <w:tr w:rsidR="0089302A" w:rsidRPr="0089302A" w14:paraId="76D5BBB8" w14:textId="77777777" w:rsidTr="000507B7">
        <w:trPr>
          <w:trHeight w:val="210"/>
          <w:tblHeader/>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1B4FD08D" w14:textId="77777777" w:rsidR="0089302A" w:rsidRPr="0089302A"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Fatores de Risco</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60006AD7" w14:textId="77777777" w:rsidR="0089302A" w:rsidRPr="0089302A"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Cenário 1</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0B0FAE19" w14:textId="77777777" w:rsidR="0089302A" w:rsidRPr="0089302A"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Cenário 2</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7396AF73" w14:textId="77777777" w:rsidR="0089302A" w:rsidRPr="00C720E6" w:rsidRDefault="0089302A" w:rsidP="00FC039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Cenário 3</w:t>
            </w:r>
          </w:p>
        </w:tc>
      </w:tr>
      <w:tr w:rsidR="0089302A" w:rsidRPr="0089302A" w14:paraId="3284F783" w14:textId="77777777" w:rsidTr="0089302A">
        <w:trPr>
          <w:trHeight w:val="18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008F863F" w14:textId="77777777" w:rsidR="0089302A" w:rsidRPr="0089302A" w:rsidRDefault="0089302A" w:rsidP="00FC039A">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Juros Prefixada</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1D1DD0DE"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(3.114)</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1BE28E0C"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(776.139)</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5D702695" w14:textId="77777777" w:rsidR="0089302A" w:rsidRPr="00C720E6"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(1.443.542)</w:t>
            </w:r>
          </w:p>
        </w:tc>
      </w:tr>
      <w:tr w:rsidR="0089302A" w:rsidRPr="0089302A" w14:paraId="2EFE60FB" w14:textId="77777777" w:rsidTr="0089302A">
        <w:trPr>
          <w:trHeight w:val="18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3218226D" w14:textId="77777777" w:rsidR="0089302A" w:rsidRPr="0089302A" w:rsidRDefault="0089302A" w:rsidP="00FC039A">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Cupons de Índices de Preços</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62ED6E29"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927</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9A80E6F"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(137.006)</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F3E959C" w14:textId="77777777" w:rsidR="0089302A" w:rsidRPr="00C720E6"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(321.219)</w:t>
            </w:r>
          </w:p>
        </w:tc>
      </w:tr>
      <w:tr w:rsidR="0089302A" w:rsidRPr="0089302A" w14:paraId="21CAC963" w14:textId="77777777" w:rsidTr="0089302A">
        <w:trPr>
          <w:trHeight w:val="18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6FDB58D1" w14:textId="77777777" w:rsidR="0089302A" w:rsidRPr="0089302A" w:rsidRDefault="0089302A" w:rsidP="00FC039A">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lastRenderedPageBreak/>
              <w:t>Cupons de Taxas de Juros</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CEB4FBF"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183</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7A5F3C1B"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875</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3291E354" w14:textId="77777777" w:rsidR="0089302A" w:rsidRPr="00C720E6"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118.671</w:t>
            </w:r>
          </w:p>
        </w:tc>
      </w:tr>
      <w:tr w:rsidR="0089302A" w:rsidRPr="0089302A" w14:paraId="5172D790" w14:textId="77777777" w:rsidTr="0089302A">
        <w:trPr>
          <w:trHeight w:val="18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7B9C9375" w14:textId="77777777" w:rsidR="0089302A" w:rsidRPr="0089302A" w:rsidRDefault="0089302A" w:rsidP="00FC039A">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Preços de Ações</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0D1EE0F"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141</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50A68758"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(3.531)</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1FA32944" w14:textId="77777777" w:rsidR="0089302A" w:rsidRPr="00C720E6"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(7.063)</w:t>
            </w:r>
          </w:p>
        </w:tc>
      </w:tr>
      <w:tr w:rsidR="0089302A" w:rsidRPr="0089302A" w14:paraId="48542AA1" w14:textId="77777777" w:rsidTr="0089302A">
        <w:trPr>
          <w:trHeight w:val="18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3DC4A28D" w14:textId="77777777" w:rsidR="0089302A" w:rsidRPr="0089302A" w:rsidRDefault="0089302A" w:rsidP="00FC039A">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Cupons Cambiais</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3B9CE300"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0CBD406F" w14:textId="77777777" w:rsidR="0089302A" w:rsidRPr="0089302A"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535D9619" w14:textId="77777777" w:rsidR="0089302A" w:rsidRPr="00C720E6" w:rsidRDefault="0089302A" w:rsidP="00FC039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89302A" w:rsidRPr="0089302A" w14:paraId="758139E1" w14:textId="77777777" w:rsidTr="0089302A">
        <w:trPr>
          <w:trHeight w:val="180"/>
        </w:trPr>
        <w:tc>
          <w:tcPr>
            <w:tcW w:w="3114" w:type="pct"/>
            <w:tcBorders>
              <w:top w:val="dotted" w:sz="4" w:space="0" w:color="000000"/>
              <w:left w:val="dotted" w:sz="4" w:space="0" w:color="000000"/>
              <w:bottom w:val="dotted" w:sz="4" w:space="0" w:color="000000"/>
              <w:right w:val="dotted" w:sz="4" w:space="0" w:color="000000"/>
            </w:tcBorders>
            <w:vAlign w:val="center"/>
            <w:hideMark/>
          </w:tcPr>
          <w:p w14:paraId="5FF42B64" w14:textId="77777777" w:rsidR="0089302A" w:rsidRPr="0089302A" w:rsidRDefault="0089302A" w:rsidP="00FC039A">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3531916B" w14:textId="77777777" w:rsidR="0089302A" w:rsidRPr="0089302A" w:rsidRDefault="0089302A" w:rsidP="00FC039A">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(1.863)</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9A47389" w14:textId="77777777" w:rsidR="0089302A" w:rsidRPr="0089302A" w:rsidRDefault="0089302A" w:rsidP="00FC039A">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(915.801)</w:t>
            </w:r>
          </w:p>
        </w:tc>
        <w:tc>
          <w:tcPr>
            <w:tcW w:w="629" w:type="pct"/>
            <w:tcBorders>
              <w:top w:val="dotted" w:sz="4" w:space="0" w:color="000000"/>
              <w:left w:val="dotted" w:sz="4" w:space="0" w:color="000000"/>
              <w:bottom w:val="dotted" w:sz="4" w:space="0" w:color="000000"/>
              <w:right w:val="dotted" w:sz="4" w:space="0" w:color="000000"/>
            </w:tcBorders>
            <w:vAlign w:val="center"/>
            <w:hideMark/>
          </w:tcPr>
          <w:p w14:paraId="44F13B6A" w14:textId="77777777" w:rsidR="0089302A" w:rsidRPr="00C720E6" w:rsidRDefault="0089302A" w:rsidP="00FC039A">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(1.653.153)</w:t>
            </w:r>
          </w:p>
        </w:tc>
      </w:tr>
    </w:tbl>
    <w:p w14:paraId="47CAF1C9" w14:textId="77777777" w:rsidR="0084408C" w:rsidRPr="00C720E6" w:rsidRDefault="0084408C" w:rsidP="00FC039A">
      <w:pPr>
        <w:pStyle w:val="Recuodecorpodetexto"/>
        <w:rPr>
          <w:rFonts w:ascii="Segoe UI" w:hAnsi="Segoe UI" w:cs="Segoe UI"/>
          <w:color w:val="7E7E7E"/>
          <w:sz w:val="20"/>
          <w:szCs w:val="24"/>
          <w:lang w:val="x-none"/>
        </w:rPr>
      </w:pPr>
    </w:p>
    <w:p w14:paraId="69626577" w14:textId="77777777" w:rsidR="0089302A" w:rsidRPr="00C720E6" w:rsidRDefault="0089302A" w:rsidP="00FC039A">
      <w:pPr>
        <w:pStyle w:val="Recuodecorpodetexto"/>
        <w:rPr>
          <w:rFonts w:ascii="Segoe UI" w:hAnsi="Segoe UI" w:cs="Segoe UI"/>
          <w:color w:val="7E7E7E"/>
          <w:sz w:val="20"/>
          <w:szCs w:val="24"/>
        </w:rPr>
      </w:pPr>
      <w:r w:rsidRPr="00C720E6">
        <w:rPr>
          <w:rFonts w:ascii="Segoe UI" w:hAnsi="Segoe UI" w:cs="Segoe UI"/>
          <w:color w:val="7E7E7E"/>
          <w:sz w:val="20"/>
          <w:szCs w:val="24"/>
        </w:rPr>
        <w:t>Cabe ressaltar que os impactos nas exposições da carteira bancária não necessariamente representam potencial prejuízo financeiro. Isso porque parte das operações de crédito que estão na carteira bancária é financiada por depósitos à vista e/ou poupança, os quais são hedge natural para eventuais oscilações de taxa de juros. Essas variações de valor também não representam impacto efetivo sobre o resultado da Instituição, uma vez que a intenção é manter as operações de crédito até o seu vencimento.</w:t>
      </w:r>
    </w:p>
    <w:p w14:paraId="5C66CD03" w14:textId="77777777" w:rsidR="00FC039A" w:rsidRPr="00C720E6" w:rsidRDefault="00FC039A" w:rsidP="00475C45">
      <w:pPr>
        <w:pStyle w:val="Recuodecorpodetexto"/>
        <w:rPr>
          <w:rFonts w:ascii="Segoe UI" w:hAnsi="Segoe UI" w:cs="Segoe UI"/>
          <w:sz w:val="20"/>
        </w:rPr>
      </w:pPr>
    </w:p>
    <w:p w14:paraId="45927A55" w14:textId="50184F86" w:rsidR="008E1678" w:rsidRPr="00C720E6"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598" w:name="_Toc47436642"/>
      <w:bookmarkStart w:id="599" w:name="_Toc47649721"/>
      <w:bookmarkStart w:id="600" w:name="_Toc47649981"/>
      <w:bookmarkStart w:id="601" w:name="_Toc48252857"/>
      <w:bookmarkStart w:id="602" w:name="_Toc63088445"/>
      <w:bookmarkStart w:id="603" w:name="_Toc70953666"/>
      <w:bookmarkStart w:id="604" w:name="_Toc79436424"/>
      <w:bookmarkStart w:id="605" w:name="_Toc87978216"/>
      <w:r w:rsidRPr="00C720E6">
        <w:rPr>
          <w:rFonts w:ascii="Segoe UI" w:eastAsia="Segoe UI Black" w:hAnsi="Segoe UI" w:cs="Segoe UI"/>
          <w:color w:val="009FE2"/>
          <w:sz w:val="22"/>
          <w:szCs w:val="22"/>
          <w:lang w:val="pt-PT" w:eastAsia="en-US"/>
        </w:rPr>
        <w:t>Nota 2</w:t>
      </w:r>
      <w:r w:rsidR="008D4A0F" w:rsidRPr="00C720E6">
        <w:rPr>
          <w:rFonts w:ascii="Segoe UI" w:eastAsia="Segoe UI Black" w:hAnsi="Segoe UI" w:cs="Segoe UI"/>
          <w:color w:val="009FE2"/>
          <w:sz w:val="22"/>
          <w:szCs w:val="22"/>
          <w:lang w:val="pt-PT" w:eastAsia="en-US"/>
        </w:rPr>
        <w:t>9</w:t>
      </w:r>
      <w:r w:rsidRPr="00C720E6">
        <w:rPr>
          <w:rFonts w:ascii="Segoe UI" w:eastAsia="Segoe UI Black" w:hAnsi="Segoe UI" w:cs="Segoe UI"/>
          <w:color w:val="009FE2"/>
          <w:sz w:val="22"/>
          <w:szCs w:val="22"/>
          <w:lang w:val="pt-PT" w:eastAsia="en-US"/>
        </w:rPr>
        <w:t xml:space="preserve"> </w:t>
      </w:r>
      <w:r w:rsidR="004D1B97"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Transações com partes relacionadas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F6BF8E8" w14:textId="77777777" w:rsidR="007D2509" w:rsidRPr="00C720E6" w:rsidRDefault="007D2509" w:rsidP="00675DEB">
      <w:pPr>
        <w:rPr>
          <w:rFonts w:ascii="Segoe UI" w:hAnsi="Segoe UI" w:cs="Segoe UI"/>
          <w:color w:val="auto"/>
          <w:sz w:val="20"/>
        </w:rPr>
      </w:pPr>
    </w:p>
    <w:p w14:paraId="792432FD" w14:textId="77777777" w:rsidR="00A21BC7" w:rsidRPr="00C720E6" w:rsidRDefault="00A21BC7" w:rsidP="00675DEB">
      <w:pPr>
        <w:pStyle w:val="Corpodetexto"/>
        <w:rPr>
          <w:rFonts w:ascii="Segoe UI" w:hAnsi="Segoe UI" w:cs="Segoe UI"/>
          <w:color w:val="7E7E7E"/>
        </w:rPr>
      </w:pPr>
      <w:r w:rsidRPr="00C720E6">
        <w:rPr>
          <w:rFonts w:ascii="Segoe UI" w:hAnsi="Segoe UI" w:cs="Segoe UI"/>
          <w:color w:val="7E7E7E"/>
          <w:sz w:val="20"/>
        </w:rPr>
        <w:t xml:space="preserve">O Conglomerado BRB realiza transações com o seu controlador e partes relacionadas, tais como depósitos em conta corrente (não remunerados), depósitos remunerados, empréstimos, operações compromissadas e operações de certificados de depósitos bancários (CDI). Essas operações, salvo quando indicado o contrário, são efetuadas em condições de mercado. </w:t>
      </w:r>
    </w:p>
    <w:p w14:paraId="7CC50C9E" w14:textId="77777777" w:rsidR="00A21BC7" w:rsidRPr="00C720E6" w:rsidRDefault="00A21BC7" w:rsidP="00675DEB">
      <w:pPr>
        <w:pStyle w:val="WW-Corpodetexto31111"/>
        <w:rPr>
          <w:rFonts w:ascii="Segoe UI" w:hAnsi="Segoe UI" w:cs="Segoe UI"/>
          <w:color w:val="7E7E7E"/>
          <w:sz w:val="20"/>
        </w:rPr>
      </w:pPr>
    </w:p>
    <w:p w14:paraId="2E81FB37" w14:textId="77777777" w:rsidR="00A21BC7" w:rsidRPr="00C720E6" w:rsidRDefault="00A21BC7" w:rsidP="00675DEB">
      <w:pPr>
        <w:jc w:val="both"/>
        <w:rPr>
          <w:rFonts w:ascii="Segoe UI" w:hAnsi="Segoe UI" w:cs="Segoe UI"/>
          <w:color w:val="7E7E7E"/>
          <w:sz w:val="20"/>
        </w:rPr>
      </w:pPr>
      <w:r w:rsidRPr="00C720E6">
        <w:rPr>
          <w:rFonts w:ascii="Segoe UI" w:hAnsi="Segoe UI" w:cs="Segoe UI"/>
          <w:color w:val="7E7E7E"/>
          <w:sz w:val="20"/>
        </w:rPr>
        <w:t>Em relação ao acionista controlador, estão incluídas as transações com a Secretaria de Fazenda de Governo do Distrito Federal e os órgãos da Administração Direta e Indireta do governo distrital que mantêm operações bancárias com o Banco, incluindo serviços de arrecadação.</w:t>
      </w:r>
    </w:p>
    <w:p w14:paraId="2E6278E8" w14:textId="77777777" w:rsidR="003A7742" w:rsidRPr="00C720E6" w:rsidRDefault="003A7742" w:rsidP="00675DEB">
      <w:pPr>
        <w:jc w:val="both"/>
        <w:rPr>
          <w:rFonts w:ascii="Segoe UI" w:hAnsi="Segoe UI" w:cs="Segoe UI"/>
          <w:color w:val="7E7E7E"/>
          <w:sz w:val="20"/>
        </w:rPr>
      </w:pPr>
    </w:p>
    <w:p w14:paraId="521E3DA7" w14:textId="14F8F883" w:rsidR="007D2509" w:rsidRPr="00C720E6" w:rsidRDefault="007D2509" w:rsidP="00675DEB">
      <w:pPr>
        <w:jc w:val="both"/>
        <w:rPr>
          <w:rFonts w:ascii="Segoe UI" w:hAnsi="Segoe UI" w:cs="Segoe UI"/>
          <w:color w:val="7E7E7E"/>
        </w:rPr>
      </w:pPr>
      <w:r w:rsidRPr="00C720E6">
        <w:rPr>
          <w:rFonts w:ascii="Segoe UI" w:hAnsi="Segoe UI" w:cs="Segoe UI"/>
          <w:color w:val="7E7E7E"/>
          <w:sz w:val="20"/>
        </w:rPr>
        <w:t xml:space="preserve">As principais transações </w:t>
      </w:r>
      <w:r w:rsidR="004579BD" w:rsidRPr="00C720E6">
        <w:rPr>
          <w:rFonts w:ascii="Segoe UI" w:hAnsi="Segoe UI" w:cs="Segoe UI"/>
          <w:color w:val="7E7E7E"/>
          <w:sz w:val="20"/>
        </w:rPr>
        <w:t xml:space="preserve">realizadas com o conglomerado </w:t>
      </w:r>
      <w:r w:rsidRPr="00C720E6">
        <w:rPr>
          <w:rFonts w:ascii="Segoe UI" w:hAnsi="Segoe UI" w:cs="Segoe UI"/>
          <w:color w:val="7E7E7E"/>
          <w:sz w:val="20"/>
        </w:rPr>
        <w:t>estão assim representadas:</w:t>
      </w:r>
    </w:p>
    <w:p w14:paraId="6D2FFE91" w14:textId="78EBAA2B" w:rsidR="004943A4" w:rsidRPr="00C720E6" w:rsidRDefault="004943A4" w:rsidP="00675DEB">
      <w:pPr>
        <w:jc w:val="both"/>
        <w:rPr>
          <w:rFonts w:ascii="Segoe UI" w:hAnsi="Segoe UI" w:cs="Segoe UI"/>
          <w:color w:val="auto"/>
          <w:sz w:val="20"/>
        </w:rPr>
      </w:pPr>
    </w:p>
    <w:tbl>
      <w:tblPr>
        <w:tblW w:w="5000" w:type="pct"/>
        <w:tblCellMar>
          <w:top w:w="15" w:type="dxa"/>
          <w:left w:w="15" w:type="dxa"/>
          <w:bottom w:w="15" w:type="dxa"/>
          <w:right w:w="15" w:type="dxa"/>
        </w:tblCellMar>
        <w:tblLook w:val="04A0" w:firstRow="1" w:lastRow="0" w:firstColumn="1" w:lastColumn="0" w:noHBand="0" w:noVBand="1"/>
      </w:tblPr>
      <w:tblGrid>
        <w:gridCol w:w="7046"/>
        <w:gridCol w:w="1574"/>
        <w:gridCol w:w="1574"/>
      </w:tblGrid>
      <w:tr w:rsidR="000A5C90" w14:paraId="6AC2516B" w14:textId="77777777" w:rsidTr="00D51A14">
        <w:trPr>
          <w:trHeight w:val="170"/>
          <w:tblHeader/>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057620D" w14:textId="77777777" w:rsidR="000A5C90" w:rsidRPr="00D51A14" w:rsidRDefault="000A5C90">
            <w:pPr>
              <w:suppressAutoHyphens w:val="0"/>
              <w:rPr>
                <w:color w:val="auto"/>
                <w:sz w:val="14"/>
                <w:szCs w:val="14"/>
                <w:lang w:eastAsia="pt-BR"/>
              </w:rPr>
            </w:pP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3594764" w14:textId="77777777" w:rsidR="000A5C90" w:rsidRPr="00D51A14" w:rsidRDefault="000A5C90">
            <w:pPr>
              <w:jc w:val="center"/>
              <w:rPr>
                <w:rFonts w:ascii="Segoe UI" w:hAnsi="Segoe UI" w:cs="Segoe UI"/>
                <w:b/>
                <w:bCs/>
                <w:color w:val="009FE2"/>
                <w:sz w:val="14"/>
                <w:szCs w:val="14"/>
              </w:rPr>
            </w:pPr>
            <w:r w:rsidRPr="00D51A14">
              <w:rPr>
                <w:rFonts w:ascii="Segoe UI" w:hAnsi="Segoe UI" w:cs="Segoe UI"/>
                <w:b/>
                <w:bCs/>
                <w:color w:val="009FE2"/>
                <w:sz w:val="14"/>
                <w:szCs w:val="14"/>
              </w:rPr>
              <w:t>31.12.2021</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314A9C9" w14:textId="77777777" w:rsidR="000A5C90" w:rsidRPr="00D51A14" w:rsidRDefault="000A5C90">
            <w:pPr>
              <w:jc w:val="center"/>
              <w:rPr>
                <w:rFonts w:ascii="Segoe UI" w:hAnsi="Segoe UI" w:cs="Segoe UI"/>
                <w:b/>
                <w:bCs/>
                <w:color w:val="009FE2"/>
                <w:sz w:val="14"/>
                <w:szCs w:val="14"/>
              </w:rPr>
            </w:pPr>
            <w:r w:rsidRPr="00D51A14">
              <w:rPr>
                <w:rFonts w:ascii="Segoe UI" w:hAnsi="Segoe UI" w:cs="Segoe UI"/>
                <w:b/>
                <w:bCs/>
                <w:color w:val="009FE2"/>
                <w:sz w:val="14"/>
                <w:szCs w:val="14"/>
              </w:rPr>
              <w:t>31.12.2020</w:t>
            </w:r>
          </w:p>
        </w:tc>
      </w:tr>
      <w:tr w:rsidR="000A5C90" w14:paraId="79FACC33"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BBA6810" w14:textId="77777777" w:rsidR="000A5C90" w:rsidRDefault="000A5C90">
            <w:pPr>
              <w:rPr>
                <w:rFonts w:ascii="Segoe UI" w:hAnsi="Segoe UI" w:cs="Segoe UI"/>
                <w:b/>
                <w:bCs/>
                <w:color w:val="009FE2"/>
                <w:sz w:val="14"/>
                <w:szCs w:val="14"/>
              </w:rPr>
            </w:pPr>
            <w:r w:rsidRPr="00C720E6">
              <w:rPr>
                <w:rFonts w:ascii="Segoe UI" w:hAnsi="Segoe UI" w:cs="Segoe UI"/>
                <w:b/>
                <w:bCs/>
                <w:color w:val="009FE2"/>
                <w:sz w:val="14"/>
                <w:szCs w:val="14"/>
              </w:rPr>
              <w:t>Ativo</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93700C1" w14:textId="77777777" w:rsidR="000A5C90" w:rsidRDefault="000A5C90" w:rsidP="000A5C90">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35.492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E24EF3D" w14:textId="77777777" w:rsidR="000A5C90" w:rsidRPr="00C720E6" w:rsidRDefault="000A5C90" w:rsidP="000A5C90">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5.090</w:t>
            </w:r>
          </w:p>
        </w:tc>
      </w:tr>
      <w:tr w:rsidR="000A5C90" w14:paraId="7486EBDC"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578C6F3" w14:textId="77777777" w:rsidR="000A5C90" w:rsidRDefault="000A5C90">
            <w:pPr>
              <w:rPr>
                <w:rFonts w:ascii="Segoe UI" w:hAnsi="Segoe UI" w:cs="Segoe UI"/>
                <w:b/>
                <w:bCs/>
                <w:color w:val="7E7E7E"/>
                <w:sz w:val="14"/>
                <w:szCs w:val="14"/>
              </w:rPr>
            </w:pPr>
            <w:r w:rsidRPr="00C720E6">
              <w:rPr>
                <w:rFonts w:ascii="Segoe UI" w:hAnsi="Segoe UI" w:cs="Segoe UI"/>
                <w:b/>
                <w:bCs/>
                <w:color w:val="7E7E7E"/>
                <w:sz w:val="14"/>
                <w:szCs w:val="14"/>
              </w:rPr>
              <w:t>Operações de crédito</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5752D06" w14:textId="77777777" w:rsidR="000A5C90"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35.492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B4D035E" w14:textId="77777777" w:rsidR="000A5C90" w:rsidRPr="00C720E6"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5.090</w:t>
            </w:r>
          </w:p>
        </w:tc>
      </w:tr>
      <w:tr w:rsidR="000A5C90" w14:paraId="0AD9F1B5"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22106FC"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Administração indireta (2)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815DF3D"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17.375</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A22245D"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421</w:t>
            </w:r>
          </w:p>
        </w:tc>
      </w:tr>
      <w:tr w:rsidR="000A5C90" w14:paraId="4D042488"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C3E846C"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Pessoal-chave da administração(4)</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56B192D"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 xml:space="preserve"> 18.117 </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8B18339"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 xml:space="preserve"> 4.669 </w:t>
            </w:r>
          </w:p>
        </w:tc>
      </w:tr>
      <w:tr w:rsidR="000A5C90" w14:paraId="461474BB"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5BB14A2C" w14:textId="77777777" w:rsidR="000A5C90" w:rsidRDefault="000A5C90">
            <w:pPr>
              <w:rPr>
                <w:rFonts w:ascii="Segoe UI" w:hAnsi="Segoe UI" w:cs="Segoe UI"/>
                <w:b/>
                <w:bCs/>
                <w:color w:val="009FE2"/>
                <w:sz w:val="14"/>
                <w:szCs w:val="14"/>
              </w:rPr>
            </w:pPr>
            <w:r w:rsidRPr="00C720E6">
              <w:rPr>
                <w:rFonts w:ascii="Segoe UI" w:hAnsi="Segoe UI" w:cs="Segoe UI"/>
                <w:b/>
                <w:bCs/>
                <w:color w:val="009FE2"/>
                <w:sz w:val="14"/>
                <w:szCs w:val="14"/>
              </w:rPr>
              <w:t>Passivo</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B777338" w14:textId="77777777" w:rsidR="000A5C90" w:rsidRDefault="000A5C90" w:rsidP="000A5C90">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3.304.279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08C0122" w14:textId="77777777" w:rsidR="000A5C90" w:rsidRPr="00C720E6" w:rsidRDefault="000A5C90" w:rsidP="000A5C90">
            <w:pPr>
              <w:ind w:right="57"/>
              <w:jc w:val="right"/>
              <w:rPr>
                <w:rFonts w:ascii="Segoe UI" w:hAnsi="Segoe UI" w:cs="Segoe UI"/>
                <w:b/>
                <w:bCs/>
                <w:color w:val="009FE2"/>
                <w:sz w:val="14"/>
                <w:szCs w:val="14"/>
              </w:rPr>
            </w:pPr>
            <w:r w:rsidRPr="00C720E6">
              <w:rPr>
                <w:rFonts w:ascii="Segoe UI" w:hAnsi="Segoe UI" w:cs="Segoe UI"/>
                <w:b/>
                <w:bCs/>
                <w:color w:val="009FE2"/>
                <w:sz w:val="14"/>
                <w:szCs w:val="14"/>
              </w:rPr>
              <w:t>2.335.431</w:t>
            </w:r>
          </w:p>
        </w:tc>
      </w:tr>
      <w:tr w:rsidR="000A5C90" w14:paraId="122B2892"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19CEFBAF" w14:textId="77777777" w:rsidR="000A5C90" w:rsidRDefault="000A5C90">
            <w:pPr>
              <w:rPr>
                <w:rFonts w:ascii="Segoe UI" w:hAnsi="Segoe UI" w:cs="Segoe UI"/>
                <w:b/>
                <w:bCs/>
                <w:color w:val="7E7E7E"/>
                <w:sz w:val="14"/>
                <w:szCs w:val="14"/>
              </w:rPr>
            </w:pPr>
            <w:r w:rsidRPr="00C720E6">
              <w:rPr>
                <w:rFonts w:ascii="Segoe UI" w:hAnsi="Segoe UI" w:cs="Segoe UI"/>
                <w:b/>
                <w:bCs/>
                <w:color w:val="7E7E7E"/>
                <w:sz w:val="14"/>
                <w:szCs w:val="14"/>
              </w:rPr>
              <w:t>Depósitos à vista</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49A2292" w14:textId="77777777" w:rsidR="000A5C90"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334.018</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82D0525" w14:textId="77777777" w:rsidR="000A5C90" w:rsidRPr="00C720E6"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314.544</w:t>
            </w:r>
          </w:p>
        </w:tc>
      </w:tr>
      <w:tr w:rsidR="000A5C90" w14:paraId="4878A2F4"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1CC0317F"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Administração direta (1)</w:t>
            </w:r>
          </w:p>
        </w:tc>
        <w:tc>
          <w:tcPr>
            <w:tcW w:w="772" w:type="pct"/>
            <w:tcBorders>
              <w:top w:val="dotted" w:sz="4" w:space="0" w:color="000000"/>
              <w:left w:val="dotted" w:sz="4" w:space="0" w:color="000000"/>
              <w:bottom w:val="dotted" w:sz="4" w:space="0" w:color="000000"/>
              <w:right w:val="dotted" w:sz="4" w:space="0" w:color="000000"/>
            </w:tcBorders>
            <w:noWrap/>
            <w:vAlign w:val="bottom"/>
            <w:hideMark/>
          </w:tcPr>
          <w:p w14:paraId="1437A16B"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199.880</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53835E7"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63.998</w:t>
            </w:r>
          </w:p>
        </w:tc>
      </w:tr>
      <w:tr w:rsidR="000A5C90" w14:paraId="7DA462B3"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571041C8"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Administração Indireta (2) </w:t>
            </w:r>
          </w:p>
        </w:tc>
        <w:tc>
          <w:tcPr>
            <w:tcW w:w="772" w:type="pct"/>
            <w:tcBorders>
              <w:top w:val="dotted" w:sz="4" w:space="0" w:color="000000"/>
              <w:left w:val="dotted" w:sz="4" w:space="0" w:color="000000"/>
              <w:bottom w:val="dotted" w:sz="4" w:space="0" w:color="000000"/>
              <w:right w:val="dotted" w:sz="4" w:space="0" w:color="000000"/>
            </w:tcBorders>
            <w:noWrap/>
            <w:vAlign w:val="bottom"/>
            <w:hideMark/>
          </w:tcPr>
          <w:p w14:paraId="25B87903"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133.522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1073C63"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250.309</w:t>
            </w:r>
          </w:p>
        </w:tc>
      </w:tr>
      <w:tr w:rsidR="000A5C90" w14:paraId="53F9D928"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66B6AD5"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Vinculadas ao funcionalismo (3)</w:t>
            </w:r>
          </w:p>
        </w:tc>
        <w:tc>
          <w:tcPr>
            <w:tcW w:w="772" w:type="pct"/>
            <w:tcBorders>
              <w:top w:val="dotted" w:sz="4" w:space="0" w:color="000000"/>
              <w:left w:val="dotted" w:sz="4" w:space="0" w:color="000000"/>
              <w:bottom w:val="dotted" w:sz="4" w:space="0" w:color="000000"/>
              <w:right w:val="dotted" w:sz="4" w:space="0" w:color="000000"/>
            </w:tcBorders>
            <w:noWrap/>
            <w:vAlign w:val="bottom"/>
            <w:hideMark/>
          </w:tcPr>
          <w:p w14:paraId="01EE4653"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247</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D0C8292"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58</w:t>
            </w:r>
          </w:p>
        </w:tc>
      </w:tr>
      <w:tr w:rsidR="000A5C90" w14:paraId="4598A91C"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30CB444"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Pessoal-chave da administração (4)</w:t>
            </w:r>
          </w:p>
        </w:tc>
        <w:tc>
          <w:tcPr>
            <w:tcW w:w="772" w:type="pct"/>
            <w:tcBorders>
              <w:top w:val="dotted" w:sz="4" w:space="0" w:color="000000"/>
              <w:left w:val="dotted" w:sz="4" w:space="0" w:color="000000"/>
              <w:bottom w:val="dotted" w:sz="4" w:space="0" w:color="000000"/>
              <w:right w:val="dotted" w:sz="4" w:space="0" w:color="000000"/>
            </w:tcBorders>
            <w:noWrap/>
            <w:vAlign w:val="bottom"/>
            <w:hideMark/>
          </w:tcPr>
          <w:p w14:paraId="096C5B4A"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159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CF6DD68"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80</w:t>
            </w:r>
          </w:p>
        </w:tc>
      </w:tr>
      <w:tr w:rsidR="000A5C90" w14:paraId="539CDC20"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0C9C7835"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Outros (5) </w:t>
            </w:r>
          </w:p>
        </w:tc>
        <w:tc>
          <w:tcPr>
            <w:tcW w:w="772" w:type="pct"/>
            <w:tcBorders>
              <w:top w:val="dotted" w:sz="4" w:space="0" w:color="000000"/>
              <w:left w:val="dotted" w:sz="4" w:space="0" w:color="000000"/>
              <w:bottom w:val="dotted" w:sz="4" w:space="0" w:color="000000"/>
              <w:right w:val="dotted" w:sz="4" w:space="0" w:color="000000"/>
            </w:tcBorders>
            <w:noWrap/>
            <w:vAlign w:val="bottom"/>
            <w:hideMark/>
          </w:tcPr>
          <w:p w14:paraId="69BC4558"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210</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6BD34BB"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99</w:t>
            </w:r>
          </w:p>
        </w:tc>
      </w:tr>
      <w:tr w:rsidR="000A5C90" w14:paraId="4C063845"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43B58A92" w14:textId="77777777" w:rsidR="000A5C90" w:rsidRDefault="000A5C90">
            <w:pPr>
              <w:rPr>
                <w:rFonts w:ascii="Segoe UI" w:hAnsi="Segoe UI" w:cs="Segoe UI"/>
                <w:b/>
                <w:bCs/>
                <w:color w:val="7E7E7E"/>
                <w:sz w:val="14"/>
                <w:szCs w:val="14"/>
              </w:rPr>
            </w:pPr>
            <w:r w:rsidRPr="00C720E6">
              <w:rPr>
                <w:rFonts w:ascii="Segoe UI" w:hAnsi="Segoe UI" w:cs="Segoe UI"/>
                <w:b/>
                <w:bCs/>
                <w:color w:val="7E7E7E"/>
                <w:sz w:val="14"/>
                <w:szCs w:val="14"/>
              </w:rPr>
              <w:t>Depósitos a prazo</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691DFCD" w14:textId="77777777" w:rsidR="000A5C90"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2.966.388</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543905E" w14:textId="77777777" w:rsidR="000A5C90" w:rsidRPr="00C720E6"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2.011.756</w:t>
            </w:r>
          </w:p>
        </w:tc>
      </w:tr>
      <w:tr w:rsidR="000A5C90" w14:paraId="4096B051"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5A98BE8"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Administração direta (1) </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468F8C7"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2.565.906</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A1CDEA7"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1.909.200</w:t>
            </w:r>
          </w:p>
        </w:tc>
      </w:tr>
      <w:tr w:rsidR="000A5C90" w14:paraId="22782D03"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6FF6F2CF"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Administração indireta (2) </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FCDD1CD"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294.492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5F6A72C"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16.797</w:t>
            </w:r>
          </w:p>
        </w:tc>
      </w:tr>
      <w:tr w:rsidR="000A5C90" w14:paraId="7B955388"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7638063"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Vinculadas ao funcionalismo (3)</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F414DED"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56.914</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7574F98"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58.920</w:t>
            </w:r>
          </w:p>
        </w:tc>
      </w:tr>
      <w:tr w:rsidR="000A5C90" w14:paraId="4B507E40"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AB27607"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Pessoal-chave da administração (4)</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B66BA7E"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49.076</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F0D4658"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26.839</w:t>
            </w:r>
          </w:p>
        </w:tc>
      </w:tr>
      <w:tr w:rsidR="000A5C90" w14:paraId="19A68441"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EE35D97" w14:textId="77777777" w:rsidR="000A5C90" w:rsidRDefault="000A5C90">
            <w:pPr>
              <w:rPr>
                <w:rFonts w:ascii="Segoe UI" w:hAnsi="Segoe UI" w:cs="Segoe UI"/>
                <w:b/>
                <w:bCs/>
                <w:color w:val="7E7E7E"/>
                <w:sz w:val="14"/>
                <w:szCs w:val="14"/>
              </w:rPr>
            </w:pPr>
            <w:r w:rsidRPr="00C720E6">
              <w:rPr>
                <w:rFonts w:ascii="Segoe UI" w:hAnsi="Segoe UI" w:cs="Segoe UI"/>
                <w:b/>
                <w:bCs/>
                <w:color w:val="7E7E7E"/>
                <w:sz w:val="14"/>
                <w:szCs w:val="14"/>
              </w:rPr>
              <w:t>Outras obrigações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38A78BE" w14:textId="77777777" w:rsidR="000A5C90"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3.873</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2470564" w14:textId="77777777" w:rsidR="000A5C90" w:rsidRPr="00C720E6" w:rsidRDefault="000A5C90" w:rsidP="000A5C90">
            <w:pPr>
              <w:ind w:right="57"/>
              <w:jc w:val="right"/>
              <w:rPr>
                <w:rFonts w:ascii="Segoe UI" w:hAnsi="Segoe UI" w:cs="Segoe UI"/>
                <w:b/>
                <w:bCs/>
                <w:color w:val="7E7E7E"/>
                <w:sz w:val="14"/>
                <w:szCs w:val="14"/>
              </w:rPr>
            </w:pPr>
            <w:r w:rsidRPr="00C720E6">
              <w:rPr>
                <w:rFonts w:ascii="Segoe UI" w:hAnsi="Segoe UI" w:cs="Segoe UI"/>
                <w:b/>
                <w:bCs/>
                <w:color w:val="7E7E7E"/>
                <w:sz w:val="14"/>
                <w:szCs w:val="14"/>
              </w:rPr>
              <w:t>9.131</w:t>
            </w:r>
          </w:p>
        </w:tc>
      </w:tr>
      <w:tr w:rsidR="000A5C90" w14:paraId="10BD0BDB"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42C6A90"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Administração direta (1)</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700CB96"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1.533</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48F18F3"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4.752</w:t>
            </w:r>
          </w:p>
        </w:tc>
      </w:tr>
      <w:tr w:rsidR="000A5C90" w14:paraId="26BEE0AE" w14:textId="77777777" w:rsidTr="000A5C90">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F7C816A" w14:textId="77777777" w:rsidR="000A5C90" w:rsidRDefault="000A5C90">
            <w:pPr>
              <w:rPr>
                <w:rFonts w:ascii="Segoe UI" w:hAnsi="Segoe UI" w:cs="Segoe UI"/>
                <w:color w:val="7E7E7E"/>
                <w:sz w:val="14"/>
                <w:szCs w:val="14"/>
              </w:rPr>
            </w:pPr>
            <w:r w:rsidRPr="00C720E6">
              <w:rPr>
                <w:rFonts w:ascii="Segoe UI" w:hAnsi="Segoe UI" w:cs="Segoe UI"/>
                <w:color w:val="7E7E7E"/>
                <w:sz w:val="14"/>
                <w:szCs w:val="14"/>
              </w:rPr>
              <w:t xml:space="preserve">   Administração indireta (2)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67D8378" w14:textId="77777777" w:rsidR="000A5C90"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2.340</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82962C5" w14:textId="77777777" w:rsidR="000A5C90" w:rsidRPr="00C720E6" w:rsidRDefault="000A5C90" w:rsidP="000A5C90">
            <w:pPr>
              <w:ind w:right="57"/>
              <w:jc w:val="right"/>
              <w:rPr>
                <w:rFonts w:ascii="Segoe UI" w:hAnsi="Segoe UI" w:cs="Segoe UI"/>
                <w:color w:val="7E7E7E"/>
                <w:sz w:val="14"/>
                <w:szCs w:val="14"/>
              </w:rPr>
            </w:pPr>
            <w:r w:rsidRPr="00C720E6">
              <w:rPr>
                <w:rFonts w:ascii="Segoe UI" w:hAnsi="Segoe UI" w:cs="Segoe UI"/>
                <w:color w:val="7E7E7E"/>
                <w:sz w:val="14"/>
                <w:szCs w:val="14"/>
              </w:rPr>
              <w:t>4.379</w:t>
            </w:r>
          </w:p>
        </w:tc>
      </w:tr>
    </w:tbl>
    <w:p w14:paraId="10FE7262" w14:textId="11ACA6DB" w:rsidR="00A21BC7" w:rsidRPr="00C720E6" w:rsidRDefault="00A21BC7" w:rsidP="00675DEB">
      <w:pPr>
        <w:pStyle w:val="Corpodetexto21"/>
        <w:tabs>
          <w:tab w:val="left" w:pos="0"/>
          <w:tab w:val="left" w:pos="142"/>
        </w:tabs>
        <w:ind w:right="0"/>
        <w:rPr>
          <w:rFonts w:ascii="Segoe UI" w:hAnsi="Segoe UI" w:cs="Segoe UI"/>
          <w:color w:val="7E7E7E"/>
          <w:sz w:val="14"/>
          <w:szCs w:val="14"/>
        </w:rPr>
      </w:pPr>
      <w:r w:rsidRPr="00C720E6">
        <w:rPr>
          <w:rFonts w:ascii="Segoe UI" w:hAnsi="Segoe UI" w:cs="Segoe UI"/>
          <w:color w:val="7E7E7E"/>
          <w:sz w:val="14"/>
          <w:szCs w:val="14"/>
        </w:rPr>
        <w:t>(</w:t>
      </w:r>
      <w:r w:rsidR="007E3C0D" w:rsidRPr="00C720E6">
        <w:rPr>
          <w:rFonts w:ascii="Segoe UI" w:hAnsi="Segoe UI" w:cs="Segoe UI"/>
          <w:color w:val="7E7E7E"/>
          <w:sz w:val="14"/>
          <w:szCs w:val="14"/>
        </w:rPr>
        <w:t>1</w:t>
      </w:r>
      <w:r w:rsidRPr="00C720E6">
        <w:rPr>
          <w:rFonts w:ascii="Segoe UI" w:hAnsi="Segoe UI" w:cs="Segoe UI"/>
          <w:color w:val="7E7E7E"/>
          <w:sz w:val="14"/>
          <w:szCs w:val="14"/>
        </w:rPr>
        <w:t xml:space="preserve">) </w:t>
      </w:r>
      <w:r w:rsidR="000A5C90" w:rsidRPr="00C720E6">
        <w:rPr>
          <w:rFonts w:ascii="Segoe UI" w:hAnsi="Segoe UI" w:cs="Segoe UI"/>
          <w:color w:val="7E7E7E"/>
          <w:sz w:val="14"/>
          <w:szCs w:val="14"/>
        </w:rPr>
        <w:t>C</w:t>
      </w:r>
      <w:r w:rsidRPr="00C720E6">
        <w:rPr>
          <w:rFonts w:ascii="Segoe UI" w:hAnsi="Segoe UI" w:cs="Segoe UI"/>
          <w:color w:val="7E7E7E"/>
          <w:sz w:val="14"/>
          <w:szCs w:val="14"/>
        </w:rPr>
        <w:t>ompreendem a Secretaria de Fazenda de Governo do Distrito Federal e os órgãos da Administração Direta;</w:t>
      </w:r>
    </w:p>
    <w:p w14:paraId="0C76D1BA" w14:textId="407768FC" w:rsidR="00A21BC7" w:rsidRPr="00C720E6" w:rsidRDefault="000A5C90" w:rsidP="00675DEB">
      <w:pPr>
        <w:pStyle w:val="BalloonText1"/>
        <w:suppressAutoHyphens w:val="0"/>
        <w:jc w:val="both"/>
        <w:rPr>
          <w:rFonts w:ascii="Segoe UI" w:hAnsi="Segoe UI" w:cs="Segoe UI"/>
          <w:color w:val="7E7E7E"/>
          <w:sz w:val="14"/>
          <w:szCs w:val="14"/>
        </w:rPr>
      </w:pPr>
      <w:proofErr w:type="gramStart"/>
      <w:r w:rsidRPr="00C720E6">
        <w:rPr>
          <w:rFonts w:ascii="Segoe UI" w:hAnsi="Segoe UI" w:cs="Segoe UI"/>
          <w:color w:val="7E7E7E"/>
          <w:sz w:val="14"/>
          <w:szCs w:val="14"/>
        </w:rPr>
        <w:t>(2) C</w:t>
      </w:r>
      <w:r w:rsidR="003911AE" w:rsidRPr="00C720E6">
        <w:rPr>
          <w:rFonts w:ascii="Segoe UI" w:hAnsi="Segoe UI" w:cs="Segoe UI"/>
          <w:color w:val="7E7E7E"/>
          <w:sz w:val="14"/>
          <w:szCs w:val="14"/>
        </w:rPr>
        <w:t>ompreendem</w:t>
      </w:r>
      <w:proofErr w:type="gramEnd"/>
      <w:r w:rsidR="00A21BC7" w:rsidRPr="00C720E6">
        <w:rPr>
          <w:rFonts w:ascii="Segoe UI" w:hAnsi="Segoe UI" w:cs="Segoe UI"/>
          <w:color w:val="7E7E7E"/>
          <w:sz w:val="14"/>
          <w:szCs w:val="14"/>
        </w:rPr>
        <w:t xml:space="preserve"> as Empresas Públicas e Sociedades de Economia Mista controladas pelo Governo do Distrito Federal;</w:t>
      </w:r>
    </w:p>
    <w:p w14:paraId="455881EB" w14:textId="24065DCD" w:rsidR="00A21BC7" w:rsidRPr="00C720E6" w:rsidRDefault="00A21BC7" w:rsidP="00675DEB">
      <w:pPr>
        <w:pStyle w:val="BalloonText1"/>
        <w:suppressAutoHyphens w:val="0"/>
        <w:jc w:val="both"/>
        <w:rPr>
          <w:rFonts w:ascii="Segoe UI" w:hAnsi="Segoe UI" w:cs="Segoe UI"/>
          <w:color w:val="7E7E7E"/>
          <w:sz w:val="14"/>
          <w:szCs w:val="14"/>
        </w:rPr>
      </w:pPr>
      <w:r w:rsidRPr="00C720E6">
        <w:rPr>
          <w:rFonts w:ascii="Segoe UI" w:hAnsi="Segoe UI" w:cs="Segoe UI"/>
          <w:color w:val="7E7E7E"/>
          <w:sz w:val="14"/>
          <w:szCs w:val="14"/>
        </w:rPr>
        <w:t>(</w:t>
      </w:r>
      <w:r w:rsidR="00CC31C9" w:rsidRPr="00C720E6">
        <w:rPr>
          <w:rFonts w:ascii="Segoe UI" w:hAnsi="Segoe UI" w:cs="Segoe UI"/>
          <w:color w:val="7E7E7E"/>
          <w:sz w:val="14"/>
          <w:szCs w:val="14"/>
        </w:rPr>
        <w:t>3</w:t>
      </w:r>
      <w:r w:rsidRPr="00C720E6">
        <w:rPr>
          <w:rFonts w:ascii="Segoe UI" w:hAnsi="Segoe UI" w:cs="Segoe UI"/>
          <w:color w:val="7E7E7E"/>
          <w:sz w:val="14"/>
          <w:szCs w:val="14"/>
        </w:rPr>
        <w:t>)</w:t>
      </w:r>
      <w:r w:rsidR="000A5C90" w:rsidRPr="00C720E6">
        <w:rPr>
          <w:rFonts w:ascii="Segoe UI" w:hAnsi="Segoe UI" w:cs="Segoe UI"/>
          <w:color w:val="7E7E7E"/>
          <w:sz w:val="14"/>
          <w:szCs w:val="14"/>
        </w:rPr>
        <w:t xml:space="preserve"> C</w:t>
      </w:r>
      <w:r w:rsidRPr="00C720E6">
        <w:rPr>
          <w:rFonts w:ascii="Segoe UI" w:hAnsi="Segoe UI" w:cs="Segoe UI"/>
          <w:color w:val="7E7E7E"/>
          <w:sz w:val="14"/>
          <w:szCs w:val="14"/>
        </w:rPr>
        <w:t xml:space="preserve">ompreendem a </w:t>
      </w:r>
      <w:proofErr w:type="spellStart"/>
      <w:r w:rsidRPr="00C720E6">
        <w:rPr>
          <w:rFonts w:ascii="Segoe UI" w:hAnsi="Segoe UI" w:cs="Segoe UI"/>
          <w:color w:val="7E7E7E"/>
          <w:sz w:val="14"/>
          <w:szCs w:val="14"/>
        </w:rPr>
        <w:t>Regius</w:t>
      </w:r>
      <w:proofErr w:type="spellEnd"/>
      <w:r w:rsidRPr="00C720E6">
        <w:rPr>
          <w:rFonts w:ascii="Segoe UI" w:hAnsi="Segoe UI" w:cs="Segoe UI"/>
          <w:color w:val="7E7E7E"/>
          <w:sz w:val="14"/>
          <w:szCs w:val="14"/>
        </w:rPr>
        <w:t xml:space="preserve"> - Sociedade Civil de Previdência Privada e a BRB Saúde - Caixa de Assistência;</w:t>
      </w:r>
    </w:p>
    <w:p w14:paraId="6F7CFACC" w14:textId="640C9769" w:rsidR="00A21BC7" w:rsidRPr="00C720E6" w:rsidRDefault="000A5C90" w:rsidP="00675DEB">
      <w:pPr>
        <w:pStyle w:val="BalloonText1"/>
        <w:suppressAutoHyphens w:val="0"/>
        <w:jc w:val="both"/>
        <w:rPr>
          <w:rFonts w:ascii="Segoe UI" w:hAnsi="Segoe UI" w:cs="Segoe UI"/>
          <w:color w:val="7E7E7E"/>
          <w:sz w:val="14"/>
          <w:szCs w:val="14"/>
        </w:rPr>
      </w:pPr>
      <w:proofErr w:type="gramStart"/>
      <w:r w:rsidRPr="00C720E6">
        <w:rPr>
          <w:rFonts w:ascii="Segoe UI" w:hAnsi="Segoe UI" w:cs="Segoe UI"/>
          <w:color w:val="7E7E7E"/>
          <w:sz w:val="14"/>
          <w:szCs w:val="14"/>
        </w:rPr>
        <w:t>(4) C</w:t>
      </w:r>
      <w:r w:rsidR="003911AE" w:rsidRPr="00C720E6">
        <w:rPr>
          <w:rFonts w:ascii="Segoe UI" w:hAnsi="Segoe UI" w:cs="Segoe UI"/>
          <w:color w:val="7E7E7E"/>
          <w:sz w:val="14"/>
          <w:szCs w:val="14"/>
        </w:rPr>
        <w:t>ompreendem</w:t>
      </w:r>
      <w:proofErr w:type="gramEnd"/>
      <w:r w:rsidR="00A21BC7" w:rsidRPr="00C720E6">
        <w:rPr>
          <w:rFonts w:ascii="Segoe UI" w:hAnsi="Segoe UI" w:cs="Segoe UI"/>
          <w:color w:val="7E7E7E"/>
          <w:sz w:val="14"/>
          <w:szCs w:val="14"/>
        </w:rPr>
        <w:t xml:space="preserve"> qualquer administrador: Conselho de Administração; Diretoria Executiva; Conselho Fiscal; Comitê de A</w:t>
      </w:r>
      <w:r w:rsidR="004D4162" w:rsidRPr="00C720E6">
        <w:rPr>
          <w:rFonts w:ascii="Segoe UI" w:hAnsi="Segoe UI" w:cs="Segoe UI"/>
          <w:color w:val="7E7E7E"/>
          <w:sz w:val="14"/>
          <w:szCs w:val="14"/>
        </w:rPr>
        <w:t>u</w:t>
      </w:r>
      <w:r w:rsidR="00A21BC7" w:rsidRPr="00C720E6">
        <w:rPr>
          <w:rFonts w:ascii="Segoe UI" w:hAnsi="Segoe UI" w:cs="Segoe UI"/>
          <w:color w:val="7E7E7E"/>
          <w:sz w:val="14"/>
          <w:szCs w:val="14"/>
        </w:rPr>
        <w:t>ditoria; e parentes;</w:t>
      </w:r>
    </w:p>
    <w:p w14:paraId="28AE4990" w14:textId="4B441B03" w:rsidR="00A21BC7" w:rsidRPr="00C720E6" w:rsidRDefault="00A21BC7" w:rsidP="00675DEB">
      <w:pPr>
        <w:pStyle w:val="BalloonText1"/>
        <w:suppressAutoHyphens w:val="0"/>
        <w:jc w:val="both"/>
        <w:rPr>
          <w:rFonts w:ascii="Segoe UI" w:hAnsi="Segoe UI" w:cs="Segoe UI"/>
          <w:color w:val="7E7E7E"/>
          <w:sz w:val="14"/>
          <w:szCs w:val="14"/>
        </w:rPr>
      </w:pPr>
      <w:r w:rsidRPr="00C720E6">
        <w:rPr>
          <w:rFonts w:ascii="Segoe UI" w:hAnsi="Segoe UI" w:cs="Segoe UI"/>
          <w:color w:val="7E7E7E"/>
          <w:sz w:val="14"/>
          <w:szCs w:val="14"/>
        </w:rPr>
        <w:t>(</w:t>
      </w:r>
      <w:r w:rsidR="00CC31C9" w:rsidRPr="00C720E6">
        <w:rPr>
          <w:rFonts w:ascii="Segoe UI" w:hAnsi="Segoe UI" w:cs="Segoe UI"/>
          <w:color w:val="7E7E7E"/>
          <w:sz w:val="14"/>
          <w:szCs w:val="14"/>
        </w:rPr>
        <w:t>5</w:t>
      </w:r>
      <w:r w:rsidR="000A5C90" w:rsidRPr="00C720E6">
        <w:rPr>
          <w:rFonts w:ascii="Segoe UI" w:hAnsi="Segoe UI" w:cs="Segoe UI"/>
          <w:color w:val="7E7E7E"/>
          <w:sz w:val="14"/>
          <w:szCs w:val="14"/>
        </w:rPr>
        <w:t>) C</w:t>
      </w:r>
      <w:r w:rsidRPr="00C720E6">
        <w:rPr>
          <w:rFonts w:ascii="Segoe UI" w:hAnsi="Segoe UI" w:cs="Segoe UI"/>
          <w:color w:val="7E7E7E"/>
          <w:sz w:val="14"/>
          <w:szCs w:val="14"/>
        </w:rPr>
        <w:t xml:space="preserve">ompreendem </w:t>
      </w:r>
      <w:r w:rsidRPr="00C720E6">
        <w:rPr>
          <w:rFonts w:ascii="Segoe UI" w:hAnsi="Segoe UI" w:cs="Segoe UI"/>
          <w:i/>
          <w:color w:val="7E7E7E"/>
          <w:sz w:val="14"/>
          <w:szCs w:val="14"/>
        </w:rPr>
        <w:t xml:space="preserve">Global </w:t>
      </w:r>
      <w:proofErr w:type="spellStart"/>
      <w:r w:rsidRPr="00C720E6">
        <w:rPr>
          <w:rFonts w:ascii="Segoe UI" w:hAnsi="Segoe UI" w:cs="Segoe UI"/>
          <w:i/>
          <w:color w:val="7E7E7E"/>
          <w:sz w:val="14"/>
          <w:szCs w:val="14"/>
        </w:rPr>
        <w:t>Payments</w:t>
      </w:r>
      <w:proofErr w:type="spellEnd"/>
      <w:r w:rsidRPr="00C720E6">
        <w:rPr>
          <w:rFonts w:ascii="Segoe UI" w:hAnsi="Segoe UI" w:cs="Segoe UI"/>
          <w:color w:val="7E7E7E"/>
          <w:sz w:val="14"/>
          <w:szCs w:val="14"/>
        </w:rPr>
        <w:t xml:space="preserve"> Serviços de Pagamentos S.A. e Associação dos Empregados do Banco de Brasília – AEBRB.</w:t>
      </w:r>
    </w:p>
    <w:p w14:paraId="4148F10E" w14:textId="77777777" w:rsidR="00A21BC7" w:rsidRPr="00C720E6" w:rsidRDefault="00A21BC7" w:rsidP="00675DEB">
      <w:pPr>
        <w:pStyle w:val="BalloonText1"/>
        <w:suppressAutoHyphens w:val="0"/>
        <w:jc w:val="both"/>
        <w:rPr>
          <w:rFonts w:ascii="Segoe UI" w:hAnsi="Segoe UI" w:cs="Segoe UI"/>
          <w:color w:val="7E7E7E"/>
          <w:sz w:val="20"/>
        </w:rPr>
      </w:pPr>
    </w:p>
    <w:p w14:paraId="26547476" w14:textId="388E53E0" w:rsidR="00A21BC7" w:rsidRPr="00C720E6" w:rsidRDefault="00A21BC7" w:rsidP="00675DEB">
      <w:pPr>
        <w:jc w:val="both"/>
        <w:rPr>
          <w:rFonts w:ascii="Segoe UI" w:hAnsi="Segoe UI" w:cs="Segoe UI"/>
          <w:color w:val="7E7E7E"/>
          <w:sz w:val="20"/>
        </w:rPr>
      </w:pPr>
      <w:r w:rsidRPr="00C720E6">
        <w:rPr>
          <w:rFonts w:ascii="Segoe UI" w:hAnsi="Segoe UI" w:cs="Segoe UI"/>
          <w:color w:val="7E7E7E"/>
          <w:sz w:val="20"/>
        </w:rPr>
        <w:t xml:space="preserve">As empresas e órgãos públicos da União e do Distrito Federal são isentas das tarifas de produtos e serviços constantes na tabela de tarifas de produtos e serviços bancários, exceto os serviços prestados mediante convênio celebrado entre as partes. Entende-se como convênio os serviços de arrecadação, exemplos: pagamento de tributos da União, </w:t>
      </w:r>
      <w:r w:rsidRPr="00C720E6">
        <w:rPr>
          <w:rFonts w:ascii="Segoe UI" w:hAnsi="Segoe UI" w:cs="Segoe UI"/>
          <w:color w:val="7E7E7E"/>
          <w:sz w:val="20"/>
        </w:rPr>
        <w:lastRenderedPageBreak/>
        <w:t>Estados e Municípios (Fazenda), consumo de energia elétrica (</w:t>
      </w:r>
      <w:r w:rsidR="001E1C6F" w:rsidRPr="00C720E6">
        <w:rPr>
          <w:rFonts w:ascii="Segoe UI" w:hAnsi="Segoe UI" w:cs="Segoe UI"/>
          <w:color w:val="7E7E7E"/>
          <w:sz w:val="20"/>
        </w:rPr>
        <w:t xml:space="preserve">Companhia Energética de Brasília – </w:t>
      </w:r>
      <w:r w:rsidRPr="00C720E6">
        <w:rPr>
          <w:rFonts w:ascii="Segoe UI" w:hAnsi="Segoe UI" w:cs="Segoe UI"/>
          <w:color w:val="7E7E7E"/>
          <w:sz w:val="20"/>
        </w:rPr>
        <w:t>CEB), água (</w:t>
      </w:r>
      <w:r w:rsidR="001E1C6F" w:rsidRPr="00C720E6">
        <w:rPr>
          <w:rFonts w:ascii="Segoe UI" w:hAnsi="Segoe UI" w:cs="Segoe UI"/>
          <w:color w:val="7E7E7E"/>
          <w:sz w:val="20"/>
        </w:rPr>
        <w:t xml:space="preserve">Companhia de Saneamento Ambiental do Distrito Federal - </w:t>
      </w:r>
      <w:r w:rsidRPr="00C720E6">
        <w:rPr>
          <w:rFonts w:ascii="Segoe UI" w:hAnsi="Segoe UI" w:cs="Segoe UI"/>
          <w:color w:val="7E7E7E"/>
          <w:sz w:val="20"/>
        </w:rPr>
        <w:t>Caesb), telefonia fixa e móvel e demais convênios.</w:t>
      </w:r>
    </w:p>
    <w:p w14:paraId="1104AC8F" w14:textId="77777777" w:rsidR="00A21BC7" w:rsidRPr="00C720E6" w:rsidRDefault="00A21BC7" w:rsidP="00675DEB">
      <w:pPr>
        <w:jc w:val="both"/>
        <w:rPr>
          <w:rFonts w:ascii="Segoe UI" w:hAnsi="Segoe UI" w:cs="Segoe UI"/>
          <w:color w:val="7E7E7E"/>
          <w:sz w:val="20"/>
        </w:rPr>
      </w:pPr>
    </w:p>
    <w:p w14:paraId="7B5CADAE" w14:textId="292EA414" w:rsidR="00A21BC7" w:rsidRPr="00C720E6" w:rsidRDefault="00A21BC7" w:rsidP="00675DEB">
      <w:pPr>
        <w:jc w:val="both"/>
        <w:rPr>
          <w:rFonts w:ascii="Segoe UI" w:hAnsi="Segoe UI" w:cs="Segoe UI"/>
          <w:color w:val="7E7E7E"/>
          <w:sz w:val="20"/>
        </w:rPr>
      </w:pPr>
      <w:r w:rsidRPr="00C720E6">
        <w:rPr>
          <w:rFonts w:ascii="Segoe UI" w:hAnsi="Segoe UI" w:cs="Segoe UI"/>
          <w:color w:val="7E7E7E"/>
          <w:sz w:val="20"/>
        </w:rPr>
        <w:t xml:space="preserve">As empresas controladas seguem os trâmites normais dos outros clientes nas cobranças de serviços prestados pelo Banco, não havendo favorecimento, em conformidade com o artigo 245 da lei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6.404/</w:t>
      </w:r>
      <w:r w:rsidR="00202850" w:rsidRPr="00C720E6">
        <w:rPr>
          <w:rFonts w:ascii="Segoe UI" w:hAnsi="Segoe UI" w:cs="Segoe UI"/>
          <w:color w:val="7E7E7E"/>
          <w:sz w:val="20"/>
        </w:rPr>
        <w:t>19</w:t>
      </w:r>
      <w:r w:rsidRPr="00C720E6">
        <w:rPr>
          <w:rFonts w:ascii="Segoe UI" w:hAnsi="Segoe UI" w:cs="Segoe UI"/>
          <w:color w:val="7E7E7E"/>
          <w:sz w:val="20"/>
        </w:rPr>
        <w:t>76.</w:t>
      </w:r>
    </w:p>
    <w:p w14:paraId="2D7FF435" w14:textId="77777777" w:rsidR="00A21BC7" w:rsidRPr="00C720E6" w:rsidRDefault="00A21BC7" w:rsidP="00675DEB">
      <w:pPr>
        <w:rPr>
          <w:rFonts w:ascii="Segoe UI" w:hAnsi="Segoe UI" w:cs="Segoe UI"/>
          <w:color w:val="7E7E7E"/>
          <w:sz w:val="20"/>
        </w:rPr>
      </w:pPr>
    </w:p>
    <w:p w14:paraId="20C862CF" w14:textId="5E6383E5" w:rsidR="00A21BC7" w:rsidRPr="00C720E6" w:rsidRDefault="00A21BC7" w:rsidP="00675DEB">
      <w:pPr>
        <w:pStyle w:val="BalloonText1"/>
        <w:suppressAutoHyphens w:val="0"/>
        <w:jc w:val="both"/>
        <w:rPr>
          <w:rFonts w:ascii="Segoe UI" w:hAnsi="Segoe UI" w:cs="Segoe UI"/>
          <w:color w:val="7E7E7E"/>
          <w:sz w:val="20"/>
        </w:rPr>
      </w:pPr>
      <w:r w:rsidRPr="00C720E6">
        <w:rPr>
          <w:rFonts w:ascii="Segoe UI" w:hAnsi="Segoe UI" w:cs="Segoe UI"/>
          <w:color w:val="7E7E7E"/>
          <w:sz w:val="20"/>
        </w:rPr>
        <w:t>O Conglomerado BRB não possui nenhum tipo de controle ou influência significativa sobre as entidades que compõem a Administração Direta ou Indireta do Governo do Distrito Federal.</w:t>
      </w:r>
    </w:p>
    <w:p w14:paraId="2AC7C0D5" w14:textId="77777777" w:rsidR="00225D28" w:rsidRPr="00C720E6" w:rsidRDefault="00225D28" w:rsidP="00675DEB">
      <w:pPr>
        <w:pStyle w:val="BalloonText1"/>
        <w:suppressAutoHyphens w:val="0"/>
        <w:jc w:val="both"/>
        <w:rPr>
          <w:rFonts w:ascii="Segoe UI" w:hAnsi="Segoe UI" w:cs="Segoe UI"/>
          <w:color w:val="7E7E7E"/>
          <w:sz w:val="20"/>
        </w:rPr>
      </w:pPr>
    </w:p>
    <w:p w14:paraId="4304A8A6" w14:textId="4CB30BFC" w:rsidR="00A21BC7" w:rsidRDefault="00A21BC7" w:rsidP="00675DEB">
      <w:pPr>
        <w:pStyle w:val="BalloonText1"/>
        <w:suppressAutoHyphens w:val="0"/>
        <w:jc w:val="both"/>
        <w:rPr>
          <w:rFonts w:ascii="Segoe UI" w:hAnsi="Segoe UI" w:cs="Segoe UI"/>
          <w:color w:val="7E7E7E"/>
          <w:sz w:val="20"/>
        </w:rPr>
      </w:pPr>
      <w:r w:rsidRPr="00C720E6">
        <w:rPr>
          <w:rFonts w:ascii="Segoe UI" w:hAnsi="Segoe UI" w:cs="Segoe UI"/>
          <w:color w:val="7E7E7E"/>
          <w:sz w:val="20"/>
        </w:rPr>
        <w:t xml:space="preserve">A </w:t>
      </w:r>
      <w:proofErr w:type="spellStart"/>
      <w:r w:rsidRPr="00C720E6">
        <w:rPr>
          <w:rFonts w:ascii="Segoe UI" w:hAnsi="Segoe UI" w:cs="Segoe UI"/>
          <w:color w:val="7E7E7E"/>
          <w:sz w:val="20"/>
        </w:rPr>
        <w:t>Regius</w:t>
      </w:r>
      <w:proofErr w:type="spellEnd"/>
      <w:r w:rsidRPr="00C720E6">
        <w:rPr>
          <w:rFonts w:ascii="Segoe UI" w:hAnsi="Segoe UI" w:cs="Segoe UI"/>
          <w:color w:val="7E7E7E"/>
          <w:sz w:val="20"/>
        </w:rPr>
        <w:t xml:space="preserve"> – Sociedade civil de previdência privada é uma entidade fechada de previdência complementar sem fins lucrativos, instituída pelo BRB, em 1985, com o objetivo de garantir qualidade de vida aos funcionários da instituição financeira que viessem a se aposentar. </w:t>
      </w:r>
    </w:p>
    <w:p w14:paraId="0BDFA83A" w14:textId="77777777" w:rsidR="000507B7" w:rsidRPr="00C720E6" w:rsidRDefault="000507B7" w:rsidP="00675DEB">
      <w:pPr>
        <w:pStyle w:val="BalloonText1"/>
        <w:suppressAutoHyphens w:val="0"/>
        <w:jc w:val="both"/>
        <w:rPr>
          <w:rFonts w:ascii="Segoe UI" w:hAnsi="Segoe UI" w:cs="Segoe UI"/>
          <w:color w:val="7E7E7E"/>
          <w:sz w:val="20"/>
        </w:rPr>
      </w:pPr>
    </w:p>
    <w:p w14:paraId="789FB0C6" w14:textId="77777777" w:rsidR="00A21BC7" w:rsidRPr="00C720E6" w:rsidRDefault="00A21BC7" w:rsidP="00675DEB">
      <w:pPr>
        <w:pStyle w:val="BalloonText1"/>
        <w:suppressAutoHyphens w:val="0"/>
        <w:jc w:val="both"/>
        <w:rPr>
          <w:rFonts w:ascii="Segoe UI" w:hAnsi="Segoe UI" w:cs="Segoe UI"/>
          <w:color w:val="7E7E7E"/>
          <w:sz w:val="20"/>
        </w:rPr>
      </w:pPr>
      <w:r w:rsidRPr="00C720E6">
        <w:rPr>
          <w:rFonts w:ascii="Segoe UI" w:hAnsi="Segoe UI" w:cs="Segoe UI"/>
          <w:color w:val="7E7E7E"/>
          <w:sz w:val="20"/>
        </w:rPr>
        <w:t xml:space="preserve">A Saúde BRB – Caixa de assistência é uma associação sem fins econômicos instituída para cuidar da saúde e do bem-estar dos beneficiários. </w:t>
      </w:r>
    </w:p>
    <w:p w14:paraId="214D9192" w14:textId="77777777" w:rsidR="00A21BC7" w:rsidRPr="00C720E6" w:rsidRDefault="00A21BC7" w:rsidP="00675DEB">
      <w:pPr>
        <w:pStyle w:val="BalloonText1"/>
        <w:suppressAutoHyphens w:val="0"/>
        <w:jc w:val="both"/>
        <w:rPr>
          <w:rFonts w:ascii="Segoe UI" w:hAnsi="Segoe UI" w:cs="Segoe UI"/>
          <w:color w:val="7E7E7E"/>
          <w:sz w:val="20"/>
        </w:rPr>
      </w:pPr>
    </w:p>
    <w:p w14:paraId="37D64869" w14:textId="77777777" w:rsidR="00A21BC7" w:rsidRPr="00C720E6" w:rsidRDefault="00A21BC7" w:rsidP="00675DEB">
      <w:pPr>
        <w:pStyle w:val="BalloonText1"/>
        <w:suppressAutoHyphens w:val="0"/>
        <w:jc w:val="both"/>
        <w:rPr>
          <w:rFonts w:ascii="Segoe UI" w:hAnsi="Segoe UI" w:cs="Segoe UI"/>
          <w:color w:val="7E7E7E"/>
          <w:sz w:val="20"/>
        </w:rPr>
      </w:pPr>
      <w:r w:rsidRPr="00C720E6">
        <w:rPr>
          <w:rFonts w:ascii="Segoe UI" w:hAnsi="Segoe UI" w:cs="Segoe UI"/>
          <w:color w:val="7E7E7E"/>
          <w:sz w:val="20"/>
        </w:rPr>
        <w:t>Associação dos Empregados do Banco de Brasília - AEBRB – é uma entidade sem fins lucrativos, constituída em 17.12.1981, composta majoritariamente por empregados ativos e aposentados do BRB Banco de Brasília S.A., que possui participação acionária no BRB e contribui para o custeio da Saúde BRB através de repasses suplementares com base nos resultados positivos, na proporção das despesas assistenciais líquidas do Plano A-1.</w:t>
      </w:r>
    </w:p>
    <w:p w14:paraId="32A4AABA" w14:textId="77777777" w:rsidR="00A21BC7" w:rsidRPr="00C720E6" w:rsidRDefault="00A21BC7" w:rsidP="00675DEB">
      <w:pPr>
        <w:pStyle w:val="BalloonText1"/>
        <w:suppressAutoHyphens w:val="0"/>
        <w:jc w:val="both"/>
        <w:rPr>
          <w:rFonts w:ascii="Segoe UI" w:hAnsi="Segoe UI" w:cs="Segoe UI"/>
          <w:color w:val="7E7E7E"/>
          <w:sz w:val="20"/>
        </w:rPr>
      </w:pPr>
    </w:p>
    <w:p w14:paraId="72367F74" w14:textId="77777777" w:rsidR="00A21BC7" w:rsidRPr="00C720E6" w:rsidRDefault="00A21BC7" w:rsidP="00675DEB">
      <w:pPr>
        <w:pStyle w:val="BalloonText1"/>
        <w:suppressAutoHyphens w:val="0"/>
        <w:jc w:val="both"/>
        <w:rPr>
          <w:rFonts w:ascii="Segoe UI" w:hAnsi="Segoe UI" w:cs="Segoe UI"/>
          <w:color w:val="7E7E7E"/>
          <w:sz w:val="20"/>
        </w:rPr>
      </w:pPr>
      <w:r w:rsidRPr="00C720E6">
        <w:rPr>
          <w:rFonts w:ascii="Segoe UI" w:hAnsi="Segoe UI" w:cs="Segoe UI"/>
          <w:color w:val="7E7E7E"/>
          <w:sz w:val="20"/>
        </w:rPr>
        <w:t>Instituto BRB - é uma entidade sem fins lucrativos, com autonomia administrativa e financeira, de natureza jurídica de direito privado, com atividades e funcionamento regulados pelo seu Estatuto. Foi reativado em 2017 com a missão de buscar modelos sustentáveis que promovam a qualidade de vida em comunidades onde atua o Conglomerado do BRB, além de reunir e formalizar as práticas de responsabilidade social exercidas pelo BRB.</w:t>
      </w:r>
    </w:p>
    <w:p w14:paraId="2FC475D6" w14:textId="77777777" w:rsidR="00A21BC7" w:rsidRPr="00C720E6" w:rsidRDefault="00A21BC7" w:rsidP="00675DEB">
      <w:pPr>
        <w:pStyle w:val="BalloonText1"/>
        <w:suppressAutoHyphens w:val="0"/>
        <w:jc w:val="both"/>
        <w:rPr>
          <w:rFonts w:ascii="Segoe UI" w:hAnsi="Segoe UI" w:cs="Segoe UI"/>
          <w:color w:val="7E7E7E"/>
          <w:sz w:val="20"/>
        </w:rPr>
      </w:pPr>
    </w:p>
    <w:p w14:paraId="1EE94D6A" w14:textId="0435D4A0" w:rsidR="00A21BC7" w:rsidRPr="00C720E6" w:rsidRDefault="00A21BC7" w:rsidP="00675DEB">
      <w:pPr>
        <w:pStyle w:val="BalloonText1"/>
        <w:suppressAutoHyphens w:val="0"/>
        <w:jc w:val="both"/>
        <w:rPr>
          <w:rFonts w:ascii="Segoe UI" w:hAnsi="Segoe UI" w:cs="Segoe UI"/>
          <w:color w:val="7E7E7E"/>
          <w:sz w:val="20"/>
        </w:rPr>
      </w:pPr>
      <w:r w:rsidRPr="00C720E6">
        <w:rPr>
          <w:rFonts w:ascii="Segoe UI" w:hAnsi="Segoe UI" w:cs="Segoe UI"/>
          <w:color w:val="7E7E7E"/>
          <w:sz w:val="20"/>
        </w:rPr>
        <w:t xml:space="preserve">A DF Gestão de Ativos S.A. é uma empresa constituída com base no disposto no Art. 8º da Lei complementar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897, de 18.06.2015, e tem por objetivo a aquisição de direitos creditórios de titularidade do Governo do Distrito Federal, originários de créditos tributários e não tributários, decorrentes de parcelamentos administrativos ou judiciais.</w:t>
      </w:r>
    </w:p>
    <w:p w14:paraId="202ABD24" w14:textId="77777777" w:rsidR="003A7742" w:rsidRPr="00C720E6" w:rsidRDefault="003A7742" w:rsidP="00675DEB">
      <w:pPr>
        <w:pStyle w:val="BalloonText1"/>
        <w:suppressAutoHyphens w:val="0"/>
        <w:jc w:val="both"/>
        <w:rPr>
          <w:rFonts w:ascii="Segoe UI" w:hAnsi="Segoe UI" w:cs="Segoe UI"/>
          <w:color w:val="7E7E7E"/>
          <w:sz w:val="20"/>
        </w:rPr>
      </w:pPr>
    </w:p>
    <w:p w14:paraId="2A03BC59" w14:textId="77777777" w:rsidR="00A21BC7" w:rsidRPr="00C720E6" w:rsidRDefault="00A21BC7" w:rsidP="00675DEB">
      <w:pPr>
        <w:pStyle w:val="BalloonText1"/>
        <w:suppressAutoHyphens w:val="0"/>
        <w:jc w:val="both"/>
        <w:rPr>
          <w:rFonts w:ascii="Segoe UI" w:hAnsi="Segoe UI" w:cs="Segoe UI"/>
          <w:color w:val="7E7E7E"/>
          <w:sz w:val="20"/>
        </w:rPr>
      </w:pPr>
      <w:r w:rsidRPr="00C720E6">
        <w:rPr>
          <w:rFonts w:ascii="Segoe UI" w:hAnsi="Segoe UI" w:cs="Segoe UI"/>
          <w:color w:val="7E7E7E"/>
          <w:sz w:val="20"/>
        </w:rPr>
        <w:t xml:space="preserve">O Instituto de Previdência dos Servidores do Distrito Federal – </w:t>
      </w:r>
      <w:proofErr w:type="spellStart"/>
      <w:r w:rsidRPr="00C720E6">
        <w:rPr>
          <w:rFonts w:ascii="Segoe UI" w:hAnsi="Segoe UI" w:cs="Segoe UI"/>
          <w:color w:val="7E7E7E"/>
          <w:sz w:val="20"/>
        </w:rPr>
        <w:t>I</w:t>
      </w:r>
      <w:r w:rsidR="00881508" w:rsidRPr="00C720E6">
        <w:rPr>
          <w:rFonts w:ascii="Segoe UI" w:hAnsi="Segoe UI" w:cs="Segoe UI"/>
          <w:color w:val="7E7E7E"/>
          <w:sz w:val="20"/>
        </w:rPr>
        <w:t>prev</w:t>
      </w:r>
      <w:proofErr w:type="spellEnd"/>
      <w:r w:rsidRPr="00C720E6">
        <w:rPr>
          <w:rFonts w:ascii="Segoe UI" w:hAnsi="Segoe UI" w:cs="Segoe UI"/>
          <w:color w:val="7E7E7E"/>
          <w:sz w:val="20"/>
        </w:rPr>
        <w:t xml:space="preserve">/DF foi criado há seis anos pela Lei Complementar </w:t>
      </w:r>
      <w:proofErr w:type="spellStart"/>
      <w:r w:rsidRPr="00C720E6">
        <w:rPr>
          <w:rFonts w:ascii="Segoe UI" w:hAnsi="Segoe UI" w:cs="Segoe UI"/>
          <w:color w:val="7E7E7E"/>
          <w:sz w:val="20"/>
        </w:rPr>
        <w:t>n.°</w:t>
      </w:r>
      <w:proofErr w:type="spellEnd"/>
      <w:r w:rsidRPr="00C720E6">
        <w:rPr>
          <w:rFonts w:ascii="Segoe UI" w:hAnsi="Segoe UI" w:cs="Segoe UI"/>
          <w:color w:val="7E7E7E"/>
          <w:sz w:val="20"/>
        </w:rPr>
        <w:t xml:space="preserve"> 769/2008, como gestor único do Regime Próprio de Previdência Social do Distrito Federal - RPPS/DF, para garantir os benefícios previdenciários dos servidores efetivos e seus dependentes, com qualidade e eficiência, visando um futuro sustentável para o Distrito Federal e possui 5.996.583 (cinco milhões, novecentas e noventa e seis mil, quinhentas e oitenta e três) ações ordinárias (ON).</w:t>
      </w:r>
    </w:p>
    <w:p w14:paraId="6C5D6E3B" w14:textId="77777777" w:rsidR="00A21BC7" w:rsidRPr="00C720E6" w:rsidRDefault="00A21BC7" w:rsidP="00675DEB">
      <w:pPr>
        <w:pStyle w:val="BalloonText1"/>
        <w:suppressAutoHyphens w:val="0"/>
        <w:jc w:val="both"/>
        <w:rPr>
          <w:rFonts w:ascii="Segoe UI" w:hAnsi="Segoe UI" w:cs="Segoe UI"/>
          <w:color w:val="7E7E7E"/>
          <w:sz w:val="20"/>
        </w:rPr>
      </w:pPr>
    </w:p>
    <w:p w14:paraId="575ACDB6" w14:textId="0D6D2195" w:rsidR="00A21BC7" w:rsidRDefault="00A21BC7" w:rsidP="00675DEB">
      <w:pPr>
        <w:pStyle w:val="BalloonText1"/>
        <w:suppressAutoHyphens w:val="0"/>
        <w:jc w:val="both"/>
        <w:rPr>
          <w:rFonts w:ascii="Segoe UI" w:hAnsi="Segoe UI" w:cs="Segoe UI"/>
          <w:color w:val="7E7E7E"/>
          <w:sz w:val="20"/>
        </w:rPr>
      </w:pPr>
      <w:r w:rsidRPr="00C720E6">
        <w:rPr>
          <w:rFonts w:ascii="Segoe UI" w:hAnsi="Segoe UI" w:cs="Segoe UI"/>
          <w:i/>
          <w:color w:val="7E7E7E"/>
          <w:sz w:val="20"/>
        </w:rPr>
        <w:t xml:space="preserve">Global </w:t>
      </w:r>
      <w:proofErr w:type="spellStart"/>
      <w:r w:rsidRPr="00C720E6">
        <w:rPr>
          <w:rFonts w:ascii="Segoe UI" w:hAnsi="Segoe UI" w:cs="Segoe UI"/>
          <w:i/>
          <w:color w:val="7E7E7E"/>
          <w:sz w:val="20"/>
        </w:rPr>
        <w:t>Payments</w:t>
      </w:r>
      <w:proofErr w:type="spellEnd"/>
      <w:r w:rsidRPr="00C720E6">
        <w:rPr>
          <w:rFonts w:ascii="Segoe UI" w:hAnsi="Segoe UI" w:cs="Segoe UI"/>
          <w:i/>
          <w:color w:val="7E7E7E"/>
          <w:sz w:val="20"/>
        </w:rPr>
        <w:t xml:space="preserve"> </w:t>
      </w:r>
      <w:r w:rsidRPr="00C720E6">
        <w:rPr>
          <w:rFonts w:ascii="Segoe UI" w:hAnsi="Segoe UI" w:cs="Segoe UI"/>
          <w:color w:val="7E7E7E"/>
          <w:sz w:val="20"/>
        </w:rPr>
        <w:t>Serviços de Pagamentos S.A. – é uma empresa que oferece soluções em tecnologia de meios de pagamento, da qual a BRBCard, empresa do conglomerado BRB, participa com 10% das ações.</w:t>
      </w:r>
    </w:p>
    <w:p w14:paraId="6857B5E1" w14:textId="74E4796C" w:rsidR="00D51A14" w:rsidRDefault="00D51A14" w:rsidP="00675DEB">
      <w:pPr>
        <w:pStyle w:val="BalloonText1"/>
        <w:suppressAutoHyphens w:val="0"/>
        <w:jc w:val="both"/>
        <w:rPr>
          <w:rFonts w:ascii="Segoe UI" w:hAnsi="Segoe UI" w:cs="Segoe UI"/>
          <w:color w:val="7E7E7E"/>
          <w:sz w:val="20"/>
        </w:rPr>
      </w:pPr>
    </w:p>
    <w:p w14:paraId="7FD4C2BE" w14:textId="5F71FFC5" w:rsidR="00A21BC7" w:rsidRPr="00C720E6" w:rsidRDefault="001F6776" w:rsidP="00675DEB">
      <w:pPr>
        <w:pStyle w:val="WW-Corpodetexto31"/>
        <w:numPr>
          <w:ilvl w:val="0"/>
          <w:numId w:val="6"/>
        </w:numPr>
        <w:tabs>
          <w:tab w:val="left" w:pos="426"/>
        </w:tabs>
        <w:rPr>
          <w:rFonts w:ascii="Segoe UI" w:hAnsi="Segoe UI" w:cs="Segoe UI"/>
          <w:color w:val="7E7E7E"/>
          <w:sz w:val="20"/>
        </w:rPr>
      </w:pPr>
      <w:r w:rsidRPr="00C720E6">
        <w:rPr>
          <w:rFonts w:ascii="Segoe UI" w:hAnsi="Segoe UI" w:cs="Segoe UI"/>
          <w:color w:val="7E7E7E"/>
          <w:sz w:val="20"/>
        </w:rPr>
        <w:t>Transação com partes relacionadas – Controladas</w:t>
      </w:r>
    </w:p>
    <w:p w14:paraId="203FE7FD" w14:textId="77777777" w:rsidR="001F6776" w:rsidRPr="00C720E6" w:rsidRDefault="001F6776" w:rsidP="00675DEB">
      <w:pPr>
        <w:pStyle w:val="WW-Corpodetexto31"/>
        <w:tabs>
          <w:tab w:val="left" w:pos="426"/>
        </w:tabs>
        <w:rPr>
          <w:rFonts w:ascii="Segoe UI" w:hAnsi="Segoe UI" w:cs="Segoe UI"/>
          <w:color w:val="7E7E7E"/>
          <w:sz w:val="20"/>
        </w:rPr>
      </w:pPr>
    </w:p>
    <w:p w14:paraId="4EB39D37" w14:textId="77777777" w:rsidR="000C5998" w:rsidRPr="00C720E6" w:rsidRDefault="000C5998" w:rsidP="00675DEB">
      <w:pPr>
        <w:pStyle w:val="WW-Corpodetexto31"/>
        <w:tabs>
          <w:tab w:val="left" w:pos="426"/>
        </w:tabs>
        <w:rPr>
          <w:rFonts w:ascii="Segoe UI" w:hAnsi="Segoe UI" w:cs="Segoe UI"/>
          <w:color w:val="7E7E7E"/>
          <w:sz w:val="20"/>
        </w:rPr>
      </w:pPr>
      <w:r w:rsidRPr="00C720E6">
        <w:rPr>
          <w:rFonts w:ascii="Segoe UI" w:hAnsi="Segoe UI" w:cs="Segoe UI"/>
          <w:color w:val="7E7E7E"/>
          <w:sz w:val="20"/>
        </w:rPr>
        <w:t>Empresas controladas são as entidades na qual a controladora, diretamente ou por meio de outras controladas, é titular de direitos de sócio que lhe assegurem, de modo permanente, preponderância nas deliberações sociais e o poder de eleger a maioria dos administradores.</w:t>
      </w:r>
    </w:p>
    <w:p w14:paraId="363F97C2" w14:textId="00665A0C" w:rsidR="00D75957" w:rsidRPr="00C720E6" w:rsidRDefault="00D75957" w:rsidP="00675DEB">
      <w:pPr>
        <w:pStyle w:val="BalloonText1"/>
        <w:suppressAutoHyphens w:val="0"/>
        <w:jc w:val="both"/>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5354"/>
        <w:gridCol w:w="1197"/>
        <w:gridCol w:w="1197"/>
        <w:gridCol w:w="1215"/>
        <w:gridCol w:w="1231"/>
      </w:tblGrid>
      <w:tr w:rsidR="000A5C90" w:rsidRPr="000A5C90" w14:paraId="1FC247A6" w14:textId="77777777" w:rsidTr="000921FB">
        <w:trPr>
          <w:trHeight w:val="170"/>
          <w:tblHeader/>
        </w:trPr>
        <w:tc>
          <w:tcPr>
            <w:tcW w:w="2626" w:type="pct"/>
            <w:vMerge w:val="restart"/>
            <w:tcBorders>
              <w:top w:val="dotted" w:sz="4" w:space="0" w:color="000000"/>
              <w:left w:val="dotted" w:sz="4" w:space="0" w:color="000000"/>
              <w:bottom w:val="dotted" w:sz="4" w:space="0" w:color="000000"/>
              <w:right w:val="dotted" w:sz="4" w:space="0" w:color="000000"/>
            </w:tcBorders>
            <w:vAlign w:val="center"/>
            <w:hideMark/>
          </w:tcPr>
          <w:p w14:paraId="709348E6" w14:textId="77777777" w:rsidR="000A5C90" w:rsidRPr="000A5C90" w:rsidRDefault="000A5C90" w:rsidP="000A5C9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Ativos</w:t>
            </w:r>
          </w:p>
        </w:tc>
        <w:tc>
          <w:tcPr>
            <w:tcW w:w="1174" w:type="pct"/>
            <w:gridSpan w:val="2"/>
            <w:tcBorders>
              <w:top w:val="dotted" w:sz="4" w:space="0" w:color="000000"/>
              <w:left w:val="dotted" w:sz="4" w:space="0" w:color="000000"/>
              <w:bottom w:val="dotted" w:sz="4" w:space="0" w:color="000000"/>
              <w:right w:val="dotted" w:sz="4" w:space="0" w:color="000000"/>
            </w:tcBorders>
            <w:vAlign w:val="center"/>
            <w:hideMark/>
          </w:tcPr>
          <w:p w14:paraId="5D60A021"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200" w:type="pct"/>
            <w:gridSpan w:val="2"/>
            <w:tcBorders>
              <w:top w:val="dotted" w:sz="4" w:space="0" w:color="000000"/>
              <w:left w:val="dotted" w:sz="4" w:space="0" w:color="000000"/>
              <w:bottom w:val="dotted" w:sz="4" w:space="0" w:color="000000"/>
              <w:right w:val="dotted" w:sz="4" w:space="0" w:color="000000"/>
            </w:tcBorders>
            <w:vAlign w:val="center"/>
            <w:hideMark/>
          </w:tcPr>
          <w:p w14:paraId="5EEC0680"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30DD6A6C" w14:textId="77777777" w:rsidTr="000921FB">
        <w:trPr>
          <w:trHeight w:val="170"/>
          <w:tblHeader/>
        </w:trPr>
        <w:tc>
          <w:tcPr>
            <w:tcW w:w="2626" w:type="pct"/>
            <w:vMerge/>
            <w:tcBorders>
              <w:top w:val="dotted" w:sz="4" w:space="0" w:color="000000"/>
              <w:left w:val="dotted" w:sz="4" w:space="0" w:color="000000"/>
              <w:bottom w:val="dotted" w:sz="4" w:space="0" w:color="000000"/>
              <w:right w:val="dotted" w:sz="4" w:space="0" w:color="000000"/>
            </w:tcBorders>
            <w:vAlign w:val="center"/>
            <w:hideMark/>
          </w:tcPr>
          <w:p w14:paraId="7B437B66" w14:textId="77777777" w:rsidR="000A5C90" w:rsidRPr="000A5C90" w:rsidRDefault="000A5C90" w:rsidP="000A5C90">
            <w:pPr>
              <w:suppressAutoHyphens w:val="0"/>
              <w:rPr>
                <w:rFonts w:ascii="Segoe UI" w:hAnsi="Segoe UI" w:cs="Segoe UI"/>
                <w:b/>
                <w:bCs/>
                <w:color w:val="009FE2"/>
                <w:sz w:val="14"/>
                <w:szCs w:val="14"/>
                <w:lang w:eastAsia="pt-BR"/>
              </w:rPr>
            </w:pP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6E1FEEC"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06FDA22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Resultado</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4B4202F6"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3E7886F0"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Resultado</w:t>
            </w:r>
          </w:p>
        </w:tc>
      </w:tr>
      <w:tr w:rsidR="000A5C90" w:rsidRPr="000A5C90" w14:paraId="4402B574"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394884C8"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2E1AB47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23.430</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518906F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10DD79F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15.642</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1B9BD337"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6D1A7785"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36F80021"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Aplicações interfinanceiras de liquidez</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329B56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1.855.719</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5221DC5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83.435</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780F6D0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1.618.727</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02D62A1E"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39.012</w:t>
            </w:r>
          </w:p>
        </w:tc>
      </w:tr>
      <w:tr w:rsidR="000A5C90" w:rsidRPr="000A5C90" w14:paraId="72C109C1"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2B68131E"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TVM (Fundo e CDB)</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52B242B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147.402</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1BB7022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19.352</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56DAACE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397.346</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1E27AA68"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12.872</w:t>
            </w:r>
          </w:p>
        </w:tc>
      </w:tr>
      <w:tr w:rsidR="000A5C90" w:rsidRPr="000A5C90" w14:paraId="1E0BD48A"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72A0373B" w14:textId="0BC33896"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Outros créditos</w:t>
            </w:r>
            <w:r w:rsidR="00F82BC1">
              <w:rPr>
                <w:rFonts w:ascii="Segoe UI" w:hAnsi="Segoe UI" w:cs="Segoe UI"/>
                <w:color w:val="7E7E7E"/>
                <w:sz w:val="14"/>
                <w:szCs w:val="14"/>
                <w:lang w:eastAsia="pt-BR"/>
              </w:rPr>
              <w:t xml:space="preserve"> </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0773D80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486.029</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02337FA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0CB4EDD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63.499</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1415A947"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4E10B545"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46E56EDD"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lastRenderedPageBreak/>
              <w:t>Investimentos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ADAE35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1.325.736</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A5195D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581.434</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56ED58C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707.984</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6A72B82E"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169.269</w:t>
            </w:r>
          </w:p>
        </w:tc>
      </w:tr>
    </w:tbl>
    <w:p w14:paraId="0D876EB4" w14:textId="77777777" w:rsidR="000921FB" w:rsidRDefault="000921FB" w:rsidP="000921FB"/>
    <w:tbl>
      <w:tblPr>
        <w:tblW w:w="5000" w:type="pct"/>
        <w:tblCellMar>
          <w:top w:w="15" w:type="dxa"/>
          <w:left w:w="70" w:type="dxa"/>
          <w:bottom w:w="15" w:type="dxa"/>
          <w:right w:w="70" w:type="dxa"/>
        </w:tblCellMar>
        <w:tblLook w:val="04A0" w:firstRow="1" w:lastRow="0" w:firstColumn="1" w:lastColumn="0" w:noHBand="0" w:noVBand="1"/>
      </w:tblPr>
      <w:tblGrid>
        <w:gridCol w:w="5354"/>
        <w:gridCol w:w="1197"/>
        <w:gridCol w:w="1197"/>
        <w:gridCol w:w="1215"/>
        <w:gridCol w:w="1231"/>
      </w:tblGrid>
      <w:tr w:rsidR="000A5C90" w:rsidRPr="000A5C90" w14:paraId="6900D259" w14:textId="77777777" w:rsidTr="00B37F1B">
        <w:trPr>
          <w:trHeight w:val="170"/>
          <w:tblHeader/>
        </w:trPr>
        <w:tc>
          <w:tcPr>
            <w:tcW w:w="2626" w:type="pct"/>
            <w:vMerge w:val="restart"/>
            <w:tcBorders>
              <w:top w:val="dotted" w:sz="4" w:space="0" w:color="000000"/>
              <w:left w:val="dotted" w:sz="4" w:space="0" w:color="000000"/>
              <w:bottom w:val="dotted" w:sz="4" w:space="0" w:color="000000"/>
              <w:right w:val="dotted" w:sz="4" w:space="0" w:color="000000"/>
            </w:tcBorders>
            <w:vAlign w:val="center"/>
            <w:hideMark/>
          </w:tcPr>
          <w:p w14:paraId="7900B3AE" w14:textId="77777777" w:rsidR="000A5C90" w:rsidRPr="000A5C90" w:rsidRDefault="000A5C90" w:rsidP="000A5C9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Passivos</w:t>
            </w:r>
          </w:p>
        </w:tc>
        <w:tc>
          <w:tcPr>
            <w:tcW w:w="1174" w:type="pct"/>
            <w:gridSpan w:val="2"/>
            <w:tcBorders>
              <w:top w:val="dotted" w:sz="4" w:space="0" w:color="000000"/>
              <w:left w:val="dotted" w:sz="4" w:space="0" w:color="000000"/>
              <w:bottom w:val="dotted" w:sz="4" w:space="0" w:color="000000"/>
              <w:right w:val="dotted" w:sz="4" w:space="0" w:color="000000"/>
            </w:tcBorders>
            <w:vAlign w:val="center"/>
            <w:hideMark/>
          </w:tcPr>
          <w:p w14:paraId="2AFA2102"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200" w:type="pct"/>
            <w:gridSpan w:val="2"/>
            <w:tcBorders>
              <w:top w:val="dotted" w:sz="4" w:space="0" w:color="000000"/>
              <w:left w:val="dotted" w:sz="4" w:space="0" w:color="000000"/>
              <w:bottom w:val="dotted" w:sz="4" w:space="0" w:color="000000"/>
              <w:right w:val="dotted" w:sz="4" w:space="0" w:color="000000"/>
            </w:tcBorders>
            <w:vAlign w:val="center"/>
            <w:hideMark/>
          </w:tcPr>
          <w:p w14:paraId="58D11ADF"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2B777C39" w14:textId="77777777" w:rsidTr="00B37F1B">
        <w:trPr>
          <w:trHeight w:val="170"/>
          <w:tblHeader/>
        </w:trPr>
        <w:tc>
          <w:tcPr>
            <w:tcW w:w="2626" w:type="pct"/>
            <w:vMerge/>
            <w:tcBorders>
              <w:top w:val="dotted" w:sz="4" w:space="0" w:color="000000"/>
              <w:left w:val="dotted" w:sz="4" w:space="0" w:color="000000"/>
              <w:bottom w:val="dotted" w:sz="4" w:space="0" w:color="000000"/>
              <w:right w:val="dotted" w:sz="4" w:space="0" w:color="000000"/>
            </w:tcBorders>
            <w:vAlign w:val="center"/>
            <w:hideMark/>
          </w:tcPr>
          <w:p w14:paraId="5F928B67" w14:textId="77777777" w:rsidR="000A5C90" w:rsidRPr="000A5C90" w:rsidRDefault="000A5C90" w:rsidP="000A5C90">
            <w:pPr>
              <w:suppressAutoHyphens w:val="0"/>
              <w:rPr>
                <w:rFonts w:ascii="Segoe UI" w:hAnsi="Segoe UI" w:cs="Segoe UI"/>
                <w:b/>
                <w:bCs/>
                <w:color w:val="009FE2"/>
                <w:sz w:val="14"/>
                <w:szCs w:val="14"/>
                <w:lang w:eastAsia="pt-BR"/>
              </w:rPr>
            </w:pP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13FADDE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1A201847"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Resultado</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5C500D18"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Saldo</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06133F7E"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Resultado</w:t>
            </w:r>
          </w:p>
        </w:tc>
      </w:tr>
      <w:tr w:rsidR="000A5C90" w:rsidRPr="000A5C90" w14:paraId="5F03F892"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21E55A12"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Depósitos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76BD2353"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2.717.171</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51012F99"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(102.739)</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358BD195"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2.005.674</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4FF4022B"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51.997</w:t>
            </w:r>
          </w:p>
        </w:tc>
      </w:tr>
      <w:tr w:rsidR="000A5C90" w:rsidRPr="000A5C90" w14:paraId="64045633"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3663E7C9"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Depósito à vista</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1BFCF5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22.084</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2681A40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567E8A9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15.642</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4F96B757"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034F3043"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156BDB51"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Depósito a prazo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5C95E6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428.453</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7937AD8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(19.304)</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6808BD2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394.336</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324E5CE9"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13.289</w:t>
            </w:r>
          </w:p>
        </w:tc>
      </w:tr>
      <w:tr w:rsidR="000A5C90" w:rsidRPr="000A5C90" w14:paraId="59A57DA4"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0FFB371C"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Depósito interfinanceiro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37DEC9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1.778.120</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00E9346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(82.877)</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0D8CBA2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1.595.696</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6ACD1B84"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38.708</w:t>
            </w:r>
          </w:p>
        </w:tc>
      </w:tr>
      <w:tr w:rsidR="000A5C90" w:rsidRPr="000A5C90" w14:paraId="171CDAAA"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3CD1E75A"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Obrigações operações compromissadas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5BA53B50"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157</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CE1612C"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(558)</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1D59D185"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17.576</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19C78A99"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514 </w:t>
            </w:r>
          </w:p>
        </w:tc>
      </w:tr>
      <w:tr w:rsidR="000A5C90" w:rsidRPr="000A5C90" w14:paraId="0971B55E" w14:textId="77777777" w:rsidTr="00B37F1B">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48FD5F62" w14:textId="17A78100"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Outras obrigações</w:t>
            </w:r>
            <w:r w:rsidR="00C42967">
              <w:rPr>
                <w:rFonts w:ascii="Segoe UI" w:hAnsi="Segoe UI" w:cs="Segoe UI"/>
                <w:b/>
                <w:bCs/>
                <w:color w:val="7E7E7E"/>
                <w:sz w:val="14"/>
                <w:szCs w:val="14"/>
                <w:lang w:eastAsia="pt-BR"/>
              </w:rPr>
              <w:t xml:space="preserve"> </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B411236"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488.357</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4A6472C4"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0A93982E"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32.572</w:t>
            </w:r>
          </w:p>
        </w:tc>
        <w:tc>
          <w:tcPr>
            <w:tcW w:w="604" w:type="pct"/>
            <w:tcBorders>
              <w:top w:val="dotted" w:sz="4" w:space="0" w:color="000000"/>
              <w:left w:val="dotted" w:sz="4" w:space="0" w:color="000000"/>
              <w:bottom w:val="dotted" w:sz="4" w:space="0" w:color="000000"/>
              <w:right w:val="dotted" w:sz="4" w:space="0" w:color="000000"/>
            </w:tcBorders>
            <w:vAlign w:val="center"/>
            <w:hideMark/>
          </w:tcPr>
          <w:p w14:paraId="5B41E16B"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2E6C4518" w14:textId="4B34C7D0" w:rsidR="00B86980" w:rsidRPr="00C720E6" w:rsidRDefault="00B86980" w:rsidP="00675DEB">
      <w:pPr>
        <w:pStyle w:val="BalloonText1"/>
        <w:suppressAutoHyphens w:val="0"/>
        <w:jc w:val="both"/>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7046"/>
        <w:gridCol w:w="1574"/>
        <w:gridCol w:w="1574"/>
      </w:tblGrid>
      <w:tr w:rsidR="000A5C90" w:rsidRPr="000A5C90" w14:paraId="3B908433" w14:textId="77777777" w:rsidTr="00FC039A">
        <w:trPr>
          <w:trHeight w:val="180"/>
          <w:tblHeader/>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16FBD33A" w14:textId="77777777" w:rsidR="000A5C90" w:rsidRPr="000A5C90" w:rsidRDefault="000A5C90" w:rsidP="000A5C9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Resultado</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5E32133"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57D8629"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24141B" w:rsidRPr="000A5C90" w14:paraId="0A89D5A2"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22C5FEF" w14:textId="77777777" w:rsidR="0024141B" w:rsidRPr="000A5C90" w:rsidRDefault="0024141B" w:rsidP="0024141B">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Receitas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B6931A2" w14:textId="7FAF26C9" w:rsidR="0024141B" w:rsidRPr="008118AF" w:rsidRDefault="0024141B" w:rsidP="0024141B">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150.239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DA1FD93" w14:textId="77777777" w:rsidR="0024141B" w:rsidRPr="00C720E6" w:rsidRDefault="0024141B" w:rsidP="0024141B">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88.701</w:t>
            </w:r>
          </w:p>
        </w:tc>
      </w:tr>
      <w:tr w:rsidR="0024141B" w:rsidRPr="000A5C90" w14:paraId="51713D67"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64D56A89"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Rendas de prestação de serviços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A64FCEF" w14:textId="49991947"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55.729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F483DA2"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30.771</w:t>
            </w:r>
          </w:p>
        </w:tc>
      </w:tr>
      <w:tr w:rsidR="0024141B" w:rsidRPr="000A5C90" w14:paraId="1A0DC513"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004D7230"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Serviços bancários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6223FC7" w14:textId="6997037C"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11.362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AF592CE"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11.848</w:t>
            </w:r>
          </w:p>
        </w:tc>
      </w:tr>
      <w:tr w:rsidR="0024141B" w:rsidRPr="000A5C90" w14:paraId="271EC4BF"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1D4E3462"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Ressarcimento de despesas operacionais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C3C5C35" w14:textId="42E6D96E"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41.124</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2AA3778"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36.461</w:t>
            </w:r>
          </w:p>
        </w:tc>
      </w:tr>
      <w:tr w:rsidR="0024141B" w:rsidRPr="000A5C90" w14:paraId="19B5E4C2"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626E982B"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receitas operacionais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7D0A015" w14:textId="299C6687"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41.787</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99A2623"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9.621</w:t>
            </w:r>
          </w:p>
        </w:tc>
      </w:tr>
      <w:tr w:rsidR="0024141B" w:rsidRPr="000A5C90" w14:paraId="174759A5"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215AA5C"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receitas não operacionais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44357AFD" w14:textId="1BB5503E"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237</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52BC2795"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r>
      <w:tr w:rsidR="0024141B" w:rsidRPr="000A5C90" w14:paraId="6D074B7C"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746D29A" w14:textId="77777777" w:rsidR="0024141B" w:rsidRPr="000A5C90" w:rsidRDefault="0024141B" w:rsidP="0024141B">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30A389B" w14:textId="053ACFE1" w:rsidR="0024141B" w:rsidRPr="008118AF" w:rsidRDefault="0024141B" w:rsidP="0024141B">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rPr>
              <w:t>(150.239)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A2A8A45" w14:textId="77777777" w:rsidR="0024141B" w:rsidRPr="00C720E6" w:rsidRDefault="0024141B" w:rsidP="0024141B">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(88.855)</w:t>
            </w:r>
          </w:p>
        </w:tc>
      </w:tr>
      <w:tr w:rsidR="0024141B" w:rsidRPr="000A5C90" w14:paraId="04BD7678"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4BE7CCC2"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Despesas do sistema financeiro</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6A6F9EF" w14:textId="571B26E8"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(157)</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ECEF5EE"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(151)</w:t>
            </w:r>
          </w:p>
        </w:tc>
      </w:tr>
      <w:tr w:rsidR="0024141B" w:rsidRPr="000A5C90" w14:paraId="276C6A5F"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3768640"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Despesas administrativas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50928FB" w14:textId="5A7501CA"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(77.044)</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B75F607"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(40.473)</w:t>
            </w:r>
          </w:p>
        </w:tc>
      </w:tr>
      <w:tr w:rsidR="0024141B" w:rsidRPr="000A5C90" w14:paraId="739EB930"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053993DC"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Despesas de serviços de terceiros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CEA0E21" w14:textId="07EB9D43"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(34.509)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A2CCC1A"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(21.034)</w:t>
            </w:r>
          </w:p>
        </w:tc>
      </w:tr>
      <w:tr w:rsidR="0024141B" w:rsidRPr="000A5C90" w14:paraId="7B475571"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B336C09" w14:textId="77777777" w:rsidR="0024141B" w:rsidRPr="000A5C90" w:rsidRDefault="0024141B" w:rsidP="0024141B">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Outras despesas operacionais</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EC46A03" w14:textId="1EF42227" w:rsidR="0024141B" w:rsidRPr="008118AF"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rPr>
              <w:t>(38.529)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023DFA4" w14:textId="77777777" w:rsidR="0024141B" w:rsidRPr="00C720E6" w:rsidRDefault="0024141B" w:rsidP="0024141B">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(27.197)</w:t>
            </w:r>
          </w:p>
        </w:tc>
      </w:tr>
    </w:tbl>
    <w:p w14:paraId="55EC5469" w14:textId="55B80468" w:rsidR="00A419CB" w:rsidRDefault="00A419CB" w:rsidP="00675DEB">
      <w:pPr>
        <w:pStyle w:val="WW-Corpodetexto31"/>
        <w:tabs>
          <w:tab w:val="left" w:pos="426"/>
        </w:tabs>
        <w:rPr>
          <w:rFonts w:ascii="Segoe UI" w:hAnsi="Segoe UI" w:cs="Segoe UI"/>
          <w:sz w:val="20"/>
        </w:rPr>
      </w:pPr>
    </w:p>
    <w:p w14:paraId="444A7433" w14:textId="2E3F8F30" w:rsidR="00BB7517" w:rsidRDefault="00BB7517" w:rsidP="00134DE6">
      <w:pPr>
        <w:pStyle w:val="Default"/>
        <w:jc w:val="both"/>
        <w:rPr>
          <w:rFonts w:ascii="Segoe UI" w:hAnsi="Segoe UI" w:cs="Segoe UI"/>
          <w:color w:val="7E7E7E"/>
          <w:sz w:val="20"/>
        </w:rPr>
      </w:pPr>
      <w:r>
        <w:rPr>
          <w:rFonts w:ascii="Segoe UI" w:hAnsi="Segoe UI" w:cs="Segoe UI"/>
          <w:color w:val="7E7E7E"/>
          <w:sz w:val="20"/>
        </w:rPr>
        <w:t>a.1 Migração da carteira de Empréstimo Rotativo de cartão</w:t>
      </w:r>
    </w:p>
    <w:p w14:paraId="30ACDADA" w14:textId="77777777" w:rsidR="00BB7517" w:rsidRDefault="00BB7517" w:rsidP="00134DE6">
      <w:pPr>
        <w:pStyle w:val="Default"/>
        <w:jc w:val="both"/>
        <w:rPr>
          <w:rFonts w:ascii="Segoe UI" w:hAnsi="Segoe UI" w:cs="Segoe UI"/>
          <w:color w:val="7E7E7E"/>
          <w:sz w:val="20"/>
        </w:rPr>
      </w:pPr>
    </w:p>
    <w:p w14:paraId="4A808902" w14:textId="73710F93" w:rsidR="00134DE6" w:rsidRDefault="00F21E96" w:rsidP="00134DE6">
      <w:pPr>
        <w:pStyle w:val="Default"/>
        <w:jc w:val="both"/>
        <w:rPr>
          <w:rFonts w:ascii="Segoe UI" w:hAnsi="Segoe UI" w:cs="Segoe UI"/>
          <w:color w:val="7E7E7E"/>
          <w:sz w:val="20"/>
        </w:rPr>
      </w:pPr>
      <w:r>
        <w:rPr>
          <w:rFonts w:ascii="Segoe UI" w:hAnsi="Segoe UI" w:cs="Segoe UI"/>
          <w:color w:val="7E7E7E"/>
          <w:sz w:val="20"/>
        </w:rPr>
        <w:t>Em dezembro de 2021</w:t>
      </w:r>
      <w:r w:rsidR="00BB7517">
        <w:rPr>
          <w:rFonts w:ascii="Segoe UI" w:hAnsi="Segoe UI" w:cs="Segoe UI"/>
          <w:color w:val="7E7E7E"/>
          <w:sz w:val="20"/>
        </w:rPr>
        <w:t xml:space="preserve">, o </w:t>
      </w:r>
      <w:r w:rsidR="00134DE6" w:rsidRPr="000921FB">
        <w:rPr>
          <w:rFonts w:ascii="Segoe UI" w:hAnsi="Segoe UI" w:cs="Segoe UI"/>
          <w:color w:val="7E7E7E"/>
          <w:sz w:val="20"/>
        </w:rPr>
        <w:t>Banco realizou a migração da carteira</w:t>
      </w:r>
      <w:r w:rsidR="00134DE6">
        <w:rPr>
          <w:rFonts w:ascii="Segoe UI" w:hAnsi="Segoe UI" w:cs="Segoe UI"/>
          <w:color w:val="7E7E7E"/>
          <w:sz w:val="20"/>
        </w:rPr>
        <w:t xml:space="preserve"> </w:t>
      </w:r>
      <w:r w:rsidR="00134DE6" w:rsidRPr="000921FB">
        <w:rPr>
          <w:rFonts w:ascii="Segoe UI" w:hAnsi="Segoe UI" w:cs="Segoe UI"/>
          <w:color w:val="7E7E7E"/>
          <w:sz w:val="20"/>
        </w:rPr>
        <w:t xml:space="preserve">de Empréstimo Rotativo de Cartão </w:t>
      </w:r>
      <w:r w:rsidR="00134DE6">
        <w:rPr>
          <w:rFonts w:ascii="Segoe UI" w:hAnsi="Segoe UI" w:cs="Segoe UI"/>
          <w:color w:val="7E7E7E"/>
          <w:sz w:val="20"/>
        </w:rPr>
        <w:t>da BRBCard</w:t>
      </w:r>
      <w:r w:rsidR="00134DE6" w:rsidRPr="000921FB">
        <w:rPr>
          <w:rFonts w:ascii="Segoe UI" w:hAnsi="Segoe UI" w:cs="Segoe UI"/>
          <w:color w:val="7E7E7E"/>
          <w:sz w:val="20"/>
        </w:rPr>
        <w:t xml:space="preserve"> por meio da cessão das operações pelo valor contábil de R$ 46</w:t>
      </w:r>
      <w:r w:rsidR="00134DE6">
        <w:rPr>
          <w:rFonts w:ascii="Segoe UI" w:hAnsi="Segoe UI" w:cs="Segoe UI"/>
          <w:color w:val="7E7E7E"/>
          <w:sz w:val="20"/>
        </w:rPr>
        <w:t>7</w:t>
      </w:r>
      <w:r w:rsidR="00134DE6" w:rsidRPr="000921FB">
        <w:rPr>
          <w:rFonts w:ascii="Segoe UI" w:hAnsi="Segoe UI" w:cs="Segoe UI"/>
          <w:color w:val="7E7E7E"/>
          <w:sz w:val="20"/>
        </w:rPr>
        <w:t xml:space="preserve"> milhões. A operação não ensejou em impacto no resultado</w:t>
      </w:r>
      <w:r w:rsidR="00BB7517">
        <w:rPr>
          <w:rFonts w:ascii="Segoe UI" w:hAnsi="Segoe UI" w:cs="Segoe UI"/>
          <w:color w:val="7E7E7E"/>
          <w:sz w:val="20"/>
        </w:rPr>
        <w:t>.</w:t>
      </w:r>
      <w:r w:rsidR="00134DE6" w:rsidRPr="000921FB">
        <w:rPr>
          <w:rFonts w:ascii="Segoe UI" w:hAnsi="Segoe UI" w:cs="Segoe UI"/>
          <w:color w:val="7E7E7E"/>
          <w:sz w:val="20"/>
        </w:rPr>
        <w:t xml:space="preserve"> </w:t>
      </w:r>
    </w:p>
    <w:p w14:paraId="71044B6A" w14:textId="09E63E0D" w:rsidR="00BB7517" w:rsidRDefault="00BB7517" w:rsidP="00134DE6">
      <w:pPr>
        <w:pStyle w:val="Default"/>
        <w:jc w:val="both"/>
        <w:rPr>
          <w:rFonts w:ascii="Segoe UI" w:hAnsi="Segoe UI" w:cs="Segoe UI"/>
          <w:color w:val="7E7E7E"/>
          <w:sz w:val="20"/>
        </w:rPr>
      </w:pPr>
    </w:p>
    <w:p w14:paraId="60E72AFF" w14:textId="5D7303E3" w:rsidR="00BB7517" w:rsidRDefault="00BB7517" w:rsidP="00134DE6">
      <w:pPr>
        <w:pStyle w:val="Default"/>
        <w:jc w:val="both"/>
        <w:rPr>
          <w:rFonts w:ascii="Segoe UI" w:hAnsi="Segoe UI" w:cs="Segoe UI"/>
          <w:color w:val="7E7E7E"/>
          <w:sz w:val="20"/>
        </w:rPr>
      </w:pPr>
      <w:r>
        <w:rPr>
          <w:rFonts w:ascii="Segoe UI" w:hAnsi="Segoe UI" w:cs="Segoe UI"/>
          <w:color w:val="7E7E7E"/>
          <w:sz w:val="20"/>
        </w:rPr>
        <w:t xml:space="preserve">a.2 Parceria com a </w:t>
      </w:r>
      <w:proofErr w:type="spellStart"/>
      <w:r>
        <w:rPr>
          <w:rFonts w:ascii="Segoe UI" w:hAnsi="Segoe UI" w:cs="Segoe UI"/>
          <w:color w:val="7E7E7E"/>
          <w:sz w:val="20"/>
        </w:rPr>
        <w:t>Wiz</w:t>
      </w:r>
      <w:proofErr w:type="spellEnd"/>
      <w:r>
        <w:rPr>
          <w:rFonts w:ascii="Segoe UI" w:hAnsi="Segoe UI" w:cs="Segoe UI"/>
          <w:color w:val="7E7E7E"/>
          <w:sz w:val="20"/>
        </w:rPr>
        <w:t xml:space="preserve"> Soluções (nota 32 a.2)</w:t>
      </w:r>
    </w:p>
    <w:p w14:paraId="163261D9" w14:textId="4CBFF1C2" w:rsidR="00C42967" w:rsidRDefault="00C42967" w:rsidP="00134DE6">
      <w:pPr>
        <w:pStyle w:val="Default"/>
        <w:jc w:val="both"/>
        <w:rPr>
          <w:rFonts w:ascii="Segoe UI" w:hAnsi="Segoe UI" w:cs="Segoe UI"/>
          <w:color w:val="7E7E7E"/>
          <w:sz w:val="20"/>
        </w:rPr>
      </w:pPr>
    </w:p>
    <w:p w14:paraId="336382C1" w14:textId="55EB3ECA" w:rsidR="00C42967" w:rsidRPr="00C720E6" w:rsidRDefault="00AA5FF8" w:rsidP="00C42967">
      <w:pPr>
        <w:jc w:val="both"/>
        <w:rPr>
          <w:rFonts w:ascii="Segoe UI" w:hAnsi="Segoe UI" w:cs="Segoe UI"/>
          <w:color w:val="7E7E7E"/>
          <w:sz w:val="20"/>
        </w:rPr>
      </w:pPr>
      <w:r>
        <w:rPr>
          <w:rFonts w:ascii="Segoe UI" w:hAnsi="Segoe UI" w:cs="Segoe UI"/>
          <w:color w:val="7E7E7E"/>
          <w:sz w:val="20"/>
        </w:rPr>
        <w:t xml:space="preserve">No contexto da parceria celebrada com a </w:t>
      </w:r>
      <w:proofErr w:type="spellStart"/>
      <w:r>
        <w:rPr>
          <w:rFonts w:ascii="Segoe UI" w:hAnsi="Segoe UI" w:cs="Segoe UI"/>
          <w:color w:val="7E7E7E"/>
          <w:sz w:val="20"/>
        </w:rPr>
        <w:t>Wiz</w:t>
      </w:r>
      <w:proofErr w:type="spellEnd"/>
      <w:r>
        <w:rPr>
          <w:rFonts w:ascii="Segoe UI" w:hAnsi="Segoe UI" w:cs="Segoe UI"/>
          <w:color w:val="7E7E7E"/>
          <w:sz w:val="20"/>
        </w:rPr>
        <w:t>, o</w:t>
      </w:r>
      <w:r w:rsidR="00C42967" w:rsidRPr="00C720E6">
        <w:rPr>
          <w:rFonts w:ascii="Segoe UI" w:hAnsi="Segoe UI" w:cs="Segoe UI"/>
          <w:color w:val="7E7E7E"/>
          <w:sz w:val="20"/>
        </w:rPr>
        <w:t xml:space="preserve"> BRB</w:t>
      </w:r>
      <w:r>
        <w:rPr>
          <w:rFonts w:ascii="Segoe UI" w:hAnsi="Segoe UI" w:cs="Segoe UI"/>
          <w:color w:val="7E7E7E"/>
          <w:sz w:val="20"/>
        </w:rPr>
        <w:t xml:space="preserve"> celebrou com </w:t>
      </w:r>
      <w:r w:rsidR="00C42967">
        <w:rPr>
          <w:rFonts w:ascii="Segoe UI" w:hAnsi="Segoe UI" w:cs="Segoe UI"/>
          <w:color w:val="7E7E7E"/>
          <w:sz w:val="20"/>
        </w:rPr>
        <w:t>a controlada Corretora BRB</w:t>
      </w:r>
      <w:r>
        <w:rPr>
          <w:rFonts w:ascii="Segoe UI" w:hAnsi="Segoe UI" w:cs="Segoe UI"/>
          <w:color w:val="7E7E7E"/>
          <w:sz w:val="20"/>
        </w:rPr>
        <w:t xml:space="preserve"> operações a </w:t>
      </w:r>
      <w:r w:rsidR="00BB7517">
        <w:rPr>
          <w:rFonts w:ascii="Segoe UI" w:hAnsi="Segoe UI" w:cs="Segoe UI"/>
          <w:color w:val="7E7E7E"/>
          <w:sz w:val="20"/>
        </w:rPr>
        <w:t>valor contábil</w:t>
      </w:r>
      <w:r>
        <w:rPr>
          <w:rFonts w:ascii="Segoe UI" w:hAnsi="Segoe UI" w:cs="Segoe UI"/>
          <w:color w:val="7E7E7E"/>
          <w:sz w:val="20"/>
        </w:rPr>
        <w:t>.</w:t>
      </w:r>
    </w:p>
    <w:p w14:paraId="4C54C648" w14:textId="77777777" w:rsidR="00C42967" w:rsidRDefault="00C42967" w:rsidP="00C42967">
      <w:pPr>
        <w:jc w:val="both"/>
        <w:rPr>
          <w:rFonts w:ascii="Segoe UI" w:hAnsi="Segoe UI" w:cs="Segoe UI"/>
          <w:color w:val="7E7E7E"/>
          <w:sz w:val="20"/>
        </w:rPr>
      </w:pPr>
    </w:p>
    <w:p w14:paraId="666F12F0" w14:textId="77777777" w:rsidR="001F6776" w:rsidRPr="00C720E6" w:rsidRDefault="001F6776" w:rsidP="00675DEB">
      <w:pPr>
        <w:pStyle w:val="WW-Corpodetexto31"/>
        <w:numPr>
          <w:ilvl w:val="0"/>
          <w:numId w:val="6"/>
        </w:numPr>
        <w:tabs>
          <w:tab w:val="left" w:pos="426"/>
        </w:tabs>
        <w:rPr>
          <w:rFonts w:ascii="Segoe UI" w:hAnsi="Segoe UI" w:cs="Segoe UI"/>
          <w:color w:val="7E7E7E"/>
        </w:rPr>
      </w:pPr>
      <w:r w:rsidRPr="00C720E6">
        <w:rPr>
          <w:rFonts w:ascii="Segoe UI" w:hAnsi="Segoe UI" w:cs="Segoe UI"/>
          <w:color w:val="7E7E7E"/>
          <w:sz w:val="20"/>
        </w:rPr>
        <w:t>Política de remuneração do pessoal-chave da administração</w:t>
      </w:r>
    </w:p>
    <w:p w14:paraId="1DAD2F12" w14:textId="47E418D5" w:rsidR="000255E6" w:rsidRPr="00C720E6" w:rsidRDefault="000255E6" w:rsidP="000255E6">
      <w:pPr>
        <w:pStyle w:val="Normal1"/>
        <w:suppressAutoHyphens w:val="0"/>
        <w:spacing w:before="280"/>
        <w:jc w:val="both"/>
        <w:rPr>
          <w:rFonts w:ascii="Segoe UI" w:hAnsi="Segoe UI" w:cs="Segoe UI"/>
          <w:color w:val="7E7E7E"/>
        </w:rPr>
      </w:pPr>
      <w:bookmarkStart w:id="606" w:name="_Toc28333623"/>
      <w:bookmarkStart w:id="607" w:name="_Toc30582236"/>
      <w:bookmarkStart w:id="608" w:name="_Toc31392864"/>
      <w:bookmarkStart w:id="609" w:name="_Toc31393009"/>
      <w:bookmarkStart w:id="610" w:name="_Toc32000828"/>
      <w:bookmarkStart w:id="611" w:name="_Toc32001011"/>
      <w:bookmarkStart w:id="612" w:name="_Toc39395194"/>
      <w:bookmarkStart w:id="613" w:name="_Toc39527090"/>
      <w:bookmarkStart w:id="614" w:name="_Toc39850004"/>
      <w:bookmarkStart w:id="615" w:name="_Toc47436643"/>
      <w:bookmarkStart w:id="616" w:name="_Toc47649722"/>
      <w:bookmarkStart w:id="617" w:name="_Toc47649982"/>
      <w:bookmarkStart w:id="618" w:name="_Toc48252858"/>
      <w:bookmarkStart w:id="619" w:name="_Toc63088446"/>
      <w:r w:rsidRPr="00C720E6">
        <w:rPr>
          <w:rFonts w:ascii="Segoe UI" w:hAnsi="Segoe UI" w:cs="Segoe UI"/>
          <w:color w:val="7E7E7E"/>
          <w:sz w:val="20"/>
          <w:lang w:eastAsia="pt-BR"/>
        </w:rPr>
        <w:t xml:space="preserve">Compete à Assembleia Geral Ordinária aprovar anualmente o montante global de remuneração dos membros do Conselho de Administração, da Diretoria Colegiada do Banco, na forma dos artigos 152 e 190 da Lei </w:t>
      </w:r>
      <w:proofErr w:type="gramStart"/>
      <w:r w:rsidRPr="00C720E6">
        <w:rPr>
          <w:rFonts w:ascii="Segoe UI" w:hAnsi="Segoe UI" w:cs="Segoe UI"/>
          <w:color w:val="7E7E7E"/>
          <w:sz w:val="20"/>
          <w:lang w:eastAsia="pt-BR"/>
        </w:rPr>
        <w:t>n.º</w:t>
      </w:r>
      <w:proofErr w:type="gramEnd"/>
      <w:r w:rsidRPr="00C720E6">
        <w:rPr>
          <w:rFonts w:ascii="Segoe UI" w:hAnsi="Segoe UI" w:cs="Segoe UI"/>
          <w:color w:val="7E7E7E"/>
          <w:sz w:val="20"/>
          <w:lang w:eastAsia="pt-BR"/>
        </w:rPr>
        <w:t xml:space="preserve"> 6.404/1976 e as normas do Sistema Financeiro Nacional sendo que para o período de maio de 2021 a abril de 2022 foi fixado em R$ 10.032, mais encargos de R$ 2.574. </w:t>
      </w:r>
    </w:p>
    <w:p w14:paraId="17F3812F" w14:textId="77777777" w:rsidR="000255E6" w:rsidRPr="00C720E6" w:rsidRDefault="000255E6" w:rsidP="000255E6">
      <w:pPr>
        <w:pStyle w:val="Normal1"/>
        <w:jc w:val="both"/>
        <w:rPr>
          <w:rFonts w:ascii="Segoe UI" w:eastAsia="Verdana" w:hAnsi="Segoe UI" w:cs="Segoe UI"/>
          <w:color w:val="7E7E7E"/>
          <w:sz w:val="20"/>
        </w:rPr>
      </w:pPr>
    </w:p>
    <w:p w14:paraId="73AFB207" w14:textId="77777777" w:rsidR="000255E6" w:rsidRPr="00C720E6" w:rsidRDefault="000255E6" w:rsidP="000255E6">
      <w:pPr>
        <w:pStyle w:val="Normal1"/>
        <w:jc w:val="both"/>
        <w:rPr>
          <w:rFonts w:ascii="Segoe UI" w:hAnsi="Segoe UI" w:cs="Segoe UI"/>
          <w:color w:val="7E7E7E"/>
        </w:rPr>
      </w:pPr>
      <w:r w:rsidRPr="00C720E6">
        <w:rPr>
          <w:rFonts w:ascii="Segoe UI" w:eastAsia="Verdana" w:hAnsi="Segoe UI" w:cs="Segoe UI"/>
          <w:color w:val="7E7E7E"/>
          <w:sz w:val="20"/>
        </w:rPr>
        <w:t>Compete, também, à Assembleia Geral Ordinária fixar anualmente a remuneração global dos membros do Conselho Fiscal.</w:t>
      </w:r>
    </w:p>
    <w:p w14:paraId="364D9B19" w14:textId="77777777" w:rsidR="000255E6" w:rsidRPr="00C720E6" w:rsidRDefault="000255E6" w:rsidP="000255E6">
      <w:pPr>
        <w:pStyle w:val="Normal1"/>
        <w:jc w:val="both"/>
        <w:rPr>
          <w:rFonts w:ascii="Segoe UI" w:eastAsia="Verdana" w:hAnsi="Segoe UI" w:cs="Segoe UI"/>
          <w:color w:val="7E7E7E"/>
          <w:sz w:val="20"/>
        </w:rPr>
      </w:pPr>
    </w:p>
    <w:p w14:paraId="5A43DEEE" w14:textId="77777777" w:rsidR="000255E6" w:rsidRPr="00C720E6" w:rsidRDefault="000255E6" w:rsidP="000255E6">
      <w:pPr>
        <w:pStyle w:val="Normal1"/>
        <w:jc w:val="both"/>
        <w:rPr>
          <w:rFonts w:ascii="Segoe UI" w:eastAsia="Verdana" w:hAnsi="Segoe UI" w:cs="Segoe UI"/>
          <w:color w:val="7E7E7E"/>
          <w:sz w:val="20"/>
        </w:rPr>
      </w:pPr>
      <w:r w:rsidRPr="00C720E6">
        <w:rPr>
          <w:rFonts w:ascii="Segoe UI" w:eastAsia="Verdana" w:hAnsi="Segoe UI" w:cs="Segoe UI"/>
          <w:color w:val="7E7E7E"/>
          <w:sz w:val="20"/>
        </w:rPr>
        <w:t xml:space="preserve">Compete ao Comitê de Remuneração elaborar a política de remuneração de administradores do Banco e de suas subsidiárias e controladas, propondo ao Conselho de Administração as diversas formas de remuneração fixa e variável, além de benefícios e programas especiais de recrutamento e desligamento e propor anualmente, ao Conselho de Administração o montante da remuneração global dos administradores a ser submetido à Assembleia Geral, na forma do artigo 152 da Lei </w:t>
      </w:r>
      <w:proofErr w:type="gramStart"/>
      <w:r w:rsidRPr="00C720E6">
        <w:rPr>
          <w:rFonts w:ascii="Segoe UI" w:eastAsia="Verdana" w:hAnsi="Segoe UI" w:cs="Segoe UI"/>
          <w:color w:val="7E7E7E"/>
          <w:sz w:val="20"/>
        </w:rPr>
        <w:t>n.º</w:t>
      </w:r>
      <w:proofErr w:type="gramEnd"/>
      <w:r w:rsidRPr="00C720E6">
        <w:rPr>
          <w:rFonts w:ascii="Segoe UI" w:eastAsia="Verdana" w:hAnsi="Segoe UI" w:cs="Segoe UI"/>
          <w:color w:val="7E7E7E"/>
          <w:sz w:val="20"/>
        </w:rPr>
        <w:t xml:space="preserve"> 6.404/1976.</w:t>
      </w:r>
    </w:p>
    <w:p w14:paraId="4B713E4A" w14:textId="77777777" w:rsidR="000255E6" w:rsidRPr="00C720E6" w:rsidRDefault="000255E6" w:rsidP="000255E6">
      <w:pPr>
        <w:pStyle w:val="Normal1"/>
        <w:jc w:val="both"/>
        <w:rPr>
          <w:rFonts w:ascii="Segoe UI" w:hAnsi="Segoe UI" w:cs="Segoe UI"/>
          <w:color w:val="7E7E7E"/>
        </w:rPr>
      </w:pPr>
      <w:r w:rsidRPr="00C720E6">
        <w:rPr>
          <w:rFonts w:ascii="Segoe UI" w:eastAsia="Verdana" w:hAnsi="Segoe UI" w:cs="Segoe UI"/>
          <w:color w:val="7E7E7E"/>
          <w:sz w:val="20"/>
        </w:rPr>
        <w:lastRenderedPageBreak/>
        <w:t>Para a Diretoria Colegiada, que é composta pelo Presidente, Diretores Executivos e Diretor Jurídico, é assegurada gratificação correspondente a 1/12 (</w:t>
      </w:r>
      <w:proofErr w:type="gramStart"/>
      <w:r w:rsidRPr="00C720E6">
        <w:rPr>
          <w:rFonts w:ascii="Segoe UI" w:eastAsia="Verdana" w:hAnsi="Segoe UI" w:cs="Segoe UI"/>
          <w:color w:val="7E7E7E"/>
          <w:sz w:val="20"/>
        </w:rPr>
        <w:t>um doze avos</w:t>
      </w:r>
      <w:proofErr w:type="gramEnd"/>
      <w:r w:rsidRPr="00C720E6">
        <w:rPr>
          <w:rFonts w:ascii="Segoe UI" w:eastAsia="Verdana" w:hAnsi="Segoe UI" w:cs="Segoe UI"/>
          <w:color w:val="7E7E7E"/>
          <w:sz w:val="20"/>
        </w:rPr>
        <w:t>) da remuneração devida em dezembro, por mês de trabalho do ano calendário e licença remunerada para descanso de até 30 (trinta) dias, por ano de mandato, vedada sua conversão em espécie ou conversão em pecúnia.</w:t>
      </w:r>
    </w:p>
    <w:p w14:paraId="526F8AF4" w14:textId="77777777" w:rsidR="000255E6" w:rsidRPr="00AA5FF8" w:rsidRDefault="000255E6" w:rsidP="000255E6">
      <w:pPr>
        <w:pStyle w:val="Normal1"/>
        <w:jc w:val="both"/>
        <w:rPr>
          <w:rFonts w:ascii="Segoe UI" w:hAnsi="Segoe UI" w:cs="Segoe UI"/>
          <w:color w:val="7E7E7E"/>
          <w:sz w:val="20"/>
        </w:rPr>
      </w:pPr>
    </w:p>
    <w:p w14:paraId="1C3285F7" w14:textId="77777777" w:rsidR="000255E6" w:rsidRPr="00C720E6" w:rsidRDefault="000255E6" w:rsidP="000255E6">
      <w:pPr>
        <w:pStyle w:val="Normal1"/>
        <w:jc w:val="both"/>
        <w:rPr>
          <w:rFonts w:ascii="Segoe UI" w:eastAsia="Verdana" w:hAnsi="Segoe UI" w:cs="Segoe UI"/>
          <w:color w:val="7E7E7E"/>
          <w:sz w:val="20"/>
        </w:rPr>
      </w:pPr>
      <w:r w:rsidRPr="00C720E6">
        <w:rPr>
          <w:rFonts w:ascii="Segoe UI" w:eastAsia="Verdana" w:hAnsi="Segoe UI" w:cs="Segoe UI"/>
          <w:color w:val="7E7E7E"/>
          <w:sz w:val="20"/>
        </w:rPr>
        <w:t>A remuneração variável tem seu pagamento delimitado a 50% (cinquenta por cento) do valor devido em espécie, após distribuição dos dividendos; e os demais 50%,</w:t>
      </w:r>
      <w:r w:rsidRPr="00C720E6">
        <w:rPr>
          <w:rFonts w:ascii="Segoe UI" w:eastAsia="Verdana" w:hAnsi="Segoe UI" w:cs="Verdana"/>
          <w:sz w:val="20"/>
        </w:rPr>
        <w:t xml:space="preserve"> </w:t>
      </w:r>
      <w:r w:rsidRPr="00C720E6">
        <w:rPr>
          <w:rFonts w:ascii="Segoe UI" w:eastAsia="Verdana" w:hAnsi="Segoe UI" w:cs="Segoe UI"/>
          <w:color w:val="7E7E7E"/>
          <w:sz w:val="20"/>
        </w:rPr>
        <w:t xml:space="preserve">definidos pela variação percentual da cotação em bolsa das ações ordinárias do BRB-Bando de Brasília S.A, diferido nos 4 anos subsequentes. </w:t>
      </w:r>
    </w:p>
    <w:p w14:paraId="594A079B" w14:textId="77777777" w:rsidR="000255E6" w:rsidRPr="00C720E6" w:rsidRDefault="000255E6" w:rsidP="000255E6">
      <w:pPr>
        <w:pStyle w:val="Normal1"/>
        <w:jc w:val="both"/>
        <w:rPr>
          <w:rFonts w:ascii="Segoe UI" w:eastAsia="Verdana" w:hAnsi="Segoe UI" w:cs="Segoe UI"/>
          <w:color w:val="7E7E7E"/>
          <w:sz w:val="20"/>
        </w:rPr>
      </w:pPr>
    </w:p>
    <w:p w14:paraId="0812ABF7" w14:textId="58D32429" w:rsidR="000255E6" w:rsidRPr="00C720E6" w:rsidRDefault="000255E6" w:rsidP="000255E6">
      <w:pPr>
        <w:pStyle w:val="Normal1"/>
        <w:jc w:val="both"/>
        <w:rPr>
          <w:rFonts w:ascii="Segoe UI" w:eastAsia="Verdana" w:hAnsi="Segoe UI" w:cs="Segoe UI"/>
          <w:color w:val="7E7E7E"/>
          <w:sz w:val="20"/>
        </w:rPr>
      </w:pPr>
      <w:r w:rsidRPr="00C720E6">
        <w:rPr>
          <w:rFonts w:ascii="Segoe UI" w:eastAsia="Verdana" w:hAnsi="Segoe UI" w:cs="Segoe UI"/>
          <w:color w:val="7E7E7E"/>
          <w:sz w:val="20"/>
        </w:rPr>
        <w:t>Para o pagamento de remuneração variável baseada em ações, existe provisão de R$ 5.869.</w:t>
      </w:r>
      <w:r w:rsidRPr="00C720E6">
        <w:rPr>
          <w:rFonts w:ascii="Segoe UI" w:eastAsia="Verdana" w:hAnsi="Segoe UI" w:cs="Segoe UI"/>
          <w:color w:val="FF0000"/>
          <w:sz w:val="20"/>
        </w:rPr>
        <w:t xml:space="preserve"> </w:t>
      </w:r>
    </w:p>
    <w:p w14:paraId="4F5BD05C" w14:textId="77777777" w:rsidR="000255E6" w:rsidRPr="00C720E6" w:rsidRDefault="000255E6" w:rsidP="000255E6">
      <w:pPr>
        <w:pStyle w:val="Normal1"/>
        <w:jc w:val="both"/>
        <w:rPr>
          <w:rFonts w:ascii="Segoe UI" w:hAnsi="Segoe UI" w:cs="Segoe UI"/>
          <w:color w:val="7E7E7E"/>
          <w:sz w:val="20"/>
        </w:rPr>
      </w:pPr>
    </w:p>
    <w:p w14:paraId="10554B04" w14:textId="77777777" w:rsidR="000255E6" w:rsidRPr="00C720E6" w:rsidRDefault="000255E6" w:rsidP="000255E6">
      <w:pPr>
        <w:pStyle w:val="Normal1"/>
        <w:jc w:val="both"/>
        <w:rPr>
          <w:rFonts w:ascii="Segoe UI" w:hAnsi="Segoe UI" w:cs="Segoe UI"/>
          <w:color w:val="7E7E7E"/>
          <w:sz w:val="20"/>
        </w:rPr>
      </w:pPr>
      <w:r w:rsidRPr="00C720E6">
        <w:rPr>
          <w:rFonts w:ascii="Segoe UI" w:hAnsi="Segoe UI" w:cs="Segoe UI"/>
          <w:color w:val="7E7E7E"/>
          <w:sz w:val="20"/>
        </w:rPr>
        <w:t>À saber, custos com remunerações e outros benefícios pagos às Diretorias, ao Conselho de Administração, ao Conselho Fiscal e ao Comitê de Auditoria:</w:t>
      </w:r>
    </w:p>
    <w:p w14:paraId="332B9A04" w14:textId="77777777" w:rsidR="000255E6" w:rsidRPr="00C720E6" w:rsidRDefault="000255E6" w:rsidP="000255E6">
      <w:pPr>
        <w:pStyle w:val="PargrafodaLista"/>
        <w:ind w:left="0"/>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7046"/>
        <w:gridCol w:w="1574"/>
        <w:gridCol w:w="1574"/>
      </w:tblGrid>
      <w:tr w:rsidR="000A5C90" w:rsidRPr="000A5C90" w14:paraId="1470ADA1"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9229B8C" w14:textId="77777777" w:rsidR="000A5C90" w:rsidRPr="000A5C90" w:rsidRDefault="000A5C90" w:rsidP="000A5C90">
            <w:pPr>
              <w:suppressAutoHyphens w:val="0"/>
              <w:rPr>
                <w:color w:val="auto"/>
                <w:sz w:val="20"/>
                <w:szCs w:val="24"/>
                <w:lang w:eastAsia="pt-BR"/>
              </w:rPr>
            </w:pP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FB61CCD" w14:textId="77777777" w:rsidR="000A5C90" w:rsidRPr="000A5C90" w:rsidRDefault="000A5C90" w:rsidP="000A5C9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87BE79A" w14:textId="77777777" w:rsidR="000A5C90" w:rsidRPr="00C720E6" w:rsidRDefault="000A5C90" w:rsidP="000A5C9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23699542"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41C1B32F"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Remuneração fixa</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F03E6A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7.207</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13B50ABC"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5.644</w:t>
            </w:r>
          </w:p>
        </w:tc>
      </w:tr>
      <w:tr w:rsidR="000A5C90" w:rsidRPr="000A5C90" w14:paraId="63C8A749"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48FB8FB"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Remuneração variável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38B82AE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4.825</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C52E931"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1.897</w:t>
            </w:r>
          </w:p>
        </w:tc>
      </w:tr>
      <w:tr w:rsidR="000A5C90" w:rsidRPr="000A5C90" w14:paraId="0F13D563" w14:textId="77777777" w:rsidTr="000A5C90">
        <w:trPr>
          <w:trHeight w:val="18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3C674FC" w14:textId="77777777" w:rsidR="000A5C90" w:rsidRPr="000A5C90" w:rsidRDefault="000A5C90" w:rsidP="000A5C90">
            <w:pPr>
              <w:suppressAutoHyphens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Total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F82BCBE" w14:textId="77777777" w:rsidR="000A5C90" w:rsidRPr="000A5C90" w:rsidRDefault="000A5C90" w:rsidP="000A5C9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12.032</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58F8CA8" w14:textId="77777777" w:rsidR="000A5C90" w:rsidRPr="00C720E6" w:rsidRDefault="000A5C90" w:rsidP="000A5C90">
            <w:pPr>
              <w:suppressAutoHyphens w:val="0"/>
              <w:jc w:val="right"/>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7.541</w:t>
            </w:r>
          </w:p>
        </w:tc>
      </w:tr>
    </w:tbl>
    <w:p w14:paraId="65C345A5" w14:textId="77777777" w:rsidR="00B86980" w:rsidRPr="00C720E6" w:rsidRDefault="00B86980" w:rsidP="00675DEB">
      <w:pPr>
        <w:pStyle w:val="Ttulo1"/>
        <w:numPr>
          <w:ilvl w:val="0"/>
          <w:numId w:val="0"/>
        </w:numPr>
        <w:autoSpaceDE w:val="0"/>
        <w:jc w:val="both"/>
        <w:rPr>
          <w:rFonts w:ascii="Segoe UI" w:hAnsi="Segoe UI" w:cs="Segoe UI"/>
          <w:color w:val="2E74B5"/>
          <w:sz w:val="20"/>
        </w:rPr>
      </w:pPr>
    </w:p>
    <w:p w14:paraId="24D133D1" w14:textId="276C8DAD" w:rsidR="008E1678" w:rsidRPr="00C720E6"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620" w:name="_Toc70953667"/>
      <w:bookmarkStart w:id="621" w:name="_Toc79436425"/>
      <w:bookmarkStart w:id="622" w:name="_Toc87978217"/>
      <w:r w:rsidRPr="00C720E6">
        <w:rPr>
          <w:rFonts w:ascii="Segoe UI" w:eastAsia="Segoe UI Black" w:hAnsi="Segoe UI" w:cs="Segoe UI"/>
          <w:color w:val="009FE2"/>
          <w:sz w:val="22"/>
          <w:szCs w:val="22"/>
          <w:lang w:val="pt-PT" w:eastAsia="en-US"/>
        </w:rPr>
        <w:t xml:space="preserve">Nota </w:t>
      </w:r>
      <w:r w:rsidR="008D4A0F" w:rsidRPr="00C720E6">
        <w:rPr>
          <w:rFonts w:ascii="Segoe UI" w:eastAsia="Segoe UI Black" w:hAnsi="Segoe UI" w:cs="Segoe UI"/>
          <w:color w:val="009FE2"/>
          <w:sz w:val="22"/>
          <w:szCs w:val="22"/>
          <w:lang w:val="pt-PT" w:eastAsia="en-US"/>
        </w:rPr>
        <w:t>30</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Compromissos e garantias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08BD9D0A" w14:textId="77777777" w:rsidR="008E1678" w:rsidRPr="00C720E6" w:rsidRDefault="008E1678" w:rsidP="00675DEB">
      <w:pPr>
        <w:pStyle w:val="Ttulo1"/>
        <w:numPr>
          <w:ilvl w:val="0"/>
          <w:numId w:val="0"/>
        </w:numPr>
        <w:autoSpaceDE w:val="0"/>
        <w:jc w:val="both"/>
        <w:rPr>
          <w:rFonts w:ascii="Segoe UI" w:hAnsi="Segoe UI" w:cs="Segoe UI"/>
          <w:color w:val="2E74B5"/>
          <w:sz w:val="20"/>
        </w:rPr>
      </w:pPr>
    </w:p>
    <w:p w14:paraId="6D3E4061" w14:textId="49A827C7"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O Banco possui compromissos com garantias prestadas relacionados com operações de crédito de órgãos oficiais e consórcio, tendo como contra garantia hipotecas e vinculação de receitas orçamentárias, avais, alienação fiduciária.</w:t>
      </w:r>
    </w:p>
    <w:p w14:paraId="0838A87A" w14:textId="77777777" w:rsidR="008E1678" w:rsidRPr="00C720E6" w:rsidRDefault="008E1678"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924"/>
        <w:gridCol w:w="2135"/>
        <w:gridCol w:w="2135"/>
      </w:tblGrid>
      <w:tr w:rsidR="000A5C90" w:rsidRPr="000A5C90" w14:paraId="3AC5CAB0" w14:textId="77777777" w:rsidTr="00FC039A">
        <w:trPr>
          <w:trHeight w:val="180"/>
          <w:tblHeader/>
        </w:trPr>
        <w:tc>
          <w:tcPr>
            <w:tcW w:w="2906" w:type="pct"/>
            <w:tcBorders>
              <w:top w:val="dotted" w:sz="4" w:space="0" w:color="000000"/>
              <w:left w:val="dotted" w:sz="4" w:space="0" w:color="000000"/>
              <w:bottom w:val="dotted" w:sz="4" w:space="0" w:color="000000"/>
              <w:right w:val="dotted" w:sz="4" w:space="0" w:color="000000"/>
            </w:tcBorders>
            <w:vAlign w:val="center"/>
            <w:hideMark/>
          </w:tcPr>
          <w:p w14:paraId="35F7935C" w14:textId="77777777" w:rsidR="000A5C90" w:rsidRPr="000A5C90" w:rsidRDefault="000A5C90" w:rsidP="000A5C90">
            <w:pPr>
              <w:suppressAutoHyphens w:val="0"/>
              <w:rPr>
                <w:color w:val="auto"/>
                <w:sz w:val="20"/>
                <w:szCs w:val="24"/>
                <w:lang w:eastAsia="pt-BR"/>
              </w:rPr>
            </w:pPr>
          </w:p>
        </w:tc>
        <w:tc>
          <w:tcPr>
            <w:tcW w:w="2094" w:type="pct"/>
            <w:gridSpan w:val="2"/>
            <w:tcBorders>
              <w:top w:val="dotted" w:sz="4" w:space="0" w:color="000000"/>
              <w:left w:val="dotted" w:sz="4" w:space="0" w:color="000000"/>
              <w:bottom w:val="dotted" w:sz="4" w:space="0" w:color="000000"/>
              <w:right w:val="dotted" w:sz="4" w:space="0" w:color="000000"/>
            </w:tcBorders>
            <w:vAlign w:val="center"/>
            <w:hideMark/>
          </w:tcPr>
          <w:p w14:paraId="75DD02EA"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BRB - Múltiplo e BRB - Consolidado</w:t>
            </w:r>
          </w:p>
        </w:tc>
      </w:tr>
      <w:tr w:rsidR="000A5C90" w:rsidRPr="000A5C90" w14:paraId="13EC0C34" w14:textId="77777777" w:rsidTr="000A5C90">
        <w:trPr>
          <w:trHeight w:val="210"/>
        </w:trPr>
        <w:tc>
          <w:tcPr>
            <w:tcW w:w="2906" w:type="pct"/>
            <w:tcBorders>
              <w:top w:val="dotted" w:sz="4" w:space="0" w:color="000000"/>
              <w:left w:val="dotted" w:sz="4" w:space="0" w:color="000000"/>
              <w:bottom w:val="dotted" w:sz="4" w:space="0" w:color="000000"/>
              <w:right w:val="dotted" w:sz="4" w:space="0" w:color="000000"/>
            </w:tcBorders>
            <w:vAlign w:val="center"/>
            <w:hideMark/>
          </w:tcPr>
          <w:p w14:paraId="50FD8932" w14:textId="77777777" w:rsidR="000A5C90" w:rsidRPr="000A5C90" w:rsidRDefault="000A5C90" w:rsidP="000A5C90">
            <w:pPr>
              <w:suppressAutoHyphens w:val="0"/>
              <w:jc w:val="center"/>
              <w:rPr>
                <w:rFonts w:ascii="Segoe UI" w:hAnsi="Segoe UI" w:cs="Segoe UI"/>
                <w:b/>
                <w:bCs/>
                <w:color w:val="009FE2"/>
                <w:sz w:val="14"/>
                <w:szCs w:val="14"/>
                <w:lang w:eastAsia="pt-BR"/>
              </w:rPr>
            </w:pP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2985130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7138323C"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4D20D8CD" w14:textId="77777777" w:rsidTr="000A5C90">
        <w:trPr>
          <w:trHeight w:val="180"/>
        </w:trPr>
        <w:tc>
          <w:tcPr>
            <w:tcW w:w="2906" w:type="pct"/>
            <w:tcBorders>
              <w:top w:val="dotted" w:sz="4" w:space="0" w:color="000000"/>
              <w:left w:val="dotted" w:sz="4" w:space="0" w:color="000000"/>
              <w:bottom w:val="dotted" w:sz="4" w:space="0" w:color="000000"/>
              <w:right w:val="dotted" w:sz="4" w:space="0" w:color="000000"/>
            </w:tcBorders>
            <w:vAlign w:val="center"/>
            <w:hideMark/>
          </w:tcPr>
          <w:p w14:paraId="619CE9A6"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Compromissos com garantias prestadas</w:t>
            </w: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5BBC7F7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2.124</w:t>
            </w:r>
          </w:p>
        </w:tc>
        <w:tc>
          <w:tcPr>
            <w:tcW w:w="1047" w:type="pct"/>
            <w:tcBorders>
              <w:top w:val="dotted" w:sz="4" w:space="0" w:color="000000"/>
              <w:left w:val="dotted" w:sz="4" w:space="0" w:color="000000"/>
              <w:bottom w:val="dotted" w:sz="4" w:space="0" w:color="000000"/>
              <w:right w:val="dotted" w:sz="4" w:space="0" w:color="000000"/>
            </w:tcBorders>
            <w:vAlign w:val="center"/>
            <w:hideMark/>
          </w:tcPr>
          <w:p w14:paraId="6971C85F"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2.611</w:t>
            </w:r>
          </w:p>
        </w:tc>
      </w:tr>
    </w:tbl>
    <w:p w14:paraId="67871622" w14:textId="746EABE0" w:rsidR="008020D5" w:rsidRPr="00C720E6" w:rsidRDefault="008020D5" w:rsidP="00675DEB">
      <w:pPr>
        <w:pStyle w:val="WW-Corpodetexto3"/>
        <w:ind w:right="64"/>
        <w:rPr>
          <w:rFonts w:ascii="Segoe UI" w:hAnsi="Segoe UI" w:cs="Segoe UI"/>
          <w:color w:val="000000"/>
          <w:sz w:val="20"/>
        </w:rPr>
      </w:pPr>
    </w:p>
    <w:p w14:paraId="7898F626" w14:textId="35BD41F8" w:rsidR="002D25F9" w:rsidRPr="00C720E6" w:rsidRDefault="000A5C90" w:rsidP="00675DEB">
      <w:pPr>
        <w:pStyle w:val="WW-Corpodetexto3"/>
        <w:ind w:right="64"/>
        <w:rPr>
          <w:rFonts w:ascii="Segoe UI" w:hAnsi="Segoe UI" w:cs="Segoe UI"/>
          <w:color w:val="7E7E7E"/>
          <w:sz w:val="20"/>
        </w:rPr>
      </w:pPr>
      <w:r w:rsidRPr="00C720E6">
        <w:rPr>
          <w:rFonts w:ascii="Segoe UI" w:hAnsi="Segoe UI" w:cs="Segoe UI"/>
          <w:color w:val="7E7E7E"/>
          <w:sz w:val="20"/>
        </w:rPr>
        <w:t>A BRB-DTVM administra diversos fundos de investimentos, cujo patrimônio líquido total combinado é de R$ 3.289</w:t>
      </w:r>
      <w:r w:rsidR="00C26CE5" w:rsidRPr="00C720E6">
        <w:rPr>
          <w:rFonts w:ascii="Segoe UI" w:hAnsi="Segoe UI" w:cs="Segoe UI"/>
          <w:color w:val="7E7E7E"/>
          <w:sz w:val="20"/>
        </w:rPr>
        <w:t xml:space="preserve"> milhões</w:t>
      </w:r>
      <w:r w:rsidRPr="00C720E6">
        <w:rPr>
          <w:rFonts w:ascii="Segoe UI" w:hAnsi="Segoe UI" w:cs="Segoe UI"/>
          <w:color w:val="7E7E7E"/>
          <w:sz w:val="20"/>
        </w:rPr>
        <w:t xml:space="preserve"> em 31.12.2021 (R$ 2.103</w:t>
      </w:r>
      <w:r w:rsidR="00C26CE5" w:rsidRPr="00C720E6">
        <w:rPr>
          <w:rFonts w:ascii="Segoe UI" w:hAnsi="Segoe UI" w:cs="Segoe UI"/>
          <w:color w:val="7E7E7E"/>
          <w:sz w:val="20"/>
        </w:rPr>
        <w:t xml:space="preserve"> milhões</w:t>
      </w:r>
      <w:r w:rsidRPr="00C720E6">
        <w:rPr>
          <w:rFonts w:ascii="Segoe UI" w:hAnsi="Segoe UI" w:cs="Segoe UI"/>
          <w:color w:val="7E7E7E"/>
          <w:sz w:val="20"/>
        </w:rPr>
        <w:t xml:space="preserve"> em 31.12.2020), que gerou rendas de administração de fundos de Investimentos de R$ 11.669 (R$ 9.285 em 31.12.2020).</w:t>
      </w:r>
    </w:p>
    <w:p w14:paraId="7AFCD89C" w14:textId="77777777" w:rsidR="000A5C90" w:rsidRPr="00C720E6" w:rsidRDefault="000A5C90" w:rsidP="00675DEB">
      <w:pPr>
        <w:pStyle w:val="WW-Corpodetexto3"/>
        <w:ind w:right="64"/>
        <w:rPr>
          <w:rFonts w:ascii="Segoe UI" w:hAnsi="Segoe UI" w:cs="Segoe UI"/>
          <w:color w:val="000000"/>
          <w:sz w:val="20"/>
        </w:rPr>
      </w:pPr>
    </w:p>
    <w:p w14:paraId="39FB581F" w14:textId="20DD3F5E" w:rsidR="008E1678" w:rsidRPr="00C720E6"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623" w:name="_Toc28333624"/>
      <w:bookmarkStart w:id="624" w:name="_Toc30582237"/>
      <w:bookmarkStart w:id="625" w:name="_Toc31392865"/>
      <w:bookmarkStart w:id="626" w:name="_Toc31393010"/>
      <w:bookmarkStart w:id="627" w:name="_Toc32000829"/>
      <w:bookmarkStart w:id="628" w:name="_Toc32001012"/>
      <w:bookmarkStart w:id="629" w:name="_Toc39395195"/>
      <w:bookmarkStart w:id="630" w:name="_Toc39527091"/>
      <w:bookmarkStart w:id="631" w:name="_Toc39850005"/>
      <w:bookmarkStart w:id="632" w:name="_Toc47436644"/>
      <w:bookmarkStart w:id="633" w:name="_Toc47649723"/>
      <w:bookmarkStart w:id="634" w:name="_Toc47649983"/>
      <w:bookmarkStart w:id="635" w:name="_Toc48252859"/>
      <w:bookmarkStart w:id="636" w:name="_Toc63088447"/>
      <w:bookmarkStart w:id="637" w:name="_Toc70953668"/>
      <w:bookmarkStart w:id="638" w:name="_Toc79436426"/>
      <w:bookmarkStart w:id="639" w:name="_Toc87978218"/>
      <w:r w:rsidRPr="00C720E6">
        <w:rPr>
          <w:rFonts w:ascii="Segoe UI" w:eastAsia="Segoe UI Black" w:hAnsi="Segoe UI" w:cs="Segoe UI"/>
          <w:color w:val="009FE2"/>
          <w:sz w:val="22"/>
          <w:szCs w:val="22"/>
          <w:lang w:val="pt-PT" w:eastAsia="en-US"/>
        </w:rPr>
        <w:t xml:space="preserve">Nota </w:t>
      </w:r>
      <w:r w:rsidR="008F5C50" w:rsidRPr="00C720E6">
        <w:rPr>
          <w:rFonts w:ascii="Segoe UI" w:eastAsia="Segoe UI Black" w:hAnsi="Segoe UI" w:cs="Segoe UI"/>
          <w:color w:val="009FE2"/>
          <w:sz w:val="22"/>
          <w:szCs w:val="22"/>
          <w:lang w:val="pt-PT" w:eastAsia="en-US"/>
        </w:rPr>
        <w:t>3</w:t>
      </w:r>
      <w:r w:rsidR="008D4A0F" w:rsidRPr="00C720E6">
        <w:rPr>
          <w:rFonts w:ascii="Segoe UI" w:eastAsia="Segoe UI Black" w:hAnsi="Segoe UI" w:cs="Segoe UI"/>
          <w:color w:val="009FE2"/>
          <w:sz w:val="22"/>
          <w:szCs w:val="22"/>
          <w:lang w:val="pt-PT" w:eastAsia="en-US"/>
        </w:rPr>
        <w:t>1</w:t>
      </w:r>
      <w:r w:rsidRPr="00C720E6">
        <w:rPr>
          <w:rFonts w:ascii="Segoe UI" w:eastAsia="Segoe UI Black" w:hAnsi="Segoe UI" w:cs="Segoe UI"/>
          <w:color w:val="009FE2"/>
          <w:sz w:val="22"/>
          <w:szCs w:val="22"/>
          <w:lang w:val="pt-PT" w:eastAsia="en-US"/>
        </w:rPr>
        <w:t xml:space="preserve"> </w:t>
      </w:r>
      <w:r w:rsidR="00E40F5F" w:rsidRPr="00C720E6">
        <w:rPr>
          <w:rFonts w:ascii="Segoe UI" w:eastAsia="Segoe UI Black" w:hAnsi="Segoe UI" w:cs="Segoe UI"/>
          <w:color w:val="009FE2"/>
          <w:sz w:val="22"/>
          <w:szCs w:val="22"/>
          <w:lang w:val="pt-PT" w:eastAsia="en-US"/>
        </w:rPr>
        <w:t xml:space="preserve">- </w:t>
      </w:r>
      <w:r w:rsidRPr="00C720E6">
        <w:rPr>
          <w:rFonts w:ascii="Segoe UI" w:eastAsia="Segoe UI Black" w:hAnsi="Segoe UI" w:cs="Segoe UI"/>
          <w:color w:val="009FE2"/>
          <w:sz w:val="22"/>
          <w:szCs w:val="22"/>
          <w:lang w:val="pt-PT" w:eastAsia="en-US"/>
        </w:rPr>
        <w:t>Benefícios a empregados</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A7068DC" w14:textId="77777777" w:rsidR="008E1678" w:rsidRPr="00C720E6" w:rsidRDefault="008E1678" w:rsidP="00675DEB">
      <w:pPr>
        <w:jc w:val="both"/>
        <w:rPr>
          <w:rFonts w:ascii="Segoe UI" w:hAnsi="Segoe UI" w:cs="Segoe UI"/>
          <w:sz w:val="20"/>
        </w:rPr>
      </w:pPr>
    </w:p>
    <w:p w14:paraId="4573CAB0" w14:textId="77777777"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a) Plano de previdência complementar</w:t>
      </w:r>
    </w:p>
    <w:p w14:paraId="0633AB11" w14:textId="77777777" w:rsidR="008E1678" w:rsidRPr="00C720E6" w:rsidRDefault="008E1678" w:rsidP="00675DEB">
      <w:pPr>
        <w:jc w:val="both"/>
        <w:rPr>
          <w:rFonts w:ascii="Segoe UI" w:hAnsi="Segoe UI" w:cs="Segoe UI"/>
          <w:color w:val="7E7E7E"/>
          <w:sz w:val="20"/>
        </w:rPr>
      </w:pPr>
    </w:p>
    <w:p w14:paraId="07365896" w14:textId="7E969E00"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O BRB - Banco de Brasília S.A</w:t>
      </w:r>
      <w:r w:rsidR="00E53751" w:rsidRPr="00C720E6">
        <w:rPr>
          <w:rFonts w:ascii="Segoe UI" w:hAnsi="Segoe UI" w:cs="Segoe UI"/>
          <w:color w:val="7E7E7E"/>
          <w:sz w:val="20"/>
        </w:rPr>
        <w:t>.</w:t>
      </w:r>
      <w:r w:rsidRPr="00C720E6">
        <w:rPr>
          <w:rFonts w:ascii="Segoe UI" w:hAnsi="Segoe UI" w:cs="Segoe UI"/>
          <w:color w:val="7E7E7E"/>
          <w:sz w:val="20"/>
        </w:rPr>
        <w:t xml:space="preserve"> é um dos patrocinadores da </w:t>
      </w:r>
      <w:proofErr w:type="spellStart"/>
      <w:r w:rsidRPr="00C720E6">
        <w:rPr>
          <w:rFonts w:ascii="Segoe UI" w:hAnsi="Segoe UI" w:cs="Segoe UI"/>
          <w:color w:val="7E7E7E"/>
          <w:sz w:val="20"/>
        </w:rPr>
        <w:t>Regius</w:t>
      </w:r>
      <w:proofErr w:type="spellEnd"/>
      <w:r w:rsidRPr="00C720E6">
        <w:rPr>
          <w:rFonts w:ascii="Segoe UI" w:hAnsi="Segoe UI" w:cs="Segoe UI"/>
          <w:color w:val="7E7E7E"/>
          <w:sz w:val="20"/>
        </w:rPr>
        <w:t xml:space="preserve"> - Sociedade civil de previdência privada, pessoa jurídica sem fins lucrativos que tem por finalidade administrar planos de previdência complementar instituídos no âmbito do Conglomerado BRB, nas seguintes modalidades:</w:t>
      </w:r>
    </w:p>
    <w:p w14:paraId="4AF128D1" w14:textId="77777777" w:rsidR="008E1678" w:rsidRPr="00C720E6" w:rsidRDefault="008E1678" w:rsidP="00675DEB">
      <w:pPr>
        <w:jc w:val="both"/>
        <w:rPr>
          <w:rFonts w:ascii="Segoe UI" w:hAnsi="Segoe UI" w:cs="Segoe UI"/>
          <w:color w:val="7E7E7E"/>
          <w:sz w:val="20"/>
        </w:rPr>
      </w:pPr>
    </w:p>
    <w:p w14:paraId="20B7A7DA" w14:textId="47A1C115"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 xml:space="preserve">- Plano BD-01: plano de benefícios </w:t>
      </w:r>
      <w:proofErr w:type="spellStart"/>
      <w:r w:rsidRPr="00C720E6">
        <w:rPr>
          <w:rFonts w:ascii="Segoe UI" w:hAnsi="Segoe UI" w:cs="Segoe UI"/>
          <w:color w:val="7E7E7E"/>
          <w:sz w:val="20"/>
        </w:rPr>
        <w:t>previdenciais</w:t>
      </w:r>
      <w:proofErr w:type="spellEnd"/>
      <w:r w:rsidRPr="00C720E6">
        <w:rPr>
          <w:rFonts w:ascii="Segoe UI" w:hAnsi="Segoe UI" w:cs="Segoe UI"/>
          <w:color w:val="7E7E7E"/>
          <w:sz w:val="20"/>
        </w:rPr>
        <w:t xml:space="preserve"> estruturado na modalidade de benefício definido, instituído em junho de 1985 e fechado ao ingresso de novos participantes desde fevereiro de 2000. Custeado por contribuições dos participantes ativos e participantes assistidos e pelas contribuições das patrocinadoras (B</w:t>
      </w:r>
      <w:r w:rsidR="00E53751" w:rsidRPr="00C720E6">
        <w:rPr>
          <w:rFonts w:ascii="Segoe UI" w:hAnsi="Segoe UI" w:cs="Segoe UI"/>
          <w:color w:val="7E7E7E"/>
          <w:sz w:val="20"/>
        </w:rPr>
        <w:t>anco</w:t>
      </w:r>
      <w:r w:rsidRPr="00C720E6">
        <w:rPr>
          <w:rFonts w:ascii="Segoe UI" w:hAnsi="Segoe UI" w:cs="Segoe UI"/>
          <w:color w:val="7E7E7E"/>
          <w:sz w:val="20"/>
        </w:rPr>
        <w:t xml:space="preserve"> e </w:t>
      </w:r>
      <w:proofErr w:type="spellStart"/>
      <w:r w:rsidRPr="00C720E6">
        <w:rPr>
          <w:rFonts w:ascii="Segoe UI" w:hAnsi="Segoe UI" w:cs="Segoe UI"/>
          <w:color w:val="7E7E7E"/>
          <w:sz w:val="20"/>
        </w:rPr>
        <w:t>Regius</w:t>
      </w:r>
      <w:proofErr w:type="spellEnd"/>
      <w:r w:rsidRPr="00C720E6">
        <w:rPr>
          <w:rFonts w:ascii="Segoe UI" w:hAnsi="Segoe UI" w:cs="Segoe UI"/>
          <w:color w:val="7E7E7E"/>
          <w:sz w:val="20"/>
        </w:rPr>
        <w:t>), que são paritárias as dos participantes. Plano de Custeio: contribuição de 3%, 5% e 12% de acordo com as faixas de renda do salário de contribuição para os participantes ativos; e, contribuição de 15% do benefício para os participantes assistidos.</w:t>
      </w:r>
    </w:p>
    <w:p w14:paraId="40AF2C70" w14:textId="77777777" w:rsidR="008E1678" w:rsidRPr="00C720E6" w:rsidRDefault="008E1678" w:rsidP="00675DEB">
      <w:pPr>
        <w:jc w:val="both"/>
        <w:rPr>
          <w:rFonts w:ascii="Segoe UI" w:hAnsi="Segoe UI" w:cs="Segoe UI"/>
          <w:color w:val="7E7E7E"/>
          <w:sz w:val="20"/>
        </w:rPr>
      </w:pPr>
    </w:p>
    <w:p w14:paraId="1B48A127" w14:textId="77777777"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 xml:space="preserve">- Plano CD-02: plano de benefícios </w:t>
      </w:r>
      <w:proofErr w:type="spellStart"/>
      <w:r w:rsidRPr="00C720E6">
        <w:rPr>
          <w:rFonts w:ascii="Segoe UI" w:hAnsi="Segoe UI" w:cs="Segoe UI"/>
          <w:color w:val="7E7E7E"/>
          <w:sz w:val="20"/>
        </w:rPr>
        <w:t>previdenciais</w:t>
      </w:r>
      <w:proofErr w:type="spellEnd"/>
      <w:r w:rsidRPr="00C720E6">
        <w:rPr>
          <w:rFonts w:ascii="Segoe UI" w:hAnsi="Segoe UI" w:cs="Segoe UI"/>
          <w:color w:val="7E7E7E"/>
          <w:sz w:val="20"/>
        </w:rPr>
        <w:t xml:space="preserve"> exclusivo para os participantes ativos do Plano BD-01 na data de sua aprovação, 30.09.2012, estruturado na modalidade de contribuição definida - benefícios temporários, com prazo máximo de recebimento em 48 meses, calculados a partir do saldo de cotas acumulado em nome do participante, formado pelas contribuições pessoais, patronais e rentabilidade alcançada pelos investimentos. Plano de Custeio: </w:t>
      </w:r>
      <w:r w:rsidRPr="00C720E6">
        <w:rPr>
          <w:rFonts w:ascii="Segoe UI" w:hAnsi="Segoe UI" w:cs="Segoe UI"/>
          <w:color w:val="7E7E7E"/>
          <w:sz w:val="20"/>
        </w:rPr>
        <w:lastRenderedPageBreak/>
        <w:t>contribuições mínimas de 2% do salário de contribuição para os participantes ativos, e contribuição da Patrocinadora, paritária com a dos participantes ativos, de 2% a 6% do salário de contribuição.</w:t>
      </w:r>
    </w:p>
    <w:p w14:paraId="4C5B0E30" w14:textId="77777777" w:rsidR="008E1678" w:rsidRPr="00C720E6" w:rsidRDefault="008E1678" w:rsidP="00675DEB">
      <w:pPr>
        <w:jc w:val="both"/>
        <w:rPr>
          <w:rFonts w:ascii="Segoe UI" w:hAnsi="Segoe UI" w:cs="Segoe UI"/>
          <w:color w:val="7E7E7E"/>
          <w:sz w:val="20"/>
        </w:rPr>
      </w:pPr>
    </w:p>
    <w:p w14:paraId="5C3C2A0B" w14:textId="77777777" w:rsidR="008E1678" w:rsidRPr="00C720E6" w:rsidRDefault="008E1678" w:rsidP="00675DEB">
      <w:pPr>
        <w:jc w:val="both"/>
        <w:rPr>
          <w:rFonts w:ascii="Segoe UI" w:hAnsi="Segoe UI" w:cs="Segoe UI"/>
          <w:color w:val="7E7E7E"/>
          <w:sz w:val="20"/>
        </w:rPr>
      </w:pPr>
      <w:r w:rsidRPr="00C720E6">
        <w:rPr>
          <w:rFonts w:ascii="Segoe UI" w:hAnsi="Segoe UI" w:cs="Segoe UI"/>
          <w:color w:val="7E7E7E"/>
          <w:sz w:val="20"/>
        </w:rPr>
        <w:t xml:space="preserve">- Plano CV-03: plano de benefícios </w:t>
      </w:r>
      <w:proofErr w:type="spellStart"/>
      <w:r w:rsidRPr="00C720E6">
        <w:rPr>
          <w:rFonts w:ascii="Segoe UI" w:hAnsi="Segoe UI" w:cs="Segoe UI"/>
          <w:color w:val="7E7E7E"/>
          <w:sz w:val="20"/>
        </w:rPr>
        <w:t>previdenciais</w:t>
      </w:r>
      <w:proofErr w:type="spellEnd"/>
      <w:r w:rsidRPr="00C720E6">
        <w:rPr>
          <w:rFonts w:ascii="Segoe UI" w:hAnsi="Segoe UI" w:cs="Segoe UI"/>
          <w:color w:val="7E7E7E"/>
          <w:sz w:val="20"/>
        </w:rPr>
        <w:t xml:space="preserve"> estruturado na modalidade de contribuição variável, instituído em março de 2000, com benefícios programados calculados a partir do saldo de cotas acumulado em nome do participante, formado pelas contribuições pessoais, patronais e rentabilidade alcançada pelos investimentos; benefícios de riscos (invalidez e morte) calculado conforme fórmula prevista em regulamento próprio. Plano de Custeio: contribuições mínimas de 6% do salário de contribuição para os participantes ativos, e contribuição da Patrocinadora, paritária com a dos participantes ativos, de 6% a 8% do salário de contribuição.</w:t>
      </w:r>
    </w:p>
    <w:p w14:paraId="0B25C356" w14:textId="77777777" w:rsidR="00966B25" w:rsidRPr="00C720E6" w:rsidRDefault="00966B25" w:rsidP="00675DEB">
      <w:pPr>
        <w:jc w:val="both"/>
        <w:rPr>
          <w:rFonts w:ascii="Segoe UI" w:hAnsi="Segoe UI" w:cs="Segoe UI"/>
          <w:color w:val="7E7E7E"/>
          <w:sz w:val="20"/>
        </w:rPr>
      </w:pPr>
    </w:p>
    <w:p w14:paraId="6D942238" w14:textId="01038A48" w:rsidR="000A5C90" w:rsidRPr="00C720E6" w:rsidRDefault="008E1678" w:rsidP="000A5C90">
      <w:pPr>
        <w:suppressAutoHyphens w:val="0"/>
        <w:autoSpaceDE w:val="0"/>
        <w:jc w:val="both"/>
        <w:rPr>
          <w:rFonts w:ascii="Segoe UI" w:hAnsi="Segoe UI" w:cs="Segoe UI"/>
          <w:color w:val="7E7E7E"/>
          <w:sz w:val="20"/>
        </w:rPr>
      </w:pPr>
      <w:r w:rsidRPr="00C720E6">
        <w:rPr>
          <w:rFonts w:ascii="Segoe UI" w:hAnsi="Segoe UI" w:cs="Segoe UI"/>
          <w:color w:val="7E7E7E"/>
          <w:sz w:val="20"/>
        </w:rPr>
        <w:t xml:space="preserve">- Plano CD-05: plano de benefícios </w:t>
      </w:r>
      <w:proofErr w:type="spellStart"/>
      <w:r w:rsidRPr="00C720E6">
        <w:rPr>
          <w:rFonts w:ascii="Segoe UI" w:hAnsi="Segoe UI" w:cs="Segoe UI"/>
          <w:color w:val="7E7E7E"/>
          <w:sz w:val="20"/>
        </w:rPr>
        <w:t>previdenciais</w:t>
      </w:r>
      <w:proofErr w:type="spellEnd"/>
      <w:r w:rsidRPr="00C720E6">
        <w:rPr>
          <w:rFonts w:ascii="Segoe UI" w:hAnsi="Segoe UI" w:cs="Segoe UI"/>
          <w:color w:val="7E7E7E"/>
          <w:sz w:val="20"/>
        </w:rPr>
        <w:t xml:space="preserve"> estruturado na modalidade de contribuição definida, instituído em fevereiro de 2017. Tem como base de cálculo o montante constituído pelas contribuições vertidas para o seu custeio e o correspondente retorno líquido dos investimentos, foi elaborado na modalidade Contribuição Definida, um plano individual, financeir</w:t>
      </w:r>
      <w:r w:rsidR="000A5C90" w:rsidRPr="00C720E6">
        <w:rPr>
          <w:rFonts w:ascii="Segoe UI" w:hAnsi="Segoe UI" w:cs="Segoe UI"/>
          <w:color w:val="7E7E7E"/>
          <w:sz w:val="20"/>
        </w:rPr>
        <w:t>o e com benefícios temporários.</w:t>
      </w:r>
    </w:p>
    <w:p w14:paraId="7FDC8B8C" w14:textId="597F8B6A" w:rsidR="000A5C90" w:rsidRPr="00C720E6" w:rsidRDefault="000A5C90" w:rsidP="000A5C90">
      <w:pPr>
        <w:suppressAutoHyphens w:val="0"/>
        <w:autoSpaceDE w:val="0"/>
        <w:jc w:val="both"/>
        <w:rPr>
          <w:rFonts w:ascii="Segoe UI" w:hAnsi="Segoe UI" w:cs="Segoe UI"/>
          <w:color w:val="7E7E7E"/>
          <w:sz w:val="20"/>
        </w:rPr>
      </w:pPr>
    </w:p>
    <w:p w14:paraId="5F81EDB2" w14:textId="1ED5A61B" w:rsidR="000A5C90" w:rsidRPr="00C720E6" w:rsidRDefault="000A5C90" w:rsidP="000A5C90">
      <w:pPr>
        <w:rPr>
          <w:rFonts w:ascii="Segoe UI" w:hAnsi="Segoe UI" w:cs="Segoe UI"/>
          <w:color w:val="7E7E7E"/>
          <w:sz w:val="20"/>
        </w:rPr>
      </w:pPr>
      <w:r w:rsidRPr="00C720E6">
        <w:rPr>
          <w:rFonts w:ascii="Segoe UI" w:hAnsi="Segoe UI" w:cs="Segoe UI"/>
          <w:color w:val="7E7E7E"/>
          <w:sz w:val="20"/>
        </w:rPr>
        <w:t>a.1 Valores sumariados</w:t>
      </w:r>
    </w:p>
    <w:p w14:paraId="06AA1741" w14:textId="77777777" w:rsidR="000A5C90" w:rsidRPr="00C720E6" w:rsidRDefault="000A5C90" w:rsidP="000A5C90">
      <w:pPr>
        <w:suppressAutoHyphens w:val="0"/>
        <w:autoSpaceDE w:val="0"/>
        <w:jc w:val="both"/>
        <w:rPr>
          <w:rFonts w:ascii="Segoe UI" w:hAnsi="Segoe UI" w:cs="Segoe UI"/>
          <w:color w:val="7E7E7E"/>
          <w:sz w:val="20"/>
        </w:rPr>
      </w:pPr>
    </w:p>
    <w:tbl>
      <w:tblPr>
        <w:tblW w:w="5005" w:type="pct"/>
        <w:tblInd w:w="-5" w:type="dxa"/>
        <w:tblCellMar>
          <w:top w:w="15" w:type="dxa"/>
          <w:left w:w="70" w:type="dxa"/>
          <w:bottom w:w="15" w:type="dxa"/>
          <w:right w:w="70" w:type="dxa"/>
        </w:tblCellMar>
        <w:tblLook w:val="04A0" w:firstRow="1" w:lastRow="0" w:firstColumn="1" w:lastColumn="0" w:noHBand="0" w:noVBand="1"/>
      </w:tblPr>
      <w:tblGrid>
        <w:gridCol w:w="4877"/>
        <w:gridCol w:w="1326"/>
        <w:gridCol w:w="1337"/>
        <w:gridCol w:w="1327"/>
        <w:gridCol w:w="1337"/>
      </w:tblGrid>
      <w:tr w:rsidR="000A5C90" w:rsidRPr="000A5C90" w14:paraId="4F2D54D3"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782EF7EC" w14:textId="77777777" w:rsidR="000A5C90" w:rsidRPr="000A5C90" w:rsidRDefault="000A5C90" w:rsidP="000A5C90">
            <w:pPr>
              <w:suppressAutoHyphens w:val="0"/>
              <w:outlineLvl w:val="0"/>
              <w:rPr>
                <w:color w:val="auto"/>
                <w:sz w:val="20"/>
                <w:lang w:eastAsia="pt-BR"/>
              </w:rPr>
            </w:pP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3CEA126B"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7AD16C1C" w14:textId="77777777" w:rsidR="000A5C90" w:rsidRPr="00C720E6"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46F960C3"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191BF6CD"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60D7C946"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5151621D"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3A2DCAA7"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09C43386" w14:textId="77777777" w:rsidR="000A5C90" w:rsidRPr="00C720E6"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r>
      <w:tr w:rsidR="003D18A8" w:rsidRPr="000A5C90" w14:paraId="2650A773"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680204CF"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presente total das obrigações atuariais</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307F6F96" w14:textId="07F389A7"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(2.932.637)</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23E8A709" w14:textId="557900B0"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(15.311)</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2F5CBA12" w14:textId="3B37C098"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(3.279.624)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135B080D" w14:textId="2A4C5886"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(10.824)</w:t>
            </w:r>
          </w:p>
        </w:tc>
      </w:tr>
      <w:tr w:rsidR="003D18A8" w:rsidRPr="000A5C90" w14:paraId="6EA8AF6C"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7F34C09D"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justo dos ativos do plano</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25CE3F12" w14:textId="149C2AC2"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2.638.573</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4566F13" w14:textId="7DF87943"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39.977</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32F02E6E" w14:textId="005992CC"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2.844.800</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4331F59F" w14:textId="3D8A0465"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34.481</w:t>
            </w:r>
          </w:p>
        </w:tc>
      </w:tr>
      <w:tr w:rsidR="003D18A8" w:rsidRPr="000A5C90" w14:paraId="46B04E5A"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585EBA32" w14:textId="77777777" w:rsidR="003D18A8" w:rsidRPr="000A5C90" w:rsidRDefault="003D18A8" w:rsidP="003D18A8">
            <w:pPr>
              <w:suppressAutoHyphens w:val="0"/>
              <w:outlineLvl w:val="0"/>
              <w:rPr>
                <w:rFonts w:ascii="Segoe UI" w:hAnsi="Segoe UI" w:cs="Segoe UI"/>
                <w:b/>
                <w:bCs/>
                <w:color w:val="7E7E7E"/>
                <w:sz w:val="14"/>
                <w:szCs w:val="14"/>
                <w:lang w:eastAsia="pt-BR"/>
              </w:rPr>
            </w:pPr>
            <w:proofErr w:type="spellStart"/>
            <w:r w:rsidRPr="00C720E6">
              <w:rPr>
                <w:rFonts w:ascii="Segoe UI" w:hAnsi="Segoe UI" w:cs="Segoe UI"/>
                <w:b/>
                <w:bCs/>
                <w:color w:val="7E7E7E"/>
                <w:sz w:val="14"/>
                <w:szCs w:val="14"/>
                <w:lang w:eastAsia="pt-BR"/>
              </w:rPr>
              <w:t>Deficit</w:t>
            </w:r>
            <w:proofErr w:type="spellEnd"/>
            <w:r w:rsidRPr="00C720E6">
              <w:rPr>
                <w:rFonts w:ascii="Segoe UI" w:hAnsi="Segoe UI" w:cs="Segoe UI"/>
                <w:b/>
                <w:bCs/>
                <w:color w:val="7E7E7E"/>
                <w:sz w:val="14"/>
                <w:szCs w:val="14"/>
                <w:lang w:eastAsia="pt-BR"/>
              </w:rPr>
              <w:t>/superávit no exercício</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4519E2A9" w14:textId="4EBF5EA9" w:rsidR="003D18A8" w:rsidRPr="000A5C90"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(294.064)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0D1946B6" w14:textId="6103F992" w:rsidR="003D18A8" w:rsidRPr="000A5C90"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24.666</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1DBA7B60" w14:textId="039D36E9" w:rsidR="003D18A8" w:rsidRPr="000A5C90"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(434.824)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161BE1C0" w14:textId="3D2DCDCC"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23.657</w:t>
            </w:r>
          </w:p>
        </w:tc>
      </w:tr>
    </w:tbl>
    <w:p w14:paraId="777F4098" w14:textId="77777777" w:rsidR="00C40B1F" w:rsidRDefault="00C40B1F"/>
    <w:tbl>
      <w:tblPr>
        <w:tblW w:w="5005" w:type="pct"/>
        <w:tblInd w:w="-5" w:type="dxa"/>
        <w:tblCellMar>
          <w:top w:w="15" w:type="dxa"/>
          <w:left w:w="70" w:type="dxa"/>
          <w:bottom w:w="15" w:type="dxa"/>
          <w:right w:w="70" w:type="dxa"/>
        </w:tblCellMar>
        <w:tblLook w:val="04A0" w:firstRow="1" w:lastRow="0" w:firstColumn="1" w:lastColumn="0" w:noHBand="0" w:noVBand="1"/>
      </w:tblPr>
      <w:tblGrid>
        <w:gridCol w:w="4877"/>
        <w:gridCol w:w="1326"/>
        <w:gridCol w:w="1337"/>
        <w:gridCol w:w="1327"/>
        <w:gridCol w:w="1337"/>
      </w:tblGrid>
      <w:tr w:rsidR="000A5C90" w:rsidRPr="000A5C90" w14:paraId="67DEE6E3" w14:textId="77777777" w:rsidTr="00B37F1B">
        <w:trPr>
          <w:trHeight w:val="170"/>
          <w:tblHeader/>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13DFACC5" w14:textId="77777777" w:rsidR="000A5C90" w:rsidRPr="000A5C90" w:rsidRDefault="000A5C90" w:rsidP="000A5C90">
            <w:pPr>
              <w:suppressAutoHyphens w:val="0"/>
              <w:outlineLvl w:val="0"/>
              <w:rPr>
                <w:color w:val="auto"/>
                <w:sz w:val="20"/>
                <w:lang w:eastAsia="pt-BR"/>
              </w:rPr>
            </w:pP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06F3B86C"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5" w:type="pct"/>
            <w:gridSpan w:val="2"/>
            <w:tcBorders>
              <w:top w:val="dotted" w:sz="4" w:space="0" w:color="000000"/>
              <w:left w:val="dotted" w:sz="4" w:space="0" w:color="000000"/>
              <w:bottom w:val="dotted" w:sz="4" w:space="0" w:color="000000"/>
              <w:right w:val="dotted" w:sz="4" w:space="0" w:color="000000"/>
            </w:tcBorders>
            <w:vAlign w:val="center"/>
            <w:hideMark/>
          </w:tcPr>
          <w:p w14:paraId="4EF6A9DA" w14:textId="77777777" w:rsidR="000A5C90" w:rsidRPr="00C720E6"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0350FCD8" w14:textId="77777777" w:rsidTr="00B37F1B">
        <w:trPr>
          <w:trHeight w:val="170"/>
          <w:tblHeader/>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6D4C725F"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28CC9389"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4B44AD56"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24BA896C"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2336AB29" w14:textId="77777777" w:rsidR="000A5C90" w:rsidRPr="00C720E6"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r>
      <w:tr w:rsidR="003D18A8" w:rsidRPr="000A5C90" w14:paraId="0D8539EC"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55009FBE"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RMBC</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13FD1B7D" w14:textId="0EFE574E"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(2.192.028)</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0143E42" w14:textId="086D6ECE"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(8.331)</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53A55E7D" w14:textId="6BD135B3"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(2.169.938)</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0A26CCA3" w14:textId="0340E6DD"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(7.142)</w:t>
            </w:r>
          </w:p>
        </w:tc>
      </w:tr>
      <w:tr w:rsidR="003D18A8" w:rsidRPr="000A5C90" w14:paraId="091AFFD2"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4B0BC8C2" w14:textId="77777777" w:rsidR="003D18A8" w:rsidRPr="000A5C90" w:rsidRDefault="003D18A8" w:rsidP="003D18A8">
            <w:pPr>
              <w:suppressAutoHyphens w:val="0"/>
              <w:outlineLvl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RMBaC</w:t>
            </w:r>
            <w:proofErr w:type="spellEnd"/>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1E2192E5" w14:textId="5A0D6836"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(740.609)</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090D1B8F" w14:textId="40DCC305"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(6.980)</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56E6F18C" w14:textId="5977B5F2" w:rsidR="003D18A8" w:rsidRPr="000A5C90"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(1.109.686)</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4CD7554" w14:textId="70F8E344"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(3.682)</w:t>
            </w:r>
          </w:p>
        </w:tc>
      </w:tr>
      <w:tr w:rsidR="003D18A8" w:rsidRPr="000A5C90" w14:paraId="2D130859" w14:textId="77777777" w:rsidTr="00B37F1B">
        <w:trPr>
          <w:trHeight w:val="170"/>
        </w:trPr>
        <w:tc>
          <w:tcPr>
            <w:tcW w:w="2390" w:type="pct"/>
            <w:tcBorders>
              <w:top w:val="dotted" w:sz="4" w:space="0" w:color="000000"/>
              <w:left w:val="dotted" w:sz="4" w:space="0" w:color="000000"/>
              <w:bottom w:val="dotted" w:sz="4" w:space="0" w:color="000000"/>
              <w:right w:val="dotted" w:sz="4" w:space="0" w:color="000000"/>
            </w:tcBorders>
            <w:vAlign w:val="center"/>
            <w:hideMark/>
          </w:tcPr>
          <w:p w14:paraId="6BD4C8C5" w14:textId="77777777" w:rsidR="003D18A8" w:rsidRPr="000A5C90"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Resultado do plano</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5D271138" w14:textId="31339E42" w:rsidR="003D18A8" w:rsidRPr="000A5C90"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(2.932.637)</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ECC81A9" w14:textId="6E7C5F32" w:rsidR="003D18A8" w:rsidRPr="000A5C90"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(15.311)</w:t>
            </w:r>
          </w:p>
        </w:tc>
        <w:tc>
          <w:tcPr>
            <w:tcW w:w="650" w:type="pct"/>
            <w:tcBorders>
              <w:top w:val="dotted" w:sz="4" w:space="0" w:color="000000"/>
              <w:left w:val="dotted" w:sz="4" w:space="0" w:color="000000"/>
              <w:bottom w:val="dotted" w:sz="4" w:space="0" w:color="000000"/>
              <w:right w:val="dotted" w:sz="4" w:space="0" w:color="000000"/>
            </w:tcBorders>
            <w:vAlign w:val="center"/>
            <w:hideMark/>
          </w:tcPr>
          <w:p w14:paraId="469714F3" w14:textId="6B868D72" w:rsidR="003D18A8" w:rsidRPr="000A5C90"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(3.279.624)</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2D0B7EFA" w14:textId="61C876E6"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(10.824)</w:t>
            </w:r>
          </w:p>
        </w:tc>
      </w:tr>
    </w:tbl>
    <w:p w14:paraId="233387E9" w14:textId="37D6F900" w:rsidR="000A5C90" w:rsidRPr="00C720E6" w:rsidRDefault="000A5C90" w:rsidP="000A5C90">
      <w:pPr>
        <w:suppressAutoHyphens w:val="0"/>
        <w:autoSpaceDE w:val="0"/>
        <w:jc w:val="both"/>
        <w:rPr>
          <w:rFonts w:ascii="Segoe UI" w:hAnsi="Segoe UI" w:cs="Segoe UI"/>
          <w:color w:val="7E7E7E"/>
          <w:sz w:val="20"/>
        </w:rPr>
      </w:pPr>
    </w:p>
    <w:p w14:paraId="7940EAFB" w14:textId="37D4DE60" w:rsidR="000A5C90" w:rsidRPr="00C720E6" w:rsidRDefault="000A5C90" w:rsidP="000A5C90">
      <w:pPr>
        <w:rPr>
          <w:rFonts w:ascii="Segoe UI" w:hAnsi="Segoe UI" w:cs="Segoe UI"/>
          <w:color w:val="7E7E7E"/>
          <w:sz w:val="20"/>
        </w:rPr>
      </w:pPr>
      <w:r w:rsidRPr="00C720E6">
        <w:rPr>
          <w:rFonts w:ascii="Segoe UI" w:hAnsi="Segoe UI" w:cs="Segoe UI"/>
          <w:color w:val="7E7E7E"/>
          <w:sz w:val="20"/>
        </w:rPr>
        <w:t>a.2 Principais premissas biométricas</w:t>
      </w:r>
    </w:p>
    <w:p w14:paraId="0BFEE0B2" w14:textId="77777777" w:rsidR="000A5C90" w:rsidRPr="00C720E6" w:rsidRDefault="000A5C90" w:rsidP="000A5C90">
      <w:pPr>
        <w:suppressAutoHyphens w:val="0"/>
        <w:autoSpaceDE w:val="0"/>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18"/>
        <w:gridCol w:w="2691"/>
        <w:gridCol w:w="2685"/>
      </w:tblGrid>
      <w:tr w:rsidR="000A5C90" w:rsidRPr="000A5C90" w14:paraId="59E86AE3" w14:textId="77777777" w:rsidTr="003D18A8">
        <w:trPr>
          <w:trHeight w:val="170"/>
        </w:trPr>
        <w:tc>
          <w:tcPr>
            <w:tcW w:w="2363" w:type="pct"/>
            <w:tcBorders>
              <w:top w:val="dotted" w:sz="4" w:space="0" w:color="000000"/>
              <w:left w:val="dotted" w:sz="4" w:space="0" w:color="000000"/>
              <w:bottom w:val="dotted" w:sz="4" w:space="0" w:color="000000"/>
              <w:right w:val="dotted" w:sz="4" w:space="0" w:color="000000"/>
            </w:tcBorders>
            <w:noWrap/>
            <w:vAlign w:val="bottom"/>
            <w:hideMark/>
          </w:tcPr>
          <w:p w14:paraId="4F092C60" w14:textId="77777777" w:rsidR="000A5C90" w:rsidRPr="000A5C90" w:rsidRDefault="000A5C90" w:rsidP="000A5C90">
            <w:pPr>
              <w:suppressAutoHyphens w:val="0"/>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w:t>
            </w:r>
          </w:p>
        </w:tc>
        <w:tc>
          <w:tcPr>
            <w:tcW w:w="1320" w:type="pct"/>
            <w:tcBorders>
              <w:top w:val="dotted" w:sz="4" w:space="0" w:color="000000"/>
              <w:left w:val="dotted" w:sz="4" w:space="0" w:color="000000"/>
              <w:bottom w:val="dotted" w:sz="4" w:space="0" w:color="000000"/>
              <w:right w:val="dotted" w:sz="4" w:space="0" w:color="000000"/>
            </w:tcBorders>
            <w:noWrap/>
            <w:vAlign w:val="bottom"/>
            <w:hideMark/>
          </w:tcPr>
          <w:p w14:paraId="2DF83D49"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1317" w:type="pct"/>
            <w:tcBorders>
              <w:top w:val="dotted" w:sz="4" w:space="0" w:color="000000"/>
              <w:left w:val="dotted" w:sz="4" w:space="0" w:color="000000"/>
              <w:bottom w:val="dotted" w:sz="4" w:space="0" w:color="000000"/>
              <w:right w:val="dotted" w:sz="4" w:space="0" w:color="000000"/>
            </w:tcBorders>
            <w:noWrap/>
            <w:vAlign w:val="bottom"/>
            <w:hideMark/>
          </w:tcPr>
          <w:p w14:paraId="2753EE44" w14:textId="77777777" w:rsidR="000A5C90" w:rsidRPr="00C720E6"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r>
      <w:tr w:rsidR="003D18A8" w:rsidRPr="000A5C90" w14:paraId="762A0B89" w14:textId="77777777" w:rsidTr="003D18A8">
        <w:trPr>
          <w:trHeight w:val="170"/>
        </w:trPr>
        <w:tc>
          <w:tcPr>
            <w:tcW w:w="2363" w:type="pct"/>
            <w:tcBorders>
              <w:top w:val="dotted" w:sz="4" w:space="0" w:color="000000"/>
              <w:left w:val="dotted" w:sz="4" w:space="0" w:color="000000"/>
              <w:bottom w:val="dotted" w:sz="4" w:space="0" w:color="000000"/>
              <w:right w:val="dotted" w:sz="4" w:space="0" w:color="000000"/>
            </w:tcBorders>
            <w:noWrap/>
            <w:vAlign w:val="center"/>
            <w:hideMark/>
          </w:tcPr>
          <w:p w14:paraId="44596B8B"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Tábua de mortalidade geral</w:t>
            </w:r>
          </w:p>
        </w:tc>
        <w:tc>
          <w:tcPr>
            <w:tcW w:w="1320" w:type="pct"/>
            <w:tcBorders>
              <w:top w:val="dotted" w:sz="4" w:space="0" w:color="000000"/>
              <w:left w:val="dotted" w:sz="4" w:space="0" w:color="000000"/>
              <w:bottom w:val="dotted" w:sz="4" w:space="0" w:color="000000"/>
              <w:right w:val="dotted" w:sz="4" w:space="0" w:color="000000"/>
            </w:tcBorders>
            <w:vAlign w:val="center"/>
            <w:hideMark/>
          </w:tcPr>
          <w:p w14:paraId="357F8E9C" w14:textId="27DB44B5"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AT-2000 M&amp;F suavizada em 20%</w:t>
            </w:r>
          </w:p>
        </w:tc>
        <w:tc>
          <w:tcPr>
            <w:tcW w:w="1317" w:type="pct"/>
            <w:tcBorders>
              <w:top w:val="dotted" w:sz="4" w:space="0" w:color="000000"/>
              <w:left w:val="dotted" w:sz="4" w:space="0" w:color="000000"/>
              <w:bottom w:val="dotted" w:sz="4" w:space="0" w:color="000000"/>
              <w:right w:val="dotted" w:sz="4" w:space="0" w:color="000000"/>
            </w:tcBorders>
            <w:vAlign w:val="center"/>
            <w:hideMark/>
          </w:tcPr>
          <w:p w14:paraId="798ECBB6" w14:textId="4F129C5E"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AT-2012 Basic, segregada por sexo</w:t>
            </w:r>
          </w:p>
        </w:tc>
      </w:tr>
      <w:tr w:rsidR="003D18A8" w:rsidRPr="000A5C90" w14:paraId="1F0B82B8" w14:textId="77777777" w:rsidTr="003D18A8">
        <w:trPr>
          <w:trHeight w:val="170"/>
        </w:trPr>
        <w:tc>
          <w:tcPr>
            <w:tcW w:w="2363" w:type="pct"/>
            <w:tcBorders>
              <w:top w:val="dotted" w:sz="4" w:space="0" w:color="000000"/>
              <w:left w:val="dotted" w:sz="4" w:space="0" w:color="000000"/>
              <w:bottom w:val="dotted" w:sz="4" w:space="0" w:color="000000"/>
              <w:right w:val="dotted" w:sz="4" w:space="0" w:color="000000"/>
            </w:tcBorders>
            <w:noWrap/>
            <w:vAlign w:val="center"/>
            <w:hideMark/>
          </w:tcPr>
          <w:p w14:paraId="460981E0"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Tábua de entrada em invalidez</w:t>
            </w:r>
          </w:p>
        </w:tc>
        <w:tc>
          <w:tcPr>
            <w:tcW w:w="1320" w:type="pct"/>
            <w:tcBorders>
              <w:top w:val="dotted" w:sz="4" w:space="0" w:color="000000"/>
              <w:left w:val="dotted" w:sz="4" w:space="0" w:color="000000"/>
              <w:bottom w:val="dotted" w:sz="4" w:space="0" w:color="000000"/>
              <w:right w:val="dotted" w:sz="4" w:space="0" w:color="000000"/>
            </w:tcBorders>
            <w:vAlign w:val="center"/>
            <w:hideMark/>
          </w:tcPr>
          <w:p w14:paraId="75C858FF" w14:textId="2874FF26"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Álvaro Vindas</w:t>
            </w:r>
          </w:p>
        </w:tc>
        <w:tc>
          <w:tcPr>
            <w:tcW w:w="1317" w:type="pct"/>
            <w:tcBorders>
              <w:top w:val="dotted" w:sz="4" w:space="0" w:color="000000"/>
              <w:left w:val="dotted" w:sz="4" w:space="0" w:color="000000"/>
              <w:bottom w:val="dotted" w:sz="4" w:space="0" w:color="000000"/>
              <w:right w:val="dotted" w:sz="4" w:space="0" w:color="000000"/>
            </w:tcBorders>
            <w:vAlign w:val="center"/>
            <w:hideMark/>
          </w:tcPr>
          <w:p w14:paraId="220B1AAF" w14:textId="11481F4E"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Álvaro Vindas suavizada em 50%</w:t>
            </w:r>
          </w:p>
        </w:tc>
      </w:tr>
      <w:tr w:rsidR="003D18A8" w:rsidRPr="000A5C90" w14:paraId="7F0B96F3" w14:textId="77777777" w:rsidTr="003D18A8">
        <w:trPr>
          <w:trHeight w:val="170"/>
        </w:trPr>
        <w:tc>
          <w:tcPr>
            <w:tcW w:w="2363" w:type="pct"/>
            <w:tcBorders>
              <w:top w:val="dotted" w:sz="4" w:space="0" w:color="000000"/>
              <w:left w:val="dotted" w:sz="4" w:space="0" w:color="000000"/>
              <w:bottom w:val="dotted" w:sz="4" w:space="0" w:color="000000"/>
              <w:right w:val="dotted" w:sz="4" w:space="0" w:color="000000"/>
            </w:tcBorders>
            <w:noWrap/>
            <w:vAlign w:val="center"/>
            <w:hideMark/>
          </w:tcPr>
          <w:p w14:paraId="17A289D7"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Tábua de mortalidade de inválidos</w:t>
            </w:r>
          </w:p>
        </w:tc>
        <w:tc>
          <w:tcPr>
            <w:tcW w:w="1320" w:type="pct"/>
            <w:tcBorders>
              <w:top w:val="dotted" w:sz="4" w:space="0" w:color="000000"/>
              <w:left w:val="dotted" w:sz="4" w:space="0" w:color="000000"/>
              <w:bottom w:val="dotted" w:sz="4" w:space="0" w:color="000000"/>
              <w:right w:val="dotted" w:sz="4" w:space="0" w:color="000000"/>
            </w:tcBorders>
            <w:vAlign w:val="center"/>
            <w:hideMark/>
          </w:tcPr>
          <w:p w14:paraId="518EAB09" w14:textId="048D9C1B"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CSO 80 M Basic</w:t>
            </w:r>
          </w:p>
        </w:tc>
        <w:tc>
          <w:tcPr>
            <w:tcW w:w="1317" w:type="pct"/>
            <w:tcBorders>
              <w:top w:val="dotted" w:sz="4" w:space="0" w:color="000000"/>
              <w:left w:val="dotted" w:sz="4" w:space="0" w:color="000000"/>
              <w:bottom w:val="dotted" w:sz="4" w:space="0" w:color="000000"/>
              <w:right w:val="dotted" w:sz="4" w:space="0" w:color="000000"/>
            </w:tcBorders>
            <w:vAlign w:val="center"/>
            <w:hideMark/>
          </w:tcPr>
          <w:p w14:paraId="69445F5E" w14:textId="724CA562"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CSO 80 M Basic</w:t>
            </w:r>
          </w:p>
        </w:tc>
      </w:tr>
    </w:tbl>
    <w:p w14:paraId="00C8F848" w14:textId="6ED71790" w:rsidR="000A5C90" w:rsidRPr="00C720E6" w:rsidRDefault="000A5C90" w:rsidP="000A5C90">
      <w:pPr>
        <w:suppressAutoHyphens w:val="0"/>
        <w:autoSpaceDE w:val="0"/>
        <w:jc w:val="both"/>
        <w:rPr>
          <w:rFonts w:ascii="Segoe UI" w:hAnsi="Segoe UI" w:cs="Segoe UI"/>
          <w:color w:val="7E7E7E"/>
          <w:sz w:val="20"/>
        </w:rPr>
      </w:pPr>
    </w:p>
    <w:p w14:paraId="4CAFD417" w14:textId="09685637" w:rsidR="000A5C90" w:rsidRPr="00C720E6" w:rsidRDefault="000A5C90" w:rsidP="000A5C90">
      <w:pPr>
        <w:suppressAutoHyphens w:val="0"/>
        <w:autoSpaceDE w:val="0"/>
        <w:jc w:val="both"/>
        <w:rPr>
          <w:rFonts w:ascii="Segoe UI" w:hAnsi="Segoe UI" w:cs="Segoe UI"/>
          <w:color w:val="7E7E7E"/>
          <w:sz w:val="20"/>
        </w:rPr>
      </w:pPr>
      <w:r w:rsidRPr="00C720E6">
        <w:rPr>
          <w:rFonts w:ascii="Segoe UI" w:hAnsi="Segoe UI" w:cs="Segoe UI"/>
          <w:color w:val="7E7E7E"/>
          <w:sz w:val="20"/>
        </w:rPr>
        <w:t>a.3 - Principais premissas econômicas</w:t>
      </w:r>
    </w:p>
    <w:p w14:paraId="6ED370FD" w14:textId="106B4CFB" w:rsidR="000A5C90" w:rsidRPr="00C720E6" w:rsidRDefault="000A5C90" w:rsidP="000A5C90">
      <w:pPr>
        <w:suppressAutoHyphens w:val="0"/>
        <w:autoSpaceDE w:val="0"/>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0A5C90" w:rsidRPr="000A5C90" w14:paraId="2B0BC887"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64B9DAE3" w14:textId="77777777" w:rsidR="000A5C90" w:rsidRPr="000A5C90" w:rsidRDefault="000A5C90" w:rsidP="000A5C90">
            <w:pPr>
              <w:suppressAutoHyphens w:val="0"/>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90F183F" w14:textId="77777777" w:rsidR="000A5C90" w:rsidRPr="000A5C90"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322044C" w14:textId="77777777" w:rsidR="000A5C90" w:rsidRPr="00C720E6" w:rsidRDefault="000A5C90" w:rsidP="000A5C90">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3D18A8" w:rsidRPr="000A5C90" w14:paraId="22AB701C"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7E18B29D"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real de juros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4892D7E" w14:textId="7706449A"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5,35%a.a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DA3095F" w14:textId="1E8AD67D"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3,79%a.a</w:t>
            </w:r>
          </w:p>
        </w:tc>
      </w:tr>
      <w:tr w:rsidR="003D18A8" w:rsidRPr="000A5C90" w14:paraId="14442264"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25F8998C"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real de juros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4D274C40" w14:textId="49B93AEA"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5,43%a.a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7A51C85" w14:textId="01413A9F"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3,73%a.a</w:t>
            </w:r>
          </w:p>
        </w:tc>
      </w:tr>
      <w:tr w:rsidR="003D18A8" w:rsidRPr="000A5C90" w14:paraId="55B1CE06"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14E80469"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estimada de inflação</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3FDFED2" w14:textId="4A2ED035"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5,03%a.a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2258D7D" w14:textId="07FA2369"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3,34%a.a</w:t>
            </w:r>
          </w:p>
        </w:tc>
      </w:tr>
      <w:tr w:rsidR="003D18A8" w:rsidRPr="000A5C90" w14:paraId="7496EAD7"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21399F50"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rotatividade (ativos)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AA17F74" w14:textId="379D110B"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0A3523D" w14:textId="61C4D692"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r>
      <w:tr w:rsidR="003D18A8" w:rsidRPr="000A5C90" w14:paraId="7253332B"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5CBC1D89"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rotatividade (ativos)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7C5EC1C" w14:textId="613F3B63"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2,03%a.a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EFFB1C2" w14:textId="20BE7B9C"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2,03%a.a</w:t>
            </w:r>
          </w:p>
        </w:tc>
      </w:tr>
      <w:tr w:rsidR="003D18A8" w:rsidRPr="000A5C90" w14:paraId="3D739471"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7CDEF4B3"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crescimento salarial (ativos) – Plano 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05E6F71" w14:textId="7137EFCC"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1E5F1A2" w14:textId="70501E54"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0,00%a.a</w:t>
            </w:r>
          </w:p>
        </w:tc>
      </w:tr>
      <w:tr w:rsidR="003D18A8" w:rsidRPr="000A5C90" w14:paraId="438BCFDA"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16127C8F"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Taxa de crescimento salarial (ativos) – Plano 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E4134B1" w14:textId="74053059"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3,46%a.a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68F53BB" w14:textId="17137D73"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3,97%a.a</w:t>
            </w:r>
          </w:p>
        </w:tc>
      </w:tr>
      <w:tr w:rsidR="003D18A8" w:rsidRPr="000A5C90" w14:paraId="6D96D6F2"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65B1AA65" w14:textId="77777777" w:rsidR="003D18A8" w:rsidRPr="000A5C90"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Capacidade de benefícios</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BE2DA7A" w14:textId="2DEF05CB" w:rsidR="003D18A8" w:rsidRPr="000A5C90" w:rsidRDefault="003D18A8" w:rsidP="003D18A8">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78E468D6" w14:textId="23A9E163" w:rsidR="003D18A8" w:rsidRPr="00C720E6" w:rsidRDefault="003D18A8" w:rsidP="003D18A8">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r>
      <w:tr w:rsidR="003D18A8" w:rsidRPr="000A5C90" w14:paraId="19DDAE9B"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4EC0EFD5"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ABDAA33" w14:textId="59E115F3"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9374EFA" w14:textId="344F6CD3"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3D18A8" w:rsidRPr="000A5C90" w14:paraId="2C908AC9"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6880255B"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172604FA" w14:textId="595AE38B"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899BA65" w14:textId="18AC5CEC"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3D18A8" w:rsidRPr="000A5C90" w14:paraId="35475348"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40290F8B" w14:textId="77777777" w:rsidR="003D18A8" w:rsidRPr="000A5C90"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Capacidade salarial</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02462F20" w14:textId="60F2768E" w:rsidR="003D18A8" w:rsidRPr="000A5C90" w:rsidRDefault="003D18A8" w:rsidP="003D18A8">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98A9A1E" w14:textId="33F686F7" w:rsidR="003D18A8" w:rsidRPr="00C720E6" w:rsidRDefault="003D18A8" w:rsidP="003D18A8">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r>
      <w:tr w:rsidR="003D18A8" w:rsidRPr="000A5C90" w14:paraId="24DE7451"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0C52CE98"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FCC6419" w14:textId="2899E816"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3F290CD7" w14:textId="6C31D25F"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3D18A8" w:rsidRPr="000A5C90" w14:paraId="52CFF1A2"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05210399"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E93B296" w14:textId="65512C81"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98,66%</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337128F" w14:textId="0B76A678"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98,54%</w:t>
            </w:r>
          </w:p>
        </w:tc>
      </w:tr>
      <w:tr w:rsidR="003D18A8" w:rsidRPr="000A5C90" w14:paraId="68AC666F"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0E75AD18" w14:textId="77777777" w:rsidR="003D18A8" w:rsidRPr="000A5C90"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Índices dos Planos</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537E3202" w14:textId="78D68B53" w:rsidR="003D18A8" w:rsidRPr="000A5C90" w:rsidRDefault="003D18A8" w:rsidP="003D18A8">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B514AB9" w14:textId="33245227" w:rsidR="003D18A8" w:rsidRPr="00C720E6" w:rsidRDefault="003D18A8" w:rsidP="003D18A8">
            <w:pPr>
              <w:suppressAutoHyphens w:val="0"/>
              <w:jc w:val="center"/>
              <w:outlineLvl w:val="0"/>
              <w:rPr>
                <w:rFonts w:ascii="Segoe UI" w:hAnsi="Segoe UI" w:cs="Segoe UI"/>
                <w:b/>
                <w:bCs/>
                <w:color w:val="7E7E7E"/>
                <w:sz w:val="14"/>
                <w:szCs w:val="14"/>
                <w:lang w:eastAsia="pt-BR"/>
              </w:rPr>
            </w:pPr>
            <w:r>
              <w:rPr>
                <w:rFonts w:ascii="Segoe UI" w:hAnsi="Segoe UI" w:cs="Segoe UI"/>
                <w:b/>
                <w:bCs/>
                <w:color w:val="7E7E7E"/>
                <w:sz w:val="14"/>
                <w:szCs w:val="14"/>
              </w:rPr>
              <w:t> </w:t>
            </w:r>
          </w:p>
        </w:tc>
      </w:tr>
      <w:tr w:rsidR="003D18A8" w:rsidRPr="000A5C90" w14:paraId="3333A48B"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38E29840"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7F7A69D" w14:textId="5BF65A0C"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2BFCD4C" w14:textId="56D54F1A"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r>
      <w:tr w:rsidR="003D18A8" w:rsidRPr="000A5C90" w14:paraId="5BAB7665" w14:textId="77777777" w:rsidTr="000A5C90">
        <w:trPr>
          <w:trHeight w:val="170"/>
        </w:trPr>
        <w:tc>
          <w:tcPr>
            <w:tcW w:w="3238" w:type="pct"/>
            <w:tcBorders>
              <w:top w:val="dotted" w:sz="4" w:space="0" w:color="000000"/>
              <w:left w:val="dotted" w:sz="4" w:space="0" w:color="000000"/>
              <w:bottom w:val="dotted" w:sz="4" w:space="0" w:color="000000"/>
              <w:right w:val="dotted" w:sz="4" w:space="0" w:color="000000"/>
            </w:tcBorders>
            <w:noWrap/>
            <w:vAlign w:val="bottom"/>
            <w:hideMark/>
          </w:tcPr>
          <w:p w14:paraId="5F3C2A5B" w14:textId="77777777" w:rsidR="003D18A8" w:rsidRPr="000A5C90"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CV-03</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2231D84D" w14:textId="0A969B2E" w:rsidR="003D18A8" w:rsidRPr="000A5C90"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c>
          <w:tcPr>
            <w:tcW w:w="881" w:type="pct"/>
            <w:tcBorders>
              <w:top w:val="dotted" w:sz="4" w:space="0" w:color="000000"/>
              <w:left w:val="dotted" w:sz="4" w:space="0" w:color="000000"/>
              <w:bottom w:val="dotted" w:sz="4" w:space="0" w:color="000000"/>
              <w:right w:val="dotted" w:sz="4" w:space="0" w:color="000000"/>
            </w:tcBorders>
            <w:noWrap/>
            <w:vAlign w:val="bottom"/>
            <w:hideMark/>
          </w:tcPr>
          <w:p w14:paraId="6D43C362" w14:textId="01063BE1" w:rsidR="003D18A8" w:rsidRPr="00C720E6" w:rsidRDefault="003D18A8" w:rsidP="003D18A8">
            <w:pPr>
              <w:suppressAutoHyphens w:val="0"/>
              <w:jc w:val="center"/>
              <w:outlineLvl w:val="0"/>
              <w:rPr>
                <w:rFonts w:ascii="Segoe UI" w:hAnsi="Segoe UI" w:cs="Segoe UI"/>
                <w:color w:val="7E7E7E"/>
                <w:sz w:val="14"/>
                <w:szCs w:val="14"/>
                <w:lang w:eastAsia="pt-BR"/>
              </w:rPr>
            </w:pPr>
            <w:r>
              <w:rPr>
                <w:rFonts w:ascii="Segoe UI" w:hAnsi="Segoe UI" w:cs="Segoe UI"/>
                <w:color w:val="7E7E7E"/>
                <w:sz w:val="14"/>
                <w:szCs w:val="14"/>
              </w:rPr>
              <w:t>IPCA</w:t>
            </w:r>
          </w:p>
        </w:tc>
      </w:tr>
    </w:tbl>
    <w:p w14:paraId="7F74EB62" w14:textId="77777777" w:rsidR="000A5C90" w:rsidRPr="00C720E6" w:rsidRDefault="000A5C90" w:rsidP="000A5C90">
      <w:pPr>
        <w:suppressAutoHyphens w:val="0"/>
        <w:autoSpaceDE w:val="0"/>
        <w:jc w:val="both"/>
        <w:rPr>
          <w:rFonts w:ascii="Segoe UI" w:hAnsi="Segoe UI" w:cs="Segoe UI"/>
          <w:color w:val="7E7E7E"/>
          <w:sz w:val="20"/>
        </w:rPr>
        <w:sectPr w:rsidR="000A5C90" w:rsidRPr="00C720E6" w:rsidSect="003C79A3">
          <w:pgSz w:w="11906" w:h="16838"/>
          <w:pgMar w:top="1134" w:right="851" w:bottom="1134" w:left="851" w:header="1531" w:footer="567" w:gutter="0"/>
          <w:cols w:space="720"/>
          <w:docGrid w:linePitch="360"/>
        </w:sectPr>
      </w:pPr>
    </w:p>
    <w:p w14:paraId="34D33B48" w14:textId="3EFA3B4A" w:rsidR="007C523D" w:rsidRPr="00C720E6" w:rsidRDefault="007C523D" w:rsidP="00675DEB">
      <w:pPr>
        <w:rPr>
          <w:rFonts w:ascii="Segoe UI" w:hAnsi="Segoe UI" w:cs="Segoe UI"/>
          <w:sz w:val="20"/>
        </w:rPr>
      </w:pPr>
    </w:p>
    <w:p w14:paraId="3E2E3482" w14:textId="284C5C9B" w:rsidR="00776E80" w:rsidRPr="00C720E6" w:rsidRDefault="00776E80" w:rsidP="00675DEB">
      <w:pPr>
        <w:rPr>
          <w:rFonts w:ascii="Segoe UI" w:hAnsi="Segoe UI" w:cs="Segoe UI"/>
          <w:color w:val="7E7E7E"/>
          <w:sz w:val="20"/>
        </w:rPr>
      </w:pPr>
      <w:r w:rsidRPr="00C720E6">
        <w:rPr>
          <w:rFonts w:ascii="Segoe UI" w:hAnsi="Segoe UI" w:cs="Segoe UI"/>
          <w:color w:val="7E7E7E"/>
          <w:sz w:val="20"/>
        </w:rPr>
        <w:t>a.</w:t>
      </w:r>
      <w:r w:rsidR="000A5C90" w:rsidRPr="00C720E6">
        <w:rPr>
          <w:rFonts w:ascii="Segoe UI" w:hAnsi="Segoe UI" w:cs="Segoe UI"/>
          <w:color w:val="7E7E7E"/>
          <w:sz w:val="20"/>
        </w:rPr>
        <w:t>4</w:t>
      </w:r>
      <w:r w:rsidRPr="00C720E6">
        <w:rPr>
          <w:rFonts w:ascii="Segoe UI" w:hAnsi="Segoe UI" w:cs="Segoe UI"/>
          <w:color w:val="7E7E7E"/>
          <w:sz w:val="20"/>
        </w:rPr>
        <w:t xml:space="preserve"> Quantidade de participantes por plano de benefícios</w:t>
      </w:r>
    </w:p>
    <w:p w14:paraId="6E11C48E" w14:textId="0DC7AF0F" w:rsidR="008F5C50" w:rsidRPr="00C720E6" w:rsidRDefault="008F5C50"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7"/>
        <w:gridCol w:w="1361"/>
        <w:gridCol w:w="1386"/>
        <w:gridCol w:w="1361"/>
        <w:gridCol w:w="1386"/>
        <w:gridCol w:w="1210"/>
        <w:gridCol w:w="1144"/>
        <w:gridCol w:w="1144"/>
        <w:gridCol w:w="1137"/>
      </w:tblGrid>
      <w:tr w:rsidR="000A5C90" w:rsidRPr="000A5C90" w14:paraId="43C877E8" w14:textId="77777777" w:rsidTr="000A5C90">
        <w:trPr>
          <w:trHeight w:val="170"/>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644EF2E0"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 por Plano - Ativos</w:t>
            </w:r>
          </w:p>
        </w:tc>
      </w:tr>
      <w:tr w:rsidR="000A5C90" w:rsidRPr="000A5C90" w14:paraId="43C051F2" w14:textId="77777777" w:rsidTr="000A5C90">
        <w:trPr>
          <w:trHeight w:val="170"/>
        </w:trPr>
        <w:tc>
          <w:tcPr>
            <w:tcW w:w="1652" w:type="pct"/>
            <w:vMerge w:val="restart"/>
            <w:tcBorders>
              <w:top w:val="nil"/>
              <w:left w:val="dotted" w:sz="4" w:space="0" w:color="000000"/>
              <w:bottom w:val="dotted" w:sz="4" w:space="0" w:color="000000"/>
              <w:right w:val="dotted" w:sz="4" w:space="0" w:color="000000"/>
            </w:tcBorders>
            <w:vAlign w:val="center"/>
            <w:hideMark/>
          </w:tcPr>
          <w:p w14:paraId="7CACD4C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nil"/>
              <w:left w:val="dotted" w:sz="4" w:space="0" w:color="000000"/>
              <w:bottom w:val="dotted" w:sz="4" w:space="0" w:color="000000"/>
              <w:right w:val="dotted" w:sz="4" w:space="0" w:color="000000"/>
            </w:tcBorders>
            <w:vAlign w:val="center"/>
            <w:hideMark/>
          </w:tcPr>
          <w:p w14:paraId="0D6B937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nil"/>
              <w:left w:val="dotted" w:sz="4" w:space="0" w:color="000000"/>
              <w:bottom w:val="dotted" w:sz="4" w:space="0" w:color="000000"/>
              <w:right w:val="dotted" w:sz="4" w:space="0" w:color="000000"/>
            </w:tcBorders>
            <w:vAlign w:val="center"/>
            <w:hideMark/>
          </w:tcPr>
          <w:p w14:paraId="7303EB8D"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nil"/>
              <w:left w:val="dotted" w:sz="4" w:space="0" w:color="000000"/>
              <w:bottom w:val="dotted" w:sz="4" w:space="0" w:color="000000"/>
              <w:right w:val="dotted" w:sz="4" w:space="0" w:color="000000"/>
            </w:tcBorders>
            <w:vAlign w:val="center"/>
            <w:hideMark/>
          </w:tcPr>
          <w:p w14:paraId="78708571"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nil"/>
              <w:left w:val="dotted" w:sz="4" w:space="0" w:color="000000"/>
              <w:bottom w:val="dotted" w:sz="4" w:space="0" w:color="000000"/>
              <w:right w:val="dotted" w:sz="4" w:space="0" w:color="000000"/>
            </w:tcBorders>
            <w:vAlign w:val="center"/>
            <w:hideMark/>
          </w:tcPr>
          <w:p w14:paraId="0FBC3EC2"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0A5C90" w:rsidRPr="000A5C90" w14:paraId="7A5E1DBE" w14:textId="77777777" w:rsidTr="000A5C90">
        <w:trPr>
          <w:trHeight w:val="170"/>
        </w:trPr>
        <w:tc>
          <w:tcPr>
            <w:tcW w:w="1652" w:type="pct"/>
            <w:vMerge/>
            <w:tcBorders>
              <w:top w:val="nil"/>
              <w:left w:val="dotted" w:sz="4" w:space="0" w:color="000000"/>
              <w:bottom w:val="dotted" w:sz="4" w:space="0" w:color="000000"/>
              <w:right w:val="dotted" w:sz="4" w:space="0" w:color="000000"/>
            </w:tcBorders>
            <w:vAlign w:val="center"/>
            <w:hideMark/>
          </w:tcPr>
          <w:p w14:paraId="441496F7" w14:textId="77777777" w:rsidR="000A5C90" w:rsidRPr="000A5C90" w:rsidRDefault="000A5C90" w:rsidP="000A5C90">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4F06AB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63A6796"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9A4CA6C"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1F65E7D"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3939F4D"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53282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E389FE8"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D5B8084"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06B59E70" w14:textId="77777777" w:rsidTr="000A5C90">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7A80168"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34A9E2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338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0A2919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441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7B9248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247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4BA351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325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6929C9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2.091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18E881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2.029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08244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277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764F270"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119 </w:t>
            </w:r>
          </w:p>
        </w:tc>
      </w:tr>
      <w:tr w:rsidR="000A5C90" w:rsidRPr="000A5C90" w14:paraId="3A1E38F6" w14:textId="77777777" w:rsidTr="000A5C90">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08BE9CF" w14:textId="77777777" w:rsidR="000A5C90" w:rsidRPr="000A5C90" w:rsidRDefault="000A5C90" w:rsidP="000A5C90">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29569B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90652B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29F769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A95E4C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376549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D98552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07EF2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36F2653"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r>
      <w:tr w:rsidR="000A5C90" w:rsidRPr="000A5C90" w14:paraId="5CE77FFD" w14:textId="77777777" w:rsidTr="000A5C90">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47C040B"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4B3E93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505FCC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1BF416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13DB1F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6E2040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C0BD6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82F2DA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67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4F81918"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37 </w:t>
            </w:r>
          </w:p>
        </w:tc>
      </w:tr>
      <w:tr w:rsidR="000A5C90" w:rsidRPr="000A5C90" w14:paraId="7BF2439B" w14:textId="77777777" w:rsidTr="000A5C90">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825F7AF"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39BC83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A5BF4E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4CF8B2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91B12D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EAEA59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1433E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1803C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355C1A2"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72 </w:t>
            </w:r>
          </w:p>
        </w:tc>
      </w:tr>
      <w:tr w:rsidR="000A5C90" w:rsidRPr="000A5C90" w14:paraId="4F7D34FE" w14:textId="77777777" w:rsidTr="000A5C90">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81896C2"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25C574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B8D57F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873C3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C161AA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70A7A6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806783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B3DC12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B2898DE"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55 </w:t>
            </w:r>
          </w:p>
        </w:tc>
      </w:tr>
      <w:tr w:rsidR="000A5C90" w:rsidRPr="000A5C90" w14:paraId="32B4015D" w14:textId="77777777" w:rsidTr="000A5C90">
        <w:trPr>
          <w:trHeight w:val="17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166E4E5"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367D8E5"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341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1F88968"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445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6BC27CF"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250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B4FFF8D"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329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70B8569"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2.204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009E808"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2.150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7176168"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482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700BF34"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289 </w:t>
            </w:r>
          </w:p>
        </w:tc>
      </w:tr>
    </w:tbl>
    <w:p w14:paraId="2E45A4AB" w14:textId="5CAE35CE" w:rsidR="00040016" w:rsidRPr="00C720E6" w:rsidRDefault="00040016"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0A5C90" w14:paraId="1B0CC479"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6B9700F6"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 por Plano - Ativos em manutenção</w:t>
            </w:r>
          </w:p>
        </w:tc>
      </w:tr>
      <w:tr w:rsidR="000A5C90" w:rsidRPr="000A5C90" w14:paraId="171441A7" w14:textId="77777777" w:rsidTr="000A5C90">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53DA0709"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6E4CBD22"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1100AB87"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61C11C5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48699F62"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0A5C90" w:rsidRPr="000A5C90" w14:paraId="75AA8E84" w14:textId="77777777" w:rsidTr="000A5C90">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7F276F58" w14:textId="77777777" w:rsidR="000A5C90" w:rsidRPr="000A5C90" w:rsidRDefault="000A5C90" w:rsidP="000A5C90">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6E76E58"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780E4B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6D1E8B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DD87CF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53F893D"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180E44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8C1EF53"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3072F32"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01432F0B"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B2A59D0"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2C43DC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D82E47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184908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5A8CA2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7602EF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FF733D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8CA51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3A5F8B6"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40A36742"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9707312" w14:textId="77777777" w:rsidR="000A5C90" w:rsidRPr="000A5C90" w:rsidRDefault="000A5C90" w:rsidP="000A5C90">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9FB244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2AA7EC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1CDAFF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AE5831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1E388D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10648E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927657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76C4BC3"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6E7DC5B5"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7BD2CA3"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F66450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171FE6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D394A0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9D9A02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CE18ED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432DC4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E394C6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352FF7"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618F558F"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A16ACAF"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2EBA03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46D8A3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95C109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BF61D1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BC6F53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AB919C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A1E3A2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4AB0FF0"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2ECE44E7"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2D23407"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522CBA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2EBC11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95AD5F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CCF12F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F175AF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E0A337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642AD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5CDAF63"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56FA3A68"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A3626E3"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A7EAB8E"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8883F4C"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DF14936"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C92672C"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78CD28F"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0768E0A"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F340A85"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A8477F1"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0F3217F2" w14:textId="77777777" w:rsidR="00302453" w:rsidRPr="00C720E6" w:rsidRDefault="00302453"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0A5C90" w14:paraId="663FA620"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24F85773"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Participantes por Plano - </w:t>
            </w:r>
            <w:proofErr w:type="spellStart"/>
            <w:r w:rsidRPr="00C720E6">
              <w:rPr>
                <w:rFonts w:ascii="Segoe UI" w:hAnsi="Segoe UI" w:cs="Segoe UI"/>
                <w:b/>
                <w:bCs/>
                <w:color w:val="009FE2"/>
                <w:sz w:val="14"/>
                <w:szCs w:val="14"/>
                <w:lang w:eastAsia="pt-BR"/>
              </w:rPr>
              <w:t>Autopatrocinados</w:t>
            </w:r>
            <w:proofErr w:type="spellEnd"/>
            <w:r w:rsidRPr="00C720E6">
              <w:rPr>
                <w:rFonts w:ascii="Segoe UI" w:hAnsi="Segoe UI" w:cs="Segoe UI"/>
                <w:b/>
                <w:bCs/>
                <w:color w:val="009FE2"/>
                <w:sz w:val="14"/>
                <w:szCs w:val="14"/>
                <w:lang w:eastAsia="pt-BR"/>
              </w:rPr>
              <w:t xml:space="preserve"> cedidos </w:t>
            </w:r>
          </w:p>
        </w:tc>
      </w:tr>
      <w:tr w:rsidR="000A5C90" w:rsidRPr="000A5C90" w14:paraId="14EAE556" w14:textId="77777777" w:rsidTr="000A5C90">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32D5182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340D6E89"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02563EBD"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41B17848"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50602EA9"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0A5C90" w:rsidRPr="000A5C90" w14:paraId="7FED0E7C" w14:textId="77777777" w:rsidTr="000A5C90">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126CC2DA" w14:textId="77777777" w:rsidR="000A5C90" w:rsidRPr="000A5C90" w:rsidRDefault="000A5C90" w:rsidP="000A5C90">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17BD7EB"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7175173"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49C850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3A7B4E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3D4FD6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0B3F2C"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3836F8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459465C"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3E021B2A"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451ADCC"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C85439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F7F324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DB8A4A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F90C8C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073196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AA1D36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D386B4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878D14C"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513E9CAD"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1D8E9D4" w14:textId="77777777" w:rsidR="000A5C90" w:rsidRPr="000A5C90" w:rsidRDefault="000A5C90" w:rsidP="000A5C90">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98F667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D5AFE8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6E47C2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67CCE7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D08CE2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5DA30E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E92A2E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A8025FF"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306C691B"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A0D680B"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F5D6DF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E50CC9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CC57C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F3C49F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6EF453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3FA58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8BCFAC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4ECEDD2"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213F9519"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A090627"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73DDBB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B23A5C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19B54A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F0C501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6690A4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6BCE93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84ABFB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6A98AD3"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74C2DD20"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F47AEC2"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C0817A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D81217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DED8EF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D93B27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632534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3B2835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264AC2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2DBD46"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63472921"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72AA0564"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F9DB566"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04515CB"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56203CE"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C38E7BA"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E1EA802"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9201B9D"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FD00310"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A128362"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0B703EC0" w14:textId="49CD70C1" w:rsidR="007C523D" w:rsidRPr="00C720E6"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0A5C90" w14:paraId="5947168C" w14:textId="77777777" w:rsidTr="000A5C90">
        <w:trPr>
          <w:trHeight w:val="180"/>
          <w:tblHeader/>
        </w:trPr>
        <w:tc>
          <w:tcPr>
            <w:tcW w:w="5000" w:type="pct"/>
            <w:gridSpan w:val="9"/>
            <w:tcBorders>
              <w:top w:val="dotted" w:sz="4" w:space="0" w:color="000000"/>
              <w:left w:val="dotted" w:sz="4" w:space="0" w:color="000000"/>
              <w:bottom w:val="dotted" w:sz="4" w:space="0" w:color="000000"/>
              <w:right w:val="nil"/>
            </w:tcBorders>
            <w:vAlign w:val="center"/>
            <w:hideMark/>
          </w:tcPr>
          <w:p w14:paraId="0C23ECFB"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 xml:space="preserve">Participantes por Plano - </w:t>
            </w:r>
            <w:proofErr w:type="spellStart"/>
            <w:r w:rsidRPr="00C720E6">
              <w:rPr>
                <w:rFonts w:ascii="Segoe UI" w:hAnsi="Segoe UI" w:cs="Segoe UI"/>
                <w:b/>
                <w:bCs/>
                <w:color w:val="009FE2"/>
                <w:sz w:val="14"/>
                <w:szCs w:val="14"/>
                <w:lang w:eastAsia="pt-BR"/>
              </w:rPr>
              <w:t>Autopatrocinados</w:t>
            </w:r>
            <w:proofErr w:type="spellEnd"/>
            <w:r w:rsidRPr="00C720E6">
              <w:rPr>
                <w:rFonts w:ascii="Segoe UI" w:hAnsi="Segoe UI" w:cs="Segoe UI"/>
                <w:b/>
                <w:bCs/>
                <w:color w:val="009FE2"/>
                <w:sz w:val="14"/>
                <w:szCs w:val="14"/>
                <w:lang w:eastAsia="pt-BR"/>
              </w:rPr>
              <w:t xml:space="preserve"> e optantes</w:t>
            </w:r>
          </w:p>
        </w:tc>
      </w:tr>
      <w:tr w:rsidR="000A5C90" w:rsidRPr="000A5C90" w14:paraId="548CA923" w14:textId="77777777" w:rsidTr="000A5C90">
        <w:trPr>
          <w:trHeight w:val="180"/>
          <w:tblHeader/>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1738F00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7E5BDC21"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2518DDAB"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45FCB061"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0A07491E"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0A5C90" w:rsidRPr="000A5C90" w14:paraId="08B9C118" w14:textId="77777777" w:rsidTr="000A5C90">
        <w:trPr>
          <w:trHeight w:val="180"/>
          <w:tblHeader/>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3341881F" w14:textId="77777777" w:rsidR="000A5C90" w:rsidRPr="000A5C90" w:rsidRDefault="000A5C90" w:rsidP="000A5C90">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40FD00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DAC49F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59DCC1C"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1AC5066"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A95273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0DE10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A7F0CBC"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7184271"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4EAE9E68"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931799A"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A12F88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4D4A53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CD1F5F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DD68C5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5AD24CC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0D9500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BE00A8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D011C7D"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0A5C90" w:rsidRPr="000A5C90" w14:paraId="4D7BA23B"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BFFE210" w14:textId="77777777" w:rsidR="000A5C90" w:rsidRPr="000A5C90" w:rsidRDefault="000A5C90" w:rsidP="000A5C90">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lastRenderedPageBreak/>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29030F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0B3539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A99A15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2D055C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D76DFA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46FAE6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82E5B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7B247DC"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20901145"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B0B8D13"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52FCB0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58B823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40F28D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49E5DB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A7D929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E6C85C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4556A4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BDBF698"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418861A3"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51F334B2"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A39661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70E102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18F01A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6407C0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12E2F02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7232F2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D4CD1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CD216E"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r>
      <w:tr w:rsidR="000A5C90" w:rsidRPr="000A5C90" w14:paraId="628D5B9B"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8167A9D"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16AAF0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4CA73A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5C3465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F6DCB2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2183BD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6BC6D7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5C0373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A12E950"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r>
      <w:tr w:rsidR="000A5C90" w:rsidRPr="000A5C90" w14:paraId="465D984B"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4003654"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731195E"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1A717B9"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5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245CF53"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B2F890D"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37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9A9B91F"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41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F2FCEC7"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81C6D13"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591685D"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8 </w:t>
            </w:r>
          </w:p>
        </w:tc>
      </w:tr>
    </w:tbl>
    <w:p w14:paraId="4DFB303B" w14:textId="77777777" w:rsidR="00156032" w:rsidRPr="00C720E6" w:rsidRDefault="00156032"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0A5C90" w14:paraId="02C19B8F"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5F4204DE"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 por Plano - Regime especial</w:t>
            </w:r>
          </w:p>
        </w:tc>
      </w:tr>
      <w:tr w:rsidR="000A5C90" w:rsidRPr="000A5C90" w14:paraId="1003E765" w14:textId="77777777" w:rsidTr="000A5C90">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5879676F"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481E6C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67FBF9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2DE575B2"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56E0FAD7"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0A5C90" w:rsidRPr="000A5C90" w14:paraId="4B02A040" w14:textId="77777777" w:rsidTr="000A5C90">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00D0C6A4" w14:textId="77777777" w:rsidR="000A5C90" w:rsidRPr="000A5C90" w:rsidRDefault="000A5C90" w:rsidP="000A5C90">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46136D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08228A9"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C5E83B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0EF85F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FF2C6C2"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FBFCBEF"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BFF3FE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A445877"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1E60D7C0"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ECA9AFB"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DA85FF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F760C8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ECA63E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566F00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91414D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270481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88A2EA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82CEBD9"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02485886"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4419428" w14:textId="77777777" w:rsidR="000A5C90" w:rsidRPr="000A5C90" w:rsidRDefault="000A5C90" w:rsidP="000A5C90">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2DD66D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2C0568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7C4208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A20D0A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7F283C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DB6E1C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BFF8F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627071A"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510D7C69"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C78CB9F"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BRBCard</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1285C6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46E548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7AEA3B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1CAFB3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31564F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6CF6A1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E24DE3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6D2412"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1AC742AD"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0D6AB8FD"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2478A8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D99C42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F0773C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BF137B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FF3379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0A8094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9789A7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2CAD7D7"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0A5C90" w:rsidRPr="000A5C90" w14:paraId="01259415"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955AC14"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Saúde BRB</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6B7752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717072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979574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F1613E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D06B8A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5E76F0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A9B69D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39029A"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0A5C90" w:rsidRPr="000A5C90" w14:paraId="1B610684"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9AE9DB5"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AE4E572"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A4330B4"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EB022F0"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63917D8"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20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7549E53"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19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44A9C5C"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5D56D3"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0D8E1F4"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 </w:t>
            </w:r>
          </w:p>
        </w:tc>
      </w:tr>
    </w:tbl>
    <w:p w14:paraId="195AD675" w14:textId="77777777" w:rsidR="007C523D" w:rsidRPr="00C720E6"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0A5C90" w14:paraId="114DB7DE"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4105A9BE"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Assistidos por Plano</w:t>
            </w:r>
          </w:p>
        </w:tc>
      </w:tr>
      <w:tr w:rsidR="000A5C90" w:rsidRPr="000A5C90" w14:paraId="26EADD08" w14:textId="77777777" w:rsidTr="000A5C90">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6D936AF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B7B126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B7D7AF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27E434FF"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78D1E27D"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0A5C90" w:rsidRPr="000A5C90" w14:paraId="432253F0" w14:textId="77777777" w:rsidTr="000A5C90">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1B2E4D0E" w14:textId="77777777" w:rsidR="000A5C90" w:rsidRPr="000A5C90" w:rsidRDefault="000A5C90" w:rsidP="000A5C90">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A4EE10F"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F1CE786"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2EAC8D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42691D3"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6B549B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3D88621"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49E8BBC"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1638CED"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7BC58367"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6FAF0FC"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33FBC25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1.295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C5C93A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1.210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69918A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124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A5488B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80E264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1DF626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100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1CF303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47947D5"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3E2D5BC2"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34EFC21" w14:textId="77777777" w:rsidR="000A5C90" w:rsidRPr="000A5C90" w:rsidRDefault="000A5C90" w:rsidP="000A5C90">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82B659D"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3E619E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D7C223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E39380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24281AA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940B2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7BD8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523818B"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2E067D6D"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6D25E609"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 Seguros</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1F6C8D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38333A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B62325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131F9D1"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6549820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00EC5E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1CAE39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F8A0C4B"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3A1A88D0"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4A0692D1"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93B3C0E"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1.297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07BE702"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1.211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5C5A36BB"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125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BF27948"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29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0236E5C"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32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A4DA9E6"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100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07B9461"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FF80D15"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13A6230E" w14:textId="13C02D60" w:rsidR="007C523D" w:rsidRPr="00C720E6"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99"/>
        <w:gridCol w:w="1362"/>
        <w:gridCol w:w="1386"/>
        <w:gridCol w:w="1362"/>
        <w:gridCol w:w="1386"/>
        <w:gridCol w:w="1210"/>
        <w:gridCol w:w="1144"/>
        <w:gridCol w:w="1144"/>
        <w:gridCol w:w="1138"/>
      </w:tblGrid>
      <w:tr w:rsidR="000A5C90" w:rsidRPr="000A5C90" w14:paraId="29CCD696" w14:textId="77777777" w:rsidTr="000A5C90">
        <w:trPr>
          <w:trHeight w:val="180"/>
        </w:trPr>
        <w:tc>
          <w:tcPr>
            <w:tcW w:w="5000" w:type="pct"/>
            <w:gridSpan w:val="9"/>
            <w:tcBorders>
              <w:top w:val="dotted" w:sz="4" w:space="0" w:color="000000"/>
              <w:left w:val="dotted" w:sz="4" w:space="0" w:color="000000"/>
              <w:bottom w:val="dotted" w:sz="4" w:space="0" w:color="000000"/>
              <w:right w:val="nil"/>
            </w:tcBorders>
            <w:vAlign w:val="center"/>
            <w:hideMark/>
          </w:tcPr>
          <w:p w14:paraId="6D3F2073"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Pensionistas por Plano</w:t>
            </w:r>
          </w:p>
        </w:tc>
      </w:tr>
      <w:tr w:rsidR="000A5C90" w:rsidRPr="000A5C90" w14:paraId="2B87AB8B" w14:textId="77777777" w:rsidTr="000A5C90">
        <w:trPr>
          <w:trHeight w:val="180"/>
        </w:trPr>
        <w:tc>
          <w:tcPr>
            <w:tcW w:w="1652" w:type="pct"/>
            <w:vMerge w:val="restart"/>
            <w:tcBorders>
              <w:top w:val="dotted" w:sz="4" w:space="0" w:color="000000"/>
              <w:left w:val="dotted" w:sz="4" w:space="0" w:color="000000"/>
              <w:bottom w:val="dotted" w:sz="4" w:space="0" w:color="000000"/>
              <w:right w:val="dotted" w:sz="4" w:space="0" w:color="000000"/>
            </w:tcBorders>
            <w:vAlign w:val="center"/>
            <w:hideMark/>
          </w:tcPr>
          <w:p w14:paraId="3251073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Participantes</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698FABB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 – 01</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7BA7ACB"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02</w:t>
            </w:r>
          </w:p>
        </w:tc>
        <w:tc>
          <w:tcPr>
            <w:tcW w:w="777" w:type="pct"/>
            <w:gridSpan w:val="2"/>
            <w:tcBorders>
              <w:top w:val="dotted" w:sz="4" w:space="0" w:color="000000"/>
              <w:left w:val="dotted" w:sz="4" w:space="0" w:color="000000"/>
              <w:bottom w:val="dotted" w:sz="4" w:space="0" w:color="000000"/>
              <w:right w:val="dotted" w:sz="4" w:space="0" w:color="000000"/>
            </w:tcBorders>
            <w:vAlign w:val="center"/>
            <w:hideMark/>
          </w:tcPr>
          <w:p w14:paraId="5805A14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 – 03</w:t>
            </w:r>
          </w:p>
        </w:tc>
        <w:tc>
          <w:tcPr>
            <w:tcW w:w="755" w:type="pct"/>
            <w:gridSpan w:val="2"/>
            <w:tcBorders>
              <w:top w:val="dotted" w:sz="4" w:space="0" w:color="000000"/>
              <w:left w:val="dotted" w:sz="4" w:space="0" w:color="000000"/>
              <w:bottom w:val="dotted" w:sz="4" w:space="0" w:color="000000"/>
              <w:right w:val="dotted" w:sz="4" w:space="0" w:color="000000"/>
            </w:tcBorders>
            <w:vAlign w:val="center"/>
            <w:hideMark/>
          </w:tcPr>
          <w:p w14:paraId="6B07F67B"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 - 05</w:t>
            </w:r>
          </w:p>
        </w:tc>
      </w:tr>
      <w:tr w:rsidR="000A5C90" w:rsidRPr="000A5C90" w14:paraId="34A84E91" w14:textId="77777777" w:rsidTr="000A5C90">
        <w:trPr>
          <w:trHeight w:val="180"/>
        </w:trPr>
        <w:tc>
          <w:tcPr>
            <w:tcW w:w="1652" w:type="pct"/>
            <w:vMerge/>
            <w:tcBorders>
              <w:top w:val="dotted" w:sz="4" w:space="0" w:color="000000"/>
              <w:left w:val="dotted" w:sz="4" w:space="0" w:color="000000"/>
              <w:bottom w:val="dotted" w:sz="4" w:space="0" w:color="000000"/>
              <w:right w:val="dotted" w:sz="4" w:space="0" w:color="000000"/>
            </w:tcBorders>
            <w:vAlign w:val="center"/>
            <w:hideMark/>
          </w:tcPr>
          <w:p w14:paraId="0ECCCBD7" w14:textId="77777777" w:rsidR="000A5C90" w:rsidRPr="000A5C90" w:rsidRDefault="000A5C90" w:rsidP="000A5C90">
            <w:pPr>
              <w:suppressAutoHyphens w:val="0"/>
              <w:rPr>
                <w:rFonts w:ascii="Segoe UI" w:hAnsi="Segoe UI" w:cs="Segoe UI"/>
                <w:b/>
                <w:bCs/>
                <w:color w:val="009FE2"/>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1B4B080"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BE3FD9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24842A3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7D54B887"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3637FB7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CB7F2B5"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7E6CCBD"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C495756"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1E4A32AC"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37DADFBA" w14:textId="77777777" w:rsidR="000A5C90" w:rsidRPr="000A5C90" w:rsidRDefault="000A5C90" w:rsidP="000A5C90">
            <w:pPr>
              <w:suppressAutoHyphens w:val="0"/>
              <w:rPr>
                <w:rFonts w:ascii="Segoe UI" w:hAnsi="Segoe UI" w:cs="Segoe UI"/>
                <w:color w:val="7E7E7E"/>
                <w:sz w:val="14"/>
                <w:szCs w:val="14"/>
                <w:lang w:eastAsia="pt-BR"/>
              </w:rPr>
            </w:pPr>
            <w:r w:rsidRPr="00C720E6">
              <w:rPr>
                <w:rFonts w:ascii="Segoe UI" w:hAnsi="Segoe UI" w:cs="Segoe UI"/>
                <w:color w:val="7E7E7E"/>
                <w:sz w:val="14"/>
                <w:szCs w:val="14"/>
                <w:lang w:eastAsia="pt-BR"/>
              </w:rPr>
              <w:t>BRB-Banco de Brasília</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2C5AE3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158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4BA924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150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489D2FC"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66FBB5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07725EA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A718E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A72E14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43A5E8E"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3AB09636"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1F86B618" w14:textId="77777777" w:rsidR="000A5C90" w:rsidRPr="000A5C90" w:rsidRDefault="000A5C90" w:rsidP="000A5C90">
            <w:pPr>
              <w:suppressAutoHyphens w:val="0"/>
              <w:rPr>
                <w:rFonts w:ascii="Segoe UI" w:hAnsi="Segoe UI" w:cs="Segoe UI"/>
                <w:color w:val="7E7E7E"/>
                <w:sz w:val="14"/>
                <w:szCs w:val="14"/>
                <w:lang w:eastAsia="pt-BR"/>
              </w:rPr>
            </w:pPr>
            <w:proofErr w:type="spellStart"/>
            <w:r w:rsidRPr="00C720E6">
              <w:rPr>
                <w:rFonts w:ascii="Segoe UI" w:hAnsi="Segoe UI" w:cs="Segoe UI"/>
                <w:color w:val="7E7E7E"/>
                <w:sz w:val="14"/>
                <w:szCs w:val="14"/>
                <w:lang w:eastAsia="pt-BR"/>
              </w:rPr>
              <w:t>Regius</w:t>
            </w:r>
            <w:proofErr w:type="spellEnd"/>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E0486B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EB2009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DCC707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703BBD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4549A72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59F708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0AC6BD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1B2FD6A"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6F87DC8E" w14:textId="77777777" w:rsidTr="000A5C90">
        <w:trPr>
          <w:trHeight w:val="180"/>
        </w:trPr>
        <w:tc>
          <w:tcPr>
            <w:tcW w:w="1652" w:type="pct"/>
            <w:tcBorders>
              <w:top w:val="dotted" w:sz="4" w:space="0" w:color="000000"/>
              <w:left w:val="dotted" w:sz="4" w:space="0" w:color="000000"/>
              <w:bottom w:val="dotted" w:sz="4" w:space="0" w:color="000000"/>
              <w:right w:val="dotted" w:sz="4" w:space="0" w:color="000000"/>
            </w:tcBorders>
            <w:vAlign w:val="center"/>
            <w:hideMark/>
          </w:tcPr>
          <w:p w14:paraId="237F7321" w14:textId="77777777" w:rsidR="000A5C90" w:rsidRPr="000A5C90" w:rsidRDefault="000A5C90" w:rsidP="000A5C90">
            <w:pPr>
              <w:suppressAutoHyphens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B7086D6"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159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56F1B561"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151 </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1C82AF9"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725590A"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400" w:type="pct"/>
            <w:tcBorders>
              <w:top w:val="dotted" w:sz="4" w:space="0" w:color="000000"/>
              <w:left w:val="dotted" w:sz="4" w:space="0" w:color="000000"/>
              <w:bottom w:val="dotted" w:sz="4" w:space="0" w:color="000000"/>
              <w:right w:val="dotted" w:sz="4" w:space="0" w:color="000000"/>
            </w:tcBorders>
            <w:vAlign w:val="center"/>
            <w:hideMark/>
          </w:tcPr>
          <w:p w14:paraId="7ED5B284"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72E62A5"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98B34F8"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C7C16E9"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1A5E550F" w14:textId="63F341AB" w:rsidR="007C523D" w:rsidRPr="00C720E6" w:rsidRDefault="007C523D" w:rsidP="00675DEB">
      <w:pPr>
        <w:rPr>
          <w:rFonts w:ascii="Segoe UI" w:hAnsi="Segoe UI" w:cs="Segoe UI"/>
          <w:sz w:val="20"/>
        </w:rPr>
      </w:pPr>
    </w:p>
    <w:p w14:paraId="06534248" w14:textId="77777777" w:rsidR="00D53277" w:rsidRPr="00C720E6" w:rsidRDefault="00D53277" w:rsidP="00675DEB">
      <w:pPr>
        <w:rPr>
          <w:rFonts w:ascii="Segoe UI" w:hAnsi="Segoe UI" w:cs="Segoe UI"/>
          <w:sz w:val="20"/>
        </w:rPr>
        <w:sectPr w:rsidR="00D53277" w:rsidRPr="00C720E6" w:rsidSect="004656F2">
          <w:pgSz w:w="16838" w:h="11906" w:orient="landscape"/>
          <w:pgMar w:top="1134" w:right="851" w:bottom="1134" w:left="851" w:header="1191" w:footer="567" w:gutter="0"/>
          <w:cols w:space="720"/>
          <w:docGrid w:linePitch="360"/>
        </w:sectPr>
      </w:pPr>
    </w:p>
    <w:p w14:paraId="062B24D3" w14:textId="24C074F3" w:rsidR="00D53277" w:rsidRPr="00C720E6" w:rsidRDefault="00D53277" w:rsidP="00675DEB">
      <w:pPr>
        <w:rPr>
          <w:rFonts w:ascii="Segoe UI" w:hAnsi="Segoe UI" w:cs="Segoe UI"/>
          <w:sz w:val="20"/>
        </w:rPr>
      </w:pPr>
    </w:p>
    <w:p w14:paraId="556BC4D3" w14:textId="2460DA0E" w:rsidR="00776E80" w:rsidRPr="00C720E6" w:rsidRDefault="00776E80" w:rsidP="00675DEB">
      <w:pPr>
        <w:rPr>
          <w:rFonts w:ascii="Segoe UI" w:hAnsi="Segoe UI" w:cs="Segoe UI"/>
          <w:color w:val="7E7E7E"/>
          <w:sz w:val="20"/>
        </w:rPr>
      </w:pPr>
      <w:r w:rsidRPr="00C720E6">
        <w:rPr>
          <w:rFonts w:ascii="Segoe UI" w:hAnsi="Segoe UI" w:cs="Segoe UI"/>
          <w:color w:val="7E7E7E"/>
          <w:sz w:val="20"/>
        </w:rPr>
        <w:t>a.</w:t>
      </w:r>
      <w:r w:rsidR="000A5C90" w:rsidRPr="00C720E6">
        <w:rPr>
          <w:rFonts w:ascii="Segoe UI" w:hAnsi="Segoe UI" w:cs="Segoe UI"/>
          <w:color w:val="7E7E7E"/>
          <w:sz w:val="20"/>
        </w:rPr>
        <w:t>5</w:t>
      </w:r>
      <w:r w:rsidRPr="00C720E6">
        <w:rPr>
          <w:rFonts w:ascii="Segoe UI" w:hAnsi="Segoe UI" w:cs="Segoe UI"/>
          <w:color w:val="7E7E7E"/>
          <w:sz w:val="20"/>
        </w:rPr>
        <w:t xml:space="preserve"> – Alocação por categoria de ativo</w:t>
      </w:r>
    </w:p>
    <w:p w14:paraId="2084FF67" w14:textId="4D78F9F3" w:rsidR="00B5517B" w:rsidRPr="00C720E6" w:rsidRDefault="00B5517B"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0A5C90" w:rsidRPr="000A5C90" w14:paraId="386B9C2E"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9EEF8F6" w14:textId="77777777" w:rsidR="000A5C90" w:rsidRPr="000A5C90" w:rsidRDefault="000A5C90" w:rsidP="000A5C90">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BD-01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6FD1DFE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6187F916"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73B3321F"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3536CBA" w14:textId="77777777" w:rsidR="000A5C90" w:rsidRPr="000A5C90" w:rsidRDefault="000A5C90" w:rsidP="000A5C90">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27ED126"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62A4D69"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FE88E3D"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7A58385"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0A5C90" w:rsidRPr="000A5C90" w14:paraId="18598DB2"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C96C0EE"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E74331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2.078.766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AD7ED6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8BAE37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2.056.545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B5AA79"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88 </w:t>
            </w:r>
          </w:p>
        </w:tc>
      </w:tr>
      <w:tr w:rsidR="000A5C90" w:rsidRPr="000A5C90" w14:paraId="77BE6E01"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E9D9FCF"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008A0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94.253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5F82E6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D193B5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116.064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C06B0EF"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r>
      <w:tr w:rsidR="000A5C90" w:rsidRPr="000A5C90" w14:paraId="0E5E9588"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F8F0A82"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Investimentos 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D92F7A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163.726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A3417D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B82655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5.493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476D88D"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4988CEC4"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D9B4311"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Imóveis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868DA0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99.847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980821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20AFCB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123.973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A8D4B26"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r>
      <w:tr w:rsidR="000A5C90" w:rsidRPr="000A5C90" w14:paraId="34032ADB"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0710681"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Empréstimos a participantes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B13396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32.199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B8E53F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E3867B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34.661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EF1B9E"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r>
      <w:tr w:rsidR="000A5C90" w:rsidRPr="000A5C90" w14:paraId="0698CAEC"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88FDEB5"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25FCD1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04B2D8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F1EE69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F811895"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1535C573"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EAD7B74"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Depósitos judiciais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065E21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279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F9E60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9DF21F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264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026A285"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74926CB6"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AE48D71"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Contingências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D12F88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(1.500)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BD509A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6E0A88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(1.398)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3AF3BB6"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7228DEF3"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06179C7"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689A44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(941)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970219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DC589F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(795)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E4B19C9"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37A6420A"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4FE138E" w14:textId="77777777" w:rsidR="000A5C90" w:rsidRPr="000A5C90" w:rsidRDefault="000A5C90" w:rsidP="000A5C90">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240EB0E"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2.466.636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F8641F7"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C9D7E50"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2.334.835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103BE3E"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r>
    </w:tbl>
    <w:p w14:paraId="191E9B6B" w14:textId="77777777" w:rsidR="0003309E" w:rsidRPr="00C720E6" w:rsidRDefault="0003309E" w:rsidP="00675DEB">
      <w:pPr>
        <w:jc w:val="both"/>
        <w:rPr>
          <w:rFonts w:ascii="Segoe UI" w:hAnsi="Segoe UI" w:cs="Segoe UI"/>
          <w:sz w:val="20"/>
        </w:rPr>
      </w:pPr>
    </w:p>
    <w:p w14:paraId="5A17E995" w14:textId="0A604DFC" w:rsidR="009F54D2" w:rsidRPr="00C720E6" w:rsidRDefault="000A5C90" w:rsidP="000A5C90">
      <w:pPr>
        <w:jc w:val="both"/>
        <w:rPr>
          <w:rFonts w:ascii="Segoe UI" w:hAnsi="Segoe UI" w:cs="Segoe UI"/>
          <w:color w:val="7E7E7E"/>
          <w:sz w:val="20"/>
        </w:rPr>
      </w:pPr>
      <w:r w:rsidRPr="00C720E6">
        <w:rPr>
          <w:rFonts w:ascii="Segoe UI" w:hAnsi="Segoe UI" w:cs="Segoe UI"/>
          <w:color w:val="7E7E7E"/>
          <w:sz w:val="20"/>
        </w:rPr>
        <w:t>O plano BD-01 possui um total de R$ 65.612 (R$ 299.259 em 31.12.2020) aplicados em instrumentos financeiros emitidos pelo conglomerado BRB.</w:t>
      </w:r>
    </w:p>
    <w:p w14:paraId="2B9C762B" w14:textId="77777777" w:rsidR="000A5C90" w:rsidRPr="00C720E6" w:rsidRDefault="000A5C90" w:rsidP="00675DE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0A5C90" w:rsidRPr="000A5C90" w14:paraId="475F2041"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7FCDF34" w14:textId="77777777" w:rsidR="000A5C90" w:rsidRPr="000A5C90" w:rsidRDefault="000A5C90" w:rsidP="000A5C90">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CD-02</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4B0BBA89"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1C000226"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3C43C22D"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7653D26" w14:textId="77777777" w:rsidR="000A5C90" w:rsidRPr="000A5C90" w:rsidRDefault="000A5C90" w:rsidP="000A5C90">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1E7A4FB"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EB12AA4"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DBDC05A"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3891052"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0A5C90" w:rsidRPr="000A5C90" w14:paraId="51911CF9"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E7D0E85"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EA2B37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74.028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2CAFFE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95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0C8BC9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69.449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FF83EE1"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94 </w:t>
            </w:r>
          </w:p>
        </w:tc>
      </w:tr>
      <w:tr w:rsidR="000A5C90" w:rsidRPr="000A5C90" w14:paraId="53E0A0D2"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7115120"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E621C34"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4.232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E0E01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5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201AD1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4.187</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55A4A48"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r>
      <w:tr w:rsidR="000A5C90" w:rsidRPr="000A5C90" w14:paraId="3D6B55A6"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B866B02"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EC419F3"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4243A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CDB5AD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6394079"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3A1AFE59"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9C1862A"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044D05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AF8DC8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831729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C072B74"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296DE6A5"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89C63E4"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2B0E73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7A2E41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F1578FB"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5CF3695"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7CF78DC2" w14:textId="77777777" w:rsidTr="000A5C90">
        <w:trPr>
          <w:trHeight w:val="18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8360CCC" w14:textId="77777777" w:rsidR="000A5C90" w:rsidRPr="000A5C90" w:rsidRDefault="000A5C90" w:rsidP="000A5C90">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C95EB8A"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78.251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E79E9AC"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6062B7A"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73.874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5BE9F72"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r>
    </w:tbl>
    <w:p w14:paraId="678F6EC2" w14:textId="77777777" w:rsidR="00ED57BF" w:rsidRPr="00C720E6" w:rsidRDefault="00ED57BF" w:rsidP="00675DEB">
      <w:pPr>
        <w:jc w:val="both"/>
        <w:rPr>
          <w:rFonts w:ascii="Segoe UI" w:hAnsi="Segoe UI" w:cs="Segoe UI"/>
          <w:sz w:val="20"/>
        </w:rPr>
      </w:pPr>
    </w:p>
    <w:p w14:paraId="143FB066" w14:textId="37CA50ED" w:rsidR="003C08DC" w:rsidRPr="00C720E6" w:rsidRDefault="003C08DC" w:rsidP="00675DEB">
      <w:pPr>
        <w:jc w:val="both"/>
        <w:rPr>
          <w:rFonts w:ascii="Segoe UI" w:hAnsi="Segoe UI" w:cs="Segoe UI"/>
          <w:color w:val="7E7E7E"/>
          <w:sz w:val="20"/>
        </w:rPr>
      </w:pPr>
      <w:r w:rsidRPr="00C720E6">
        <w:rPr>
          <w:rFonts w:ascii="Segoe UI" w:hAnsi="Segoe UI" w:cs="Segoe UI"/>
          <w:color w:val="7E7E7E"/>
          <w:sz w:val="20"/>
        </w:rPr>
        <w:t xml:space="preserve">O plano CD-02 não possui aplicações em instrumentos financeiros emitidos pelo conglomerado BRB. </w:t>
      </w:r>
    </w:p>
    <w:p w14:paraId="7CAB046C" w14:textId="77777777" w:rsidR="008C34D2" w:rsidRPr="00C720E6" w:rsidRDefault="008C34D2"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0A5C90" w:rsidRPr="000A5C90" w14:paraId="4509C951"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E36783F" w14:textId="77777777" w:rsidR="000A5C90" w:rsidRPr="000A5C90" w:rsidRDefault="000A5C90" w:rsidP="000A5C90">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CV-03</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6AAFE113"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785A8E16"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0A5C90" w:rsidRPr="000A5C90" w14:paraId="7709CED4"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37D14D9" w14:textId="77777777" w:rsidR="000A5C90" w:rsidRPr="000A5C90" w:rsidRDefault="000A5C90" w:rsidP="000A5C90">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0959C4E"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69A1D26"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15D1936" w14:textId="77777777" w:rsidR="000A5C90" w:rsidRPr="000A5C90"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B9D27BA" w14:textId="77777777" w:rsidR="000A5C90" w:rsidRPr="00C720E6" w:rsidRDefault="000A5C90" w:rsidP="000A5C90">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0A5C90" w:rsidRPr="000A5C90" w14:paraId="4548A10D"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4E508710"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25A47F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52.518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C873EF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39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B8890E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396.860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12CF891"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87</w:t>
            </w:r>
          </w:p>
        </w:tc>
      </w:tr>
      <w:tr w:rsidR="000A5C90" w:rsidRPr="000A5C90" w14:paraId="3D444981"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E57496A"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5A82B3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32.492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F8FCB27"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24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A718B02"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40.590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0EE9E85"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31</w:t>
            </w:r>
          </w:p>
        </w:tc>
      </w:tr>
      <w:tr w:rsidR="000A5C90" w:rsidRPr="000A5C90" w14:paraId="6AF862AC"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7FC4B6FF"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8AD4C5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35.826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B57BC8A"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26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FE8E6C8"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4EA48D1"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4AB8AC7E"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5EE5E23"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49E5615"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559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95936A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E92620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3.098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40C7C40B"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r>
      <w:tr w:rsidR="000A5C90" w:rsidRPr="000A5C90" w14:paraId="63F0251E"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29BE3717"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Empréstimos a participantes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154349E"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14.951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6733AE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DA7C83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14.500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8BA08CC"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11</w:t>
            </w:r>
          </w:p>
        </w:tc>
      </w:tr>
      <w:tr w:rsidR="000A5C90" w:rsidRPr="000A5C90" w14:paraId="76168A83"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ECCD3C8"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2E5580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36DE89F"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A81CF7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6100C871"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33EA0356"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9CCC045" w14:textId="77777777" w:rsidR="000A5C90" w:rsidRPr="000A5C90" w:rsidRDefault="000A5C90" w:rsidP="000A5C90">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EF8FA80"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(120)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0AEB566"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971ED09" w14:textId="77777777" w:rsidR="000A5C90" w:rsidRPr="000A5C90"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(100)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29F4A17" w14:textId="77777777" w:rsidR="000A5C90" w:rsidRPr="00C720E6" w:rsidRDefault="000A5C90" w:rsidP="000A5C90">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0A5C90" w:rsidRPr="000A5C90" w14:paraId="4BB9190F" w14:textId="77777777" w:rsidTr="000A5C90">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38ECFD0" w14:textId="77777777" w:rsidR="000A5C90" w:rsidRPr="000A5C90" w:rsidRDefault="000A5C90" w:rsidP="000A5C90">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8C739AE"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136.234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DFC76E4"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969E8E3" w14:textId="77777777" w:rsidR="000A5C90" w:rsidRPr="000A5C90"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454.969</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F18210F" w14:textId="77777777" w:rsidR="000A5C90" w:rsidRPr="00C720E6" w:rsidRDefault="000A5C90" w:rsidP="000A5C90">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131</w:t>
            </w:r>
          </w:p>
        </w:tc>
      </w:tr>
    </w:tbl>
    <w:p w14:paraId="37C0CC99" w14:textId="0FD690DD" w:rsidR="006D5F60" w:rsidRPr="00C720E6" w:rsidRDefault="006D5F60" w:rsidP="00675DEB">
      <w:pPr>
        <w:rPr>
          <w:rFonts w:ascii="Segoe UI" w:hAnsi="Segoe UI" w:cs="Segoe UI"/>
          <w:sz w:val="20"/>
        </w:rPr>
      </w:pPr>
    </w:p>
    <w:p w14:paraId="06DF0E52" w14:textId="22EEE6A3" w:rsidR="00871EA7" w:rsidRPr="00C720E6" w:rsidRDefault="005A004A" w:rsidP="00675DEB">
      <w:pPr>
        <w:jc w:val="both"/>
        <w:rPr>
          <w:rFonts w:ascii="Segoe UI" w:hAnsi="Segoe UI" w:cs="Segoe UI"/>
          <w:color w:val="7E7E7E"/>
          <w:sz w:val="20"/>
        </w:rPr>
      </w:pPr>
      <w:r w:rsidRPr="00C720E6">
        <w:rPr>
          <w:rFonts w:ascii="Segoe UI" w:hAnsi="Segoe UI" w:cs="Segoe UI"/>
          <w:color w:val="7E7E7E"/>
          <w:sz w:val="20"/>
        </w:rPr>
        <w:t>O plano CV-03 possui um total de R$16.403 (R$ 33.234 em 31.12.2020) aplicados em instrumentos financeiros emitidos pelo conglomerado BRB.</w:t>
      </w:r>
    </w:p>
    <w:p w14:paraId="4212CE63" w14:textId="77777777" w:rsidR="005A004A" w:rsidRPr="00C720E6" w:rsidRDefault="005A004A"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62"/>
        <w:gridCol w:w="1323"/>
        <w:gridCol w:w="1344"/>
        <w:gridCol w:w="1323"/>
        <w:gridCol w:w="1342"/>
      </w:tblGrid>
      <w:tr w:rsidR="005A004A" w:rsidRPr="005A004A" w14:paraId="05401B2C"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3AFCD07" w14:textId="77777777" w:rsidR="005A004A" w:rsidRPr="005A004A" w:rsidRDefault="005A004A" w:rsidP="005A004A">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Plano CD-05</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5A594D53" w14:textId="77777777" w:rsidR="005A004A" w:rsidRPr="005A004A" w:rsidRDefault="005A004A" w:rsidP="005A004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31.12.2021</w:t>
            </w:r>
          </w:p>
        </w:tc>
        <w:tc>
          <w:tcPr>
            <w:tcW w:w="1308" w:type="pct"/>
            <w:gridSpan w:val="2"/>
            <w:tcBorders>
              <w:top w:val="dotted" w:sz="4" w:space="0" w:color="000000"/>
              <w:left w:val="dotted" w:sz="4" w:space="0" w:color="000000"/>
              <w:bottom w:val="dotted" w:sz="4" w:space="0" w:color="000000"/>
              <w:right w:val="dotted" w:sz="4" w:space="0" w:color="000000"/>
            </w:tcBorders>
            <w:vAlign w:val="center"/>
            <w:hideMark/>
          </w:tcPr>
          <w:p w14:paraId="2EF84371" w14:textId="77777777" w:rsidR="005A004A" w:rsidRPr="00C720E6" w:rsidRDefault="005A004A" w:rsidP="005A004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31.12.2020</w:t>
            </w:r>
          </w:p>
        </w:tc>
      </w:tr>
      <w:tr w:rsidR="005A004A" w:rsidRPr="005A004A" w14:paraId="40581BC8"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75F27A7" w14:textId="77777777" w:rsidR="005A004A" w:rsidRPr="005A004A" w:rsidRDefault="005A004A" w:rsidP="005A004A">
            <w:pPr>
              <w:suppressAutoHyphens w:val="0"/>
              <w:jc w:val="both"/>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Categorias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880DBC7" w14:textId="77777777" w:rsidR="005A004A" w:rsidRPr="005A004A" w:rsidRDefault="005A004A" w:rsidP="005A004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27C3E48" w14:textId="77777777" w:rsidR="005A004A" w:rsidRPr="005A004A" w:rsidRDefault="005A004A" w:rsidP="005A004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36E1397" w14:textId="77777777" w:rsidR="005A004A" w:rsidRPr="005A004A" w:rsidRDefault="005A004A" w:rsidP="005A004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Posição</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0F273FB" w14:textId="77777777" w:rsidR="005A004A" w:rsidRPr="00C720E6" w:rsidRDefault="005A004A" w:rsidP="005A004A">
            <w:pPr>
              <w:suppressAutoHyphens w:val="0"/>
              <w:jc w:val="center"/>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w:t>
            </w:r>
          </w:p>
        </w:tc>
      </w:tr>
      <w:tr w:rsidR="005A004A" w:rsidRPr="005A004A" w14:paraId="6FE8F03E"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F2E98F5" w14:textId="77777777" w:rsidR="005A004A" w:rsidRPr="005A004A" w:rsidRDefault="005A004A" w:rsidP="005A004A">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fixa</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9AEA58E"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9.001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0C11F50E"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86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7F2E3F8"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6.713</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C205851" w14:textId="77777777" w:rsidR="005A004A" w:rsidRPr="00C720E6"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92</w:t>
            </w:r>
          </w:p>
        </w:tc>
      </w:tr>
      <w:tr w:rsidR="005A004A" w:rsidRPr="005A004A" w14:paraId="4D63A8C7"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6556C0A" w14:textId="77777777" w:rsidR="005A004A" w:rsidRPr="005A004A" w:rsidRDefault="005A004A" w:rsidP="005A004A">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Títulos de renda variável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61E9CAB"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576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F6D0836"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6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4E0F362"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160</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E5C282" w14:textId="77777777" w:rsidR="005A004A" w:rsidRPr="00C720E6"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r>
      <w:tr w:rsidR="005A004A" w:rsidRPr="005A004A" w14:paraId="02AA7E6A"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34EB2F0" w14:textId="77777777" w:rsidR="005A004A" w:rsidRPr="005A004A" w:rsidRDefault="005A004A" w:rsidP="005A004A">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Estruturados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D335017"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768</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4947752"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7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EB26406"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141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CB40ED9" w14:textId="77777777" w:rsidR="005A004A" w:rsidRPr="00C720E6"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r>
      <w:tr w:rsidR="005A004A" w:rsidRPr="005A004A" w14:paraId="0FADEF60"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61C06B58" w14:textId="77777777" w:rsidR="005A004A" w:rsidRPr="005A004A" w:rsidRDefault="005A004A" w:rsidP="005A004A">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Imobiliário</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DE2E9B6"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52CB452"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F0E9963"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236</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E1F3E82" w14:textId="77777777" w:rsidR="005A004A" w:rsidRPr="00C720E6"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3</w:t>
            </w:r>
          </w:p>
        </w:tc>
      </w:tr>
      <w:tr w:rsidR="005A004A" w:rsidRPr="005A004A" w14:paraId="30D6A506"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1EC4E9F4" w14:textId="77777777" w:rsidR="005A004A" w:rsidRPr="005A004A" w:rsidRDefault="005A004A" w:rsidP="005A004A">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Empréstimos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34FF256"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81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D1085AA"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1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DE49BFB"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7640D920" w14:textId="77777777" w:rsidR="005A004A" w:rsidRPr="00C720E6"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w:t>
            </w:r>
          </w:p>
        </w:tc>
      </w:tr>
      <w:tr w:rsidR="005A004A" w:rsidRPr="005A004A" w14:paraId="06894882"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3585AF85" w14:textId="77777777" w:rsidR="005A004A" w:rsidRPr="005A004A" w:rsidRDefault="005A004A" w:rsidP="005A004A">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Disponibilidades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4AB6113"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DB7F4FD"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53E54A5"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33420367" w14:textId="77777777" w:rsidR="005A004A" w:rsidRPr="00C720E6"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5A004A" w:rsidRPr="005A004A" w14:paraId="0D51879F"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5BAF5EA5" w14:textId="77777777" w:rsidR="005A004A" w:rsidRPr="005A004A" w:rsidRDefault="005A004A" w:rsidP="005A004A">
            <w:pPr>
              <w:suppressAutoHyphens w:val="0"/>
              <w:jc w:val="both"/>
              <w:rPr>
                <w:rFonts w:ascii="Segoe UI" w:hAnsi="Segoe UI" w:cs="Segoe UI"/>
                <w:color w:val="7E7E7E"/>
                <w:sz w:val="14"/>
                <w:szCs w:val="14"/>
                <w:lang w:eastAsia="pt-BR"/>
              </w:rPr>
            </w:pPr>
            <w:r w:rsidRPr="00C720E6">
              <w:rPr>
                <w:rFonts w:ascii="Segoe UI" w:hAnsi="Segoe UI" w:cs="Segoe UI"/>
                <w:color w:val="7E7E7E"/>
                <w:sz w:val="14"/>
                <w:szCs w:val="14"/>
                <w:lang w:eastAsia="pt-BR"/>
              </w:rPr>
              <w:t>Outros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1CEBB5A"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(2)</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22F65C9D"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04BC2AF" w14:textId="77777777" w:rsidR="005A004A" w:rsidRPr="005A004A"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(1)</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57890A2" w14:textId="77777777" w:rsidR="005A004A" w:rsidRPr="00C720E6" w:rsidRDefault="005A004A" w:rsidP="005A004A">
            <w:pPr>
              <w:suppressAutoHyphens w:val="0"/>
              <w:jc w:val="right"/>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5A004A" w:rsidRPr="005A004A" w14:paraId="5B1988CB" w14:textId="77777777" w:rsidTr="005A004A">
        <w:trPr>
          <w:trHeight w:val="170"/>
        </w:trPr>
        <w:tc>
          <w:tcPr>
            <w:tcW w:w="2385" w:type="pct"/>
            <w:tcBorders>
              <w:top w:val="dotted" w:sz="4" w:space="0" w:color="000000"/>
              <w:left w:val="dotted" w:sz="4" w:space="0" w:color="000000"/>
              <w:bottom w:val="dotted" w:sz="4" w:space="0" w:color="000000"/>
              <w:right w:val="dotted" w:sz="4" w:space="0" w:color="000000"/>
            </w:tcBorders>
            <w:vAlign w:val="center"/>
            <w:hideMark/>
          </w:tcPr>
          <w:p w14:paraId="0BCCA067" w14:textId="77777777" w:rsidR="005A004A" w:rsidRPr="005A004A" w:rsidRDefault="005A004A" w:rsidP="005A004A">
            <w:pPr>
              <w:suppressAutoHyphens w:val="0"/>
              <w:jc w:val="both"/>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Total</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44324764" w14:textId="77777777" w:rsidR="005A004A" w:rsidRPr="005A004A" w:rsidRDefault="005A004A" w:rsidP="005A004A">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10.425</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57E9951A" w14:textId="77777777" w:rsidR="005A004A" w:rsidRPr="005A004A" w:rsidRDefault="005A004A" w:rsidP="005A004A">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3709F51E" w14:textId="77777777" w:rsidR="005A004A" w:rsidRPr="005A004A" w:rsidRDefault="005A004A" w:rsidP="005A004A">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7.294</w:t>
            </w:r>
          </w:p>
        </w:tc>
        <w:tc>
          <w:tcPr>
            <w:tcW w:w="659" w:type="pct"/>
            <w:tcBorders>
              <w:top w:val="dotted" w:sz="4" w:space="0" w:color="000000"/>
              <w:left w:val="dotted" w:sz="4" w:space="0" w:color="000000"/>
              <w:bottom w:val="dotted" w:sz="4" w:space="0" w:color="000000"/>
              <w:right w:val="dotted" w:sz="4" w:space="0" w:color="000000"/>
            </w:tcBorders>
            <w:vAlign w:val="center"/>
            <w:hideMark/>
          </w:tcPr>
          <w:p w14:paraId="140D3E3E" w14:textId="77777777" w:rsidR="005A004A" w:rsidRPr="00C720E6" w:rsidRDefault="005A004A" w:rsidP="005A004A">
            <w:pPr>
              <w:suppressAutoHyphens w:val="0"/>
              <w:jc w:val="right"/>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100</w:t>
            </w:r>
          </w:p>
        </w:tc>
      </w:tr>
    </w:tbl>
    <w:p w14:paraId="02124D14" w14:textId="77777777" w:rsidR="007E6BFC" w:rsidRPr="00C720E6" w:rsidRDefault="007E6BFC" w:rsidP="00675DEB">
      <w:pPr>
        <w:jc w:val="both"/>
        <w:rPr>
          <w:rFonts w:ascii="Segoe UI" w:hAnsi="Segoe UI" w:cs="Segoe UI"/>
          <w:sz w:val="20"/>
        </w:rPr>
      </w:pPr>
    </w:p>
    <w:p w14:paraId="7D91A6CB" w14:textId="123FE7B1" w:rsidR="00AC1BD3" w:rsidRPr="00C720E6" w:rsidRDefault="003C08DC" w:rsidP="00675DEB">
      <w:pPr>
        <w:jc w:val="both"/>
        <w:rPr>
          <w:rFonts w:ascii="Segoe UI" w:hAnsi="Segoe UI" w:cs="Segoe UI"/>
          <w:color w:val="7E7E7E"/>
          <w:sz w:val="20"/>
        </w:rPr>
      </w:pPr>
      <w:r w:rsidRPr="00C720E6">
        <w:rPr>
          <w:rFonts w:ascii="Segoe UI" w:hAnsi="Segoe UI" w:cs="Segoe UI"/>
          <w:color w:val="7E7E7E"/>
          <w:sz w:val="20"/>
        </w:rPr>
        <w:t>O plano CD-05 não possui aplicações em instrumentos financeiros emitidos pelo conglomerado BRB.</w:t>
      </w:r>
    </w:p>
    <w:p w14:paraId="38A81DF5" w14:textId="16A8C4C5" w:rsidR="005A004A" w:rsidRPr="00C720E6" w:rsidRDefault="005A004A" w:rsidP="00675DEB">
      <w:pPr>
        <w:jc w:val="both"/>
        <w:rPr>
          <w:rFonts w:ascii="Segoe UI" w:hAnsi="Segoe UI" w:cs="Segoe UI"/>
          <w:color w:val="7E7E7E"/>
          <w:sz w:val="20"/>
        </w:rPr>
      </w:pPr>
    </w:p>
    <w:p w14:paraId="63916998" w14:textId="10440A80" w:rsidR="005A004A" w:rsidRPr="00C720E6" w:rsidRDefault="005A004A" w:rsidP="00675DEB">
      <w:pPr>
        <w:jc w:val="both"/>
        <w:rPr>
          <w:rFonts w:ascii="Segoe UI" w:hAnsi="Segoe UI" w:cs="Segoe UI"/>
          <w:color w:val="7E7E7E"/>
          <w:sz w:val="20"/>
        </w:rPr>
      </w:pPr>
      <w:r w:rsidRPr="00C720E6">
        <w:rPr>
          <w:rFonts w:ascii="Segoe UI" w:hAnsi="Segoe UI" w:cs="Segoe UI"/>
          <w:color w:val="7E7E7E"/>
          <w:sz w:val="20"/>
        </w:rPr>
        <w:lastRenderedPageBreak/>
        <w:t>a.6 - Conciliação da obrigação atuarial</w:t>
      </w:r>
    </w:p>
    <w:p w14:paraId="413DADCA" w14:textId="4397C2CB" w:rsidR="003C08DC" w:rsidRPr="00C720E6" w:rsidRDefault="003C08DC" w:rsidP="00675DEB">
      <w:pPr>
        <w:jc w:val="both"/>
        <w:rPr>
          <w:rFonts w:ascii="Segoe UI" w:hAnsi="Segoe UI" w:cs="Segoe UI"/>
          <w:color w:val="7E7E7E"/>
          <w:sz w:val="20"/>
        </w:rPr>
      </w:pPr>
      <w:r w:rsidRPr="00C720E6">
        <w:rPr>
          <w:rFonts w:ascii="Segoe UI" w:hAnsi="Segoe UI" w:cs="Segoe UI"/>
          <w:color w:val="7E7E7E"/>
          <w:sz w:val="20"/>
        </w:rPr>
        <w:t xml:space="preserve"> </w:t>
      </w: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4D3F0E9F"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8022F90" w14:textId="77777777" w:rsidR="005A004A" w:rsidRPr="005A004A" w:rsidRDefault="005A004A" w:rsidP="005A004A">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6E781C1" w14:textId="77777777" w:rsidR="005A004A" w:rsidRPr="005A004A"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A6985CE" w14:textId="77777777" w:rsidR="005A004A" w:rsidRPr="00C720E6"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5A004A" w:rsidRPr="005A004A" w14:paraId="0747564B"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720BAFD"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atuarial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B22B7E"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3.206.647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73B415E"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23.873</w:t>
            </w:r>
          </w:p>
        </w:tc>
      </w:tr>
      <w:tr w:rsidR="005A004A" w:rsidRPr="005A004A" w14:paraId="4AF210E2"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6C635FD"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Custos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121456"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217.237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9A2F087"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1.242</w:t>
            </w:r>
          </w:p>
        </w:tc>
      </w:tr>
      <w:tr w:rsidR="005A004A" w:rsidRPr="005A004A" w14:paraId="0F0D9F20"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37E7D87"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6A26C32"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10.400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01DB74C"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1.091</w:t>
            </w:r>
          </w:p>
        </w:tc>
      </w:tr>
      <w:tr w:rsidR="005A004A" w:rsidRPr="005A004A" w14:paraId="2D3E66D4"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312E7FE"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75AD03D"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(171.138)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1F3B39C"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(1.549)</w:t>
            </w:r>
          </w:p>
        </w:tc>
      </w:tr>
      <w:tr w:rsidR="005A004A" w:rsidRPr="005A004A" w14:paraId="3E92C59C"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DFB8FEF"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Contribuição dos participantes ativos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6CD9126"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36.675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7464A07"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48</w:t>
            </w:r>
          </w:p>
        </w:tc>
      </w:tr>
      <w:tr w:rsidR="005A004A" w:rsidRPr="005A004A" w14:paraId="3CCA340E"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FB3CE10"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a obrigação atuarial</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FF4EDDD"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(20.197)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2561E04"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(13.880)</w:t>
            </w:r>
          </w:p>
        </w:tc>
      </w:tr>
      <w:tr w:rsidR="005A004A" w:rsidRPr="005A004A" w14:paraId="6283401E"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43BC432"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3E28B1A"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3.279.624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4FF5596"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10.825</w:t>
            </w:r>
          </w:p>
        </w:tc>
      </w:tr>
      <w:tr w:rsidR="003D18A8" w:rsidRPr="005A004A" w14:paraId="5F81313A"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03FBCED"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Custos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3FBDDF" w14:textId="43572985"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240.840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063CB76" w14:textId="20D6066F"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1.280</w:t>
            </w:r>
          </w:p>
        </w:tc>
      </w:tr>
      <w:tr w:rsidR="003D18A8" w:rsidRPr="005A004A" w14:paraId="216029A4"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A4A6338"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2CD63CB" w14:textId="15712690"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C7A0D61" w14:textId="46DF8E9D"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296</w:t>
            </w:r>
          </w:p>
        </w:tc>
      </w:tr>
      <w:tr w:rsidR="003D18A8" w:rsidRPr="005A004A" w14:paraId="653CCE24"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391BDE0"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92E0B4B" w14:textId="27D2B3E0"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(180.365)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674430A" w14:textId="39A0F0BF"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(831)</w:t>
            </w:r>
          </w:p>
        </w:tc>
      </w:tr>
      <w:tr w:rsidR="003D18A8" w:rsidRPr="005A004A" w14:paraId="199A86D0"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8BD307D"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Contribuição dos participantes ativos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CFA1D74" w14:textId="4038F84C"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34.929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248B026" w14:textId="0E517F86"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64</w:t>
            </w:r>
          </w:p>
        </w:tc>
      </w:tr>
      <w:tr w:rsidR="003D18A8" w:rsidRPr="005A004A" w14:paraId="49EFFD63"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8328758"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a obrigação atuarial</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57F1423" w14:textId="7E626414"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(442.291)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7343C0A" w14:textId="496D04E5"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3.677</w:t>
            </w:r>
          </w:p>
        </w:tc>
      </w:tr>
      <w:tr w:rsidR="003D18A8" w:rsidRPr="005A004A" w14:paraId="05F47F13"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6D889D2"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C2C0260" w14:textId="19A8ECE2"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2.932.637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F63E27D" w14:textId="56B59E50"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15.311</w:t>
            </w:r>
          </w:p>
        </w:tc>
      </w:tr>
    </w:tbl>
    <w:p w14:paraId="3018C3EF" w14:textId="702E0FEC" w:rsidR="00156032" w:rsidRPr="00C720E6" w:rsidRDefault="00156032" w:rsidP="00675DEB">
      <w:pPr>
        <w:jc w:val="both"/>
        <w:rPr>
          <w:rFonts w:ascii="Segoe UI" w:hAnsi="Segoe UI" w:cs="Segoe UI"/>
          <w:sz w:val="20"/>
        </w:rPr>
      </w:pPr>
    </w:p>
    <w:p w14:paraId="3225C2DA" w14:textId="10A7E79F" w:rsidR="00156032" w:rsidRPr="00C720E6" w:rsidRDefault="005A004A" w:rsidP="00675DEB">
      <w:pPr>
        <w:jc w:val="both"/>
        <w:rPr>
          <w:rFonts w:ascii="Segoe UI" w:hAnsi="Segoe UI" w:cs="Segoe UI"/>
          <w:color w:val="7E7E7E"/>
          <w:sz w:val="20"/>
        </w:rPr>
      </w:pPr>
      <w:r w:rsidRPr="00C720E6">
        <w:rPr>
          <w:rFonts w:ascii="Segoe UI" w:hAnsi="Segoe UI" w:cs="Segoe UI"/>
          <w:color w:val="7E7E7E"/>
          <w:sz w:val="20"/>
        </w:rPr>
        <w:t>a.7 - Conciliação de ativos do plano</w:t>
      </w:r>
    </w:p>
    <w:p w14:paraId="146D875F" w14:textId="07C3EF81" w:rsidR="005A004A" w:rsidRPr="00C720E6" w:rsidRDefault="005A004A" w:rsidP="00675DE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233C32FB"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7F36573" w14:textId="77777777" w:rsidR="005A004A" w:rsidRPr="005A004A" w:rsidRDefault="005A004A" w:rsidP="005A004A">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F87AC8B" w14:textId="77777777" w:rsidR="005A004A" w:rsidRPr="005A004A"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2F31A13" w14:textId="77777777" w:rsidR="005A004A" w:rsidRPr="00C720E6"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5A004A" w:rsidRPr="005A004A" w14:paraId="495697ED"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77C861F"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justo dos ativos do plano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F324347"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2.800.298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64BE9D7"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51.246</w:t>
            </w:r>
          </w:p>
        </w:tc>
      </w:tr>
      <w:tr w:rsidR="005A004A" w:rsidRPr="005A004A" w14:paraId="32DEBD81"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A0F2921"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2A99C25"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190.565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FD82A61"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2.826</w:t>
            </w:r>
          </w:p>
        </w:tc>
      </w:tr>
      <w:tr w:rsidR="005A004A" w:rsidRPr="005A004A" w14:paraId="39D66252"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618D7C7"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participante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21AC5EF"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36.675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8283717"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48</w:t>
            </w:r>
          </w:p>
        </w:tc>
      </w:tr>
      <w:tr w:rsidR="005A004A" w:rsidRPr="005A004A" w14:paraId="20E66860"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086AC18"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patrocinador</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984F96B"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38.922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D6182DE"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742</w:t>
            </w:r>
          </w:p>
        </w:tc>
      </w:tr>
      <w:tr w:rsidR="005A004A" w:rsidRPr="005A004A" w14:paraId="6D1AABF9"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0854294"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357FB29"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(171.138)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14B341A"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(1.549)</w:t>
            </w:r>
          </w:p>
        </w:tc>
      </w:tr>
      <w:tr w:rsidR="005A004A" w:rsidRPr="005A004A" w14:paraId="42DA4D31"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3446A44"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2AD8173"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(50.522)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4C154F"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(18.832)</w:t>
            </w:r>
          </w:p>
        </w:tc>
      </w:tr>
      <w:tr w:rsidR="005A004A" w:rsidRPr="005A004A" w14:paraId="712E9AF5"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BD0344E"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justo dos ativos do plano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737692"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2.844.800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198778A"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34.481</w:t>
            </w:r>
          </w:p>
        </w:tc>
      </w:tr>
      <w:tr w:rsidR="003D18A8" w:rsidRPr="005A004A" w14:paraId="38126BF1"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3FBA131"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76395C4" w14:textId="6C96FBA6"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210.691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2754630" w14:textId="156FE663"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2.986</w:t>
            </w:r>
          </w:p>
        </w:tc>
      </w:tr>
      <w:tr w:rsidR="003D18A8" w:rsidRPr="005A004A" w14:paraId="2EBF22FC"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5C3C17C"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participante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1E29015" w14:textId="19AA72DC"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34.929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BBE4DE5" w14:textId="4D520462"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64</w:t>
            </w:r>
          </w:p>
        </w:tc>
      </w:tr>
      <w:tr w:rsidR="003D18A8" w:rsidRPr="005A004A" w14:paraId="1A1709F0"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5ADDA63"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Contribuições recebidas pelo fundo - patrocinador</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99FF4B0" w14:textId="48D64956"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40.428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87ACCFD" w14:textId="1EB0676B"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828</w:t>
            </w:r>
          </w:p>
        </w:tc>
      </w:tr>
      <w:tr w:rsidR="003D18A8" w:rsidRPr="005A004A" w14:paraId="2FBBF3DB"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DE47740"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Benefícios pagos pelo fundo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0BFCFD4" w14:textId="570CEC85"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(180.365)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994E258" w14:textId="4EEC7796"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(831)</w:t>
            </w:r>
          </w:p>
        </w:tc>
      </w:tr>
      <w:tr w:rsidR="003D18A8" w:rsidRPr="005A004A" w14:paraId="029B678A"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886E0A3"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964C360" w14:textId="09812657"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(311.910)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9A824E0" w14:textId="6EB5D8C1"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2.449</w:t>
            </w:r>
          </w:p>
        </w:tc>
      </w:tr>
      <w:tr w:rsidR="003D18A8" w:rsidRPr="005A004A" w14:paraId="50BEEB4B"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EDFDB86"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justo dos ativos do plano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CF5549D" w14:textId="07C56750"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2.638.573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ABBC69B" w14:textId="4BC40001"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39.977</w:t>
            </w:r>
          </w:p>
        </w:tc>
      </w:tr>
    </w:tbl>
    <w:p w14:paraId="02C7E229" w14:textId="20864F08" w:rsidR="005A004A" w:rsidRPr="00C720E6" w:rsidRDefault="005A004A" w:rsidP="00675DEB">
      <w:pPr>
        <w:jc w:val="both"/>
        <w:rPr>
          <w:rFonts w:ascii="Segoe UI" w:hAnsi="Segoe UI" w:cs="Segoe UI"/>
          <w:color w:val="7E7E7E"/>
          <w:sz w:val="20"/>
        </w:rPr>
      </w:pPr>
    </w:p>
    <w:p w14:paraId="5B92B46E" w14:textId="469E830D" w:rsidR="005A004A" w:rsidRPr="00C720E6" w:rsidRDefault="005A004A" w:rsidP="00675DEB">
      <w:pPr>
        <w:jc w:val="both"/>
        <w:rPr>
          <w:rFonts w:ascii="Segoe UI" w:hAnsi="Segoe UI" w:cs="Segoe UI"/>
          <w:color w:val="7E7E7E"/>
          <w:sz w:val="20"/>
        </w:rPr>
      </w:pPr>
      <w:r w:rsidRPr="00C720E6">
        <w:rPr>
          <w:rFonts w:ascii="Segoe UI" w:hAnsi="Segoe UI" w:cs="Segoe UI"/>
          <w:color w:val="7E7E7E"/>
          <w:sz w:val="20"/>
        </w:rPr>
        <w:t>a.8 - Ganhos e perdas atuariais</w:t>
      </w:r>
    </w:p>
    <w:p w14:paraId="123A0575" w14:textId="449EB053" w:rsidR="005A004A" w:rsidRPr="00C720E6" w:rsidRDefault="005A004A"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23CCD1A8"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3924533" w14:textId="77777777" w:rsidR="005A004A" w:rsidRPr="005A004A" w:rsidRDefault="005A004A" w:rsidP="005A004A">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D75A29F" w14:textId="77777777" w:rsidR="005A004A" w:rsidRPr="005A004A"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4EC9996" w14:textId="77777777" w:rsidR="005A004A" w:rsidRPr="00C720E6"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5A004A" w:rsidRPr="005A004A" w14:paraId="6B16277D"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393DC6C"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líquido acumulado dos ganhos e perdas atuariais e do serviço passado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A7BCC29"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A54322F"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w:t>
            </w:r>
          </w:p>
        </w:tc>
      </w:tr>
      <w:tr w:rsidR="005A004A" w:rsidRPr="005A004A" w14:paraId="0A37668D"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BF5CE43"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a obrigação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FF6B0E4"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(20.197)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5ECD86C"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(13.880)</w:t>
            </w:r>
          </w:p>
        </w:tc>
      </w:tr>
      <w:tr w:rsidR="005A004A" w:rsidRPr="005A004A" w14:paraId="16098397"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A65F55C"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4827E80"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50.522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D3BB132"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18.832</w:t>
            </w:r>
          </w:p>
        </w:tc>
      </w:tr>
      <w:tr w:rsidR="005A004A" w:rsidRPr="005A004A" w14:paraId="2C0034F2"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609E2B8"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Alteração do limite máximo de reconhecimento do passivo oneroso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44B5C6C"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A258230"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(5.284)</w:t>
            </w:r>
          </w:p>
        </w:tc>
      </w:tr>
      <w:tr w:rsidR="005A004A" w:rsidRPr="005A004A" w14:paraId="77D50838"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EFBE2A9"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do exercício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0333075"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30.325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D6C1CA"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(332)</w:t>
            </w:r>
          </w:p>
        </w:tc>
      </w:tr>
      <w:tr w:rsidR="005A004A" w:rsidRPr="005A004A" w14:paraId="443D8E4D"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2A94222"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Amortização dos ganhos/perdas atuariais acumulados e serviço passado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25ADA81"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30.325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27D83FF"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(332)</w:t>
            </w:r>
          </w:p>
        </w:tc>
      </w:tr>
      <w:tr w:rsidR="005A004A" w:rsidRPr="005A004A" w14:paraId="0E317352"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888F073"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e serviço passado não reconhecidos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7D2267"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39D8CDB"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5A004A" w:rsidRPr="005A004A" w14:paraId="639C6C14"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A21C863"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líquido acumulado dos ganhos e perdas atuariais e do serviço passado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D114F44"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C1A9A40"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r w:rsidR="003D18A8" w:rsidRPr="005A004A" w14:paraId="10A480C3"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2EB2B83"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a obrigação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2F0F7D1" w14:textId="7ABC7EF8"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442.291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15FBB62" w14:textId="73D6A064"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(3.677)</w:t>
            </w:r>
          </w:p>
        </w:tc>
      </w:tr>
      <w:tr w:rsidR="003D18A8" w:rsidRPr="005A004A" w14:paraId="216D7BEA"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1EC6A5F"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para o ano sobre 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B97476" w14:textId="6337C080"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(311.910)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6B5A451" w14:textId="076C9808"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2.449</w:t>
            </w:r>
          </w:p>
        </w:tc>
      </w:tr>
      <w:tr w:rsidR="003D18A8" w:rsidRPr="005A004A" w14:paraId="49AA8D70"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037743D"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sobre o teto do ativo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A72EC6C" w14:textId="65BC3ECF"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5E4E824" w14:textId="1CC45E9D"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697</w:t>
            </w:r>
          </w:p>
        </w:tc>
      </w:tr>
      <w:tr w:rsidR="003D18A8" w:rsidRPr="005A004A" w14:paraId="7C5E32A7"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F00CBCB"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C96F6DF" w14:textId="0B6D93C4"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689B7D4" w14:textId="4403F5E0"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(531)</w:t>
            </w:r>
          </w:p>
        </w:tc>
      </w:tr>
      <w:tr w:rsidR="003D18A8" w:rsidRPr="005A004A" w14:paraId="36AB6885"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4CA2D6C"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Amortização dos ganhos/perdas atuariais acumulados e serviço passado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B3D72B6" w14:textId="7AD94248"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F6667DE" w14:textId="11D07D58"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(531)</w:t>
            </w:r>
          </w:p>
        </w:tc>
      </w:tr>
      <w:tr w:rsidR="005A004A" w:rsidRPr="005A004A" w14:paraId="085EAE65"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8D58AFC"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Ganhos/perdas atuariais e serviço passado não reconhecidos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341C920"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DCDB9D2"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   </w:t>
            </w:r>
          </w:p>
        </w:tc>
      </w:tr>
    </w:tbl>
    <w:p w14:paraId="16DF4083" w14:textId="614AE3E7" w:rsidR="005A004A" w:rsidRPr="00C720E6" w:rsidRDefault="005A004A" w:rsidP="00675DEB">
      <w:pPr>
        <w:jc w:val="both"/>
        <w:rPr>
          <w:rFonts w:ascii="Segoe UI" w:hAnsi="Segoe UI" w:cs="Segoe UI"/>
          <w:sz w:val="20"/>
        </w:rPr>
      </w:pPr>
    </w:p>
    <w:p w14:paraId="11160311" w14:textId="048AEEA2" w:rsidR="005A004A" w:rsidRPr="00C720E6" w:rsidRDefault="005A004A" w:rsidP="00675DEB">
      <w:pPr>
        <w:jc w:val="both"/>
        <w:rPr>
          <w:rFonts w:ascii="Segoe UI" w:hAnsi="Segoe UI" w:cs="Segoe UI"/>
          <w:color w:val="7E7E7E"/>
          <w:sz w:val="20"/>
        </w:rPr>
      </w:pPr>
      <w:r w:rsidRPr="00C720E6">
        <w:rPr>
          <w:rFonts w:ascii="Segoe UI" w:hAnsi="Segoe UI" w:cs="Segoe UI"/>
          <w:color w:val="7E7E7E"/>
          <w:sz w:val="20"/>
        </w:rPr>
        <w:t>a.9 - Cálculo da obrigação atuarial descoberta</w:t>
      </w:r>
    </w:p>
    <w:p w14:paraId="723C9024" w14:textId="77777777" w:rsidR="005A004A" w:rsidRPr="00C720E6" w:rsidRDefault="005A004A"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6C0FACAF" w14:textId="77777777" w:rsidTr="005A004A">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3FD745F" w14:textId="77777777" w:rsidR="005A004A" w:rsidRPr="008118AF" w:rsidRDefault="005A004A" w:rsidP="005A004A">
            <w:pPr>
              <w:suppressAutoHyphens w:val="0"/>
              <w:rPr>
                <w:rFonts w:ascii="Segoe UI" w:hAnsi="Segoe UI"/>
                <w:color w:val="auto"/>
                <w:sz w:val="14"/>
                <w:szCs w:val="1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D66291D" w14:textId="77777777" w:rsidR="005A004A" w:rsidRPr="005A004A"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3443E1E" w14:textId="77777777" w:rsidR="005A004A" w:rsidRPr="00C720E6"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5A004A" w:rsidRPr="005A004A" w14:paraId="0B0C9DD6"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060A0BA"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presente da obrigação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602C063"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(3.279.624)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29B4E03"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(10.824)</w:t>
            </w:r>
          </w:p>
        </w:tc>
      </w:tr>
      <w:tr w:rsidR="005A004A" w:rsidRPr="005A004A" w14:paraId="1D3CBFC9"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E0FDEEC"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justo dos ativos do plano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1E80F2D"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2.844.800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E9B0C88"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34.481</w:t>
            </w:r>
          </w:p>
        </w:tc>
      </w:tr>
      <w:tr w:rsidR="005A004A" w:rsidRPr="005A004A" w14:paraId="50ED44C2"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E963798"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descoberta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3DF9731"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(434.824)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3B7E587"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23.657</w:t>
            </w:r>
          </w:p>
        </w:tc>
      </w:tr>
    </w:tbl>
    <w:p w14:paraId="0543CB21" w14:textId="77777777" w:rsidR="005A004A" w:rsidRDefault="005A004A"/>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425AF097" w14:textId="77777777" w:rsidTr="005A004A">
        <w:trPr>
          <w:trHeight w:val="170"/>
          <w:tblHeader/>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BF5B3A3" w14:textId="77777777" w:rsidR="005A004A" w:rsidRPr="008118AF" w:rsidRDefault="005A004A" w:rsidP="005A004A">
            <w:pPr>
              <w:suppressAutoHyphens w:val="0"/>
              <w:outlineLvl w:val="0"/>
              <w:rPr>
                <w:rFonts w:ascii="Segoe UI" w:hAnsi="Segoe UI"/>
                <w:color w:val="00B0F0"/>
                <w:sz w:val="14"/>
                <w:szCs w:val="1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BF93901" w14:textId="77777777" w:rsidR="005A004A" w:rsidRPr="005A004A" w:rsidRDefault="005A004A" w:rsidP="005A004A">
            <w:pPr>
              <w:suppressAutoHyphens w:val="0"/>
              <w:jc w:val="center"/>
              <w:outlineLvl w:val="0"/>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30C8518" w14:textId="77777777" w:rsidR="005A004A" w:rsidRPr="00C720E6" w:rsidRDefault="005A004A" w:rsidP="005A004A">
            <w:pPr>
              <w:suppressAutoHyphens w:val="0"/>
              <w:jc w:val="center"/>
              <w:outlineLvl w:val="0"/>
              <w:rPr>
                <w:rFonts w:ascii="Segoe UI" w:hAnsi="Segoe UI" w:cs="Segoe UI"/>
                <w:b/>
                <w:bCs/>
                <w:color w:val="00B0F0"/>
                <w:sz w:val="14"/>
                <w:szCs w:val="14"/>
                <w:lang w:eastAsia="pt-BR"/>
              </w:rPr>
            </w:pPr>
            <w:r w:rsidRPr="00C720E6">
              <w:rPr>
                <w:rFonts w:ascii="Segoe UI" w:hAnsi="Segoe UI" w:cs="Segoe UI"/>
                <w:b/>
                <w:bCs/>
                <w:color w:val="00B0F0"/>
                <w:sz w:val="14"/>
                <w:szCs w:val="14"/>
                <w:lang w:eastAsia="pt-BR"/>
              </w:rPr>
              <w:t>CV-03</w:t>
            </w:r>
          </w:p>
        </w:tc>
      </w:tr>
      <w:tr w:rsidR="003D18A8" w:rsidRPr="005A004A" w14:paraId="02161C37"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5CCA8E6"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presente da obrigação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7784372" w14:textId="4145FB04"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(2.932.637)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BC00F42" w14:textId="1D426970"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(15.311)</w:t>
            </w:r>
          </w:p>
        </w:tc>
      </w:tr>
      <w:tr w:rsidR="003D18A8" w:rsidRPr="005A004A" w14:paraId="41615E26"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545172A"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Valor justo dos ativos do plano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6966E0A" w14:textId="2F41BE41"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2.638.573</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40866ED" w14:textId="32A13CD0"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39.977</w:t>
            </w:r>
          </w:p>
        </w:tc>
      </w:tr>
      <w:tr w:rsidR="003D18A8" w:rsidRPr="005A004A" w14:paraId="65B031BD"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F65BFA8"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Valor presente da obrigação descoberta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D76606F" w14:textId="10AAEEDE"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(294.064)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15E31FB" w14:textId="2B22E966"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24.666</w:t>
            </w:r>
          </w:p>
        </w:tc>
      </w:tr>
    </w:tbl>
    <w:p w14:paraId="57F544EE" w14:textId="1F5385CD" w:rsidR="005A004A" w:rsidRPr="00C720E6" w:rsidRDefault="005A004A" w:rsidP="00675DEB">
      <w:pPr>
        <w:jc w:val="both"/>
        <w:rPr>
          <w:rFonts w:ascii="Segoe UI" w:hAnsi="Segoe UI" w:cs="Segoe UI"/>
          <w:sz w:val="20"/>
        </w:rPr>
      </w:pPr>
    </w:p>
    <w:p w14:paraId="6240DE5D" w14:textId="720965B2" w:rsidR="005A004A" w:rsidRPr="00C720E6" w:rsidRDefault="005A004A" w:rsidP="00675DEB">
      <w:pPr>
        <w:jc w:val="both"/>
        <w:rPr>
          <w:rFonts w:ascii="Segoe UI" w:hAnsi="Segoe UI" w:cs="Segoe UI"/>
          <w:color w:val="7E7E7E"/>
          <w:sz w:val="20"/>
        </w:rPr>
      </w:pPr>
      <w:r w:rsidRPr="00C720E6">
        <w:rPr>
          <w:rFonts w:ascii="Segoe UI" w:hAnsi="Segoe UI" w:cs="Segoe UI"/>
          <w:color w:val="7E7E7E"/>
          <w:sz w:val="20"/>
        </w:rPr>
        <w:t>a.10 - Cálculo da despesa do exercício</w:t>
      </w:r>
    </w:p>
    <w:p w14:paraId="6D8F5F10" w14:textId="2EE6E450" w:rsidR="005A004A" w:rsidRPr="00C720E6" w:rsidRDefault="005A004A" w:rsidP="00675DE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6C0B0DC5"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4D8D394" w14:textId="77777777" w:rsidR="005A004A" w:rsidRPr="005A004A" w:rsidRDefault="005A004A" w:rsidP="005A004A">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D39A8FD" w14:textId="77777777" w:rsidR="005A004A" w:rsidRPr="005A004A"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814ABAF" w14:textId="77777777" w:rsidR="005A004A" w:rsidRPr="00C720E6"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5A004A" w:rsidRPr="005A004A" w14:paraId="0E0F03A3"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F1C3D6B"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 reconhecidas na demonstração do resultado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96D1FA3"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97.736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A63B476"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3.998</w:t>
            </w:r>
          </w:p>
        </w:tc>
      </w:tr>
      <w:tr w:rsidR="005A004A" w:rsidRPr="005A004A" w14:paraId="7124B03F"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10B45D9"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8839A87"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10.400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BCC2142"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1.091</w:t>
            </w:r>
          </w:p>
        </w:tc>
      </w:tr>
      <w:tr w:rsidR="005A004A" w:rsidRPr="005A004A" w14:paraId="6557C886"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395DAE3"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6FB183F"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217.237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9DE044D"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1.242</w:t>
            </w:r>
          </w:p>
        </w:tc>
      </w:tr>
      <w:tr w:rsidR="005A004A" w:rsidRPr="005A004A" w14:paraId="4EB7702E"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3B4B29D" w14:textId="77777777" w:rsidR="005A004A" w:rsidRPr="005A004A" w:rsidRDefault="005A004A" w:rsidP="005A004A">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6352D7D" w14:textId="77777777" w:rsidR="005A004A" w:rsidRPr="005A004A"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(190.565)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11F095F" w14:textId="77777777" w:rsidR="005A004A" w:rsidRPr="00C720E6" w:rsidRDefault="005A004A" w:rsidP="005A004A">
            <w:pPr>
              <w:suppressAutoHyphens w:val="0"/>
              <w:jc w:val="right"/>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(2.826)</w:t>
            </w:r>
          </w:p>
        </w:tc>
      </w:tr>
      <w:tr w:rsidR="003D18A8" w:rsidRPr="005A004A" w14:paraId="67FD49F5"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E57797D"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 reconhecidas na demonstração do resultado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CDC9604" w14:textId="1BBFE3AB"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134.808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573D69F" w14:textId="7B8ACB44"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3.505</w:t>
            </w:r>
          </w:p>
        </w:tc>
      </w:tr>
      <w:tr w:rsidR="003D18A8" w:rsidRPr="005A004A" w14:paraId="0CAA60D3"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B0B1EAE"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4A501E1" w14:textId="4F01FB22"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945FA90" w14:textId="5F95B8A2"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296</w:t>
            </w:r>
          </w:p>
        </w:tc>
      </w:tr>
      <w:tr w:rsidR="003D18A8" w:rsidRPr="005A004A" w14:paraId="6BE0978A"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50EF9B78"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dos juros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32C22B6" w14:textId="5180C731"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240.840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F3C6AF9" w14:textId="7E85A62E"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1.280</w:t>
            </w:r>
          </w:p>
        </w:tc>
      </w:tr>
      <w:tr w:rsidR="003D18A8" w:rsidRPr="005A004A" w14:paraId="29D0ED6D"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222751B"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Rendimento esperado dos ativos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EF35CE9" w14:textId="42FE1E79"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(210.691)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94010C9" w14:textId="28CFA476"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(2.986)</w:t>
            </w:r>
          </w:p>
        </w:tc>
      </w:tr>
      <w:tr w:rsidR="003D18A8" w:rsidRPr="005A004A" w14:paraId="13FFAA95"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F31328F"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Despesas reconhecidas na demonstração do resultado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D6D6820" w14:textId="2D74A0FE"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164.857</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94054BD" w14:textId="33490B60"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2.095</w:t>
            </w:r>
          </w:p>
        </w:tc>
      </w:tr>
    </w:tbl>
    <w:p w14:paraId="6AD1A6B4" w14:textId="69E0118E" w:rsidR="005A004A" w:rsidRPr="00C720E6" w:rsidRDefault="005A004A" w:rsidP="00675DEB">
      <w:pPr>
        <w:jc w:val="both"/>
        <w:rPr>
          <w:rFonts w:ascii="Segoe UI" w:hAnsi="Segoe UI" w:cs="Segoe UI"/>
          <w:color w:val="7E7E7E"/>
          <w:sz w:val="20"/>
        </w:rPr>
      </w:pPr>
    </w:p>
    <w:p w14:paraId="540E6D98" w14:textId="5A97A756" w:rsidR="005A004A" w:rsidRPr="00C720E6" w:rsidRDefault="005A004A" w:rsidP="00675DEB">
      <w:pPr>
        <w:jc w:val="both"/>
        <w:rPr>
          <w:rFonts w:ascii="Segoe UI" w:hAnsi="Segoe UI" w:cs="Segoe UI"/>
          <w:color w:val="7E7E7E"/>
          <w:sz w:val="20"/>
        </w:rPr>
      </w:pPr>
      <w:r w:rsidRPr="00C720E6">
        <w:rPr>
          <w:rFonts w:ascii="Segoe UI" w:hAnsi="Segoe UI" w:cs="Segoe UI"/>
          <w:color w:val="7E7E7E"/>
          <w:sz w:val="20"/>
        </w:rPr>
        <w:t>a.11 - Movimentação do passivo líquido</w:t>
      </w:r>
    </w:p>
    <w:p w14:paraId="5D3D70A8" w14:textId="4D4B9EC0" w:rsidR="005A004A" w:rsidRPr="00C720E6" w:rsidRDefault="005A004A" w:rsidP="00675DE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56A4281D"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B4670B9" w14:textId="77777777" w:rsidR="005A004A" w:rsidRPr="005A004A" w:rsidRDefault="005A004A" w:rsidP="005A004A">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85F320A" w14:textId="77777777" w:rsidR="005A004A" w:rsidRPr="005A004A"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70F7263" w14:textId="77777777" w:rsidR="005A004A" w:rsidRPr="00C720E6"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3D18A8" w:rsidRPr="005A004A" w14:paraId="456FF15B"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2A3CCCE"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Passivo/ativo líquido em 31.12.2019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0F4E6BC" w14:textId="2673A089"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406.349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E44835B" w14:textId="55099815"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r>
      <w:tr w:rsidR="003D18A8" w:rsidRPr="005A004A" w14:paraId="78F2425C"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28B0BD8"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B524ADD" w14:textId="1088F3C7"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37.072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F0EE19D" w14:textId="30730EC5"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1.074</w:t>
            </w:r>
          </w:p>
        </w:tc>
      </w:tr>
      <w:tr w:rsidR="003D18A8" w:rsidRPr="005A004A" w14:paraId="04DC9D1D"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0E8CD38"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Pagamento de contribuições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E159251" w14:textId="2F867CA1"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(38.922)</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C9B1761" w14:textId="1151E701"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(742)</w:t>
            </w:r>
          </w:p>
        </w:tc>
      </w:tr>
      <w:tr w:rsidR="003D18A8" w:rsidRPr="005A004A" w14:paraId="31135EAB"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E840FD8"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do 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B608EAF" w14:textId="40A240E2"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30.325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24EB8C6" w14:textId="307986EF"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(332)</w:t>
            </w:r>
          </w:p>
        </w:tc>
      </w:tr>
      <w:tr w:rsidR="003D18A8" w:rsidRPr="005A004A" w14:paraId="3B2EBAE5"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AD79343"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Passivo/ativo líquido em 31.12.2020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B394257" w14:textId="7221590B"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434.824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EB2C4A5" w14:textId="39B01629"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r>
      <w:tr w:rsidR="003D18A8" w:rsidRPr="005A004A" w14:paraId="6CD62D82"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AC4AB93"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Despesas do semestre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5F6EBB6" w14:textId="76F7F8D7"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30.049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CBD7FA1" w14:textId="2FD7041B"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297</w:t>
            </w:r>
          </w:p>
        </w:tc>
      </w:tr>
      <w:tr w:rsidR="003D18A8" w:rsidRPr="005A004A" w14:paraId="49B477B5"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F9CD540"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Pagamento de contribuições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EADF05C" w14:textId="397AC498"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(40.428)</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1EAD9DB" w14:textId="3E9FED69"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(828)</w:t>
            </w:r>
          </w:p>
        </w:tc>
      </w:tr>
      <w:tr w:rsidR="003D18A8" w:rsidRPr="005A004A" w14:paraId="3B38952B"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2B6129BB"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Ganhos/perdas atuariais do semestre</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98AAFA5" w14:textId="4140021C"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(130.381)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8811612" w14:textId="72C512A1"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531</w:t>
            </w:r>
          </w:p>
        </w:tc>
      </w:tr>
      <w:tr w:rsidR="005A004A" w:rsidRPr="005A004A" w14:paraId="7055E650" w14:textId="77777777" w:rsidTr="005A004A">
        <w:trPr>
          <w:trHeight w:val="18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EC6EF56" w14:textId="77777777" w:rsidR="005A004A" w:rsidRPr="005A004A" w:rsidRDefault="005A004A" w:rsidP="005A004A">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Passivo/ativo líquido em 31.12.2021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0D871F6" w14:textId="77777777" w:rsidR="005A004A" w:rsidRPr="005A004A"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294.064</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A98BB4B" w14:textId="77777777" w:rsidR="005A004A" w:rsidRPr="00C720E6" w:rsidRDefault="005A004A" w:rsidP="005A004A">
            <w:pPr>
              <w:suppressAutoHyphens w:val="0"/>
              <w:jc w:val="right"/>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 xml:space="preserve"> -   </w:t>
            </w:r>
          </w:p>
        </w:tc>
      </w:tr>
    </w:tbl>
    <w:p w14:paraId="6916110D" w14:textId="77777777" w:rsidR="005A004A" w:rsidRPr="00C720E6" w:rsidRDefault="005A004A" w:rsidP="00675DEB">
      <w:pPr>
        <w:jc w:val="both"/>
        <w:rPr>
          <w:rFonts w:ascii="Segoe UI" w:hAnsi="Segoe UI" w:cs="Segoe UI"/>
          <w:color w:val="7E7E7E"/>
          <w:sz w:val="20"/>
        </w:rPr>
      </w:pPr>
    </w:p>
    <w:p w14:paraId="07BE7EC4" w14:textId="59B3AE85" w:rsidR="005A004A" w:rsidRPr="00C720E6" w:rsidRDefault="005A004A" w:rsidP="00675DEB">
      <w:pPr>
        <w:jc w:val="both"/>
        <w:rPr>
          <w:rFonts w:ascii="Segoe UI" w:hAnsi="Segoe UI" w:cs="Segoe UI"/>
          <w:color w:val="7E7E7E"/>
          <w:sz w:val="20"/>
        </w:rPr>
      </w:pPr>
      <w:r w:rsidRPr="00C720E6">
        <w:rPr>
          <w:rFonts w:ascii="Segoe UI" w:hAnsi="Segoe UI" w:cs="Segoe UI"/>
          <w:color w:val="7E7E7E"/>
          <w:sz w:val="20"/>
        </w:rPr>
        <w:t xml:space="preserve">a.12 - Cálculo da despesa estimada para o horizonte de um </w:t>
      </w:r>
      <w:r w:rsidR="0084167C">
        <w:rPr>
          <w:rFonts w:ascii="Segoe UI" w:hAnsi="Segoe UI" w:cs="Segoe UI"/>
          <w:color w:val="7E7E7E"/>
          <w:sz w:val="20"/>
        </w:rPr>
        <w:t>semestre</w:t>
      </w:r>
    </w:p>
    <w:p w14:paraId="0668BEBB" w14:textId="1E2D98A3" w:rsidR="005A004A" w:rsidRPr="00C720E6" w:rsidRDefault="005A004A" w:rsidP="00675DEB">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602"/>
        <w:gridCol w:w="1796"/>
        <w:gridCol w:w="1796"/>
      </w:tblGrid>
      <w:tr w:rsidR="005A004A" w:rsidRPr="005A004A" w14:paraId="02DA07D8"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25E7E12" w14:textId="77777777" w:rsidR="005A004A" w:rsidRPr="005A004A" w:rsidRDefault="005A004A" w:rsidP="005A004A">
            <w:pPr>
              <w:suppressAutoHyphens w:val="0"/>
              <w:rPr>
                <w:color w:val="auto"/>
                <w:sz w:val="20"/>
                <w:szCs w:val="24"/>
                <w:lang w:eastAsia="pt-BR"/>
              </w:rPr>
            </w:pP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E174BB5" w14:textId="77777777" w:rsidR="005A004A" w:rsidRPr="005A004A"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BD-01</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EC0506C" w14:textId="77777777" w:rsidR="005A004A" w:rsidRPr="00C720E6" w:rsidRDefault="005A004A" w:rsidP="005A004A">
            <w:pPr>
              <w:suppressAutoHyphens w:val="0"/>
              <w:jc w:val="center"/>
              <w:outlineLvl w:val="0"/>
              <w:rPr>
                <w:rFonts w:ascii="Segoe UI" w:hAnsi="Segoe UI" w:cs="Segoe UI"/>
                <w:b/>
                <w:bCs/>
                <w:color w:val="009FE2"/>
                <w:sz w:val="14"/>
                <w:szCs w:val="14"/>
                <w:lang w:eastAsia="pt-BR"/>
              </w:rPr>
            </w:pPr>
            <w:r w:rsidRPr="00C720E6">
              <w:rPr>
                <w:rFonts w:ascii="Segoe UI" w:hAnsi="Segoe UI" w:cs="Segoe UI"/>
                <w:b/>
                <w:bCs/>
                <w:color w:val="009FE2"/>
                <w:sz w:val="14"/>
                <w:szCs w:val="14"/>
                <w:lang w:eastAsia="pt-BR"/>
              </w:rPr>
              <w:t>CV-03</w:t>
            </w:r>
          </w:p>
        </w:tc>
      </w:tr>
      <w:tr w:rsidR="003D18A8" w:rsidRPr="005A004A" w14:paraId="374A2C26"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16B9D53"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 serviço corrente - líquido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87F20F2" w14:textId="191E35E1"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856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01F9955" w14:textId="72196FB7"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(551)</w:t>
            </w:r>
          </w:p>
        </w:tc>
      </w:tr>
      <w:tr w:rsidR="003D18A8" w:rsidRPr="005A004A" w14:paraId="3568F257"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338C8ACB"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Custo do serviço corrente – bruto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1B5512F" w14:textId="258D3C8C"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(2.766)</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3F83DD6" w14:textId="0105A59C"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(587)</w:t>
            </w:r>
          </w:p>
        </w:tc>
      </w:tr>
      <w:tr w:rsidR="003D18A8" w:rsidRPr="005A004A" w14:paraId="026597B7"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625C4E8"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Contribuições dos participantes</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41FFAED4" w14:textId="63E705AD"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3.622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8E2DDDA" w14:textId="77022696"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36</w:t>
            </w:r>
          </w:p>
        </w:tc>
      </w:tr>
      <w:tr w:rsidR="003D18A8" w:rsidRPr="005A004A" w14:paraId="66E7ACF8"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0E79FEB5"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Custo dos juros - líquido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92D1435" w14:textId="187ACDBB"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(14.935)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16D3DC6" w14:textId="5821E353"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   </w:t>
            </w:r>
          </w:p>
        </w:tc>
      </w:tr>
      <w:tr w:rsidR="003D18A8" w:rsidRPr="005A004A" w14:paraId="6ED70FAC"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60E39057"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Juros sobre a obrigação de benefício definido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1525492D" w14:textId="4B925D9B"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(149.890)</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52750895" w14:textId="1897798B"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(844)</w:t>
            </w:r>
          </w:p>
        </w:tc>
      </w:tr>
      <w:tr w:rsidR="003D18A8" w:rsidRPr="005A004A" w14:paraId="528A2EF4"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4B8127A1"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Juros sobre o valor justo do ativo do plano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34DA25EE" w14:textId="59BE98DD"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134.955</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2FEDD827" w14:textId="61E533A2"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2.143 </w:t>
            </w:r>
          </w:p>
        </w:tc>
      </w:tr>
      <w:tr w:rsidR="003D18A8" w:rsidRPr="005A004A" w14:paraId="40BEEED6"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1A3817DE" w14:textId="77777777" w:rsidR="003D18A8" w:rsidRPr="005A004A" w:rsidRDefault="003D18A8" w:rsidP="003D18A8">
            <w:pPr>
              <w:suppressAutoHyphens w:val="0"/>
              <w:outlineLvl w:val="0"/>
              <w:rPr>
                <w:rFonts w:ascii="Segoe UI" w:hAnsi="Segoe UI" w:cs="Segoe UI"/>
                <w:color w:val="7E7E7E"/>
                <w:sz w:val="14"/>
                <w:szCs w:val="14"/>
                <w:lang w:eastAsia="pt-BR"/>
              </w:rPr>
            </w:pPr>
            <w:r w:rsidRPr="00C720E6">
              <w:rPr>
                <w:rFonts w:ascii="Segoe UI" w:hAnsi="Segoe UI" w:cs="Segoe UI"/>
                <w:color w:val="7E7E7E"/>
                <w:sz w:val="14"/>
                <w:szCs w:val="14"/>
                <w:lang w:eastAsia="pt-BR"/>
              </w:rPr>
              <w:t xml:space="preserve">   Juros sobre o limite máximo de reconhecimento do passivo oneroso</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4F84F3A" w14:textId="1C75B22A" w:rsidR="003D18A8" w:rsidRPr="005A004A"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75044B05" w14:textId="4DB8846B" w:rsidR="003D18A8" w:rsidRPr="00C720E6" w:rsidRDefault="003D18A8" w:rsidP="003D18A8">
            <w:pPr>
              <w:suppressAutoHyphens w:val="0"/>
              <w:jc w:val="right"/>
              <w:outlineLvl w:val="0"/>
              <w:rPr>
                <w:rFonts w:ascii="Segoe UI" w:hAnsi="Segoe UI" w:cs="Segoe UI"/>
                <w:color w:val="7E7E7E"/>
                <w:sz w:val="14"/>
                <w:szCs w:val="14"/>
                <w:lang w:eastAsia="pt-BR"/>
              </w:rPr>
            </w:pPr>
            <w:r>
              <w:rPr>
                <w:rFonts w:ascii="Segoe UI" w:hAnsi="Segoe UI" w:cs="Segoe UI"/>
                <w:color w:val="7E7E7E"/>
                <w:sz w:val="14"/>
                <w:szCs w:val="14"/>
              </w:rPr>
              <w:t>(1.299)</w:t>
            </w:r>
          </w:p>
        </w:tc>
      </w:tr>
      <w:tr w:rsidR="003D18A8" w:rsidRPr="005A004A" w14:paraId="1B99DD06" w14:textId="77777777" w:rsidTr="005A004A">
        <w:trPr>
          <w:trHeight w:val="170"/>
        </w:trPr>
        <w:tc>
          <w:tcPr>
            <w:tcW w:w="3238" w:type="pct"/>
            <w:tcBorders>
              <w:top w:val="dotted" w:sz="4" w:space="0" w:color="000000"/>
              <w:left w:val="dotted" w:sz="4" w:space="0" w:color="000000"/>
              <w:bottom w:val="dotted" w:sz="4" w:space="0" w:color="000000"/>
              <w:right w:val="dotted" w:sz="4" w:space="0" w:color="000000"/>
            </w:tcBorders>
            <w:vAlign w:val="center"/>
            <w:hideMark/>
          </w:tcPr>
          <w:p w14:paraId="77DD507F" w14:textId="77777777" w:rsidR="003D18A8" w:rsidRPr="005A004A" w:rsidRDefault="003D18A8" w:rsidP="003D18A8">
            <w:pPr>
              <w:suppressAutoHyphens w:val="0"/>
              <w:outlineLvl w:val="0"/>
              <w:rPr>
                <w:rFonts w:ascii="Segoe UI" w:hAnsi="Segoe UI" w:cs="Segoe UI"/>
                <w:b/>
                <w:bCs/>
                <w:color w:val="7E7E7E"/>
                <w:sz w:val="14"/>
                <w:szCs w:val="14"/>
                <w:lang w:eastAsia="pt-BR"/>
              </w:rPr>
            </w:pPr>
            <w:r w:rsidRPr="00C720E6">
              <w:rPr>
                <w:rFonts w:ascii="Segoe UI" w:hAnsi="Segoe UI" w:cs="Segoe UI"/>
                <w:b/>
                <w:bCs/>
                <w:color w:val="7E7E7E"/>
                <w:sz w:val="14"/>
                <w:szCs w:val="14"/>
                <w:lang w:eastAsia="pt-BR"/>
              </w:rPr>
              <w:t>Despesa estimada</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0066004B" w14:textId="77CB29B4" w:rsidR="003D18A8" w:rsidRPr="005A004A"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(14.079)</w:t>
            </w:r>
          </w:p>
        </w:tc>
        <w:tc>
          <w:tcPr>
            <w:tcW w:w="881" w:type="pct"/>
            <w:tcBorders>
              <w:top w:val="dotted" w:sz="4" w:space="0" w:color="000000"/>
              <w:left w:val="dotted" w:sz="4" w:space="0" w:color="000000"/>
              <w:bottom w:val="dotted" w:sz="4" w:space="0" w:color="000000"/>
              <w:right w:val="dotted" w:sz="4" w:space="0" w:color="000000"/>
            </w:tcBorders>
            <w:vAlign w:val="center"/>
            <w:hideMark/>
          </w:tcPr>
          <w:p w14:paraId="6425DCF0" w14:textId="07B55E02" w:rsidR="003D18A8" w:rsidRPr="00C720E6" w:rsidRDefault="003D18A8" w:rsidP="003D18A8">
            <w:pPr>
              <w:suppressAutoHyphens w:val="0"/>
              <w:jc w:val="right"/>
              <w:outlineLvl w:val="0"/>
              <w:rPr>
                <w:rFonts w:ascii="Segoe UI" w:hAnsi="Segoe UI" w:cs="Segoe UI"/>
                <w:b/>
                <w:bCs/>
                <w:color w:val="7E7E7E"/>
                <w:sz w:val="14"/>
                <w:szCs w:val="14"/>
                <w:lang w:eastAsia="pt-BR"/>
              </w:rPr>
            </w:pPr>
            <w:r>
              <w:rPr>
                <w:rFonts w:ascii="Segoe UI" w:hAnsi="Segoe UI" w:cs="Segoe UI"/>
                <w:b/>
                <w:bCs/>
                <w:color w:val="7E7E7E"/>
                <w:sz w:val="14"/>
                <w:szCs w:val="14"/>
              </w:rPr>
              <w:t>(551)</w:t>
            </w:r>
          </w:p>
        </w:tc>
      </w:tr>
    </w:tbl>
    <w:p w14:paraId="564570AB" w14:textId="1B5098A6" w:rsidR="005A004A" w:rsidRPr="00C720E6" w:rsidRDefault="005A004A" w:rsidP="00675DEB">
      <w:pPr>
        <w:jc w:val="both"/>
        <w:rPr>
          <w:rFonts w:ascii="Segoe UI" w:hAnsi="Segoe UI" w:cs="Segoe UI"/>
          <w:color w:val="7E7E7E"/>
          <w:sz w:val="20"/>
        </w:rPr>
      </w:pPr>
    </w:p>
    <w:p w14:paraId="45617B91" w14:textId="2F71D631" w:rsidR="003C08DC" w:rsidRPr="00C720E6" w:rsidRDefault="003C08DC" w:rsidP="00675DEB">
      <w:pPr>
        <w:pStyle w:val="NormalWeb"/>
        <w:spacing w:before="0"/>
        <w:rPr>
          <w:rFonts w:ascii="Segoe UI" w:hAnsi="Segoe UI" w:cs="Segoe UI"/>
          <w:color w:val="7E7E7E"/>
          <w:sz w:val="21"/>
          <w:szCs w:val="21"/>
        </w:rPr>
      </w:pPr>
      <w:r w:rsidRPr="00C720E6">
        <w:rPr>
          <w:rFonts w:ascii="Segoe UI" w:hAnsi="Segoe UI" w:cs="Segoe UI"/>
          <w:color w:val="7E7E7E"/>
          <w:sz w:val="20"/>
          <w:szCs w:val="20"/>
        </w:rPr>
        <w:t>b) Plano de saúde</w:t>
      </w:r>
    </w:p>
    <w:p w14:paraId="41CFBEF4" w14:textId="77777777" w:rsidR="007E6BFC" w:rsidRPr="00C720E6" w:rsidRDefault="007E6BFC" w:rsidP="0003309E">
      <w:pPr>
        <w:pStyle w:val="NormalWeb"/>
        <w:spacing w:before="0"/>
        <w:rPr>
          <w:rFonts w:ascii="Segoe UI" w:hAnsi="Segoe UI" w:cs="Segoe UI"/>
          <w:color w:val="7E7E7E"/>
          <w:sz w:val="20"/>
          <w:szCs w:val="20"/>
        </w:rPr>
      </w:pPr>
    </w:p>
    <w:p w14:paraId="47CE3E45" w14:textId="305FA617" w:rsidR="003C08DC" w:rsidRPr="00C720E6" w:rsidRDefault="003C08DC" w:rsidP="0003309E">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O Banco é o principal patrocinador do plano de saúde disponibilizado para seus empregados. O convênio de adesão celebrado entre o BRB - Banco de Brasília e a Saúde BRB - Caixa de Assistência tem o objetivo de assegurar a oferta de cobertura assistencial à saúde dos empregados da Patrocinadora, e dos respectivos dependentes diretos, na condição de Beneficiários. Ele é regulamentado, especialmente, pela Lei </w:t>
      </w:r>
      <w:proofErr w:type="gramStart"/>
      <w:r w:rsidRPr="00C720E6">
        <w:rPr>
          <w:rFonts w:ascii="Segoe UI" w:hAnsi="Segoe UI" w:cs="Segoe UI"/>
          <w:color w:val="7E7E7E"/>
          <w:sz w:val="20"/>
          <w:szCs w:val="20"/>
        </w:rPr>
        <w:t>n.º</w:t>
      </w:r>
      <w:proofErr w:type="gramEnd"/>
      <w:r w:rsidRPr="00C720E6">
        <w:rPr>
          <w:rFonts w:ascii="Segoe UI" w:hAnsi="Segoe UI" w:cs="Segoe UI"/>
          <w:color w:val="7E7E7E"/>
          <w:sz w:val="20"/>
          <w:szCs w:val="20"/>
        </w:rPr>
        <w:t xml:space="preserve"> 9.656/1998, Resolução Normativa ANS n.º 137/2006 e alterações, pelo Estatuto da Saúde BRB e pelo Regulamento do Plano A-1. </w:t>
      </w:r>
    </w:p>
    <w:p w14:paraId="60738450" w14:textId="77777777" w:rsidR="0003309E" w:rsidRPr="00C720E6" w:rsidRDefault="0003309E" w:rsidP="0003309E">
      <w:pPr>
        <w:pStyle w:val="NormalWeb"/>
        <w:spacing w:before="0"/>
        <w:rPr>
          <w:rFonts w:ascii="Segoe UI" w:hAnsi="Segoe UI" w:cs="Segoe UI"/>
          <w:color w:val="7E7E7E"/>
          <w:sz w:val="20"/>
          <w:szCs w:val="20"/>
        </w:rPr>
      </w:pPr>
    </w:p>
    <w:p w14:paraId="4E37B9AD" w14:textId="7D441ADD" w:rsidR="003C08DC" w:rsidRPr="00C720E6" w:rsidRDefault="003C08DC" w:rsidP="0003309E">
      <w:pPr>
        <w:pStyle w:val="NormalWeb"/>
        <w:spacing w:before="0"/>
        <w:rPr>
          <w:rFonts w:ascii="Segoe UI" w:hAnsi="Segoe UI" w:cs="Segoe UI"/>
          <w:color w:val="7E7E7E"/>
          <w:sz w:val="20"/>
          <w:szCs w:val="20"/>
        </w:rPr>
      </w:pPr>
      <w:r w:rsidRPr="00C720E6">
        <w:rPr>
          <w:rFonts w:ascii="Segoe UI" w:hAnsi="Segoe UI" w:cs="Segoe UI"/>
          <w:color w:val="7E7E7E"/>
          <w:sz w:val="20"/>
          <w:szCs w:val="20"/>
        </w:rPr>
        <w:t>O objeto da Saúde BRB é a instituição e manutenção de planos e programas de assistência à saúde, campanhas de prevenção de doenças e promoção do bem-estar de seus Beneficiários, diretamente ou por meio de convênios. Os serviços de saúde são realizados nos prestadores da rede credenciada e na Clínica Saúde BRB, que atua sob o modelo de APS – Atenção Primária à Saúde.</w:t>
      </w:r>
    </w:p>
    <w:p w14:paraId="38C784B9" w14:textId="77777777" w:rsidR="0003309E" w:rsidRPr="00C720E6" w:rsidRDefault="0003309E" w:rsidP="0003309E">
      <w:pPr>
        <w:pStyle w:val="NormalWeb"/>
        <w:spacing w:before="0"/>
        <w:rPr>
          <w:rFonts w:ascii="Segoe UI" w:hAnsi="Segoe UI" w:cs="Segoe UI"/>
          <w:color w:val="7E7E7E"/>
          <w:sz w:val="20"/>
          <w:szCs w:val="20"/>
        </w:rPr>
      </w:pPr>
    </w:p>
    <w:p w14:paraId="1D71744F" w14:textId="75B0A031" w:rsidR="0003309E" w:rsidRPr="00C720E6" w:rsidRDefault="003C08DC" w:rsidP="0003309E">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Os Beneficiários abrangem empregados ativos e diretores que mantenham vínculo empregatício e respectivos dependentes, aposentados e pensionistas (sem contribuição patronal) e seus dependentes, além dos avulsos, que são os </w:t>
      </w:r>
      <w:proofErr w:type="spellStart"/>
      <w:r w:rsidRPr="00C720E6">
        <w:rPr>
          <w:rFonts w:ascii="Segoe UI" w:hAnsi="Segoe UI" w:cs="Segoe UI"/>
          <w:color w:val="7E7E7E"/>
          <w:sz w:val="20"/>
          <w:szCs w:val="20"/>
        </w:rPr>
        <w:t>ex-empregados</w:t>
      </w:r>
      <w:proofErr w:type="spellEnd"/>
      <w:r w:rsidRPr="00C720E6">
        <w:rPr>
          <w:rFonts w:ascii="Segoe UI" w:hAnsi="Segoe UI" w:cs="Segoe UI"/>
          <w:color w:val="7E7E7E"/>
          <w:sz w:val="20"/>
          <w:szCs w:val="20"/>
        </w:rPr>
        <w:t xml:space="preserve"> demitidos sem justa causa, na forma da Lei </w:t>
      </w:r>
      <w:r w:rsidR="00354476" w:rsidRPr="00C720E6">
        <w:rPr>
          <w:rFonts w:ascii="Segoe UI" w:hAnsi="Segoe UI" w:cs="Segoe UI"/>
          <w:color w:val="7E7E7E"/>
          <w:sz w:val="20"/>
          <w:szCs w:val="20"/>
        </w:rPr>
        <w:t xml:space="preserve">nº </w:t>
      </w:r>
      <w:r w:rsidRPr="00C720E6">
        <w:rPr>
          <w:rFonts w:ascii="Segoe UI" w:hAnsi="Segoe UI" w:cs="Segoe UI"/>
          <w:color w:val="7E7E7E"/>
          <w:sz w:val="20"/>
          <w:szCs w:val="20"/>
        </w:rPr>
        <w:t>9.656/1998, por período mínimo de 6 meses e máximo de 2 anos.</w:t>
      </w:r>
    </w:p>
    <w:p w14:paraId="4ADB0F2B" w14:textId="35C9E560" w:rsidR="003C08DC" w:rsidRPr="00C720E6" w:rsidRDefault="003C08DC" w:rsidP="0003309E">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 </w:t>
      </w:r>
    </w:p>
    <w:p w14:paraId="50E1BEFC" w14:textId="7619F101" w:rsidR="003C08DC" w:rsidRPr="00C720E6" w:rsidRDefault="003C08DC" w:rsidP="00354476">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O plano de custeio, determinado no regulamento do Plano A-1, realiza-se nos seguintes percentuais: </w:t>
      </w:r>
    </w:p>
    <w:p w14:paraId="5C3FB3DD" w14:textId="77777777" w:rsidR="00354476" w:rsidRPr="00C720E6" w:rsidRDefault="00354476" w:rsidP="00354476">
      <w:pPr>
        <w:pStyle w:val="NormalWeb"/>
        <w:spacing w:before="0"/>
        <w:rPr>
          <w:rFonts w:ascii="Segoe UI" w:hAnsi="Segoe UI" w:cs="Segoe UI"/>
          <w:color w:val="7E7E7E"/>
          <w:sz w:val="20"/>
          <w:szCs w:val="20"/>
        </w:rPr>
      </w:pPr>
    </w:p>
    <w:p w14:paraId="7F68A5A1" w14:textId="73734E0C" w:rsidR="003C08DC" w:rsidRPr="00C720E6" w:rsidRDefault="003C08DC" w:rsidP="00354476">
      <w:pPr>
        <w:pStyle w:val="NormalWeb"/>
        <w:spacing w:before="0"/>
        <w:rPr>
          <w:rFonts w:ascii="Segoe UI" w:hAnsi="Segoe UI" w:cs="Segoe UI"/>
          <w:color w:val="7E7E7E"/>
          <w:sz w:val="20"/>
          <w:szCs w:val="20"/>
        </w:rPr>
      </w:pPr>
      <w:r w:rsidRPr="00C720E6">
        <w:rPr>
          <w:rFonts w:ascii="Segoe UI" w:hAnsi="Segoe UI" w:cs="Segoe UI"/>
          <w:color w:val="7E7E7E"/>
          <w:sz w:val="20"/>
          <w:szCs w:val="20"/>
        </w:rPr>
        <w:t>Das associadas BRB-Banco de Brasília, BRB – Distribuidora de Títulos e Valores Mobiliários S/A e BRB - Crédito, Financiamento e Investimento S/A: contribuição mensal de 4% (quatro por cento), calculada sobre o valor da remuneração bruta do Beneficiário Titular (incluídas horas extras, substituições e décimo-terceiro salário);</w:t>
      </w:r>
    </w:p>
    <w:p w14:paraId="298626C2" w14:textId="77777777" w:rsidR="0003309E" w:rsidRPr="00C720E6" w:rsidRDefault="0003309E" w:rsidP="0003309E">
      <w:pPr>
        <w:pStyle w:val="NormalWeb"/>
        <w:spacing w:before="0"/>
        <w:rPr>
          <w:rFonts w:ascii="Segoe UI" w:hAnsi="Segoe UI" w:cs="Segoe UI"/>
          <w:color w:val="7E7E7E"/>
          <w:sz w:val="20"/>
          <w:szCs w:val="20"/>
        </w:rPr>
      </w:pPr>
    </w:p>
    <w:p w14:paraId="6CA71AC1" w14:textId="4068938E" w:rsidR="003C08DC" w:rsidRPr="00C720E6" w:rsidRDefault="003C08DC" w:rsidP="0003309E">
      <w:pPr>
        <w:pStyle w:val="NormalWeb"/>
        <w:spacing w:before="0"/>
        <w:rPr>
          <w:rFonts w:ascii="Segoe UI" w:hAnsi="Segoe UI" w:cs="Segoe UI"/>
          <w:color w:val="7E7E7E"/>
          <w:sz w:val="20"/>
          <w:szCs w:val="20"/>
        </w:rPr>
      </w:pPr>
      <w:r w:rsidRPr="00C720E6">
        <w:rPr>
          <w:rFonts w:ascii="Segoe UI" w:hAnsi="Segoe UI" w:cs="Segoe UI"/>
          <w:color w:val="7E7E7E"/>
          <w:sz w:val="20"/>
          <w:szCs w:val="20"/>
        </w:rPr>
        <w:t xml:space="preserve">Das associadas AEBRB - Associação dos Empregados do Banco de Brasília; BRB Administradora e Corretora de Seguros S/A; Cartão BRB S/A; </w:t>
      </w:r>
      <w:proofErr w:type="spellStart"/>
      <w:r w:rsidRPr="00C720E6">
        <w:rPr>
          <w:rFonts w:ascii="Segoe UI" w:hAnsi="Segoe UI" w:cs="Segoe UI"/>
          <w:color w:val="7E7E7E"/>
          <w:sz w:val="20"/>
          <w:szCs w:val="20"/>
        </w:rPr>
        <w:t>Regius</w:t>
      </w:r>
      <w:proofErr w:type="spellEnd"/>
      <w:r w:rsidRPr="00C720E6">
        <w:rPr>
          <w:rFonts w:ascii="Segoe UI" w:hAnsi="Segoe UI" w:cs="Segoe UI"/>
          <w:color w:val="7E7E7E"/>
          <w:sz w:val="20"/>
          <w:szCs w:val="20"/>
        </w:rPr>
        <w:t xml:space="preserve"> e Saúde BRB Caixa de Assistência: contribuição mensal de 6% (seis por cento), calculada sobre o valor da remuneração bruta do Beneficiário Titular; </w:t>
      </w:r>
    </w:p>
    <w:p w14:paraId="06F17DB7" w14:textId="77777777" w:rsidR="00354476" w:rsidRPr="00C720E6" w:rsidRDefault="00354476" w:rsidP="0003309E">
      <w:pPr>
        <w:pStyle w:val="NormalWeb"/>
        <w:spacing w:before="0"/>
        <w:rPr>
          <w:rFonts w:ascii="Segoe UI" w:hAnsi="Segoe UI" w:cs="Segoe UI"/>
          <w:color w:val="7E7E7E"/>
          <w:sz w:val="20"/>
          <w:szCs w:val="20"/>
        </w:rPr>
      </w:pPr>
    </w:p>
    <w:p w14:paraId="61BA5553" w14:textId="0604DD2E" w:rsidR="003C08DC" w:rsidRPr="00C720E6" w:rsidRDefault="003C08DC" w:rsidP="0003309E">
      <w:pPr>
        <w:pStyle w:val="NormalWeb"/>
        <w:spacing w:before="0"/>
        <w:rPr>
          <w:rFonts w:ascii="Segoe UI" w:hAnsi="Segoe UI" w:cs="Segoe UI"/>
          <w:color w:val="7E7E7E"/>
          <w:sz w:val="20"/>
          <w:szCs w:val="20"/>
        </w:rPr>
      </w:pPr>
      <w:r w:rsidRPr="00C720E6">
        <w:rPr>
          <w:rFonts w:ascii="Segoe UI" w:hAnsi="Segoe UI" w:cs="Segoe UI"/>
          <w:color w:val="7E7E7E"/>
          <w:sz w:val="20"/>
          <w:szCs w:val="20"/>
        </w:rPr>
        <w:t>De todas as Associadas: contribuição mensal no percentual de 1,5% (um e meio por cento), calculada sobre o valor da remuneração dos Beneficiários titulares; para custear as despesas administrativas do Plano.</w:t>
      </w:r>
    </w:p>
    <w:p w14:paraId="03A5D700" w14:textId="77777777" w:rsidR="0003309E" w:rsidRPr="00C720E6" w:rsidRDefault="0003309E" w:rsidP="0003309E">
      <w:pPr>
        <w:pStyle w:val="NormalWeb"/>
        <w:spacing w:before="0"/>
        <w:rPr>
          <w:rFonts w:ascii="Segoe UI" w:hAnsi="Segoe UI" w:cs="Segoe UI"/>
          <w:color w:val="7E7E7E"/>
          <w:sz w:val="20"/>
          <w:szCs w:val="20"/>
        </w:rPr>
      </w:pPr>
    </w:p>
    <w:p w14:paraId="44682AB1" w14:textId="77777777" w:rsidR="003C08DC" w:rsidRPr="00C720E6" w:rsidRDefault="003C08DC" w:rsidP="0003309E">
      <w:pPr>
        <w:pStyle w:val="NormalWeb"/>
        <w:spacing w:before="0"/>
        <w:rPr>
          <w:rFonts w:ascii="Segoe UI" w:hAnsi="Segoe UI" w:cs="Segoe UI"/>
          <w:color w:val="7E7E7E"/>
          <w:sz w:val="20"/>
          <w:szCs w:val="20"/>
        </w:rPr>
      </w:pPr>
      <w:r w:rsidRPr="00C720E6">
        <w:rPr>
          <w:rFonts w:ascii="Segoe UI" w:hAnsi="Segoe UI" w:cs="Segoe UI"/>
          <w:color w:val="7E7E7E"/>
          <w:sz w:val="20"/>
          <w:szCs w:val="20"/>
        </w:rPr>
        <w:t>Dos beneficiários, conforme percentuais específicos definidos no regulamento.</w:t>
      </w:r>
    </w:p>
    <w:p w14:paraId="06252099" w14:textId="77777777" w:rsidR="00BC724D" w:rsidRPr="00C720E6" w:rsidRDefault="00BC724D" w:rsidP="0003309E">
      <w:pPr>
        <w:pStyle w:val="Normal1"/>
        <w:tabs>
          <w:tab w:val="left" w:pos="0"/>
          <w:tab w:val="left" w:pos="426"/>
        </w:tabs>
        <w:jc w:val="both"/>
        <w:rPr>
          <w:rFonts w:ascii="Segoe UI" w:eastAsia="Arial Unicode MS" w:hAnsi="Segoe UI" w:cs="Segoe UI"/>
          <w:color w:val="7E7E7E"/>
          <w:sz w:val="20"/>
        </w:rPr>
      </w:pPr>
    </w:p>
    <w:p w14:paraId="3E461C7D" w14:textId="77777777" w:rsidR="006D5F60" w:rsidRPr="00C720E6" w:rsidRDefault="006D5F60" w:rsidP="00675DEB">
      <w:pPr>
        <w:numPr>
          <w:ilvl w:val="0"/>
          <w:numId w:val="6"/>
        </w:numPr>
        <w:autoSpaceDN w:val="0"/>
        <w:jc w:val="both"/>
        <w:textAlignment w:val="baseline"/>
        <w:rPr>
          <w:rFonts w:ascii="Segoe UI" w:hAnsi="Segoe UI" w:cs="Segoe UI"/>
          <w:color w:val="7E7E7E"/>
          <w:sz w:val="20"/>
        </w:rPr>
      </w:pPr>
      <w:r w:rsidRPr="00C720E6">
        <w:rPr>
          <w:rFonts w:ascii="Segoe UI" w:hAnsi="Segoe UI" w:cs="Segoe UI"/>
          <w:color w:val="7E7E7E"/>
          <w:sz w:val="20"/>
        </w:rPr>
        <w:t>Participação nos lucros e resultados</w:t>
      </w:r>
    </w:p>
    <w:p w14:paraId="22BFBB8F" w14:textId="77777777" w:rsidR="006D5F60" w:rsidRPr="00C720E6" w:rsidRDefault="006D5F60" w:rsidP="00675DEB">
      <w:pPr>
        <w:ind w:left="360"/>
        <w:jc w:val="both"/>
        <w:rPr>
          <w:rFonts w:ascii="Segoe UI" w:hAnsi="Segoe UI" w:cs="Segoe UI"/>
          <w:color w:val="7E7E7E"/>
          <w:sz w:val="20"/>
        </w:rPr>
      </w:pPr>
    </w:p>
    <w:p w14:paraId="5C05BEC5" w14:textId="77777777" w:rsidR="00AE6D1F" w:rsidRPr="00C720E6" w:rsidRDefault="00AE6D1F" w:rsidP="00AE6D1F">
      <w:pPr>
        <w:pStyle w:val="Normal1"/>
        <w:jc w:val="both"/>
        <w:rPr>
          <w:rFonts w:ascii="Segoe UI" w:hAnsi="Segoe UI" w:cs="Segoe UI"/>
          <w:color w:val="7E7E7E"/>
          <w:sz w:val="20"/>
        </w:rPr>
      </w:pPr>
      <w:bookmarkStart w:id="640" w:name="_Toc47649724"/>
      <w:bookmarkStart w:id="641" w:name="_Toc63753390"/>
      <w:bookmarkStart w:id="642" w:name="_Toc47649984"/>
      <w:bookmarkStart w:id="643" w:name="_Toc48252861"/>
      <w:bookmarkStart w:id="644" w:name="_Toc48252909"/>
      <w:bookmarkStart w:id="645" w:name="_Toc63088448"/>
      <w:r w:rsidRPr="00C720E6">
        <w:rPr>
          <w:rFonts w:ascii="Segoe UI" w:hAnsi="Segoe UI" w:cs="Segoe UI"/>
          <w:color w:val="7E7E7E"/>
          <w:sz w:val="20"/>
        </w:rPr>
        <w:t xml:space="preserve">Foi assinado o II </w:t>
      </w:r>
      <w:r w:rsidRPr="00C720E6">
        <w:rPr>
          <w:rFonts w:ascii="Segoe UI" w:hAnsi="Segoe UI" w:cs="Segoe UI"/>
          <w:bCs/>
          <w:color w:val="7E7E7E"/>
          <w:sz w:val="20"/>
        </w:rPr>
        <w:t>Termo Aditivo ao Acordo Coletivo 2020/2022, que</w:t>
      </w:r>
      <w:r w:rsidRPr="00C720E6">
        <w:rPr>
          <w:rFonts w:ascii="Segoe UI" w:hAnsi="Segoe UI" w:cs="Segoe UI"/>
          <w:color w:val="7E7E7E"/>
          <w:sz w:val="20"/>
        </w:rPr>
        <w:t xml:space="preserve"> regula a participação dos empregados do Banco BRB, efetivos, contratados em emprego ou cargo em comissão, nos lucros e resultados da instituição, no ano de 2021.</w:t>
      </w:r>
    </w:p>
    <w:p w14:paraId="63746CF9" w14:textId="77777777" w:rsidR="00AE6D1F" w:rsidRPr="00C720E6" w:rsidRDefault="00AE6D1F" w:rsidP="00AE6D1F">
      <w:pPr>
        <w:pStyle w:val="Normal1"/>
        <w:ind w:left="360"/>
        <w:jc w:val="both"/>
        <w:rPr>
          <w:rFonts w:ascii="Segoe UI" w:eastAsia="Calibri" w:hAnsi="Segoe UI" w:cs="Segoe UI"/>
          <w:color w:val="7E7E7E"/>
          <w:sz w:val="20"/>
        </w:rPr>
      </w:pPr>
    </w:p>
    <w:p w14:paraId="04856B65" w14:textId="77777777" w:rsidR="00AE6D1F" w:rsidRPr="00C720E6" w:rsidRDefault="00AE6D1F" w:rsidP="00AE6D1F">
      <w:pPr>
        <w:pStyle w:val="Normal1"/>
        <w:jc w:val="both"/>
        <w:rPr>
          <w:rFonts w:ascii="Segoe UI" w:hAnsi="Segoe UI" w:cs="Segoe UI"/>
          <w:color w:val="7E7E7E"/>
          <w:sz w:val="20"/>
        </w:rPr>
      </w:pPr>
      <w:r w:rsidRPr="00C720E6">
        <w:rPr>
          <w:rFonts w:ascii="Segoe UI" w:hAnsi="Segoe UI" w:cs="Segoe UI"/>
          <w:color w:val="7E7E7E"/>
          <w:sz w:val="20"/>
        </w:rPr>
        <w:t>Tendo como referência os percentuais de lucratividade do BRB, conforme tabela abaixo, realiza-se o pagamento de acordo com o Programa.</w:t>
      </w:r>
    </w:p>
    <w:p w14:paraId="0D75BA7E" w14:textId="77777777" w:rsidR="00AE6D1F" w:rsidRPr="00C720E6" w:rsidRDefault="00AE6D1F" w:rsidP="00AE6D1F">
      <w:pPr>
        <w:pStyle w:val="Normal1"/>
        <w:jc w:val="both"/>
        <w:rPr>
          <w:rFonts w:ascii="Segoe UI" w:hAnsi="Segoe UI" w:cs="Segoe UI"/>
          <w:color w:val="auto"/>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74"/>
        <w:gridCol w:w="4820"/>
      </w:tblGrid>
      <w:tr w:rsidR="00267CC4" w:rsidRPr="00267CC4" w14:paraId="4F9E9BD6" w14:textId="77777777" w:rsidTr="00F54128">
        <w:trPr>
          <w:trHeight w:val="170"/>
          <w:tblHeader/>
        </w:trPr>
        <w:tc>
          <w:tcPr>
            <w:tcW w:w="2636" w:type="pct"/>
            <w:shd w:val="clear" w:color="auto" w:fill="auto"/>
            <w:vAlign w:val="center"/>
            <w:hideMark/>
          </w:tcPr>
          <w:p w14:paraId="78801B1C" w14:textId="77777777" w:rsidR="00AE6D1F" w:rsidRPr="008118AF" w:rsidRDefault="00AE6D1F">
            <w:pPr>
              <w:jc w:val="center"/>
              <w:rPr>
                <w:rFonts w:ascii="Segoe UI" w:hAnsi="Segoe UI" w:cs="Segoe UI"/>
                <w:b/>
                <w:bCs/>
                <w:color w:val="00B0F0"/>
                <w:sz w:val="14"/>
                <w:szCs w:val="14"/>
              </w:rPr>
            </w:pPr>
            <w:r w:rsidRPr="00C720E6">
              <w:rPr>
                <w:rFonts w:ascii="Segoe UI" w:hAnsi="Segoe UI" w:cs="Segoe UI"/>
                <w:b/>
                <w:bCs/>
                <w:color w:val="00B0F0"/>
                <w:sz w:val="14"/>
                <w:szCs w:val="14"/>
              </w:rPr>
              <w:t>Percentual de rentabilidade sobre o PL médio do Banco no semestre</w:t>
            </w:r>
          </w:p>
        </w:tc>
        <w:tc>
          <w:tcPr>
            <w:tcW w:w="2364" w:type="pct"/>
            <w:shd w:val="clear" w:color="auto" w:fill="auto"/>
            <w:vAlign w:val="center"/>
            <w:hideMark/>
          </w:tcPr>
          <w:p w14:paraId="659CE8DF" w14:textId="77777777" w:rsidR="00AE6D1F" w:rsidRPr="00C720E6" w:rsidRDefault="00AE6D1F">
            <w:pPr>
              <w:jc w:val="center"/>
              <w:rPr>
                <w:rFonts w:ascii="Segoe UI" w:hAnsi="Segoe UI" w:cs="Segoe UI"/>
                <w:b/>
                <w:bCs/>
                <w:color w:val="00B0F0"/>
                <w:sz w:val="14"/>
                <w:szCs w:val="14"/>
              </w:rPr>
            </w:pPr>
            <w:r w:rsidRPr="00C720E6">
              <w:rPr>
                <w:rFonts w:ascii="Segoe UI" w:hAnsi="Segoe UI" w:cs="Segoe UI"/>
                <w:b/>
                <w:bCs/>
                <w:color w:val="00B0F0"/>
                <w:sz w:val="14"/>
                <w:szCs w:val="14"/>
                <w:lang w:eastAsia="pt-BR"/>
              </w:rPr>
              <w:t>Percentual do lucro líquido a ser distribuído a título de PLR</w:t>
            </w:r>
          </w:p>
        </w:tc>
      </w:tr>
      <w:tr w:rsidR="00267CC4" w:rsidRPr="00267CC4" w14:paraId="259CF46A" w14:textId="77777777" w:rsidTr="00F54128">
        <w:trPr>
          <w:trHeight w:val="170"/>
        </w:trPr>
        <w:tc>
          <w:tcPr>
            <w:tcW w:w="2636" w:type="pct"/>
            <w:shd w:val="clear" w:color="auto" w:fill="auto"/>
            <w:vAlign w:val="bottom"/>
            <w:hideMark/>
          </w:tcPr>
          <w:p w14:paraId="12CD3F01" w14:textId="77777777" w:rsidR="00AE6D1F" w:rsidRPr="008118AF" w:rsidRDefault="00AE6D1F">
            <w:pPr>
              <w:rPr>
                <w:rFonts w:ascii="Segoe UI" w:hAnsi="Segoe UI" w:cs="Segoe UI"/>
                <w:color w:val="7E7E7E"/>
                <w:sz w:val="14"/>
                <w:szCs w:val="14"/>
              </w:rPr>
            </w:pPr>
            <w:r w:rsidRPr="00C720E6">
              <w:rPr>
                <w:rFonts w:ascii="Segoe UI" w:hAnsi="Segoe UI" w:cs="Segoe UI"/>
                <w:color w:val="7E7E7E"/>
                <w:sz w:val="14"/>
                <w:szCs w:val="14"/>
              </w:rPr>
              <w:t>De 0,1% a 14,00%</w:t>
            </w:r>
          </w:p>
        </w:tc>
        <w:tc>
          <w:tcPr>
            <w:tcW w:w="2364" w:type="pct"/>
            <w:shd w:val="clear" w:color="auto" w:fill="auto"/>
            <w:vAlign w:val="bottom"/>
            <w:hideMark/>
          </w:tcPr>
          <w:p w14:paraId="66F6D02B" w14:textId="77777777" w:rsidR="00AE6D1F" w:rsidRPr="00C720E6" w:rsidRDefault="00AE6D1F">
            <w:pPr>
              <w:jc w:val="right"/>
              <w:rPr>
                <w:rFonts w:ascii="Segoe UI" w:hAnsi="Segoe UI" w:cs="Segoe UI"/>
                <w:color w:val="7E7E7E"/>
                <w:sz w:val="14"/>
                <w:szCs w:val="14"/>
              </w:rPr>
            </w:pPr>
            <w:r w:rsidRPr="00C720E6">
              <w:rPr>
                <w:rFonts w:ascii="Segoe UI" w:hAnsi="Segoe UI" w:cs="Segoe UI"/>
                <w:color w:val="7E7E7E"/>
                <w:sz w:val="14"/>
                <w:szCs w:val="14"/>
              </w:rPr>
              <w:t>15,00%</w:t>
            </w:r>
          </w:p>
        </w:tc>
      </w:tr>
      <w:tr w:rsidR="00267CC4" w:rsidRPr="00267CC4" w14:paraId="5238086D" w14:textId="77777777" w:rsidTr="00F54128">
        <w:trPr>
          <w:trHeight w:val="170"/>
        </w:trPr>
        <w:tc>
          <w:tcPr>
            <w:tcW w:w="2636" w:type="pct"/>
            <w:shd w:val="clear" w:color="auto" w:fill="auto"/>
            <w:vAlign w:val="bottom"/>
            <w:hideMark/>
          </w:tcPr>
          <w:p w14:paraId="1159447A" w14:textId="77777777" w:rsidR="00AE6D1F" w:rsidRPr="008118AF" w:rsidRDefault="00AE6D1F">
            <w:pPr>
              <w:rPr>
                <w:rFonts w:ascii="Segoe UI" w:hAnsi="Segoe UI" w:cs="Segoe UI"/>
                <w:color w:val="7E7E7E"/>
                <w:sz w:val="14"/>
                <w:szCs w:val="14"/>
              </w:rPr>
            </w:pPr>
            <w:r w:rsidRPr="00C720E6">
              <w:rPr>
                <w:rFonts w:ascii="Segoe UI" w:hAnsi="Segoe UI" w:cs="Segoe UI"/>
                <w:color w:val="7E7E7E"/>
                <w:sz w:val="14"/>
                <w:szCs w:val="14"/>
              </w:rPr>
              <w:t>De 14,01% a 19,99%</w:t>
            </w:r>
          </w:p>
        </w:tc>
        <w:tc>
          <w:tcPr>
            <w:tcW w:w="2364" w:type="pct"/>
            <w:shd w:val="clear" w:color="auto" w:fill="auto"/>
            <w:vAlign w:val="bottom"/>
            <w:hideMark/>
          </w:tcPr>
          <w:p w14:paraId="28A4B81D" w14:textId="77777777" w:rsidR="00AE6D1F" w:rsidRPr="00C720E6" w:rsidRDefault="00AE6D1F">
            <w:pPr>
              <w:jc w:val="right"/>
              <w:rPr>
                <w:rFonts w:ascii="Segoe UI" w:hAnsi="Segoe UI" w:cs="Segoe UI"/>
                <w:color w:val="7E7E7E"/>
                <w:sz w:val="14"/>
                <w:szCs w:val="14"/>
              </w:rPr>
            </w:pPr>
            <w:r w:rsidRPr="00C720E6">
              <w:rPr>
                <w:rFonts w:ascii="Segoe UI" w:hAnsi="Segoe UI" w:cs="Segoe UI"/>
                <w:color w:val="7E7E7E"/>
                <w:sz w:val="14"/>
                <w:szCs w:val="14"/>
              </w:rPr>
              <w:t>17,00%</w:t>
            </w:r>
          </w:p>
        </w:tc>
      </w:tr>
      <w:tr w:rsidR="00267CC4" w:rsidRPr="00267CC4" w14:paraId="70C04A33" w14:textId="77777777" w:rsidTr="00F54128">
        <w:trPr>
          <w:trHeight w:val="170"/>
        </w:trPr>
        <w:tc>
          <w:tcPr>
            <w:tcW w:w="2636" w:type="pct"/>
            <w:shd w:val="clear" w:color="auto" w:fill="auto"/>
            <w:vAlign w:val="bottom"/>
            <w:hideMark/>
          </w:tcPr>
          <w:p w14:paraId="4AA819E9" w14:textId="77777777" w:rsidR="00AE6D1F" w:rsidRPr="008118AF" w:rsidRDefault="00AE6D1F">
            <w:pPr>
              <w:rPr>
                <w:rFonts w:ascii="Segoe UI" w:hAnsi="Segoe UI" w:cs="Segoe UI"/>
                <w:color w:val="7E7E7E"/>
                <w:sz w:val="14"/>
                <w:szCs w:val="14"/>
              </w:rPr>
            </w:pPr>
            <w:r w:rsidRPr="00C720E6">
              <w:rPr>
                <w:rFonts w:ascii="Segoe UI" w:hAnsi="Segoe UI" w:cs="Segoe UI"/>
                <w:color w:val="7E7E7E"/>
                <w:sz w:val="14"/>
                <w:szCs w:val="14"/>
              </w:rPr>
              <w:t xml:space="preserve">Igual ou maior que 20% </w:t>
            </w:r>
          </w:p>
        </w:tc>
        <w:tc>
          <w:tcPr>
            <w:tcW w:w="2364" w:type="pct"/>
            <w:shd w:val="clear" w:color="auto" w:fill="auto"/>
            <w:vAlign w:val="bottom"/>
            <w:hideMark/>
          </w:tcPr>
          <w:p w14:paraId="2DF6D118" w14:textId="77777777" w:rsidR="00AE6D1F" w:rsidRPr="00C720E6" w:rsidRDefault="00AE6D1F">
            <w:pPr>
              <w:jc w:val="right"/>
              <w:rPr>
                <w:rFonts w:ascii="Segoe UI" w:hAnsi="Segoe UI" w:cs="Segoe UI"/>
                <w:color w:val="7E7E7E"/>
                <w:sz w:val="14"/>
                <w:szCs w:val="14"/>
              </w:rPr>
            </w:pPr>
            <w:r w:rsidRPr="00C720E6">
              <w:rPr>
                <w:rFonts w:ascii="Segoe UI" w:hAnsi="Segoe UI" w:cs="Segoe UI"/>
                <w:color w:val="7E7E7E"/>
                <w:sz w:val="14"/>
                <w:szCs w:val="14"/>
              </w:rPr>
              <w:t>20,00%</w:t>
            </w:r>
          </w:p>
        </w:tc>
      </w:tr>
    </w:tbl>
    <w:p w14:paraId="1BEB877B" w14:textId="77777777" w:rsidR="00AE6D1F" w:rsidRPr="00C720E6" w:rsidRDefault="00AE6D1F" w:rsidP="00AE6D1F">
      <w:pPr>
        <w:rPr>
          <w:rFonts w:ascii="Segoe UI" w:eastAsia="Calibri" w:hAnsi="Segoe UI" w:cs="Segoe UI"/>
          <w:color w:val="7E7E7E"/>
          <w:sz w:val="20"/>
        </w:rPr>
      </w:pPr>
    </w:p>
    <w:p w14:paraId="35B94463" w14:textId="38A6BC85" w:rsidR="00AE6D1F" w:rsidRPr="00C720E6" w:rsidRDefault="00AE6D1F" w:rsidP="00AE6D1F">
      <w:pPr>
        <w:pStyle w:val="Normal1"/>
        <w:jc w:val="both"/>
        <w:rPr>
          <w:rFonts w:ascii="Segoe UI" w:hAnsi="Segoe UI" w:cs="Segoe UI"/>
          <w:color w:val="7E7E7E"/>
          <w:sz w:val="20"/>
        </w:rPr>
      </w:pPr>
      <w:r w:rsidRPr="00C720E6">
        <w:rPr>
          <w:rFonts w:ascii="Segoe UI" w:hAnsi="Segoe UI" w:cs="Segoe UI"/>
          <w:color w:val="7E7E7E"/>
          <w:sz w:val="20"/>
        </w:rPr>
        <w:t>O Programa ajustado entre o BRB e as entidades sindicais (II Termo Aditivo ao ACT 2020/2022) é dividido nos seguintes critérios: (a) índice de lucrati</w:t>
      </w:r>
      <w:r w:rsidR="00354476" w:rsidRPr="00C720E6">
        <w:rPr>
          <w:rFonts w:ascii="Segoe UI" w:hAnsi="Segoe UI" w:cs="Segoe UI"/>
          <w:color w:val="7E7E7E"/>
          <w:sz w:val="20"/>
        </w:rPr>
        <w:t xml:space="preserve">vidade (art. 2º, § 1º, I, Lei </w:t>
      </w:r>
      <w:proofErr w:type="gramStart"/>
      <w:r w:rsidR="00354476" w:rsidRPr="00C720E6">
        <w:rPr>
          <w:rFonts w:ascii="Segoe UI" w:hAnsi="Segoe UI" w:cs="Segoe UI"/>
          <w:color w:val="7E7E7E"/>
          <w:sz w:val="20"/>
        </w:rPr>
        <w:t>n.º</w:t>
      </w:r>
      <w:proofErr w:type="gramEnd"/>
      <w:r w:rsidRPr="00C720E6">
        <w:rPr>
          <w:rFonts w:ascii="Segoe UI" w:hAnsi="Segoe UI" w:cs="Segoe UI"/>
          <w:color w:val="7E7E7E"/>
          <w:sz w:val="20"/>
        </w:rPr>
        <w:t xml:space="preserve"> 10.101/</w:t>
      </w:r>
      <w:r w:rsidR="00354476" w:rsidRPr="00C720E6">
        <w:rPr>
          <w:rFonts w:ascii="Segoe UI" w:hAnsi="Segoe UI" w:cs="Segoe UI"/>
          <w:color w:val="7E7E7E"/>
          <w:sz w:val="20"/>
        </w:rPr>
        <w:t>20</w:t>
      </w:r>
      <w:r w:rsidRPr="00C720E6">
        <w:rPr>
          <w:rFonts w:ascii="Segoe UI" w:hAnsi="Segoe UI" w:cs="Segoe UI"/>
          <w:color w:val="7E7E7E"/>
          <w:sz w:val="20"/>
        </w:rPr>
        <w:t>00) e (b) índice de cumprimento do programa de metas (art. 2º, § 1º, II, Lei n.</w:t>
      </w:r>
      <w:r w:rsidR="00354476" w:rsidRPr="00C720E6">
        <w:rPr>
          <w:rFonts w:ascii="Segoe UI" w:hAnsi="Segoe UI" w:cs="Segoe UI"/>
          <w:color w:val="7E7E7E"/>
          <w:sz w:val="20"/>
        </w:rPr>
        <w:t>º</w:t>
      </w:r>
      <w:r w:rsidRPr="00C720E6">
        <w:rPr>
          <w:rFonts w:ascii="Segoe UI" w:hAnsi="Segoe UI" w:cs="Segoe UI"/>
          <w:color w:val="7E7E7E"/>
          <w:sz w:val="20"/>
        </w:rPr>
        <w:t xml:space="preserve"> 10.101/</w:t>
      </w:r>
      <w:r w:rsidR="00354476" w:rsidRPr="00C720E6">
        <w:rPr>
          <w:rFonts w:ascii="Segoe UI" w:hAnsi="Segoe UI" w:cs="Segoe UI"/>
          <w:color w:val="7E7E7E"/>
          <w:sz w:val="20"/>
        </w:rPr>
        <w:t>20</w:t>
      </w:r>
      <w:r w:rsidRPr="00C720E6">
        <w:rPr>
          <w:rFonts w:ascii="Segoe UI" w:hAnsi="Segoe UI" w:cs="Segoe UI"/>
          <w:color w:val="7E7E7E"/>
          <w:sz w:val="20"/>
        </w:rPr>
        <w:t>00).</w:t>
      </w:r>
    </w:p>
    <w:p w14:paraId="1F81677A" w14:textId="77777777" w:rsidR="00AE6D1F" w:rsidRPr="00C720E6" w:rsidRDefault="00AE6D1F" w:rsidP="00AE6D1F">
      <w:pPr>
        <w:pStyle w:val="Corpodotexto"/>
        <w:spacing w:line="240" w:lineRule="auto"/>
        <w:rPr>
          <w:rFonts w:ascii="Segoe UI" w:eastAsia="Calibri" w:hAnsi="Segoe UI" w:cs="Segoe UI"/>
          <w:color w:val="7E7E7E"/>
          <w:sz w:val="20"/>
          <w:szCs w:val="20"/>
        </w:rPr>
      </w:pPr>
    </w:p>
    <w:p w14:paraId="426B812C" w14:textId="77777777" w:rsidR="00AE6D1F" w:rsidRPr="00C720E6" w:rsidRDefault="00AE6D1F" w:rsidP="00AE6D1F">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t>Conforme o índice de lucratividade, 60% do valor total da premiação será distribuído linearmente entre todos os empregados participantes, ressalvados os casos específicos.</w:t>
      </w:r>
    </w:p>
    <w:p w14:paraId="31474442" w14:textId="77777777" w:rsidR="00AE6D1F" w:rsidRPr="00C720E6" w:rsidRDefault="00AE6D1F" w:rsidP="00AE6D1F">
      <w:pPr>
        <w:pStyle w:val="Corpodotexto"/>
        <w:spacing w:line="240" w:lineRule="auto"/>
        <w:rPr>
          <w:rFonts w:ascii="Segoe UI" w:hAnsi="Segoe UI" w:cs="Segoe UI"/>
          <w:color w:val="7E7E7E"/>
          <w:sz w:val="20"/>
          <w:szCs w:val="20"/>
        </w:rPr>
      </w:pPr>
    </w:p>
    <w:p w14:paraId="16127890" w14:textId="4AD0BA97" w:rsidR="00AE6D1F" w:rsidRPr="00C720E6" w:rsidRDefault="00AE6D1F" w:rsidP="00AE6D1F">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t xml:space="preserve">Já em relação </w:t>
      </w:r>
      <w:r w:rsidR="00833CC1" w:rsidRPr="00C720E6">
        <w:rPr>
          <w:rFonts w:ascii="Segoe UI" w:hAnsi="Segoe UI" w:cs="Segoe UI"/>
          <w:color w:val="7E7E7E"/>
          <w:sz w:val="20"/>
          <w:szCs w:val="20"/>
        </w:rPr>
        <w:t>ao índice de cumprimento do programa de metas, o valor a ser redistribuído corresponderá a 40% do valor total da premiação, sendo distribuído</w:t>
      </w:r>
      <w:r w:rsidRPr="00C720E6">
        <w:rPr>
          <w:rFonts w:ascii="Segoe UI" w:hAnsi="Segoe UI" w:cs="Segoe UI"/>
          <w:color w:val="7E7E7E"/>
          <w:sz w:val="20"/>
          <w:szCs w:val="20"/>
        </w:rPr>
        <w:t xml:space="preserve">, exclusivamente, para as unidades que cumpriram as suas metas. </w:t>
      </w:r>
    </w:p>
    <w:p w14:paraId="5DA7E4F5" w14:textId="77777777" w:rsidR="00AE6D1F" w:rsidRPr="00C720E6" w:rsidRDefault="00AE6D1F" w:rsidP="00AE6D1F">
      <w:pPr>
        <w:pStyle w:val="Corpodotexto"/>
        <w:spacing w:line="240" w:lineRule="auto"/>
        <w:rPr>
          <w:rFonts w:ascii="Segoe UI" w:hAnsi="Segoe UI" w:cs="Segoe UI"/>
          <w:color w:val="7E7E7E"/>
          <w:sz w:val="20"/>
          <w:szCs w:val="20"/>
        </w:rPr>
      </w:pPr>
    </w:p>
    <w:p w14:paraId="0D077122" w14:textId="77777777" w:rsidR="00AE6D1F" w:rsidRPr="00C720E6" w:rsidRDefault="00AE6D1F" w:rsidP="00AE6D1F">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t xml:space="preserve">A distribuição por índice de cumprimento do programa de metas será realizada tomando-se por base o valor definido para o salário, considerando-se: o vencimento padrão 1 – VP1 dos cargos da respectiva carreira, para os empregados sem comissão; o valor do somatório do VP1 com a respectiva atividade gratificada, no caso dos empregados com atividade gratificada e, excepcionalmente, para os empregados detentores das funções de </w:t>
      </w:r>
      <w:bookmarkStart w:id="646" w:name="__DdeLink__72_1102584405"/>
      <w:r w:rsidRPr="00C720E6">
        <w:rPr>
          <w:rFonts w:ascii="Segoe UI" w:hAnsi="Segoe UI" w:cs="Segoe UI"/>
          <w:color w:val="7E7E7E"/>
          <w:sz w:val="20"/>
          <w:szCs w:val="20"/>
        </w:rPr>
        <w:t>analista tecnológico júnior,</w:t>
      </w:r>
      <w:bookmarkEnd w:id="646"/>
      <w:r w:rsidRPr="00C720E6">
        <w:rPr>
          <w:rFonts w:ascii="Segoe UI" w:hAnsi="Segoe UI" w:cs="Segoe UI"/>
          <w:color w:val="7E7E7E"/>
          <w:sz w:val="20"/>
          <w:szCs w:val="20"/>
        </w:rPr>
        <w:t xml:space="preserve"> analista tecnológico pleno e analista tecnológico sênior; e o valor de referência, nos casos dos demais empregados com função gratificada. </w:t>
      </w:r>
    </w:p>
    <w:p w14:paraId="718BEEEE" w14:textId="77777777" w:rsidR="00AE6D1F" w:rsidRPr="00C720E6" w:rsidRDefault="00AE6D1F" w:rsidP="00AE6D1F">
      <w:pPr>
        <w:pStyle w:val="Corpodotexto"/>
        <w:spacing w:line="240" w:lineRule="auto"/>
        <w:rPr>
          <w:rFonts w:ascii="Segoe UI" w:hAnsi="Segoe UI" w:cs="Segoe UI"/>
          <w:color w:val="7E7E7E"/>
          <w:sz w:val="20"/>
          <w:szCs w:val="20"/>
        </w:rPr>
      </w:pPr>
    </w:p>
    <w:p w14:paraId="205A088A" w14:textId="77777777" w:rsidR="00AE6D1F" w:rsidRPr="00C720E6" w:rsidRDefault="00AE6D1F" w:rsidP="00AE6D1F">
      <w:pPr>
        <w:pStyle w:val="Corpodotexto"/>
        <w:spacing w:line="240" w:lineRule="auto"/>
        <w:rPr>
          <w:rFonts w:ascii="Segoe UI" w:hAnsi="Segoe UI" w:cs="Segoe UI"/>
          <w:color w:val="7E7E7E"/>
          <w:sz w:val="20"/>
          <w:szCs w:val="20"/>
        </w:rPr>
      </w:pPr>
      <w:r w:rsidRPr="00C720E6">
        <w:rPr>
          <w:rFonts w:ascii="Segoe UI" w:hAnsi="Segoe UI" w:cs="Segoe UI"/>
          <w:color w:val="7E7E7E"/>
          <w:sz w:val="20"/>
          <w:szCs w:val="20"/>
        </w:rPr>
        <w:lastRenderedPageBreak/>
        <w:t xml:space="preserve">Por fim, o enquadramento dos empregados que participam do Programa de PLR é definido de forma detalhada no </w:t>
      </w:r>
      <w:r w:rsidRPr="00C720E6">
        <w:rPr>
          <w:rFonts w:ascii="Segoe UI" w:hAnsi="Segoe UI" w:cs="Segoe UI"/>
          <w:bCs/>
          <w:color w:val="7E7E7E"/>
          <w:sz w:val="20"/>
          <w:szCs w:val="20"/>
        </w:rPr>
        <w:t>II Termo Aditivo ao Acordo Coletivo 20</w:t>
      </w:r>
      <w:r w:rsidRPr="00C720E6">
        <w:rPr>
          <w:rFonts w:ascii="Segoe UI" w:hAnsi="Segoe UI" w:cs="Segoe UI"/>
          <w:bCs/>
          <w:color w:val="7E7E7E"/>
          <w:sz w:val="20"/>
          <w:szCs w:val="20"/>
          <w:lang w:val="pt-BR"/>
        </w:rPr>
        <w:t>20</w:t>
      </w:r>
      <w:r w:rsidRPr="00C720E6">
        <w:rPr>
          <w:rFonts w:ascii="Segoe UI" w:hAnsi="Segoe UI" w:cs="Segoe UI"/>
          <w:bCs/>
          <w:color w:val="7E7E7E"/>
          <w:sz w:val="20"/>
          <w:szCs w:val="20"/>
        </w:rPr>
        <w:t>/2022,</w:t>
      </w:r>
      <w:r w:rsidRPr="00C720E6">
        <w:rPr>
          <w:rFonts w:ascii="Segoe UI" w:hAnsi="Segoe UI" w:cs="Segoe UI"/>
          <w:color w:val="7E7E7E"/>
          <w:sz w:val="20"/>
          <w:szCs w:val="20"/>
        </w:rPr>
        <w:t xml:space="preserve"> esclarecendo quanto aos empregados de licença interesse ou especial, cedidos, desligados, afastados e demais casos específicos. </w:t>
      </w:r>
    </w:p>
    <w:p w14:paraId="75AF83A1" w14:textId="77777777" w:rsidR="00FD3ABE" w:rsidRPr="00C720E6" w:rsidRDefault="00FD3ABE" w:rsidP="003C7FD5">
      <w:pPr>
        <w:pStyle w:val="Corpodotexto"/>
        <w:spacing w:line="240" w:lineRule="auto"/>
        <w:rPr>
          <w:rFonts w:ascii="Segoe UI" w:hAnsi="Segoe UI" w:cs="Segoe UI"/>
          <w:sz w:val="20"/>
          <w:szCs w:val="20"/>
        </w:rPr>
      </w:pPr>
    </w:p>
    <w:p w14:paraId="37A8270A" w14:textId="195F5DDF" w:rsidR="004A41F7" w:rsidRPr="00C720E6" w:rsidRDefault="00FD3ABE" w:rsidP="001667E2">
      <w:pPr>
        <w:pStyle w:val="Ttulo1"/>
        <w:numPr>
          <w:ilvl w:val="0"/>
          <w:numId w:val="0"/>
        </w:numPr>
        <w:jc w:val="both"/>
        <w:rPr>
          <w:rFonts w:ascii="Segoe UI" w:eastAsia="Segoe UI Black" w:hAnsi="Segoe UI" w:cs="Segoe UI"/>
          <w:color w:val="009FE2"/>
          <w:sz w:val="22"/>
          <w:szCs w:val="22"/>
          <w:lang w:val="pt-PT" w:eastAsia="en-US"/>
        </w:rPr>
      </w:pPr>
      <w:bookmarkStart w:id="647" w:name="_Toc70953669"/>
      <w:bookmarkStart w:id="648" w:name="_Toc79436427"/>
      <w:bookmarkStart w:id="649" w:name="_Toc87978219"/>
      <w:bookmarkEnd w:id="640"/>
      <w:bookmarkEnd w:id="641"/>
      <w:bookmarkEnd w:id="642"/>
      <w:bookmarkEnd w:id="643"/>
      <w:bookmarkEnd w:id="644"/>
      <w:bookmarkEnd w:id="645"/>
      <w:r w:rsidRPr="00C720E6">
        <w:rPr>
          <w:rFonts w:ascii="Segoe UI" w:eastAsia="Segoe UI Black" w:hAnsi="Segoe UI" w:cs="Segoe UI"/>
          <w:color w:val="009FE2"/>
          <w:sz w:val="22"/>
          <w:szCs w:val="22"/>
          <w:lang w:val="pt-PT" w:eastAsia="en-US"/>
        </w:rPr>
        <w:t>Nota 3</w:t>
      </w:r>
      <w:r w:rsidR="00834561" w:rsidRPr="00C720E6">
        <w:rPr>
          <w:rFonts w:ascii="Segoe UI" w:eastAsia="Segoe UI Black" w:hAnsi="Segoe UI" w:cs="Segoe UI"/>
          <w:color w:val="009FE2"/>
          <w:sz w:val="22"/>
          <w:szCs w:val="22"/>
          <w:lang w:val="pt-PT" w:eastAsia="en-US"/>
        </w:rPr>
        <w:t>2</w:t>
      </w:r>
      <w:r w:rsidR="004A41F7" w:rsidRPr="00C720E6">
        <w:rPr>
          <w:rFonts w:ascii="Segoe UI" w:eastAsia="Segoe UI Black" w:hAnsi="Segoe UI" w:cs="Segoe UI"/>
          <w:color w:val="009FE2"/>
          <w:sz w:val="22"/>
          <w:szCs w:val="22"/>
          <w:lang w:val="pt-PT" w:eastAsia="en-US"/>
        </w:rPr>
        <w:t xml:space="preserve"> - Outras informações</w:t>
      </w:r>
      <w:bookmarkEnd w:id="647"/>
      <w:bookmarkEnd w:id="648"/>
      <w:bookmarkEnd w:id="649"/>
    </w:p>
    <w:p w14:paraId="48EE8765" w14:textId="1E950C47" w:rsidR="004A41F7" w:rsidRPr="00C720E6" w:rsidRDefault="004A41F7" w:rsidP="004A41F7">
      <w:pPr>
        <w:jc w:val="both"/>
        <w:rPr>
          <w:rFonts w:ascii="Segoe UI" w:hAnsi="Segoe UI" w:cs="Segoe UI"/>
          <w:b/>
          <w:sz w:val="20"/>
          <w:lang w:val="x-none"/>
        </w:rPr>
      </w:pPr>
    </w:p>
    <w:p w14:paraId="6232B38B" w14:textId="6B324E3C" w:rsidR="00C45B16" w:rsidRPr="00C720E6" w:rsidRDefault="00C45B16" w:rsidP="00FF0891">
      <w:pPr>
        <w:pStyle w:val="PargrafodaLista"/>
        <w:numPr>
          <w:ilvl w:val="0"/>
          <w:numId w:val="31"/>
        </w:numPr>
        <w:ind w:left="284" w:hanging="284"/>
        <w:jc w:val="both"/>
        <w:rPr>
          <w:rFonts w:ascii="Segoe UI" w:hAnsi="Segoe UI" w:cs="Segoe UI"/>
          <w:color w:val="7E7E7E"/>
          <w:sz w:val="20"/>
        </w:rPr>
      </w:pPr>
      <w:r w:rsidRPr="00C720E6">
        <w:rPr>
          <w:rFonts w:ascii="Segoe UI" w:hAnsi="Segoe UI" w:cs="Segoe UI"/>
          <w:color w:val="7E7E7E"/>
          <w:sz w:val="20"/>
        </w:rPr>
        <w:t>Parceria</w:t>
      </w:r>
      <w:r w:rsidR="00FA18A5" w:rsidRPr="00C720E6">
        <w:rPr>
          <w:rFonts w:ascii="Segoe UI" w:hAnsi="Segoe UI" w:cs="Segoe UI"/>
          <w:color w:val="7E7E7E"/>
          <w:sz w:val="20"/>
        </w:rPr>
        <w:t xml:space="preserve"> negocial</w:t>
      </w:r>
    </w:p>
    <w:p w14:paraId="4D190BCE" w14:textId="77777777" w:rsidR="00156032" w:rsidRPr="00C720E6" w:rsidRDefault="00156032" w:rsidP="00C45B16">
      <w:pPr>
        <w:jc w:val="both"/>
        <w:rPr>
          <w:rFonts w:ascii="Segoe UI" w:hAnsi="Segoe UI" w:cs="Segoe UI"/>
          <w:color w:val="7E7E7E"/>
          <w:sz w:val="20"/>
        </w:rPr>
      </w:pPr>
    </w:p>
    <w:p w14:paraId="21B0BF0E" w14:textId="5F13F2BC" w:rsidR="00FA18A5" w:rsidRPr="00C720E6" w:rsidRDefault="00FF0891" w:rsidP="00C45B16">
      <w:pPr>
        <w:jc w:val="both"/>
        <w:rPr>
          <w:rFonts w:ascii="Segoe UI" w:hAnsi="Segoe UI" w:cs="Segoe UI"/>
          <w:color w:val="7E7E7E"/>
          <w:sz w:val="20"/>
        </w:rPr>
      </w:pPr>
      <w:r w:rsidRPr="00C720E6">
        <w:rPr>
          <w:rFonts w:ascii="Segoe UI" w:hAnsi="Segoe UI" w:cs="Segoe UI"/>
          <w:color w:val="7E7E7E"/>
          <w:sz w:val="20"/>
        </w:rPr>
        <w:t>a</w:t>
      </w:r>
      <w:r w:rsidR="000F3B04" w:rsidRPr="00C720E6">
        <w:rPr>
          <w:rFonts w:ascii="Segoe UI" w:hAnsi="Segoe UI" w:cs="Segoe UI"/>
          <w:color w:val="7E7E7E"/>
          <w:sz w:val="20"/>
        </w:rPr>
        <w:t xml:space="preserve">.1. </w:t>
      </w:r>
      <w:r w:rsidR="00156032" w:rsidRPr="00C720E6">
        <w:rPr>
          <w:rFonts w:ascii="Segoe UI" w:hAnsi="Segoe UI" w:cs="Segoe UI"/>
          <w:color w:val="7E7E7E"/>
          <w:sz w:val="20"/>
        </w:rPr>
        <w:t>Genial Investimentos</w:t>
      </w:r>
    </w:p>
    <w:p w14:paraId="5286A70A" w14:textId="77777777" w:rsidR="00156032" w:rsidRPr="00C720E6" w:rsidRDefault="00156032" w:rsidP="00C45B16">
      <w:pPr>
        <w:jc w:val="both"/>
        <w:rPr>
          <w:rFonts w:ascii="Segoe UI" w:hAnsi="Segoe UI" w:cs="Segoe UI"/>
          <w:color w:val="7E7E7E"/>
          <w:sz w:val="20"/>
        </w:rPr>
      </w:pPr>
    </w:p>
    <w:p w14:paraId="461295C9" w14:textId="77777777" w:rsidR="00FA18A5" w:rsidRPr="00C720E6" w:rsidRDefault="00FA18A5" w:rsidP="00FA18A5">
      <w:pPr>
        <w:jc w:val="both"/>
        <w:rPr>
          <w:rFonts w:ascii="Segoe UI" w:hAnsi="Segoe UI" w:cs="Segoe UI"/>
          <w:color w:val="7E7E7E"/>
          <w:sz w:val="20"/>
        </w:rPr>
      </w:pPr>
      <w:r w:rsidRPr="00C720E6">
        <w:rPr>
          <w:rFonts w:ascii="Segoe UI" w:hAnsi="Segoe UI" w:cs="Segoe UI"/>
          <w:color w:val="7E7E7E"/>
          <w:sz w:val="20"/>
        </w:rPr>
        <w:t>Com o objetivo de reformular sua estratégia de distribuição de investimentos para clientes pessoas físicas e institucionais em todos seus canais de distribuição, o BRB realizou processo competitivo organizado, com apoio de assessor financeiro independente, para seleção de parceiro comercial. A Genial Investimentos Corretora de Valores Mobiliários S.A. foi aprovada como parceira estratégica de negócios de investimentos, incluindo distribuição de títulos e valores mobiliários através dos canais do BRB, pelo Conselho de Administração do BRB em 29 de abril de 2021.</w:t>
      </w:r>
    </w:p>
    <w:p w14:paraId="52090AA6" w14:textId="77777777" w:rsidR="00FA18A5" w:rsidRPr="00C720E6" w:rsidRDefault="00FA18A5" w:rsidP="00FA18A5">
      <w:pPr>
        <w:jc w:val="both"/>
        <w:rPr>
          <w:rFonts w:ascii="Segoe UI" w:hAnsi="Segoe UI" w:cs="Segoe UI"/>
          <w:color w:val="7E7E7E"/>
          <w:sz w:val="20"/>
        </w:rPr>
      </w:pPr>
    </w:p>
    <w:p w14:paraId="3FEA58D9" w14:textId="77777777" w:rsidR="00FA18A5" w:rsidRPr="00C720E6" w:rsidRDefault="00FA18A5" w:rsidP="00FA18A5">
      <w:pPr>
        <w:jc w:val="both"/>
        <w:rPr>
          <w:rFonts w:ascii="Segoe UI" w:hAnsi="Segoe UI" w:cs="Segoe UI"/>
          <w:color w:val="7E7E7E"/>
          <w:sz w:val="20"/>
        </w:rPr>
      </w:pPr>
      <w:r w:rsidRPr="00C720E6">
        <w:rPr>
          <w:rFonts w:ascii="Segoe UI" w:hAnsi="Segoe UI" w:cs="Segoe UI"/>
          <w:color w:val="7E7E7E"/>
          <w:sz w:val="20"/>
        </w:rPr>
        <w:t xml:space="preserve">O contrato formaliza a parceria estratégica nos negócios de gestão e administração de recursos de terceiros, e das atividades de distribuição e corretagem de títulos e valores mobiliários. </w:t>
      </w:r>
    </w:p>
    <w:p w14:paraId="1C5F4ECE" w14:textId="77777777" w:rsidR="00FA18A5" w:rsidRPr="00C720E6" w:rsidRDefault="00FA18A5" w:rsidP="00FA18A5">
      <w:pPr>
        <w:jc w:val="both"/>
        <w:rPr>
          <w:rFonts w:ascii="Segoe UI" w:hAnsi="Segoe UI" w:cs="Segoe UI"/>
          <w:color w:val="7E7E7E"/>
          <w:sz w:val="20"/>
        </w:rPr>
      </w:pPr>
    </w:p>
    <w:p w14:paraId="0F5F03BD" w14:textId="77777777" w:rsidR="00FA18A5" w:rsidRPr="00C720E6" w:rsidRDefault="00FA18A5" w:rsidP="00FA18A5">
      <w:pPr>
        <w:jc w:val="both"/>
        <w:rPr>
          <w:rFonts w:ascii="Segoe UI" w:hAnsi="Segoe UI" w:cs="Segoe UI"/>
          <w:color w:val="7E7E7E"/>
          <w:sz w:val="20"/>
        </w:rPr>
      </w:pPr>
      <w:r w:rsidRPr="00C720E6">
        <w:rPr>
          <w:rFonts w:ascii="Segoe UI" w:hAnsi="Segoe UI" w:cs="Segoe UI"/>
          <w:color w:val="7E7E7E"/>
          <w:sz w:val="20"/>
        </w:rPr>
        <w:t>Quanto a contrapartida às condições de remuneração, a Genial Investimentos terá o direito de exclusividade de ofertar os produtos nos Canais BRB pelo prazo da parceria (20 anos), de modo que o BRB não poderá permitir que quaisquer instituições concorrentes à Genial explorem os Canais BRB para venda de produtos.</w:t>
      </w:r>
    </w:p>
    <w:p w14:paraId="4B1F2767" w14:textId="77777777" w:rsidR="00FA18A5" w:rsidRPr="00C720E6" w:rsidRDefault="00FA18A5" w:rsidP="00FA18A5">
      <w:pPr>
        <w:jc w:val="both"/>
        <w:rPr>
          <w:rFonts w:ascii="Segoe UI" w:hAnsi="Segoe UI" w:cs="Segoe UI"/>
          <w:color w:val="7E7E7E"/>
          <w:sz w:val="20"/>
        </w:rPr>
      </w:pPr>
    </w:p>
    <w:p w14:paraId="053767AC" w14:textId="5B695145" w:rsidR="00FA18A5" w:rsidRPr="00C720E6" w:rsidRDefault="00FA18A5" w:rsidP="00FA18A5">
      <w:pPr>
        <w:jc w:val="both"/>
        <w:rPr>
          <w:rFonts w:ascii="Segoe UI" w:hAnsi="Segoe UI" w:cs="Segoe UI"/>
          <w:color w:val="7E7E7E"/>
          <w:sz w:val="20"/>
        </w:rPr>
      </w:pPr>
      <w:r w:rsidRPr="00C720E6">
        <w:rPr>
          <w:rFonts w:ascii="Segoe UI" w:hAnsi="Segoe UI" w:cs="Segoe UI"/>
          <w:color w:val="7E7E7E"/>
          <w:sz w:val="20"/>
        </w:rPr>
        <w:t>Adicionalmente, o contrato prevê remuneração extraordinária, sem qualquer vinculação com o direito de exclusividade, pela assunção do direito de transferência para a Genial Investimentos da gestão de fundos atualmente geridos pela BRB DTVM, o pagamento será realizado em duas parcelas iguais, sendo a primeira em até 15 dias após a assinatura do contrato e a segunda no 12º mês de vigência do contrato. O contrato foi assinado em 07.06.2021.</w:t>
      </w:r>
    </w:p>
    <w:p w14:paraId="3990EF60" w14:textId="77777777" w:rsidR="00FA18A5" w:rsidRPr="00C720E6" w:rsidRDefault="00FA18A5" w:rsidP="00FA18A5">
      <w:pPr>
        <w:jc w:val="both"/>
        <w:rPr>
          <w:rFonts w:ascii="Segoe UI" w:hAnsi="Segoe UI" w:cs="Segoe UI"/>
          <w:color w:val="7E7E7E"/>
          <w:sz w:val="20"/>
        </w:rPr>
      </w:pPr>
    </w:p>
    <w:p w14:paraId="083C1111" w14:textId="6C79EB6C" w:rsidR="00FA18A5" w:rsidRPr="00C720E6" w:rsidRDefault="00FA18A5" w:rsidP="00FA18A5">
      <w:pPr>
        <w:jc w:val="both"/>
        <w:rPr>
          <w:rFonts w:ascii="Segoe UI" w:hAnsi="Segoe UI" w:cs="Segoe UI"/>
          <w:color w:val="7E7E7E"/>
          <w:sz w:val="20"/>
        </w:rPr>
      </w:pPr>
      <w:r w:rsidRPr="00C720E6">
        <w:rPr>
          <w:rFonts w:ascii="Segoe UI" w:hAnsi="Segoe UI" w:cs="Segoe UI"/>
          <w:color w:val="7E7E7E"/>
          <w:sz w:val="20"/>
        </w:rPr>
        <w:t xml:space="preserve">O contrato estabelece ainda remuneração por meio de </w:t>
      </w:r>
      <w:proofErr w:type="spellStart"/>
      <w:r w:rsidRPr="00C720E6">
        <w:rPr>
          <w:rFonts w:ascii="Segoe UI" w:hAnsi="Segoe UI" w:cs="Segoe UI"/>
          <w:i/>
          <w:color w:val="7E7E7E"/>
          <w:sz w:val="20"/>
        </w:rPr>
        <w:t>profit</w:t>
      </w:r>
      <w:proofErr w:type="spellEnd"/>
      <w:r w:rsidRPr="00C720E6">
        <w:rPr>
          <w:rFonts w:ascii="Segoe UI" w:hAnsi="Segoe UI" w:cs="Segoe UI"/>
          <w:i/>
          <w:color w:val="7E7E7E"/>
          <w:sz w:val="20"/>
        </w:rPr>
        <w:t xml:space="preserve"> </w:t>
      </w:r>
      <w:proofErr w:type="spellStart"/>
      <w:r w:rsidRPr="00C720E6">
        <w:rPr>
          <w:rFonts w:ascii="Segoe UI" w:hAnsi="Segoe UI" w:cs="Segoe UI"/>
          <w:i/>
          <w:color w:val="7E7E7E"/>
          <w:sz w:val="20"/>
        </w:rPr>
        <w:t>sharing</w:t>
      </w:r>
      <w:proofErr w:type="spellEnd"/>
      <w:r w:rsidRPr="00C720E6">
        <w:rPr>
          <w:rFonts w:ascii="Segoe UI" w:hAnsi="Segoe UI" w:cs="Segoe UI"/>
          <w:color w:val="7E7E7E"/>
          <w:sz w:val="20"/>
        </w:rPr>
        <w:t xml:space="preserve"> e a possiblidade de constituição de </w:t>
      </w:r>
      <w:r w:rsidRPr="00C720E6">
        <w:rPr>
          <w:rFonts w:ascii="Segoe UI" w:hAnsi="Segoe UI" w:cs="Segoe UI"/>
          <w:i/>
          <w:color w:val="7E7E7E"/>
          <w:sz w:val="20"/>
        </w:rPr>
        <w:t xml:space="preserve">Joint Venture </w:t>
      </w:r>
      <w:r w:rsidRPr="00C720E6">
        <w:rPr>
          <w:rFonts w:ascii="Segoe UI" w:hAnsi="Segoe UI" w:cs="Segoe UI"/>
          <w:color w:val="7E7E7E"/>
          <w:sz w:val="20"/>
        </w:rPr>
        <w:t xml:space="preserve">entre a Genial Investimentos e a BRB DTVM, a depender do atingimento de determinadas condições. </w:t>
      </w:r>
    </w:p>
    <w:p w14:paraId="1C497E41" w14:textId="73D25162" w:rsidR="00156032" w:rsidRPr="00C720E6" w:rsidRDefault="00156032" w:rsidP="00FA18A5">
      <w:pPr>
        <w:jc w:val="both"/>
        <w:rPr>
          <w:rFonts w:ascii="Segoe UI" w:hAnsi="Segoe UI" w:cs="Segoe UI"/>
          <w:color w:val="7E7E7E"/>
          <w:sz w:val="20"/>
        </w:rPr>
      </w:pPr>
    </w:p>
    <w:p w14:paraId="668915E9" w14:textId="5193AF01" w:rsidR="00156032" w:rsidRPr="00C720E6" w:rsidRDefault="00FF0891" w:rsidP="00FA18A5">
      <w:pPr>
        <w:jc w:val="both"/>
        <w:rPr>
          <w:rFonts w:ascii="Segoe UI" w:hAnsi="Segoe UI" w:cs="Segoe UI"/>
          <w:color w:val="7E7E7E"/>
          <w:sz w:val="20"/>
        </w:rPr>
      </w:pPr>
      <w:r w:rsidRPr="00C720E6">
        <w:rPr>
          <w:rFonts w:ascii="Segoe UI" w:hAnsi="Segoe UI" w:cs="Segoe UI"/>
          <w:color w:val="7E7E7E"/>
          <w:sz w:val="20"/>
        </w:rPr>
        <w:t>a</w:t>
      </w:r>
      <w:r w:rsidR="000F3B04" w:rsidRPr="00C720E6">
        <w:rPr>
          <w:rFonts w:ascii="Segoe UI" w:hAnsi="Segoe UI" w:cs="Segoe UI"/>
          <w:color w:val="7E7E7E"/>
          <w:sz w:val="20"/>
        </w:rPr>
        <w:t xml:space="preserve">.2. </w:t>
      </w:r>
      <w:proofErr w:type="spellStart"/>
      <w:r w:rsidR="00156032" w:rsidRPr="00C720E6">
        <w:rPr>
          <w:rFonts w:ascii="Segoe UI" w:hAnsi="Segoe UI" w:cs="Segoe UI"/>
          <w:color w:val="7E7E7E"/>
          <w:sz w:val="20"/>
        </w:rPr>
        <w:t>Wiz</w:t>
      </w:r>
      <w:proofErr w:type="spellEnd"/>
      <w:r w:rsidR="00156032" w:rsidRPr="00C720E6">
        <w:rPr>
          <w:rFonts w:ascii="Segoe UI" w:hAnsi="Segoe UI" w:cs="Segoe UI"/>
          <w:color w:val="7E7E7E"/>
          <w:sz w:val="20"/>
        </w:rPr>
        <w:t xml:space="preserve"> Soluções</w:t>
      </w:r>
    </w:p>
    <w:p w14:paraId="66FC456C" w14:textId="2C9F6D61" w:rsidR="00156032" w:rsidRPr="00C720E6" w:rsidRDefault="00156032" w:rsidP="00FA18A5">
      <w:pPr>
        <w:jc w:val="both"/>
        <w:rPr>
          <w:rFonts w:ascii="Segoe UI" w:hAnsi="Segoe UI" w:cs="Segoe UI"/>
          <w:color w:val="7E7E7E"/>
          <w:sz w:val="20"/>
        </w:rPr>
      </w:pPr>
    </w:p>
    <w:p w14:paraId="123944FE" w14:textId="5B1B7C49"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 xml:space="preserve">Em 17 de junho de 2021, foram concluídas as negociações dos termos e condições da parceria estratégica com a </w:t>
      </w:r>
      <w:proofErr w:type="spellStart"/>
      <w:r w:rsidRPr="00C720E6">
        <w:rPr>
          <w:rFonts w:ascii="Segoe UI" w:hAnsi="Segoe UI" w:cs="Segoe UI"/>
          <w:color w:val="7E7E7E"/>
          <w:sz w:val="20"/>
        </w:rPr>
        <w:t>Wiz</w:t>
      </w:r>
      <w:proofErr w:type="spellEnd"/>
      <w:r w:rsidRPr="00C720E6">
        <w:rPr>
          <w:rFonts w:ascii="Segoe UI" w:hAnsi="Segoe UI" w:cs="Segoe UI"/>
          <w:color w:val="7E7E7E"/>
          <w:sz w:val="20"/>
        </w:rPr>
        <w:t xml:space="preserve"> Soluções e Corretora de Seguros S.A. para a comercialização de produtos de seguridade por meio dos canais de distribuição BRB.</w:t>
      </w:r>
      <w:r w:rsidR="00354AA9">
        <w:rPr>
          <w:rFonts w:ascii="Segoe UI" w:hAnsi="Segoe UI" w:cs="Segoe UI"/>
          <w:color w:val="7E7E7E"/>
          <w:sz w:val="20"/>
        </w:rPr>
        <w:t xml:space="preserve"> </w:t>
      </w:r>
      <w:r w:rsidRPr="00C720E6">
        <w:rPr>
          <w:rFonts w:ascii="Segoe UI" w:hAnsi="Segoe UI" w:cs="Segoe UI"/>
          <w:color w:val="7E7E7E"/>
          <w:sz w:val="20"/>
        </w:rPr>
        <w:t xml:space="preserve">O BRB e a </w:t>
      </w:r>
      <w:proofErr w:type="spellStart"/>
      <w:r w:rsidRPr="00C720E6">
        <w:rPr>
          <w:rFonts w:ascii="Segoe UI" w:hAnsi="Segoe UI" w:cs="Segoe UI"/>
          <w:color w:val="7E7E7E"/>
          <w:sz w:val="20"/>
        </w:rPr>
        <w:t>Wiz</w:t>
      </w:r>
      <w:proofErr w:type="spellEnd"/>
      <w:r w:rsidRPr="00C720E6">
        <w:rPr>
          <w:rFonts w:ascii="Segoe UI" w:hAnsi="Segoe UI" w:cs="Segoe UI"/>
          <w:color w:val="7E7E7E"/>
          <w:sz w:val="20"/>
        </w:rPr>
        <w:t xml:space="preserve"> celebraram o contrato de promessa de compra e venda de ações, por meio do qual a </w:t>
      </w:r>
      <w:proofErr w:type="spellStart"/>
      <w:r w:rsidRPr="00C720E6">
        <w:rPr>
          <w:rFonts w:ascii="Segoe UI" w:hAnsi="Segoe UI" w:cs="Segoe UI"/>
          <w:color w:val="7E7E7E"/>
          <w:sz w:val="20"/>
        </w:rPr>
        <w:t>Wiz</w:t>
      </w:r>
      <w:proofErr w:type="spellEnd"/>
      <w:r w:rsidRPr="00C720E6">
        <w:rPr>
          <w:rFonts w:ascii="Segoe UI" w:hAnsi="Segoe UI" w:cs="Segoe UI"/>
          <w:color w:val="7E7E7E"/>
          <w:sz w:val="20"/>
        </w:rPr>
        <w:t>, sujeito a determinadas condições precedentes, comprometeu a adquirir 50,1% das ações de emissão de uma nova corretora de seguros (“</w:t>
      </w:r>
      <w:proofErr w:type="spellStart"/>
      <w:r w:rsidRPr="00C720E6">
        <w:rPr>
          <w:rFonts w:ascii="Segoe UI" w:hAnsi="Segoe UI" w:cs="Segoe UI"/>
          <w:color w:val="7E7E7E"/>
          <w:sz w:val="20"/>
        </w:rPr>
        <w:t>NewCo</w:t>
      </w:r>
      <w:proofErr w:type="spellEnd"/>
      <w:r w:rsidRPr="00C720E6">
        <w:rPr>
          <w:rFonts w:ascii="Segoe UI" w:hAnsi="Segoe UI" w:cs="Segoe UI"/>
          <w:color w:val="7E7E7E"/>
          <w:sz w:val="20"/>
        </w:rPr>
        <w:t>”), a ser constituída pelo BRB ou por uma de suas afiliadas, mediante cessão de ativos e obrigações relacionados à atual operação de produtos de seguridade do conglomerado BRB.</w:t>
      </w:r>
    </w:p>
    <w:p w14:paraId="3A18744E" w14:textId="77777777" w:rsidR="00FF0891" w:rsidRPr="00C720E6" w:rsidRDefault="00FF0891" w:rsidP="00FF0891">
      <w:pPr>
        <w:jc w:val="both"/>
        <w:rPr>
          <w:rFonts w:ascii="Segoe UI" w:hAnsi="Segoe UI" w:cs="Segoe UI"/>
          <w:color w:val="7E7E7E"/>
          <w:sz w:val="20"/>
        </w:rPr>
      </w:pPr>
    </w:p>
    <w:p w14:paraId="5732985F"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O fechamento e a efetiva realização da transação estavam sujeitos a condições suspensivas usuais a esse tipo de transação, incluindo a aprovação pelo Banco Central do Brasil recebida em dezembro de 2021.</w:t>
      </w:r>
    </w:p>
    <w:p w14:paraId="4B0C4BA7" w14:textId="705F49D3"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br/>
      </w:r>
      <w:r w:rsidR="00246CC9" w:rsidRPr="00246CC9">
        <w:rPr>
          <w:rFonts w:ascii="Segoe UI" w:hAnsi="Segoe UI" w:cs="Segoe UI"/>
          <w:color w:val="7E7E7E"/>
          <w:sz w:val="20"/>
        </w:rPr>
        <w:t>A aquisição se deu pelo preço aproximado de R$ 471</w:t>
      </w:r>
      <w:r w:rsidR="00354AA9">
        <w:rPr>
          <w:rFonts w:ascii="Segoe UI" w:hAnsi="Segoe UI" w:cs="Segoe UI"/>
          <w:color w:val="7E7E7E"/>
          <w:sz w:val="20"/>
        </w:rPr>
        <w:t xml:space="preserve"> milhões,</w:t>
      </w:r>
      <w:r w:rsidR="00246CC9" w:rsidRPr="00246CC9">
        <w:rPr>
          <w:rFonts w:ascii="Segoe UI" w:hAnsi="Segoe UI" w:cs="Segoe UI"/>
          <w:color w:val="7E7E7E"/>
          <w:sz w:val="20"/>
        </w:rPr>
        <w:t xml:space="preserve"> composto por uma parcela à</w:t>
      </w:r>
      <w:r w:rsidR="00246CC9">
        <w:rPr>
          <w:rFonts w:ascii="Segoe UI" w:hAnsi="Segoe UI" w:cs="Segoe UI"/>
          <w:color w:val="7E7E7E"/>
          <w:sz w:val="20"/>
        </w:rPr>
        <w:t xml:space="preserve"> vista, correspondente a R$ 300</w:t>
      </w:r>
      <w:r w:rsidR="00354AA9">
        <w:rPr>
          <w:rFonts w:ascii="Segoe UI" w:hAnsi="Segoe UI" w:cs="Segoe UI"/>
          <w:color w:val="7E7E7E"/>
          <w:sz w:val="20"/>
        </w:rPr>
        <w:t xml:space="preserve"> milhões</w:t>
      </w:r>
      <w:r w:rsidR="00246CC9" w:rsidRPr="00246CC9">
        <w:rPr>
          <w:rFonts w:ascii="Segoe UI" w:hAnsi="Segoe UI" w:cs="Segoe UI"/>
          <w:color w:val="7E7E7E"/>
          <w:sz w:val="20"/>
        </w:rPr>
        <w:t>, três</w:t>
      </w:r>
      <w:r w:rsidR="00246CC9">
        <w:rPr>
          <w:rFonts w:ascii="Segoe UI" w:hAnsi="Segoe UI" w:cs="Segoe UI"/>
          <w:color w:val="7E7E7E"/>
          <w:sz w:val="20"/>
        </w:rPr>
        <w:t xml:space="preserve"> parcelas fixas anuais de R$ 57</w:t>
      </w:r>
      <w:r w:rsidR="00354AA9" w:rsidRPr="00354AA9">
        <w:rPr>
          <w:rFonts w:ascii="Segoe UI" w:hAnsi="Segoe UI" w:cs="Segoe UI"/>
          <w:color w:val="7E7E7E"/>
          <w:sz w:val="20"/>
        </w:rPr>
        <w:t xml:space="preserve"> </w:t>
      </w:r>
      <w:r w:rsidR="00354AA9">
        <w:rPr>
          <w:rFonts w:ascii="Segoe UI" w:hAnsi="Segoe UI" w:cs="Segoe UI"/>
          <w:color w:val="7E7E7E"/>
          <w:sz w:val="20"/>
        </w:rPr>
        <w:t>milhões</w:t>
      </w:r>
      <w:r w:rsidR="00354AA9" w:rsidRPr="00246CC9">
        <w:rPr>
          <w:rFonts w:ascii="Segoe UI" w:hAnsi="Segoe UI" w:cs="Segoe UI"/>
          <w:color w:val="7E7E7E"/>
          <w:sz w:val="20"/>
        </w:rPr>
        <w:t xml:space="preserve"> </w:t>
      </w:r>
      <w:r w:rsidR="00246CC9" w:rsidRPr="00246CC9">
        <w:rPr>
          <w:rFonts w:ascii="Segoe UI" w:hAnsi="Segoe UI" w:cs="Segoe UI"/>
          <w:color w:val="7E7E7E"/>
          <w:sz w:val="20"/>
        </w:rPr>
        <w:t>cada, com vencimentos em 2023, 2025 e 2026, respectivamente. Ainda, serão pagas três parcelas anuais variáveis, estimadas no va</w:t>
      </w:r>
      <w:r w:rsidR="00246CC9">
        <w:rPr>
          <w:rFonts w:ascii="Segoe UI" w:hAnsi="Segoe UI" w:cs="Segoe UI"/>
          <w:color w:val="7E7E7E"/>
          <w:sz w:val="20"/>
        </w:rPr>
        <w:t>lor de R$ 38</w:t>
      </w:r>
      <w:r w:rsidR="00354AA9" w:rsidRPr="00354AA9">
        <w:rPr>
          <w:rFonts w:ascii="Segoe UI" w:hAnsi="Segoe UI" w:cs="Segoe UI"/>
          <w:color w:val="7E7E7E"/>
          <w:sz w:val="20"/>
        </w:rPr>
        <w:t xml:space="preserve"> </w:t>
      </w:r>
      <w:r w:rsidR="00354AA9">
        <w:rPr>
          <w:rFonts w:ascii="Segoe UI" w:hAnsi="Segoe UI" w:cs="Segoe UI"/>
          <w:color w:val="7E7E7E"/>
          <w:sz w:val="20"/>
        </w:rPr>
        <w:t>milhões</w:t>
      </w:r>
      <w:r w:rsidR="00354AA9" w:rsidRPr="00246CC9">
        <w:rPr>
          <w:rFonts w:ascii="Segoe UI" w:hAnsi="Segoe UI" w:cs="Segoe UI"/>
          <w:color w:val="7E7E7E"/>
          <w:sz w:val="20"/>
        </w:rPr>
        <w:t xml:space="preserve"> </w:t>
      </w:r>
      <w:r w:rsidR="00246CC9" w:rsidRPr="00246CC9">
        <w:rPr>
          <w:rFonts w:ascii="Segoe UI" w:hAnsi="Segoe UI" w:cs="Segoe UI"/>
          <w:color w:val="7E7E7E"/>
          <w:sz w:val="20"/>
        </w:rPr>
        <w:t xml:space="preserve">cada. As parcelas de valor variável serão pagas nos exercícios sociais de 2023, 2025 e 2026, considerando a apuração do lucro líquido da </w:t>
      </w:r>
      <w:proofErr w:type="spellStart"/>
      <w:r w:rsidR="00246CC9" w:rsidRPr="00246CC9">
        <w:rPr>
          <w:rFonts w:ascii="Segoe UI" w:hAnsi="Segoe UI" w:cs="Segoe UI"/>
          <w:color w:val="7E7E7E"/>
          <w:sz w:val="20"/>
        </w:rPr>
        <w:t>NewCo</w:t>
      </w:r>
      <w:proofErr w:type="spellEnd"/>
      <w:r w:rsidR="00246CC9" w:rsidRPr="00246CC9">
        <w:rPr>
          <w:rFonts w:ascii="Segoe UI" w:hAnsi="Segoe UI" w:cs="Segoe UI"/>
          <w:color w:val="7E7E7E"/>
          <w:sz w:val="20"/>
        </w:rPr>
        <w:t xml:space="preserve"> nos exercícios sociais de 2022, 2024 e 2025, respectivamente, e de acordo com as métricas acordadas, totaliza</w:t>
      </w:r>
      <w:r w:rsidR="00246CC9">
        <w:rPr>
          <w:rFonts w:ascii="Segoe UI" w:hAnsi="Segoe UI" w:cs="Segoe UI"/>
          <w:color w:val="7E7E7E"/>
          <w:sz w:val="20"/>
        </w:rPr>
        <w:t>ndo um valor estimado de R$ 585</w:t>
      </w:r>
      <w:r w:rsidR="00354AA9" w:rsidRPr="00354AA9">
        <w:rPr>
          <w:rFonts w:ascii="Segoe UI" w:hAnsi="Segoe UI" w:cs="Segoe UI"/>
          <w:color w:val="7E7E7E"/>
          <w:sz w:val="20"/>
        </w:rPr>
        <w:t xml:space="preserve"> </w:t>
      </w:r>
      <w:r w:rsidR="00354AA9">
        <w:rPr>
          <w:rFonts w:ascii="Segoe UI" w:hAnsi="Segoe UI" w:cs="Segoe UI"/>
          <w:color w:val="7E7E7E"/>
          <w:sz w:val="20"/>
        </w:rPr>
        <w:t>milhões</w:t>
      </w:r>
      <w:r w:rsidR="00354AA9" w:rsidRPr="00246CC9">
        <w:rPr>
          <w:rFonts w:ascii="Segoe UI" w:hAnsi="Segoe UI" w:cs="Segoe UI"/>
          <w:color w:val="7E7E7E"/>
          <w:sz w:val="20"/>
        </w:rPr>
        <w:t xml:space="preserve"> </w:t>
      </w:r>
      <w:r w:rsidR="00246CC9" w:rsidRPr="00246CC9">
        <w:rPr>
          <w:rFonts w:ascii="Segoe UI" w:hAnsi="Segoe UI" w:cs="Segoe UI"/>
          <w:color w:val="7E7E7E"/>
          <w:sz w:val="20"/>
        </w:rPr>
        <w:t>na transação</w:t>
      </w:r>
      <w:r w:rsidRPr="00C720E6">
        <w:rPr>
          <w:rFonts w:ascii="Segoe UI" w:hAnsi="Segoe UI" w:cs="Segoe UI"/>
          <w:color w:val="7E7E7E"/>
          <w:sz w:val="20"/>
        </w:rPr>
        <w:t>.</w:t>
      </w:r>
    </w:p>
    <w:p w14:paraId="31BF2906" w14:textId="77777777" w:rsidR="00FF0891" w:rsidRPr="00C720E6" w:rsidRDefault="00FF0891" w:rsidP="00FF0891">
      <w:pPr>
        <w:jc w:val="both"/>
        <w:rPr>
          <w:rFonts w:ascii="Segoe UI" w:hAnsi="Segoe UI" w:cs="Segoe UI"/>
          <w:color w:val="7E7E7E"/>
          <w:sz w:val="20"/>
        </w:rPr>
      </w:pPr>
    </w:p>
    <w:p w14:paraId="0D959F7A"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lastRenderedPageBreak/>
        <w:t xml:space="preserve">No âmbito da transação, foram celebrados, entre outros  documentos, (i) um Acordo Operacional, que assegure à </w:t>
      </w:r>
      <w:proofErr w:type="spellStart"/>
      <w:r w:rsidRPr="00C720E6">
        <w:rPr>
          <w:rFonts w:ascii="Segoe UI" w:hAnsi="Segoe UI" w:cs="Segoe UI"/>
          <w:color w:val="7E7E7E"/>
          <w:sz w:val="20"/>
        </w:rPr>
        <w:t>NewCo</w:t>
      </w:r>
      <w:proofErr w:type="spellEnd"/>
      <w:r w:rsidRPr="00C720E6">
        <w:rPr>
          <w:rFonts w:ascii="Segoe UI" w:hAnsi="Segoe UI" w:cs="Segoe UI"/>
          <w:color w:val="7E7E7E"/>
          <w:sz w:val="20"/>
        </w:rPr>
        <w:t xml:space="preserve"> o direito  de comercializar, com exclusividade, na rede de distribuição controlada pelo BRB, todos os produtos e serviços de seguridade, incluindo seguro, consórcio, capitalização e previdência privada, pelo prazo de 20 (vinte)  anos, contados do fechamento da Transação; e (</w:t>
      </w:r>
      <w:proofErr w:type="spellStart"/>
      <w:r w:rsidRPr="00C720E6">
        <w:rPr>
          <w:rFonts w:ascii="Segoe UI" w:hAnsi="Segoe UI" w:cs="Segoe UI"/>
          <w:color w:val="7E7E7E"/>
          <w:sz w:val="20"/>
        </w:rPr>
        <w:t>ii</w:t>
      </w:r>
      <w:proofErr w:type="spellEnd"/>
      <w:r w:rsidRPr="00C720E6">
        <w:rPr>
          <w:rFonts w:ascii="Segoe UI" w:hAnsi="Segoe UI" w:cs="Segoe UI"/>
          <w:color w:val="7E7E7E"/>
          <w:sz w:val="20"/>
        </w:rPr>
        <w:t xml:space="preserve">) um Acordo de  Acionistas que disciplina os direitos societários relacionados à  condução dos negócios da </w:t>
      </w:r>
      <w:proofErr w:type="spellStart"/>
      <w:r w:rsidRPr="00C720E6">
        <w:rPr>
          <w:rFonts w:ascii="Segoe UI" w:hAnsi="Segoe UI" w:cs="Segoe UI"/>
          <w:color w:val="7E7E7E"/>
          <w:sz w:val="20"/>
        </w:rPr>
        <w:t>NewCo</w:t>
      </w:r>
      <w:proofErr w:type="spellEnd"/>
      <w:r w:rsidRPr="00C720E6">
        <w:rPr>
          <w:rFonts w:ascii="Segoe UI" w:hAnsi="Segoe UI" w:cs="Segoe UI"/>
          <w:color w:val="7E7E7E"/>
          <w:sz w:val="20"/>
        </w:rPr>
        <w:t xml:space="preserve">, dentre os quais, a indicação de  matérias sujeitas a aprovação por voto afirmativo da </w:t>
      </w:r>
      <w:proofErr w:type="spellStart"/>
      <w:r w:rsidRPr="00C720E6">
        <w:rPr>
          <w:rFonts w:ascii="Segoe UI" w:hAnsi="Segoe UI" w:cs="Segoe UI"/>
          <w:color w:val="7E7E7E"/>
          <w:sz w:val="20"/>
        </w:rPr>
        <w:t>Wiz</w:t>
      </w:r>
      <w:proofErr w:type="spellEnd"/>
      <w:r w:rsidRPr="00C720E6">
        <w:rPr>
          <w:rFonts w:ascii="Segoe UI" w:hAnsi="Segoe UI" w:cs="Segoe UI"/>
          <w:color w:val="7E7E7E"/>
          <w:sz w:val="20"/>
        </w:rPr>
        <w:t xml:space="preserve"> e do BRB, e a administração da </w:t>
      </w:r>
      <w:proofErr w:type="spellStart"/>
      <w:r w:rsidRPr="00C720E6">
        <w:rPr>
          <w:rFonts w:ascii="Segoe UI" w:hAnsi="Segoe UI" w:cs="Segoe UI"/>
          <w:color w:val="7E7E7E"/>
          <w:sz w:val="20"/>
        </w:rPr>
        <w:t>NewCo</w:t>
      </w:r>
      <w:proofErr w:type="spellEnd"/>
      <w:r w:rsidRPr="00C720E6">
        <w:rPr>
          <w:rFonts w:ascii="Segoe UI" w:hAnsi="Segoe UI" w:cs="Segoe UI"/>
          <w:color w:val="7E7E7E"/>
          <w:sz w:val="20"/>
        </w:rPr>
        <w:t xml:space="preserve">, que contará com uma Diretoria Estatutária composta por 5 (cinco) membros, sendo um Diretor-Presidente, um  Diretor de Marketing e Estruturação e um Diretor de Tecnologia, indicados pela </w:t>
      </w:r>
      <w:proofErr w:type="spellStart"/>
      <w:r w:rsidRPr="00C720E6">
        <w:rPr>
          <w:rFonts w:ascii="Segoe UI" w:hAnsi="Segoe UI" w:cs="Segoe UI"/>
          <w:color w:val="7E7E7E"/>
          <w:sz w:val="20"/>
        </w:rPr>
        <w:t>Wiz</w:t>
      </w:r>
      <w:proofErr w:type="spellEnd"/>
      <w:r w:rsidRPr="00C720E6">
        <w:rPr>
          <w:rFonts w:ascii="Segoe UI" w:hAnsi="Segoe UI" w:cs="Segoe UI"/>
          <w:color w:val="7E7E7E"/>
          <w:sz w:val="20"/>
        </w:rPr>
        <w:t>, além de um Diretor Financeiro, Riscos e Controle e um Diretor Comercial, indicados pelo BRB.</w:t>
      </w:r>
    </w:p>
    <w:p w14:paraId="1AEC09D6" w14:textId="2AA8E31E" w:rsidR="00AE020B" w:rsidRPr="00C720E6" w:rsidRDefault="00AE020B" w:rsidP="00AE020B">
      <w:pPr>
        <w:jc w:val="both"/>
        <w:rPr>
          <w:rFonts w:ascii="Segoe UI" w:hAnsi="Segoe UI" w:cs="Segoe UI"/>
          <w:color w:val="7E7E7E"/>
          <w:sz w:val="20"/>
        </w:rPr>
      </w:pPr>
    </w:p>
    <w:p w14:paraId="2C1DCF5D" w14:textId="3B74AED2" w:rsidR="00AE020B" w:rsidRPr="00C720E6" w:rsidRDefault="00AE020B" w:rsidP="00FF0891">
      <w:pPr>
        <w:pStyle w:val="PargrafodaLista"/>
        <w:numPr>
          <w:ilvl w:val="0"/>
          <w:numId w:val="31"/>
        </w:numPr>
        <w:ind w:left="284" w:hanging="284"/>
        <w:jc w:val="both"/>
        <w:rPr>
          <w:rFonts w:ascii="Segoe UI" w:hAnsi="Segoe UI" w:cs="Segoe UI"/>
          <w:color w:val="7E7E7E"/>
          <w:sz w:val="20"/>
        </w:rPr>
      </w:pPr>
      <w:r w:rsidRPr="00C720E6">
        <w:rPr>
          <w:rFonts w:ascii="Segoe UI" w:hAnsi="Segoe UI" w:cs="Segoe UI"/>
          <w:color w:val="7E7E7E"/>
          <w:sz w:val="20"/>
        </w:rPr>
        <w:t>Contrato firmado com o Tribunal de Justiça do estado da Bahia</w:t>
      </w:r>
    </w:p>
    <w:p w14:paraId="4E0B9211" w14:textId="4A58E042" w:rsidR="00AE020B" w:rsidRPr="00C720E6" w:rsidRDefault="00AE020B" w:rsidP="00AE020B">
      <w:pPr>
        <w:jc w:val="both"/>
        <w:rPr>
          <w:rFonts w:ascii="Segoe UI" w:hAnsi="Segoe UI" w:cs="Segoe UI"/>
          <w:color w:val="7E7E7E"/>
          <w:sz w:val="20"/>
        </w:rPr>
      </w:pPr>
    </w:p>
    <w:p w14:paraId="74E4B197" w14:textId="221E0F72" w:rsidR="00BE3C59" w:rsidRPr="00C720E6" w:rsidRDefault="00510D71" w:rsidP="00BE3C59">
      <w:pPr>
        <w:jc w:val="both"/>
        <w:rPr>
          <w:rFonts w:ascii="Segoe UI" w:hAnsi="Segoe UI" w:cs="Segoe UI"/>
          <w:color w:val="7E7E7E"/>
          <w:sz w:val="20"/>
        </w:rPr>
      </w:pPr>
      <w:r w:rsidRPr="00C720E6">
        <w:rPr>
          <w:rFonts w:ascii="Segoe UI" w:hAnsi="Segoe UI" w:cs="Segoe UI"/>
          <w:color w:val="7E7E7E"/>
          <w:sz w:val="20"/>
        </w:rPr>
        <w:t>Em agosto de 2021, o</w:t>
      </w:r>
      <w:r w:rsidR="00BE3C59" w:rsidRPr="00C720E6">
        <w:rPr>
          <w:rFonts w:ascii="Segoe UI" w:hAnsi="Segoe UI" w:cs="Segoe UI"/>
          <w:color w:val="7E7E7E"/>
          <w:sz w:val="20"/>
        </w:rPr>
        <w:t xml:space="preserve"> Banco firmou contrato com o Tribunal de Justiça do Estado da Bahia decorrente de uma licitação por eles realizada, com o objetivo de contratar instituição financeira como agente exclusivo na prestação de serviços de captação e administração de depósitos judiciais, administrativos e fianças, bem como dos recursos destinados ao pagamento de requisições de pequeno valor - RPV no âmbito da jurisdição do Poder Judiciário do Estado da Bahia.</w:t>
      </w:r>
    </w:p>
    <w:p w14:paraId="047DD27D" w14:textId="77777777" w:rsidR="00BE3C59" w:rsidRPr="00C720E6" w:rsidRDefault="00BE3C59" w:rsidP="00BE3C59">
      <w:pPr>
        <w:jc w:val="both"/>
        <w:rPr>
          <w:rFonts w:ascii="Segoe UI" w:hAnsi="Segoe UI" w:cs="Segoe UI"/>
          <w:color w:val="7E7E7E"/>
          <w:sz w:val="20"/>
        </w:rPr>
      </w:pPr>
    </w:p>
    <w:p w14:paraId="6A00B6C9" w14:textId="77777777" w:rsidR="00BE3C59" w:rsidRPr="00C720E6" w:rsidRDefault="00BE3C59" w:rsidP="00BE3C59">
      <w:pPr>
        <w:jc w:val="both"/>
        <w:rPr>
          <w:rFonts w:ascii="Segoe UI" w:hAnsi="Segoe UI" w:cs="Segoe UI"/>
          <w:color w:val="7E7E7E"/>
          <w:sz w:val="20"/>
        </w:rPr>
      </w:pPr>
      <w:r w:rsidRPr="00C720E6">
        <w:rPr>
          <w:rFonts w:ascii="Segoe UI" w:hAnsi="Segoe UI" w:cs="Segoe UI"/>
          <w:color w:val="7E7E7E"/>
          <w:sz w:val="20"/>
        </w:rPr>
        <w:t xml:space="preserve">Uma das entregas demandadas inclui solução sistêmica que possibilite a consulta de saldos e extratos das contas judiciais, emissão de relatórios, de alvarás e de outras ferramentas de gestão. Logo, o Banco desenvolveu o </w:t>
      </w:r>
      <w:proofErr w:type="spellStart"/>
      <w:r w:rsidRPr="00C720E6">
        <w:rPr>
          <w:rFonts w:ascii="Segoe UI" w:hAnsi="Segoe UI" w:cs="Segoe UI"/>
          <w:color w:val="7E7E7E"/>
          <w:sz w:val="20"/>
        </w:rPr>
        <w:t>BRBJus</w:t>
      </w:r>
      <w:proofErr w:type="spellEnd"/>
      <w:r w:rsidRPr="00C720E6">
        <w:rPr>
          <w:rFonts w:ascii="Segoe UI" w:hAnsi="Segoe UI" w:cs="Segoe UI"/>
          <w:color w:val="7E7E7E"/>
          <w:sz w:val="20"/>
        </w:rPr>
        <w:t xml:space="preserve">, sistema que integra o que há de mais moderno no mercado às necessidades do judiciário baiano, possibilitando inclusive o levantamento de alvarás de transferência de valores por meio do </w:t>
      </w:r>
      <w:proofErr w:type="spellStart"/>
      <w:r w:rsidRPr="00C720E6">
        <w:rPr>
          <w:rFonts w:ascii="Segoe UI" w:hAnsi="Segoe UI" w:cs="Segoe UI"/>
          <w:color w:val="7E7E7E"/>
          <w:sz w:val="20"/>
        </w:rPr>
        <w:t>Pix</w:t>
      </w:r>
      <w:proofErr w:type="spellEnd"/>
      <w:r w:rsidRPr="00C720E6">
        <w:rPr>
          <w:rFonts w:ascii="Segoe UI" w:hAnsi="Segoe UI" w:cs="Segoe UI"/>
          <w:color w:val="7E7E7E"/>
          <w:sz w:val="20"/>
        </w:rPr>
        <w:t xml:space="preserve"> Judicial, realizando o crédito dos valores na conta do beneficiário, do seu advogado ou procurador, segundos após a assinatura do documento pelo magistrado competente. É o BRB contribuindo para a celeridade do processo jurídico.</w:t>
      </w:r>
    </w:p>
    <w:p w14:paraId="387131C2" w14:textId="77777777" w:rsidR="00BE3C59" w:rsidRPr="00C720E6" w:rsidRDefault="00BE3C59" w:rsidP="00BE3C59">
      <w:pPr>
        <w:jc w:val="both"/>
        <w:rPr>
          <w:rFonts w:ascii="Segoe UI" w:hAnsi="Segoe UI" w:cs="Segoe UI"/>
          <w:color w:val="7E7E7E"/>
          <w:sz w:val="20"/>
        </w:rPr>
      </w:pPr>
    </w:p>
    <w:p w14:paraId="2E437CEF" w14:textId="6533EFC7" w:rsidR="00A176CA" w:rsidRDefault="00BC5BB3" w:rsidP="00BE3C59">
      <w:pPr>
        <w:jc w:val="both"/>
        <w:rPr>
          <w:rFonts w:ascii="Segoe UI" w:hAnsi="Segoe UI" w:cs="Segoe UI"/>
          <w:color w:val="7E7E7E"/>
          <w:sz w:val="20"/>
        </w:rPr>
      </w:pPr>
      <w:r>
        <w:rPr>
          <w:rFonts w:ascii="Segoe UI" w:hAnsi="Segoe UI" w:cs="Segoe UI"/>
          <w:color w:val="7E7E7E"/>
          <w:sz w:val="20"/>
        </w:rPr>
        <w:t>E</w:t>
      </w:r>
      <w:r w:rsidR="004167ED" w:rsidRPr="00C720E6">
        <w:rPr>
          <w:rFonts w:ascii="Segoe UI" w:hAnsi="Segoe UI" w:cs="Segoe UI"/>
          <w:color w:val="7E7E7E"/>
          <w:sz w:val="20"/>
        </w:rPr>
        <w:t>m janeiro de 2022</w:t>
      </w:r>
      <w:r w:rsidR="00BE3C59" w:rsidRPr="00C720E6">
        <w:rPr>
          <w:rFonts w:ascii="Segoe UI" w:hAnsi="Segoe UI" w:cs="Segoe UI"/>
          <w:color w:val="7E7E7E"/>
          <w:sz w:val="20"/>
        </w:rPr>
        <w:t>, o BRB pass</w:t>
      </w:r>
      <w:r>
        <w:rPr>
          <w:rFonts w:ascii="Segoe UI" w:hAnsi="Segoe UI" w:cs="Segoe UI"/>
          <w:color w:val="7E7E7E"/>
          <w:sz w:val="20"/>
        </w:rPr>
        <w:t>ou</w:t>
      </w:r>
      <w:r w:rsidR="00BE3C59" w:rsidRPr="00C720E6">
        <w:rPr>
          <w:rFonts w:ascii="Segoe UI" w:hAnsi="Segoe UI" w:cs="Segoe UI"/>
          <w:color w:val="7E7E7E"/>
          <w:sz w:val="20"/>
        </w:rPr>
        <w:t xml:space="preserve"> a administrar uma carteira de depósitos judiciais em nome do TJBA no valor aproximado de R$ 5 bilhões.</w:t>
      </w:r>
      <w:r w:rsidR="009D72E1">
        <w:rPr>
          <w:rFonts w:ascii="Segoe UI" w:hAnsi="Segoe UI" w:cs="Segoe UI"/>
          <w:color w:val="7E7E7E"/>
          <w:sz w:val="20"/>
        </w:rPr>
        <w:t xml:space="preserve"> </w:t>
      </w:r>
      <w:r w:rsidR="00320B05" w:rsidRPr="00320B05">
        <w:rPr>
          <w:rFonts w:ascii="Segoe UI" w:hAnsi="Segoe UI" w:cs="Segoe UI"/>
          <w:color w:val="7E7E7E"/>
          <w:sz w:val="20"/>
        </w:rPr>
        <w:t>A operação não gerou impactos contábeis no exercício de 2021</w:t>
      </w:r>
      <w:r w:rsidR="00320B05">
        <w:rPr>
          <w:rFonts w:ascii="Segoe UI" w:hAnsi="Segoe UI" w:cs="Segoe UI"/>
          <w:color w:val="7E7E7E"/>
          <w:sz w:val="20"/>
        </w:rPr>
        <w:t>.</w:t>
      </w:r>
    </w:p>
    <w:p w14:paraId="148283DB" w14:textId="77777777" w:rsidR="00320B05" w:rsidRPr="00C720E6" w:rsidRDefault="00320B05" w:rsidP="00BE3C59">
      <w:pPr>
        <w:jc w:val="both"/>
        <w:rPr>
          <w:rFonts w:ascii="Segoe UI" w:hAnsi="Segoe UI" w:cs="Segoe UI"/>
          <w:color w:val="7E7E7E"/>
          <w:sz w:val="20"/>
        </w:rPr>
      </w:pPr>
    </w:p>
    <w:p w14:paraId="722A70F0" w14:textId="30B7F481" w:rsidR="00A176CA" w:rsidRPr="00C720E6" w:rsidRDefault="00A176CA" w:rsidP="00FF0891">
      <w:pPr>
        <w:pStyle w:val="PargrafodaLista"/>
        <w:numPr>
          <w:ilvl w:val="0"/>
          <w:numId w:val="31"/>
        </w:numPr>
        <w:ind w:left="284" w:hanging="284"/>
        <w:jc w:val="both"/>
        <w:rPr>
          <w:rFonts w:ascii="Segoe UI" w:hAnsi="Segoe UI" w:cs="Segoe UI"/>
          <w:color w:val="7E7E7E"/>
          <w:sz w:val="20"/>
        </w:rPr>
      </w:pPr>
      <w:r w:rsidRPr="00C720E6">
        <w:rPr>
          <w:rFonts w:ascii="Segoe UI" w:hAnsi="Segoe UI" w:cs="Segoe UI"/>
          <w:color w:val="7E7E7E"/>
          <w:sz w:val="20"/>
        </w:rPr>
        <w:t>Reorganização societária</w:t>
      </w:r>
    </w:p>
    <w:p w14:paraId="1C2BD255" w14:textId="3882AC73" w:rsidR="00A176CA" w:rsidRPr="00C720E6" w:rsidRDefault="00A176CA" w:rsidP="00A176CA">
      <w:pPr>
        <w:jc w:val="both"/>
        <w:rPr>
          <w:rFonts w:ascii="Segoe UI" w:hAnsi="Segoe UI" w:cs="Segoe UI"/>
          <w:color w:val="7E7E7E"/>
          <w:sz w:val="20"/>
        </w:rPr>
      </w:pPr>
    </w:p>
    <w:p w14:paraId="44E1E2B4" w14:textId="77777777"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Em 24 de junho de 2021, a Assembleia Geral Extraordinária de Acionistas do BRB – Banco de Brasília S/A, aprovou por unanimidade o Plano de Geral de Reorganização Societária do Conglomerado BRB. </w:t>
      </w:r>
    </w:p>
    <w:p w14:paraId="28C2E789" w14:textId="77777777" w:rsidR="00A176CA" w:rsidRPr="00C720E6" w:rsidRDefault="00A176CA" w:rsidP="00A176CA">
      <w:pPr>
        <w:jc w:val="both"/>
        <w:rPr>
          <w:rFonts w:ascii="Segoe UI" w:hAnsi="Segoe UI" w:cs="Segoe UI"/>
          <w:color w:val="7E7E7E"/>
          <w:sz w:val="20"/>
        </w:rPr>
      </w:pPr>
    </w:p>
    <w:p w14:paraId="58394BEF" w14:textId="125F80B6"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A referida Reorganização possui como principais objetivos:</w:t>
      </w:r>
    </w:p>
    <w:p w14:paraId="74D98FB2" w14:textId="77777777" w:rsidR="00A176CA" w:rsidRPr="00C720E6" w:rsidRDefault="00A176CA" w:rsidP="00A176CA">
      <w:pPr>
        <w:jc w:val="both"/>
        <w:rPr>
          <w:rFonts w:ascii="Segoe UI" w:hAnsi="Segoe UI" w:cs="Segoe UI"/>
          <w:color w:val="7E7E7E"/>
          <w:sz w:val="20"/>
        </w:rPr>
      </w:pPr>
    </w:p>
    <w:p w14:paraId="2922EF82" w14:textId="1E42208C"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 Consolidar as participações societárias atualmente detidas por AEBRB no Conglomerado BRB em participação acionária direta no BRB; </w:t>
      </w:r>
    </w:p>
    <w:p w14:paraId="69E76E54" w14:textId="77777777" w:rsidR="00A176CA" w:rsidRPr="00C720E6" w:rsidRDefault="00A176CA" w:rsidP="00A176CA">
      <w:pPr>
        <w:jc w:val="both"/>
        <w:rPr>
          <w:rFonts w:ascii="Segoe UI" w:hAnsi="Segoe UI" w:cs="Segoe UI"/>
          <w:color w:val="7E7E7E"/>
          <w:sz w:val="20"/>
        </w:rPr>
      </w:pPr>
    </w:p>
    <w:p w14:paraId="3C4B2658" w14:textId="2D8B21D4"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 Transformar a BRBCard em uma subsidiária integral do BRB, eliminando, assim, entraves e impedimentos de natureza regulatória para desenvolvimento de novas linhas de negócios; </w:t>
      </w:r>
    </w:p>
    <w:p w14:paraId="4D9D9184" w14:textId="77777777" w:rsidR="00A176CA" w:rsidRPr="00C720E6" w:rsidRDefault="00A176CA" w:rsidP="00A176CA">
      <w:pPr>
        <w:jc w:val="both"/>
        <w:rPr>
          <w:rFonts w:ascii="Segoe UI" w:hAnsi="Segoe UI" w:cs="Segoe UI"/>
          <w:color w:val="7E7E7E"/>
          <w:sz w:val="20"/>
        </w:rPr>
      </w:pPr>
    </w:p>
    <w:p w14:paraId="2A0AC8D3" w14:textId="6ECD29B5"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 Segregar a vertical de seguros da vertical de cartões, transformando a Corretora Seguros BRB também em subsidiária integral do BRB;  </w:t>
      </w:r>
    </w:p>
    <w:p w14:paraId="4FC5EF00" w14:textId="77777777" w:rsidR="00A176CA" w:rsidRPr="00C720E6" w:rsidRDefault="00A176CA" w:rsidP="00A176CA">
      <w:pPr>
        <w:jc w:val="both"/>
        <w:rPr>
          <w:rFonts w:ascii="Segoe UI" w:hAnsi="Segoe UI" w:cs="Segoe UI"/>
          <w:color w:val="7E7E7E"/>
          <w:sz w:val="20"/>
        </w:rPr>
      </w:pPr>
    </w:p>
    <w:p w14:paraId="7AC70BBC" w14:textId="7019A8CF"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 Viabilizar parcerias estratégicas independentes para as verticais de cartões e meios de pagamento, seguridade e Gestão e Administração de Recursos de Terceiros, em linha com o plano estratégico de expansão do BRB;  </w:t>
      </w:r>
    </w:p>
    <w:p w14:paraId="236E09E2" w14:textId="77777777" w:rsidR="00A176CA" w:rsidRPr="00C720E6" w:rsidRDefault="00A176CA" w:rsidP="00A176CA">
      <w:pPr>
        <w:jc w:val="both"/>
        <w:rPr>
          <w:rFonts w:ascii="Segoe UI" w:hAnsi="Segoe UI" w:cs="Segoe UI"/>
          <w:color w:val="7E7E7E"/>
          <w:sz w:val="20"/>
        </w:rPr>
      </w:pPr>
    </w:p>
    <w:p w14:paraId="411A1745" w14:textId="77777777"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 Transformar a BSB Participações em uma holding direta e integralmente detida pelo BRB, que poderá ser utilizada como veículo para uma ou mais das parcerias estratégicas acima mencionadas. </w:t>
      </w:r>
    </w:p>
    <w:p w14:paraId="20FB822B" w14:textId="77777777" w:rsidR="00A176CA" w:rsidRPr="00C720E6" w:rsidRDefault="00A176CA" w:rsidP="00A176CA">
      <w:pPr>
        <w:jc w:val="both"/>
        <w:rPr>
          <w:rFonts w:ascii="Segoe UI" w:hAnsi="Segoe UI" w:cs="Segoe UI"/>
          <w:color w:val="7E7E7E"/>
          <w:sz w:val="20"/>
        </w:rPr>
      </w:pPr>
    </w:p>
    <w:p w14:paraId="6BBD65C3" w14:textId="19547F1A"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A Reorganização Societária será compreendida de quatro fases:</w:t>
      </w:r>
    </w:p>
    <w:p w14:paraId="5BF5E83E" w14:textId="5964B61E"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lastRenderedPageBreak/>
        <w:t>Fase 1: Permuta de ações entre GDF e AEBRB;</w:t>
      </w:r>
    </w:p>
    <w:p w14:paraId="07AB8C3F" w14:textId="77777777" w:rsidR="00A176CA" w:rsidRPr="00C720E6" w:rsidRDefault="00A176CA" w:rsidP="00A176CA">
      <w:pPr>
        <w:jc w:val="both"/>
        <w:rPr>
          <w:rFonts w:ascii="Segoe UI" w:hAnsi="Segoe UI" w:cs="Segoe UI"/>
          <w:color w:val="7E7E7E"/>
          <w:sz w:val="20"/>
        </w:rPr>
      </w:pPr>
    </w:p>
    <w:p w14:paraId="03DB7CDA" w14:textId="7247C9E8"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Fase 2: Contribuição pelo </w:t>
      </w:r>
      <w:r w:rsidR="00D54D20" w:rsidRPr="00C720E6">
        <w:rPr>
          <w:rFonts w:ascii="Segoe UI" w:hAnsi="Segoe UI" w:cs="Segoe UI"/>
          <w:color w:val="7E7E7E"/>
          <w:sz w:val="20"/>
        </w:rPr>
        <w:t>G</w:t>
      </w:r>
      <w:r w:rsidRPr="00C720E6">
        <w:rPr>
          <w:rFonts w:ascii="Segoe UI" w:hAnsi="Segoe UI" w:cs="Segoe UI"/>
          <w:color w:val="7E7E7E"/>
          <w:sz w:val="20"/>
        </w:rPr>
        <w:t>DF das ações da BRBCard em aumento de capital do BRB;</w:t>
      </w:r>
    </w:p>
    <w:p w14:paraId="65082B3D" w14:textId="77777777" w:rsidR="00A176CA" w:rsidRPr="00C720E6" w:rsidRDefault="00A176CA" w:rsidP="00A176CA">
      <w:pPr>
        <w:jc w:val="both"/>
        <w:rPr>
          <w:rFonts w:ascii="Segoe UI" w:hAnsi="Segoe UI" w:cs="Segoe UI"/>
          <w:color w:val="7E7E7E"/>
          <w:sz w:val="20"/>
        </w:rPr>
      </w:pPr>
    </w:p>
    <w:p w14:paraId="16516102" w14:textId="77AF4F43"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Fase 3: Cisão parcial da Corretora Seguros BRB e versão da participação na BRB Serviços para BRBCard;</w:t>
      </w:r>
    </w:p>
    <w:p w14:paraId="1B80C137" w14:textId="77777777" w:rsidR="00A176CA" w:rsidRPr="00C720E6" w:rsidRDefault="00A176CA" w:rsidP="00A176CA">
      <w:pPr>
        <w:jc w:val="both"/>
        <w:rPr>
          <w:rFonts w:ascii="Segoe UI" w:hAnsi="Segoe UI" w:cs="Segoe UI"/>
          <w:color w:val="7E7E7E"/>
          <w:sz w:val="20"/>
        </w:rPr>
      </w:pPr>
    </w:p>
    <w:p w14:paraId="4B034AD7" w14:textId="77777777"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Fase 4: Cisão parcial da BRBCard e versão das participações acionárias na Corretora Seguros BRB, BSB Participações e BRB Serviços para BRB.</w:t>
      </w:r>
    </w:p>
    <w:p w14:paraId="585AEE06" w14:textId="77777777" w:rsidR="00A176CA" w:rsidRPr="00C720E6" w:rsidRDefault="00A176CA" w:rsidP="00A176CA">
      <w:pPr>
        <w:jc w:val="both"/>
        <w:rPr>
          <w:rFonts w:ascii="Segoe UI" w:hAnsi="Segoe UI" w:cs="Segoe UI"/>
          <w:color w:val="7E7E7E"/>
          <w:sz w:val="20"/>
        </w:rPr>
      </w:pPr>
    </w:p>
    <w:p w14:paraId="336A46CE" w14:textId="1A0FBFB1"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 xml:space="preserve">A Fase 1 se deu por meio da assinatura do Contrato de Permuta de </w:t>
      </w:r>
      <w:r w:rsidR="000377B4" w:rsidRPr="00C720E6">
        <w:rPr>
          <w:rFonts w:ascii="Segoe UI" w:hAnsi="Segoe UI" w:cs="Segoe UI"/>
          <w:color w:val="7E7E7E"/>
          <w:sz w:val="20"/>
        </w:rPr>
        <w:t>Ações e outras Avenças em 16.11.</w:t>
      </w:r>
      <w:r w:rsidRPr="00C720E6">
        <w:rPr>
          <w:rFonts w:ascii="Segoe UI" w:hAnsi="Segoe UI" w:cs="Segoe UI"/>
          <w:color w:val="7E7E7E"/>
          <w:sz w:val="20"/>
        </w:rPr>
        <w:t>2021 entre o DF e a Associação de Empregados do BRB (“AEBRB”). Já a Fase 2 do Plano que consiste no aumento de capital do Banco mediante o aporte pelo DF das ações da BRBCard</w:t>
      </w:r>
      <w:r w:rsidR="000377B4" w:rsidRPr="00C720E6">
        <w:rPr>
          <w:rFonts w:ascii="Segoe UI" w:hAnsi="Segoe UI" w:cs="Segoe UI"/>
          <w:color w:val="7E7E7E"/>
          <w:sz w:val="20"/>
        </w:rPr>
        <w:t>, foi aprovada em AGE do dia 17.12.</w:t>
      </w:r>
      <w:r w:rsidRPr="00C720E6">
        <w:rPr>
          <w:rFonts w:ascii="Segoe UI" w:hAnsi="Segoe UI" w:cs="Segoe UI"/>
          <w:color w:val="7E7E7E"/>
          <w:sz w:val="20"/>
        </w:rPr>
        <w:t xml:space="preserve">2021, condicionada às aprovações regulatórias usuais. O aumento de capital proposto foi de R$ 166.322 e poderá chegar a R$ 333.948, a depender de quantos acionistas exerçam o direito de preferência de subscrição, conforme regras dispostas no aviso aos acionistas publicado no site de RI do BRB. </w:t>
      </w:r>
    </w:p>
    <w:p w14:paraId="0F2B1286" w14:textId="77777777" w:rsidR="00A176CA" w:rsidRPr="00C720E6" w:rsidRDefault="00A176CA" w:rsidP="00A176CA">
      <w:pPr>
        <w:jc w:val="both"/>
        <w:rPr>
          <w:rFonts w:ascii="Segoe UI" w:hAnsi="Segoe UI" w:cs="Segoe UI"/>
          <w:color w:val="7E7E7E"/>
          <w:sz w:val="20"/>
        </w:rPr>
      </w:pPr>
    </w:p>
    <w:p w14:paraId="02724F50" w14:textId="77777777" w:rsidR="00A176CA" w:rsidRPr="00C720E6" w:rsidRDefault="00A176CA" w:rsidP="00A176CA">
      <w:pPr>
        <w:jc w:val="both"/>
        <w:rPr>
          <w:rFonts w:ascii="Segoe UI" w:hAnsi="Segoe UI" w:cs="Segoe UI"/>
          <w:color w:val="7E7E7E"/>
          <w:sz w:val="20"/>
        </w:rPr>
      </w:pPr>
      <w:r w:rsidRPr="00C720E6">
        <w:rPr>
          <w:rFonts w:ascii="Segoe UI" w:hAnsi="Segoe UI" w:cs="Segoe UI"/>
          <w:color w:val="7E7E7E"/>
          <w:sz w:val="20"/>
        </w:rPr>
        <w:t>As Fases 3 e 4 estão previstas para acontecerem ainda em 2022.</w:t>
      </w:r>
    </w:p>
    <w:p w14:paraId="3088627A" w14:textId="11B3CE3F" w:rsidR="001C5805" w:rsidRPr="00C720E6" w:rsidRDefault="001C5805">
      <w:pPr>
        <w:suppressAutoHyphens w:val="0"/>
        <w:rPr>
          <w:rFonts w:ascii="Segoe UI" w:hAnsi="Segoe UI" w:cs="Segoe UI"/>
          <w:color w:val="7E7E7E"/>
          <w:sz w:val="20"/>
        </w:rPr>
      </w:pPr>
    </w:p>
    <w:p w14:paraId="3942006F" w14:textId="4A7A4A6F" w:rsidR="00FF0891" w:rsidRPr="00C720E6" w:rsidRDefault="00FF0891" w:rsidP="00FF0891">
      <w:pPr>
        <w:pStyle w:val="PargrafodaLista"/>
        <w:numPr>
          <w:ilvl w:val="0"/>
          <w:numId w:val="31"/>
        </w:numPr>
        <w:ind w:left="284" w:hanging="284"/>
        <w:jc w:val="both"/>
        <w:rPr>
          <w:rFonts w:ascii="Segoe UI" w:hAnsi="Segoe UI" w:cs="Segoe UI"/>
          <w:color w:val="7E7E7E"/>
          <w:sz w:val="20"/>
        </w:rPr>
      </w:pPr>
      <w:r w:rsidRPr="00C720E6">
        <w:rPr>
          <w:rFonts w:ascii="Segoe UI" w:hAnsi="Segoe UI" w:cs="Segoe UI"/>
          <w:color w:val="7E7E7E"/>
          <w:sz w:val="20"/>
        </w:rPr>
        <w:t>Investigações em andamento</w:t>
      </w:r>
    </w:p>
    <w:p w14:paraId="34176E4D" w14:textId="77777777" w:rsidR="00FF0891" w:rsidRPr="00C720E6" w:rsidRDefault="00FF0891" w:rsidP="00FF0891">
      <w:pPr>
        <w:jc w:val="both"/>
        <w:rPr>
          <w:rFonts w:ascii="Segoe UI" w:hAnsi="Segoe UI" w:cs="Segoe UI"/>
          <w:color w:val="7E7E7E"/>
          <w:sz w:val="20"/>
        </w:rPr>
      </w:pPr>
    </w:p>
    <w:p w14:paraId="01EF60DC" w14:textId="74856352" w:rsidR="00FF0891" w:rsidRPr="00C720E6" w:rsidRDefault="00FF0891" w:rsidP="00FF0891">
      <w:pPr>
        <w:jc w:val="both"/>
        <w:rPr>
          <w:rFonts w:ascii="Segoe UI" w:hAnsi="Segoe UI" w:cs="Segoe UI"/>
          <w:color w:val="7E7E7E"/>
          <w:sz w:val="20"/>
          <w:lang w:eastAsia="en-US"/>
        </w:rPr>
      </w:pPr>
      <w:r w:rsidRPr="00C720E6">
        <w:rPr>
          <w:rFonts w:ascii="Segoe UI" w:hAnsi="Segoe UI" w:cs="Segoe UI"/>
          <w:color w:val="7E7E7E"/>
          <w:sz w:val="20"/>
        </w:rPr>
        <w:t>d.1. Operação Chorume:</w:t>
      </w:r>
    </w:p>
    <w:p w14:paraId="57638614" w14:textId="77777777" w:rsidR="00FF0891" w:rsidRPr="00C720E6" w:rsidRDefault="00FF0891" w:rsidP="00FF0891">
      <w:pPr>
        <w:jc w:val="both"/>
        <w:rPr>
          <w:rFonts w:ascii="Segoe UI" w:hAnsi="Segoe UI" w:cs="Segoe UI"/>
          <w:color w:val="7E7E7E"/>
          <w:sz w:val="20"/>
        </w:rPr>
      </w:pPr>
    </w:p>
    <w:p w14:paraId="201B82EA"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Por meio de investigação interna, o BRB apurou os fatos citados na Operação Chorume, deflagrada pela Polícia Federal e Ministério Público Federal em São Paulo, acerca de operações de câmbio realizadas pela agência 023 do BRB naquela capital, nos anos de 2013 e 2014.</w:t>
      </w:r>
    </w:p>
    <w:p w14:paraId="5A7A06B9" w14:textId="77777777" w:rsidR="00FF0891" w:rsidRPr="00C720E6" w:rsidRDefault="00FF0891" w:rsidP="00FF0891">
      <w:pPr>
        <w:jc w:val="both"/>
        <w:rPr>
          <w:rFonts w:ascii="Segoe UI" w:hAnsi="Segoe UI" w:cs="Segoe UI"/>
          <w:color w:val="7E7E7E"/>
          <w:sz w:val="20"/>
        </w:rPr>
      </w:pPr>
    </w:p>
    <w:p w14:paraId="1660DE7F"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 xml:space="preserve">Para realização dos trabalhos, foi contratada a empresa Alvarez e </w:t>
      </w:r>
      <w:proofErr w:type="spellStart"/>
      <w:r w:rsidRPr="00C720E6">
        <w:rPr>
          <w:rFonts w:ascii="Segoe UI" w:hAnsi="Segoe UI" w:cs="Segoe UI"/>
          <w:color w:val="7E7E7E"/>
          <w:sz w:val="20"/>
        </w:rPr>
        <w:t>Marsal</w:t>
      </w:r>
      <w:proofErr w:type="spellEnd"/>
      <w:r w:rsidRPr="00C720E6">
        <w:rPr>
          <w:rFonts w:ascii="Segoe UI" w:hAnsi="Segoe UI" w:cs="Segoe UI"/>
          <w:color w:val="7E7E7E"/>
          <w:sz w:val="20"/>
        </w:rPr>
        <w:t xml:space="preserve"> por meio do competente processo licitatório, que conduziu os trabalhos de investigação, sob a supervisão de Comissão de Investigação Preliminar – CIP constituída por meio de Portaria exarada pela Presidência do BRB, constituída por um membro independente do Conselho de Administração, um representante da Procuradoria-Geral do DF e um representante da Presidência.</w:t>
      </w:r>
    </w:p>
    <w:p w14:paraId="1D446835" w14:textId="77777777" w:rsidR="00FF0891" w:rsidRPr="00C720E6" w:rsidRDefault="00FF0891" w:rsidP="00FF0891">
      <w:pPr>
        <w:jc w:val="both"/>
        <w:rPr>
          <w:rFonts w:ascii="Segoe UI" w:hAnsi="Segoe UI" w:cs="Segoe UI"/>
          <w:color w:val="7E7E7E"/>
          <w:sz w:val="20"/>
        </w:rPr>
      </w:pPr>
    </w:p>
    <w:p w14:paraId="645E8A53"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Iniciado em setembro de 2020, os trabalhos encerraram-se em 31.03.2021, com a emissão de Relatório Final do qual constam recomendações que foram devidamente encaminhadas à Diretoria Executiva de Controle e Riscos (Dicor) para acompanhamento e gestão da implementação.</w:t>
      </w:r>
    </w:p>
    <w:p w14:paraId="19ED8086" w14:textId="77777777" w:rsidR="00FF0891" w:rsidRPr="00C720E6" w:rsidRDefault="00FF0891" w:rsidP="00FF0891">
      <w:pPr>
        <w:jc w:val="both"/>
        <w:rPr>
          <w:rFonts w:ascii="Segoe UI" w:hAnsi="Segoe UI" w:cs="Segoe UI"/>
          <w:color w:val="7E7E7E"/>
          <w:sz w:val="20"/>
        </w:rPr>
      </w:pPr>
    </w:p>
    <w:p w14:paraId="47685D83"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Quanto às recomendações que cuidaram de matéria disciplinar, o Relatório Final foi encaminhado à Corregedoria do BRB tendo sido instaurado Processo Administrativo Disciplinar – PAD, em tramitação sob sigilo em razão da natureza do procedimento.</w:t>
      </w:r>
    </w:p>
    <w:p w14:paraId="09D83359" w14:textId="77777777" w:rsidR="00FF0891" w:rsidRPr="00C720E6" w:rsidRDefault="00FF0891" w:rsidP="00FF0891">
      <w:pPr>
        <w:jc w:val="both"/>
        <w:rPr>
          <w:rFonts w:ascii="Segoe UI" w:hAnsi="Segoe UI" w:cs="Segoe UI"/>
          <w:color w:val="7E7E7E"/>
          <w:sz w:val="20"/>
        </w:rPr>
      </w:pPr>
    </w:p>
    <w:p w14:paraId="46369F1E"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Não foram encontrados elementos que possam impactar nas demonstrações financeiras do BRB.</w:t>
      </w:r>
    </w:p>
    <w:p w14:paraId="38832E2C" w14:textId="77777777" w:rsidR="00FF0891" w:rsidRPr="00C720E6" w:rsidRDefault="00FF0891" w:rsidP="00FF0891">
      <w:pPr>
        <w:jc w:val="both"/>
        <w:rPr>
          <w:rFonts w:ascii="Segoe UI" w:hAnsi="Segoe UI" w:cs="Segoe UI"/>
          <w:color w:val="7E7E7E"/>
          <w:sz w:val="20"/>
        </w:rPr>
      </w:pPr>
    </w:p>
    <w:p w14:paraId="1B8F1385" w14:textId="220EA705"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 xml:space="preserve">d.2. Operação </w:t>
      </w:r>
      <w:proofErr w:type="spellStart"/>
      <w:r w:rsidRPr="00C720E6">
        <w:rPr>
          <w:rFonts w:ascii="Segoe UI" w:hAnsi="Segoe UI" w:cs="Segoe UI"/>
          <w:i/>
          <w:iCs/>
          <w:color w:val="7E7E7E"/>
          <w:sz w:val="20"/>
        </w:rPr>
        <w:t>Circus</w:t>
      </w:r>
      <w:proofErr w:type="spellEnd"/>
      <w:r w:rsidRPr="00C720E6">
        <w:rPr>
          <w:rFonts w:ascii="Segoe UI" w:hAnsi="Segoe UI" w:cs="Segoe UI"/>
          <w:i/>
          <w:iCs/>
          <w:color w:val="7E7E7E"/>
          <w:sz w:val="20"/>
        </w:rPr>
        <w:t xml:space="preserve"> </w:t>
      </w:r>
      <w:proofErr w:type="spellStart"/>
      <w:r w:rsidRPr="00C720E6">
        <w:rPr>
          <w:rFonts w:ascii="Segoe UI" w:hAnsi="Segoe UI" w:cs="Segoe UI"/>
          <w:i/>
          <w:iCs/>
          <w:color w:val="7E7E7E"/>
          <w:sz w:val="20"/>
        </w:rPr>
        <w:t>Maximus</w:t>
      </w:r>
      <w:proofErr w:type="spellEnd"/>
      <w:r w:rsidRPr="00C720E6">
        <w:rPr>
          <w:rFonts w:ascii="Segoe UI" w:hAnsi="Segoe UI" w:cs="Segoe UI"/>
          <w:color w:val="7E7E7E"/>
          <w:sz w:val="20"/>
        </w:rPr>
        <w:t>:</w:t>
      </w:r>
    </w:p>
    <w:p w14:paraId="5AEC9E5F" w14:textId="77777777" w:rsidR="00FF0891" w:rsidRPr="00C720E6" w:rsidRDefault="00FF0891" w:rsidP="00FF0891">
      <w:pPr>
        <w:jc w:val="both"/>
        <w:rPr>
          <w:rFonts w:ascii="Segoe UI" w:hAnsi="Segoe UI" w:cs="Segoe UI"/>
          <w:color w:val="7E7E7E"/>
          <w:sz w:val="20"/>
        </w:rPr>
      </w:pPr>
    </w:p>
    <w:p w14:paraId="4284802C"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 xml:space="preserve">Conforme divulgado em fato relevante, no dia 29.01.2019 foi deflagrada a operação </w:t>
      </w:r>
      <w:proofErr w:type="spellStart"/>
      <w:r w:rsidRPr="00C720E6">
        <w:rPr>
          <w:rFonts w:ascii="Segoe UI" w:hAnsi="Segoe UI" w:cs="Segoe UI"/>
          <w:i/>
          <w:iCs/>
          <w:color w:val="7E7E7E"/>
          <w:sz w:val="20"/>
        </w:rPr>
        <w:t>Circus</w:t>
      </w:r>
      <w:proofErr w:type="spellEnd"/>
      <w:r w:rsidRPr="00C720E6">
        <w:rPr>
          <w:rFonts w:ascii="Segoe UI" w:hAnsi="Segoe UI" w:cs="Segoe UI"/>
          <w:i/>
          <w:iCs/>
          <w:color w:val="7E7E7E"/>
          <w:sz w:val="20"/>
        </w:rPr>
        <w:t xml:space="preserve"> </w:t>
      </w:r>
      <w:proofErr w:type="spellStart"/>
      <w:r w:rsidRPr="00C720E6">
        <w:rPr>
          <w:rFonts w:ascii="Segoe UI" w:hAnsi="Segoe UI" w:cs="Segoe UI"/>
          <w:i/>
          <w:iCs/>
          <w:color w:val="7E7E7E"/>
          <w:sz w:val="20"/>
        </w:rPr>
        <w:t>Maximus</w:t>
      </w:r>
      <w:proofErr w:type="spellEnd"/>
      <w:r w:rsidRPr="00C720E6">
        <w:rPr>
          <w:rFonts w:ascii="Segoe UI" w:hAnsi="Segoe UI" w:cs="Segoe UI"/>
          <w:color w:val="7E7E7E"/>
          <w:sz w:val="20"/>
        </w:rPr>
        <w:t>, na qual o Ministério Público Federal apurava suposto esquema de pagamento de propinas a ex-diretores do BRB. Tal operação teve como objetivo a apuração de irregularidades em fundos de investimentos ocorridas em empresas que compõem o conglomerado BRB. Dentre os denunciados, foram incluídos antigos gestores do BRB – Banco de Brasília e de suas empresas, o que justificou a necessidade de instauração de investigação forense sobre operações realizadas entre janeiro de 2013 e janeiro de 2019, envolvendo as seguintes empresas do conglomerado: BRB – Banco de Brasília, BRB DTVM, Financeira BRB, Corretora Seguros BRB, BRBCard e BRB Serviços.</w:t>
      </w:r>
    </w:p>
    <w:p w14:paraId="60D5B9F6" w14:textId="233441F8"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lastRenderedPageBreak/>
        <w:t xml:space="preserve"> Considerando os acontecimentos, o Presidente do BRB instituiu, à época, a Comissão de Investigação Forense - CIF, constituída por um membro independente do Conselho de Administração, um representante da Procuradoria-Geral do DF e um representante da Presidência do Banco. A finalidade da Comissão foi supervisionar e acompanhar os trabalhos da </w:t>
      </w:r>
      <w:r w:rsidRPr="00C720E6">
        <w:rPr>
          <w:rFonts w:ascii="Segoe UI" w:hAnsi="Segoe UI" w:cs="Segoe UI"/>
          <w:iCs/>
          <w:color w:val="7E7E7E"/>
          <w:sz w:val="20"/>
        </w:rPr>
        <w:t>assessoria independente</w:t>
      </w:r>
      <w:r w:rsidRPr="00C720E6">
        <w:rPr>
          <w:rFonts w:ascii="Segoe UI" w:hAnsi="Segoe UI" w:cs="Segoe UI"/>
          <w:color w:val="7E7E7E"/>
          <w:sz w:val="20"/>
        </w:rPr>
        <w:t>, contratada para realização de auditoria forense no âmbito das empresas citadas acima. A investigação foi concluída em 20 de dezembro de 2019 e não houve ajustes a serem realizados.</w:t>
      </w:r>
    </w:p>
    <w:p w14:paraId="024BF3B4" w14:textId="77777777" w:rsidR="00FF0891" w:rsidRPr="00C720E6" w:rsidRDefault="00FF0891" w:rsidP="00FF0891">
      <w:pPr>
        <w:jc w:val="both"/>
        <w:rPr>
          <w:rFonts w:ascii="Segoe UI" w:hAnsi="Segoe UI" w:cs="Segoe UI"/>
          <w:color w:val="7E7E7E"/>
          <w:sz w:val="20"/>
        </w:rPr>
      </w:pPr>
    </w:p>
    <w:p w14:paraId="36D0F1FE"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 xml:space="preserve">Dentre outras medidas, até o momento, houve a destituição de todos os diretores presos; suspensão de contratos de trabalho de ex-diretores funcionários; fornecimento de informações/documentos a órgãos externos; providências para criação de Corregedoria; habilitação do Banco como Assistente de Acusação do Ministério Público Federal na ação penal e acompanhamento dos processos relacionados à operação; além de implementação de programa de integridade que consiste na adoção de medidas de fortalecimento da governança e de </w:t>
      </w:r>
      <w:r w:rsidRPr="00C720E6">
        <w:rPr>
          <w:rFonts w:ascii="Segoe UI" w:hAnsi="Segoe UI" w:cs="Segoe UI"/>
          <w:i/>
          <w:iCs/>
          <w:color w:val="7E7E7E"/>
          <w:sz w:val="20"/>
        </w:rPr>
        <w:t>compliance</w:t>
      </w:r>
      <w:r w:rsidRPr="00C720E6">
        <w:rPr>
          <w:rFonts w:ascii="Segoe UI" w:hAnsi="Segoe UI" w:cs="Segoe UI"/>
          <w:color w:val="7E7E7E"/>
          <w:sz w:val="20"/>
        </w:rPr>
        <w:t>, tais como gestão, controle, auditoria e transparência das informações.</w:t>
      </w:r>
    </w:p>
    <w:p w14:paraId="08E0808F" w14:textId="77777777" w:rsidR="00FF0891" w:rsidRPr="00C720E6" w:rsidRDefault="00FF0891" w:rsidP="00FF0891">
      <w:pPr>
        <w:jc w:val="both"/>
        <w:rPr>
          <w:rFonts w:ascii="Segoe UI" w:hAnsi="Segoe UI" w:cs="Segoe UI"/>
          <w:color w:val="7E7E7E"/>
          <w:sz w:val="20"/>
        </w:rPr>
      </w:pPr>
    </w:p>
    <w:p w14:paraId="27B0ABEB"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A Administração continua atuando no sentido de auxiliar as autoridades e de minimizar eventuais impactos sobre o Conglomerado, tendo em vista que a investigação permanece em andamento no Ministério Público Federal – MPF.</w:t>
      </w:r>
    </w:p>
    <w:p w14:paraId="3FC0122A" w14:textId="77777777" w:rsidR="00FF0891" w:rsidRPr="00C720E6" w:rsidRDefault="00FF0891" w:rsidP="00FF0891">
      <w:pPr>
        <w:jc w:val="both"/>
        <w:rPr>
          <w:rFonts w:ascii="Segoe UI" w:hAnsi="Segoe UI" w:cs="Segoe UI"/>
          <w:color w:val="7E7E7E"/>
          <w:sz w:val="20"/>
        </w:rPr>
      </w:pPr>
    </w:p>
    <w:p w14:paraId="4685AD26" w14:textId="11A5B727" w:rsidR="00FF0891" w:rsidRPr="00C720E6" w:rsidRDefault="00FF0891" w:rsidP="00FF0891">
      <w:pPr>
        <w:pStyle w:val="PargrafodaLista"/>
        <w:numPr>
          <w:ilvl w:val="0"/>
          <w:numId w:val="31"/>
        </w:numPr>
        <w:ind w:left="426" w:hanging="426"/>
        <w:jc w:val="both"/>
        <w:rPr>
          <w:rFonts w:ascii="Segoe UI" w:hAnsi="Segoe UI" w:cs="Segoe UI"/>
          <w:color w:val="7E7E7E"/>
          <w:sz w:val="20"/>
        </w:rPr>
      </w:pPr>
      <w:r w:rsidRPr="00C720E6">
        <w:rPr>
          <w:rFonts w:ascii="Segoe UI" w:hAnsi="Segoe UI" w:cs="Segoe UI"/>
          <w:color w:val="7E7E7E"/>
          <w:sz w:val="20"/>
        </w:rPr>
        <w:t>Impactos do Covid-19 no Conglomerado BRB</w:t>
      </w:r>
    </w:p>
    <w:p w14:paraId="1150671F" w14:textId="77777777" w:rsidR="00FF0891" w:rsidRPr="00C720E6" w:rsidRDefault="00FF0891" w:rsidP="00FF0891">
      <w:pPr>
        <w:jc w:val="both"/>
        <w:rPr>
          <w:rFonts w:ascii="Segoe UI" w:hAnsi="Segoe UI" w:cs="Segoe UI"/>
          <w:color w:val="7E7E7E"/>
          <w:sz w:val="20"/>
        </w:rPr>
      </w:pPr>
    </w:p>
    <w:p w14:paraId="5490BB58" w14:textId="77777777" w:rsidR="00FF0891" w:rsidRPr="00C720E6" w:rsidRDefault="00FF0891" w:rsidP="00FF0891">
      <w:pPr>
        <w:suppressAutoHyphens w:val="0"/>
        <w:autoSpaceDE w:val="0"/>
        <w:autoSpaceDN w:val="0"/>
        <w:adjustRightInd w:val="0"/>
        <w:jc w:val="both"/>
        <w:rPr>
          <w:rFonts w:ascii="Segoe UI" w:hAnsi="Segoe UI" w:cs="Segoe UI"/>
          <w:color w:val="7E7E7E"/>
          <w:sz w:val="20"/>
          <w:lang w:eastAsia="pt-BR"/>
        </w:rPr>
      </w:pPr>
      <w:r w:rsidRPr="00C720E6">
        <w:rPr>
          <w:rFonts w:ascii="Segoe UI" w:hAnsi="Segoe UI" w:cs="Segoe UI"/>
          <w:color w:val="7E7E7E"/>
          <w:sz w:val="20"/>
          <w:lang w:eastAsia="pt-BR"/>
        </w:rPr>
        <w:t xml:space="preserve">O BRB tem adotado medidas preventivas e reativas desde as primeiras notícias sobre a pandemia. Nesse sentido, diversas ações foram implementadas desde março de 2020 para preservar a saúde e as condições financeiras dos seus colaboradores e clientes, com o objetivo de minimizar os impactos do novo </w:t>
      </w:r>
      <w:proofErr w:type="spellStart"/>
      <w:r w:rsidRPr="00C720E6">
        <w:rPr>
          <w:rFonts w:ascii="Segoe UI" w:hAnsi="Segoe UI" w:cs="Segoe UI"/>
          <w:color w:val="7E7E7E"/>
          <w:sz w:val="20"/>
          <w:lang w:eastAsia="pt-BR"/>
        </w:rPr>
        <w:t>coronavírus</w:t>
      </w:r>
      <w:proofErr w:type="spellEnd"/>
      <w:r w:rsidRPr="00C720E6">
        <w:rPr>
          <w:rFonts w:ascii="Segoe UI" w:hAnsi="Segoe UI" w:cs="Segoe UI"/>
          <w:color w:val="7E7E7E"/>
          <w:sz w:val="20"/>
          <w:lang w:eastAsia="pt-BR"/>
        </w:rPr>
        <w:t xml:space="preserve">. Nesse cenário, o Banco criou o programa Supera DF, com o intuito de centralizar as diversas medidas desenvolvidas para ajudar as pessoas, físicas e jurídicas, a superarem as dificuldades e os desafios que o momento vem exigindo. </w:t>
      </w:r>
    </w:p>
    <w:p w14:paraId="4F7009D1" w14:textId="77777777" w:rsidR="00FF0891" w:rsidRPr="00C720E6" w:rsidRDefault="00FF0891" w:rsidP="00FF0891">
      <w:pPr>
        <w:suppressAutoHyphens w:val="0"/>
        <w:autoSpaceDE w:val="0"/>
        <w:autoSpaceDN w:val="0"/>
        <w:adjustRightInd w:val="0"/>
        <w:jc w:val="both"/>
        <w:rPr>
          <w:rFonts w:ascii="Segoe UI" w:hAnsi="Segoe UI" w:cs="Segoe UI"/>
          <w:color w:val="7E7E7E"/>
          <w:sz w:val="20"/>
          <w:lang w:eastAsia="pt-BR"/>
        </w:rPr>
      </w:pPr>
    </w:p>
    <w:p w14:paraId="18357184"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lang w:eastAsia="pt-BR"/>
        </w:rPr>
        <w:t xml:space="preserve">As ações do programa foram centralizadas em três diferentes áreas de apoio: cuidado à saúde, estímulo à atividade econômica e proteção social. Tais ações foram amplamente recebidas pela sociedade, em especial junto ao empresariado do Distrito Federal. </w:t>
      </w:r>
      <w:r w:rsidRPr="00C720E6">
        <w:rPr>
          <w:rFonts w:ascii="Segoe UI" w:hAnsi="Segoe UI" w:cs="Segoe UI"/>
          <w:color w:val="7E7E7E"/>
          <w:sz w:val="20"/>
        </w:rPr>
        <w:t>O volume total movimentado no programa ACREDITA-DF foi de R$ 3,7 bilhões entre março e junho de 2021, destaca-se que o Supera-DF já havia movimentado mais de R$ 4,4 bilhões de crédito durante 2020. Foram mais de 155 mil clientes e mais de 1.391 contas de pessoa jurídica abertas. O programa foi encerrado em junho de 2021.</w:t>
      </w:r>
    </w:p>
    <w:p w14:paraId="55509F95" w14:textId="77777777" w:rsidR="00FF0891" w:rsidRPr="00C720E6" w:rsidRDefault="00FF0891" w:rsidP="00FF0891">
      <w:pPr>
        <w:jc w:val="both"/>
        <w:rPr>
          <w:rFonts w:ascii="Segoe UI" w:hAnsi="Segoe UI" w:cs="Segoe UI"/>
          <w:color w:val="7E7E7E"/>
          <w:sz w:val="20"/>
        </w:rPr>
      </w:pPr>
    </w:p>
    <w:p w14:paraId="1106EDAD" w14:textId="77777777" w:rsidR="00FF0891" w:rsidRPr="00C720E6" w:rsidRDefault="00FF0891" w:rsidP="00FF0891">
      <w:pPr>
        <w:jc w:val="both"/>
        <w:rPr>
          <w:rFonts w:ascii="Segoe UI" w:hAnsi="Segoe UI" w:cs="Segoe UI"/>
          <w:color w:val="7E7E7E"/>
          <w:sz w:val="20"/>
        </w:rPr>
      </w:pPr>
      <w:r w:rsidRPr="00C720E6">
        <w:rPr>
          <w:rFonts w:ascii="Segoe UI" w:hAnsi="Segoe UI" w:cs="Segoe UI"/>
          <w:color w:val="7E7E7E"/>
          <w:sz w:val="20"/>
        </w:rPr>
        <w:t>A eficiência conferida no enfrentamento dos impactos da pandemia do Covid-19 no BRB está associada à solidez da Instituição, que demonstrou resultados favoráveis nos indicadores de capital e nas margens de liquidez para a adequação às novas necessidades dos clientes e continuidade dos negócios. Durante o ano de 2020, a área de riscos fez reportes periódicos à alta administração, para acompanhamento dos indicadores de capital garantindo a solvência do BRB. As medidas implementadas pelo Banco Central em resposta à crise do Covid-19 asseguraram que houvesse recursos disponíveis para emprestar e financiar dívidas de pessoas e empresas afetadas pela crise, sem comprometer a solidez e estabilidade do Sistema Financeiro Nacional (SFN).</w:t>
      </w:r>
    </w:p>
    <w:p w14:paraId="51D8B175" w14:textId="77777777" w:rsidR="00FF0891" w:rsidRPr="00C720E6" w:rsidRDefault="00FF0891" w:rsidP="00FF0891">
      <w:pPr>
        <w:jc w:val="both"/>
        <w:rPr>
          <w:rFonts w:ascii="Segoe UI" w:hAnsi="Segoe UI" w:cs="Segoe UI"/>
          <w:color w:val="7E7E7E"/>
          <w:sz w:val="20"/>
        </w:rPr>
      </w:pPr>
    </w:p>
    <w:p w14:paraId="011CA468" w14:textId="77777777" w:rsidR="00FF0891" w:rsidRPr="00C720E6" w:rsidRDefault="00FF0891" w:rsidP="00FF0891">
      <w:pPr>
        <w:suppressAutoHyphens w:val="0"/>
        <w:jc w:val="both"/>
        <w:rPr>
          <w:rFonts w:ascii="Segoe UI" w:hAnsi="Segoe UI" w:cs="Segoe UI"/>
          <w:color w:val="7E7E7E"/>
          <w:sz w:val="20"/>
        </w:rPr>
      </w:pPr>
      <w:r w:rsidRPr="00C720E6">
        <w:rPr>
          <w:rFonts w:ascii="Segoe UI" w:hAnsi="Segoe UI" w:cs="Segoe UI"/>
          <w:color w:val="7E7E7E"/>
          <w:sz w:val="20"/>
        </w:rPr>
        <w:t>Nossas atividades estão em plena capacidade operacional e, desde o início</w:t>
      </w:r>
      <w:r w:rsidRPr="00C720E6">
        <w:rPr>
          <w:rFonts w:ascii="Segoe UI" w:hAnsi="Segoe UI" w:cs="Segoe UI"/>
          <w:color w:val="7E7E7E"/>
          <w:sz w:val="20"/>
          <w:lang w:eastAsia="pt-BR"/>
        </w:rPr>
        <w:t xml:space="preserve"> da pandemia, nossas ações têm levado em consideração as orientações do Ministério da Saúde e Secretaria de Saúde do Distrito Federal. O BRB instituiu um comitê operacional responsável pela gestão de crise e continuidade de negócios. A comissão foi formada por profissionais de diversas áreas do BRB e empresas do grupo, a fim de buscar, de forma multidisciplinar, a melhor maneira de conduzir os negócios e o corpo funcional. As ações e os impactos são monitorados diariamente através de relatórios quantitativos encaminhados à alta gestão. Dessa forma, foi possível obter excelentes resultados apesar de todos os obstáculos, sem deixar de prezar pela segurança e bem-estar de todos.</w:t>
      </w:r>
    </w:p>
    <w:p w14:paraId="42DBE786" w14:textId="77777777" w:rsidR="00FF0891" w:rsidRPr="00C720E6" w:rsidRDefault="00FF0891" w:rsidP="00FF0891">
      <w:pPr>
        <w:suppressAutoHyphens w:val="0"/>
        <w:jc w:val="both"/>
        <w:rPr>
          <w:rFonts w:ascii="Segoe UI" w:hAnsi="Segoe UI" w:cs="Segoe UI"/>
          <w:color w:val="7E7E7E"/>
          <w:sz w:val="20"/>
          <w:lang w:eastAsia="pt-BR"/>
        </w:rPr>
      </w:pPr>
    </w:p>
    <w:p w14:paraId="094DCCF0" w14:textId="77777777" w:rsidR="00FF0891" w:rsidRPr="00C720E6" w:rsidRDefault="00FF0891" w:rsidP="00FF0891">
      <w:p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 xml:space="preserve">Os empregados têm recebido total apoio das áreas de saúde para que se mantenham saudáveis fisicamente e psicologicamente, dispondo de consultas online e monitoramento periódico sobre suas condições durante a quarentena. Sabemos também a importância da informação de qualidade nesse momento, e, além de todas as </w:t>
      </w:r>
      <w:r w:rsidRPr="00C720E6">
        <w:rPr>
          <w:rFonts w:ascii="Segoe UI" w:hAnsi="Segoe UI" w:cs="Segoe UI"/>
          <w:color w:val="7E7E7E"/>
          <w:sz w:val="20"/>
          <w:lang w:eastAsia="pt-BR"/>
        </w:rPr>
        <w:lastRenderedPageBreak/>
        <w:t xml:space="preserve">medidas necessárias para o combate ao </w:t>
      </w:r>
      <w:proofErr w:type="spellStart"/>
      <w:r w:rsidRPr="00C720E6">
        <w:rPr>
          <w:rFonts w:ascii="Segoe UI" w:hAnsi="Segoe UI" w:cs="Segoe UI"/>
          <w:color w:val="7E7E7E"/>
          <w:sz w:val="20"/>
          <w:lang w:eastAsia="pt-BR"/>
        </w:rPr>
        <w:t>Covid</w:t>
      </w:r>
      <w:proofErr w:type="spellEnd"/>
      <w:r w:rsidRPr="00C720E6">
        <w:rPr>
          <w:rFonts w:ascii="Segoe UI" w:hAnsi="Segoe UI" w:cs="Segoe UI"/>
          <w:color w:val="7E7E7E"/>
          <w:sz w:val="20"/>
          <w:lang w:eastAsia="pt-BR"/>
        </w:rPr>
        <w:t>, temos trabalhado de forma preventiva através de comunicados e ações nas mídias sociais, a fim de evitar novos casos. </w:t>
      </w:r>
    </w:p>
    <w:p w14:paraId="08BBB62F" w14:textId="77777777" w:rsidR="00FF0891" w:rsidRPr="00C720E6" w:rsidRDefault="00FF0891" w:rsidP="00FF0891">
      <w:pPr>
        <w:suppressAutoHyphens w:val="0"/>
        <w:jc w:val="both"/>
        <w:rPr>
          <w:rFonts w:ascii="Segoe UI" w:hAnsi="Segoe UI" w:cs="Segoe UI"/>
          <w:color w:val="7E7E7E"/>
          <w:sz w:val="20"/>
          <w:lang w:eastAsia="pt-BR"/>
        </w:rPr>
      </w:pPr>
    </w:p>
    <w:p w14:paraId="2448D5E2" w14:textId="77777777" w:rsidR="00FF0891" w:rsidRPr="00C720E6" w:rsidRDefault="00FF0891" w:rsidP="00FF0891">
      <w:p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Segue relação das principais ações realizadas: </w:t>
      </w:r>
    </w:p>
    <w:p w14:paraId="19420A68" w14:textId="77777777" w:rsidR="00FF0891" w:rsidRPr="00C720E6" w:rsidRDefault="00FF0891" w:rsidP="00FF0891">
      <w:p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 </w:t>
      </w:r>
    </w:p>
    <w:p w14:paraId="15960051"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 xml:space="preserve">Isolamento profilático para grupos com sintomas, suspeitos e com histórico de viagem internacional, casos suspeitos, </w:t>
      </w:r>
      <w:proofErr w:type="spellStart"/>
      <w:r w:rsidRPr="00C720E6">
        <w:rPr>
          <w:rFonts w:ascii="Segoe UI" w:hAnsi="Segoe UI" w:cs="Segoe UI"/>
          <w:color w:val="7E7E7E"/>
          <w:sz w:val="20"/>
          <w:lang w:eastAsia="pt-BR"/>
        </w:rPr>
        <w:t>etc</w:t>
      </w:r>
      <w:proofErr w:type="spellEnd"/>
      <w:r w:rsidRPr="00C720E6">
        <w:rPr>
          <w:rFonts w:ascii="Segoe UI" w:hAnsi="Segoe UI" w:cs="Segoe UI"/>
          <w:color w:val="7E7E7E"/>
          <w:sz w:val="20"/>
          <w:lang w:eastAsia="pt-BR"/>
        </w:rPr>
        <w:t>;</w:t>
      </w:r>
    </w:p>
    <w:p w14:paraId="3696D04F"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proofErr w:type="spellStart"/>
      <w:r w:rsidRPr="00C720E6">
        <w:rPr>
          <w:rFonts w:ascii="Segoe UI" w:hAnsi="Segoe UI" w:cs="Segoe UI"/>
          <w:color w:val="7E7E7E"/>
          <w:sz w:val="20"/>
          <w:lang w:eastAsia="pt-BR"/>
        </w:rPr>
        <w:t>Teletrabalho</w:t>
      </w:r>
      <w:proofErr w:type="spellEnd"/>
      <w:r w:rsidRPr="00C720E6">
        <w:rPr>
          <w:rFonts w:ascii="Segoe UI" w:hAnsi="Segoe UI" w:cs="Segoe UI"/>
          <w:color w:val="7E7E7E"/>
          <w:sz w:val="20"/>
          <w:lang w:eastAsia="pt-BR"/>
        </w:rPr>
        <w:t xml:space="preserve"> para grupos de risco, pessoas que tiveram contato com casos suspeitos ou confirmados, </w:t>
      </w:r>
      <w:proofErr w:type="spellStart"/>
      <w:r w:rsidRPr="00C720E6">
        <w:rPr>
          <w:rFonts w:ascii="Segoe UI" w:hAnsi="Segoe UI" w:cs="Segoe UI"/>
          <w:color w:val="7E7E7E"/>
          <w:sz w:val="20"/>
          <w:lang w:eastAsia="pt-BR"/>
        </w:rPr>
        <w:t>etc</w:t>
      </w:r>
      <w:proofErr w:type="spellEnd"/>
      <w:r w:rsidRPr="00C720E6">
        <w:rPr>
          <w:rFonts w:ascii="Segoe UI" w:hAnsi="Segoe UI" w:cs="Segoe UI"/>
          <w:color w:val="7E7E7E"/>
          <w:sz w:val="20"/>
          <w:lang w:eastAsia="pt-BR"/>
        </w:rPr>
        <w:t>;</w:t>
      </w:r>
    </w:p>
    <w:p w14:paraId="52C238F8"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Suspensão de cursos presenciais, viagens a serviço, ginástica laboral, registro de ponto por biometria;</w:t>
      </w:r>
    </w:p>
    <w:p w14:paraId="00106CDF"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Realização de reuniões virtuais ou com número reduzido de pessoas;</w:t>
      </w:r>
    </w:p>
    <w:p w14:paraId="112D5446"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Monitoramento pela área de saúde de empregados com afastamentos respiratórios;</w:t>
      </w:r>
    </w:p>
    <w:p w14:paraId="1306A9D2"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Abertura da Clínica Saúde BRB aos finais de semana;</w:t>
      </w:r>
    </w:p>
    <w:p w14:paraId="01AD9AC1"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Suspensão de visitas presenciais aos clientes;</w:t>
      </w:r>
    </w:p>
    <w:p w14:paraId="7C1687A4"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Medição de temperatura dos empregados;</w:t>
      </w:r>
    </w:p>
    <w:p w14:paraId="075E88B4"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Escala de trabalho para as Agências, preservando o atendimento ao cliente;</w:t>
      </w:r>
    </w:p>
    <w:p w14:paraId="50AF0595"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r w:rsidRPr="00C720E6">
        <w:rPr>
          <w:rFonts w:ascii="Segoe UI" w:hAnsi="Segoe UI" w:cs="Segoe UI"/>
          <w:color w:val="7E7E7E"/>
          <w:sz w:val="20"/>
          <w:lang w:eastAsia="pt-BR"/>
        </w:rPr>
        <w:t xml:space="preserve">Início da campanha de vacinação contra a gripe; </w:t>
      </w:r>
    </w:p>
    <w:p w14:paraId="6575F4B3" w14:textId="77777777" w:rsidR="00FF0891" w:rsidRPr="00C720E6" w:rsidRDefault="00FF0891" w:rsidP="00FF0891">
      <w:pPr>
        <w:numPr>
          <w:ilvl w:val="0"/>
          <w:numId w:val="15"/>
        </w:numPr>
        <w:suppressAutoHyphens w:val="0"/>
        <w:jc w:val="both"/>
        <w:rPr>
          <w:rFonts w:ascii="Segoe UI" w:hAnsi="Segoe UI" w:cs="Segoe UI"/>
          <w:color w:val="7E7E7E"/>
          <w:sz w:val="20"/>
          <w:lang w:eastAsia="pt-BR"/>
        </w:rPr>
      </w:pPr>
      <w:proofErr w:type="spellStart"/>
      <w:r w:rsidRPr="00C720E6">
        <w:rPr>
          <w:rFonts w:ascii="Segoe UI" w:hAnsi="Segoe UI" w:cs="Segoe UI"/>
          <w:color w:val="7E7E7E"/>
          <w:sz w:val="20"/>
          <w:lang w:eastAsia="pt-BR"/>
        </w:rPr>
        <w:t>Reteste</w:t>
      </w:r>
      <w:proofErr w:type="spellEnd"/>
      <w:r w:rsidRPr="00C720E6">
        <w:rPr>
          <w:rFonts w:ascii="Segoe UI" w:hAnsi="Segoe UI" w:cs="Segoe UI"/>
          <w:color w:val="7E7E7E"/>
          <w:sz w:val="20"/>
          <w:lang w:eastAsia="pt-BR"/>
        </w:rPr>
        <w:t xml:space="preserve"> de </w:t>
      </w:r>
      <w:proofErr w:type="spellStart"/>
      <w:r w:rsidRPr="00C720E6">
        <w:rPr>
          <w:rFonts w:ascii="Segoe UI" w:hAnsi="Segoe UI" w:cs="Segoe UI"/>
          <w:color w:val="7E7E7E"/>
          <w:sz w:val="20"/>
          <w:lang w:eastAsia="pt-BR"/>
        </w:rPr>
        <w:t>Covid</w:t>
      </w:r>
      <w:proofErr w:type="spellEnd"/>
      <w:r w:rsidRPr="00C720E6">
        <w:rPr>
          <w:rFonts w:ascii="Segoe UI" w:hAnsi="Segoe UI" w:cs="Segoe UI"/>
          <w:color w:val="7E7E7E"/>
          <w:sz w:val="20"/>
          <w:lang w:eastAsia="pt-BR"/>
        </w:rPr>
        <w:t xml:space="preserve"> para as áreas que apresentaram casos positivos;</w:t>
      </w:r>
    </w:p>
    <w:p w14:paraId="7939737B" w14:textId="77777777" w:rsidR="00FF0891" w:rsidRPr="00C720E6" w:rsidRDefault="00FF0891" w:rsidP="00FF0891">
      <w:pPr>
        <w:numPr>
          <w:ilvl w:val="0"/>
          <w:numId w:val="15"/>
        </w:numPr>
        <w:suppressAutoHyphens w:val="0"/>
        <w:jc w:val="both"/>
        <w:rPr>
          <w:rFonts w:ascii="Segoe UI" w:hAnsi="Segoe UI" w:cs="Segoe UI"/>
          <w:color w:val="7E7E7E"/>
          <w:sz w:val="20"/>
        </w:rPr>
      </w:pPr>
      <w:r w:rsidRPr="00C720E6">
        <w:rPr>
          <w:rFonts w:ascii="Segoe UI" w:hAnsi="Segoe UI" w:cs="Segoe UI"/>
          <w:color w:val="7E7E7E"/>
          <w:sz w:val="20"/>
          <w:lang w:eastAsia="pt-BR"/>
        </w:rPr>
        <w:t xml:space="preserve">Divulgação de medidas preventivas contra o </w:t>
      </w:r>
      <w:proofErr w:type="spellStart"/>
      <w:r w:rsidRPr="00C720E6">
        <w:rPr>
          <w:rFonts w:ascii="Segoe UI" w:hAnsi="Segoe UI" w:cs="Segoe UI"/>
          <w:color w:val="7E7E7E"/>
          <w:sz w:val="20"/>
          <w:lang w:eastAsia="pt-BR"/>
        </w:rPr>
        <w:t>coronavírus</w:t>
      </w:r>
      <w:proofErr w:type="spellEnd"/>
      <w:r w:rsidRPr="00C720E6">
        <w:rPr>
          <w:rFonts w:ascii="Segoe UI" w:hAnsi="Segoe UI" w:cs="Segoe UI"/>
          <w:color w:val="7E7E7E"/>
          <w:sz w:val="20"/>
          <w:lang w:eastAsia="pt-BR"/>
        </w:rPr>
        <w:t xml:space="preserve">. </w:t>
      </w:r>
    </w:p>
    <w:p w14:paraId="2C102A93" w14:textId="77777777" w:rsidR="00FF0891" w:rsidRPr="00C720E6" w:rsidRDefault="00FF0891" w:rsidP="00FF0891">
      <w:pPr>
        <w:suppressAutoHyphens w:val="0"/>
        <w:jc w:val="both"/>
        <w:rPr>
          <w:rFonts w:ascii="Segoe UI" w:hAnsi="Segoe UI" w:cs="Segoe UI"/>
          <w:color w:val="7E7E7E"/>
          <w:sz w:val="20"/>
          <w:lang w:eastAsia="pt-BR"/>
        </w:rPr>
      </w:pPr>
    </w:p>
    <w:p w14:paraId="033E0AAB" w14:textId="77777777" w:rsidR="00FF0891" w:rsidRPr="00C720E6" w:rsidRDefault="00FF0891" w:rsidP="00FF0891">
      <w:pPr>
        <w:suppressAutoHyphens w:val="0"/>
        <w:jc w:val="both"/>
        <w:rPr>
          <w:rFonts w:ascii="Segoe UI" w:hAnsi="Segoe UI" w:cs="Segoe UI"/>
          <w:color w:val="7E7E7E"/>
          <w:sz w:val="20"/>
        </w:rPr>
      </w:pPr>
      <w:r w:rsidRPr="00C720E6">
        <w:rPr>
          <w:rFonts w:ascii="Segoe UI" w:hAnsi="Segoe UI" w:cs="Segoe UI"/>
          <w:color w:val="7E7E7E"/>
          <w:sz w:val="20"/>
          <w:lang w:val="x-none"/>
        </w:rPr>
        <w:t>As mensurações dos impactos econômico-financeiros futuros relacionados à pandemia continuarão sendo apuradas</w:t>
      </w:r>
      <w:r w:rsidRPr="00C720E6">
        <w:rPr>
          <w:rFonts w:ascii="Segoe UI" w:hAnsi="Segoe UI" w:cs="Segoe UI"/>
          <w:color w:val="7E7E7E"/>
          <w:sz w:val="20"/>
        </w:rPr>
        <w:t xml:space="preserve"> apesar das</w:t>
      </w:r>
      <w:r w:rsidRPr="00C720E6">
        <w:rPr>
          <w:rFonts w:ascii="Segoe UI" w:hAnsi="Segoe UI" w:cs="Segoe UI"/>
          <w:color w:val="7E7E7E"/>
          <w:sz w:val="20"/>
          <w:lang w:val="x-none"/>
        </w:rPr>
        <w:t xml:space="preserve"> incerteza</w:t>
      </w:r>
      <w:r w:rsidRPr="00C720E6">
        <w:rPr>
          <w:rFonts w:ascii="Segoe UI" w:hAnsi="Segoe UI" w:cs="Segoe UI"/>
          <w:color w:val="7E7E7E"/>
          <w:sz w:val="20"/>
        </w:rPr>
        <w:t>s quanto a</w:t>
      </w:r>
      <w:r w:rsidRPr="00C720E6">
        <w:rPr>
          <w:rFonts w:ascii="Segoe UI" w:hAnsi="Segoe UI" w:cs="Segoe UI"/>
          <w:color w:val="7E7E7E"/>
          <w:sz w:val="20"/>
          <w:lang w:val="x-none"/>
        </w:rPr>
        <w:t xml:space="preserve"> duração</w:t>
      </w:r>
      <w:r w:rsidRPr="00C720E6">
        <w:rPr>
          <w:rFonts w:ascii="Segoe UI" w:hAnsi="Segoe UI" w:cs="Segoe UI"/>
          <w:color w:val="7E7E7E"/>
          <w:sz w:val="20"/>
        </w:rPr>
        <w:t xml:space="preserve"> </w:t>
      </w:r>
      <w:r w:rsidRPr="00C720E6">
        <w:rPr>
          <w:rFonts w:ascii="Segoe UI" w:hAnsi="Segoe UI" w:cs="Segoe UI"/>
          <w:color w:val="7E7E7E"/>
          <w:sz w:val="20"/>
          <w:lang w:val="x-none"/>
        </w:rPr>
        <w:t>ou agravamento</w:t>
      </w:r>
      <w:r w:rsidRPr="00C720E6">
        <w:rPr>
          <w:rFonts w:ascii="Segoe UI" w:hAnsi="Segoe UI" w:cs="Segoe UI"/>
          <w:color w:val="7E7E7E"/>
          <w:sz w:val="20"/>
        </w:rPr>
        <w:t xml:space="preserve"> da pandemia.</w:t>
      </w:r>
    </w:p>
    <w:p w14:paraId="1218725A" w14:textId="77777777" w:rsidR="00FF0891" w:rsidRPr="00C720E6" w:rsidRDefault="00FF0891">
      <w:pPr>
        <w:suppressAutoHyphens w:val="0"/>
        <w:rPr>
          <w:rFonts w:ascii="Segoe UI" w:hAnsi="Segoe UI" w:cs="Segoe UI"/>
          <w:color w:val="7E7E7E"/>
          <w:sz w:val="20"/>
        </w:rPr>
      </w:pPr>
    </w:p>
    <w:p w14:paraId="2715E632" w14:textId="3F80B41A" w:rsidR="001C5805" w:rsidRPr="00C720E6" w:rsidRDefault="00451F5E" w:rsidP="001C5805">
      <w:pPr>
        <w:pStyle w:val="Ttulo1"/>
        <w:numPr>
          <w:ilvl w:val="0"/>
          <w:numId w:val="0"/>
        </w:numPr>
        <w:jc w:val="both"/>
        <w:rPr>
          <w:rFonts w:ascii="Segoe UI" w:eastAsia="Segoe UI Black" w:hAnsi="Segoe UI" w:cs="Segoe UI"/>
          <w:color w:val="009FE2"/>
          <w:sz w:val="22"/>
          <w:szCs w:val="22"/>
          <w:lang w:val="pt-PT" w:eastAsia="en-US"/>
        </w:rPr>
      </w:pPr>
      <w:bookmarkStart w:id="650" w:name="_Toc87978220"/>
      <w:r>
        <w:rPr>
          <w:rFonts w:ascii="Segoe UI" w:eastAsia="Segoe UI Black" w:hAnsi="Segoe UI" w:cs="Segoe UI"/>
          <w:color w:val="009FE2"/>
          <w:sz w:val="22"/>
          <w:szCs w:val="22"/>
          <w:lang w:val="pt-PT" w:eastAsia="en-US"/>
        </w:rPr>
        <w:t>Nota 33 -</w:t>
      </w:r>
      <w:r w:rsidR="001C5805" w:rsidRPr="00C720E6">
        <w:rPr>
          <w:rFonts w:ascii="Segoe UI" w:eastAsia="Segoe UI Black" w:hAnsi="Segoe UI" w:cs="Segoe UI"/>
          <w:color w:val="009FE2"/>
          <w:sz w:val="22"/>
          <w:szCs w:val="22"/>
          <w:lang w:val="pt-PT" w:eastAsia="en-US"/>
        </w:rPr>
        <w:t xml:space="preserve"> Evento subsequente</w:t>
      </w:r>
      <w:bookmarkEnd w:id="650"/>
    </w:p>
    <w:p w14:paraId="0E2CCCE8" w14:textId="77777777" w:rsidR="001C5805" w:rsidRPr="00C720E6" w:rsidRDefault="001C5805" w:rsidP="001C5805">
      <w:pPr>
        <w:jc w:val="both"/>
        <w:rPr>
          <w:rFonts w:ascii="Segoe UI" w:hAnsi="Segoe UI" w:cs="Segoe UI"/>
          <w:b/>
          <w:sz w:val="20"/>
          <w:lang w:val="x-none"/>
        </w:rPr>
      </w:pPr>
    </w:p>
    <w:p w14:paraId="5A1C7421" w14:textId="77777777" w:rsidR="009D72E1" w:rsidRDefault="009D72E1" w:rsidP="00D822AE">
      <w:pPr>
        <w:suppressAutoHyphens w:val="0"/>
        <w:jc w:val="both"/>
        <w:rPr>
          <w:rFonts w:ascii="Segoe UI" w:hAnsi="Segoe UI" w:cs="Segoe UI"/>
          <w:color w:val="7E7E7E"/>
          <w:sz w:val="20"/>
        </w:rPr>
      </w:pPr>
      <w:r>
        <w:rPr>
          <w:rFonts w:ascii="Segoe UI" w:hAnsi="Segoe UI" w:cs="Segoe UI"/>
          <w:color w:val="7E7E7E"/>
          <w:sz w:val="20"/>
        </w:rPr>
        <w:t>a) Distribuição de dividendos</w:t>
      </w:r>
    </w:p>
    <w:p w14:paraId="70B4D75F" w14:textId="77777777" w:rsidR="009D72E1" w:rsidRDefault="009D72E1" w:rsidP="00D822AE">
      <w:pPr>
        <w:suppressAutoHyphens w:val="0"/>
        <w:jc w:val="both"/>
        <w:rPr>
          <w:rFonts w:ascii="Segoe UI" w:hAnsi="Segoe UI" w:cs="Segoe UI"/>
          <w:color w:val="7E7E7E"/>
          <w:sz w:val="20"/>
        </w:rPr>
      </w:pPr>
    </w:p>
    <w:p w14:paraId="7EF0632B" w14:textId="37BBED37" w:rsidR="009D72E1" w:rsidRDefault="00D822AE" w:rsidP="00D822AE">
      <w:pPr>
        <w:suppressAutoHyphens w:val="0"/>
        <w:jc w:val="both"/>
        <w:rPr>
          <w:rFonts w:ascii="Segoe UI" w:hAnsi="Segoe UI" w:cs="Segoe UI"/>
          <w:color w:val="7E7E7E"/>
          <w:sz w:val="20"/>
        </w:rPr>
      </w:pPr>
      <w:r w:rsidRPr="00C720E6">
        <w:rPr>
          <w:rFonts w:ascii="Segoe UI" w:hAnsi="Segoe UI" w:cs="Segoe UI"/>
          <w:color w:val="7E7E7E"/>
          <w:sz w:val="20"/>
        </w:rPr>
        <w:t>Foi aprovada pelo Conselho de Administração, na 774ª reunião realizada em 31.01.2022, a distribuição de dividendos à reserva para margem operacional no valor de R$ 250</w:t>
      </w:r>
      <w:r w:rsidR="009D72E1">
        <w:rPr>
          <w:rFonts w:ascii="Segoe UI" w:hAnsi="Segoe UI" w:cs="Segoe UI"/>
          <w:color w:val="7E7E7E"/>
          <w:sz w:val="20"/>
        </w:rPr>
        <w:t xml:space="preserve"> milhões</w:t>
      </w:r>
      <w:r w:rsidRPr="00C720E6">
        <w:rPr>
          <w:rFonts w:ascii="Segoe UI" w:hAnsi="Segoe UI" w:cs="Segoe UI"/>
          <w:color w:val="7E7E7E"/>
          <w:sz w:val="20"/>
        </w:rPr>
        <w:t>.</w:t>
      </w:r>
    </w:p>
    <w:p w14:paraId="3F883A56" w14:textId="0294C189" w:rsidR="009D72E1" w:rsidRDefault="009D72E1" w:rsidP="00D822AE">
      <w:pPr>
        <w:suppressAutoHyphens w:val="0"/>
        <w:jc w:val="both"/>
        <w:rPr>
          <w:rFonts w:ascii="Segoe UI" w:hAnsi="Segoe UI" w:cs="Segoe UI"/>
          <w:color w:val="7E7E7E"/>
          <w:sz w:val="20"/>
        </w:rPr>
      </w:pPr>
    </w:p>
    <w:p w14:paraId="1FD146B7" w14:textId="1A64EF1F" w:rsidR="009D72E1" w:rsidRDefault="009D72E1" w:rsidP="00D822AE">
      <w:pPr>
        <w:suppressAutoHyphens w:val="0"/>
        <w:jc w:val="both"/>
        <w:rPr>
          <w:rFonts w:ascii="Segoe UI" w:hAnsi="Segoe UI" w:cs="Segoe UI"/>
          <w:color w:val="7E7E7E"/>
          <w:sz w:val="20"/>
        </w:rPr>
      </w:pPr>
      <w:r>
        <w:rPr>
          <w:rFonts w:ascii="Segoe UI" w:hAnsi="Segoe UI" w:cs="Segoe UI"/>
          <w:color w:val="7E7E7E"/>
          <w:sz w:val="20"/>
        </w:rPr>
        <w:t xml:space="preserve">b) </w:t>
      </w:r>
      <w:r w:rsidRPr="009D72E1">
        <w:rPr>
          <w:rFonts w:ascii="Segoe UI" w:hAnsi="Segoe UI" w:cs="Segoe UI"/>
          <w:color w:val="7E7E7E"/>
          <w:sz w:val="20"/>
        </w:rPr>
        <w:t>Cessão de carteira NPL</w:t>
      </w:r>
      <w:r w:rsidR="00EF0CDD">
        <w:rPr>
          <w:rFonts w:ascii="Segoe UI" w:hAnsi="Segoe UI" w:cs="Segoe UI"/>
          <w:color w:val="7E7E7E"/>
          <w:sz w:val="20"/>
        </w:rPr>
        <w:t xml:space="preserve"> (</w:t>
      </w:r>
      <w:r w:rsidR="00EF0CDD" w:rsidRPr="00EF0CDD">
        <w:rPr>
          <w:rFonts w:ascii="Segoe UI" w:hAnsi="Segoe UI" w:cs="Segoe UI"/>
          <w:i/>
          <w:color w:val="7E7E7E"/>
          <w:sz w:val="20"/>
        </w:rPr>
        <w:t>Non-</w:t>
      </w:r>
      <w:proofErr w:type="spellStart"/>
      <w:r w:rsidR="00EF0CDD" w:rsidRPr="00EF0CDD">
        <w:rPr>
          <w:rFonts w:ascii="Segoe UI" w:hAnsi="Segoe UI" w:cs="Segoe UI"/>
          <w:i/>
          <w:color w:val="7E7E7E"/>
          <w:sz w:val="20"/>
        </w:rPr>
        <w:t>Performing</w:t>
      </w:r>
      <w:proofErr w:type="spellEnd"/>
      <w:r w:rsidR="00EF0CDD" w:rsidRPr="00EF0CDD">
        <w:rPr>
          <w:rFonts w:ascii="Segoe UI" w:hAnsi="Segoe UI" w:cs="Segoe UI"/>
          <w:i/>
          <w:color w:val="7E7E7E"/>
          <w:sz w:val="20"/>
        </w:rPr>
        <w:t xml:space="preserve"> </w:t>
      </w:r>
      <w:proofErr w:type="spellStart"/>
      <w:r w:rsidR="00EF0CDD" w:rsidRPr="00EF0CDD">
        <w:rPr>
          <w:rFonts w:ascii="Segoe UI" w:hAnsi="Segoe UI" w:cs="Segoe UI"/>
          <w:i/>
          <w:color w:val="7E7E7E"/>
          <w:sz w:val="20"/>
        </w:rPr>
        <w:t>Loans</w:t>
      </w:r>
      <w:proofErr w:type="spellEnd"/>
      <w:r w:rsidR="00EF0CDD">
        <w:rPr>
          <w:rFonts w:ascii="Segoe UI" w:hAnsi="Segoe UI" w:cs="Segoe UI"/>
          <w:color w:val="7E7E7E"/>
          <w:sz w:val="20"/>
        </w:rPr>
        <w:t>)</w:t>
      </w:r>
    </w:p>
    <w:p w14:paraId="3EF166C1" w14:textId="7A3BCEC5" w:rsidR="009D72E1" w:rsidRDefault="009D72E1" w:rsidP="00EF0CDD">
      <w:pPr>
        <w:suppressAutoHyphens w:val="0"/>
        <w:jc w:val="both"/>
        <w:rPr>
          <w:rFonts w:ascii="Segoe UI" w:hAnsi="Segoe UI" w:cs="Segoe UI"/>
          <w:color w:val="7E7E7E"/>
          <w:sz w:val="20"/>
        </w:rPr>
      </w:pPr>
    </w:p>
    <w:p w14:paraId="6DA0D7EA" w14:textId="786FCF90" w:rsidR="009D72E1" w:rsidRPr="009D72E1" w:rsidRDefault="009D72E1" w:rsidP="00EF0CDD">
      <w:pPr>
        <w:jc w:val="both"/>
        <w:rPr>
          <w:rFonts w:ascii="Segoe UI" w:hAnsi="Segoe UI" w:cs="Segoe UI"/>
          <w:color w:val="7E7E7E"/>
          <w:sz w:val="20"/>
        </w:rPr>
      </w:pPr>
      <w:r>
        <w:rPr>
          <w:rFonts w:ascii="Segoe UI" w:hAnsi="Segoe UI" w:cs="Segoe UI"/>
          <w:color w:val="7E7E7E"/>
          <w:sz w:val="20"/>
        </w:rPr>
        <w:t>Em 21.02.2022</w:t>
      </w:r>
      <w:r w:rsidR="00EF0CDD">
        <w:rPr>
          <w:rFonts w:ascii="Segoe UI" w:hAnsi="Segoe UI" w:cs="Segoe UI"/>
          <w:color w:val="7E7E7E"/>
          <w:sz w:val="20"/>
        </w:rPr>
        <w:t>,</w:t>
      </w:r>
      <w:r>
        <w:rPr>
          <w:rFonts w:ascii="Segoe UI" w:hAnsi="Segoe UI" w:cs="Segoe UI"/>
          <w:color w:val="7E7E7E"/>
          <w:sz w:val="20"/>
        </w:rPr>
        <w:t xml:space="preserve"> o BRB divulgou comunicado ao mercado </w:t>
      </w:r>
      <w:r w:rsidRPr="009D72E1">
        <w:rPr>
          <w:rFonts w:ascii="Segoe UI" w:hAnsi="Segoe UI" w:cs="Segoe UI"/>
          <w:color w:val="7E7E7E"/>
          <w:sz w:val="20"/>
        </w:rPr>
        <w:t xml:space="preserve">em busca de parceiro para efetuar a cessão de carteira </w:t>
      </w:r>
      <w:r w:rsidRPr="00EF0CDD">
        <w:rPr>
          <w:rFonts w:ascii="Segoe UI" w:hAnsi="Segoe UI" w:cs="Segoe UI"/>
          <w:i/>
          <w:color w:val="7E7E7E"/>
          <w:sz w:val="20"/>
        </w:rPr>
        <w:t>Non-</w:t>
      </w:r>
      <w:proofErr w:type="spellStart"/>
      <w:r w:rsidRPr="00EF0CDD">
        <w:rPr>
          <w:rFonts w:ascii="Segoe UI" w:hAnsi="Segoe UI" w:cs="Segoe UI"/>
          <w:i/>
          <w:color w:val="7E7E7E"/>
          <w:sz w:val="20"/>
        </w:rPr>
        <w:t>Performing</w:t>
      </w:r>
      <w:proofErr w:type="spellEnd"/>
      <w:r w:rsidRPr="00EF0CDD">
        <w:rPr>
          <w:rFonts w:ascii="Segoe UI" w:hAnsi="Segoe UI" w:cs="Segoe UI"/>
          <w:i/>
          <w:color w:val="7E7E7E"/>
          <w:sz w:val="20"/>
        </w:rPr>
        <w:t xml:space="preserve"> </w:t>
      </w:r>
      <w:proofErr w:type="spellStart"/>
      <w:r w:rsidRPr="00EF0CDD">
        <w:rPr>
          <w:rFonts w:ascii="Segoe UI" w:hAnsi="Segoe UI" w:cs="Segoe UI"/>
          <w:i/>
          <w:color w:val="7E7E7E"/>
          <w:sz w:val="20"/>
        </w:rPr>
        <w:t>Loans</w:t>
      </w:r>
      <w:proofErr w:type="spellEnd"/>
      <w:r w:rsidRPr="009D72E1">
        <w:rPr>
          <w:rFonts w:ascii="Segoe UI" w:hAnsi="Segoe UI" w:cs="Segoe UI"/>
          <w:color w:val="7E7E7E"/>
          <w:sz w:val="20"/>
        </w:rPr>
        <w:t xml:space="preserve"> com valor de até R$ 1,2 bilhão.</w:t>
      </w:r>
    </w:p>
    <w:p w14:paraId="63785DCA" w14:textId="1FC1548A" w:rsidR="009D72E1" w:rsidRDefault="009D72E1" w:rsidP="00EF0CDD">
      <w:pPr>
        <w:suppressAutoHyphens w:val="0"/>
        <w:jc w:val="both"/>
        <w:rPr>
          <w:rFonts w:ascii="Segoe UI" w:hAnsi="Segoe UI" w:cs="Segoe UI"/>
          <w:color w:val="7E7E7E"/>
          <w:sz w:val="20"/>
        </w:rPr>
      </w:pPr>
    </w:p>
    <w:p w14:paraId="7EDA192D" w14:textId="77777777" w:rsidR="009D72E1" w:rsidRDefault="009D72E1" w:rsidP="00D822AE">
      <w:pPr>
        <w:suppressAutoHyphens w:val="0"/>
        <w:jc w:val="both"/>
        <w:rPr>
          <w:rFonts w:ascii="Segoe UI" w:hAnsi="Segoe UI" w:cs="Segoe UI"/>
          <w:color w:val="7E7E7E"/>
          <w:sz w:val="20"/>
        </w:rPr>
      </w:pPr>
    </w:p>
    <w:p w14:paraId="2832286D" w14:textId="75BD6BB6" w:rsidR="00D531B4" w:rsidRPr="00C720E6" w:rsidRDefault="00D531B4" w:rsidP="00D822AE">
      <w:pPr>
        <w:suppressAutoHyphens w:val="0"/>
        <w:jc w:val="both"/>
        <w:rPr>
          <w:rFonts w:ascii="Segoe UI" w:hAnsi="Segoe UI" w:cs="Segoe UI"/>
          <w:color w:val="7E7E7E"/>
          <w:sz w:val="20"/>
        </w:rPr>
      </w:pPr>
      <w:r w:rsidRPr="00C720E6">
        <w:rPr>
          <w:rFonts w:ascii="Segoe UI" w:hAnsi="Segoe UI" w:cs="Segoe UI"/>
          <w:color w:val="7E7E7E"/>
          <w:sz w:val="20"/>
        </w:rPr>
        <w:br w:type="page"/>
      </w:r>
    </w:p>
    <w:p w14:paraId="0E18370D" w14:textId="77777777" w:rsidR="0081119B" w:rsidRPr="00C720E6" w:rsidRDefault="0081119B" w:rsidP="00FD3ABE">
      <w:pPr>
        <w:jc w:val="both"/>
        <w:rPr>
          <w:rFonts w:ascii="Segoe UI" w:hAnsi="Segoe UI" w:cs="Segoe UI"/>
          <w:sz w:val="20"/>
        </w:rPr>
      </w:pPr>
    </w:p>
    <w:tbl>
      <w:tblPr>
        <w:tblW w:w="5001" w:type="pct"/>
        <w:tblInd w:w="8" w:type="dxa"/>
        <w:tblCellMar>
          <w:left w:w="0" w:type="dxa"/>
          <w:right w:w="0" w:type="dxa"/>
        </w:tblCellMar>
        <w:tblLook w:val="0000" w:firstRow="0" w:lastRow="0" w:firstColumn="0" w:lastColumn="0" w:noHBand="0" w:noVBand="0"/>
      </w:tblPr>
      <w:tblGrid>
        <w:gridCol w:w="10206"/>
      </w:tblGrid>
      <w:tr w:rsidR="00051C7A" w:rsidRPr="0081119B" w14:paraId="60B9A9E2" w14:textId="77777777" w:rsidTr="0038597F">
        <w:trPr>
          <w:trHeight w:val="1030"/>
        </w:trPr>
        <w:tc>
          <w:tcPr>
            <w:tcW w:w="5000" w:type="pct"/>
            <w:shd w:val="clear" w:color="auto" w:fill="auto"/>
          </w:tcPr>
          <w:tbl>
            <w:tblPr>
              <w:tblW w:w="9247" w:type="dxa"/>
              <w:tblCellMar>
                <w:left w:w="0" w:type="dxa"/>
                <w:right w:w="0" w:type="dxa"/>
              </w:tblCellMar>
              <w:tblLook w:val="0000" w:firstRow="0" w:lastRow="0" w:firstColumn="0" w:lastColumn="0" w:noHBand="0" w:noVBand="0"/>
            </w:tblPr>
            <w:tblGrid>
              <w:gridCol w:w="9247"/>
            </w:tblGrid>
            <w:tr w:rsidR="00051C7A" w:rsidRPr="0081119B" w14:paraId="11E2BFFB" w14:textId="77777777" w:rsidTr="0038597F">
              <w:trPr>
                <w:trHeight w:val="610"/>
              </w:trPr>
              <w:tc>
                <w:tcPr>
                  <w:tcW w:w="5000" w:type="pct"/>
                  <w:shd w:val="clear" w:color="auto" w:fill="auto"/>
                </w:tcPr>
                <w:p w14:paraId="498011B1" w14:textId="63FE8771" w:rsidR="00051C7A" w:rsidRPr="00C720E6" w:rsidRDefault="00051C7A" w:rsidP="0081119B">
                  <w:pPr>
                    <w:rPr>
                      <w:rFonts w:ascii="Segoe UI" w:eastAsia="Segoe UI Black" w:hAnsi="Segoe UI" w:cs="Segoe UI"/>
                      <w:b/>
                      <w:color w:val="009FE2"/>
                      <w:sz w:val="22"/>
                      <w:szCs w:val="22"/>
                      <w:lang w:val="pt-PT" w:eastAsia="en-US"/>
                    </w:rPr>
                  </w:pPr>
                  <w:bookmarkStart w:id="651" w:name="_Toc36214447"/>
                  <w:bookmarkStart w:id="652" w:name="_Toc36214598"/>
                  <w:bookmarkStart w:id="653" w:name="_Toc36314188"/>
                  <w:bookmarkStart w:id="654" w:name="_Toc37939712"/>
                  <w:bookmarkStart w:id="655" w:name="_Toc39526923"/>
                  <w:bookmarkStart w:id="656" w:name="_Toc39845498"/>
                  <w:bookmarkStart w:id="657" w:name="_Toc39850007"/>
                  <w:bookmarkStart w:id="658" w:name="_Toc47436646"/>
                  <w:bookmarkStart w:id="659" w:name="_Toc47436795"/>
                  <w:bookmarkStart w:id="660" w:name="_Toc47440819"/>
                  <w:bookmarkStart w:id="661" w:name="_Toc47442024"/>
                  <w:bookmarkStart w:id="662" w:name="_Toc47649727"/>
                  <w:bookmarkStart w:id="663" w:name="_Toc47649937"/>
                  <w:bookmarkStart w:id="664" w:name="_Toc47650507"/>
                  <w:bookmarkStart w:id="665" w:name="_Toc48058245"/>
                  <w:bookmarkStart w:id="666" w:name="_Toc48252864"/>
                  <w:bookmarkStart w:id="667" w:name="_Toc48252912"/>
                  <w:bookmarkStart w:id="668" w:name="_Toc54978738"/>
                  <w:bookmarkStart w:id="669" w:name="_Toc54982489"/>
                  <w:bookmarkStart w:id="670" w:name="_Toc55562714"/>
                  <w:bookmarkStart w:id="671" w:name="_Toc55562955"/>
                  <w:bookmarkStart w:id="672" w:name="_Toc63088449"/>
                  <w:bookmarkStart w:id="673" w:name="_Toc63088488"/>
                  <w:bookmarkStart w:id="674" w:name="_Toc63499377"/>
                  <w:bookmarkStart w:id="675" w:name="_Toc63753392"/>
                  <w:bookmarkStart w:id="676" w:name="_Toc63770813"/>
                  <w:bookmarkStart w:id="677" w:name="_Toc63868996"/>
                  <w:bookmarkStart w:id="678" w:name="_Toc70953670"/>
                  <w:bookmarkStart w:id="679" w:name="_Toc79436376"/>
                  <w:bookmarkStart w:id="680" w:name="_Toc79436428"/>
                  <w:bookmarkStart w:id="681" w:name="_Toc79584441"/>
                  <w:bookmarkStart w:id="682" w:name="_Toc79600392"/>
                  <w:r w:rsidRPr="00C720E6">
                    <w:rPr>
                      <w:rFonts w:ascii="Segoe UI" w:eastAsia="Segoe UI Black" w:hAnsi="Segoe UI" w:cs="Segoe UI"/>
                      <w:b/>
                      <w:color w:val="009FE2"/>
                      <w:sz w:val="22"/>
                      <w:szCs w:val="22"/>
                      <w:lang w:val="pt-PT" w:eastAsia="en-US"/>
                    </w:rPr>
                    <w:t>Membros da Administração</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C720E6">
                    <w:rPr>
                      <w:rFonts w:ascii="Segoe UI" w:eastAsia="Segoe UI Black" w:hAnsi="Segoe UI" w:cs="Segoe UI"/>
                      <w:b/>
                      <w:color w:val="009FE2"/>
                      <w:sz w:val="22"/>
                      <w:szCs w:val="22"/>
                      <w:lang w:val="pt-PT" w:eastAsia="en-US"/>
                    </w:rPr>
                    <w:t xml:space="preserve"> </w:t>
                  </w:r>
                </w:p>
                <w:p w14:paraId="513397C7" w14:textId="77777777" w:rsidR="00051C7A" w:rsidRPr="00C720E6" w:rsidRDefault="00051C7A" w:rsidP="00675DEB">
                  <w:pPr>
                    <w:rPr>
                      <w:rFonts w:ascii="Segoe UI" w:eastAsia="Segoe UI Black" w:hAnsi="Segoe UI" w:cs="Segoe UI"/>
                      <w:b/>
                      <w:color w:val="009FE2"/>
                      <w:sz w:val="22"/>
                      <w:szCs w:val="22"/>
                      <w:lang w:val="pt-PT" w:eastAsia="en-US"/>
                    </w:rPr>
                  </w:pPr>
                </w:p>
                <w:p w14:paraId="43529D63" w14:textId="77777777" w:rsidR="00051C7A" w:rsidRPr="00C720E6" w:rsidRDefault="00051C7A" w:rsidP="00675DEB">
                  <w:pPr>
                    <w:rPr>
                      <w:rFonts w:ascii="Segoe UI" w:eastAsia="Segoe UI Black" w:hAnsi="Segoe UI" w:cs="Segoe UI"/>
                      <w:b/>
                      <w:color w:val="009FE2"/>
                      <w:sz w:val="22"/>
                      <w:szCs w:val="22"/>
                      <w:lang w:val="pt-PT" w:eastAsia="en-US"/>
                    </w:rPr>
                  </w:pPr>
                </w:p>
                <w:p w14:paraId="536CAE9D" w14:textId="77777777" w:rsidR="00051C7A" w:rsidRPr="00C720E6" w:rsidRDefault="00051C7A" w:rsidP="00675DEB">
                  <w:pPr>
                    <w:rPr>
                      <w:rFonts w:ascii="Segoe UI" w:eastAsia="Segoe UI Black" w:hAnsi="Segoe UI" w:cs="Segoe UI"/>
                      <w:b/>
                      <w:color w:val="009FE2"/>
                      <w:sz w:val="22"/>
                      <w:szCs w:val="22"/>
                      <w:lang w:val="pt-PT" w:eastAsia="en-US"/>
                    </w:rPr>
                  </w:pPr>
                  <w:r w:rsidRPr="00C720E6">
                    <w:rPr>
                      <w:rFonts w:ascii="Segoe UI" w:eastAsia="Segoe UI Black" w:hAnsi="Segoe UI" w:cs="Segoe UI"/>
                      <w:b/>
                      <w:color w:val="009FE2"/>
                      <w:sz w:val="22"/>
                      <w:szCs w:val="22"/>
                      <w:lang w:val="pt-PT" w:eastAsia="en-US"/>
                    </w:rPr>
                    <w:t>DIRETORIA EXECUTIVA</w:t>
                  </w:r>
                </w:p>
                <w:p w14:paraId="0B739A1A" w14:textId="77777777" w:rsidR="00051C7A" w:rsidRPr="00C720E6" w:rsidRDefault="00051C7A" w:rsidP="00675DEB">
                  <w:pPr>
                    <w:rPr>
                      <w:rFonts w:ascii="Segoe UI" w:eastAsia="Segoe UI Black" w:hAnsi="Segoe UI" w:cs="Segoe UI"/>
                      <w:b/>
                      <w:color w:val="009FE2"/>
                      <w:sz w:val="22"/>
                      <w:szCs w:val="22"/>
                      <w:lang w:val="pt-PT" w:eastAsia="en-US"/>
                    </w:rPr>
                  </w:pPr>
                </w:p>
                <w:p w14:paraId="6CEB7B7C" w14:textId="77777777" w:rsidR="00051C7A" w:rsidRPr="00C720E6" w:rsidRDefault="00051C7A" w:rsidP="00675DEB">
                  <w:pPr>
                    <w:rPr>
                      <w:rFonts w:ascii="Segoe UI" w:hAnsi="Segoe UI" w:cs="Segoe UI"/>
                      <w:color w:val="7E7E7E"/>
                      <w:sz w:val="20"/>
                    </w:rPr>
                  </w:pPr>
                  <w:r w:rsidRPr="00C720E6">
                    <w:rPr>
                      <w:rFonts w:ascii="Segoe UI" w:hAnsi="Segoe UI" w:cs="Segoe UI"/>
                      <w:color w:val="7E7E7E"/>
                      <w:sz w:val="20"/>
                    </w:rPr>
                    <w:t>Paulo Henrique Bezerra Rodrigues Costa (Presidente)</w:t>
                  </w:r>
                </w:p>
                <w:p w14:paraId="6EA0E1FE" w14:textId="771A2983" w:rsidR="00095707" w:rsidRPr="00C720E6" w:rsidRDefault="00095707" w:rsidP="00675DEB">
                  <w:pPr>
                    <w:rPr>
                      <w:rFonts w:ascii="Segoe UI" w:hAnsi="Segoe UI" w:cs="Segoe UI"/>
                      <w:color w:val="7E7E7E"/>
                      <w:sz w:val="20"/>
                    </w:rPr>
                  </w:pPr>
                  <w:r w:rsidRPr="00C720E6">
                    <w:rPr>
                      <w:rFonts w:ascii="Segoe UI" w:hAnsi="Segoe UI" w:cs="Segoe UI"/>
                      <w:color w:val="7E7E7E"/>
                      <w:sz w:val="20"/>
                    </w:rPr>
                    <w:t xml:space="preserve">Alfredo Luiz </w:t>
                  </w:r>
                  <w:proofErr w:type="spellStart"/>
                  <w:r w:rsidRPr="00C720E6">
                    <w:rPr>
                      <w:rFonts w:ascii="Segoe UI" w:hAnsi="Segoe UI" w:cs="Segoe UI"/>
                      <w:color w:val="7E7E7E"/>
                      <w:sz w:val="20"/>
                    </w:rPr>
                    <w:t>Venzel</w:t>
                  </w:r>
                  <w:proofErr w:type="spellEnd"/>
                  <w:r w:rsidRPr="00C720E6">
                    <w:rPr>
                      <w:rFonts w:ascii="Segoe UI" w:hAnsi="Segoe UI" w:cs="Segoe UI"/>
                      <w:color w:val="7E7E7E"/>
                      <w:sz w:val="20"/>
                    </w:rPr>
                    <w:t xml:space="preserve"> de Oliveira</w:t>
                  </w:r>
                </w:p>
                <w:p w14:paraId="20ED2C0D" w14:textId="0B1E3CE8" w:rsidR="00051C7A" w:rsidRPr="00C720E6" w:rsidRDefault="00051C7A" w:rsidP="00675DEB">
                  <w:pPr>
                    <w:rPr>
                      <w:rFonts w:ascii="Segoe UI" w:hAnsi="Segoe UI" w:cs="Segoe UI"/>
                      <w:color w:val="7E7E7E"/>
                      <w:sz w:val="20"/>
                    </w:rPr>
                  </w:pPr>
                  <w:r w:rsidRPr="00C720E6">
                    <w:rPr>
                      <w:rFonts w:ascii="Segoe UI" w:hAnsi="Segoe UI" w:cs="Segoe UI"/>
                      <w:color w:val="7E7E7E"/>
                      <w:sz w:val="20"/>
                    </w:rPr>
                    <w:t xml:space="preserve">Cristiane Maria Lima </w:t>
                  </w:r>
                  <w:proofErr w:type="spellStart"/>
                  <w:r w:rsidRPr="00C720E6">
                    <w:rPr>
                      <w:rFonts w:ascii="Segoe UI" w:hAnsi="Segoe UI" w:cs="Segoe UI"/>
                      <w:color w:val="7E7E7E"/>
                      <w:sz w:val="20"/>
                    </w:rPr>
                    <w:t>Bukowitz</w:t>
                  </w:r>
                  <w:proofErr w:type="spellEnd"/>
                </w:p>
                <w:p w14:paraId="22134F13" w14:textId="10FF8DDA" w:rsidR="00BF60A0" w:rsidRPr="00C720E6" w:rsidRDefault="00BF60A0" w:rsidP="00675DEB">
                  <w:pPr>
                    <w:rPr>
                      <w:rFonts w:ascii="Segoe UI" w:hAnsi="Segoe UI" w:cs="Segoe UI"/>
                      <w:color w:val="7E7E7E"/>
                      <w:sz w:val="20"/>
                    </w:rPr>
                  </w:pPr>
                  <w:r w:rsidRPr="00C720E6">
                    <w:rPr>
                      <w:rFonts w:ascii="Segoe UI" w:hAnsi="Segoe UI" w:cs="Segoe UI"/>
                      <w:color w:val="7E7E7E"/>
                      <w:sz w:val="20"/>
                    </w:rPr>
                    <w:t xml:space="preserve">Cynthia Judite </w:t>
                  </w:r>
                  <w:proofErr w:type="spellStart"/>
                  <w:r w:rsidRPr="00C720E6">
                    <w:rPr>
                      <w:rFonts w:ascii="Segoe UI" w:hAnsi="Segoe UI" w:cs="Segoe UI"/>
                      <w:color w:val="7E7E7E"/>
                      <w:sz w:val="20"/>
                    </w:rPr>
                    <w:t>Perciano</w:t>
                  </w:r>
                  <w:proofErr w:type="spellEnd"/>
                  <w:r w:rsidRPr="00C720E6">
                    <w:rPr>
                      <w:rFonts w:ascii="Segoe UI" w:hAnsi="Segoe UI" w:cs="Segoe UI"/>
                      <w:color w:val="7E7E7E"/>
                      <w:sz w:val="20"/>
                    </w:rPr>
                    <w:t xml:space="preserve"> Borges</w:t>
                  </w:r>
                </w:p>
                <w:p w14:paraId="45BFA6B2" w14:textId="2745C830" w:rsidR="00051C7A" w:rsidRPr="00C720E6" w:rsidRDefault="00051C7A" w:rsidP="00675DEB">
                  <w:pPr>
                    <w:rPr>
                      <w:rFonts w:ascii="Segoe UI" w:hAnsi="Segoe UI" w:cs="Segoe UI"/>
                      <w:color w:val="7E7E7E"/>
                      <w:sz w:val="20"/>
                    </w:rPr>
                  </w:pPr>
                  <w:r w:rsidRPr="00C720E6">
                    <w:rPr>
                      <w:rFonts w:ascii="Segoe UI" w:hAnsi="Segoe UI" w:cs="Segoe UI"/>
                      <w:color w:val="7E7E7E"/>
                      <w:sz w:val="20"/>
                    </w:rPr>
                    <w:t>Dario Oswaldo Garcia Júnior</w:t>
                  </w:r>
                </w:p>
                <w:p w14:paraId="3B1D98AD" w14:textId="6F9E4927" w:rsidR="00034524" w:rsidRPr="00C720E6" w:rsidRDefault="00034524" w:rsidP="00675DEB">
                  <w:pPr>
                    <w:rPr>
                      <w:rFonts w:ascii="Segoe UI" w:hAnsi="Segoe UI" w:cs="Segoe UI"/>
                      <w:color w:val="7E7E7E"/>
                      <w:sz w:val="20"/>
                    </w:rPr>
                  </w:pPr>
                  <w:r w:rsidRPr="00C720E6">
                    <w:rPr>
                      <w:rFonts w:ascii="Segoe UI" w:hAnsi="Segoe UI" w:cs="Segoe UI"/>
                      <w:color w:val="7E7E7E"/>
                      <w:sz w:val="20"/>
                    </w:rPr>
                    <w:t>Eug</w:t>
                  </w:r>
                  <w:r w:rsidR="00C53AF5" w:rsidRPr="00C720E6">
                    <w:rPr>
                      <w:rFonts w:ascii="Segoe UI" w:hAnsi="Segoe UI" w:cs="Segoe UI"/>
                      <w:color w:val="7E7E7E"/>
                      <w:sz w:val="20"/>
                    </w:rPr>
                    <w:t>ê</w:t>
                  </w:r>
                  <w:r w:rsidRPr="00C720E6">
                    <w:rPr>
                      <w:rFonts w:ascii="Segoe UI" w:hAnsi="Segoe UI" w:cs="Segoe UI"/>
                      <w:color w:val="7E7E7E"/>
                      <w:sz w:val="20"/>
                    </w:rPr>
                    <w:t>nia Regina de Melo</w:t>
                  </w:r>
                </w:p>
                <w:p w14:paraId="646AC870" w14:textId="77777777" w:rsidR="00051C7A" w:rsidRPr="00C720E6" w:rsidRDefault="00051C7A" w:rsidP="00675DEB">
                  <w:pPr>
                    <w:rPr>
                      <w:rFonts w:ascii="Segoe UI" w:hAnsi="Segoe UI" w:cs="Segoe UI"/>
                      <w:color w:val="7E7E7E"/>
                      <w:sz w:val="20"/>
                    </w:rPr>
                  </w:pPr>
                  <w:r w:rsidRPr="00C720E6">
                    <w:rPr>
                      <w:rFonts w:ascii="Segoe UI" w:hAnsi="Segoe UI" w:cs="Segoe UI"/>
                      <w:color w:val="7E7E7E"/>
                      <w:sz w:val="20"/>
                    </w:rPr>
                    <w:t>Fabiano Pereira Côrtes</w:t>
                  </w:r>
                </w:p>
                <w:p w14:paraId="6F985F5B" w14:textId="38257BBE" w:rsidR="00051C7A" w:rsidRPr="00C720E6" w:rsidRDefault="00051C7A" w:rsidP="00675DEB">
                  <w:pPr>
                    <w:rPr>
                      <w:rFonts w:ascii="Segoe UI" w:eastAsia="Segoe UI Black" w:hAnsi="Segoe UI" w:cs="Segoe UI"/>
                      <w:b/>
                      <w:color w:val="009FE2"/>
                      <w:sz w:val="22"/>
                      <w:szCs w:val="22"/>
                      <w:lang w:val="pt-PT" w:eastAsia="en-US"/>
                    </w:rPr>
                  </w:pPr>
                </w:p>
                <w:p w14:paraId="70AF587E" w14:textId="77777777" w:rsidR="00051C7A" w:rsidRPr="00C720E6" w:rsidRDefault="00051C7A" w:rsidP="00675DEB">
                  <w:pPr>
                    <w:rPr>
                      <w:rFonts w:ascii="Segoe UI" w:eastAsia="Segoe UI Black" w:hAnsi="Segoe UI" w:cs="Segoe UI"/>
                      <w:b/>
                      <w:color w:val="009FE2"/>
                      <w:sz w:val="22"/>
                      <w:szCs w:val="22"/>
                      <w:lang w:val="pt-PT" w:eastAsia="en-US"/>
                    </w:rPr>
                  </w:pPr>
                  <w:r w:rsidRPr="00C720E6">
                    <w:rPr>
                      <w:rFonts w:ascii="Segoe UI" w:eastAsia="Segoe UI Black" w:hAnsi="Segoe UI" w:cs="Segoe UI"/>
                      <w:b/>
                      <w:color w:val="009FE2"/>
                      <w:sz w:val="22"/>
                      <w:szCs w:val="22"/>
                      <w:lang w:val="pt-PT" w:eastAsia="en-US"/>
                    </w:rPr>
                    <w:t>DIRETORIA JURÍDICA</w:t>
                  </w:r>
                </w:p>
              </w:tc>
            </w:tr>
          </w:tbl>
          <w:p w14:paraId="42EBAA5E" w14:textId="77777777" w:rsidR="00051C7A" w:rsidRPr="00C720E6" w:rsidRDefault="00051C7A" w:rsidP="00675DEB">
            <w:pPr>
              <w:rPr>
                <w:rFonts w:ascii="Segoe UI" w:eastAsia="Segoe UI Black" w:hAnsi="Segoe UI" w:cs="Segoe UI"/>
                <w:b/>
                <w:color w:val="009FE2"/>
                <w:sz w:val="22"/>
                <w:szCs w:val="22"/>
                <w:lang w:val="pt-PT" w:eastAsia="en-US"/>
              </w:rPr>
            </w:pPr>
          </w:p>
          <w:p w14:paraId="65F3BC1A" w14:textId="77777777" w:rsidR="00051C7A" w:rsidRPr="00C720E6" w:rsidRDefault="00051C7A" w:rsidP="00675DEB">
            <w:pPr>
              <w:rPr>
                <w:rFonts w:ascii="Segoe UI" w:hAnsi="Segoe UI" w:cs="Segoe UI"/>
                <w:color w:val="7E7E7E"/>
                <w:sz w:val="20"/>
              </w:rPr>
            </w:pPr>
            <w:r w:rsidRPr="00C720E6">
              <w:rPr>
                <w:rFonts w:ascii="Segoe UI" w:hAnsi="Segoe UI" w:cs="Segoe UI"/>
                <w:color w:val="7E7E7E"/>
                <w:sz w:val="20"/>
              </w:rPr>
              <w:t>Hellen Falcão de Carvalho</w:t>
            </w:r>
          </w:p>
          <w:p w14:paraId="5284171F" w14:textId="77777777" w:rsidR="00051C7A" w:rsidRPr="00C720E6" w:rsidRDefault="00051C7A" w:rsidP="00675DEB">
            <w:pPr>
              <w:rPr>
                <w:rFonts w:ascii="Segoe UI" w:eastAsia="Segoe UI Black" w:hAnsi="Segoe UI" w:cs="Segoe UI"/>
                <w:b/>
                <w:color w:val="009FE2"/>
                <w:sz w:val="22"/>
                <w:szCs w:val="22"/>
                <w:lang w:val="pt-PT" w:eastAsia="en-US"/>
              </w:rPr>
            </w:pPr>
          </w:p>
          <w:tbl>
            <w:tblPr>
              <w:tblW w:w="0" w:type="auto"/>
              <w:tblCellMar>
                <w:left w:w="0" w:type="dxa"/>
                <w:right w:w="0" w:type="dxa"/>
              </w:tblCellMar>
              <w:tblLook w:val="0000" w:firstRow="0" w:lastRow="0" w:firstColumn="0" w:lastColumn="0" w:noHBand="0" w:noVBand="0"/>
            </w:tblPr>
            <w:tblGrid>
              <w:gridCol w:w="8"/>
              <w:gridCol w:w="9231"/>
              <w:gridCol w:w="8"/>
              <w:gridCol w:w="959"/>
            </w:tblGrid>
            <w:tr w:rsidR="00051C7A" w:rsidRPr="0081119B" w14:paraId="1F8B25C0" w14:textId="77777777" w:rsidTr="00FF123A">
              <w:trPr>
                <w:gridAfter w:val="1"/>
                <w:wAfter w:w="959" w:type="dxa"/>
                <w:trHeight w:val="1308"/>
              </w:trPr>
              <w:tc>
                <w:tcPr>
                  <w:tcW w:w="9247" w:type="dxa"/>
                  <w:gridSpan w:val="3"/>
                  <w:shd w:val="clear" w:color="auto" w:fill="auto"/>
                </w:tcPr>
                <w:p w14:paraId="03C2A8EB" w14:textId="77777777" w:rsidR="00051C7A" w:rsidRPr="00C720E6" w:rsidRDefault="00051C7A" w:rsidP="00675DEB">
                  <w:pPr>
                    <w:rPr>
                      <w:rFonts w:ascii="Segoe UI" w:eastAsia="Segoe UI Black" w:hAnsi="Segoe UI" w:cs="Segoe UI"/>
                      <w:b/>
                      <w:color w:val="009FE2"/>
                      <w:sz w:val="22"/>
                      <w:szCs w:val="22"/>
                      <w:lang w:val="pt-PT" w:eastAsia="en-US"/>
                    </w:rPr>
                  </w:pPr>
                  <w:r w:rsidRPr="00C720E6">
                    <w:rPr>
                      <w:rFonts w:ascii="Segoe UI" w:eastAsia="Segoe UI Black" w:hAnsi="Segoe UI" w:cs="Segoe UI"/>
                      <w:b/>
                      <w:color w:val="009FE2"/>
                      <w:sz w:val="22"/>
                      <w:szCs w:val="22"/>
                      <w:lang w:val="pt-PT" w:eastAsia="en-US"/>
                    </w:rPr>
                    <w:t>CONSELHO FISCAL</w:t>
                  </w:r>
                </w:p>
                <w:p w14:paraId="5DD6FC10" w14:textId="77777777" w:rsidR="00051C7A" w:rsidRPr="00C720E6" w:rsidRDefault="00051C7A" w:rsidP="00675DEB">
                  <w:pPr>
                    <w:rPr>
                      <w:rFonts w:ascii="Segoe UI" w:eastAsia="Segoe UI Black" w:hAnsi="Segoe UI" w:cs="Segoe UI"/>
                      <w:b/>
                      <w:color w:val="009FE2"/>
                      <w:sz w:val="22"/>
                      <w:szCs w:val="22"/>
                      <w:lang w:val="pt-PT" w:eastAsia="en-US"/>
                    </w:rPr>
                  </w:pPr>
                </w:p>
                <w:p w14:paraId="1B90D099" w14:textId="055A5D37" w:rsidR="00051C7A" w:rsidRPr="00C720E6" w:rsidRDefault="000F1A04" w:rsidP="000F1A04">
                  <w:pPr>
                    <w:rPr>
                      <w:rFonts w:ascii="Segoe UI" w:hAnsi="Segoe UI" w:cs="Segoe UI"/>
                      <w:color w:val="7E7E7E"/>
                      <w:sz w:val="20"/>
                    </w:rPr>
                  </w:pPr>
                  <w:proofErr w:type="spellStart"/>
                  <w:r w:rsidRPr="00C720E6">
                    <w:rPr>
                      <w:rFonts w:ascii="Segoe UI" w:hAnsi="Segoe UI" w:cs="Segoe UI"/>
                      <w:color w:val="7E7E7E"/>
                      <w:sz w:val="20"/>
                    </w:rPr>
                    <w:t>Kaline</w:t>
                  </w:r>
                  <w:proofErr w:type="spellEnd"/>
                  <w:r w:rsidRPr="00C720E6">
                    <w:rPr>
                      <w:rFonts w:ascii="Segoe UI" w:hAnsi="Segoe UI" w:cs="Segoe UI"/>
                      <w:color w:val="7E7E7E"/>
                      <w:sz w:val="20"/>
                    </w:rPr>
                    <w:t xml:space="preserve"> Gonzaga Costa</w:t>
                  </w:r>
                  <w:r>
                    <w:rPr>
                      <w:rFonts w:ascii="Segoe UI" w:hAnsi="Segoe UI" w:cs="Segoe UI"/>
                      <w:color w:val="7E7E7E"/>
                      <w:sz w:val="20"/>
                    </w:rPr>
                    <w:t xml:space="preserve"> </w:t>
                  </w:r>
                  <w:r w:rsidR="00051C7A" w:rsidRPr="00C720E6">
                    <w:rPr>
                      <w:rFonts w:ascii="Segoe UI" w:hAnsi="Segoe UI" w:cs="Segoe UI"/>
                      <w:color w:val="7E7E7E"/>
                      <w:sz w:val="20"/>
                    </w:rPr>
                    <w:t>(Presidente)</w:t>
                  </w:r>
                </w:p>
                <w:p w14:paraId="7EC6B213" w14:textId="77777777" w:rsidR="00CB7397" w:rsidRPr="00C720E6" w:rsidRDefault="00CB7397" w:rsidP="00675DEB">
                  <w:pPr>
                    <w:rPr>
                      <w:rFonts w:ascii="Segoe UI" w:hAnsi="Segoe UI" w:cs="Segoe UI"/>
                      <w:color w:val="7E7E7E"/>
                      <w:sz w:val="20"/>
                    </w:rPr>
                  </w:pPr>
                  <w:r w:rsidRPr="00C720E6">
                    <w:rPr>
                      <w:rFonts w:ascii="Segoe UI" w:hAnsi="Segoe UI" w:cs="Segoe UI"/>
                      <w:color w:val="7E7E7E"/>
                      <w:sz w:val="20"/>
                    </w:rPr>
                    <w:t>Alberto Castilho De Siqueira</w:t>
                  </w:r>
                </w:p>
                <w:p w14:paraId="27AA8E92" w14:textId="274A4ED4" w:rsidR="00CB7397" w:rsidRDefault="00CB7397" w:rsidP="0081119B">
                  <w:pPr>
                    <w:rPr>
                      <w:rFonts w:ascii="Segoe UI" w:hAnsi="Segoe UI" w:cs="Segoe UI"/>
                      <w:color w:val="7E7E7E"/>
                      <w:sz w:val="20"/>
                    </w:rPr>
                  </w:pPr>
                  <w:r w:rsidRPr="00C720E6">
                    <w:rPr>
                      <w:rFonts w:ascii="Segoe UI" w:hAnsi="Segoe UI" w:cs="Segoe UI"/>
                      <w:color w:val="7E7E7E"/>
                      <w:sz w:val="20"/>
                    </w:rPr>
                    <w:t>Engels Augusto Muniz</w:t>
                  </w:r>
                </w:p>
                <w:p w14:paraId="68BEE904" w14:textId="7BB2D3C3" w:rsidR="000F1A04" w:rsidRPr="00C720E6" w:rsidRDefault="000F1A04" w:rsidP="0081119B">
                  <w:pPr>
                    <w:rPr>
                      <w:rFonts w:ascii="Segoe UI" w:hAnsi="Segoe UI" w:cs="Segoe UI"/>
                      <w:color w:val="7E7E7E"/>
                      <w:sz w:val="20"/>
                    </w:rPr>
                  </w:pPr>
                  <w:r>
                    <w:rPr>
                      <w:rFonts w:ascii="Segoe UI" w:hAnsi="Segoe UI" w:cs="Segoe UI"/>
                      <w:color w:val="7E7E7E"/>
                      <w:sz w:val="20"/>
                    </w:rPr>
                    <w:t>João Antônio Fleury Teixeira</w:t>
                  </w:r>
                </w:p>
                <w:p w14:paraId="552C40B1" w14:textId="77777777" w:rsidR="00CB7397" w:rsidRPr="00C720E6" w:rsidRDefault="00CB7397" w:rsidP="0081119B">
                  <w:pPr>
                    <w:rPr>
                      <w:rFonts w:ascii="Segoe UI" w:hAnsi="Segoe UI" w:cs="Segoe UI"/>
                      <w:color w:val="7E7E7E"/>
                      <w:sz w:val="20"/>
                    </w:rPr>
                  </w:pPr>
                  <w:r w:rsidRPr="00C720E6">
                    <w:rPr>
                      <w:rFonts w:ascii="Segoe UI" w:hAnsi="Segoe UI" w:cs="Segoe UI"/>
                      <w:color w:val="7E7E7E"/>
                      <w:sz w:val="20"/>
                    </w:rPr>
                    <w:t>José Eduardo Pereira Filho</w:t>
                  </w:r>
                </w:p>
                <w:p w14:paraId="34D66270" w14:textId="77777777" w:rsidR="00051C7A" w:rsidRPr="00C720E6" w:rsidRDefault="00051C7A" w:rsidP="000F1A04">
                  <w:pPr>
                    <w:rPr>
                      <w:rFonts w:ascii="Segoe UI" w:eastAsia="Segoe UI Black" w:hAnsi="Segoe UI" w:cs="Segoe UI"/>
                      <w:b/>
                      <w:color w:val="009FE2"/>
                      <w:sz w:val="22"/>
                      <w:szCs w:val="22"/>
                      <w:lang w:val="pt-PT" w:eastAsia="en-US"/>
                    </w:rPr>
                  </w:pPr>
                </w:p>
              </w:tc>
            </w:tr>
            <w:tr w:rsidR="00051C7A" w:rsidRPr="0081119B" w14:paraId="42EA8B0F" w14:textId="77777777" w:rsidTr="00FF123A">
              <w:trPr>
                <w:gridAfter w:val="2"/>
                <w:wAfter w:w="967" w:type="dxa"/>
                <w:trHeight w:val="1482"/>
              </w:trPr>
              <w:tc>
                <w:tcPr>
                  <w:tcW w:w="9239" w:type="dxa"/>
                  <w:gridSpan w:val="2"/>
                  <w:shd w:val="clear" w:color="auto" w:fill="auto"/>
                </w:tcPr>
                <w:p w14:paraId="38340008" w14:textId="77777777" w:rsidR="00051C7A" w:rsidRPr="00C720E6" w:rsidRDefault="00051C7A" w:rsidP="00675DEB">
                  <w:pPr>
                    <w:rPr>
                      <w:rFonts w:ascii="Segoe UI" w:eastAsia="Segoe UI Black" w:hAnsi="Segoe UI" w:cs="Segoe UI"/>
                      <w:b/>
                      <w:color w:val="009FE2"/>
                      <w:sz w:val="22"/>
                      <w:szCs w:val="22"/>
                      <w:lang w:val="pt-PT" w:eastAsia="en-US"/>
                    </w:rPr>
                  </w:pPr>
                  <w:r w:rsidRPr="00C720E6">
                    <w:rPr>
                      <w:rFonts w:ascii="Segoe UI" w:eastAsia="Segoe UI Black" w:hAnsi="Segoe UI" w:cs="Segoe UI"/>
                      <w:b/>
                      <w:color w:val="009FE2"/>
                      <w:sz w:val="22"/>
                      <w:szCs w:val="22"/>
                      <w:lang w:val="pt-PT" w:eastAsia="en-US"/>
                    </w:rPr>
                    <w:t>CONSELHO DE ADMINISTRAÇÃO</w:t>
                  </w:r>
                </w:p>
                <w:p w14:paraId="3DF1FF1C" w14:textId="77777777" w:rsidR="00051C7A" w:rsidRPr="00C720E6" w:rsidRDefault="00051C7A" w:rsidP="00675DEB">
                  <w:pPr>
                    <w:rPr>
                      <w:rFonts w:ascii="Segoe UI" w:eastAsia="Segoe UI Black" w:hAnsi="Segoe UI" w:cs="Segoe UI"/>
                      <w:b/>
                      <w:color w:val="009FE2"/>
                      <w:sz w:val="22"/>
                      <w:szCs w:val="22"/>
                      <w:lang w:val="pt-PT" w:eastAsia="en-US"/>
                    </w:rPr>
                  </w:pPr>
                </w:p>
                <w:p w14:paraId="07D4A49A" w14:textId="04AF454A" w:rsidR="00051C7A" w:rsidRPr="00C720E6" w:rsidRDefault="00E61DB2" w:rsidP="00675DEB">
                  <w:pPr>
                    <w:rPr>
                      <w:rFonts w:ascii="Segoe UI" w:hAnsi="Segoe UI" w:cs="Segoe UI"/>
                      <w:color w:val="7E7E7E"/>
                      <w:sz w:val="20"/>
                    </w:rPr>
                  </w:pPr>
                  <w:r w:rsidRPr="00C720E6">
                    <w:rPr>
                      <w:rFonts w:ascii="Segoe UI" w:hAnsi="Segoe UI" w:cs="Segoe UI"/>
                      <w:color w:val="7E7E7E"/>
                      <w:sz w:val="20"/>
                    </w:rPr>
                    <w:t>Edison Antônio Costa Britto Garcia</w:t>
                  </w:r>
                  <w:r w:rsidR="00051C7A" w:rsidRPr="00C720E6">
                    <w:rPr>
                      <w:rFonts w:ascii="Segoe UI" w:hAnsi="Segoe UI" w:cs="Segoe UI"/>
                      <w:color w:val="7E7E7E"/>
                      <w:sz w:val="20"/>
                    </w:rPr>
                    <w:t xml:space="preserve"> (Presidente)</w:t>
                  </w:r>
                </w:p>
                <w:p w14:paraId="7DA45C41" w14:textId="087E4EA5" w:rsidR="008149CF" w:rsidRPr="00C720E6" w:rsidRDefault="008149CF" w:rsidP="00675DEB">
                  <w:pPr>
                    <w:rPr>
                      <w:rFonts w:ascii="Segoe UI" w:hAnsi="Segoe UI" w:cs="Segoe UI"/>
                      <w:color w:val="7E7E7E"/>
                      <w:sz w:val="20"/>
                    </w:rPr>
                  </w:pPr>
                  <w:r w:rsidRPr="00C720E6">
                    <w:rPr>
                      <w:rFonts w:ascii="Segoe UI" w:hAnsi="Segoe UI" w:cs="Segoe UI"/>
                      <w:color w:val="7E7E7E"/>
                      <w:sz w:val="20"/>
                    </w:rPr>
                    <w:t xml:space="preserve">Adão Alves dos Passos </w:t>
                  </w:r>
                </w:p>
                <w:p w14:paraId="76A07987" w14:textId="58FC19E9" w:rsidR="008149CF" w:rsidRPr="00C720E6" w:rsidRDefault="008149CF" w:rsidP="00675DEB">
                  <w:pPr>
                    <w:rPr>
                      <w:rFonts w:ascii="Segoe UI" w:hAnsi="Segoe UI" w:cs="Segoe UI"/>
                      <w:color w:val="7E7E7E"/>
                      <w:sz w:val="20"/>
                    </w:rPr>
                  </w:pPr>
                  <w:r w:rsidRPr="00C720E6">
                    <w:rPr>
                      <w:rFonts w:ascii="Segoe UI" w:hAnsi="Segoe UI" w:cs="Segoe UI"/>
                      <w:color w:val="7E7E7E"/>
                      <w:sz w:val="20"/>
                    </w:rPr>
                    <w:t xml:space="preserve">Carla Alessandra </w:t>
                  </w:r>
                  <w:proofErr w:type="spellStart"/>
                  <w:r w:rsidRPr="00C720E6">
                    <w:rPr>
                      <w:rFonts w:ascii="Segoe UI" w:hAnsi="Segoe UI" w:cs="Segoe UI"/>
                      <w:color w:val="7E7E7E"/>
                      <w:sz w:val="20"/>
                    </w:rPr>
                    <w:t>Trematore</w:t>
                  </w:r>
                  <w:proofErr w:type="spellEnd"/>
                </w:p>
                <w:p w14:paraId="6578FDDC" w14:textId="34C63183" w:rsidR="008149CF" w:rsidRPr="00C720E6" w:rsidRDefault="008149CF" w:rsidP="00675DEB">
                  <w:pPr>
                    <w:rPr>
                      <w:rFonts w:ascii="Segoe UI" w:hAnsi="Segoe UI" w:cs="Segoe UI"/>
                      <w:color w:val="7E7E7E"/>
                      <w:sz w:val="20"/>
                    </w:rPr>
                  </w:pPr>
                  <w:proofErr w:type="spellStart"/>
                  <w:r w:rsidRPr="00C720E6">
                    <w:rPr>
                      <w:rFonts w:ascii="Segoe UI" w:hAnsi="Segoe UI" w:cs="Segoe UI"/>
                      <w:color w:val="7E7E7E"/>
                      <w:sz w:val="20"/>
                    </w:rPr>
                    <w:t>Luis</w:t>
                  </w:r>
                  <w:proofErr w:type="spellEnd"/>
                  <w:r w:rsidRPr="00C720E6">
                    <w:rPr>
                      <w:rFonts w:ascii="Segoe UI" w:hAnsi="Segoe UI" w:cs="Segoe UI"/>
                      <w:color w:val="7E7E7E"/>
                      <w:sz w:val="20"/>
                    </w:rPr>
                    <w:t xml:space="preserve"> Fernando de Lara Resende</w:t>
                  </w:r>
                </w:p>
                <w:p w14:paraId="32663B3E" w14:textId="5658B0BE" w:rsidR="00073EBE" w:rsidRPr="00C720E6" w:rsidRDefault="00073EBE" w:rsidP="00675DEB">
                  <w:pPr>
                    <w:rPr>
                      <w:rFonts w:ascii="Segoe UI" w:hAnsi="Segoe UI" w:cs="Segoe UI"/>
                      <w:color w:val="7E7E7E"/>
                      <w:sz w:val="20"/>
                    </w:rPr>
                  </w:pPr>
                  <w:r w:rsidRPr="00C720E6">
                    <w:rPr>
                      <w:rFonts w:ascii="Segoe UI" w:hAnsi="Segoe UI" w:cs="Segoe UI"/>
                      <w:color w:val="7E7E7E"/>
                      <w:sz w:val="20"/>
                    </w:rPr>
                    <w:t xml:space="preserve">Marcelo </w:t>
                  </w:r>
                  <w:proofErr w:type="spellStart"/>
                  <w:r w:rsidRPr="00C720E6">
                    <w:rPr>
                      <w:rFonts w:ascii="Segoe UI" w:hAnsi="Segoe UI" w:cs="Segoe UI"/>
                      <w:color w:val="7E7E7E"/>
                      <w:sz w:val="20"/>
                    </w:rPr>
                    <w:t>Talarico</w:t>
                  </w:r>
                  <w:proofErr w:type="spellEnd"/>
                </w:p>
                <w:p w14:paraId="2B0EAB9D" w14:textId="094FE36E" w:rsidR="008149CF" w:rsidRPr="00C720E6" w:rsidRDefault="008149CF" w:rsidP="00675DEB">
                  <w:pPr>
                    <w:rPr>
                      <w:rFonts w:ascii="Segoe UI" w:hAnsi="Segoe UI" w:cs="Segoe UI"/>
                      <w:color w:val="7E7E7E"/>
                      <w:sz w:val="20"/>
                    </w:rPr>
                  </w:pPr>
                  <w:r w:rsidRPr="00C720E6">
                    <w:rPr>
                      <w:rFonts w:ascii="Segoe UI" w:hAnsi="Segoe UI" w:cs="Segoe UI"/>
                      <w:color w:val="7E7E7E"/>
                      <w:sz w:val="20"/>
                    </w:rPr>
                    <w:t xml:space="preserve">Paulo Cesar </w:t>
                  </w:r>
                  <w:proofErr w:type="spellStart"/>
                  <w:r w:rsidRPr="00C720E6">
                    <w:rPr>
                      <w:rFonts w:ascii="Segoe UI" w:hAnsi="Segoe UI" w:cs="Segoe UI"/>
                      <w:color w:val="7E7E7E"/>
                      <w:sz w:val="20"/>
                    </w:rPr>
                    <w:t>Pagi</w:t>
                  </w:r>
                  <w:proofErr w:type="spellEnd"/>
                  <w:r w:rsidRPr="00C720E6">
                    <w:rPr>
                      <w:rFonts w:ascii="Segoe UI" w:hAnsi="Segoe UI" w:cs="Segoe UI"/>
                      <w:color w:val="7E7E7E"/>
                      <w:sz w:val="20"/>
                    </w:rPr>
                    <w:t xml:space="preserve"> Chaves</w:t>
                  </w:r>
                </w:p>
                <w:p w14:paraId="3F187279" w14:textId="32E22E55" w:rsidR="00051C7A" w:rsidRPr="00C720E6" w:rsidRDefault="008149CF" w:rsidP="00675DEB">
                  <w:pPr>
                    <w:rPr>
                      <w:rFonts w:ascii="Segoe UI" w:hAnsi="Segoe UI" w:cs="Segoe UI"/>
                      <w:color w:val="7E7E7E"/>
                      <w:sz w:val="20"/>
                    </w:rPr>
                  </w:pPr>
                  <w:r w:rsidRPr="00C720E6">
                    <w:rPr>
                      <w:rFonts w:ascii="Segoe UI" w:hAnsi="Segoe UI" w:cs="Segoe UI"/>
                      <w:color w:val="7E7E7E"/>
                      <w:sz w:val="20"/>
                    </w:rPr>
                    <w:t>Paulo Henrique Bezerra Rodrigues Costa</w:t>
                  </w:r>
                </w:p>
                <w:p w14:paraId="5500AB2E" w14:textId="42D46323" w:rsidR="008149CF" w:rsidRPr="00C720E6" w:rsidRDefault="008149CF" w:rsidP="0081119B">
                  <w:pPr>
                    <w:rPr>
                      <w:rFonts w:ascii="Segoe UI" w:hAnsi="Segoe UI" w:cs="Segoe UI"/>
                      <w:color w:val="7E7E7E"/>
                      <w:sz w:val="20"/>
                    </w:rPr>
                  </w:pPr>
                  <w:r w:rsidRPr="00C720E6">
                    <w:rPr>
                      <w:rFonts w:ascii="Segoe UI" w:hAnsi="Segoe UI" w:cs="Segoe UI"/>
                      <w:color w:val="7E7E7E"/>
                      <w:sz w:val="20"/>
                    </w:rPr>
                    <w:t xml:space="preserve">Reinaldo </w:t>
                  </w:r>
                  <w:proofErr w:type="spellStart"/>
                  <w:r w:rsidRPr="00C720E6">
                    <w:rPr>
                      <w:rFonts w:ascii="Segoe UI" w:hAnsi="Segoe UI" w:cs="Segoe UI"/>
                      <w:color w:val="7E7E7E"/>
                      <w:sz w:val="20"/>
                    </w:rPr>
                    <w:t>Busch</w:t>
                  </w:r>
                  <w:proofErr w:type="spellEnd"/>
                  <w:r w:rsidRPr="00C720E6">
                    <w:rPr>
                      <w:rFonts w:ascii="Segoe UI" w:hAnsi="Segoe UI" w:cs="Segoe UI"/>
                      <w:color w:val="7E7E7E"/>
                      <w:sz w:val="20"/>
                    </w:rPr>
                    <w:t xml:space="preserve"> Alves Carneiro</w:t>
                  </w:r>
                </w:p>
                <w:p w14:paraId="3A153A12" w14:textId="5BC7B6B7" w:rsidR="00051C7A" w:rsidRPr="00C720E6" w:rsidRDefault="008149CF" w:rsidP="0081119B">
                  <w:pPr>
                    <w:rPr>
                      <w:rFonts w:ascii="Segoe UI" w:hAnsi="Segoe UI" w:cs="Segoe UI"/>
                      <w:color w:val="7E7E7E"/>
                      <w:sz w:val="20"/>
                    </w:rPr>
                  </w:pPr>
                  <w:proofErr w:type="spellStart"/>
                  <w:r w:rsidRPr="00C720E6">
                    <w:rPr>
                      <w:rFonts w:ascii="Segoe UI" w:hAnsi="Segoe UI" w:cs="Segoe UI"/>
                      <w:color w:val="7E7E7E"/>
                      <w:sz w:val="20"/>
                    </w:rPr>
                    <w:t>Romes</w:t>
                  </w:r>
                  <w:proofErr w:type="spellEnd"/>
                  <w:r w:rsidRPr="00C720E6">
                    <w:rPr>
                      <w:rFonts w:ascii="Segoe UI" w:hAnsi="Segoe UI" w:cs="Segoe UI"/>
                      <w:color w:val="7E7E7E"/>
                      <w:sz w:val="20"/>
                    </w:rPr>
                    <w:t xml:space="preserve"> Gonçalves Ribeiro</w:t>
                  </w:r>
                </w:p>
                <w:p w14:paraId="4911976A" w14:textId="77777777" w:rsidR="00051C7A" w:rsidRPr="00C720E6" w:rsidRDefault="00051C7A" w:rsidP="00675DEB">
                  <w:pPr>
                    <w:rPr>
                      <w:rFonts w:ascii="Segoe UI" w:eastAsia="Segoe UI Black" w:hAnsi="Segoe UI" w:cs="Segoe UI"/>
                      <w:b/>
                      <w:color w:val="009FE2"/>
                      <w:sz w:val="22"/>
                      <w:szCs w:val="22"/>
                      <w:lang w:val="pt-PT" w:eastAsia="en-US"/>
                    </w:rPr>
                  </w:pPr>
                </w:p>
              </w:tc>
            </w:tr>
            <w:tr w:rsidR="00051C7A" w:rsidRPr="0081119B" w14:paraId="13584752" w14:textId="77777777" w:rsidTr="00FF123A">
              <w:trPr>
                <w:gridBefore w:val="1"/>
                <w:wBefore w:w="8" w:type="dxa"/>
                <w:trHeight w:val="747"/>
              </w:trPr>
              <w:tc>
                <w:tcPr>
                  <w:tcW w:w="10198" w:type="dxa"/>
                  <w:gridSpan w:val="3"/>
                  <w:shd w:val="clear" w:color="auto" w:fill="auto"/>
                </w:tcPr>
                <w:p w14:paraId="150D40B0" w14:textId="77777777" w:rsidR="00051C7A" w:rsidRPr="00C720E6" w:rsidRDefault="00051C7A" w:rsidP="00675DEB">
                  <w:pPr>
                    <w:rPr>
                      <w:rFonts w:ascii="Segoe UI" w:eastAsia="Segoe UI Black" w:hAnsi="Segoe UI" w:cs="Segoe UI"/>
                      <w:b/>
                      <w:color w:val="009FE2"/>
                      <w:sz w:val="22"/>
                      <w:szCs w:val="22"/>
                      <w:lang w:val="pt-PT" w:eastAsia="en-US"/>
                    </w:rPr>
                  </w:pPr>
                  <w:r w:rsidRPr="00C720E6">
                    <w:rPr>
                      <w:rFonts w:ascii="Segoe UI" w:eastAsia="Segoe UI Black" w:hAnsi="Segoe UI" w:cs="Segoe UI"/>
                      <w:b/>
                      <w:color w:val="009FE2"/>
                      <w:sz w:val="22"/>
                      <w:szCs w:val="22"/>
                      <w:lang w:val="pt-PT" w:eastAsia="en-US"/>
                    </w:rPr>
                    <w:t>COMITÊ DE AUDITORIA</w:t>
                  </w:r>
                </w:p>
                <w:p w14:paraId="38775716" w14:textId="77777777" w:rsidR="00051C7A" w:rsidRPr="00C720E6" w:rsidRDefault="00051C7A" w:rsidP="00675DEB">
                  <w:pPr>
                    <w:rPr>
                      <w:rFonts w:ascii="Segoe UI" w:eastAsia="Segoe UI Black" w:hAnsi="Segoe UI" w:cs="Segoe UI"/>
                      <w:b/>
                      <w:color w:val="009FE2"/>
                      <w:sz w:val="22"/>
                      <w:szCs w:val="22"/>
                      <w:lang w:val="pt-PT" w:eastAsia="en-US"/>
                    </w:rPr>
                  </w:pPr>
                </w:p>
                <w:p w14:paraId="5554B4D7" w14:textId="7D46E4EA" w:rsidR="00051C7A" w:rsidRPr="00C720E6" w:rsidRDefault="00051C7A" w:rsidP="0081119B">
                  <w:pPr>
                    <w:rPr>
                      <w:rFonts w:ascii="Segoe UI" w:hAnsi="Segoe UI" w:cs="Segoe UI"/>
                      <w:color w:val="7E7E7E"/>
                      <w:sz w:val="20"/>
                    </w:rPr>
                  </w:pPr>
                  <w:r w:rsidRPr="00C720E6">
                    <w:rPr>
                      <w:rFonts w:ascii="Segoe UI" w:hAnsi="Segoe UI" w:cs="Segoe UI"/>
                      <w:color w:val="7E7E7E"/>
                      <w:sz w:val="20"/>
                    </w:rPr>
                    <w:t xml:space="preserve">Reinaldo </w:t>
                  </w:r>
                  <w:proofErr w:type="spellStart"/>
                  <w:r w:rsidRPr="00C720E6">
                    <w:rPr>
                      <w:rFonts w:ascii="Segoe UI" w:hAnsi="Segoe UI" w:cs="Segoe UI"/>
                      <w:color w:val="7E7E7E"/>
                      <w:sz w:val="20"/>
                    </w:rPr>
                    <w:t>Busch</w:t>
                  </w:r>
                  <w:proofErr w:type="spellEnd"/>
                  <w:r w:rsidRPr="00C720E6">
                    <w:rPr>
                      <w:rFonts w:ascii="Segoe UI" w:hAnsi="Segoe UI" w:cs="Segoe UI"/>
                      <w:color w:val="7E7E7E"/>
                      <w:sz w:val="20"/>
                    </w:rPr>
                    <w:t xml:space="preserve"> </w:t>
                  </w:r>
                  <w:r w:rsidR="00B3555F" w:rsidRPr="00C720E6">
                    <w:rPr>
                      <w:rFonts w:ascii="Segoe UI" w:hAnsi="Segoe UI" w:cs="Segoe UI"/>
                      <w:color w:val="7E7E7E"/>
                      <w:sz w:val="20"/>
                    </w:rPr>
                    <w:t xml:space="preserve">Alves </w:t>
                  </w:r>
                  <w:r w:rsidRPr="00C720E6">
                    <w:rPr>
                      <w:rFonts w:ascii="Segoe UI" w:hAnsi="Segoe UI" w:cs="Segoe UI"/>
                      <w:color w:val="7E7E7E"/>
                      <w:sz w:val="20"/>
                    </w:rPr>
                    <w:t>Carneiro (Presidente)</w:t>
                  </w:r>
                </w:p>
                <w:p w14:paraId="2DAA91BF" w14:textId="77777777" w:rsidR="00051C7A" w:rsidRPr="00C720E6" w:rsidRDefault="00051C7A" w:rsidP="0081119B">
                  <w:pPr>
                    <w:rPr>
                      <w:rFonts w:ascii="Segoe UI" w:hAnsi="Segoe UI" w:cs="Segoe UI"/>
                      <w:color w:val="7E7E7E"/>
                      <w:sz w:val="20"/>
                    </w:rPr>
                  </w:pPr>
                  <w:r w:rsidRPr="00C720E6">
                    <w:rPr>
                      <w:rFonts w:ascii="Segoe UI" w:hAnsi="Segoe UI" w:cs="Segoe UI"/>
                      <w:color w:val="7E7E7E"/>
                      <w:sz w:val="20"/>
                    </w:rPr>
                    <w:t xml:space="preserve">Cláudio </w:t>
                  </w:r>
                  <w:proofErr w:type="spellStart"/>
                  <w:r w:rsidRPr="00C720E6">
                    <w:rPr>
                      <w:rFonts w:ascii="Segoe UI" w:hAnsi="Segoe UI" w:cs="Segoe UI"/>
                      <w:color w:val="7E7E7E"/>
                      <w:sz w:val="20"/>
                    </w:rPr>
                    <w:t>Lysias</w:t>
                  </w:r>
                  <w:proofErr w:type="spellEnd"/>
                  <w:r w:rsidRPr="00C720E6">
                    <w:rPr>
                      <w:rFonts w:ascii="Segoe UI" w:hAnsi="Segoe UI" w:cs="Segoe UI"/>
                      <w:color w:val="7E7E7E"/>
                      <w:sz w:val="20"/>
                    </w:rPr>
                    <w:t xml:space="preserve"> de Toledo Pereira</w:t>
                  </w:r>
                </w:p>
                <w:p w14:paraId="03A6069C" w14:textId="77777777" w:rsidR="00051C7A" w:rsidRPr="00C720E6" w:rsidRDefault="00051C7A" w:rsidP="0081119B">
                  <w:pPr>
                    <w:rPr>
                      <w:rFonts w:ascii="Segoe UI" w:eastAsia="Segoe UI Black" w:hAnsi="Segoe UI" w:cs="Segoe UI"/>
                      <w:b/>
                      <w:color w:val="009FE2"/>
                      <w:sz w:val="22"/>
                      <w:szCs w:val="22"/>
                      <w:lang w:val="pt-PT" w:eastAsia="en-US"/>
                    </w:rPr>
                  </w:pPr>
                  <w:r w:rsidRPr="00C720E6">
                    <w:rPr>
                      <w:rFonts w:ascii="Segoe UI" w:hAnsi="Segoe UI" w:cs="Segoe UI"/>
                      <w:color w:val="7E7E7E"/>
                      <w:sz w:val="20"/>
                    </w:rPr>
                    <w:t>Glauco Alves e Santos</w:t>
                  </w:r>
                </w:p>
              </w:tc>
            </w:tr>
          </w:tbl>
          <w:p w14:paraId="004B152B" w14:textId="77777777" w:rsidR="00051C7A" w:rsidRPr="00C720E6" w:rsidRDefault="00051C7A" w:rsidP="00675DEB">
            <w:pPr>
              <w:rPr>
                <w:rFonts w:ascii="Segoe UI" w:eastAsia="Segoe UI Black" w:hAnsi="Segoe UI" w:cs="Segoe UI"/>
                <w:b/>
                <w:color w:val="009FE2"/>
                <w:sz w:val="22"/>
                <w:szCs w:val="22"/>
                <w:lang w:val="pt-PT" w:eastAsia="en-US"/>
              </w:rPr>
            </w:pPr>
          </w:p>
          <w:p w14:paraId="5B77D455" w14:textId="787CBE10" w:rsidR="00051C7A" w:rsidRPr="00C720E6" w:rsidRDefault="00051C7A" w:rsidP="00675DEB">
            <w:pPr>
              <w:rPr>
                <w:rFonts w:ascii="Segoe UI" w:eastAsia="Segoe UI Black" w:hAnsi="Segoe UI" w:cs="Segoe UI"/>
                <w:b/>
                <w:color w:val="009FE2"/>
                <w:sz w:val="22"/>
                <w:szCs w:val="22"/>
                <w:lang w:val="pt-PT" w:eastAsia="en-US"/>
              </w:rPr>
            </w:pPr>
            <w:r w:rsidRPr="00C720E6">
              <w:rPr>
                <w:rFonts w:ascii="Segoe UI" w:eastAsia="Segoe UI Black" w:hAnsi="Segoe UI" w:cs="Segoe UI"/>
                <w:b/>
                <w:color w:val="009FE2"/>
                <w:sz w:val="22"/>
                <w:szCs w:val="22"/>
                <w:lang w:val="pt-PT" w:eastAsia="en-US"/>
              </w:rPr>
              <w:t xml:space="preserve">SUPERINTENDÊNCIA DE CONTABILIDADE </w:t>
            </w:r>
            <w:r w:rsidR="00FF123A" w:rsidRPr="00C720E6">
              <w:rPr>
                <w:rFonts w:ascii="Segoe UI" w:eastAsia="Segoe UI Black" w:hAnsi="Segoe UI" w:cs="Segoe UI"/>
                <w:b/>
                <w:color w:val="009FE2"/>
                <w:sz w:val="22"/>
                <w:szCs w:val="22"/>
                <w:lang w:val="pt-PT" w:eastAsia="en-US"/>
              </w:rPr>
              <w:t>E TRIBUTOS</w:t>
            </w:r>
          </w:p>
          <w:p w14:paraId="1F19A630" w14:textId="77777777" w:rsidR="00051C7A" w:rsidRPr="00C720E6" w:rsidRDefault="00051C7A" w:rsidP="00675DEB">
            <w:pPr>
              <w:rPr>
                <w:rFonts w:ascii="Segoe UI" w:eastAsia="Segoe UI Black" w:hAnsi="Segoe UI" w:cs="Segoe UI"/>
                <w:b/>
                <w:color w:val="009FE2"/>
                <w:sz w:val="22"/>
                <w:szCs w:val="22"/>
                <w:lang w:val="pt-PT" w:eastAsia="en-US"/>
              </w:rPr>
            </w:pPr>
          </w:p>
          <w:p w14:paraId="3609311E" w14:textId="77777777" w:rsidR="00051C7A" w:rsidRPr="00C720E6" w:rsidRDefault="00051C7A" w:rsidP="00675DEB">
            <w:pPr>
              <w:rPr>
                <w:rFonts w:ascii="Segoe UI" w:hAnsi="Segoe UI" w:cs="Segoe UI"/>
                <w:color w:val="7E7E7E"/>
                <w:sz w:val="20"/>
              </w:rPr>
            </w:pPr>
            <w:r w:rsidRPr="00C720E6">
              <w:rPr>
                <w:rFonts w:ascii="Segoe UI" w:hAnsi="Segoe UI" w:cs="Segoe UI"/>
                <w:color w:val="7E7E7E"/>
                <w:sz w:val="20"/>
              </w:rPr>
              <w:t>Eveline Duarte Calcado</w:t>
            </w:r>
          </w:p>
          <w:p w14:paraId="19AE0FC9" w14:textId="77777777" w:rsidR="00051C7A" w:rsidRPr="00C720E6" w:rsidRDefault="00051C7A" w:rsidP="00675DEB">
            <w:pPr>
              <w:rPr>
                <w:rFonts w:ascii="Segoe UI" w:hAnsi="Segoe UI" w:cs="Segoe UI"/>
                <w:color w:val="7E7E7E"/>
                <w:sz w:val="20"/>
              </w:rPr>
            </w:pPr>
            <w:r w:rsidRPr="00C720E6">
              <w:rPr>
                <w:rFonts w:ascii="Segoe UI" w:hAnsi="Segoe UI" w:cs="Segoe UI"/>
                <w:color w:val="7E7E7E"/>
                <w:sz w:val="20"/>
              </w:rPr>
              <w:t xml:space="preserve">Contadora CRC/DF </w:t>
            </w:r>
            <w:proofErr w:type="gramStart"/>
            <w:r w:rsidRPr="00C720E6">
              <w:rPr>
                <w:rFonts w:ascii="Segoe UI" w:hAnsi="Segoe UI" w:cs="Segoe UI"/>
                <w:color w:val="7E7E7E"/>
                <w:sz w:val="20"/>
              </w:rPr>
              <w:t>n.º</w:t>
            </w:r>
            <w:proofErr w:type="gramEnd"/>
            <w:r w:rsidRPr="00C720E6">
              <w:rPr>
                <w:rFonts w:ascii="Segoe UI" w:hAnsi="Segoe UI" w:cs="Segoe UI"/>
                <w:color w:val="7E7E7E"/>
                <w:sz w:val="20"/>
              </w:rPr>
              <w:t xml:space="preserve"> 027032/O-2</w:t>
            </w:r>
          </w:p>
          <w:p w14:paraId="147ED4E2" w14:textId="27456B49" w:rsidR="00051C7A" w:rsidRPr="00C720E6" w:rsidRDefault="00051C7A" w:rsidP="00D51A14">
            <w:pPr>
              <w:rPr>
                <w:rFonts w:ascii="Segoe UI" w:eastAsia="Segoe UI Black" w:hAnsi="Segoe UI" w:cs="Segoe UI"/>
                <w:b/>
                <w:color w:val="009FE2"/>
                <w:sz w:val="22"/>
                <w:szCs w:val="22"/>
                <w:lang w:val="pt-PT" w:eastAsia="en-US"/>
              </w:rPr>
            </w:pPr>
            <w:r w:rsidRPr="00C720E6">
              <w:rPr>
                <w:rFonts w:ascii="Segoe UI" w:hAnsi="Segoe UI" w:cs="Segoe UI"/>
                <w:color w:val="7E7E7E"/>
                <w:sz w:val="20"/>
              </w:rPr>
              <w:t>CPF: 007.324.131-84</w:t>
            </w:r>
          </w:p>
        </w:tc>
      </w:tr>
      <w:tr w:rsidR="00950B91" w:rsidRPr="00CB1706" w14:paraId="2C7B8A32" w14:textId="77777777" w:rsidTr="008D0E74">
        <w:trPr>
          <w:trHeight w:val="1030"/>
        </w:trPr>
        <w:tc>
          <w:tcPr>
            <w:tcW w:w="5000" w:type="pct"/>
            <w:shd w:val="clear" w:color="auto" w:fill="auto"/>
          </w:tcPr>
          <w:p w14:paraId="3B89B1EC" w14:textId="77777777" w:rsidR="00950B91" w:rsidRPr="00C720E6" w:rsidRDefault="00950B91" w:rsidP="00675DEB">
            <w:pPr>
              <w:rPr>
                <w:rFonts w:ascii="Segoe UI" w:eastAsia="Microsoft YaHei" w:hAnsi="Segoe UI" w:cs="Segoe UI"/>
                <w:sz w:val="20"/>
                <w:lang w:eastAsia="pt-BR"/>
              </w:rPr>
            </w:pPr>
            <w:bookmarkStart w:id="683" w:name="_Toc28333627"/>
          </w:p>
        </w:tc>
      </w:tr>
      <w:bookmarkEnd w:id="683"/>
    </w:tbl>
    <w:p w14:paraId="5A15AB94" w14:textId="72A8729E" w:rsidR="005B77C1" w:rsidRPr="00C720E6" w:rsidRDefault="005B77C1" w:rsidP="006975DD">
      <w:pPr>
        <w:rPr>
          <w:rFonts w:ascii="Segoe UI" w:hAnsi="Segoe UI" w:cs="Segoe UI"/>
        </w:rPr>
      </w:pPr>
    </w:p>
    <w:p w14:paraId="4341FC1A" w14:textId="69F93DC1" w:rsidR="005B77C1" w:rsidRPr="00C720E6" w:rsidRDefault="005B77C1" w:rsidP="006975DD">
      <w:pPr>
        <w:rPr>
          <w:rFonts w:ascii="Segoe UI" w:hAnsi="Segoe UI" w:cs="Segoe UI"/>
        </w:rPr>
      </w:pPr>
    </w:p>
    <w:p w14:paraId="19C2FB65" w14:textId="23FFC05A" w:rsidR="005B77C1" w:rsidRPr="00C720E6" w:rsidRDefault="005B77C1"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513DBF4A" w14:textId="77777777" w:rsidTr="00FD2D41">
        <w:trPr>
          <w:trHeight w:val="227"/>
        </w:trPr>
        <w:tc>
          <w:tcPr>
            <w:tcW w:w="4921" w:type="dxa"/>
            <w:shd w:val="clear" w:color="auto" w:fill="auto"/>
            <w:vAlign w:val="bottom"/>
          </w:tcPr>
          <w:p w14:paraId="50122A7F" w14:textId="439D3FA9" w:rsidR="005B77C1" w:rsidRPr="008118A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63F536A2" w14:textId="3613003C" w:rsidR="005B77C1" w:rsidRPr="00C720E6" w:rsidRDefault="005B77C1" w:rsidP="00FD2D41">
            <w:pPr>
              <w:jc w:val="center"/>
              <w:rPr>
                <w:rFonts w:ascii="Segoe UI" w:eastAsia="Verdana" w:hAnsi="Segoe UI" w:cs="Segoe UI"/>
                <w:color w:val="525252" w:themeColor="accent3" w:themeShade="80"/>
                <w:sz w:val="18"/>
                <w:szCs w:val="18"/>
              </w:rPr>
            </w:pPr>
          </w:p>
        </w:tc>
      </w:tr>
      <w:tr w:rsidR="005B77C1" w:rsidRPr="0081119B" w14:paraId="1BD6D850" w14:textId="77777777" w:rsidTr="00FD2D41">
        <w:trPr>
          <w:trHeight w:val="858"/>
        </w:trPr>
        <w:tc>
          <w:tcPr>
            <w:tcW w:w="4921" w:type="dxa"/>
            <w:shd w:val="clear" w:color="auto" w:fill="auto"/>
            <w:vAlign w:val="center"/>
          </w:tcPr>
          <w:p w14:paraId="48E05CF0" w14:textId="10785544" w:rsidR="005B77C1" w:rsidRPr="00C720E6" w:rsidRDefault="005B77C1" w:rsidP="00FD2D41">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Paulo Henrique Bezerra Rodrigues Costa</w:t>
            </w:r>
          </w:p>
          <w:p w14:paraId="3BA1BEAE" w14:textId="778200F5" w:rsidR="005B77C1" w:rsidRPr="008118AF" w:rsidRDefault="002F7EE8" w:rsidP="00BF60A0">
            <w:pPr>
              <w:jc w:val="center"/>
              <w:rPr>
                <w:rFonts w:ascii="Segoe UI" w:eastAsia="Verdana" w:hAnsi="Segoe UI" w:cs="Segoe UI"/>
                <w:color w:val="525252" w:themeColor="accent3" w:themeShade="80"/>
              </w:rPr>
            </w:pPr>
            <w:r w:rsidRPr="00C720E6">
              <w:rPr>
                <w:rFonts w:ascii="Segoe UI" w:eastAsia="Verdana" w:hAnsi="Segoe UI" w:cs="Segoe UI"/>
                <w:b/>
                <w:color w:val="525252" w:themeColor="accent3" w:themeShade="80"/>
                <w:sz w:val="18"/>
                <w:szCs w:val="18"/>
              </w:rPr>
              <w:t>Presidente</w:t>
            </w:r>
          </w:p>
        </w:tc>
        <w:tc>
          <w:tcPr>
            <w:tcW w:w="5003" w:type="dxa"/>
            <w:shd w:val="clear" w:color="auto" w:fill="auto"/>
            <w:vAlign w:val="center"/>
          </w:tcPr>
          <w:p w14:paraId="613373FA" w14:textId="77777777" w:rsidR="00AE111E" w:rsidRPr="00C720E6" w:rsidRDefault="00AE111E" w:rsidP="00AE111E">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Alfredo Luiz </w:t>
            </w:r>
            <w:proofErr w:type="spellStart"/>
            <w:r w:rsidRPr="00C720E6">
              <w:rPr>
                <w:rFonts w:ascii="Segoe UI" w:eastAsia="Verdana" w:hAnsi="Segoe UI" w:cs="Segoe UI"/>
                <w:color w:val="525252" w:themeColor="accent3" w:themeShade="80"/>
                <w:sz w:val="18"/>
                <w:szCs w:val="18"/>
              </w:rPr>
              <w:t>Venzel</w:t>
            </w:r>
            <w:proofErr w:type="spellEnd"/>
            <w:r w:rsidRPr="00C720E6">
              <w:rPr>
                <w:rFonts w:ascii="Segoe UI" w:eastAsia="Verdana" w:hAnsi="Segoe UI" w:cs="Segoe UI"/>
                <w:color w:val="525252" w:themeColor="accent3" w:themeShade="80"/>
                <w:sz w:val="18"/>
                <w:szCs w:val="18"/>
              </w:rPr>
              <w:t xml:space="preserve"> de Oliveira </w:t>
            </w:r>
          </w:p>
          <w:p w14:paraId="0DF52FDD" w14:textId="77777777" w:rsidR="00AE111E" w:rsidRPr="00C720E6" w:rsidRDefault="00AE111E" w:rsidP="00AE111E">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Diretor Executivo de Controle e Riscos</w:t>
            </w:r>
          </w:p>
          <w:p w14:paraId="3C6578C4" w14:textId="77777777" w:rsidR="005B77C1" w:rsidRPr="00C720E6" w:rsidRDefault="005B77C1" w:rsidP="00FD2D41">
            <w:pPr>
              <w:jc w:val="center"/>
              <w:rPr>
                <w:rFonts w:ascii="Segoe UI" w:eastAsia="Verdana" w:hAnsi="Segoe UI" w:cs="Segoe UI"/>
                <w:color w:val="525252" w:themeColor="accent3" w:themeShade="80"/>
              </w:rPr>
            </w:pPr>
          </w:p>
        </w:tc>
      </w:tr>
    </w:tbl>
    <w:p w14:paraId="2582F63E" w14:textId="2273AB40" w:rsidR="005B77C1" w:rsidRPr="00C720E6" w:rsidRDefault="005B77C1" w:rsidP="006975DD">
      <w:pPr>
        <w:rPr>
          <w:rFonts w:ascii="Segoe UI" w:hAnsi="Segoe UI" w:cs="Segoe UI"/>
          <w:color w:val="525252" w:themeColor="accent3" w:themeShade="80"/>
        </w:rPr>
      </w:pPr>
    </w:p>
    <w:p w14:paraId="4A7D8D3E" w14:textId="77777777" w:rsidR="00513F82" w:rsidRPr="00C720E6" w:rsidRDefault="00513F82" w:rsidP="006975DD">
      <w:pPr>
        <w:rPr>
          <w:rFonts w:ascii="Segoe UI" w:hAnsi="Segoe UI" w:cs="Segoe UI"/>
          <w:color w:val="525252" w:themeColor="accent3" w:themeShade="80"/>
        </w:rPr>
      </w:pPr>
    </w:p>
    <w:p w14:paraId="1A0398D3" w14:textId="77777777" w:rsidR="005B77C1" w:rsidRPr="00C720E6" w:rsidRDefault="005B77C1"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566420D8" w14:textId="77777777" w:rsidTr="00FD2D41">
        <w:trPr>
          <w:trHeight w:val="227"/>
        </w:trPr>
        <w:tc>
          <w:tcPr>
            <w:tcW w:w="4921" w:type="dxa"/>
            <w:shd w:val="clear" w:color="auto" w:fill="auto"/>
            <w:vAlign w:val="bottom"/>
          </w:tcPr>
          <w:p w14:paraId="35BB7732" w14:textId="46C769D9" w:rsidR="005B77C1" w:rsidRPr="008118A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73D891F4" w14:textId="7444B159" w:rsidR="005B77C1" w:rsidRPr="00C720E6" w:rsidRDefault="005B77C1" w:rsidP="00FD2D41">
            <w:pPr>
              <w:jc w:val="center"/>
              <w:rPr>
                <w:rFonts w:ascii="Segoe UI" w:eastAsia="Verdana" w:hAnsi="Segoe UI" w:cs="Segoe UI"/>
                <w:color w:val="525252" w:themeColor="accent3" w:themeShade="80"/>
                <w:sz w:val="18"/>
                <w:szCs w:val="18"/>
              </w:rPr>
            </w:pPr>
          </w:p>
        </w:tc>
      </w:tr>
      <w:tr w:rsidR="005B77C1" w:rsidRPr="0081119B" w14:paraId="6A8C7EE2" w14:textId="77777777" w:rsidTr="00FD2D41">
        <w:trPr>
          <w:trHeight w:val="858"/>
        </w:trPr>
        <w:tc>
          <w:tcPr>
            <w:tcW w:w="4921" w:type="dxa"/>
            <w:shd w:val="clear" w:color="auto" w:fill="auto"/>
            <w:vAlign w:val="center"/>
          </w:tcPr>
          <w:p w14:paraId="48610501" w14:textId="77777777" w:rsidR="00AE111E" w:rsidRPr="00C720E6" w:rsidRDefault="00AE111E" w:rsidP="00AE111E">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Cristiane Maria Lima </w:t>
            </w:r>
            <w:proofErr w:type="spellStart"/>
            <w:r w:rsidRPr="00C720E6">
              <w:rPr>
                <w:rFonts w:ascii="Segoe UI" w:eastAsia="Verdana" w:hAnsi="Segoe UI" w:cs="Segoe UI"/>
                <w:color w:val="525252" w:themeColor="accent3" w:themeShade="80"/>
                <w:sz w:val="18"/>
                <w:szCs w:val="18"/>
              </w:rPr>
              <w:t>Bukowitz</w:t>
            </w:r>
            <w:proofErr w:type="spellEnd"/>
          </w:p>
          <w:p w14:paraId="4D09D8EB" w14:textId="77777777" w:rsidR="00AE111E" w:rsidRPr="00C720E6" w:rsidRDefault="00AE111E" w:rsidP="00AE111E">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 xml:space="preserve">Diretora Executiva de Gestão de Pessoas, </w:t>
            </w:r>
          </w:p>
          <w:p w14:paraId="0DD39C3F" w14:textId="77777777" w:rsidR="00AE111E" w:rsidRPr="00C720E6" w:rsidRDefault="00AE111E" w:rsidP="00AE111E">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 xml:space="preserve">Administração e Retaguarda </w:t>
            </w:r>
          </w:p>
          <w:p w14:paraId="731DF258" w14:textId="77777777" w:rsidR="005B77C1" w:rsidRPr="008118AF"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06E70C5F" w14:textId="77777777" w:rsidR="00BF60A0" w:rsidRPr="00C720E6" w:rsidRDefault="00BF60A0" w:rsidP="00E33B10">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Cynthia Judite </w:t>
            </w:r>
            <w:proofErr w:type="spellStart"/>
            <w:r w:rsidRPr="00C720E6">
              <w:rPr>
                <w:rFonts w:ascii="Segoe UI" w:eastAsia="Verdana" w:hAnsi="Segoe UI" w:cs="Segoe UI"/>
                <w:color w:val="525252" w:themeColor="accent3" w:themeShade="80"/>
                <w:sz w:val="18"/>
                <w:szCs w:val="18"/>
              </w:rPr>
              <w:t>Perciano</w:t>
            </w:r>
            <w:proofErr w:type="spellEnd"/>
            <w:r w:rsidRPr="00C720E6">
              <w:rPr>
                <w:rFonts w:ascii="Segoe UI" w:eastAsia="Verdana" w:hAnsi="Segoe UI" w:cs="Segoe UI"/>
                <w:color w:val="525252" w:themeColor="accent3" w:themeShade="80"/>
                <w:sz w:val="18"/>
                <w:szCs w:val="18"/>
              </w:rPr>
              <w:t xml:space="preserve"> Borges</w:t>
            </w:r>
          </w:p>
          <w:p w14:paraId="43F20E08" w14:textId="02A1B525" w:rsidR="005B77C1" w:rsidRPr="00C720E6" w:rsidRDefault="009F6036" w:rsidP="00FD2D41">
            <w:pPr>
              <w:jc w:val="center"/>
              <w:rPr>
                <w:rFonts w:ascii="Segoe UI" w:eastAsia="Verdana" w:hAnsi="Segoe UI" w:cs="Segoe UI"/>
                <w:color w:val="525252" w:themeColor="accent3" w:themeShade="80"/>
              </w:rPr>
            </w:pPr>
            <w:r w:rsidRPr="00C720E6">
              <w:rPr>
                <w:rFonts w:ascii="Segoe UI" w:eastAsia="Verdana" w:hAnsi="Segoe UI" w:cs="Segoe UI"/>
                <w:b/>
                <w:color w:val="525252" w:themeColor="accent3" w:themeShade="80"/>
                <w:sz w:val="18"/>
                <w:szCs w:val="18"/>
              </w:rPr>
              <w:t>Diretora</w:t>
            </w:r>
            <w:r w:rsidR="00BF60A0" w:rsidRPr="00C720E6">
              <w:rPr>
                <w:rFonts w:ascii="Segoe UI" w:eastAsia="Verdana" w:hAnsi="Segoe UI" w:cs="Segoe UI"/>
                <w:b/>
                <w:color w:val="525252" w:themeColor="accent3" w:themeShade="80"/>
                <w:sz w:val="18"/>
                <w:szCs w:val="18"/>
              </w:rPr>
              <w:t xml:space="preserve"> Executiva de Finanças e Controladoria</w:t>
            </w:r>
            <w:r w:rsidR="00BF60A0" w:rsidRPr="00C720E6">
              <w:rPr>
                <w:rFonts w:ascii="Segoe UI" w:eastAsia="Verdana" w:hAnsi="Segoe UI" w:cs="Segoe UI"/>
                <w:color w:val="525252" w:themeColor="accent3" w:themeShade="80"/>
              </w:rPr>
              <w:t xml:space="preserve"> </w:t>
            </w:r>
          </w:p>
          <w:p w14:paraId="6B6589F6" w14:textId="77777777" w:rsidR="002F7EE8" w:rsidRPr="00C720E6" w:rsidRDefault="002F7EE8" w:rsidP="00FD2D41">
            <w:pPr>
              <w:jc w:val="center"/>
              <w:rPr>
                <w:rFonts w:ascii="Segoe UI" w:eastAsia="Verdana" w:hAnsi="Segoe UI" w:cs="Segoe UI"/>
                <w:color w:val="525252" w:themeColor="accent3" w:themeShade="80"/>
              </w:rPr>
            </w:pPr>
          </w:p>
          <w:p w14:paraId="3EB61691" w14:textId="61AE00E7" w:rsidR="00BF60A0" w:rsidRPr="00C720E6" w:rsidRDefault="00BF60A0" w:rsidP="00FD2D41">
            <w:pPr>
              <w:jc w:val="center"/>
              <w:rPr>
                <w:rFonts w:ascii="Segoe UI" w:eastAsia="Verdana" w:hAnsi="Segoe UI" w:cs="Segoe UI"/>
                <w:color w:val="525252" w:themeColor="accent3" w:themeShade="80"/>
              </w:rPr>
            </w:pPr>
          </w:p>
        </w:tc>
      </w:tr>
    </w:tbl>
    <w:p w14:paraId="3084D398" w14:textId="7917DA0C" w:rsidR="005B77C1" w:rsidRPr="00C720E6" w:rsidRDefault="005B77C1" w:rsidP="006975DD">
      <w:pPr>
        <w:rPr>
          <w:rFonts w:ascii="Segoe UI" w:hAnsi="Segoe UI" w:cs="Segoe UI"/>
          <w:color w:val="525252" w:themeColor="accent3" w:themeShade="80"/>
        </w:rPr>
      </w:pPr>
    </w:p>
    <w:p w14:paraId="2315011D" w14:textId="69D1958F" w:rsidR="005B77C1" w:rsidRPr="00C720E6" w:rsidRDefault="005B77C1" w:rsidP="006975DD">
      <w:pPr>
        <w:rPr>
          <w:rFonts w:ascii="Segoe UI" w:hAnsi="Segoe UI" w:cs="Segoe UI"/>
          <w:color w:val="525252" w:themeColor="accent3" w:themeShade="80"/>
        </w:rPr>
      </w:pPr>
    </w:p>
    <w:p w14:paraId="28636CE9" w14:textId="77777777" w:rsidR="00513F82" w:rsidRPr="00C720E6"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34FB2898" w14:textId="77777777" w:rsidTr="00FD2D41">
        <w:trPr>
          <w:trHeight w:val="227"/>
        </w:trPr>
        <w:tc>
          <w:tcPr>
            <w:tcW w:w="4921" w:type="dxa"/>
            <w:shd w:val="clear" w:color="auto" w:fill="auto"/>
            <w:vAlign w:val="bottom"/>
          </w:tcPr>
          <w:p w14:paraId="77C4CEC0" w14:textId="7CD47402" w:rsidR="005B77C1" w:rsidRPr="008118A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543CA10C" w14:textId="52CA9C49" w:rsidR="005B77C1" w:rsidRPr="00C720E6" w:rsidRDefault="005B77C1" w:rsidP="00FD2D41">
            <w:pPr>
              <w:jc w:val="center"/>
              <w:rPr>
                <w:rFonts w:ascii="Segoe UI" w:eastAsia="Verdana" w:hAnsi="Segoe UI" w:cs="Segoe UI"/>
                <w:color w:val="525252" w:themeColor="accent3" w:themeShade="80"/>
                <w:sz w:val="18"/>
                <w:szCs w:val="18"/>
              </w:rPr>
            </w:pPr>
          </w:p>
        </w:tc>
      </w:tr>
      <w:tr w:rsidR="005B77C1" w:rsidRPr="0081119B" w14:paraId="134F700E" w14:textId="77777777" w:rsidTr="00FD2D41">
        <w:trPr>
          <w:trHeight w:val="858"/>
        </w:trPr>
        <w:tc>
          <w:tcPr>
            <w:tcW w:w="4921" w:type="dxa"/>
            <w:shd w:val="clear" w:color="auto" w:fill="auto"/>
            <w:vAlign w:val="center"/>
          </w:tcPr>
          <w:p w14:paraId="70CD5ED5" w14:textId="77777777" w:rsidR="00BF60A0" w:rsidRPr="00C720E6" w:rsidRDefault="00BF60A0" w:rsidP="00BF60A0">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Dario Oswaldo Garcia Júnior </w:t>
            </w:r>
          </w:p>
          <w:p w14:paraId="70181827" w14:textId="77777777" w:rsidR="00184578" w:rsidRDefault="00184578" w:rsidP="00BF60A0">
            <w:pPr>
              <w:jc w:val="center"/>
              <w:rPr>
                <w:rFonts w:ascii="Segoe UI" w:eastAsia="Verdana" w:hAnsi="Segoe UI" w:cs="Segoe UI"/>
                <w:b/>
                <w:color w:val="525252" w:themeColor="accent3" w:themeShade="80"/>
                <w:sz w:val="18"/>
                <w:szCs w:val="18"/>
              </w:rPr>
            </w:pPr>
            <w:r>
              <w:rPr>
                <w:rFonts w:ascii="Segoe UI" w:eastAsia="Verdana" w:hAnsi="Segoe UI" w:cs="Segoe UI"/>
                <w:b/>
                <w:color w:val="525252" w:themeColor="accent3" w:themeShade="80"/>
                <w:sz w:val="18"/>
                <w:szCs w:val="18"/>
              </w:rPr>
              <w:t xml:space="preserve">Diretor Executivo de Varejo, respondendo </w:t>
            </w:r>
          </w:p>
          <w:p w14:paraId="11BC0E36" w14:textId="45448110" w:rsidR="00BF60A0" w:rsidRPr="00C720E6" w:rsidRDefault="00184578" w:rsidP="00BF60A0">
            <w:pPr>
              <w:jc w:val="center"/>
              <w:rPr>
                <w:rFonts w:ascii="Segoe UI" w:eastAsia="Verdana" w:hAnsi="Segoe UI" w:cs="Segoe UI"/>
                <w:b/>
                <w:color w:val="525252" w:themeColor="accent3" w:themeShade="80"/>
                <w:sz w:val="18"/>
                <w:szCs w:val="18"/>
              </w:rPr>
            </w:pPr>
            <w:proofErr w:type="gramStart"/>
            <w:r>
              <w:rPr>
                <w:rFonts w:ascii="Segoe UI" w:eastAsia="Verdana" w:hAnsi="Segoe UI" w:cs="Segoe UI"/>
                <w:b/>
                <w:color w:val="525252" w:themeColor="accent3" w:themeShade="80"/>
                <w:sz w:val="18"/>
                <w:szCs w:val="18"/>
              </w:rPr>
              <w:t>pela</w:t>
            </w:r>
            <w:proofErr w:type="gramEnd"/>
            <w:r>
              <w:rPr>
                <w:rFonts w:ascii="Segoe UI" w:eastAsia="Verdana" w:hAnsi="Segoe UI" w:cs="Segoe UI"/>
                <w:b/>
                <w:color w:val="525252" w:themeColor="accent3" w:themeShade="80"/>
                <w:sz w:val="18"/>
                <w:szCs w:val="18"/>
              </w:rPr>
              <w:t xml:space="preserve"> Diretoria Executiva de Novos Negócios</w:t>
            </w:r>
          </w:p>
          <w:p w14:paraId="67145231" w14:textId="77777777" w:rsidR="005B77C1" w:rsidRPr="008118AF"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37120DB4" w14:textId="77777777" w:rsidR="00BF60A0" w:rsidRPr="00C720E6" w:rsidRDefault="00BF60A0" w:rsidP="00BF60A0">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Eugênia Regina de Melo </w:t>
            </w:r>
          </w:p>
          <w:p w14:paraId="4AA49359" w14:textId="77777777" w:rsidR="00BF60A0" w:rsidRPr="00C720E6" w:rsidRDefault="00BF60A0" w:rsidP="00BF60A0">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 xml:space="preserve">Diretora Executiva de Atacado e Governo </w:t>
            </w:r>
          </w:p>
          <w:p w14:paraId="7047F358" w14:textId="77777777" w:rsidR="005B77C1" w:rsidRPr="00C720E6" w:rsidRDefault="005B77C1" w:rsidP="00FD2D41">
            <w:pPr>
              <w:jc w:val="center"/>
              <w:rPr>
                <w:rFonts w:ascii="Segoe UI" w:eastAsia="Verdana" w:hAnsi="Segoe UI" w:cs="Segoe UI"/>
                <w:color w:val="525252" w:themeColor="accent3" w:themeShade="80"/>
              </w:rPr>
            </w:pPr>
          </w:p>
        </w:tc>
      </w:tr>
    </w:tbl>
    <w:p w14:paraId="3A85F6EC" w14:textId="22E14D72" w:rsidR="005B77C1" w:rsidRPr="00C720E6" w:rsidRDefault="005B77C1" w:rsidP="006975DD">
      <w:pPr>
        <w:rPr>
          <w:rFonts w:ascii="Segoe UI" w:hAnsi="Segoe UI" w:cs="Segoe UI"/>
          <w:color w:val="525252" w:themeColor="accent3" w:themeShade="80"/>
        </w:rPr>
      </w:pPr>
    </w:p>
    <w:p w14:paraId="3864D2C0" w14:textId="7AC66FBE" w:rsidR="005B77C1" w:rsidRPr="00C720E6" w:rsidRDefault="005B77C1" w:rsidP="006975DD">
      <w:pPr>
        <w:rPr>
          <w:rFonts w:ascii="Segoe UI" w:hAnsi="Segoe UI" w:cs="Segoe UI"/>
          <w:color w:val="525252" w:themeColor="accent3" w:themeShade="80"/>
        </w:rPr>
      </w:pPr>
    </w:p>
    <w:p w14:paraId="29B9BD2B" w14:textId="77777777" w:rsidR="00513F82" w:rsidRPr="00C720E6"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0DF4E84E" w14:textId="77777777" w:rsidTr="00FD2D41">
        <w:trPr>
          <w:trHeight w:val="227"/>
        </w:trPr>
        <w:tc>
          <w:tcPr>
            <w:tcW w:w="4921" w:type="dxa"/>
            <w:shd w:val="clear" w:color="auto" w:fill="auto"/>
            <w:vAlign w:val="bottom"/>
          </w:tcPr>
          <w:p w14:paraId="13411354" w14:textId="156F20AA" w:rsidR="005B77C1" w:rsidRPr="008118A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428F491E" w14:textId="06A009AB" w:rsidR="005B77C1" w:rsidRPr="00C720E6" w:rsidRDefault="005B77C1" w:rsidP="00FD2D41">
            <w:pPr>
              <w:jc w:val="center"/>
              <w:rPr>
                <w:rFonts w:ascii="Segoe UI" w:eastAsia="Verdana" w:hAnsi="Segoe UI" w:cs="Segoe UI"/>
                <w:color w:val="525252" w:themeColor="accent3" w:themeShade="80"/>
                <w:sz w:val="18"/>
                <w:szCs w:val="18"/>
              </w:rPr>
            </w:pPr>
          </w:p>
        </w:tc>
      </w:tr>
      <w:tr w:rsidR="005B77C1" w:rsidRPr="0081119B" w14:paraId="0DE23F46" w14:textId="77777777" w:rsidTr="00FD2D41">
        <w:trPr>
          <w:trHeight w:val="858"/>
        </w:trPr>
        <w:tc>
          <w:tcPr>
            <w:tcW w:w="4921" w:type="dxa"/>
            <w:shd w:val="clear" w:color="auto" w:fill="auto"/>
            <w:vAlign w:val="center"/>
          </w:tcPr>
          <w:p w14:paraId="6567D42F" w14:textId="77777777" w:rsidR="00BF60A0" w:rsidRPr="00C720E6" w:rsidRDefault="00BF60A0" w:rsidP="00BF60A0">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Fabiano Pereira Côrtes</w:t>
            </w:r>
          </w:p>
          <w:p w14:paraId="5B43F427" w14:textId="77777777" w:rsidR="00BF60A0" w:rsidRPr="00C720E6" w:rsidRDefault="00BF60A0" w:rsidP="00BF60A0">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Diretor Executivo de Tecnologia</w:t>
            </w:r>
          </w:p>
          <w:p w14:paraId="590064E1" w14:textId="77777777" w:rsidR="005B77C1" w:rsidRPr="008118AF"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1A06A630" w14:textId="77777777" w:rsidR="00A176CA" w:rsidRPr="00C720E6" w:rsidRDefault="00A176CA" w:rsidP="00A176CA">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 xml:space="preserve">Hellen Falcão de Carvalho </w:t>
            </w:r>
          </w:p>
          <w:p w14:paraId="0C222E0C" w14:textId="77777777" w:rsidR="00A176CA" w:rsidRPr="00C720E6" w:rsidRDefault="00A176CA" w:rsidP="00A176CA">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Diretora Jurídica</w:t>
            </w:r>
          </w:p>
          <w:p w14:paraId="41184F59" w14:textId="4CD34CC4" w:rsidR="002F7EE8" w:rsidRPr="00C720E6" w:rsidRDefault="002F7EE8" w:rsidP="002F7EE8">
            <w:pPr>
              <w:jc w:val="center"/>
              <w:rPr>
                <w:rFonts w:ascii="Segoe UI" w:eastAsia="Verdana" w:hAnsi="Segoe UI" w:cs="Segoe UI"/>
                <w:b/>
                <w:color w:val="525252" w:themeColor="accent3" w:themeShade="80"/>
                <w:sz w:val="18"/>
                <w:szCs w:val="18"/>
              </w:rPr>
            </w:pPr>
          </w:p>
          <w:p w14:paraId="04CB7F60" w14:textId="77777777" w:rsidR="005B77C1" w:rsidRPr="00C720E6" w:rsidRDefault="005B77C1" w:rsidP="00FD2D41">
            <w:pPr>
              <w:jc w:val="center"/>
              <w:rPr>
                <w:rFonts w:ascii="Segoe UI" w:eastAsia="Verdana" w:hAnsi="Segoe UI" w:cs="Segoe UI"/>
                <w:color w:val="525252" w:themeColor="accent3" w:themeShade="80"/>
              </w:rPr>
            </w:pPr>
          </w:p>
        </w:tc>
      </w:tr>
    </w:tbl>
    <w:p w14:paraId="4698CE1E" w14:textId="5D255A45" w:rsidR="005B77C1" w:rsidRPr="00C720E6" w:rsidRDefault="005B77C1" w:rsidP="006975DD">
      <w:pPr>
        <w:rPr>
          <w:rFonts w:ascii="Segoe UI" w:hAnsi="Segoe UI" w:cs="Segoe UI"/>
          <w:color w:val="525252" w:themeColor="accent3" w:themeShade="80"/>
        </w:rPr>
      </w:pPr>
    </w:p>
    <w:p w14:paraId="7D04E287" w14:textId="190CDB82" w:rsidR="005B77C1" w:rsidRPr="00C720E6" w:rsidRDefault="005B77C1" w:rsidP="006975DD">
      <w:pPr>
        <w:rPr>
          <w:rFonts w:ascii="Segoe UI" w:hAnsi="Segoe UI" w:cs="Segoe UI"/>
          <w:color w:val="525252" w:themeColor="accent3" w:themeShade="80"/>
        </w:rPr>
      </w:pPr>
    </w:p>
    <w:p w14:paraId="1D4DB6A9" w14:textId="77777777" w:rsidR="00513F82" w:rsidRPr="00C720E6"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3183BB6E" w14:textId="77777777" w:rsidTr="00FD2D41">
        <w:trPr>
          <w:trHeight w:val="227"/>
        </w:trPr>
        <w:tc>
          <w:tcPr>
            <w:tcW w:w="4921" w:type="dxa"/>
            <w:shd w:val="clear" w:color="auto" w:fill="auto"/>
            <w:vAlign w:val="bottom"/>
          </w:tcPr>
          <w:p w14:paraId="59956126" w14:textId="50CAEB12" w:rsidR="005B77C1" w:rsidRPr="008118AF"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52BCD6A8" w14:textId="521F7458" w:rsidR="005B77C1" w:rsidRPr="00C720E6" w:rsidRDefault="005B77C1" w:rsidP="00FD2D41">
            <w:pPr>
              <w:jc w:val="center"/>
              <w:rPr>
                <w:rFonts w:ascii="Segoe UI" w:eastAsia="Verdana" w:hAnsi="Segoe UI" w:cs="Segoe UI"/>
                <w:color w:val="525252" w:themeColor="accent3" w:themeShade="80"/>
                <w:sz w:val="18"/>
                <w:szCs w:val="18"/>
              </w:rPr>
            </w:pPr>
          </w:p>
        </w:tc>
      </w:tr>
      <w:tr w:rsidR="005B77C1" w:rsidRPr="0081119B" w14:paraId="4EE1A8CB" w14:textId="77777777" w:rsidTr="00FD2D41">
        <w:trPr>
          <w:trHeight w:val="858"/>
        </w:trPr>
        <w:tc>
          <w:tcPr>
            <w:tcW w:w="4921" w:type="dxa"/>
            <w:shd w:val="clear" w:color="auto" w:fill="auto"/>
            <w:vAlign w:val="center"/>
          </w:tcPr>
          <w:p w14:paraId="2A4357BF" w14:textId="0E21C726" w:rsidR="00BF60A0" w:rsidRPr="00C720E6" w:rsidRDefault="00BF60A0" w:rsidP="00BF60A0">
            <w:pPr>
              <w:jc w:val="center"/>
              <w:rPr>
                <w:rFonts w:ascii="Segoe UI" w:eastAsia="Verdana" w:hAnsi="Segoe UI" w:cs="Segoe UI"/>
                <w:b/>
                <w:color w:val="525252" w:themeColor="accent3" w:themeShade="80"/>
                <w:sz w:val="18"/>
                <w:szCs w:val="18"/>
              </w:rPr>
            </w:pPr>
          </w:p>
          <w:p w14:paraId="5245D0BE" w14:textId="458A100A" w:rsidR="005B77C1" w:rsidRPr="00C720E6" w:rsidRDefault="005B77C1" w:rsidP="002F7EE8">
            <w:pPr>
              <w:jc w:val="center"/>
              <w:rPr>
                <w:rFonts w:ascii="Segoe UI" w:eastAsia="Verdana" w:hAnsi="Segoe UI" w:cs="Segoe UI"/>
                <w:b/>
                <w:color w:val="525252" w:themeColor="accent3" w:themeShade="80"/>
                <w:sz w:val="18"/>
                <w:szCs w:val="18"/>
              </w:rPr>
            </w:pPr>
          </w:p>
          <w:p w14:paraId="3C5B7B2A" w14:textId="77777777" w:rsidR="002F7EE8" w:rsidRPr="00C720E6" w:rsidRDefault="002F7EE8" w:rsidP="002F7EE8">
            <w:pPr>
              <w:jc w:val="center"/>
              <w:rPr>
                <w:rFonts w:ascii="Segoe UI" w:eastAsia="Verdana" w:hAnsi="Segoe UI" w:cs="Segoe UI"/>
                <w:b/>
                <w:color w:val="525252" w:themeColor="accent3" w:themeShade="80"/>
                <w:sz w:val="18"/>
                <w:szCs w:val="18"/>
              </w:rPr>
            </w:pPr>
          </w:p>
          <w:p w14:paraId="3FE0C0FC" w14:textId="77777777" w:rsidR="002F7EE8" w:rsidRPr="00C720E6" w:rsidRDefault="002F7EE8" w:rsidP="002F7EE8">
            <w:pPr>
              <w:jc w:val="center"/>
              <w:rPr>
                <w:rFonts w:ascii="Segoe UI" w:eastAsia="Verdana" w:hAnsi="Segoe UI" w:cs="Segoe UI"/>
                <w:b/>
                <w:color w:val="525252" w:themeColor="accent3" w:themeShade="80"/>
                <w:sz w:val="18"/>
                <w:szCs w:val="18"/>
              </w:rPr>
            </w:pPr>
          </w:p>
          <w:p w14:paraId="57CBD268" w14:textId="281B7192" w:rsidR="002F7EE8" w:rsidRPr="008118AF" w:rsidRDefault="002F7EE8" w:rsidP="002F7EE8">
            <w:pPr>
              <w:jc w:val="center"/>
              <w:rPr>
                <w:rFonts w:ascii="Segoe UI" w:eastAsia="Verdana" w:hAnsi="Segoe UI" w:cs="Segoe UI"/>
                <w:b/>
                <w:color w:val="525252" w:themeColor="accent3" w:themeShade="80"/>
                <w:sz w:val="18"/>
                <w:szCs w:val="18"/>
              </w:rPr>
            </w:pPr>
          </w:p>
        </w:tc>
        <w:tc>
          <w:tcPr>
            <w:tcW w:w="5003" w:type="dxa"/>
            <w:shd w:val="clear" w:color="auto" w:fill="auto"/>
            <w:vAlign w:val="center"/>
          </w:tcPr>
          <w:p w14:paraId="4153C16A" w14:textId="7307D55E" w:rsidR="005B77C1" w:rsidRPr="00C720E6" w:rsidRDefault="005B77C1" w:rsidP="00FD2D41">
            <w:pPr>
              <w:jc w:val="center"/>
              <w:rPr>
                <w:rFonts w:ascii="Segoe UI" w:eastAsia="Verdana" w:hAnsi="Segoe UI" w:cs="Segoe UI"/>
                <w:color w:val="525252" w:themeColor="accent3" w:themeShade="80"/>
                <w:sz w:val="18"/>
                <w:szCs w:val="18"/>
              </w:rPr>
            </w:pPr>
            <w:r w:rsidRPr="00C720E6">
              <w:rPr>
                <w:rFonts w:ascii="Segoe UI" w:eastAsia="Verdana" w:hAnsi="Segoe UI" w:cs="Segoe UI"/>
                <w:color w:val="525252" w:themeColor="accent3" w:themeShade="80"/>
                <w:sz w:val="18"/>
                <w:szCs w:val="18"/>
              </w:rPr>
              <w:t>Eveline Duarte Calcado</w:t>
            </w:r>
          </w:p>
          <w:p w14:paraId="452FCCFC" w14:textId="5CC82F66" w:rsidR="005B77C1" w:rsidRPr="00C720E6" w:rsidRDefault="005B77C1" w:rsidP="00FD2D41">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Contadora</w:t>
            </w:r>
          </w:p>
          <w:p w14:paraId="06CF434F" w14:textId="4A654341" w:rsidR="005B77C1" w:rsidRPr="00C720E6" w:rsidRDefault="005B77C1" w:rsidP="00FD2D41">
            <w:pPr>
              <w:jc w:val="center"/>
              <w:rPr>
                <w:rFonts w:ascii="Segoe UI" w:eastAsia="Verdana" w:hAnsi="Segoe UI" w:cs="Segoe UI"/>
                <w:b/>
                <w:color w:val="525252" w:themeColor="accent3" w:themeShade="80"/>
                <w:sz w:val="18"/>
                <w:szCs w:val="18"/>
              </w:rPr>
            </w:pPr>
            <w:r w:rsidRPr="00C720E6">
              <w:rPr>
                <w:rFonts w:ascii="Segoe UI" w:hAnsi="Segoe UI" w:cs="Segoe UI"/>
                <w:b/>
                <w:color w:val="525252" w:themeColor="accent3" w:themeShade="80"/>
                <w:sz w:val="18"/>
              </w:rPr>
              <w:t>CRC-</w:t>
            </w:r>
            <w:r w:rsidRPr="00C720E6">
              <w:rPr>
                <w:rFonts w:ascii="Segoe UI" w:eastAsia="Verdana" w:hAnsi="Segoe UI" w:cs="Segoe UI"/>
                <w:b/>
                <w:color w:val="525252" w:themeColor="accent3" w:themeShade="80"/>
                <w:sz w:val="18"/>
                <w:szCs w:val="18"/>
              </w:rPr>
              <w:t xml:space="preserve">DF </w:t>
            </w:r>
            <w:proofErr w:type="gramStart"/>
            <w:r w:rsidRPr="00C720E6">
              <w:rPr>
                <w:rFonts w:ascii="Segoe UI" w:eastAsia="Verdana" w:hAnsi="Segoe UI" w:cs="Segoe UI"/>
                <w:b/>
                <w:color w:val="525252" w:themeColor="accent3" w:themeShade="80"/>
                <w:sz w:val="18"/>
                <w:szCs w:val="18"/>
              </w:rPr>
              <w:t>n.º</w:t>
            </w:r>
            <w:proofErr w:type="gramEnd"/>
            <w:r w:rsidRPr="00C720E6">
              <w:rPr>
                <w:rFonts w:ascii="Segoe UI" w:eastAsia="Verdana" w:hAnsi="Segoe UI" w:cs="Segoe UI"/>
                <w:b/>
                <w:color w:val="525252" w:themeColor="accent3" w:themeShade="80"/>
                <w:sz w:val="18"/>
                <w:szCs w:val="18"/>
              </w:rPr>
              <w:t xml:space="preserve"> 027032/O-2</w:t>
            </w:r>
          </w:p>
          <w:p w14:paraId="29D1DF2B" w14:textId="6D6CFF2C" w:rsidR="005B77C1" w:rsidRPr="00C720E6" w:rsidRDefault="005B77C1" w:rsidP="00FD2D41">
            <w:pPr>
              <w:jc w:val="center"/>
              <w:rPr>
                <w:rFonts w:ascii="Segoe UI" w:eastAsia="Verdana" w:hAnsi="Segoe UI" w:cs="Segoe UI"/>
                <w:b/>
                <w:color w:val="525252" w:themeColor="accent3" w:themeShade="80"/>
                <w:sz w:val="18"/>
                <w:szCs w:val="18"/>
              </w:rPr>
            </w:pPr>
            <w:r w:rsidRPr="00C720E6">
              <w:rPr>
                <w:rFonts w:ascii="Segoe UI" w:eastAsia="Verdana" w:hAnsi="Segoe UI" w:cs="Segoe UI"/>
                <w:b/>
                <w:color w:val="525252" w:themeColor="accent3" w:themeShade="80"/>
                <w:sz w:val="18"/>
                <w:szCs w:val="18"/>
              </w:rPr>
              <w:t>CPF: 007.324.131-84</w:t>
            </w:r>
          </w:p>
          <w:p w14:paraId="7B150267" w14:textId="77777777" w:rsidR="002F7EE8" w:rsidRPr="00C720E6" w:rsidRDefault="002F7EE8" w:rsidP="00FD2D41">
            <w:pPr>
              <w:jc w:val="center"/>
              <w:rPr>
                <w:rFonts w:ascii="Segoe UI" w:eastAsia="Verdana" w:hAnsi="Segoe UI" w:cs="Segoe UI"/>
                <w:color w:val="525252" w:themeColor="accent3" w:themeShade="80"/>
                <w:sz w:val="18"/>
              </w:rPr>
            </w:pPr>
          </w:p>
          <w:p w14:paraId="55D7B257" w14:textId="6C2FA68B" w:rsidR="002F7EE8" w:rsidRPr="00C720E6" w:rsidRDefault="002F7EE8" w:rsidP="00FD2D41">
            <w:pPr>
              <w:jc w:val="center"/>
              <w:rPr>
                <w:rFonts w:ascii="Segoe UI" w:eastAsia="Verdana" w:hAnsi="Segoe UI" w:cs="Segoe UI"/>
                <w:color w:val="525252" w:themeColor="accent3" w:themeShade="80"/>
                <w:sz w:val="18"/>
              </w:rPr>
            </w:pPr>
          </w:p>
        </w:tc>
      </w:tr>
    </w:tbl>
    <w:p w14:paraId="146C0C43" w14:textId="1C766CE9" w:rsidR="00425D90" w:rsidRPr="00C720E6" w:rsidRDefault="00425D90" w:rsidP="006975DD">
      <w:pPr>
        <w:jc w:val="right"/>
        <w:rPr>
          <w:rFonts w:ascii="Segoe UI" w:hAnsi="Segoe UI" w:cs="Segoe UI"/>
        </w:rPr>
      </w:pPr>
    </w:p>
    <w:p w14:paraId="063CF5D9" w14:textId="77777777" w:rsidR="002F7EE8" w:rsidRPr="00C720E6" w:rsidRDefault="002F7EE8" w:rsidP="006975DD">
      <w:pPr>
        <w:jc w:val="right"/>
        <w:rPr>
          <w:rFonts w:ascii="Segoe UI" w:hAnsi="Segoe UI" w:cs="Segoe UI"/>
        </w:rPr>
      </w:pPr>
    </w:p>
    <w:sectPr w:rsidR="002F7EE8" w:rsidRPr="00C720E6" w:rsidSect="004656F2">
      <w:pgSz w:w="11906" w:h="16838"/>
      <w:pgMar w:top="1134" w:right="851" w:bottom="1134" w:left="851" w:header="1191"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45CB2" w14:textId="77777777" w:rsidR="00B82A3F" w:rsidRDefault="00B82A3F">
      <w:r>
        <w:separator/>
      </w:r>
    </w:p>
  </w:endnote>
  <w:endnote w:type="continuationSeparator" w:id="0">
    <w:p w14:paraId="4D2A16EE" w14:textId="77777777" w:rsidR="00B82A3F" w:rsidRDefault="00B82A3F">
      <w:r>
        <w:continuationSeparator/>
      </w:r>
    </w:p>
  </w:endnote>
  <w:endnote w:type="continuationNotice" w:id="1">
    <w:p w14:paraId="4317E472" w14:textId="77777777" w:rsidR="00B82A3F" w:rsidRDefault="00B82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MT">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502050306020203"/>
    <w:charset w:val="00"/>
    <w:family w:val="roman"/>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0FF" w:csb1="00000000"/>
  </w:font>
  <w:font w:name="Calibri Light">
    <w:panose1 w:val="020F0302020204030204"/>
    <w:charset w:val="00"/>
    <w:family w:val="swiss"/>
    <w:pitch w:val="variable"/>
    <w:sig w:usb0="E0002A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13E64" w14:textId="40CAA7FB" w:rsidR="00B82A3F" w:rsidRPr="00C720E6" w:rsidRDefault="00B82A3F" w:rsidP="00164217">
    <w:pPr>
      <w:pStyle w:val="Rodap"/>
      <w:jc w:val="right"/>
      <w:rPr>
        <w:rFonts w:ascii="Segoe UI" w:hAnsi="Segoe UI"/>
        <w:b/>
        <w:color w:val="4472C4" w:themeColor="accent1"/>
        <w:sz w:val="16"/>
        <w:szCs w:val="16"/>
      </w:rPr>
    </w:pPr>
    <w:r w:rsidRPr="00C720E6">
      <w:rPr>
        <w:rFonts w:ascii="Segoe UI" w:hAnsi="Segoe UI"/>
        <w:b/>
        <w:color w:val="4472C4" w:themeColor="accent1"/>
        <w:sz w:val="16"/>
        <w:szCs w:val="16"/>
      </w:rPr>
      <w:fldChar w:fldCharType="begin"/>
    </w:r>
    <w:r w:rsidRPr="00C720E6">
      <w:rPr>
        <w:rFonts w:ascii="Segoe UI" w:hAnsi="Segoe UI"/>
        <w:b/>
        <w:color w:val="4472C4" w:themeColor="accent1"/>
        <w:sz w:val="16"/>
        <w:szCs w:val="16"/>
      </w:rPr>
      <w:instrText>PAGE  \* Arabic  \* MERGEFORMAT</w:instrText>
    </w:r>
    <w:r w:rsidRPr="00C720E6">
      <w:rPr>
        <w:rFonts w:ascii="Segoe UI" w:hAnsi="Segoe UI"/>
        <w:b/>
        <w:color w:val="4472C4" w:themeColor="accent1"/>
        <w:sz w:val="16"/>
        <w:szCs w:val="16"/>
      </w:rPr>
      <w:fldChar w:fldCharType="separate"/>
    </w:r>
    <w:r w:rsidR="00750270">
      <w:rPr>
        <w:rFonts w:ascii="Segoe UI" w:hAnsi="Segoe UI"/>
        <w:b/>
        <w:noProof/>
        <w:color w:val="4472C4" w:themeColor="accent1"/>
        <w:sz w:val="16"/>
        <w:szCs w:val="16"/>
      </w:rPr>
      <w:t>28</w:t>
    </w:r>
    <w:r w:rsidRPr="00C720E6">
      <w:rPr>
        <w:rFonts w:ascii="Segoe UI" w:hAnsi="Segoe UI"/>
        <w:b/>
        <w:color w:val="4472C4" w:themeColor="accent1"/>
        <w:sz w:val="16"/>
        <w:szCs w:val="16"/>
      </w:rPr>
      <w:fldChar w:fldCharType="end"/>
    </w:r>
    <w:r w:rsidRPr="00C720E6">
      <w:rPr>
        <w:rFonts w:ascii="Segoe UI" w:hAnsi="Segoe UI"/>
        <w:b/>
        <w:color w:val="4472C4" w:themeColor="accent1"/>
        <w:sz w:val="16"/>
        <w:szCs w:val="16"/>
      </w:rPr>
      <w:t>/</w:t>
    </w:r>
    <w:r w:rsidRPr="00C720E6">
      <w:rPr>
        <w:rFonts w:ascii="Segoe UI" w:hAnsi="Segoe UI"/>
        <w:b/>
        <w:color w:val="4472C4" w:themeColor="accent1"/>
        <w:sz w:val="16"/>
        <w:szCs w:val="16"/>
      </w:rPr>
      <w:fldChar w:fldCharType="begin"/>
    </w:r>
    <w:r w:rsidRPr="00C720E6">
      <w:rPr>
        <w:rFonts w:ascii="Segoe UI" w:hAnsi="Segoe UI"/>
        <w:b/>
        <w:color w:val="4472C4" w:themeColor="accent1"/>
        <w:sz w:val="16"/>
        <w:szCs w:val="16"/>
      </w:rPr>
      <w:instrText>NUMPAGES \ * Arábico \ * MERGEFORMAT</w:instrText>
    </w:r>
    <w:r w:rsidRPr="00C720E6">
      <w:rPr>
        <w:rFonts w:ascii="Segoe UI" w:hAnsi="Segoe UI"/>
        <w:b/>
        <w:color w:val="4472C4" w:themeColor="accent1"/>
        <w:sz w:val="16"/>
        <w:szCs w:val="16"/>
      </w:rPr>
      <w:fldChar w:fldCharType="separate"/>
    </w:r>
    <w:r w:rsidR="00750270">
      <w:rPr>
        <w:rFonts w:ascii="Segoe UI" w:hAnsi="Segoe UI"/>
        <w:b/>
        <w:noProof/>
        <w:color w:val="4472C4" w:themeColor="accent1"/>
        <w:sz w:val="16"/>
        <w:szCs w:val="16"/>
      </w:rPr>
      <w:t>72</w:t>
    </w:r>
    <w:r w:rsidRPr="00C720E6">
      <w:rPr>
        <w:rFonts w:ascii="Segoe UI" w:hAnsi="Segoe UI"/>
        <w:b/>
        <w:color w:val="4472C4" w:themeColor="accent1"/>
        <w:sz w:val="16"/>
        <w:szCs w:val="16"/>
      </w:rPr>
      <w:fldChar w:fldCharType="end"/>
    </w:r>
  </w:p>
  <w:p w14:paraId="65F2BA12" w14:textId="2C21DADB" w:rsidR="00B82A3F" w:rsidRPr="00C720E6" w:rsidRDefault="00B82A3F" w:rsidP="009566AE">
    <w:pPr>
      <w:pStyle w:val="Rodap"/>
      <w:tabs>
        <w:tab w:val="left" w:pos="1992"/>
      </w:tabs>
      <w:spacing w:before="120" w:after="120"/>
      <w:ind w:right="282"/>
      <w:rPr>
        <w:rFonts w:ascii="Segoe UI" w:hAnsi="Segoe UI"/>
        <w:b/>
        <w:color w:val="FFFFF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F2DE9" w14:textId="4D1A7264" w:rsidR="00B82A3F" w:rsidRDefault="00B82A3F" w:rsidP="008C321C">
    <w:pPr>
      <w:pStyle w:val="Rodap"/>
      <w:tabs>
        <w:tab w:val="left" w:pos="762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3CCA6" w14:textId="77777777" w:rsidR="00B82A3F" w:rsidRDefault="00B82A3F">
      <w:r>
        <w:separator/>
      </w:r>
    </w:p>
  </w:footnote>
  <w:footnote w:type="continuationSeparator" w:id="0">
    <w:p w14:paraId="7415840A" w14:textId="77777777" w:rsidR="00B82A3F" w:rsidRDefault="00B82A3F">
      <w:r>
        <w:continuationSeparator/>
      </w:r>
    </w:p>
  </w:footnote>
  <w:footnote w:type="continuationNotice" w:id="1">
    <w:p w14:paraId="16A9ECD7" w14:textId="77777777" w:rsidR="00B82A3F" w:rsidRDefault="00B82A3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E6D0" w14:textId="3A3740F2" w:rsidR="00B82A3F" w:rsidRDefault="00B82A3F" w:rsidP="00C47F29">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58752" behindDoc="0" locked="0" layoutInCell="1" allowOverlap="1" wp14:anchorId="1FA390C8" wp14:editId="295FE389">
              <wp:simplePos x="0" y="0"/>
              <wp:positionH relativeFrom="margin">
                <wp:posOffset>-79210</wp:posOffset>
              </wp:positionH>
              <wp:positionV relativeFrom="paragraph">
                <wp:posOffset>-485941</wp:posOffset>
              </wp:positionV>
              <wp:extent cx="5613621" cy="946150"/>
              <wp:effectExtent l="0" t="0" r="0" b="635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621" cy="946150"/>
                      </a:xfrm>
                      <a:prstGeom prst="rect">
                        <a:avLst/>
                      </a:prstGeom>
                      <a:noFill/>
                      <a:ln w="6350">
                        <a:noFill/>
                      </a:ln>
                    </wps:spPr>
                    <wps:txbx>
                      <w:txbxContent>
                        <w:p w14:paraId="37CDDA85" w14:textId="77777777" w:rsidR="00B82A3F" w:rsidRPr="00C720E6" w:rsidRDefault="00B82A3F" w:rsidP="00716B05">
                          <w:pPr>
                            <w:rPr>
                              <w:rFonts w:ascii="Segoe UI" w:hAnsi="Segoe UI" w:cs="Segoe UI"/>
                              <w:b/>
                              <w:color w:val="2F5496" w:themeColor="accent1" w:themeShade="BF"/>
                              <w:szCs w:val="24"/>
                            </w:rPr>
                          </w:pPr>
                          <w:r w:rsidRPr="00C720E6">
                            <w:rPr>
                              <w:rFonts w:ascii="Segoe UI" w:hAnsi="Segoe UI" w:cs="Segoe UI"/>
                              <w:b/>
                              <w:color w:val="2F5496" w:themeColor="accent1" w:themeShade="BF"/>
                              <w:szCs w:val="24"/>
                            </w:rPr>
                            <w:t>BRB – Banco de Brasília S.A.</w:t>
                          </w:r>
                        </w:p>
                        <w:p w14:paraId="27D61414" w14:textId="53FFE08D" w:rsidR="00B82A3F" w:rsidRPr="00C720E6" w:rsidRDefault="00B82A3F" w:rsidP="001E3083">
                          <w:pPr>
                            <w:rPr>
                              <w:rFonts w:ascii="Segoe UI" w:hAnsi="Segoe UI" w:cs="Segoe UI"/>
                              <w:b/>
                              <w:color w:val="2F5496" w:themeColor="accent1" w:themeShade="BF"/>
                              <w:sz w:val="20"/>
                            </w:rPr>
                          </w:pPr>
                          <w:r w:rsidRPr="00C720E6">
                            <w:rPr>
                              <w:rFonts w:ascii="Segoe UI" w:hAnsi="Segoe UI" w:cs="Segoe UI"/>
                              <w:b/>
                              <w:color w:val="2F5496" w:themeColor="accent1" w:themeShade="BF"/>
                              <w:sz w:val="20"/>
                            </w:rPr>
                            <w:t>Demonstrações Financeiras Individuais e Consolidadas</w:t>
                          </w:r>
                        </w:p>
                        <w:p w14:paraId="4888579E" w14:textId="46F426B4" w:rsidR="00B82A3F" w:rsidRPr="003C79A3" w:rsidRDefault="00B82A3F" w:rsidP="006B70BB">
                          <w:pPr>
                            <w:rPr>
                              <w:rFonts w:ascii="Segoe UI Black" w:eastAsia="Segoe UI Black" w:hAnsi="Segoe UI Black" w:cs="Segoe UI Black"/>
                              <w:color w:val="009FE2"/>
                              <w:sz w:val="20"/>
                              <w:lang w:val="pt-PT" w:eastAsia="en-US"/>
                            </w:rPr>
                          </w:pPr>
                          <w:r>
                            <w:rPr>
                              <w:rFonts w:ascii="Segoe UI Black" w:eastAsia="Segoe UI Black" w:hAnsi="Segoe UI Black" w:cs="Segoe UI Black"/>
                              <w:color w:val="009FE2"/>
                              <w:sz w:val="20"/>
                              <w:lang w:val="pt-PT" w:eastAsia="en-US"/>
                            </w:rPr>
                            <w:t>Exercício</w:t>
                          </w:r>
                          <w:r w:rsidRPr="003C79A3">
                            <w:rPr>
                              <w:rFonts w:ascii="Segoe UI Black" w:eastAsia="Segoe UI Black" w:hAnsi="Segoe UI Black" w:cs="Segoe UI Black"/>
                              <w:color w:val="009FE2"/>
                              <w:sz w:val="20"/>
                              <w:lang w:val="pt-PT" w:eastAsia="en-US"/>
                            </w:rPr>
                            <w:t xml:space="preserve"> findo em </w:t>
                          </w:r>
                          <w:r>
                            <w:rPr>
                              <w:rFonts w:ascii="Segoe UI Black" w:eastAsia="Segoe UI Black" w:hAnsi="Segoe UI Black" w:cs="Segoe UI Black"/>
                              <w:color w:val="009FE2"/>
                              <w:sz w:val="20"/>
                              <w:lang w:val="pt-PT" w:eastAsia="en-US"/>
                            </w:rPr>
                            <w:t>31</w:t>
                          </w:r>
                          <w:r w:rsidRPr="003C79A3">
                            <w:rPr>
                              <w:rFonts w:ascii="Segoe UI Black" w:eastAsia="Segoe UI Black" w:hAnsi="Segoe UI Black" w:cs="Segoe UI Black"/>
                              <w:color w:val="009FE2"/>
                              <w:sz w:val="20"/>
                              <w:lang w:val="pt-PT" w:eastAsia="en-US"/>
                            </w:rPr>
                            <w:t xml:space="preserve"> de </w:t>
                          </w:r>
                          <w:r>
                            <w:rPr>
                              <w:rFonts w:ascii="Segoe UI Black" w:eastAsia="Segoe UI Black" w:hAnsi="Segoe UI Black" w:cs="Segoe UI Black"/>
                              <w:color w:val="009FE2"/>
                              <w:sz w:val="20"/>
                              <w:lang w:val="pt-PT" w:eastAsia="en-US"/>
                            </w:rPr>
                            <w:t>dezembro</w:t>
                          </w:r>
                          <w:r w:rsidRPr="003C79A3">
                            <w:rPr>
                              <w:rFonts w:ascii="Segoe UI Black" w:eastAsia="Segoe UI Black" w:hAnsi="Segoe UI Black" w:cs="Segoe UI Black"/>
                              <w:color w:val="009FE2"/>
                              <w:sz w:val="20"/>
                              <w:lang w:val="pt-PT" w:eastAsia="en-US"/>
                            </w:rPr>
                            <w:t xml:space="preserve"> de 2021</w:t>
                          </w:r>
                        </w:p>
                        <w:p w14:paraId="79ADD28D" w14:textId="7579463C" w:rsidR="00B82A3F" w:rsidRPr="003C79A3" w:rsidRDefault="00B82A3F" w:rsidP="006B70BB">
                          <w:pPr>
                            <w:rPr>
                              <w:rFonts w:ascii="Segoe UI Black" w:eastAsia="Segoe UI Black" w:hAnsi="Segoe UI Black" w:cs="Segoe UI Black"/>
                              <w:color w:val="009FE2"/>
                              <w:sz w:val="20"/>
                              <w:lang w:val="pt-PT" w:eastAsia="en-US"/>
                            </w:rPr>
                          </w:pPr>
                          <w:r w:rsidRPr="00C720E6">
                            <w:rPr>
                              <w:rFonts w:ascii="Segoe UI" w:hAnsi="Segoe UI" w:cs="Segoe UI"/>
                              <w:color w:val="2F5496" w:themeColor="accent1" w:themeShade="BF"/>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390C8" id="_x0000_t202" coordsize="21600,21600" o:spt="202" path="m,l,21600r21600,l21600,xe">
              <v:stroke joinstyle="miter"/>
              <v:path gradientshapeok="t" o:connecttype="rect"/>
            </v:shapetype>
            <v:shape id="Caixa de Texto 4" o:spid="_x0000_s1027" type="#_x0000_t202" style="position:absolute;margin-left:-6.25pt;margin-top:-38.25pt;width:442pt;height:7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" filled="f" stroked="f" strokeweight=".5pt">
              <v:path arrowok="t"/>
              <v:textbox>
                <w:txbxContent>
                  <w:p w14:paraId="37CDDA85" w14:textId="77777777" w:rsidR="00B82A3F" w:rsidRPr="00C720E6" w:rsidRDefault="00B82A3F" w:rsidP="00716B05">
                    <w:pPr>
                      <w:rPr>
                        <w:rFonts w:ascii="Segoe UI" w:hAnsi="Segoe UI" w:cs="Segoe UI"/>
                        <w:b/>
                        <w:color w:val="2F5496" w:themeColor="accent1" w:themeShade="BF"/>
                        <w:szCs w:val="24"/>
                      </w:rPr>
                    </w:pPr>
                    <w:r w:rsidRPr="00C720E6">
                      <w:rPr>
                        <w:rFonts w:ascii="Segoe UI" w:hAnsi="Segoe UI" w:cs="Segoe UI"/>
                        <w:b/>
                        <w:color w:val="2F5496" w:themeColor="accent1" w:themeShade="BF"/>
                        <w:szCs w:val="24"/>
                      </w:rPr>
                      <w:t>BRB – Banco de Brasília S.A.</w:t>
                    </w:r>
                  </w:p>
                  <w:p w14:paraId="27D61414" w14:textId="53FFE08D" w:rsidR="00B82A3F" w:rsidRPr="00C720E6" w:rsidRDefault="00B82A3F" w:rsidP="001E3083">
                    <w:pPr>
                      <w:rPr>
                        <w:rFonts w:ascii="Segoe UI" w:hAnsi="Segoe UI" w:cs="Segoe UI"/>
                        <w:b/>
                        <w:color w:val="2F5496" w:themeColor="accent1" w:themeShade="BF"/>
                        <w:sz w:val="20"/>
                      </w:rPr>
                    </w:pPr>
                    <w:r w:rsidRPr="00C720E6">
                      <w:rPr>
                        <w:rFonts w:ascii="Segoe UI" w:hAnsi="Segoe UI" w:cs="Segoe UI"/>
                        <w:b/>
                        <w:color w:val="2F5496" w:themeColor="accent1" w:themeShade="BF"/>
                        <w:sz w:val="20"/>
                      </w:rPr>
                      <w:t>Demonstrações Financeiras Individuais e Consolidadas</w:t>
                    </w:r>
                  </w:p>
                  <w:p w14:paraId="4888579E" w14:textId="46F426B4" w:rsidR="00B82A3F" w:rsidRPr="003C79A3" w:rsidRDefault="00B82A3F" w:rsidP="006B70BB">
                    <w:pPr>
                      <w:rPr>
                        <w:rFonts w:ascii="Segoe UI Black" w:eastAsia="Segoe UI Black" w:hAnsi="Segoe UI Black" w:cs="Segoe UI Black"/>
                        <w:color w:val="009FE2"/>
                        <w:sz w:val="20"/>
                        <w:lang w:val="pt-PT" w:eastAsia="en-US"/>
                      </w:rPr>
                    </w:pPr>
                    <w:r>
                      <w:rPr>
                        <w:rFonts w:ascii="Segoe UI Black" w:eastAsia="Segoe UI Black" w:hAnsi="Segoe UI Black" w:cs="Segoe UI Black"/>
                        <w:color w:val="009FE2"/>
                        <w:sz w:val="20"/>
                        <w:lang w:val="pt-PT" w:eastAsia="en-US"/>
                      </w:rPr>
                      <w:t>Exercício</w:t>
                    </w:r>
                    <w:r w:rsidRPr="003C79A3">
                      <w:rPr>
                        <w:rFonts w:ascii="Segoe UI Black" w:eastAsia="Segoe UI Black" w:hAnsi="Segoe UI Black" w:cs="Segoe UI Black"/>
                        <w:color w:val="009FE2"/>
                        <w:sz w:val="20"/>
                        <w:lang w:val="pt-PT" w:eastAsia="en-US"/>
                      </w:rPr>
                      <w:t xml:space="preserve"> findo em </w:t>
                    </w:r>
                    <w:r>
                      <w:rPr>
                        <w:rFonts w:ascii="Segoe UI Black" w:eastAsia="Segoe UI Black" w:hAnsi="Segoe UI Black" w:cs="Segoe UI Black"/>
                        <w:color w:val="009FE2"/>
                        <w:sz w:val="20"/>
                        <w:lang w:val="pt-PT" w:eastAsia="en-US"/>
                      </w:rPr>
                      <w:t>31</w:t>
                    </w:r>
                    <w:r w:rsidRPr="003C79A3">
                      <w:rPr>
                        <w:rFonts w:ascii="Segoe UI Black" w:eastAsia="Segoe UI Black" w:hAnsi="Segoe UI Black" w:cs="Segoe UI Black"/>
                        <w:color w:val="009FE2"/>
                        <w:sz w:val="20"/>
                        <w:lang w:val="pt-PT" w:eastAsia="en-US"/>
                      </w:rPr>
                      <w:t xml:space="preserve"> de </w:t>
                    </w:r>
                    <w:r>
                      <w:rPr>
                        <w:rFonts w:ascii="Segoe UI Black" w:eastAsia="Segoe UI Black" w:hAnsi="Segoe UI Black" w:cs="Segoe UI Black"/>
                        <w:color w:val="009FE2"/>
                        <w:sz w:val="20"/>
                        <w:lang w:val="pt-PT" w:eastAsia="en-US"/>
                      </w:rPr>
                      <w:t>dezembro</w:t>
                    </w:r>
                    <w:r w:rsidRPr="003C79A3">
                      <w:rPr>
                        <w:rFonts w:ascii="Segoe UI Black" w:eastAsia="Segoe UI Black" w:hAnsi="Segoe UI Black" w:cs="Segoe UI Black"/>
                        <w:color w:val="009FE2"/>
                        <w:sz w:val="20"/>
                        <w:lang w:val="pt-PT" w:eastAsia="en-US"/>
                      </w:rPr>
                      <w:t xml:space="preserve"> de 2021</w:t>
                    </w:r>
                  </w:p>
                  <w:p w14:paraId="79ADD28D" w14:textId="7579463C" w:rsidR="00B82A3F" w:rsidRPr="003C79A3" w:rsidRDefault="00B82A3F" w:rsidP="006B70BB">
                    <w:pPr>
                      <w:rPr>
                        <w:rFonts w:ascii="Segoe UI Black" w:eastAsia="Segoe UI Black" w:hAnsi="Segoe UI Black" w:cs="Segoe UI Black"/>
                        <w:color w:val="009FE2"/>
                        <w:sz w:val="20"/>
                        <w:lang w:val="pt-PT" w:eastAsia="en-US"/>
                      </w:rPr>
                    </w:pPr>
                    <w:r w:rsidRPr="00C720E6">
                      <w:rPr>
                        <w:rFonts w:ascii="Segoe UI" w:hAnsi="Segoe UI" w:cs="Segoe UI"/>
                        <w:color w:val="2F5496" w:themeColor="accent1" w:themeShade="BF"/>
                        <w:sz w:val="14"/>
                        <w:szCs w:val="14"/>
                      </w:rPr>
                      <w:t>Em milhares de Reais, exceto quando indicado</w:t>
                    </w:r>
                  </w:p>
                </w:txbxContent>
              </v:textbox>
              <w10:wrap anchorx="margin"/>
            </v:shape>
          </w:pict>
        </mc:Fallback>
      </mc:AlternateContent>
    </w:r>
  </w:p>
  <w:p w14:paraId="2B1CC0E9" w14:textId="04825F0B" w:rsidR="00B82A3F" w:rsidRDefault="00B82A3F" w:rsidP="00C47F29">
    <w:pPr>
      <w:pStyle w:val="Cabealho"/>
      <w:rPr>
        <w:rFonts w:ascii="Arial" w:hAnsi="Arial" w:cs="Arial"/>
        <w:b/>
        <w:sz w:val="18"/>
        <w:lang w:eastAsia="pt-BR"/>
      </w:rPr>
    </w:pPr>
  </w:p>
  <w:p w14:paraId="1884CDF0" w14:textId="77777777" w:rsidR="00B82A3F" w:rsidRDefault="00B82A3F" w:rsidP="00C47F29">
    <w:pPr>
      <w:pStyle w:val="Cabealho"/>
      <w:rPr>
        <w:rFonts w:ascii="Arial" w:hAnsi="Arial" w:cs="Arial"/>
        <w:b/>
        <w:sz w:val="18"/>
        <w:lang w:eastAsia="pt-B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C2195" w14:textId="5648543C" w:rsidR="00B82A3F" w:rsidRDefault="00B82A3F" w:rsidP="00C237C4">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61824" behindDoc="0" locked="0" layoutInCell="1" allowOverlap="1" wp14:anchorId="3E113097" wp14:editId="0548ADC2">
              <wp:simplePos x="0" y="0"/>
              <wp:positionH relativeFrom="margin">
                <wp:align>left</wp:align>
              </wp:positionH>
              <wp:positionV relativeFrom="paragraph">
                <wp:posOffset>-697644</wp:posOffset>
              </wp:positionV>
              <wp:extent cx="5870575" cy="1160780"/>
              <wp:effectExtent l="0" t="0" r="0"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1160780"/>
                      </a:xfrm>
                      <a:prstGeom prst="rect">
                        <a:avLst/>
                      </a:prstGeom>
                      <a:noFill/>
                      <a:ln w="6350">
                        <a:noFill/>
                      </a:ln>
                    </wps:spPr>
                    <wps:txbx>
                      <w:txbxContent>
                        <w:p w14:paraId="6D624635" w14:textId="77777777" w:rsidR="00B82A3F" w:rsidRPr="00C720E6" w:rsidRDefault="00B82A3F" w:rsidP="00C237C4">
                          <w:pPr>
                            <w:rPr>
                              <w:rFonts w:ascii="Segoe UI" w:hAnsi="Segoe UI" w:cs="Arial"/>
                              <w:b/>
                              <w:color w:val="2E74B5"/>
                              <w:szCs w:val="24"/>
                            </w:rPr>
                          </w:pPr>
                          <w:r w:rsidRPr="00C720E6">
                            <w:rPr>
                              <w:rFonts w:ascii="Segoe UI" w:hAnsi="Segoe UI" w:cs="Arial"/>
                              <w:b/>
                              <w:color w:val="2E74B5"/>
                              <w:szCs w:val="24"/>
                            </w:rPr>
                            <w:t>BRB – Banco de Brasília S.A.</w:t>
                          </w:r>
                        </w:p>
                        <w:p w14:paraId="6E2C5BC8" w14:textId="77F454A6" w:rsidR="00B82A3F" w:rsidRPr="00C720E6" w:rsidRDefault="00B82A3F" w:rsidP="00C237C4">
                          <w:pPr>
                            <w:rPr>
                              <w:rFonts w:ascii="Segoe UI" w:hAnsi="Segoe UI" w:cs="Arial"/>
                              <w:b/>
                              <w:color w:val="003E7E"/>
                              <w:sz w:val="20"/>
                            </w:rPr>
                          </w:pPr>
                          <w:r w:rsidRPr="00C720E6">
                            <w:rPr>
                              <w:rFonts w:ascii="Segoe UI" w:hAnsi="Segoe UI" w:cs="Arial"/>
                              <w:b/>
                              <w:color w:val="003E7E"/>
                              <w:sz w:val="20"/>
                            </w:rPr>
                            <w:t>Demonstrações Financeiras Intermediárias Individuais e Consolidadas</w:t>
                          </w:r>
                        </w:p>
                        <w:p w14:paraId="4DDC635F" w14:textId="58EF2F1D" w:rsidR="00B82A3F" w:rsidRPr="00C720E6" w:rsidRDefault="00B82A3F" w:rsidP="00C237C4">
                          <w:pPr>
                            <w:spacing w:after="120"/>
                            <w:rPr>
                              <w:rFonts w:ascii="Segoe UI" w:hAnsi="Segoe UI" w:cs="Arial"/>
                              <w:b/>
                              <w:color w:val="003E7E"/>
                              <w:sz w:val="20"/>
                            </w:rPr>
                          </w:pPr>
                          <w:r w:rsidRPr="00C720E6">
                            <w:rPr>
                              <w:rFonts w:ascii="Segoe UI" w:hAnsi="Segoe UI" w:cs="Arial"/>
                              <w:b/>
                              <w:color w:val="003E7E"/>
                              <w:sz w:val="20"/>
                            </w:rPr>
                            <w:t>Trimestre findo em 31 de março de 2021</w:t>
                          </w:r>
                        </w:p>
                        <w:p w14:paraId="7EFB5BE8" w14:textId="77777777" w:rsidR="00B82A3F" w:rsidRPr="00C720E6" w:rsidRDefault="00B82A3F" w:rsidP="00C237C4">
                          <w:pPr>
                            <w:spacing w:after="120"/>
                            <w:rPr>
                              <w:rFonts w:ascii="Segoe UI" w:hAnsi="Segoe UI" w:cs="Arial"/>
                              <w:color w:val="003E7E"/>
                              <w:sz w:val="14"/>
                              <w:szCs w:val="14"/>
                            </w:rPr>
                          </w:pPr>
                          <w:r w:rsidRPr="00C720E6">
                            <w:rPr>
                              <w:rFonts w:ascii="Segoe UI" w:hAnsi="Segoe UI" w:cs="Arial"/>
                              <w:color w:val="003E7E"/>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13097" id="_x0000_t202" coordsize="21600,21600" o:spt="202" path="m,l,21600r21600,l21600,xe">
              <v:stroke joinstyle="miter"/>
              <v:path gradientshapeok="t" o:connecttype="rect"/>
            </v:shapetype>
            <v:shape id="Caixa de Texto 2" o:spid="_x0000_s1028" type="#_x0000_t202" style="position:absolute;margin-left:0;margin-top:-54.95pt;width:462.25pt;height:91.4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" filled="f" stroked="f" strokeweight=".5pt">
              <v:path arrowok="t"/>
              <v:textbox>
                <w:txbxContent>
                  <w:p w14:paraId="6D624635" w14:textId="77777777" w:rsidR="00B82A3F" w:rsidRPr="00C720E6" w:rsidRDefault="00B82A3F" w:rsidP="00C237C4">
                    <w:pPr>
                      <w:rPr>
                        <w:rFonts w:ascii="Segoe UI" w:hAnsi="Segoe UI" w:cs="Arial"/>
                        <w:b/>
                        <w:color w:val="2E74B5"/>
                        <w:szCs w:val="24"/>
                      </w:rPr>
                    </w:pPr>
                    <w:r w:rsidRPr="00C720E6">
                      <w:rPr>
                        <w:rFonts w:ascii="Segoe UI" w:hAnsi="Segoe UI" w:cs="Arial"/>
                        <w:b/>
                        <w:color w:val="2E74B5"/>
                        <w:szCs w:val="24"/>
                      </w:rPr>
                      <w:t>BRB – Banco de Brasília S.A.</w:t>
                    </w:r>
                  </w:p>
                  <w:p w14:paraId="6E2C5BC8" w14:textId="77F454A6" w:rsidR="00B82A3F" w:rsidRPr="00C720E6" w:rsidRDefault="00B82A3F" w:rsidP="00C237C4">
                    <w:pPr>
                      <w:rPr>
                        <w:rFonts w:ascii="Segoe UI" w:hAnsi="Segoe UI" w:cs="Arial"/>
                        <w:b/>
                        <w:color w:val="003E7E"/>
                        <w:sz w:val="20"/>
                      </w:rPr>
                    </w:pPr>
                    <w:r w:rsidRPr="00C720E6">
                      <w:rPr>
                        <w:rFonts w:ascii="Segoe UI" w:hAnsi="Segoe UI" w:cs="Arial"/>
                        <w:b/>
                        <w:color w:val="003E7E"/>
                        <w:sz w:val="20"/>
                      </w:rPr>
                      <w:t>Demonstrações Financeiras Intermediárias Individuais e Consolidadas</w:t>
                    </w:r>
                  </w:p>
                  <w:p w14:paraId="4DDC635F" w14:textId="58EF2F1D" w:rsidR="00B82A3F" w:rsidRPr="00C720E6" w:rsidRDefault="00B82A3F" w:rsidP="00C237C4">
                    <w:pPr>
                      <w:spacing w:after="120"/>
                      <w:rPr>
                        <w:rFonts w:ascii="Segoe UI" w:hAnsi="Segoe UI" w:cs="Arial"/>
                        <w:b/>
                        <w:color w:val="003E7E"/>
                        <w:sz w:val="20"/>
                      </w:rPr>
                    </w:pPr>
                    <w:r w:rsidRPr="00C720E6">
                      <w:rPr>
                        <w:rFonts w:ascii="Segoe UI" w:hAnsi="Segoe UI" w:cs="Arial"/>
                        <w:b/>
                        <w:color w:val="003E7E"/>
                        <w:sz w:val="20"/>
                      </w:rPr>
                      <w:t>Trimestre findo em 31 de março de 2021</w:t>
                    </w:r>
                  </w:p>
                  <w:p w14:paraId="7EFB5BE8" w14:textId="77777777" w:rsidR="00B82A3F" w:rsidRPr="00C720E6" w:rsidRDefault="00B82A3F" w:rsidP="00C237C4">
                    <w:pPr>
                      <w:spacing w:after="120"/>
                      <w:rPr>
                        <w:rFonts w:ascii="Segoe UI" w:hAnsi="Segoe UI" w:cs="Arial"/>
                        <w:color w:val="003E7E"/>
                        <w:sz w:val="14"/>
                        <w:szCs w:val="14"/>
                      </w:rPr>
                    </w:pPr>
                    <w:r w:rsidRPr="00C720E6">
                      <w:rPr>
                        <w:rFonts w:ascii="Segoe UI" w:hAnsi="Segoe UI" w:cs="Arial"/>
                        <w:color w:val="003E7E"/>
                        <w:sz w:val="14"/>
                        <w:szCs w:val="14"/>
                      </w:rPr>
                      <w:t>Em milhares de Reais, exceto quando indicado</w:t>
                    </w:r>
                  </w:p>
                </w:txbxContent>
              </v:textbox>
              <w10:wrap anchorx="margin"/>
            </v:shape>
          </w:pict>
        </mc:Fallback>
      </mc:AlternateContent>
    </w:r>
  </w:p>
  <w:p w14:paraId="6B804C97" w14:textId="77777777" w:rsidR="00B82A3F" w:rsidRDefault="00B82A3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Verdana" w:hAnsi="Verdana" w:cs="Verdana"/>
        <w:color w:val="auto"/>
        <w:sz w:val="20"/>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8DAD386"/>
    <w:name w:val="WW8Num6"/>
    <w:lvl w:ilvl="0">
      <w:start w:val="1"/>
      <w:numFmt w:val="lowerLetter"/>
      <w:suff w:val="space"/>
      <w:lvlText w:val="%1)"/>
      <w:lvlJc w:val="left"/>
      <w:pPr>
        <w:tabs>
          <w:tab w:val="num" w:pos="4251"/>
        </w:tabs>
        <w:ind w:left="5604" w:hanging="360"/>
      </w:pPr>
      <w:rPr>
        <w:rFonts w:ascii="Segoe UI" w:hAnsi="Segoe UI" w:cs="Segoe UI" w:hint="default"/>
        <w:color w:val="7E7E7E"/>
        <w:sz w:val="20"/>
      </w:rPr>
    </w:lvl>
  </w:abstractNum>
  <w:abstractNum w:abstractNumId="4" w15:restartNumberingAfterBreak="0">
    <w:nsid w:val="00000005"/>
    <w:multiLevelType w:val="singleLevel"/>
    <w:tmpl w:val="1898D7C6"/>
    <w:name w:val="WW8Num7"/>
    <w:lvl w:ilvl="0">
      <w:start w:val="1"/>
      <w:numFmt w:val="lowerLetter"/>
      <w:lvlText w:val="%1)"/>
      <w:lvlJc w:val="left"/>
      <w:pPr>
        <w:tabs>
          <w:tab w:val="num" w:pos="360"/>
        </w:tabs>
        <w:ind w:left="0" w:firstLine="0"/>
      </w:pPr>
      <w:rPr>
        <w:rFonts w:ascii="Segoe UI" w:hAnsi="Segoe UI" w:cs="Segoe UI" w:hint="default"/>
        <w:b w:val="0"/>
        <w:i w:val="0"/>
        <w:sz w:val="20"/>
      </w:rPr>
    </w:lvl>
  </w:abstractNum>
  <w:abstractNum w:abstractNumId="5" w15:restartNumberingAfterBreak="0">
    <w:nsid w:val="00000006"/>
    <w:multiLevelType w:val="multilevel"/>
    <w:tmpl w:val="00000006"/>
    <w:name w:val="WW8Num9"/>
    <w:lvl w:ilvl="0">
      <w:start w:val="1"/>
      <w:numFmt w:val="lowerLetter"/>
      <w:lvlText w:val="%1)"/>
      <w:lvlJc w:val="left"/>
      <w:pPr>
        <w:tabs>
          <w:tab w:val="num" w:pos="360"/>
        </w:tabs>
        <w:ind w:left="360" w:hanging="360"/>
      </w:pPr>
      <w:rPr>
        <w:rFonts w:ascii="Verdana" w:hAnsi="Verdana" w:cs="Verdana" w:hint="default"/>
        <w:sz w:val="20"/>
        <w:szCs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6" w15:restartNumberingAfterBreak="0">
    <w:nsid w:val="00000007"/>
    <w:multiLevelType w:val="singleLevel"/>
    <w:tmpl w:val="00000007"/>
    <w:name w:val="WW8Num12"/>
    <w:lvl w:ilvl="0">
      <w:start w:val="1"/>
      <w:numFmt w:val="bullet"/>
      <w:lvlText w:val=""/>
      <w:lvlJc w:val="left"/>
      <w:pPr>
        <w:tabs>
          <w:tab w:val="num" w:pos="737"/>
        </w:tabs>
        <w:ind w:left="737" w:hanging="737"/>
      </w:pPr>
      <w:rPr>
        <w:rFonts w:ascii="Symbol" w:hAnsi="Symbol" w:cs="Symbol"/>
      </w:rPr>
    </w:lvl>
  </w:abstractNum>
  <w:abstractNum w:abstractNumId="7" w15:restartNumberingAfterBreak="0">
    <w:nsid w:val="00000008"/>
    <w:multiLevelType w:val="singleLevel"/>
    <w:tmpl w:val="00000008"/>
    <w:name w:val="WW8Num13"/>
    <w:lvl w:ilvl="0">
      <w:start w:val="1"/>
      <w:numFmt w:val="lowerLetter"/>
      <w:lvlText w:val="%1)"/>
      <w:lvlJc w:val="left"/>
      <w:pPr>
        <w:tabs>
          <w:tab w:val="num" w:pos="0"/>
        </w:tabs>
        <w:ind w:left="360" w:hanging="360"/>
      </w:pPr>
      <w:rPr>
        <w:rFonts w:ascii="Verdana" w:hAnsi="Verdana" w:cs="Verdana" w:hint="default"/>
        <w:sz w:val="20"/>
        <w:szCs w:val="20"/>
      </w:rPr>
    </w:lvl>
  </w:abstractNum>
  <w:abstractNum w:abstractNumId="8" w15:restartNumberingAfterBreak="0">
    <w:nsid w:val="00000009"/>
    <w:multiLevelType w:val="singleLevel"/>
    <w:tmpl w:val="B574C3C8"/>
    <w:name w:val="WW8Num14"/>
    <w:lvl w:ilvl="0">
      <w:start w:val="1"/>
      <w:numFmt w:val="lowerLetter"/>
      <w:lvlText w:val="%1)"/>
      <w:lvlJc w:val="left"/>
      <w:pPr>
        <w:tabs>
          <w:tab w:val="num" w:pos="360"/>
        </w:tabs>
        <w:ind w:left="0" w:firstLine="0"/>
      </w:pPr>
      <w:rPr>
        <w:rFonts w:ascii="Segoe UI" w:hAnsi="Segoe UI" w:cs="Segoe UI" w:hint="default"/>
        <w:color w:val="7E7E7E"/>
        <w:sz w:val="20"/>
      </w:rPr>
    </w:lvl>
  </w:abstractNum>
  <w:abstractNum w:abstractNumId="9" w15:restartNumberingAfterBreak="0">
    <w:nsid w:val="0000000A"/>
    <w:multiLevelType w:val="multilevel"/>
    <w:tmpl w:val="E1368712"/>
    <w:name w:val="WW8Num16"/>
    <w:lvl w:ilvl="0">
      <w:start w:val="1"/>
      <w:numFmt w:val="lowerLetter"/>
      <w:lvlText w:val="%1)"/>
      <w:lvlJc w:val="left"/>
      <w:pPr>
        <w:tabs>
          <w:tab w:val="num" w:pos="360"/>
        </w:tabs>
        <w:ind w:left="360" w:hanging="360"/>
      </w:pPr>
      <w:rPr>
        <w:rFonts w:ascii="Segoe UI" w:hAnsi="Segoe UI" w:cs="Segoe UI" w:hint="default"/>
        <w:b w:val="0"/>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0" w15:restartNumberingAfterBreak="0">
    <w:nsid w:val="0000000B"/>
    <w:multiLevelType w:val="multilevel"/>
    <w:tmpl w:val="0000000B"/>
    <w:name w:val="WW8Num18"/>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1" w15:restartNumberingAfterBreak="0">
    <w:nsid w:val="0000000C"/>
    <w:multiLevelType w:val="multilevel"/>
    <w:tmpl w:val="5322D478"/>
    <w:name w:val="WW8Num20"/>
    <w:lvl w:ilvl="0">
      <w:start w:val="1"/>
      <w:numFmt w:val="lowerLetter"/>
      <w:lvlText w:val="%1)"/>
      <w:lvlJc w:val="left"/>
      <w:pPr>
        <w:tabs>
          <w:tab w:val="num" w:pos="360"/>
        </w:tabs>
        <w:ind w:left="0" w:firstLine="0"/>
      </w:pPr>
      <w:rPr>
        <w:rFonts w:ascii="Segoe UI" w:hAnsi="Segoe UI" w:cs="Segoe UI"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12" w15:restartNumberingAfterBreak="0">
    <w:nsid w:val="0000000D"/>
    <w:multiLevelType w:val="singleLevel"/>
    <w:tmpl w:val="0000000D"/>
    <w:name w:val="WW8Num21"/>
    <w:lvl w:ilvl="0">
      <w:start w:val="1"/>
      <w:numFmt w:val="bullet"/>
      <w:lvlText w:val="-"/>
      <w:lvlJc w:val="left"/>
      <w:pPr>
        <w:tabs>
          <w:tab w:val="num" w:pos="360"/>
        </w:tabs>
        <w:ind w:left="360" w:hanging="360"/>
      </w:pPr>
      <w:rPr>
        <w:rFonts w:ascii="Times New Roman" w:hAnsi="Times New Roman" w:cs="Times New Roman"/>
        <w:color w:val="auto"/>
        <w:sz w:val="20"/>
      </w:rPr>
    </w:lvl>
  </w:abstractNum>
  <w:abstractNum w:abstractNumId="13" w15:restartNumberingAfterBreak="0">
    <w:nsid w:val="0000000E"/>
    <w:multiLevelType w:val="singleLevel"/>
    <w:tmpl w:val="0000000E"/>
    <w:name w:val="WW8Num22"/>
    <w:lvl w:ilvl="0">
      <w:start w:val="1"/>
      <w:numFmt w:val="bullet"/>
      <w:lvlText w:val=""/>
      <w:lvlJc w:val="left"/>
      <w:pPr>
        <w:tabs>
          <w:tab w:val="num" w:pos="737"/>
        </w:tabs>
        <w:ind w:left="737" w:hanging="737"/>
      </w:pPr>
      <w:rPr>
        <w:rFonts w:ascii="Symbol" w:hAnsi="Symbol" w:cs="Symbol"/>
      </w:rPr>
    </w:lvl>
  </w:abstractNum>
  <w:abstractNum w:abstractNumId="14"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Times New Roman" w:hAnsi="Times New Roman" w:cs="Times New Roman"/>
      </w:rPr>
    </w:lvl>
  </w:abstractNum>
  <w:abstractNum w:abstractNumId="15" w15:restartNumberingAfterBreak="0">
    <w:nsid w:val="00000010"/>
    <w:multiLevelType w:val="multilevel"/>
    <w:tmpl w:val="00000010"/>
    <w:name w:val="WW8Num25"/>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6" w15:restartNumberingAfterBreak="0">
    <w:nsid w:val="00000011"/>
    <w:multiLevelType w:val="singleLevel"/>
    <w:tmpl w:val="691E215E"/>
    <w:name w:val="WW8Num31"/>
    <w:lvl w:ilvl="0">
      <w:start w:val="1"/>
      <w:numFmt w:val="lowerLetter"/>
      <w:lvlText w:val="%1)"/>
      <w:lvlJc w:val="left"/>
      <w:pPr>
        <w:tabs>
          <w:tab w:val="num" w:pos="0"/>
        </w:tabs>
        <w:ind w:left="720" w:hanging="360"/>
      </w:pPr>
      <w:rPr>
        <w:rFonts w:ascii="Segoe UI" w:hAnsi="Segoe UI" w:cs="Segoe UI" w:hint="default"/>
        <w:sz w:val="20"/>
      </w:rPr>
    </w:lvl>
  </w:abstractNum>
  <w:abstractNum w:abstractNumId="17" w15:restartNumberingAfterBreak="0">
    <w:nsid w:val="00000012"/>
    <w:multiLevelType w:val="multilevel"/>
    <w:tmpl w:val="A702624C"/>
    <w:name w:val="WW8Num32"/>
    <w:lvl w:ilvl="0">
      <w:start w:val="1"/>
      <w:numFmt w:val="lowerLetter"/>
      <w:lvlText w:val="%1)"/>
      <w:lvlJc w:val="left"/>
      <w:pPr>
        <w:tabs>
          <w:tab w:val="num" w:pos="360"/>
        </w:tabs>
        <w:ind w:left="0" w:firstLine="0"/>
      </w:pPr>
      <w:rPr>
        <w:rFonts w:ascii="Segoe UI" w:hAnsi="Segoe UI" w:cs="Segoe UI"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8" w15:restartNumberingAfterBreak="0">
    <w:nsid w:val="00000013"/>
    <w:multiLevelType w:val="multilevel"/>
    <w:tmpl w:val="00000013"/>
    <w:name w:val="WW8Num33"/>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7D9C6718"/>
    <w:name w:val="WW8Num34"/>
    <w:lvl w:ilvl="0">
      <w:start w:val="1"/>
      <w:numFmt w:val="lowerLetter"/>
      <w:lvlText w:val="%1)"/>
      <w:lvlJc w:val="left"/>
      <w:pPr>
        <w:tabs>
          <w:tab w:val="num" w:pos="360"/>
        </w:tabs>
        <w:ind w:left="360" w:hanging="360"/>
      </w:pPr>
      <w:rPr>
        <w:rFonts w:ascii="Segoe UI" w:hAnsi="Segoe UI" w:cs="Segoe UI" w:hint="default"/>
        <w:color w:val="7E7E7E"/>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20" w15:restartNumberingAfterBreak="0">
    <w:nsid w:val="00000015"/>
    <w:multiLevelType w:val="singleLevel"/>
    <w:tmpl w:val="00000015"/>
    <w:name w:val="WW8Num35"/>
    <w:lvl w:ilvl="0">
      <w:start w:val="1"/>
      <w:numFmt w:val="lowerLetter"/>
      <w:lvlText w:val="%1)"/>
      <w:lvlJc w:val="left"/>
      <w:pPr>
        <w:tabs>
          <w:tab w:val="num" w:pos="720"/>
        </w:tabs>
        <w:ind w:left="720" w:hanging="360"/>
      </w:pPr>
      <w:rPr>
        <w:rFonts w:cs="Verdana" w:hint="default"/>
        <w:sz w:val="20"/>
      </w:rPr>
    </w:lvl>
  </w:abstractNum>
  <w:abstractNum w:abstractNumId="21" w15:restartNumberingAfterBreak="0">
    <w:nsid w:val="02E531F5"/>
    <w:multiLevelType w:val="multilevel"/>
    <w:tmpl w:val="A1C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2EC5829"/>
    <w:multiLevelType w:val="hybridMultilevel"/>
    <w:tmpl w:val="E2E40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3F030D9"/>
    <w:multiLevelType w:val="hybridMultilevel"/>
    <w:tmpl w:val="22009F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DFD172D"/>
    <w:multiLevelType w:val="hybridMultilevel"/>
    <w:tmpl w:val="1592F154"/>
    <w:lvl w:ilvl="0" w:tplc="2390D07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1E9B5BC0"/>
    <w:multiLevelType w:val="hybridMultilevel"/>
    <w:tmpl w:val="7B0ABE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56602E3"/>
    <w:multiLevelType w:val="hybridMultilevel"/>
    <w:tmpl w:val="44B8D8FE"/>
    <w:lvl w:ilvl="0" w:tplc="EAB255B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15:restartNumberingAfterBreak="0">
    <w:nsid w:val="322D19DA"/>
    <w:multiLevelType w:val="hybridMultilevel"/>
    <w:tmpl w:val="F1200438"/>
    <w:lvl w:ilvl="0" w:tplc="B158F54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330A4430"/>
    <w:multiLevelType w:val="hybridMultilevel"/>
    <w:tmpl w:val="728E40C4"/>
    <w:name w:val="WW8Num72"/>
    <w:lvl w:ilvl="0" w:tplc="2C16A374">
      <w:start w:val="1"/>
      <w:numFmt w:val="lowerLetter"/>
      <w:lvlText w:val="%1)"/>
      <w:lvlJc w:val="left"/>
      <w:pPr>
        <w:tabs>
          <w:tab w:val="num" w:pos="360"/>
        </w:tabs>
        <w:ind w:left="0" w:firstLine="0"/>
      </w:pPr>
      <w:rPr>
        <w:rFonts w:ascii="Segoe UI" w:hAnsi="Segoe UI" w:cs="Segoe UI" w:hint="default"/>
        <w:b w:val="0"/>
        <w:i w:val="0"/>
        <w:color w:val="7E7E7E"/>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8D74001"/>
    <w:multiLevelType w:val="hybridMultilevel"/>
    <w:tmpl w:val="D2662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0A959D2"/>
    <w:multiLevelType w:val="hybridMultilevel"/>
    <w:tmpl w:val="C6E28630"/>
    <w:lvl w:ilvl="0" w:tplc="546C2198">
      <w:start w:val="1"/>
      <w:numFmt w:val="lowerLetter"/>
      <w:lvlText w:val="%1)"/>
      <w:lvlJc w:val="left"/>
      <w:pPr>
        <w:ind w:left="72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1867242"/>
    <w:multiLevelType w:val="hybridMultilevel"/>
    <w:tmpl w:val="44B8D8FE"/>
    <w:lvl w:ilvl="0" w:tplc="EAB255B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5906CC1"/>
    <w:multiLevelType w:val="multilevel"/>
    <w:tmpl w:val="89E6B080"/>
    <w:name w:val="WW8Num322"/>
    <w:lvl w:ilvl="0">
      <w:start w:val="3"/>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3" w15:restartNumberingAfterBreak="0">
    <w:nsid w:val="51C37066"/>
    <w:multiLevelType w:val="hybridMultilevel"/>
    <w:tmpl w:val="863E774A"/>
    <w:lvl w:ilvl="0" w:tplc="A43892A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4" w15:restartNumberingAfterBreak="0">
    <w:nsid w:val="534A182B"/>
    <w:multiLevelType w:val="multilevel"/>
    <w:tmpl w:val="9036FEDC"/>
    <w:lvl w:ilvl="0">
      <w:start w:val="1"/>
      <w:numFmt w:val="decimal"/>
      <w:lvlText w:val="%1."/>
      <w:lvlJc w:val="left"/>
      <w:pPr>
        <w:ind w:left="480" w:hanging="480"/>
      </w:pPr>
      <w:rPr>
        <w:rFonts w:hint="default"/>
        <w:sz w:val="20"/>
      </w:rPr>
    </w:lvl>
    <w:lvl w:ilvl="1">
      <w:start w:val="1"/>
      <w:numFmt w:val="decimal"/>
      <w:lvlText w:val="%1.%2."/>
      <w:lvlJc w:val="left"/>
      <w:pPr>
        <w:ind w:left="777" w:hanging="720"/>
      </w:pPr>
      <w:rPr>
        <w:rFonts w:hint="default"/>
        <w:b/>
      </w:rPr>
    </w:lvl>
    <w:lvl w:ilvl="2">
      <w:start w:val="1"/>
      <w:numFmt w:val="decimal"/>
      <w:lvlText w:val="%1.%2.%3."/>
      <w:lvlJc w:val="left"/>
      <w:pPr>
        <w:ind w:left="1194" w:hanging="108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668" w:hanging="1440"/>
      </w:pPr>
      <w:rPr>
        <w:rFonts w:hint="default"/>
      </w:rPr>
    </w:lvl>
    <w:lvl w:ilvl="5">
      <w:start w:val="1"/>
      <w:numFmt w:val="decimal"/>
      <w:lvlText w:val="%1.%2.%3.%4.%5.%6."/>
      <w:lvlJc w:val="left"/>
      <w:pPr>
        <w:ind w:left="2085" w:hanging="180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559" w:hanging="2160"/>
      </w:pPr>
      <w:rPr>
        <w:rFonts w:hint="default"/>
      </w:rPr>
    </w:lvl>
    <w:lvl w:ilvl="8">
      <w:start w:val="1"/>
      <w:numFmt w:val="decimal"/>
      <w:lvlText w:val="%1.%2.%3.%4.%5.%6.%7.%8.%9."/>
      <w:lvlJc w:val="left"/>
      <w:pPr>
        <w:ind w:left="2976" w:hanging="2520"/>
      </w:pPr>
      <w:rPr>
        <w:rFonts w:hint="default"/>
      </w:rPr>
    </w:lvl>
  </w:abstractNum>
  <w:abstractNum w:abstractNumId="35" w15:restartNumberingAfterBreak="0">
    <w:nsid w:val="60434568"/>
    <w:multiLevelType w:val="hybridMultilevel"/>
    <w:tmpl w:val="F642C886"/>
    <w:lvl w:ilvl="0" w:tplc="F43E73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16815D8"/>
    <w:multiLevelType w:val="hybridMultilevel"/>
    <w:tmpl w:val="AB0221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8D8664B"/>
    <w:multiLevelType w:val="hybridMultilevel"/>
    <w:tmpl w:val="3260DD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A2F6380"/>
    <w:multiLevelType w:val="hybridMultilevel"/>
    <w:tmpl w:val="997A82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B7E7DEB"/>
    <w:multiLevelType w:val="hybridMultilevel"/>
    <w:tmpl w:val="8FBA6A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CA12AFB"/>
    <w:multiLevelType w:val="hybridMultilevel"/>
    <w:tmpl w:val="DBB66910"/>
    <w:lvl w:ilvl="0" w:tplc="298A02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DD977D7"/>
    <w:multiLevelType w:val="hybridMultilevel"/>
    <w:tmpl w:val="97FAB636"/>
    <w:lvl w:ilvl="0" w:tplc="ABC05FE8">
      <w:start w:val="2"/>
      <w:numFmt w:val="lowerLetter"/>
      <w:lvlText w:val="%1)"/>
      <w:lvlJc w:val="left"/>
      <w:pPr>
        <w:ind w:left="360" w:hanging="360"/>
      </w:pPr>
      <w:rPr>
        <w:rFonts w:hint="default"/>
        <w:color w:val="7E7E7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8"/>
  </w:num>
  <w:num w:numId="5">
    <w:abstractNumId w:val="9"/>
  </w:num>
  <w:num w:numId="6">
    <w:abstractNumId w:val="11"/>
  </w:num>
  <w:num w:numId="7">
    <w:abstractNumId w:val="16"/>
  </w:num>
  <w:num w:numId="8">
    <w:abstractNumId w:val="17"/>
  </w:num>
  <w:num w:numId="9">
    <w:abstractNumId w:val="19"/>
  </w:num>
  <w:num w:numId="10">
    <w:abstractNumId w:val="20"/>
  </w:num>
  <w:num w:numId="11">
    <w:abstractNumId w:val="37"/>
  </w:num>
  <w:num w:numId="12">
    <w:abstractNumId w:val="35"/>
  </w:num>
  <w:num w:numId="13">
    <w:abstractNumId w:val="41"/>
  </w:num>
  <w:num w:numId="14">
    <w:abstractNumId w:val="28"/>
  </w:num>
  <w:num w:numId="15">
    <w:abstractNumId w:val="21"/>
  </w:num>
  <w:num w:numId="16">
    <w:abstractNumId w:val="29"/>
  </w:num>
  <w:num w:numId="17">
    <w:abstractNumId w:val="33"/>
  </w:num>
  <w:num w:numId="18">
    <w:abstractNumId w:val="0"/>
  </w:num>
  <w:num w:numId="19">
    <w:abstractNumId w:val="0"/>
  </w:num>
  <w:num w:numId="20">
    <w:abstractNumId w:val="0"/>
  </w:num>
  <w:num w:numId="21">
    <w:abstractNumId w:val="39"/>
  </w:num>
  <w:num w:numId="22">
    <w:abstractNumId w:val="38"/>
  </w:num>
  <w:num w:numId="23">
    <w:abstractNumId w:val="25"/>
  </w:num>
  <w:num w:numId="24">
    <w:abstractNumId w:val="30"/>
  </w:num>
  <w:num w:numId="25">
    <w:abstractNumId w:val="34"/>
  </w:num>
  <w:num w:numId="26">
    <w:abstractNumId w:val="36"/>
  </w:num>
  <w:num w:numId="27">
    <w:abstractNumId w:val="31"/>
  </w:num>
  <w:num w:numId="28">
    <w:abstractNumId w:val="26"/>
  </w:num>
  <w:num w:numId="29">
    <w:abstractNumId w:val="22"/>
  </w:num>
  <w:num w:numId="30">
    <w:abstractNumId w:val="27"/>
  </w:num>
  <w:num w:numId="31">
    <w:abstractNumId w:val="23"/>
  </w:num>
  <w:num w:numId="32">
    <w:abstractNumId w:val="40"/>
  </w:num>
  <w:num w:numId="33">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BR" w:vendorID="64" w:dllVersion="0" w:nlCheck="1" w:checkStyle="0"/>
  <w:activeWritingStyle w:appName="MSWord" w:lang="pt-PT" w:vendorID="64" w:dllVersion="0" w:nlCheck="1" w:checkStyle="0"/>
  <w:activeWritingStyle w:appName="MSWord" w:lang="pt-PT" w:vendorID="64" w:dllVersion="6" w:nlCheck="1" w:checkStyle="0"/>
  <w:activeWritingStyle w:appName="MSWord" w:lang="pt-BR" w:vendorID="64" w:dllVersion="131078" w:nlCheck="1" w:checkStyle="0"/>
  <w:activeWritingStyle w:appName="MSWord" w:lang="pt-PT"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3996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78"/>
    <w:rsid w:val="00000A0E"/>
    <w:rsid w:val="00000C58"/>
    <w:rsid w:val="00000E32"/>
    <w:rsid w:val="00000F63"/>
    <w:rsid w:val="00002CA7"/>
    <w:rsid w:val="00002FE7"/>
    <w:rsid w:val="0000373C"/>
    <w:rsid w:val="00003FC6"/>
    <w:rsid w:val="0000449D"/>
    <w:rsid w:val="00004CAB"/>
    <w:rsid w:val="00004ECE"/>
    <w:rsid w:val="00005004"/>
    <w:rsid w:val="000057BF"/>
    <w:rsid w:val="0000633A"/>
    <w:rsid w:val="00006723"/>
    <w:rsid w:val="00006858"/>
    <w:rsid w:val="00007257"/>
    <w:rsid w:val="000077F7"/>
    <w:rsid w:val="00010017"/>
    <w:rsid w:val="000109F2"/>
    <w:rsid w:val="00010E98"/>
    <w:rsid w:val="000120D1"/>
    <w:rsid w:val="000122A3"/>
    <w:rsid w:val="000122FC"/>
    <w:rsid w:val="00013345"/>
    <w:rsid w:val="0001350C"/>
    <w:rsid w:val="00013E3A"/>
    <w:rsid w:val="0001720B"/>
    <w:rsid w:val="0001791D"/>
    <w:rsid w:val="0001796B"/>
    <w:rsid w:val="00017B24"/>
    <w:rsid w:val="00017BE8"/>
    <w:rsid w:val="00017F38"/>
    <w:rsid w:val="000201F6"/>
    <w:rsid w:val="00020F19"/>
    <w:rsid w:val="00020F4D"/>
    <w:rsid w:val="00020F9B"/>
    <w:rsid w:val="00021563"/>
    <w:rsid w:val="00022D40"/>
    <w:rsid w:val="000234F0"/>
    <w:rsid w:val="00023AE2"/>
    <w:rsid w:val="00023C53"/>
    <w:rsid w:val="00023FC6"/>
    <w:rsid w:val="0002400F"/>
    <w:rsid w:val="00024688"/>
    <w:rsid w:val="00024AD3"/>
    <w:rsid w:val="00024F50"/>
    <w:rsid w:val="000253EF"/>
    <w:rsid w:val="000255E6"/>
    <w:rsid w:val="00025841"/>
    <w:rsid w:val="00025A75"/>
    <w:rsid w:val="000262A1"/>
    <w:rsid w:val="000272C9"/>
    <w:rsid w:val="00027533"/>
    <w:rsid w:val="000277D4"/>
    <w:rsid w:val="0003015B"/>
    <w:rsid w:val="00030288"/>
    <w:rsid w:val="0003033E"/>
    <w:rsid w:val="00030FE5"/>
    <w:rsid w:val="00031435"/>
    <w:rsid w:val="00031BDA"/>
    <w:rsid w:val="00031E4F"/>
    <w:rsid w:val="0003265E"/>
    <w:rsid w:val="0003309E"/>
    <w:rsid w:val="000331A3"/>
    <w:rsid w:val="0003337A"/>
    <w:rsid w:val="00033477"/>
    <w:rsid w:val="0003434B"/>
    <w:rsid w:val="000343CB"/>
    <w:rsid w:val="00034524"/>
    <w:rsid w:val="0003495C"/>
    <w:rsid w:val="00034A16"/>
    <w:rsid w:val="00035311"/>
    <w:rsid w:val="00035735"/>
    <w:rsid w:val="00035BA0"/>
    <w:rsid w:val="00035D3F"/>
    <w:rsid w:val="000364E8"/>
    <w:rsid w:val="00036A6F"/>
    <w:rsid w:val="00036ADC"/>
    <w:rsid w:val="00037452"/>
    <w:rsid w:val="000377B4"/>
    <w:rsid w:val="00037E48"/>
    <w:rsid w:val="00040016"/>
    <w:rsid w:val="000404DA"/>
    <w:rsid w:val="000408FB"/>
    <w:rsid w:val="000413DA"/>
    <w:rsid w:val="00041C02"/>
    <w:rsid w:val="00041F64"/>
    <w:rsid w:val="00041FFE"/>
    <w:rsid w:val="0004225D"/>
    <w:rsid w:val="00042371"/>
    <w:rsid w:val="00042AD3"/>
    <w:rsid w:val="0004300F"/>
    <w:rsid w:val="00043E40"/>
    <w:rsid w:val="00043F51"/>
    <w:rsid w:val="00043FFD"/>
    <w:rsid w:val="00044A16"/>
    <w:rsid w:val="000460D9"/>
    <w:rsid w:val="000468CA"/>
    <w:rsid w:val="000469B5"/>
    <w:rsid w:val="000507B7"/>
    <w:rsid w:val="00050E45"/>
    <w:rsid w:val="00051894"/>
    <w:rsid w:val="0005190D"/>
    <w:rsid w:val="00051C7A"/>
    <w:rsid w:val="000529C3"/>
    <w:rsid w:val="000538A6"/>
    <w:rsid w:val="00054510"/>
    <w:rsid w:val="00054890"/>
    <w:rsid w:val="00054B7C"/>
    <w:rsid w:val="00054BEC"/>
    <w:rsid w:val="000561B7"/>
    <w:rsid w:val="0005695D"/>
    <w:rsid w:val="00057BEC"/>
    <w:rsid w:val="00057FDF"/>
    <w:rsid w:val="00060846"/>
    <w:rsid w:val="00060C5A"/>
    <w:rsid w:val="00060D9C"/>
    <w:rsid w:val="00061493"/>
    <w:rsid w:val="00061F35"/>
    <w:rsid w:val="0006226E"/>
    <w:rsid w:val="0006248F"/>
    <w:rsid w:val="00062A04"/>
    <w:rsid w:val="00062DD1"/>
    <w:rsid w:val="00063ABF"/>
    <w:rsid w:val="00063AF1"/>
    <w:rsid w:val="00064209"/>
    <w:rsid w:val="000643F5"/>
    <w:rsid w:val="00064D7B"/>
    <w:rsid w:val="000655A8"/>
    <w:rsid w:val="00065E92"/>
    <w:rsid w:val="0006680E"/>
    <w:rsid w:val="0006703E"/>
    <w:rsid w:val="00067142"/>
    <w:rsid w:val="000677A5"/>
    <w:rsid w:val="00067F19"/>
    <w:rsid w:val="00071C04"/>
    <w:rsid w:val="0007200D"/>
    <w:rsid w:val="000721DA"/>
    <w:rsid w:val="000728B3"/>
    <w:rsid w:val="000736DC"/>
    <w:rsid w:val="000737C9"/>
    <w:rsid w:val="00073EBE"/>
    <w:rsid w:val="00074AC1"/>
    <w:rsid w:val="000755CD"/>
    <w:rsid w:val="000758E5"/>
    <w:rsid w:val="000762BC"/>
    <w:rsid w:val="00076F34"/>
    <w:rsid w:val="00076FF1"/>
    <w:rsid w:val="000777F9"/>
    <w:rsid w:val="0008085D"/>
    <w:rsid w:val="00080D3A"/>
    <w:rsid w:val="00081B1F"/>
    <w:rsid w:val="00082EB3"/>
    <w:rsid w:val="00083001"/>
    <w:rsid w:val="000830F3"/>
    <w:rsid w:val="0008471A"/>
    <w:rsid w:val="00085839"/>
    <w:rsid w:val="00085CF4"/>
    <w:rsid w:val="00086AB7"/>
    <w:rsid w:val="00086B5C"/>
    <w:rsid w:val="000872D8"/>
    <w:rsid w:val="000872E0"/>
    <w:rsid w:val="0008777D"/>
    <w:rsid w:val="00087FB9"/>
    <w:rsid w:val="00090C04"/>
    <w:rsid w:val="00091A0F"/>
    <w:rsid w:val="00091C41"/>
    <w:rsid w:val="00091CD0"/>
    <w:rsid w:val="000921FB"/>
    <w:rsid w:val="00092BE8"/>
    <w:rsid w:val="00092E03"/>
    <w:rsid w:val="00093DD3"/>
    <w:rsid w:val="0009405C"/>
    <w:rsid w:val="00095106"/>
    <w:rsid w:val="000954FD"/>
    <w:rsid w:val="00095707"/>
    <w:rsid w:val="00096295"/>
    <w:rsid w:val="00096C4E"/>
    <w:rsid w:val="00096D32"/>
    <w:rsid w:val="00096F69"/>
    <w:rsid w:val="00097822"/>
    <w:rsid w:val="000978C9"/>
    <w:rsid w:val="000A0DD3"/>
    <w:rsid w:val="000A1628"/>
    <w:rsid w:val="000A17D8"/>
    <w:rsid w:val="000A23D5"/>
    <w:rsid w:val="000A35F2"/>
    <w:rsid w:val="000A3B75"/>
    <w:rsid w:val="000A4D01"/>
    <w:rsid w:val="000A587D"/>
    <w:rsid w:val="000A5C90"/>
    <w:rsid w:val="000A6703"/>
    <w:rsid w:val="000A69E3"/>
    <w:rsid w:val="000A6DE8"/>
    <w:rsid w:val="000A78E4"/>
    <w:rsid w:val="000A7979"/>
    <w:rsid w:val="000B0707"/>
    <w:rsid w:val="000B20BE"/>
    <w:rsid w:val="000B22DA"/>
    <w:rsid w:val="000B2616"/>
    <w:rsid w:val="000B3A02"/>
    <w:rsid w:val="000B3D30"/>
    <w:rsid w:val="000B4E51"/>
    <w:rsid w:val="000B5065"/>
    <w:rsid w:val="000B5801"/>
    <w:rsid w:val="000B5887"/>
    <w:rsid w:val="000B5B29"/>
    <w:rsid w:val="000B5E4A"/>
    <w:rsid w:val="000B60F5"/>
    <w:rsid w:val="000B709F"/>
    <w:rsid w:val="000B7822"/>
    <w:rsid w:val="000B7E03"/>
    <w:rsid w:val="000B7F0C"/>
    <w:rsid w:val="000C0252"/>
    <w:rsid w:val="000C1441"/>
    <w:rsid w:val="000C175B"/>
    <w:rsid w:val="000C289A"/>
    <w:rsid w:val="000C3981"/>
    <w:rsid w:val="000C3AE2"/>
    <w:rsid w:val="000C46BF"/>
    <w:rsid w:val="000C5208"/>
    <w:rsid w:val="000C5998"/>
    <w:rsid w:val="000C5C67"/>
    <w:rsid w:val="000C5EAC"/>
    <w:rsid w:val="000C6396"/>
    <w:rsid w:val="000C649D"/>
    <w:rsid w:val="000C6772"/>
    <w:rsid w:val="000C6D82"/>
    <w:rsid w:val="000D17ED"/>
    <w:rsid w:val="000D1887"/>
    <w:rsid w:val="000D1E8B"/>
    <w:rsid w:val="000D1FDA"/>
    <w:rsid w:val="000D29EE"/>
    <w:rsid w:val="000D4BB6"/>
    <w:rsid w:val="000D51CE"/>
    <w:rsid w:val="000D6080"/>
    <w:rsid w:val="000D726D"/>
    <w:rsid w:val="000D736D"/>
    <w:rsid w:val="000D7544"/>
    <w:rsid w:val="000D771F"/>
    <w:rsid w:val="000D77BB"/>
    <w:rsid w:val="000D7BBE"/>
    <w:rsid w:val="000E0A5B"/>
    <w:rsid w:val="000E173E"/>
    <w:rsid w:val="000E198A"/>
    <w:rsid w:val="000E1E1D"/>
    <w:rsid w:val="000E1F75"/>
    <w:rsid w:val="000E2B6E"/>
    <w:rsid w:val="000E2F52"/>
    <w:rsid w:val="000E3D61"/>
    <w:rsid w:val="000E4203"/>
    <w:rsid w:val="000E4346"/>
    <w:rsid w:val="000E491C"/>
    <w:rsid w:val="000E4EBC"/>
    <w:rsid w:val="000E4EF2"/>
    <w:rsid w:val="000E5846"/>
    <w:rsid w:val="000E5F8B"/>
    <w:rsid w:val="000E60A2"/>
    <w:rsid w:val="000E66E1"/>
    <w:rsid w:val="000E694A"/>
    <w:rsid w:val="000E6AD8"/>
    <w:rsid w:val="000E6C54"/>
    <w:rsid w:val="000E6CEB"/>
    <w:rsid w:val="000E7382"/>
    <w:rsid w:val="000E75B8"/>
    <w:rsid w:val="000E7DE9"/>
    <w:rsid w:val="000F1A04"/>
    <w:rsid w:val="000F1B2B"/>
    <w:rsid w:val="000F1BCD"/>
    <w:rsid w:val="000F28C5"/>
    <w:rsid w:val="000F2E46"/>
    <w:rsid w:val="000F3622"/>
    <w:rsid w:val="000F3703"/>
    <w:rsid w:val="000F3879"/>
    <w:rsid w:val="000F3B04"/>
    <w:rsid w:val="000F3D0B"/>
    <w:rsid w:val="000F5239"/>
    <w:rsid w:val="000F571D"/>
    <w:rsid w:val="000F73C7"/>
    <w:rsid w:val="000F7669"/>
    <w:rsid w:val="000F79B4"/>
    <w:rsid w:val="000F7EEA"/>
    <w:rsid w:val="000F7F59"/>
    <w:rsid w:val="001000CE"/>
    <w:rsid w:val="00100254"/>
    <w:rsid w:val="00100466"/>
    <w:rsid w:val="00100AE5"/>
    <w:rsid w:val="00100D9E"/>
    <w:rsid w:val="00101285"/>
    <w:rsid w:val="0010157C"/>
    <w:rsid w:val="00101B7D"/>
    <w:rsid w:val="00101EAB"/>
    <w:rsid w:val="001021B0"/>
    <w:rsid w:val="00102CF9"/>
    <w:rsid w:val="0010368C"/>
    <w:rsid w:val="0010388B"/>
    <w:rsid w:val="00104055"/>
    <w:rsid w:val="001043B0"/>
    <w:rsid w:val="001048EC"/>
    <w:rsid w:val="00104E28"/>
    <w:rsid w:val="00104F54"/>
    <w:rsid w:val="001057E7"/>
    <w:rsid w:val="00106466"/>
    <w:rsid w:val="00106887"/>
    <w:rsid w:val="00106C45"/>
    <w:rsid w:val="00106CF2"/>
    <w:rsid w:val="0010710D"/>
    <w:rsid w:val="0010764D"/>
    <w:rsid w:val="00110133"/>
    <w:rsid w:val="0011048B"/>
    <w:rsid w:val="00110A63"/>
    <w:rsid w:val="00110D2A"/>
    <w:rsid w:val="001112F9"/>
    <w:rsid w:val="0011177E"/>
    <w:rsid w:val="00111DED"/>
    <w:rsid w:val="00113761"/>
    <w:rsid w:val="00114142"/>
    <w:rsid w:val="0011529E"/>
    <w:rsid w:val="00115DF8"/>
    <w:rsid w:val="00116037"/>
    <w:rsid w:val="00116CAF"/>
    <w:rsid w:val="0011789A"/>
    <w:rsid w:val="0011796C"/>
    <w:rsid w:val="001208D9"/>
    <w:rsid w:val="00121B19"/>
    <w:rsid w:val="00122005"/>
    <w:rsid w:val="00122E60"/>
    <w:rsid w:val="00123465"/>
    <w:rsid w:val="001266CD"/>
    <w:rsid w:val="001268CF"/>
    <w:rsid w:val="00126C90"/>
    <w:rsid w:val="00127474"/>
    <w:rsid w:val="00127E59"/>
    <w:rsid w:val="00131040"/>
    <w:rsid w:val="001311A1"/>
    <w:rsid w:val="00131FAD"/>
    <w:rsid w:val="00132A07"/>
    <w:rsid w:val="00133175"/>
    <w:rsid w:val="0013383C"/>
    <w:rsid w:val="00133F3B"/>
    <w:rsid w:val="00134248"/>
    <w:rsid w:val="0013477F"/>
    <w:rsid w:val="00134DE6"/>
    <w:rsid w:val="001356E4"/>
    <w:rsid w:val="00135935"/>
    <w:rsid w:val="001376F4"/>
    <w:rsid w:val="0013786F"/>
    <w:rsid w:val="00137BB7"/>
    <w:rsid w:val="00137DDD"/>
    <w:rsid w:val="00140462"/>
    <w:rsid w:val="001408E4"/>
    <w:rsid w:val="00140CC4"/>
    <w:rsid w:val="0014358F"/>
    <w:rsid w:val="001436FA"/>
    <w:rsid w:val="001437A3"/>
    <w:rsid w:val="00143922"/>
    <w:rsid w:val="001443D0"/>
    <w:rsid w:val="00145A02"/>
    <w:rsid w:val="00145E72"/>
    <w:rsid w:val="00145FB1"/>
    <w:rsid w:val="00146C08"/>
    <w:rsid w:val="001473BF"/>
    <w:rsid w:val="001510E7"/>
    <w:rsid w:val="0015135F"/>
    <w:rsid w:val="001513E1"/>
    <w:rsid w:val="00151A05"/>
    <w:rsid w:val="00152627"/>
    <w:rsid w:val="00152FC9"/>
    <w:rsid w:val="001535F4"/>
    <w:rsid w:val="00153662"/>
    <w:rsid w:val="00153D7B"/>
    <w:rsid w:val="001553C1"/>
    <w:rsid w:val="00155AFE"/>
    <w:rsid w:val="00155CAA"/>
    <w:rsid w:val="00156032"/>
    <w:rsid w:val="001568CC"/>
    <w:rsid w:val="00156B4B"/>
    <w:rsid w:val="00157897"/>
    <w:rsid w:val="00160020"/>
    <w:rsid w:val="00160158"/>
    <w:rsid w:val="00160C51"/>
    <w:rsid w:val="00161659"/>
    <w:rsid w:val="00161FA0"/>
    <w:rsid w:val="00162296"/>
    <w:rsid w:val="001622A4"/>
    <w:rsid w:val="001625BF"/>
    <w:rsid w:val="00163033"/>
    <w:rsid w:val="001633C0"/>
    <w:rsid w:val="001638C6"/>
    <w:rsid w:val="001639CB"/>
    <w:rsid w:val="00163D60"/>
    <w:rsid w:val="00163D68"/>
    <w:rsid w:val="00164217"/>
    <w:rsid w:val="001650FB"/>
    <w:rsid w:val="00165CED"/>
    <w:rsid w:val="001665BA"/>
    <w:rsid w:val="001667E2"/>
    <w:rsid w:val="0016680A"/>
    <w:rsid w:val="00166D41"/>
    <w:rsid w:val="001703DB"/>
    <w:rsid w:val="00170444"/>
    <w:rsid w:val="00170531"/>
    <w:rsid w:val="00170684"/>
    <w:rsid w:val="001709B3"/>
    <w:rsid w:val="00170B20"/>
    <w:rsid w:val="001715D4"/>
    <w:rsid w:val="001718E2"/>
    <w:rsid w:val="00171961"/>
    <w:rsid w:val="00171C5A"/>
    <w:rsid w:val="00171C85"/>
    <w:rsid w:val="001727B0"/>
    <w:rsid w:val="00173F26"/>
    <w:rsid w:val="00174FD3"/>
    <w:rsid w:val="00175263"/>
    <w:rsid w:val="00176AD8"/>
    <w:rsid w:val="00177565"/>
    <w:rsid w:val="00177666"/>
    <w:rsid w:val="00177D9B"/>
    <w:rsid w:val="00180AA1"/>
    <w:rsid w:val="00180C17"/>
    <w:rsid w:val="00180C60"/>
    <w:rsid w:val="00180D8E"/>
    <w:rsid w:val="001815EE"/>
    <w:rsid w:val="00181676"/>
    <w:rsid w:val="001820C8"/>
    <w:rsid w:val="00182293"/>
    <w:rsid w:val="001828BB"/>
    <w:rsid w:val="00182D95"/>
    <w:rsid w:val="001831DC"/>
    <w:rsid w:val="00183479"/>
    <w:rsid w:val="00183656"/>
    <w:rsid w:val="00183FD8"/>
    <w:rsid w:val="00184362"/>
    <w:rsid w:val="00184578"/>
    <w:rsid w:val="00184B1D"/>
    <w:rsid w:val="00184C06"/>
    <w:rsid w:val="001850B3"/>
    <w:rsid w:val="0018524C"/>
    <w:rsid w:val="00185EA2"/>
    <w:rsid w:val="0018638D"/>
    <w:rsid w:val="00186972"/>
    <w:rsid w:val="001873E8"/>
    <w:rsid w:val="00190725"/>
    <w:rsid w:val="00190847"/>
    <w:rsid w:val="00190E98"/>
    <w:rsid w:val="00190F67"/>
    <w:rsid w:val="00191195"/>
    <w:rsid w:val="001916F8"/>
    <w:rsid w:val="001917F9"/>
    <w:rsid w:val="00191F8A"/>
    <w:rsid w:val="00192F74"/>
    <w:rsid w:val="00193F19"/>
    <w:rsid w:val="00194233"/>
    <w:rsid w:val="0019426D"/>
    <w:rsid w:val="00194DA0"/>
    <w:rsid w:val="0019527E"/>
    <w:rsid w:val="001958A5"/>
    <w:rsid w:val="00195A71"/>
    <w:rsid w:val="00196161"/>
    <w:rsid w:val="00196751"/>
    <w:rsid w:val="00197CDB"/>
    <w:rsid w:val="00197EDB"/>
    <w:rsid w:val="00197FCB"/>
    <w:rsid w:val="001A02B2"/>
    <w:rsid w:val="001A0C0E"/>
    <w:rsid w:val="001A2821"/>
    <w:rsid w:val="001A2D74"/>
    <w:rsid w:val="001A2F73"/>
    <w:rsid w:val="001A35AC"/>
    <w:rsid w:val="001A38A0"/>
    <w:rsid w:val="001A3A39"/>
    <w:rsid w:val="001A41B4"/>
    <w:rsid w:val="001A41D2"/>
    <w:rsid w:val="001A4598"/>
    <w:rsid w:val="001A561A"/>
    <w:rsid w:val="001A5703"/>
    <w:rsid w:val="001A57D9"/>
    <w:rsid w:val="001A5AFD"/>
    <w:rsid w:val="001A61D3"/>
    <w:rsid w:val="001A6D9F"/>
    <w:rsid w:val="001B07B9"/>
    <w:rsid w:val="001B1663"/>
    <w:rsid w:val="001B1A15"/>
    <w:rsid w:val="001B278A"/>
    <w:rsid w:val="001B2BDD"/>
    <w:rsid w:val="001B2FE6"/>
    <w:rsid w:val="001B323A"/>
    <w:rsid w:val="001B341F"/>
    <w:rsid w:val="001B37C5"/>
    <w:rsid w:val="001B3F16"/>
    <w:rsid w:val="001B5A56"/>
    <w:rsid w:val="001B6CA6"/>
    <w:rsid w:val="001B6EB1"/>
    <w:rsid w:val="001B7CC1"/>
    <w:rsid w:val="001C2018"/>
    <w:rsid w:val="001C3590"/>
    <w:rsid w:val="001C3F6E"/>
    <w:rsid w:val="001C44B1"/>
    <w:rsid w:val="001C4F34"/>
    <w:rsid w:val="001C534E"/>
    <w:rsid w:val="001C5805"/>
    <w:rsid w:val="001C69D5"/>
    <w:rsid w:val="001C6A73"/>
    <w:rsid w:val="001D02AC"/>
    <w:rsid w:val="001D05C4"/>
    <w:rsid w:val="001D0B75"/>
    <w:rsid w:val="001D0C57"/>
    <w:rsid w:val="001D0CCD"/>
    <w:rsid w:val="001D0E9D"/>
    <w:rsid w:val="001D2470"/>
    <w:rsid w:val="001D2F8E"/>
    <w:rsid w:val="001D3250"/>
    <w:rsid w:val="001D3777"/>
    <w:rsid w:val="001D432F"/>
    <w:rsid w:val="001D441F"/>
    <w:rsid w:val="001D574E"/>
    <w:rsid w:val="001D5D93"/>
    <w:rsid w:val="001D6318"/>
    <w:rsid w:val="001D65BE"/>
    <w:rsid w:val="001D77B3"/>
    <w:rsid w:val="001E073A"/>
    <w:rsid w:val="001E09E2"/>
    <w:rsid w:val="001E0BCA"/>
    <w:rsid w:val="001E179C"/>
    <w:rsid w:val="001E1B1C"/>
    <w:rsid w:val="001E1C6F"/>
    <w:rsid w:val="001E273C"/>
    <w:rsid w:val="001E2890"/>
    <w:rsid w:val="001E2B7B"/>
    <w:rsid w:val="001E303A"/>
    <w:rsid w:val="001E3083"/>
    <w:rsid w:val="001E341C"/>
    <w:rsid w:val="001E3DD5"/>
    <w:rsid w:val="001E4CB3"/>
    <w:rsid w:val="001E5090"/>
    <w:rsid w:val="001E5176"/>
    <w:rsid w:val="001E57F8"/>
    <w:rsid w:val="001E5994"/>
    <w:rsid w:val="001E5F7D"/>
    <w:rsid w:val="001E5F8D"/>
    <w:rsid w:val="001E7952"/>
    <w:rsid w:val="001E7D2D"/>
    <w:rsid w:val="001E7D5B"/>
    <w:rsid w:val="001F0063"/>
    <w:rsid w:val="001F05B5"/>
    <w:rsid w:val="001F2424"/>
    <w:rsid w:val="001F2540"/>
    <w:rsid w:val="001F2583"/>
    <w:rsid w:val="001F2645"/>
    <w:rsid w:val="001F38E3"/>
    <w:rsid w:val="001F3F70"/>
    <w:rsid w:val="001F4704"/>
    <w:rsid w:val="001F4B51"/>
    <w:rsid w:val="001F4DC6"/>
    <w:rsid w:val="001F5B02"/>
    <w:rsid w:val="001F6776"/>
    <w:rsid w:val="001F7238"/>
    <w:rsid w:val="00200696"/>
    <w:rsid w:val="0020089E"/>
    <w:rsid w:val="0020151C"/>
    <w:rsid w:val="00201C6A"/>
    <w:rsid w:val="00201CE1"/>
    <w:rsid w:val="002021FC"/>
    <w:rsid w:val="002022F6"/>
    <w:rsid w:val="00202850"/>
    <w:rsid w:val="00202A2F"/>
    <w:rsid w:val="00203000"/>
    <w:rsid w:val="0020365D"/>
    <w:rsid w:val="00205730"/>
    <w:rsid w:val="002060D0"/>
    <w:rsid w:val="0020644E"/>
    <w:rsid w:val="002067A3"/>
    <w:rsid w:val="00206C63"/>
    <w:rsid w:val="00206CD6"/>
    <w:rsid w:val="00207222"/>
    <w:rsid w:val="00207859"/>
    <w:rsid w:val="00207B17"/>
    <w:rsid w:val="002102E3"/>
    <w:rsid w:val="0021033D"/>
    <w:rsid w:val="002104CF"/>
    <w:rsid w:val="00210629"/>
    <w:rsid w:val="00210EBB"/>
    <w:rsid w:val="00211193"/>
    <w:rsid w:val="002113A1"/>
    <w:rsid w:val="002116D7"/>
    <w:rsid w:val="00211B8E"/>
    <w:rsid w:val="00211EBB"/>
    <w:rsid w:val="00211F9D"/>
    <w:rsid w:val="00211FCA"/>
    <w:rsid w:val="00212246"/>
    <w:rsid w:val="002126D3"/>
    <w:rsid w:val="002129B8"/>
    <w:rsid w:val="00212B9E"/>
    <w:rsid w:val="0021308D"/>
    <w:rsid w:val="0021345D"/>
    <w:rsid w:val="00213F1A"/>
    <w:rsid w:val="002147EC"/>
    <w:rsid w:val="00214954"/>
    <w:rsid w:val="00214CCA"/>
    <w:rsid w:val="00214D2C"/>
    <w:rsid w:val="00214D8B"/>
    <w:rsid w:val="00215427"/>
    <w:rsid w:val="0021624B"/>
    <w:rsid w:val="0021667F"/>
    <w:rsid w:val="00216F86"/>
    <w:rsid w:val="00217363"/>
    <w:rsid w:val="00217BC5"/>
    <w:rsid w:val="00217E54"/>
    <w:rsid w:val="00217E84"/>
    <w:rsid w:val="00221412"/>
    <w:rsid w:val="00221533"/>
    <w:rsid w:val="002215F8"/>
    <w:rsid w:val="00222CD8"/>
    <w:rsid w:val="00223554"/>
    <w:rsid w:val="002236BF"/>
    <w:rsid w:val="00223EF9"/>
    <w:rsid w:val="0022566A"/>
    <w:rsid w:val="0022589F"/>
    <w:rsid w:val="002259F7"/>
    <w:rsid w:val="00225D28"/>
    <w:rsid w:val="00227B3B"/>
    <w:rsid w:val="002304B6"/>
    <w:rsid w:val="00230F6A"/>
    <w:rsid w:val="00231EF2"/>
    <w:rsid w:val="002325BE"/>
    <w:rsid w:val="0023330B"/>
    <w:rsid w:val="002335C6"/>
    <w:rsid w:val="00233AD2"/>
    <w:rsid w:val="00234F81"/>
    <w:rsid w:val="0023532C"/>
    <w:rsid w:val="0023546E"/>
    <w:rsid w:val="00235666"/>
    <w:rsid w:val="00235F05"/>
    <w:rsid w:val="002369F4"/>
    <w:rsid w:val="00236C87"/>
    <w:rsid w:val="00237ED4"/>
    <w:rsid w:val="00237F4B"/>
    <w:rsid w:val="00240956"/>
    <w:rsid w:val="0024141B"/>
    <w:rsid w:val="00241687"/>
    <w:rsid w:val="002417E2"/>
    <w:rsid w:val="00242191"/>
    <w:rsid w:val="00242233"/>
    <w:rsid w:val="002438B4"/>
    <w:rsid w:val="0024394F"/>
    <w:rsid w:val="00243B0B"/>
    <w:rsid w:val="0024440F"/>
    <w:rsid w:val="00244A91"/>
    <w:rsid w:val="00244B85"/>
    <w:rsid w:val="00245050"/>
    <w:rsid w:val="00245285"/>
    <w:rsid w:val="002452C0"/>
    <w:rsid w:val="002453C8"/>
    <w:rsid w:val="002456BF"/>
    <w:rsid w:val="00246CC9"/>
    <w:rsid w:val="0024705B"/>
    <w:rsid w:val="002475D4"/>
    <w:rsid w:val="00247900"/>
    <w:rsid w:val="002479B1"/>
    <w:rsid w:val="00247CB2"/>
    <w:rsid w:val="0025001A"/>
    <w:rsid w:val="0025037C"/>
    <w:rsid w:val="00250EDA"/>
    <w:rsid w:val="002510EF"/>
    <w:rsid w:val="002530A9"/>
    <w:rsid w:val="00253231"/>
    <w:rsid w:val="00253324"/>
    <w:rsid w:val="002535EF"/>
    <w:rsid w:val="00253FCE"/>
    <w:rsid w:val="002542FD"/>
    <w:rsid w:val="0025481B"/>
    <w:rsid w:val="00254B37"/>
    <w:rsid w:val="0025508A"/>
    <w:rsid w:val="002556DA"/>
    <w:rsid w:val="00256867"/>
    <w:rsid w:val="002579A0"/>
    <w:rsid w:val="00257A5D"/>
    <w:rsid w:val="00257BFE"/>
    <w:rsid w:val="00260E88"/>
    <w:rsid w:val="002628DD"/>
    <w:rsid w:val="002637C3"/>
    <w:rsid w:val="002647F0"/>
    <w:rsid w:val="00264C1A"/>
    <w:rsid w:val="0026581D"/>
    <w:rsid w:val="00265E13"/>
    <w:rsid w:val="00265E22"/>
    <w:rsid w:val="002666AC"/>
    <w:rsid w:val="002666D3"/>
    <w:rsid w:val="00266A8C"/>
    <w:rsid w:val="00266BAD"/>
    <w:rsid w:val="0026707E"/>
    <w:rsid w:val="002679B8"/>
    <w:rsid w:val="00267CC4"/>
    <w:rsid w:val="002715A1"/>
    <w:rsid w:val="00271FAF"/>
    <w:rsid w:val="002720DF"/>
    <w:rsid w:val="0027248F"/>
    <w:rsid w:val="00272DE9"/>
    <w:rsid w:val="00272DFB"/>
    <w:rsid w:val="00273D5E"/>
    <w:rsid w:val="002762BD"/>
    <w:rsid w:val="00276968"/>
    <w:rsid w:val="00277779"/>
    <w:rsid w:val="002806D9"/>
    <w:rsid w:val="00280784"/>
    <w:rsid w:val="00280D43"/>
    <w:rsid w:val="00280E29"/>
    <w:rsid w:val="00281057"/>
    <w:rsid w:val="002828AE"/>
    <w:rsid w:val="002830BD"/>
    <w:rsid w:val="00283439"/>
    <w:rsid w:val="002840B0"/>
    <w:rsid w:val="00284AEF"/>
    <w:rsid w:val="00284B17"/>
    <w:rsid w:val="00284FAC"/>
    <w:rsid w:val="00285200"/>
    <w:rsid w:val="00285308"/>
    <w:rsid w:val="0028555F"/>
    <w:rsid w:val="002856EA"/>
    <w:rsid w:val="00286419"/>
    <w:rsid w:val="002864B9"/>
    <w:rsid w:val="00287F9F"/>
    <w:rsid w:val="00290F70"/>
    <w:rsid w:val="002916A0"/>
    <w:rsid w:val="002917C6"/>
    <w:rsid w:val="00291D9D"/>
    <w:rsid w:val="00291DF2"/>
    <w:rsid w:val="002930E8"/>
    <w:rsid w:val="00293A50"/>
    <w:rsid w:val="002949D0"/>
    <w:rsid w:val="00294D2E"/>
    <w:rsid w:val="00295037"/>
    <w:rsid w:val="00295205"/>
    <w:rsid w:val="00295B1F"/>
    <w:rsid w:val="002965B0"/>
    <w:rsid w:val="00296DCF"/>
    <w:rsid w:val="00296EDB"/>
    <w:rsid w:val="00296F15"/>
    <w:rsid w:val="00297560"/>
    <w:rsid w:val="002A06AE"/>
    <w:rsid w:val="002A0A0D"/>
    <w:rsid w:val="002A136A"/>
    <w:rsid w:val="002A17C3"/>
    <w:rsid w:val="002A184E"/>
    <w:rsid w:val="002A1AB1"/>
    <w:rsid w:val="002A1B91"/>
    <w:rsid w:val="002A1BD0"/>
    <w:rsid w:val="002A1CF1"/>
    <w:rsid w:val="002A2202"/>
    <w:rsid w:val="002A24FA"/>
    <w:rsid w:val="002A31A5"/>
    <w:rsid w:val="002A3370"/>
    <w:rsid w:val="002A3B74"/>
    <w:rsid w:val="002A4FC1"/>
    <w:rsid w:val="002A57F6"/>
    <w:rsid w:val="002A6022"/>
    <w:rsid w:val="002A6795"/>
    <w:rsid w:val="002A78EB"/>
    <w:rsid w:val="002B0E5D"/>
    <w:rsid w:val="002B1F41"/>
    <w:rsid w:val="002B3A30"/>
    <w:rsid w:val="002B3B4C"/>
    <w:rsid w:val="002B496A"/>
    <w:rsid w:val="002B6035"/>
    <w:rsid w:val="002B6141"/>
    <w:rsid w:val="002B62E6"/>
    <w:rsid w:val="002B6350"/>
    <w:rsid w:val="002B675A"/>
    <w:rsid w:val="002B7002"/>
    <w:rsid w:val="002B77BA"/>
    <w:rsid w:val="002C01B5"/>
    <w:rsid w:val="002C04EF"/>
    <w:rsid w:val="002C0579"/>
    <w:rsid w:val="002C0D21"/>
    <w:rsid w:val="002C0FB6"/>
    <w:rsid w:val="002C2265"/>
    <w:rsid w:val="002C2615"/>
    <w:rsid w:val="002C31F2"/>
    <w:rsid w:val="002C3B7C"/>
    <w:rsid w:val="002C3EBD"/>
    <w:rsid w:val="002C4178"/>
    <w:rsid w:val="002C534C"/>
    <w:rsid w:val="002C78D1"/>
    <w:rsid w:val="002C7DB0"/>
    <w:rsid w:val="002D081C"/>
    <w:rsid w:val="002D0C1F"/>
    <w:rsid w:val="002D0D46"/>
    <w:rsid w:val="002D0DB9"/>
    <w:rsid w:val="002D0F41"/>
    <w:rsid w:val="002D25F9"/>
    <w:rsid w:val="002D2938"/>
    <w:rsid w:val="002D29D9"/>
    <w:rsid w:val="002D2BCB"/>
    <w:rsid w:val="002D32C9"/>
    <w:rsid w:val="002D3BF8"/>
    <w:rsid w:val="002D42B7"/>
    <w:rsid w:val="002D5262"/>
    <w:rsid w:val="002D6358"/>
    <w:rsid w:val="002D6BE9"/>
    <w:rsid w:val="002D6D42"/>
    <w:rsid w:val="002D7251"/>
    <w:rsid w:val="002D7F24"/>
    <w:rsid w:val="002E028C"/>
    <w:rsid w:val="002E07A7"/>
    <w:rsid w:val="002E0EBF"/>
    <w:rsid w:val="002E1D12"/>
    <w:rsid w:val="002E228E"/>
    <w:rsid w:val="002E25EE"/>
    <w:rsid w:val="002E2C7B"/>
    <w:rsid w:val="002E31F7"/>
    <w:rsid w:val="002E438F"/>
    <w:rsid w:val="002E4C16"/>
    <w:rsid w:val="002E4F81"/>
    <w:rsid w:val="002E4F86"/>
    <w:rsid w:val="002E5186"/>
    <w:rsid w:val="002E55D5"/>
    <w:rsid w:val="002E62F1"/>
    <w:rsid w:val="002E67BB"/>
    <w:rsid w:val="002F0690"/>
    <w:rsid w:val="002F163D"/>
    <w:rsid w:val="002F1DC7"/>
    <w:rsid w:val="002F293C"/>
    <w:rsid w:val="002F2B43"/>
    <w:rsid w:val="002F2F05"/>
    <w:rsid w:val="002F2F17"/>
    <w:rsid w:val="002F33CC"/>
    <w:rsid w:val="002F34F1"/>
    <w:rsid w:val="002F3979"/>
    <w:rsid w:val="002F3A1D"/>
    <w:rsid w:val="002F3A43"/>
    <w:rsid w:val="002F3A76"/>
    <w:rsid w:val="002F538D"/>
    <w:rsid w:val="002F620A"/>
    <w:rsid w:val="002F6A3C"/>
    <w:rsid w:val="002F7E62"/>
    <w:rsid w:val="002F7EE8"/>
    <w:rsid w:val="002F7FE1"/>
    <w:rsid w:val="00300BF3"/>
    <w:rsid w:val="00300C8B"/>
    <w:rsid w:val="00301A20"/>
    <w:rsid w:val="00302129"/>
    <w:rsid w:val="003021D4"/>
    <w:rsid w:val="00302453"/>
    <w:rsid w:val="003029DB"/>
    <w:rsid w:val="0030462E"/>
    <w:rsid w:val="00304F99"/>
    <w:rsid w:val="003058B5"/>
    <w:rsid w:val="00305933"/>
    <w:rsid w:val="00305F8E"/>
    <w:rsid w:val="00305FB6"/>
    <w:rsid w:val="00306573"/>
    <w:rsid w:val="00306E78"/>
    <w:rsid w:val="0030757F"/>
    <w:rsid w:val="00307BA7"/>
    <w:rsid w:val="003101F9"/>
    <w:rsid w:val="0031072D"/>
    <w:rsid w:val="00310AA3"/>
    <w:rsid w:val="00310D96"/>
    <w:rsid w:val="00310D9B"/>
    <w:rsid w:val="003119B4"/>
    <w:rsid w:val="00314B81"/>
    <w:rsid w:val="00314D8F"/>
    <w:rsid w:val="00315779"/>
    <w:rsid w:val="0031686F"/>
    <w:rsid w:val="00316F70"/>
    <w:rsid w:val="003177D6"/>
    <w:rsid w:val="0032038D"/>
    <w:rsid w:val="00320A52"/>
    <w:rsid w:val="00320B05"/>
    <w:rsid w:val="003226DD"/>
    <w:rsid w:val="00322E1E"/>
    <w:rsid w:val="003236DC"/>
    <w:rsid w:val="0032474A"/>
    <w:rsid w:val="00324955"/>
    <w:rsid w:val="00324F34"/>
    <w:rsid w:val="00324F8B"/>
    <w:rsid w:val="0032623A"/>
    <w:rsid w:val="00326454"/>
    <w:rsid w:val="00327460"/>
    <w:rsid w:val="00330020"/>
    <w:rsid w:val="00330736"/>
    <w:rsid w:val="003314B2"/>
    <w:rsid w:val="00331672"/>
    <w:rsid w:val="00332773"/>
    <w:rsid w:val="00332789"/>
    <w:rsid w:val="00332948"/>
    <w:rsid w:val="00332DCB"/>
    <w:rsid w:val="00333302"/>
    <w:rsid w:val="00333963"/>
    <w:rsid w:val="00334064"/>
    <w:rsid w:val="0033494D"/>
    <w:rsid w:val="003349B3"/>
    <w:rsid w:val="0033632D"/>
    <w:rsid w:val="003373F7"/>
    <w:rsid w:val="00340A5C"/>
    <w:rsid w:val="00340F2A"/>
    <w:rsid w:val="00341422"/>
    <w:rsid w:val="00341861"/>
    <w:rsid w:val="00341FD0"/>
    <w:rsid w:val="003424BF"/>
    <w:rsid w:val="00343077"/>
    <w:rsid w:val="003459AF"/>
    <w:rsid w:val="0034606D"/>
    <w:rsid w:val="00347527"/>
    <w:rsid w:val="00347942"/>
    <w:rsid w:val="00347F85"/>
    <w:rsid w:val="00350B5F"/>
    <w:rsid w:val="003512A8"/>
    <w:rsid w:val="003512F2"/>
    <w:rsid w:val="003520B6"/>
    <w:rsid w:val="00352A9F"/>
    <w:rsid w:val="00354196"/>
    <w:rsid w:val="00354476"/>
    <w:rsid w:val="00354AA9"/>
    <w:rsid w:val="00354B74"/>
    <w:rsid w:val="00354EB9"/>
    <w:rsid w:val="00355283"/>
    <w:rsid w:val="003558E3"/>
    <w:rsid w:val="00355EB7"/>
    <w:rsid w:val="00356567"/>
    <w:rsid w:val="00356715"/>
    <w:rsid w:val="00356E0D"/>
    <w:rsid w:val="00357B0F"/>
    <w:rsid w:val="003605B9"/>
    <w:rsid w:val="00360E25"/>
    <w:rsid w:val="00361FF1"/>
    <w:rsid w:val="003627A4"/>
    <w:rsid w:val="00363238"/>
    <w:rsid w:val="00364378"/>
    <w:rsid w:val="00364D4B"/>
    <w:rsid w:val="00366178"/>
    <w:rsid w:val="003666C9"/>
    <w:rsid w:val="00367202"/>
    <w:rsid w:val="00367787"/>
    <w:rsid w:val="003708C1"/>
    <w:rsid w:val="00371009"/>
    <w:rsid w:val="00371148"/>
    <w:rsid w:val="003724B3"/>
    <w:rsid w:val="00372786"/>
    <w:rsid w:val="00372E7D"/>
    <w:rsid w:val="00373868"/>
    <w:rsid w:val="00374EF3"/>
    <w:rsid w:val="00375B2E"/>
    <w:rsid w:val="00376048"/>
    <w:rsid w:val="003772D8"/>
    <w:rsid w:val="00377786"/>
    <w:rsid w:val="003777E1"/>
    <w:rsid w:val="00380DC0"/>
    <w:rsid w:val="00380FDB"/>
    <w:rsid w:val="003810D5"/>
    <w:rsid w:val="003810DF"/>
    <w:rsid w:val="0038161F"/>
    <w:rsid w:val="00381ABB"/>
    <w:rsid w:val="00381C63"/>
    <w:rsid w:val="00381D60"/>
    <w:rsid w:val="00381E7C"/>
    <w:rsid w:val="00382134"/>
    <w:rsid w:val="003825E5"/>
    <w:rsid w:val="0038309B"/>
    <w:rsid w:val="003831D8"/>
    <w:rsid w:val="00383C2E"/>
    <w:rsid w:val="0038597F"/>
    <w:rsid w:val="00385A73"/>
    <w:rsid w:val="00385AED"/>
    <w:rsid w:val="00385E29"/>
    <w:rsid w:val="003860D1"/>
    <w:rsid w:val="003872C8"/>
    <w:rsid w:val="0038746A"/>
    <w:rsid w:val="003876F4"/>
    <w:rsid w:val="00387A1F"/>
    <w:rsid w:val="0039003C"/>
    <w:rsid w:val="003911AE"/>
    <w:rsid w:val="00391522"/>
    <w:rsid w:val="00391602"/>
    <w:rsid w:val="003918CB"/>
    <w:rsid w:val="00391DB4"/>
    <w:rsid w:val="00391F5C"/>
    <w:rsid w:val="00392673"/>
    <w:rsid w:val="00392C6F"/>
    <w:rsid w:val="00393810"/>
    <w:rsid w:val="00394627"/>
    <w:rsid w:val="003946DB"/>
    <w:rsid w:val="00394732"/>
    <w:rsid w:val="00395214"/>
    <w:rsid w:val="00395BEF"/>
    <w:rsid w:val="00396562"/>
    <w:rsid w:val="00396CA5"/>
    <w:rsid w:val="00396CBA"/>
    <w:rsid w:val="00397472"/>
    <w:rsid w:val="0039777F"/>
    <w:rsid w:val="003A002E"/>
    <w:rsid w:val="003A1BDB"/>
    <w:rsid w:val="003A1D77"/>
    <w:rsid w:val="003A256C"/>
    <w:rsid w:val="003A25C6"/>
    <w:rsid w:val="003A2F5B"/>
    <w:rsid w:val="003A31C3"/>
    <w:rsid w:val="003A369C"/>
    <w:rsid w:val="003A3B10"/>
    <w:rsid w:val="003A44FF"/>
    <w:rsid w:val="003A5835"/>
    <w:rsid w:val="003A59F1"/>
    <w:rsid w:val="003A5BD9"/>
    <w:rsid w:val="003A60E5"/>
    <w:rsid w:val="003A6497"/>
    <w:rsid w:val="003A6B24"/>
    <w:rsid w:val="003A7316"/>
    <w:rsid w:val="003A7707"/>
    <w:rsid w:val="003A7742"/>
    <w:rsid w:val="003B0386"/>
    <w:rsid w:val="003B0C18"/>
    <w:rsid w:val="003B0D97"/>
    <w:rsid w:val="003B0ED6"/>
    <w:rsid w:val="003B0F8F"/>
    <w:rsid w:val="003B1C95"/>
    <w:rsid w:val="003B1FEC"/>
    <w:rsid w:val="003B29D7"/>
    <w:rsid w:val="003B2B7E"/>
    <w:rsid w:val="003B517A"/>
    <w:rsid w:val="003B5300"/>
    <w:rsid w:val="003B546F"/>
    <w:rsid w:val="003B54FD"/>
    <w:rsid w:val="003B5735"/>
    <w:rsid w:val="003B5F4C"/>
    <w:rsid w:val="003B79DB"/>
    <w:rsid w:val="003C03DB"/>
    <w:rsid w:val="003C04C1"/>
    <w:rsid w:val="003C08DC"/>
    <w:rsid w:val="003C1267"/>
    <w:rsid w:val="003C1711"/>
    <w:rsid w:val="003C1875"/>
    <w:rsid w:val="003C1AAB"/>
    <w:rsid w:val="003C1AEA"/>
    <w:rsid w:val="003C1C95"/>
    <w:rsid w:val="003C2285"/>
    <w:rsid w:val="003C238B"/>
    <w:rsid w:val="003C2D4E"/>
    <w:rsid w:val="003C2EAE"/>
    <w:rsid w:val="003C3A5B"/>
    <w:rsid w:val="003C3E2B"/>
    <w:rsid w:val="003C44AC"/>
    <w:rsid w:val="003C48FF"/>
    <w:rsid w:val="003C653D"/>
    <w:rsid w:val="003C6861"/>
    <w:rsid w:val="003C70F4"/>
    <w:rsid w:val="003C758E"/>
    <w:rsid w:val="003C7966"/>
    <w:rsid w:val="003C79A3"/>
    <w:rsid w:val="003C7FD5"/>
    <w:rsid w:val="003D09FC"/>
    <w:rsid w:val="003D18A8"/>
    <w:rsid w:val="003D1B21"/>
    <w:rsid w:val="003D1EB9"/>
    <w:rsid w:val="003D28ED"/>
    <w:rsid w:val="003D2FBC"/>
    <w:rsid w:val="003D3AA2"/>
    <w:rsid w:val="003D3BE7"/>
    <w:rsid w:val="003D41CD"/>
    <w:rsid w:val="003D44D0"/>
    <w:rsid w:val="003D4809"/>
    <w:rsid w:val="003D4C61"/>
    <w:rsid w:val="003D4FAF"/>
    <w:rsid w:val="003D586B"/>
    <w:rsid w:val="003D58BA"/>
    <w:rsid w:val="003D5C48"/>
    <w:rsid w:val="003D657F"/>
    <w:rsid w:val="003D69D8"/>
    <w:rsid w:val="003D6B80"/>
    <w:rsid w:val="003D6ED1"/>
    <w:rsid w:val="003D7D5A"/>
    <w:rsid w:val="003E064C"/>
    <w:rsid w:val="003E06E7"/>
    <w:rsid w:val="003E14C0"/>
    <w:rsid w:val="003E1CC0"/>
    <w:rsid w:val="003E1F6C"/>
    <w:rsid w:val="003E2E24"/>
    <w:rsid w:val="003E35F0"/>
    <w:rsid w:val="003E5AAA"/>
    <w:rsid w:val="003E6138"/>
    <w:rsid w:val="003E618E"/>
    <w:rsid w:val="003E65A4"/>
    <w:rsid w:val="003E677B"/>
    <w:rsid w:val="003E6DAD"/>
    <w:rsid w:val="003E703F"/>
    <w:rsid w:val="003E78BA"/>
    <w:rsid w:val="003F0C3D"/>
    <w:rsid w:val="003F0FBC"/>
    <w:rsid w:val="003F11C6"/>
    <w:rsid w:val="003F19C3"/>
    <w:rsid w:val="003F273F"/>
    <w:rsid w:val="003F2921"/>
    <w:rsid w:val="003F350B"/>
    <w:rsid w:val="003F382D"/>
    <w:rsid w:val="003F3ACC"/>
    <w:rsid w:val="003F3E29"/>
    <w:rsid w:val="003F3F1D"/>
    <w:rsid w:val="003F4831"/>
    <w:rsid w:val="003F6625"/>
    <w:rsid w:val="003F7087"/>
    <w:rsid w:val="003F7779"/>
    <w:rsid w:val="003F77A4"/>
    <w:rsid w:val="003F7E00"/>
    <w:rsid w:val="0040211D"/>
    <w:rsid w:val="004028A6"/>
    <w:rsid w:val="00402A19"/>
    <w:rsid w:val="00403FE8"/>
    <w:rsid w:val="00404216"/>
    <w:rsid w:val="00404E02"/>
    <w:rsid w:val="004060EF"/>
    <w:rsid w:val="004070C6"/>
    <w:rsid w:val="00407A8F"/>
    <w:rsid w:val="00407BF7"/>
    <w:rsid w:val="004103E6"/>
    <w:rsid w:val="00410F9A"/>
    <w:rsid w:val="00410FB4"/>
    <w:rsid w:val="00411D4A"/>
    <w:rsid w:val="0041260B"/>
    <w:rsid w:val="00412777"/>
    <w:rsid w:val="004136DA"/>
    <w:rsid w:val="00413F71"/>
    <w:rsid w:val="00414F84"/>
    <w:rsid w:val="004156E6"/>
    <w:rsid w:val="00415CF8"/>
    <w:rsid w:val="00415F5C"/>
    <w:rsid w:val="004167ED"/>
    <w:rsid w:val="0041682F"/>
    <w:rsid w:val="00416EAB"/>
    <w:rsid w:val="004178D3"/>
    <w:rsid w:val="0041798E"/>
    <w:rsid w:val="004202D3"/>
    <w:rsid w:val="00421244"/>
    <w:rsid w:val="004215D9"/>
    <w:rsid w:val="00421BFF"/>
    <w:rsid w:val="00422450"/>
    <w:rsid w:val="0042258C"/>
    <w:rsid w:val="004230C3"/>
    <w:rsid w:val="00423F58"/>
    <w:rsid w:val="0042406F"/>
    <w:rsid w:val="004247A0"/>
    <w:rsid w:val="00424AB3"/>
    <w:rsid w:val="00424DA4"/>
    <w:rsid w:val="00424DD4"/>
    <w:rsid w:val="00424F73"/>
    <w:rsid w:val="00425D90"/>
    <w:rsid w:val="00426B96"/>
    <w:rsid w:val="00426C2A"/>
    <w:rsid w:val="00430812"/>
    <w:rsid w:val="00431901"/>
    <w:rsid w:val="004321A7"/>
    <w:rsid w:val="00432202"/>
    <w:rsid w:val="004334F0"/>
    <w:rsid w:val="00434CC4"/>
    <w:rsid w:val="00434E24"/>
    <w:rsid w:val="004354C0"/>
    <w:rsid w:val="004355F6"/>
    <w:rsid w:val="004360BA"/>
    <w:rsid w:val="004372C3"/>
    <w:rsid w:val="00437537"/>
    <w:rsid w:val="00437FB7"/>
    <w:rsid w:val="004403BB"/>
    <w:rsid w:val="004404A6"/>
    <w:rsid w:val="0044078E"/>
    <w:rsid w:val="00441341"/>
    <w:rsid w:val="004413FB"/>
    <w:rsid w:val="00441EFA"/>
    <w:rsid w:val="004420CC"/>
    <w:rsid w:val="00442AF1"/>
    <w:rsid w:val="00442EA8"/>
    <w:rsid w:val="00443CA7"/>
    <w:rsid w:val="00444257"/>
    <w:rsid w:val="00444529"/>
    <w:rsid w:val="00445718"/>
    <w:rsid w:val="00445D18"/>
    <w:rsid w:val="0044645E"/>
    <w:rsid w:val="00446939"/>
    <w:rsid w:val="004501E6"/>
    <w:rsid w:val="00451617"/>
    <w:rsid w:val="00451D1D"/>
    <w:rsid w:val="00451F5E"/>
    <w:rsid w:val="004527B6"/>
    <w:rsid w:val="00452811"/>
    <w:rsid w:val="0045302D"/>
    <w:rsid w:val="00453A8B"/>
    <w:rsid w:val="00453F97"/>
    <w:rsid w:val="0045494C"/>
    <w:rsid w:val="00454F7C"/>
    <w:rsid w:val="00455423"/>
    <w:rsid w:val="004576D8"/>
    <w:rsid w:val="004579BD"/>
    <w:rsid w:val="00457C0E"/>
    <w:rsid w:val="00460BCF"/>
    <w:rsid w:val="00460E83"/>
    <w:rsid w:val="0046142B"/>
    <w:rsid w:val="00461FCA"/>
    <w:rsid w:val="00462039"/>
    <w:rsid w:val="00462365"/>
    <w:rsid w:val="00464D73"/>
    <w:rsid w:val="004656F2"/>
    <w:rsid w:val="00466E13"/>
    <w:rsid w:val="00470516"/>
    <w:rsid w:val="00470876"/>
    <w:rsid w:val="00470A8D"/>
    <w:rsid w:val="004727BB"/>
    <w:rsid w:val="004728BC"/>
    <w:rsid w:val="00472BF0"/>
    <w:rsid w:val="004739B7"/>
    <w:rsid w:val="00473BAA"/>
    <w:rsid w:val="00473F03"/>
    <w:rsid w:val="004741D1"/>
    <w:rsid w:val="0047508B"/>
    <w:rsid w:val="0047514E"/>
    <w:rsid w:val="00475464"/>
    <w:rsid w:val="00475C45"/>
    <w:rsid w:val="00475EFB"/>
    <w:rsid w:val="0047673C"/>
    <w:rsid w:val="00476D9E"/>
    <w:rsid w:val="00476DF7"/>
    <w:rsid w:val="00476F63"/>
    <w:rsid w:val="004778D4"/>
    <w:rsid w:val="00477BEA"/>
    <w:rsid w:val="00477D34"/>
    <w:rsid w:val="00477D60"/>
    <w:rsid w:val="00477F48"/>
    <w:rsid w:val="00480942"/>
    <w:rsid w:val="00480B55"/>
    <w:rsid w:val="00480D97"/>
    <w:rsid w:val="0048159A"/>
    <w:rsid w:val="0048185B"/>
    <w:rsid w:val="00481C65"/>
    <w:rsid w:val="00482D76"/>
    <w:rsid w:val="00482EC7"/>
    <w:rsid w:val="004832D8"/>
    <w:rsid w:val="00483381"/>
    <w:rsid w:val="00484219"/>
    <w:rsid w:val="00484661"/>
    <w:rsid w:val="00484987"/>
    <w:rsid w:val="004851A6"/>
    <w:rsid w:val="004856ED"/>
    <w:rsid w:val="00485ACE"/>
    <w:rsid w:val="00486C86"/>
    <w:rsid w:val="004878D4"/>
    <w:rsid w:val="00487C41"/>
    <w:rsid w:val="004900E9"/>
    <w:rsid w:val="00490509"/>
    <w:rsid w:val="00490B64"/>
    <w:rsid w:val="0049142D"/>
    <w:rsid w:val="00491D02"/>
    <w:rsid w:val="004920B8"/>
    <w:rsid w:val="00492D01"/>
    <w:rsid w:val="00492E64"/>
    <w:rsid w:val="00493246"/>
    <w:rsid w:val="00494093"/>
    <w:rsid w:val="004943A4"/>
    <w:rsid w:val="004956A4"/>
    <w:rsid w:val="00495891"/>
    <w:rsid w:val="00495E08"/>
    <w:rsid w:val="0049705A"/>
    <w:rsid w:val="0049723A"/>
    <w:rsid w:val="00497431"/>
    <w:rsid w:val="004975A5"/>
    <w:rsid w:val="004A39E9"/>
    <w:rsid w:val="004A416F"/>
    <w:rsid w:val="004A41F7"/>
    <w:rsid w:val="004A5569"/>
    <w:rsid w:val="004A5AD7"/>
    <w:rsid w:val="004A663F"/>
    <w:rsid w:val="004A718E"/>
    <w:rsid w:val="004A79B4"/>
    <w:rsid w:val="004B053B"/>
    <w:rsid w:val="004B0C5B"/>
    <w:rsid w:val="004B151D"/>
    <w:rsid w:val="004B23D7"/>
    <w:rsid w:val="004B288F"/>
    <w:rsid w:val="004B2B80"/>
    <w:rsid w:val="004B4DEA"/>
    <w:rsid w:val="004B53AB"/>
    <w:rsid w:val="004B5B03"/>
    <w:rsid w:val="004B5BDD"/>
    <w:rsid w:val="004B709E"/>
    <w:rsid w:val="004B77AC"/>
    <w:rsid w:val="004B7837"/>
    <w:rsid w:val="004C033F"/>
    <w:rsid w:val="004C09F3"/>
    <w:rsid w:val="004C1117"/>
    <w:rsid w:val="004C18FF"/>
    <w:rsid w:val="004C1E9D"/>
    <w:rsid w:val="004C26CB"/>
    <w:rsid w:val="004C3D09"/>
    <w:rsid w:val="004C45C9"/>
    <w:rsid w:val="004C5178"/>
    <w:rsid w:val="004C5241"/>
    <w:rsid w:val="004C57B9"/>
    <w:rsid w:val="004C5826"/>
    <w:rsid w:val="004C7285"/>
    <w:rsid w:val="004C7358"/>
    <w:rsid w:val="004C78C4"/>
    <w:rsid w:val="004D04A7"/>
    <w:rsid w:val="004D1880"/>
    <w:rsid w:val="004D18F9"/>
    <w:rsid w:val="004D19D9"/>
    <w:rsid w:val="004D1B97"/>
    <w:rsid w:val="004D3326"/>
    <w:rsid w:val="004D3CD4"/>
    <w:rsid w:val="004D4162"/>
    <w:rsid w:val="004D50E6"/>
    <w:rsid w:val="004D517D"/>
    <w:rsid w:val="004D6119"/>
    <w:rsid w:val="004D6949"/>
    <w:rsid w:val="004D7055"/>
    <w:rsid w:val="004D75C1"/>
    <w:rsid w:val="004E06C0"/>
    <w:rsid w:val="004E0B2C"/>
    <w:rsid w:val="004E0F56"/>
    <w:rsid w:val="004E1646"/>
    <w:rsid w:val="004E199C"/>
    <w:rsid w:val="004E1A7F"/>
    <w:rsid w:val="004E28FC"/>
    <w:rsid w:val="004E3157"/>
    <w:rsid w:val="004E3C4F"/>
    <w:rsid w:val="004E4AEB"/>
    <w:rsid w:val="004E70C7"/>
    <w:rsid w:val="004F0C6B"/>
    <w:rsid w:val="004F1B75"/>
    <w:rsid w:val="004F1BC6"/>
    <w:rsid w:val="004F1D0E"/>
    <w:rsid w:val="004F1E70"/>
    <w:rsid w:val="004F228D"/>
    <w:rsid w:val="004F3C74"/>
    <w:rsid w:val="004F44D6"/>
    <w:rsid w:val="00500226"/>
    <w:rsid w:val="005008D5"/>
    <w:rsid w:val="005011C2"/>
    <w:rsid w:val="005017ED"/>
    <w:rsid w:val="00503CF6"/>
    <w:rsid w:val="005044B8"/>
    <w:rsid w:val="005045B4"/>
    <w:rsid w:val="00504940"/>
    <w:rsid w:val="00505345"/>
    <w:rsid w:val="00505E72"/>
    <w:rsid w:val="00506969"/>
    <w:rsid w:val="00506C8A"/>
    <w:rsid w:val="00506DE6"/>
    <w:rsid w:val="00507E06"/>
    <w:rsid w:val="005102A1"/>
    <w:rsid w:val="005102EF"/>
    <w:rsid w:val="00510A99"/>
    <w:rsid w:val="00510D71"/>
    <w:rsid w:val="00511164"/>
    <w:rsid w:val="00511360"/>
    <w:rsid w:val="00511D0D"/>
    <w:rsid w:val="00511DC3"/>
    <w:rsid w:val="00512B5A"/>
    <w:rsid w:val="00512D35"/>
    <w:rsid w:val="0051314E"/>
    <w:rsid w:val="005135EB"/>
    <w:rsid w:val="00513F82"/>
    <w:rsid w:val="00514418"/>
    <w:rsid w:val="00514C65"/>
    <w:rsid w:val="005155C6"/>
    <w:rsid w:val="00515737"/>
    <w:rsid w:val="0051602C"/>
    <w:rsid w:val="00516921"/>
    <w:rsid w:val="00516C49"/>
    <w:rsid w:val="00516F11"/>
    <w:rsid w:val="00517858"/>
    <w:rsid w:val="0051790E"/>
    <w:rsid w:val="0052041F"/>
    <w:rsid w:val="00520550"/>
    <w:rsid w:val="00520A69"/>
    <w:rsid w:val="00520AD0"/>
    <w:rsid w:val="00520F89"/>
    <w:rsid w:val="005217EF"/>
    <w:rsid w:val="005219AC"/>
    <w:rsid w:val="00521E56"/>
    <w:rsid w:val="00523458"/>
    <w:rsid w:val="0052437A"/>
    <w:rsid w:val="00524D6C"/>
    <w:rsid w:val="005272E6"/>
    <w:rsid w:val="0052762F"/>
    <w:rsid w:val="00531BC3"/>
    <w:rsid w:val="00532AB3"/>
    <w:rsid w:val="00532F91"/>
    <w:rsid w:val="00533ED7"/>
    <w:rsid w:val="005349C6"/>
    <w:rsid w:val="00534D0A"/>
    <w:rsid w:val="00534FAF"/>
    <w:rsid w:val="0053568B"/>
    <w:rsid w:val="00536623"/>
    <w:rsid w:val="00536A0D"/>
    <w:rsid w:val="00537D4D"/>
    <w:rsid w:val="00537E15"/>
    <w:rsid w:val="00540ED4"/>
    <w:rsid w:val="00542825"/>
    <w:rsid w:val="00543271"/>
    <w:rsid w:val="005443B2"/>
    <w:rsid w:val="00544791"/>
    <w:rsid w:val="00544B4A"/>
    <w:rsid w:val="00544BA6"/>
    <w:rsid w:val="00544CF1"/>
    <w:rsid w:val="00544FA3"/>
    <w:rsid w:val="005459F8"/>
    <w:rsid w:val="00545D4F"/>
    <w:rsid w:val="00546475"/>
    <w:rsid w:val="00546629"/>
    <w:rsid w:val="00546BF4"/>
    <w:rsid w:val="0054704A"/>
    <w:rsid w:val="005475FB"/>
    <w:rsid w:val="00547703"/>
    <w:rsid w:val="005502CD"/>
    <w:rsid w:val="00551402"/>
    <w:rsid w:val="005516C0"/>
    <w:rsid w:val="0055183C"/>
    <w:rsid w:val="005525FD"/>
    <w:rsid w:val="00552A09"/>
    <w:rsid w:val="00552C85"/>
    <w:rsid w:val="0055339E"/>
    <w:rsid w:val="005536A4"/>
    <w:rsid w:val="0055378D"/>
    <w:rsid w:val="00553932"/>
    <w:rsid w:val="00553DD0"/>
    <w:rsid w:val="005545A3"/>
    <w:rsid w:val="00554766"/>
    <w:rsid w:val="005554C6"/>
    <w:rsid w:val="005558C1"/>
    <w:rsid w:val="00556078"/>
    <w:rsid w:val="00556881"/>
    <w:rsid w:val="005569ED"/>
    <w:rsid w:val="00556C21"/>
    <w:rsid w:val="00557118"/>
    <w:rsid w:val="0055711B"/>
    <w:rsid w:val="00557356"/>
    <w:rsid w:val="00557F89"/>
    <w:rsid w:val="00560303"/>
    <w:rsid w:val="0056092E"/>
    <w:rsid w:val="005610A6"/>
    <w:rsid w:val="0056146D"/>
    <w:rsid w:val="00561FEF"/>
    <w:rsid w:val="005620F9"/>
    <w:rsid w:val="0056214C"/>
    <w:rsid w:val="0056227F"/>
    <w:rsid w:val="005631C5"/>
    <w:rsid w:val="00563472"/>
    <w:rsid w:val="00563497"/>
    <w:rsid w:val="00563649"/>
    <w:rsid w:val="0056364E"/>
    <w:rsid w:val="00563B50"/>
    <w:rsid w:val="00565AFA"/>
    <w:rsid w:val="00565C9A"/>
    <w:rsid w:val="0056784B"/>
    <w:rsid w:val="00570160"/>
    <w:rsid w:val="005710C7"/>
    <w:rsid w:val="005719A2"/>
    <w:rsid w:val="00571EFB"/>
    <w:rsid w:val="00572003"/>
    <w:rsid w:val="0057222E"/>
    <w:rsid w:val="005738EA"/>
    <w:rsid w:val="005746D7"/>
    <w:rsid w:val="00574CEA"/>
    <w:rsid w:val="00576E2F"/>
    <w:rsid w:val="0057716C"/>
    <w:rsid w:val="0058050A"/>
    <w:rsid w:val="0058108D"/>
    <w:rsid w:val="00581B36"/>
    <w:rsid w:val="00581DAA"/>
    <w:rsid w:val="005835F0"/>
    <w:rsid w:val="005839C3"/>
    <w:rsid w:val="005843BE"/>
    <w:rsid w:val="0058491E"/>
    <w:rsid w:val="0058498B"/>
    <w:rsid w:val="0059061B"/>
    <w:rsid w:val="00591A3B"/>
    <w:rsid w:val="005920CF"/>
    <w:rsid w:val="00593199"/>
    <w:rsid w:val="00593C97"/>
    <w:rsid w:val="00594246"/>
    <w:rsid w:val="005946B3"/>
    <w:rsid w:val="00594BB0"/>
    <w:rsid w:val="00595945"/>
    <w:rsid w:val="0059697F"/>
    <w:rsid w:val="00597400"/>
    <w:rsid w:val="005A004A"/>
    <w:rsid w:val="005A18DF"/>
    <w:rsid w:val="005A27B1"/>
    <w:rsid w:val="005A29CE"/>
    <w:rsid w:val="005A2A12"/>
    <w:rsid w:val="005A348D"/>
    <w:rsid w:val="005A3E38"/>
    <w:rsid w:val="005A43A6"/>
    <w:rsid w:val="005A4486"/>
    <w:rsid w:val="005A4548"/>
    <w:rsid w:val="005A4FC9"/>
    <w:rsid w:val="005A52DF"/>
    <w:rsid w:val="005A53BE"/>
    <w:rsid w:val="005A56AD"/>
    <w:rsid w:val="005A5EE8"/>
    <w:rsid w:val="005A63E9"/>
    <w:rsid w:val="005A6424"/>
    <w:rsid w:val="005A67C8"/>
    <w:rsid w:val="005A7099"/>
    <w:rsid w:val="005A7633"/>
    <w:rsid w:val="005A785D"/>
    <w:rsid w:val="005A7C3A"/>
    <w:rsid w:val="005B054A"/>
    <w:rsid w:val="005B0C77"/>
    <w:rsid w:val="005B1B4D"/>
    <w:rsid w:val="005B2732"/>
    <w:rsid w:val="005B2955"/>
    <w:rsid w:val="005B2C8B"/>
    <w:rsid w:val="005B47DD"/>
    <w:rsid w:val="005B4C1A"/>
    <w:rsid w:val="005B4DC9"/>
    <w:rsid w:val="005B5233"/>
    <w:rsid w:val="005B69A5"/>
    <w:rsid w:val="005B6A18"/>
    <w:rsid w:val="005B6A29"/>
    <w:rsid w:val="005B73DE"/>
    <w:rsid w:val="005B77C1"/>
    <w:rsid w:val="005C0792"/>
    <w:rsid w:val="005C08D8"/>
    <w:rsid w:val="005C095A"/>
    <w:rsid w:val="005C2167"/>
    <w:rsid w:val="005C229C"/>
    <w:rsid w:val="005C2613"/>
    <w:rsid w:val="005C2BB4"/>
    <w:rsid w:val="005C2BFE"/>
    <w:rsid w:val="005C2F9C"/>
    <w:rsid w:val="005C30F6"/>
    <w:rsid w:val="005C3443"/>
    <w:rsid w:val="005C3994"/>
    <w:rsid w:val="005C3E10"/>
    <w:rsid w:val="005C52C3"/>
    <w:rsid w:val="005C5AA6"/>
    <w:rsid w:val="005C5DCE"/>
    <w:rsid w:val="005C6C0F"/>
    <w:rsid w:val="005D08D7"/>
    <w:rsid w:val="005D0954"/>
    <w:rsid w:val="005D0CCD"/>
    <w:rsid w:val="005D0D8F"/>
    <w:rsid w:val="005D130C"/>
    <w:rsid w:val="005D17BE"/>
    <w:rsid w:val="005D1E6E"/>
    <w:rsid w:val="005D344D"/>
    <w:rsid w:val="005D3716"/>
    <w:rsid w:val="005D3A39"/>
    <w:rsid w:val="005D3F24"/>
    <w:rsid w:val="005D433F"/>
    <w:rsid w:val="005D4F86"/>
    <w:rsid w:val="005D538A"/>
    <w:rsid w:val="005D5422"/>
    <w:rsid w:val="005D5682"/>
    <w:rsid w:val="005D5AB9"/>
    <w:rsid w:val="005D634F"/>
    <w:rsid w:val="005D66DB"/>
    <w:rsid w:val="005D69D9"/>
    <w:rsid w:val="005D6ACD"/>
    <w:rsid w:val="005D6B4F"/>
    <w:rsid w:val="005D6E6C"/>
    <w:rsid w:val="005D7014"/>
    <w:rsid w:val="005D753A"/>
    <w:rsid w:val="005D776A"/>
    <w:rsid w:val="005E0765"/>
    <w:rsid w:val="005E0FAB"/>
    <w:rsid w:val="005E1D3F"/>
    <w:rsid w:val="005E1F38"/>
    <w:rsid w:val="005E21F2"/>
    <w:rsid w:val="005E23F5"/>
    <w:rsid w:val="005E253D"/>
    <w:rsid w:val="005E35F0"/>
    <w:rsid w:val="005E3CFF"/>
    <w:rsid w:val="005E3E8C"/>
    <w:rsid w:val="005E404B"/>
    <w:rsid w:val="005E4DB6"/>
    <w:rsid w:val="005E5547"/>
    <w:rsid w:val="005E605A"/>
    <w:rsid w:val="005E6BD6"/>
    <w:rsid w:val="005E6D65"/>
    <w:rsid w:val="005E7810"/>
    <w:rsid w:val="005F05FF"/>
    <w:rsid w:val="005F0E96"/>
    <w:rsid w:val="005F136D"/>
    <w:rsid w:val="005F137C"/>
    <w:rsid w:val="005F1716"/>
    <w:rsid w:val="005F1F7B"/>
    <w:rsid w:val="005F255A"/>
    <w:rsid w:val="005F393C"/>
    <w:rsid w:val="005F3F53"/>
    <w:rsid w:val="005F56D3"/>
    <w:rsid w:val="005F5A4F"/>
    <w:rsid w:val="005F6172"/>
    <w:rsid w:val="005F65C5"/>
    <w:rsid w:val="005F65CB"/>
    <w:rsid w:val="005F68C9"/>
    <w:rsid w:val="005F7053"/>
    <w:rsid w:val="005F7EFF"/>
    <w:rsid w:val="0060022C"/>
    <w:rsid w:val="006002DB"/>
    <w:rsid w:val="00601155"/>
    <w:rsid w:val="006013CA"/>
    <w:rsid w:val="00601CB5"/>
    <w:rsid w:val="0060224D"/>
    <w:rsid w:val="00602F22"/>
    <w:rsid w:val="00603199"/>
    <w:rsid w:val="00604272"/>
    <w:rsid w:val="0060448C"/>
    <w:rsid w:val="00604FD9"/>
    <w:rsid w:val="006051B4"/>
    <w:rsid w:val="00605337"/>
    <w:rsid w:val="00605838"/>
    <w:rsid w:val="00605E96"/>
    <w:rsid w:val="00606700"/>
    <w:rsid w:val="006102CC"/>
    <w:rsid w:val="0061061B"/>
    <w:rsid w:val="00610E2A"/>
    <w:rsid w:val="00610FD8"/>
    <w:rsid w:val="00612110"/>
    <w:rsid w:val="00612967"/>
    <w:rsid w:val="00612A4C"/>
    <w:rsid w:val="00613804"/>
    <w:rsid w:val="00613952"/>
    <w:rsid w:val="006139E0"/>
    <w:rsid w:val="00613D19"/>
    <w:rsid w:val="00614325"/>
    <w:rsid w:val="00614727"/>
    <w:rsid w:val="006164EB"/>
    <w:rsid w:val="00616C5C"/>
    <w:rsid w:val="006172A0"/>
    <w:rsid w:val="006203E8"/>
    <w:rsid w:val="00620A15"/>
    <w:rsid w:val="00620C70"/>
    <w:rsid w:val="00621BCA"/>
    <w:rsid w:val="006237A4"/>
    <w:rsid w:val="00623D9F"/>
    <w:rsid w:val="0062437D"/>
    <w:rsid w:val="00624476"/>
    <w:rsid w:val="006244D9"/>
    <w:rsid w:val="00624B02"/>
    <w:rsid w:val="00624E30"/>
    <w:rsid w:val="0062558C"/>
    <w:rsid w:val="006264D9"/>
    <w:rsid w:val="006273CE"/>
    <w:rsid w:val="006277C7"/>
    <w:rsid w:val="00627DEF"/>
    <w:rsid w:val="00627F14"/>
    <w:rsid w:val="00630721"/>
    <w:rsid w:val="0063140F"/>
    <w:rsid w:val="006319E8"/>
    <w:rsid w:val="00632E60"/>
    <w:rsid w:val="006334A8"/>
    <w:rsid w:val="006339B9"/>
    <w:rsid w:val="00634BE0"/>
    <w:rsid w:val="006350D4"/>
    <w:rsid w:val="00635137"/>
    <w:rsid w:val="006364C2"/>
    <w:rsid w:val="00637AA5"/>
    <w:rsid w:val="006400BA"/>
    <w:rsid w:val="00640306"/>
    <w:rsid w:val="006419A5"/>
    <w:rsid w:val="00643895"/>
    <w:rsid w:val="00643A60"/>
    <w:rsid w:val="00643B71"/>
    <w:rsid w:val="00643C3C"/>
    <w:rsid w:val="00644041"/>
    <w:rsid w:val="0064453F"/>
    <w:rsid w:val="00644CAE"/>
    <w:rsid w:val="00645015"/>
    <w:rsid w:val="00645C31"/>
    <w:rsid w:val="006461ED"/>
    <w:rsid w:val="0064693D"/>
    <w:rsid w:val="006479A9"/>
    <w:rsid w:val="00647B27"/>
    <w:rsid w:val="00650991"/>
    <w:rsid w:val="00650D4A"/>
    <w:rsid w:val="006511C8"/>
    <w:rsid w:val="006518E0"/>
    <w:rsid w:val="00651F57"/>
    <w:rsid w:val="00652386"/>
    <w:rsid w:val="0065240D"/>
    <w:rsid w:val="0065266F"/>
    <w:rsid w:val="00652797"/>
    <w:rsid w:val="00652AC8"/>
    <w:rsid w:val="00652BE9"/>
    <w:rsid w:val="0065320A"/>
    <w:rsid w:val="006536BA"/>
    <w:rsid w:val="006536F9"/>
    <w:rsid w:val="006538A9"/>
    <w:rsid w:val="006538E4"/>
    <w:rsid w:val="006542F5"/>
    <w:rsid w:val="006544B8"/>
    <w:rsid w:val="00655627"/>
    <w:rsid w:val="00655A7A"/>
    <w:rsid w:val="00656340"/>
    <w:rsid w:val="0065676C"/>
    <w:rsid w:val="00656BBD"/>
    <w:rsid w:val="006570FB"/>
    <w:rsid w:val="00657142"/>
    <w:rsid w:val="006573C9"/>
    <w:rsid w:val="006574B7"/>
    <w:rsid w:val="00657746"/>
    <w:rsid w:val="00660D5C"/>
    <w:rsid w:val="00661023"/>
    <w:rsid w:val="00661493"/>
    <w:rsid w:val="00661B82"/>
    <w:rsid w:val="00662B97"/>
    <w:rsid w:val="0066334D"/>
    <w:rsid w:val="00664351"/>
    <w:rsid w:val="00665455"/>
    <w:rsid w:val="0066682B"/>
    <w:rsid w:val="0066731B"/>
    <w:rsid w:val="006674AB"/>
    <w:rsid w:val="006675A0"/>
    <w:rsid w:val="00667F2F"/>
    <w:rsid w:val="0067042B"/>
    <w:rsid w:val="00670F83"/>
    <w:rsid w:val="006718E3"/>
    <w:rsid w:val="00672AC5"/>
    <w:rsid w:val="00673507"/>
    <w:rsid w:val="006735FE"/>
    <w:rsid w:val="0067493F"/>
    <w:rsid w:val="00674C3F"/>
    <w:rsid w:val="00674FFF"/>
    <w:rsid w:val="0067504D"/>
    <w:rsid w:val="00675A69"/>
    <w:rsid w:val="00675DEB"/>
    <w:rsid w:val="00675F01"/>
    <w:rsid w:val="00677A80"/>
    <w:rsid w:val="00680547"/>
    <w:rsid w:val="00680A87"/>
    <w:rsid w:val="0068215B"/>
    <w:rsid w:val="0068447C"/>
    <w:rsid w:val="00684F83"/>
    <w:rsid w:val="00685005"/>
    <w:rsid w:val="00685344"/>
    <w:rsid w:val="006856C3"/>
    <w:rsid w:val="00686667"/>
    <w:rsid w:val="00686B78"/>
    <w:rsid w:val="0068772A"/>
    <w:rsid w:val="00690160"/>
    <w:rsid w:val="0069029B"/>
    <w:rsid w:val="006908A3"/>
    <w:rsid w:val="00691C19"/>
    <w:rsid w:val="00692027"/>
    <w:rsid w:val="00693348"/>
    <w:rsid w:val="00695488"/>
    <w:rsid w:val="00697514"/>
    <w:rsid w:val="006975DD"/>
    <w:rsid w:val="00697780"/>
    <w:rsid w:val="006A0B3E"/>
    <w:rsid w:val="006A0B99"/>
    <w:rsid w:val="006A156E"/>
    <w:rsid w:val="006A1B15"/>
    <w:rsid w:val="006A1EB3"/>
    <w:rsid w:val="006A2062"/>
    <w:rsid w:val="006A28C8"/>
    <w:rsid w:val="006A2F8E"/>
    <w:rsid w:val="006A3118"/>
    <w:rsid w:val="006A3129"/>
    <w:rsid w:val="006A3649"/>
    <w:rsid w:val="006A36B9"/>
    <w:rsid w:val="006A3B5D"/>
    <w:rsid w:val="006A3F69"/>
    <w:rsid w:val="006A4AF3"/>
    <w:rsid w:val="006A5C60"/>
    <w:rsid w:val="006A68E3"/>
    <w:rsid w:val="006A72A3"/>
    <w:rsid w:val="006A7795"/>
    <w:rsid w:val="006A7815"/>
    <w:rsid w:val="006A7B4D"/>
    <w:rsid w:val="006A7DFA"/>
    <w:rsid w:val="006B0560"/>
    <w:rsid w:val="006B05B3"/>
    <w:rsid w:val="006B1194"/>
    <w:rsid w:val="006B2812"/>
    <w:rsid w:val="006B2D4A"/>
    <w:rsid w:val="006B3466"/>
    <w:rsid w:val="006B38E9"/>
    <w:rsid w:val="006B5A47"/>
    <w:rsid w:val="006B5FCD"/>
    <w:rsid w:val="006B6733"/>
    <w:rsid w:val="006B6D4E"/>
    <w:rsid w:val="006B6FF6"/>
    <w:rsid w:val="006B70BB"/>
    <w:rsid w:val="006B742C"/>
    <w:rsid w:val="006B7A12"/>
    <w:rsid w:val="006B7C4C"/>
    <w:rsid w:val="006C0630"/>
    <w:rsid w:val="006C07E3"/>
    <w:rsid w:val="006C0F9E"/>
    <w:rsid w:val="006C13EA"/>
    <w:rsid w:val="006C1E64"/>
    <w:rsid w:val="006C2268"/>
    <w:rsid w:val="006C40D8"/>
    <w:rsid w:val="006C4509"/>
    <w:rsid w:val="006C471C"/>
    <w:rsid w:val="006C4D47"/>
    <w:rsid w:val="006C54D6"/>
    <w:rsid w:val="006C64BE"/>
    <w:rsid w:val="006C64F8"/>
    <w:rsid w:val="006C6A35"/>
    <w:rsid w:val="006C7C33"/>
    <w:rsid w:val="006C7FB2"/>
    <w:rsid w:val="006D105B"/>
    <w:rsid w:val="006D1D68"/>
    <w:rsid w:val="006D2250"/>
    <w:rsid w:val="006D227E"/>
    <w:rsid w:val="006D5F60"/>
    <w:rsid w:val="006D6A32"/>
    <w:rsid w:val="006D734B"/>
    <w:rsid w:val="006E0217"/>
    <w:rsid w:val="006E0E38"/>
    <w:rsid w:val="006E1051"/>
    <w:rsid w:val="006E1238"/>
    <w:rsid w:val="006E12C5"/>
    <w:rsid w:val="006E1E8E"/>
    <w:rsid w:val="006E2932"/>
    <w:rsid w:val="006E3A7B"/>
    <w:rsid w:val="006E3B5C"/>
    <w:rsid w:val="006E4110"/>
    <w:rsid w:val="006E64A4"/>
    <w:rsid w:val="006E64AA"/>
    <w:rsid w:val="006E673D"/>
    <w:rsid w:val="006E6C0D"/>
    <w:rsid w:val="006E6E64"/>
    <w:rsid w:val="006E7A30"/>
    <w:rsid w:val="006F0DC1"/>
    <w:rsid w:val="006F1E13"/>
    <w:rsid w:val="006F2286"/>
    <w:rsid w:val="006F2A54"/>
    <w:rsid w:val="006F354A"/>
    <w:rsid w:val="006F3E56"/>
    <w:rsid w:val="006F42C6"/>
    <w:rsid w:val="006F4AFB"/>
    <w:rsid w:val="006F5076"/>
    <w:rsid w:val="006F5F03"/>
    <w:rsid w:val="006F6257"/>
    <w:rsid w:val="006F670A"/>
    <w:rsid w:val="006F6C89"/>
    <w:rsid w:val="006F7F52"/>
    <w:rsid w:val="00700847"/>
    <w:rsid w:val="00700E9E"/>
    <w:rsid w:val="00701609"/>
    <w:rsid w:val="0070167E"/>
    <w:rsid w:val="00701A06"/>
    <w:rsid w:val="00701A99"/>
    <w:rsid w:val="00701C91"/>
    <w:rsid w:val="007020A4"/>
    <w:rsid w:val="00702EA6"/>
    <w:rsid w:val="007030DB"/>
    <w:rsid w:val="0070382A"/>
    <w:rsid w:val="00703B76"/>
    <w:rsid w:val="00703CC8"/>
    <w:rsid w:val="00703E70"/>
    <w:rsid w:val="0070416E"/>
    <w:rsid w:val="00704D8E"/>
    <w:rsid w:val="007050D3"/>
    <w:rsid w:val="00705452"/>
    <w:rsid w:val="00705B92"/>
    <w:rsid w:val="00706471"/>
    <w:rsid w:val="00706699"/>
    <w:rsid w:val="00706C0A"/>
    <w:rsid w:val="007070F6"/>
    <w:rsid w:val="007076DB"/>
    <w:rsid w:val="00707999"/>
    <w:rsid w:val="00707D54"/>
    <w:rsid w:val="00710949"/>
    <w:rsid w:val="00710CBD"/>
    <w:rsid w:val="00710E4A"/>
    <w:rsid w:val="00711D61"/>
    <w:rsid w:val="007120DD"/>
    <w:rsid w:val="007124C8"/>
    <w:rsid w:val="00712C4F"/>
    <w:rsid w:val="00712C8D"/>
    <w:rsid w:val="00712D8C"/>
    <w:rsid w:val="007131A2"/>
    <w:rsid w:val="00714AF3"/>
    <w:rsid w:val="007156DE"/>
    <w:rsid w:val="007161C0"/>
    <w:rsid w:val="0071620D"/>
    <w:rsid w:val="00716B05"/>
    <w:rsid w:val="00717070"/>
    <w:rsid w:val="007179A5"/>
    <w:rsid w:val="007200B1"/>
    <w:rsid w:val="0072171A"/>
    <w:rsid w:val="00721791"/>
    <w:rsid w:val="007227B2"/>
    <w:rsid w:val="007233AE"/>
    <w:rsid w:val="00723CF7"/>
    <w:rsid w:val="00725263"/>
    <w:rsid w:val="007252EA"/>
    <w:rsid w:val="00725362"/>
    <w:rsid w:val="0072646A"/>
    <w:rsid w:val="0072671D"/>
    <w:rsid w:val="00726DFD"/>
    <w:rsid w:val="00727265"/>
    <w:rsid w:val="00727D08"/>
    <w:rsid w:val="007301E6"/>
    <w:rsid w:val="00730399"/>
    <w:rsid w:val="0073155F"/>
    <w:rsid w:val="00732FBC"/>
    <w:rsid w:val="00733115"/>
    <w:rsid w:val="007337D3"/>
    <w:rsid w:val="007341DF"/>
    <w:rsid w:val="00734A02"/>
    <w:rsid w:val="00734E13"/>
    <w:rsid w:val="00735341"/>
    <w:rsid w:val="00736331"/>
    <w:rsid w:val="00737191"/>
    <w:rsid w:val="007374DB"/>
    <w:rsid w:val="00737F31"/>
    <w:rsid w:val="0074021B"/>
    <w:rsid w:val="00740686"/>
    <w:rsid w:val="0074072D"/>
    <w:rsid w:val="00740E28"/>
    <w:rsid w:val="007410CF"/>
    <w:rsid w:val="00741223"/>
    <w:rsid w:val="00741B32"/>
    <w:rsid w:val="007441FE"/>
    <w:rsid w:val="00745740"/>
    <w:rsid w:val="00746039"/>
    <w:rsid w:val="00746C67"/>
    <w:rsid w:val="00747484"/>
    <w:rsid w:val="00750270"/>
    <w:rsid w:val="007503C2"/>
    <w:rsid w:val="00750BC4"/>
    <w:rsid w:val="00750E2F"/>
    <w:rsid w:val="007514B1"/>
    <w:rsid w:val="007516E1"/>
    <w:rsid w:val="007518A5"/>
    <w:rsid w:val="007526F6"/>
    <w:rsid w:val="007527CE"/>
    <w:rsid w:val="00753E48"/>
    <w:rsid w:val="00753F5A"/>
    <w:rsid w:val="007544F8"/>
    <w:rsid w:val="00754B7D"/>
    <w:rsid w:val="0075587B"/>
    <w:rsid w:val="007559F8"/>
    <w:rsid w:val="00755A76"/>
    <w:rsid w:val="0075782E"/>
    <w:rsid w:val="00757966"/>
    <w:rsid w:val="00757BBA"/>
    <w:rsid w:val="00757F3D"/>
    <w:rsid w:val="00763633"/>
    <w:rsid w:val="00764CF4"/>
    <w:rsid w:val="00764D6A"/>
    <w:rsid w:val="00764E1C"/>
    <w:rsid w:val="0076545F"/>
    <w:rsid w:val="00765541"/>
    <w:rsid w:val="0076584A"/>
    <w:rsid w:val="0076614B"/>
    <w:rsid w:val="00766258"/>
    <w:rsid w:val="00766B42"/>
    <w:rsid w:val="00766E2F"/>
    <w:rsid w:val="00766ECA"/>
    <w:rsid w:val="00767190"/>
    <w:rsid w:val="00767FFE"/>
    <w:rsid w:val="007702E1"/>
    <w:rsid w:val="00770ECB"/>
    <w:rsid w:val="00771201"/>
    <w:rsid w:val="00771AEA"/>
    <w:rsid w:val="00772135"/>
    <w:rsid w:val="00772AF8"/>
    <w:rsid w:val="00772D15"/>
    <w:rsid w:val="007745DA"/>
    <w:rsid w:val="007748EE"/>
    <w:rsid w:val="00775366"/>
    <w:rsid w:val="00776E80"/>
    <w:rsid w:val="0077702F"/>
    <w:rsid w:val="007770FE"/>
    <w:rsid w:val="00777164"/>
    <w:rsid w:val="00777493"/>
    <w:rsid w:val="007808A0"/>
    <w:rsid w:val="00781B3D"/>
    <w:rsid w:val="0078233A"/>
    <w:rsid w:val="00782814"/>
    <w:rsid w:val="00782C9F"/>
    <w:rsid w:val="00783FD9"/>
    <w:rsid w:val="007845C7"/>
    <w:rsid w:val="00784A3E"/>
    <w:rsid w:val="00784B92"/>
    <w:rsid w:val="007858DA"/>
    <w:rsid w:val="00785A60"/>
    <w:rsid w:val="00785E50"/>
    <w:rsid w:val="0078718B"/>
    <w:rsid w:val="007876E2"/>
    <w:rsid w:val="007878A1"/>
    <w:rsid w:val="00790010"/>
    <w:rsid w:val="007901B9"/>
    <w:rsid w:val="007902EC"/>
    <w:rsid w:val="00790888"/>
    <w:rsid w:val="00790FA0"/>
    <w:rsid w:val="0079184B"/>
    <w:rsid w:val="00792FC4"/>
    <w:rsid w:val="007939C1"/>
    <w:rsid w:val="00793EF2"/>
    <w:rsid w:val="0079402A"/>
    <w:rsid w:val="007947E1"/>
    <w:rsid w:val="00794D4B"/>
    <w:rsid w:val="00794FA6"/>
    <w:rsid w:val="007957EA"/>
    <w:rsid w:val="007961A1"/>
    <w:rsid w:val="00797011"/>
    <w:rsid w:val="0079788F"/>
    <w:rsid w:val="00797B60"/>
    <w:rsid w:val="00797D84"/>
    <w:rsid w:val="007A0A9F"/>
    <w:rsid w:val="007A13A0"/>
    <w:rsid w:val="007A2511"/>
    <w:rsid w:val="007A256B"/>
    <w:rsid w:val="007A2B5F"/>
    <w:rsid w:val="007A3488"/>
    <w:rsid w:val="007A387D"/>
    <w:rsid w:val="007A4122"/>
    <w:rsid w:val="007A4536"/>
    <w:rsid w:val="007A4ECB"/>
    <w:rsid w:val="007A4F5C"/>
    <w:rsid w:val="007A4FD6"/>
    <w:rsid w:val="007A5219"/>
    <w:rsid w:val="007A647A"/>
    <w:rsid w:val="007A6655"/>
    <w:rsid w:val="007A6FB0"/>
    <w:rsid w:val="007A703D"/>
    <w:rsid w:val="007A70B1"/>
    <w:rsid w:val="007A72CF"/>
    <w:rsid w:val="007A7AC9"/>
    <w:rsid w:val="007B19CC"/>
    <w:rsid w:val="007B3255"/>
    <w:rsid w:val="007B32E6"/>
    <w:rsid w:val="007B345A"/>
    <w:rsid w:val="007B3A56"/>
    <w:rsid w:val="007B3AC3"/>
    <w:rsid w:val="007B47DE"/>
    <w:rsid w:val="007B5215"/>
    <w:rsid w:val="007B5DE7"/>
    <w:rsid w:val="007B6C6B"/>
    <w:rsid w:val="007B704A"/>
    <w:rsid w:val="007C0374"/>
    <w:rsid w:val="007C061B"/>
    <w:rsid w:val="007C083E"/>
    <w:rsid w:val="007C178A"/>
    <w:rsid w:val="007C23D7"/>
    <w:rsid w:val="007C257C"/>
    <w:rsid w:val="007C2970"/>
    <w:rsid w:val="007C2BD2"/>
    <w:rsid w:val="007C2F4B"/>
    <w:rsid w:val="007C305E"/>
    <w:rsid w:val="007C3439"/>
    <w:rsid w:val="007C3C29"/>
    <w:rsid w:val="007C40AB"/>
    <w:rsid w:val="007C523D"/>
    <w:rsid w:val="007C5E80"/>
    <w:rsid w:val="007C7346"/>
    <w:rsid w:val="007C78AD"/>
    <w:rsid w:val="007C7DB8"/>
    <w:rsid w:val="007D03AF"/>
    <w:rsid w:val="007D03F7"/>
    <w:rsid w:val="007D046E"/>
    <w:rsid w:val="007D1223"/>
    <w:rsid w:val="007D178B"/>
    <w:rsid w:val="007D2509"/>
    <w:rsid w:val="007D44DC"/>
    <w:rsid w:val="007D52CE"/>
    <w:rsid w:val="007D6060"/>
    <w:rsid w:val="007D63E9"/>
    <w:rsid w:val="007D6D25"/>
    <w:rsid w:val="007D7B59"/>
    <w:rsid w:val="007E0F2D"/>
    <w:rsid w:val="007E2CFD"/>
    <w:rsid w:val="007E3C0D"/>
    <w:rsid w:val="007E3CFE"/>
    <w:rsid w:val="007E3DF6"/>
    <w:rsid w:val="007E4B30"/>
    <w:rsid w:val="007E5CB4"/>
    <w:rsid w:val="007E6178"/>
    <w:rsid w:val="007E6BDA"/>
    <w:rsid w:val="007E6BFC"/>
    <w:rsid w:val="007E795C"/>
    <w:rsid w:val="007E7A59"/>
    <w:rsid w:val="007F0176"/>
    <w:rsid w:val="007F1241"/>
    <w:rsid w:val="007F264D"/>
    <w:rsid w:val="007F450D"/>
    <w:rsid w:val="007F59BD"/>
    <w:rsid w:val="007F6146"/>
    <w:rsid w:val="007F61DD"/>
    <w:rsid w:val="007F713A"/>
    <w:rsid w:val="007F713B"/>
    <w:rsid w:val="007F7C32"/>
    <w:rsid w:val="007F7D1F"/>
    <w:rsid w:val="008009D6"/>
    <w:rsid w:val="008014DE"/>
    <w:rsid w:val="008020CB"/>
    <w:rsid w:val="008020D5"/>
    <w:rsid w:val="00802BD3"/>
    <w:rsid w:val="00803672"/>
    <w:rsid w:val="008036C7"/>
    <w:rsid w:val="00804093"/>
    <w:rsid w:val="00804FFB"/>
    <w:rsid w:val="00805D67"/>
    <w:rsid w:val="00805E47"/>
    <w:rsid w:val="008060C9"/>
    <w:rsid w:val="00806252"/>
    <w:rsid w:val="008068CB"/>
    <w:rsid w:val="00807DA7"/>
    <w:rsid w:val="00810FB4"/>
    <w:rsid w:val="0081119B"/>
    <w:rsid w:val="0081181A"/>
    <w:rsid w:val="00811820"/>
    <w:rsid w:val="008118AF"/>
    <w:rsid w:val="008118CF"/>
    <w:rsid w:val="00811A44"/>
    <w:rsid w:val="008122F3"/>
    <w:rsid w:val="00812937"/>
    <w:rsid w:val="0081293E"/>
    <w:rsid w:val="008129CE"/>
    <w:rsid w:val="00812F62"/>
    <w:rsid w:val="0081309A"/>
    <w:rsid w:val="0081388A"/>
    <w:rsid w:val="008147F7"/>
    <w:rsid w:val="008149CF"/>
    <w:rsid w:val="00814E8F"/>
    <w:rsid w:val="00814F6D"/>
    <w:rsid w:val="00815921"/>
    <w:rsid w:val="00815E22"/>
    <w:rsid w:val="00815FDB"/>
    <w:rsid w:val="008163C8"/>
    <w:rsid w:val="00816753"/>
    <w:rsid w:val="00817EBF"/>
    <w:rsid w:val="00817FAD"/>
    <w:rsid w:val="008204FA"/>
    <w:rsid w:val="00820971"/>
    <w:rsid w:val="0082165E"/>
    <w:rsid w:val="00821817"/>
    <w:rsid w:val="0082183F"/>
    <w:rsid w:val="00821C7F"/>
    <w:rsid w:val="00821DFC"/>
    <w:rsid w:val="00822268"/>
    <w:rsid w:val="008223C4"/>
    <w:rsid w:val="008228A7"/>
    <w:rsid w:val="008229EE"/>
    <w:rsid w:val="00822E43"/>
    <w:rsid w:val="008232EF"/>
    <w:rsid w:val="008235E8"/>
    <w:rsid w:val="00823B80"/>
    <w:rsid w:val="00823E08"/>
    <w:rsid w:val="00824050"/>
    <w:rsid w:val="0082453C"/>
    <w:rsid w:val="00824FC3"/>
    <w:rsid w:val="008256A7"/>
    <w:rsid w:val="00826707"/>
    <w:rsid w:val="00826D36"/>
    <w:rsid w:val="0082733F"/>
    <w:rsid w:val="00827426"/>
    <w:rsid w:val="00830B18"/>
    <w:rsid w:val="00830BC2"/>
    <w:rsid w:val="00831786"/>
    <w:rsid w:val="00831B25"/>
    <w:rsid w:val="00831BF8"/>
    <w:rsid w:val="00832CBC"/>
    <w:rsid w:val="00833496"/>
    <w:rsid w:val="008339F2"/>
    <w:rsid w:val="00833CC1"/>
    <w:rsid w:val="00834561"/>
    <w:rsid w:val="00835BC2"/>
    <w:rsid w:val="00836E3E"/>
    <w:rsid w:val="00836FC3"/>
    <w:rsid w:val="0084029D"/>
    <w:rsid w:val="00840884"/>
    <w:rsid w:val="0084167C"/>
    <w:rsid w:val="008418B7"/>
    <w:rsid w:val="008423C2"/>
    <w:rsid w:val="00842966"/>
    <w:rsid w:val="008429F2"/>
    <w:rsid w:val="00842AEC"/>
    <w:rsid w:val="00842D92"/>
    <w:rsid w:val="0084408C"/>
    <w:rsid w:val="00844170"/>
    <w:rsid w:val="00844468"/>
    <w:rsid w:val="00844640"/>
    <w:rsid w:val="00844D25"/>
    <w:rsid w:val="00845123"/>
    <w:rsid w:val="0084514B"/>
    <w:rsid w:val="00846BF3"/>
    <w:rsid w:val="00846ED4"/>
    <w:rsid w:val="00850BCA"/>
    <w:rsid w:val="00850F3A"/>
    <w:rsid w:val="00851BAF"/>
    <w:rsid w:val="00852872"/>
    <w:rsid w:val="008532F1"/>
    <w:rsid w:val="00854CB4"/>
    <w:rsid w:val="00855625"/>
    <w:rsid w:val="008560FE"/>
    <w:rsid w:val="008563B5"/>
    <w:rsid w:val="008565F5"/>
    <w:rsid w:val="00856958"/>
    <w:rsid w:val="00856EE0"/>
    <w:rsid w:val="00857F6A"/>
    <w:rsid w:val="00860BA8"/>
    <w:rsid w:val="00860CDD"/>
    <w:rsid w:val="00861591"/>
    <w:rsid w:val="008627BA"/>
    <w:rsid w:val="0086285A"/>
    <w:rsid w:val="0086306C"/>
    <w:rsid w:val="00863743"/>
    <w:rsid w:val="00863772"/>
    <w:rsid w:val="00863C44"/>
    <w:rsid w:val="00863CDD"/>
    <w:rsid w:val="00863D18"/>
    <w:rsid w:val="00863E9D"/>
    <w:rsid w:val="0086426E"/>
    <w:rsid w:val="00865B0E"/>
    <w:rsid w:val="00867054"/>
    <w:rsid w:val="00867206"/>
    <w:rsid w:val="00867E9A"/>
    <w:rsid w:val="008704C5"/>
    <w:rsid w:val="0087125E"/>
    <w:rsid w:val="0087197B"/>
    <w:rsid w:val="00871C46"/>
    <w:rsid w:val="00871D1D"/>
    <w:rsid w:val="00871EA7"/>
    <w:rsid w:val="00874665"/>
    <w:rsid w:val="00876880"/>
    <w:rsid w:val="008769AC"/>
    <w:rsid w:val="00877330"/>
    <w:rsid w:val="00877385"/>
    <w:rsid w:val="0087773D"/>
    <w:rsid w:val="00877A41"/>
    <w:rsid w:val="00877C04"/>
    <w:rsid w:val="00880462"/>
    <w:rsid w:val="008812F4"/>
    <w:rsid w:val="00881508"/>
    <w:rsid w:val="00881649"/>
    <w:rsid w:val="008821A5"/>
    <w:rsid w:val="0088298C"/>
    <w:rsid w:val="00883049"/>
    <w:rsid w:val="00883D76"/>
    <w:rsid w:val="00884F85"/>
    <w:rsid w:val="008855C3"/>
    <w:rsid w:val="00886056"/>
    <w:rsid w:val="00886279"/>
    <w:rsid w:val="00886559"/>
    <w:rsid w:val="00886CCE"/>
    <w:rsid w:val="00890BF4"/>
    <w:rsid w:val="0089173D"/>
    <w:rsid w:val="00891C32"/>
    <w:rsid w:val="00892576"/>
    <w:rsid w:val="0089302A"/>
    <w:rsid w:val="008935BE"/>
    <w:rsid w:val="00893F63"/>
    <w:rsid w:val="008943D3"/>
    <w:rsid w:val="008948B6"/>
    <w:rsid w:val="00894C50"/>
    <w:rsid w:val="00894CD9"/>
    <w:rsid w:val="00896C26"/>
    <w:rsid w:val="008A0488"/>
    <w:rsid w:val="008A1116"/>
    <w:rsid w:val="008A11BF"/>
    <w:rsid w:val="008A12AD"/>
    <w:rsid w:val="008A2A9B"/>
    <w:rsid w:val="008A38B2"/>
    <w:rsid w:val="008A39C2"/>
    <w:rsid w:val="008A4F2F"/>
    <w:rsid w:val="008A5375"/>
    <w:rsid w:val="008A53B0"/>
    <w:rsid w:val="008A5B9E"/>
    <w:rsid w:val="008A5FEF"/>
    <w:rsid w:val="008A6CAA"/>
    <w:rsid w:val="008A6E47"/>
    <w:rsid w:val="008A757D"/>
    <w:rsid w:val="008A76C1"/>
    <w:rsid w:val="008A78F7"/>
    <w:rsid w:val="008A7CB3"/>
    <w:rsid w:val="008A7D0B"/>
    <w:rsid w:val="008A7F87"/>
    <w:rsid w:val="008B0666"/>
    <w:rsid w:val="008B07D2"/>
    <w:rsid w:val="008B0800"/>
    <w:rsid w:val="008B09EE"/>
    <w:rsid w:val="008B0D67"/>
    <w:rsid w:val="008B3D73"/>
    <w:rsid w:val="008B4CEE"/>
    <w:rsid w:val="008B4EA7"/>
    <w:rsid w:val="008B5DE7"/>
    <w:rsid w:val="008B6037"/>
    <w:rsid w:val="008B6C36"/>
    <w:rsid w:val="008B70C2"/>
    <w:rsid w:val="008B7D52"/>
    <w:rsid w:val="008C002E"/>
    <w:rsid w:val="008C0899"/>
    <w:rsid w:val="008C131D"/>
    <w:rsid w:val="008C1879"/>
    <w:rsid w:val="008C192C"/>
    <w:rsid w:val="008C1DF5"/>
    <w:rsid w:val="008C24A8"/>
    <w:rsid w:val="008C2563"/>
    <w:rsid w:val="008C25D1"/>
    <w:rsid w:val="008C279C"/>
    <w:rsid w:val="008C2BB1"/>
    <w:rsid w:val="008C321C"/>
    <w:rsid w:val="008C335D"/>
    <w:rsid w:val="008C34D2"/>
    <w:rsid w:val="008C41E4"/>
    <w:rsid w:val="008C4568"/>
    <w:rsid w:val="008C4812"/>
    <w:rsid w:val="008C4AA9"/>
    <w:rsid w:val="008C4DF7"/>
    <w:rsid w:val="008C5C3E"/>
    <w:rsid w:val="008C6169"/>
    <w:rsid w:val="008C616D"/>
    <w:rsid w:val="008C646A"/>
    <w:rsid w:val="008C6800"/>
    <w:rsid w:val="008C6CC6"/>
    <w:rsid w:val="008C7998"/>
    <w:rsid w:val="008C7A4A"/>
    <w:rsid w:val="008C7DD3"/>
    <w:rsid w:val="008C7E65"/>
    <w:rsid w:val="008D01A2"/>
    <w:rsid w:val="008D03BA"/>
    <w:rsid w:val="008D0E74"/>
    <w:rsid w:val="008D1658"/>
    <w:rsid w:val="008D2BFE"/>
    <w:rsid w:val="008D3274"/>
    <w:rsid w:val="008D35EA"/>
    <w:rsid w:val="008D37F1"/>
    <w:rsid w:val="008D398E"/>
    <w:rsid w:val="008D4904"/>
    <w:rsid w:val="008D4921"/>
    <w:rsid w:val="008D4A0F"/>
    <w:rsid w:val="008D5205"/>
    <w:rsid w:val="008D53D1"/>
    <w:rsid w:val="008D67A0"/>
    <w:rsid w:val="008D6897"/>
    <w:rsid w:val="008D68FA"/>
    <w:rsid w:val="008D69A1"/>
    <w:rsid w:val="008D73BC"/>
    <w:rsid w:val="008D7DC7"/>
    <w:rsid w:val="008E036B"/>
    <w:rsid w:val="008E0E89"/>
    <w:rsid w:val="008E1678"/>
    <w:rsid w:val="008E265B"/>
    <w:rsid w:val="008E3D33"/>
    <w:rsid w:val="008E3EE4"/>
    <w:rsid w:val="008E40B1"/>
    <w:rsid w:val="008E40D6"/>
    <w:rsid w:val="008E4189"/>
    <w:rsid w:val="008E4C32"/>
    <w:rsid w:val="008E541B"/>
    <w:rsid w:val="008E55CF"/>
    <w:rsid w:val="008E58C7"/>
    <w:rsid w:val="008E65FC"/>
    <w:rsid w:val="008E713E"/>
    <w:rsid w:val="008E722B"/>
    <w:rsid w:val="008E790A"/>
    <w:rsid w:val="008E7ABF"/>
    <w:rsid w:val="008F0FEE"/>
    <w:rsid w:val="008F12EF"/>
    <w:rsid w:val="008F14C9"/>
    <w:rsid w:val="008F1D8C"/>
    <w:rsid w:val="008F1E03"/>
    <w:rsid w:val="008F2A0C"/>
    <w:rsid w:val="008F2A96"/>
    <w:rsid w:val="008F2B13"/>
    <w:rsid w:val="008F45FE"/>
    <w:rsid w:val="008F47E4"/>
    <w:rsid w:val="008F47FB"/>
    <w:rsid w:val="008F4902"/>
    <w:rsid w:val="008F4981"/>
    <w:rsid w:val="008F5C50"/>
    <w:rsid w:val="008F5C81"/>
    <w:rsid w:val="008F62DF"/>
    <w:rsid w:val="008F7454"/>
    <w:rsid w:val="008F74C0"/>
    <w:rsid w:val="008F79F7"/>
    <w:rsid w:val="0090009B"/>
    <w:rsid w:val="00900966"/>
    <w:rsid w:val="00901715"/>
    <w:rsid w:val="00902519"/>
    <w:rsid w:val="0090289D"/>
    <w:rsid w:val="0090363A"/>
    <w:rsid w:val="00903688"/>
    <w:rsid w:val="009036DE"/>
    <w:rsid w:val="00903DFB"/>
    <w:rsid w:val="00903F7C"/>
    <w:rsid w:val="00904099"/>
    <w:rsid w:val="009040BB"/>
    <w:rsid w:val="009040CC"/>
    <w:rsid w:val="00904B85"/>
    <w:rsid w:val="00904DB2"/>
    <w:rsid w:val="00905281"/>
    <w:rsid w:val="0090557F"/>
    <w:rsid w:val="009057CA"/>
    <w:rsid w:val="00905AA9"/>
    <w:rsid w:val="0090658F"/>
    <w:rsid w:val="00907149"/>
    <w:rsid w:val="009074E6"/>
    <w:rsid w:val="00907B6B"/>
    <w:rsid w:val="0091070F"/>
    <w:rsid w:val="00910895"/>
    <w:rsid w:val="00910CE9"/>
    <w:rsid w:val="00910D36"/>
    <w:rsid w:val="0091164D"/>
    <w:rsid w:val="00911ED4"/>
    <w:rsid w:val="00912234"/>
    <w:rsid w:val="0091248D"/>
    <w:rsid w:val="00912556"/>
    <w:rsid w:val="00912634"/>
    <w:rsid w:val="00913606"/>
    <w:rsid w:val="009137E3"/>
    <w:rsid w:val="00913C40"/>
    <w:rsid w:val="00914417"/>
    <w:rsid w:val="00914DD2"/>
    <w:rsid w:val="00915058"/>
    <w:rsid w:val="00916D9F"/>
    <w:rsid w:val="00916E21"/>
    <w:rsid w:val="00916FB4"/>
    <w:rsid w:val="009176C6"/>
    <w:rsid w:val="00917CD3"/>
    <w:rsid w:val="00917F9A"/>
    <w:rsid w:val="009209B5"/>
    <w:rsid w:val="009209ED"/>
    <w:rsid w:val="00920B01"/>
    <w:rsid w:val="00920CCB"/>
    <w:rsid w:val="009211F8"/>
    <w:rsid w:val="0092136B"/>
    <w:rsid w:val="009213B7"/>
    <w:rsid w:val="009213D4"/>
    <w:rsid w:val="0092186F"/>
    <w:rsid w:val="00921917"/>
    <w:rsid w:val="009219EC"/>
    <w:rsid w:val="00922375"/>
    <w:rsid w:val="009230C5"/>
    <w:rsid w:val="009234DA"/>
    <w:rsid w:val="00923722"/>
    <w:rsid w:val="0092422A"/>
    <w:rsid w:val="00924751"/>
    <w:rsid w:val="00924E7D"/>
    <w:rsid w:val="00925006"/>
    <w:rsid w:val="00925625"/>
    <w:rsid w:val="00926CE2"/>
    <w:rsid w:val="00926E31"/>
    <w:rsid w:val="00930C5D"/>
    <w:rsid w:val="00930EC3"/>
    <w:rsid w:val="00931F08"/>
    <w:rsid w:val="00932BBC"/>
    <w:rsid w:val="00933339"/>
    <w:rsid w:val="00934212"/>
    <w:rsid w:val="009345A5"/>
    <w:rsid w:val="009347E4"/>
    <w:rsid w:val="00935066"/>
    <w:rsid w:val="0093588D"/>
    <w:rsid w:val="00936F94"/>
    <w:rsid w:val="00937342"/>
    <w:rsid w:val="009379B3"/>
    <w:rsid w:val="00937F23"/>
    <w:rsid w:val="00940D2F"/>
    <w:rsid w:val="009411DB"/>
    <w:rsid w:val="00942A9C"/>
    <w:rsid w:val="00943383"/>
    <w:rsid w:val="00943562"/>
    <w:rsid w:val="00943892"/>
    <w:rsid w:val="00944321"/>
    <w:rsid w:val="00944391"/>
    <w:rsid w:val="00945308"/>
    <w:rsid w:val="009460E9"/>
    <w:rsid w:val="0094647F"/>
    <w:rsid w:val="009466D2"/>
    <w:rsid w:val="00946C1C"/>
    <w:rsid w:val="00946F2F"/>
    <w:rsid w:val="009475CC"/>
    <w:rsid w:val="00947AC3"/>
    <w:rsid w:val="00947F03"/>
    <w:rsid w:val="009508F3"/>
    <w:rsid w:val="00950B91"/>
    <w:rsid w:val="009517AC"/>
    <w:rsid w:val="00951EDB"/>
    <w:rsid w:val="00952000"/>
    <w:rsid w:val="00952AA1"/>
    <w:rsid w:val="00952B22"/>
    <w:rsid w:val="00952E2C"/>
    <w:rsid w:val="009538A6"/>
    <w:rsid w:val="0095447F"/>
    <w:rsid w:val="00954647"/>
    <w:rsid w:val="00954939"/>
    <w:rsid w:val="00954B26"/>
    <w:rsid w:val="00954C57"/>
    <w:rsid w:val="00955899"/>
    <w:rsid w:val="00955EC2"/>
    <w:rsid w:val="009561E2"/>
    <w:rsid w:val="009563E9"/>
    <w:rsid w:val="00956412"/>
    <w:rsid w:val="00956414"/>
    <w:rsid w:val="00956671"/>
    <w:rsid w:val="009566AE"/>
    <w:rsid w:val="00960358"/>
    <w:rsid w:val="0096071A"/>
    <w:rsid w:val="009615E5"/>
    <w:rsid w:val="0096166F"/>
    <w:rsid w:val="00962F98"/>
    <w:rsid w:val="00963154"/>
    <w:rsid w:val="0096500C"/>
    <w:rsid w:val="00966035"/>
    <w:rsid w:val="00966530"/>
    <w:rsid w:val="009665E1"/>
    <w:rsid w:val="00966975"/>
    <w:rsid w:val="00966A53"/>
    <w:rsid w:val="00966AE0"/>
    <w:rsid w:val="00966B25"/>
    <w:rsid w:val="0096714A"/>
    <w:rsid w:val="00967F4C"/>
    <w:rsid w:val="009701BE"/>
    <w:rsid w:val="00970F88"/>
    <w:rsid w:val="00971C6D"/>
    <w:rsid w:val="009736CC"/>
    <w:rsid w:val="00975530"/>
    <w:rsid w:val="00975FC8"/>
    <w:rsid w:val="00976AE9"/>
    <w:rsid w:val="00977958"/>
    <w:rsid w:val="0098030D"/>
    <w:rsid w:val="0098048F"/>
    <w:rsid w:val="0098079C"/>
    <w:rsid w:val="009822A0"/>
    <w:rsid w:val="00982EF6"/>
    <w:rsid w:val="00983117"/>
    <w:rsid w:val="00985016"/>
    <w:rsid w:val="00985045"/>
    <w:rsid w:val="00985389"/>
    <w:rsid w:val="009862D5"/>
    <w:rsid w:val="009867E4"/>
    <w:rsid w:val="00987F2B"/>
    <w:rsid w:val="00990265"/>
    <w:rsid w:val="00990768"/>
    <w:rsid w:val="009909BA"/>
    <w:rsid w:val="00990E3A"/>
    <w:rsid w:val="00991245"/>
    <w:rsid w:val="00991CDA"/>
    <w:rsid w:val="00991D2C"/>
    <w:rsid w:val="00992BA9"/>
    <w:rsid w:val="00993599"/>
    <w:rsid w:val="0099435D"/>
    <w:rsid w:val="009957A2"/>
    <w:rsid w:val="00996457"/>
    <w:rsid w:val="0099753E"/>
    <w:rsid w:val="009A02FF"/>
    <w:rsid w:val="009A08DB"/>
    <w:rsid w:val="009A1493"/>
    <w:rsid w:val="009A1919"/>
    <w:rsid w:val="009A2A59"/>
    <w:rsid w:val="009A3DB4"/>
    <w:rsid w:val="009A440A"/>
    <w:rsid w:val="009A4F5F"/>
    <w:rsid w:val="009A5141"/>
    <w:rsid w:val="009A666C"/>
    <w:rsid w:val="009A7082"/>
    <w:rsid w:val="009A72A1"/>
    <w:rsid w:val="009B0044"/>
    <w:rsid w:val="009B0E0F"/>
    <w:rsid w:val="009B2080"/>
    <w:rsid w:val="009B2396"/>
    <w:rsid w:val="009B2956"/>
    <w:rsid w:val="009B29E0"/>
    <w:rsid w:val="009B3255"/>
    <w:rsid w:val="009B3B39"/>
    <w:rsid w:val="009B4010"/>
    <w:rsid w:val="009B409B"/>
    <w:rsid w:val="009B4461"/>
    <w:rsid w:val="009B49BE"/>
    <w:rsid w:val="009B4DF3"/>
    <w:rsid w:val="009B5123"/>
    <w:rsid w:val="009B53F5"/>
    <w:rsid w:val="009B5910"/>
    <w:rsid w:val="009B60A5"/>
    <w:rsid w:val="009B6658"/>
    <w:rsid w:val="009B67CF"/>
    <w:rsid w:val="009B6C30"/>
    <w:rsid w:val="009B70AB"/>
    <w:rsid w:val="009B7798"/>
    <w:rsid w:val="009C04BD"/>
    <w:rsid w:val="009C05F6"/>
    <w:rsid w:val="009C10CD"/>
    <w:rsid w:val="009C3229"/>
    <w:rsid w:val="009C3243"/>
    <w:rsid w:val="009C4A63"/>
    <w:rsid w:val="009C4A7C"/>
    <w:rsid w:val="009C4D43"/>
    <w:rsid w:val="009C5AF4"/>
    <w:rsid w:val="009C5E2F"/>
    <w:rsid w:val="009C6788"/>
    <w:rsid w:val="009C752B"/>
    <w:rsid w:val="009C7D36"/>
    <w:rsid w:val="009C7F3E"/>
    <w:rsid w:val="009D0378"/>
    <w:rsid w:val="009D03C4"/>
    <w:rsid w:val="009D13B6"/>
    <w:rsid w:val="009D187C"/>
    <w:rsid w:val="009D3A9E"/>
    <w:rsid w:val="009D3CE6"/>
    <w:rsid w:val="009D3DD6"/>
    <w:rsid w:val="009D44BF"/>
    <w:rsid w:val="009D477B"/>
    <w:rsid w:val="009D4C28"/>
    <w:rsid w:val="009D4C9D"/>
    <w:rsid w:val="009D54F4"/>
    <w:rsid w:val="009D56EE"/>
    <w:rsid w:val="009D5F07"/>
    <w:rsid w:val="009D6079"/>
    <w:rsid w:val="009D6210"/>
    <w:rsid w:val="009D6331"/>
    <w:rsid w:val="009D6AA5"/>
    <w:rsid w:val="009D72E1"/>
    <w:rsid w:val="009D7311"/>
    <w:rsid w:val="009D79E1"/>
    <w:rsid w:val="009E1176"/>
    <w:rsid w:val="009E14A9"/>
    <w:rsid w:val="009E182C"/>
    <w:rsid w:val="009E2DF5"/>
    <w:rsid w:val="009E308D"/>
    <w:rsid w:val="009E3429"/>
    <w:rsid w:val="009E37A7"/>
    <w:rsid w:val="009E522C"/>
    <w:rsid w:val="009E5844"/>
    <w:rsid w:val="009E58AC"/>
    <w:rsid w:val="009E604C"/>
    <w:rsid w:val="009E620F"/>
    <w:rsid w:val="009E6A8D"/>
    <w:rsid w:val="009E6AFA"/>
    <w:rsid w:val="009E6CFF"/>
    <w:rsid w:val="009E767D"/>
    <w:rsid w:val="009F0173"/>
    <w:rsid w:val="009F0EA5"/>
    <w:rsid w:val="009F1245"/>
    <w:rsid w:val="009F1834"/>
    <w:rsid w:val="009F1970"/>
    <w:rsid w:val="009F205B"/>
    <w:rsid w:val="009F2529"/>
    <w:rsid w:val="009F2B97"/>
    <w:rsid w:val="009F4752"/>
    <w:rsid w:val="009F54D2"/>
    <w:rsid w:val="009F58AB"/>
    <w:rsid w:val="009F6036"/>
    <w:rsid w:val="009F6111"/>
    <w:rsid w:val="009F6F88"/>
    <w:rsid w:val="009F7F61"/>
    <w:rsid w:val="00A004D2"/>
    <w:rsid w:val="00A00652"/>
    <w:rsid w:val="00A0187E"/>
    <w:rsid w:val="00A01BEB"/>
    <w:rsid w:val="00A020AC"/>
    <w:rsid w:val="00A0315F"/>
    <w:rsid w:val="00A03308"/>
    <w:rsid w:val="00A0336A"/>
    <w:rsid w:val="00A03732"/>
    <w:rsid w:val="00A038DD"/>
    <w:rsid w:val="00A04600"/>
    <w:rsid w:val="00A068FC"/>
    <w:rsid w:val="00A06F61"/>
    <w:rsid w:val="00A071A6"/>
    <w:rsid w:val="00A07797"/>
    <w:rsid w:val="00A07886"/>
    <w:rsid w:val="00A1057D"/>
    <w:rsid w:val="00A11E0B"/>
    <w:rsid w:val="00A127E0"/>
    <w:rsid w:val="00A12C24"/>
    <w:rsid w:val="00A132BB"/>
    <w:rsid w:val="00A135D3"/>
    <w:rsid w:val="00A137B5"/>
    <w:rsid w:val="00A13BE2"/>
    <w:rsid w:val="00A14602"/>
    <w:rsid w:val="00A14C21"/>
    <w:rsid w:val="00A15443"/>
    <w:rsid w:val="00A16A3C"/>
    <w:rsid w:val="00A176CA"/>
    <w:rsid w:val="00A2001D"/>
    <w:rsid w:val="00A2033F"/>
    <w:rsid w:val="00A21ABD"/>
    <w:rsid w:val="00A21BC7"/>
    <w:rsid w:val="00A230A4"/>
    <w:rsid w:val="00A2330F"/>
    <w:rsid w:val="00A24132"/>
    <w:rsid w:val="00A24411"/>
    <w:rsid w:val="00A2544C"/>
    <w:rsid w:val="00A271A2"/>
    <w:rsid w:val="00A27EBA"/>
    <w:rsid w:val="00A313F5"/>
    <w:rsid w:val="00A31CD5"/>
    <w:rsid w:val="00A322CF"/>
    <w:rsid w:val="00A33356"/>
    <w:rsid w:val="00A344B7"/>
    <w:rsid w:val="00A34FAE"/>
    <w:rsid w:val="00A35AB3"/>
    <w:rsid w:val="00A37267"/>
    <w:rsid w:val="00A37453"/>
    <w:rsid w:val="00A40987"/>
    <w:rsid w:val="00A412DE"/>
    <w:rsid w:val="00A41529"/>
    <w:rsid w:val="00A41636"/>
    <w:rsid w:val="00A419CB"/>
    <w:rsid w:val="00A419DD"/>
    <w:rsid w:val="00A41B40"/>
    <w:rsid w:val="00A42056"/>
    <w:rsid w:val="00A4208B"/>
    <w:rsid w:val="00A42327"/>
    <w:rsid w:val="00A42A5E"/>
    <w:rsid w:val="00A437C0"/>
    <w:rsid w:val="00A4396E"/>
    <w:rsid w:val="00A43E19"/>
    <w:rsid w:val="00A43E65"/>
    <w:rsid w:val="00A44342"/>
    <w:rsid w:val="00A44633"/>
    <w:rsid w:val="00A44C34"/>
    <w:rsid w:val="00A44FAF"/>
    <w:rsid w:val="00A452DA"/>
    <w:rsid w:val="00A461DC"/>
    <w:rsid w:val="00A46592"/>
    <w:rsid w:val="00A46B47"/>
    <w:rsid w:val="00A471AD"/>
    <w:rsid w:val="00A50B92"/>
    <w:rsid w:val="00A50C3B"/>
    <w:rsid w:val="00A51ECF"/>
    <w:rsid w:val="00A53079"/>
    <w:rsid w:val="00A53D7F"/>
    <w:rsid w:val="00A5457E"/>
    <w:rsid w:val="00A54BEA"/>
    <w:rsid w:val="00A55339"/>
    <w:rsid w:val="00A561EC"/>
    <w:rsid w:val="00A572DB"/>
    <w:rsid w:val="00A5776C"/>
    <w:rsid w:val="00A60091"/>
    <w:rsid w:val="00A60BED"/>
    <w:rsid w:val="00A60D88"/>
    <w:rsid w:val="00A6111E"/>
    <w:rsid w:val="00A61236"/>
    <w:rsid w:val="00A619EA"/>
    <w:rsid w:val="00A61E9D"/>
    <w:rsid w:val="00A61F54"/>
    <w:rsid w:val="00A6218D"/>
    <w:rsid w:val="00A62AB5"/>
    <w:rsid w:val="00A631E1"/>
    <w:rsid w:val="00A632D9"/>
    <w:rsid w:val="00A63E39"/>
    <w:rsid w:val="00A6477B"/>
    <w:rsid w:val="00A67128"/>
    <w:rsid w:val="00A6715A"/>
    <w:rsid w:val="00A67268"/>
    <w:rsid w:val="00A672FF"/>
    <w:rsid w:val="00A70149"/>
    <w:rsid w:val="00A708C2"/>
    <w:rsid w:val="00A70A88"/>
    <w:rsid w:val="00A70BD0"/>
    <w:rsid w:val="00A71BCF"/>
    <w:rsid w:val="00A71C1B"/>
    <w:rsid w:val="00A724AC"/>
    <w:rsid w:val="00A728C9"/>
    <w:rsid w:val="00A72A23"/>
    <w:rsid w:val="00A72C9D"/>
    <w:rsid w:val="00A7309E"/>
    <w:rsid w:val="00A736CA"/>
    <w:rsid w:val="00A73A74"/>
    <w:rsid w:val="00A7494B"/>
    <w:rsid w:val="00A75515"/>
    <w:rsid w:val="00A75922"/>
    <w:rsid w:val="00A75BA4"/>
    <w:rsid w:val="00A75D54"/>
    <w:rsid w:val="00A7647D"/>
    <w:rsid w:val="00A77B58"/>
    <w:rsid w:val="00A77B6B"/>
    <w:rsid w:val="00A801BE"/>
    <w:rsid w:val="00A80C70"/>
    <w:rsid w:val="00A81B5E"/>
    <w:rsid w:val="00A81D32"/>
    <w:rsid w:val="00A8302D"/>
    <w:rsid w:val="00A8581E"/>
    <w:rsid w:val="00A85D22"/>
    <w:rsid w:val="00A85DE7"/>
    <w:rsid w:val="00A86378"/>
    <w:rsid w:val="00A87396"/>
    <w:rsid w:val="00A87817"/>
    <w:rsid w:val="00A90EA2"/>
    <w:rsid w:val="00A90EB4"/>
    <w:rsid w:val="00A91081"/>
    <w:rsid w:val="00A91F6F"/>
    <w:rsid w:val="00A92D2D"/>
    <w:rsid w:val="00A9539A"/>
    <w:rsid w:val="00A95758"/>
    <w:rsid w:val="00A967EC"/>
    <w:rsid w:val="00A97EE3"/>
    <w:rsid w:val="00AA16D6"/>
    <w:rsid w:val="00AA2224"/>
    <w:rsid w:val="00AA299B"/>
    <w:rsid w:val="00AA29E9"/>
    <w:rsid w:val="00AA2DEE"/>
    <w:rsid w:val="00AA33F9"/>
    <w:rsid w:val="00AA393B"/>
    <w:rsid w:val="00AA3946"/>
    <w:rsid w:val="00AA39AA"/>
    <w:rsid w:val="00AA3FB7"/>
    <w:rsid w:val="00AA4139"/>
    <w:rsid w:val="00AA4179"/>
    <w:rsid w:val="00AA4B9D"/>
    <w:rsid w:val="00AA51B8"/>
    <w:rsid w:val="00AA5758"/>
    <w:rsid w:val="00AA5F45"/>
    <w:rsid w:val="00AA5FF8"/>
    <w:rsid w:val="00AA63A5"/>
    <w:rsid w:val="00AA66FD"/>
    <w:rsid w:val="00AA6E02"/>
    <w:rsid w:val="00AA6F02"/>
    <w:rsid w:val="00AA77BA"/>
    <w:rsid w:val="00AA7CAC"/>
    <w:rsid w:val="00AB1102"/>
    <w:rsid w:val="00AB124B"/>
    <w:rsid w:val="00AB1536"/>
    <w:rsid w:val="00AB21FD"/>
    <w:rsid w:val="00AB22C3"/>
    <w:rsid w:val="00AB2D5C"/>
    <w:rsid w:val="00AB38A2"/>
    <w:rsid w:val="00AB43A7"/>
    <w:rsid w:val="00AB58BC"/>
    <w:rsid w:val="00AB5F60"/>
    <w:rsid w:val="00AB6907"/>
    <w:rsid w:val="00AB69E1"/>
    <w:rsid w:val="00AB6A16"/>
    <w:rsid w:val="00AB6CEB"/>
    <w:rsid w:val="00AB7419"/>
    <w:rsid w:val="00AB759E"/>
    <w:rsid w:val="00AB7DCA"/>
    <w:rsid w:val="00AB7E91"/>
    <w:rsid w:val="00AC02B8"/>
    <w:rsid w:val="00AC0FF2"/>
    <w:rsid w:val="00AC14F0"/>
    <w:rsid w:val="00AC1BD3"/>
    <w:rsid w:val="00AC200A"/>
    <w:rsid w:val="00AC2156"/>
    <w:rsid w:val="00AC2464"/>
    <w:rsid w:val="00AC2991"/>
    <w:rsid w:val="00AC2BE2"/>
    <w:rsid w:val="00AC31A0"/>
    <w:rsid w:val="00AC33BA"/>
    <w:rsid w:val="00AC4263"/>
    <w:rsid w:val="00AC48BD"/>
    <w:rsid w:val="00AC5A28"/>
    <w:rsid w:val="00AC5B17"/>
    <w:rsid w:val="00AC60BB"/>
    <w:rsid w:val="00AC63C1"/>
    <w:rsid w:val="00AC6445"/>
    <w:rsid w:val="00AC655F"/>
    <w:rsid w:val="00AC6971"/>
    <w:rsid w:val="00AC6CDE"/>
    <w:rsid w:val="00AC7226"/>
    <w:rsid w:val="00AC778B"/>
    <w:rsid w:val="00AD0693"/>
    <w:rsid w:val="00AD08FE"/>
    <w:rsid w:val="00AD1157"/>
    <w:rsid w:val="00AD19FE"/>
    <w:rsid w:val="00AD1DBD"/>
    <w:rsid w:val="00AD27AF"/>
    <w:rsid w:val="00AD4842"/>
    <w:rsid w:val="00AD6335"/>
    <w:rsid w:val="00AD6610"/>
    <w:rsid w:val="00AD73BE"/>
    <w:rsid w:val="00AD74E8"/>
    <w:rsid w:val="00AE020B"/>
    <w:rsid w:val="00AE0A20"/>
    <w:rsid w:val="00AE0CB7"/>
    <w:rsid w:val="00AE1041"/>
    <w:rsid w:val="00AE111E"/>
    <w:rsid w:val="00AE201A"/>
    <w:rsid w:val="00AE2456"/>
    <w:rsid w:val="00AE248F"/>
    <w:rsid w:val="00AE32C6"/>
    <w:rsid w:val="00AE36E4"/>
    <w:rsid w:val="00AE3A60"/>
    <w:rsid w:val="00AE3AF5"/>
    <w:rsid w:val="00AE4205"/>
    <w:rsid w:val="00AE4E4A"/>
    <w:rsid w:val="00AE4E91"/>
    <w:rsid w:val="00AE54D0"/>
    <w:rsid w:val="00AE5787"/>
    <w:rsid w:val="00AE5C44"/>
    <w:rsid w:val="00AE5DEA"/>
    <w:rsid w:val="00AE6D1F"/>
    <w:rsid w:val="00AF01DC"/>
    <w:rsid w:val="00AF0361"/>
    <w:rsid w:val="00AF075A"/>
    <w:rsid w:val="00AF08C2"/>
    <w:rsid w:val="00AF109E"/>
    <w:rsid w:val="00AF1761"/>
    <w:rsid w:val="00AF1EF9"/>
    <w:rsid w:val="00AF2017"/>
    <w:rsid w:val="00AF22CC"/>
    <w:rsid w:val="00AF345A"/>
    <w:rsid w:val="00AF36D3"/>
    <w:rsid w:val="00AF38F9"/>
    <w:rsid w:val="00AF3944"/>
    <w:rsid w:val="00AF3CE0"/>
    <w:rsid w:val="00AF52F7"/>
    <w:rsid w:val="00AF5451"/>
    <w:rsid w:val="00AF69D8"/>
    <w:rsid w:val="00AF717D"/>
    <w:rsid w:val="00AF759A"/>
    <w:rsid w:val="00B00A22"/>
    <w:rsid w:val="00B01136"/>
    <w:rsid w:val="00B01328"/>
    <w:rsid w:val="00B02CCE"/>
    <w:rsid w:val="00B0358F"/>
    <w:rsid w:val="00B038FD"/>
    <w:rsid w:val="00B0396A"/>
    <w:rsid w:val="00B04C59"/>
    <w:rsid w:val="00B05875"/>
    <w:rsid w:val="00B05B41"/>
    <w:rsid w:val="00B05D49"/>
    <w:rsid w:val="00B062B8"/>
    <w:rsid w:val="00B064AF"/>
    <w:rsid w:val="00B067C8"/>
    <w:rsid w:val="00B07190"/>
    <w:rsid w:val="00B07F37"/>
    <w:rsid w:val="00B07FB0"/>
    <w:rsid w:val="00B10090"/>
    <w:rsid w:val="00B10293"/>
    <w:rsid w:val="00B10605"/>
    <w:rsid w:val="00B1069A"/>
    <w:rsid w:val="00B10C22"/>
    <w:rsid w:val="00B10C4B"/>
    <w:rsid w:val="00B11118"/>
    <w:rsid w:val="00B111FA"/>
    <w:rsid w:val="00B11992"/>
    <w:rsid w:val="00B11B66"/>
    <w:rsid w:val="00B1246F"/>
    <w:rsid w:val="00B12F56"/>
    <w:rsid w:val="00B1335D"/>
    <w:rsid w:val="00B138A4"/>
    <w:rsid w:val="00B14DC3"/>
    <w:rsid w:val="00B14E78"/>
    <w:rsid w:val="00B14F4A"/>
    <w:rsid w:val="00B15269"/>
    <w:rsid w:val="00B15751"/>
    <w:rsid w:val="00B16105"/>
    <w:rsid w:val="00B162EF"/>
    <w:rsid w:val="00B2050A"/>
    <w:rsid w:val="00B210F5"/>
    <w:rsid w:val="00B22611"/>
    <w:rsid w:val="00B22706"/>
    <w:rsid w:val="00B228D4"/>
    <w:rsid w:val="00B23077"/>
    <w:rsid w:val="00B230A5"/>
    <w:rsid w:val="00B24E54"/>
    <w:rsid w:val="00B260B9"/>
    <w:rsid w:val="00B278C0"/>
    <w:rsid w:val="00B306B7"/>
    <w:rsid w:val="00B30E0F"/>
    <w:rsid w:val="00B313B7"/>
    <w:rsid w:val="00B3256B"/>
    <w:rsid w:val="00B329A5"/>
    <w:rsid w:val="00B32FD9"/>
    <w:rsid w:val="00B340E2"/>
    <w:rsid w:val="00B34BAE"/>
    <w:rsid w:val="00B34BC1"/>
    <w:rsid w:val="00B34FE2"/>
    <w:rsid w:val="00B35217"/>
    <w:rsid w:val="00B3555F"/>
    <w:rsid w:val="00B35E6D"/>
    <w:rsid w:val="00B37DFD"/>
    <w:rsid w:val="00B37F1B"/>
    <w:rsid w:val="00B4001F"/>
    <w:rsid w:val="00B40ABC"/>
    <w:rsid w:val="00B40D62"/>
    <w:rsid w:val="00B414D3"/>
    <w:rsid w:val="00B41663"/>
    <w:rsid w:val="00B41DEF"/>
    <w:rsid w:val="00B4206E"/>
    <w:rsid w:val="00B4292A"/>
    <w:rsid w:val="00B42E9E"/>
    <w:rsid w:val="00B42FB9"/>
    <w:rsid w:val="00B432E3"/>
    <w:rsid w:val="00B43736"/>
    <w:rsid w:val="00B439C0"/>
    <w:rsid w:val="00B44655"/>
    <w:rsid w:val="00B448D5"/>
    <w:rsid w:val="00B44D4B"/>
    <w:rsid w:val="00B454FC"/>
    <w:rsid w:val="00B45F53"/>
    <w:rsid w:val="00B462D7"/>
    <w:rsid w:val="00B4731E"/>
    <w:rsid w:val="00B47DA2"/>
    <w:rsid w:val="00B47EE2"/>
    <w:rsid w:val="00B506B5"/>
    <w:rsid w:val="00B509BC"/>
    <w:rsid w:val="00B51EC9"/>
    <w:rsid w:val="00B52075"/>
    <w:rsid w:val="00B5247E"/>
    <w:rsid w:val="00B524FC"/>
    <w:rsid w:val="00B54038"/>
    <w:rsid w:val="00B54FDE"/>
    <w:rsid w:val="00B550F7"/>
    <w:rsid w:val="00B5517B"/>
    <w:rsid w:val="00B556DE"/>
    <w:rsid w:val="00B5579F"/>
    <w:rsid w:val="00B55ABA"/>
    <w:rsid w:val="00B578AE"/>
    <w:rsid w:val="00B57A6D"/>
    <w:rsid w:val="00B60B0D"/>
    <w:rsid w:val="00B60EA5"/>
    <w:rsid w:val="00B61F0C"/>
    <w:rsid w:val="00B632AD"/>
    <w:rsid w:val="00B63403"/>
    <w:rsid w:val="00B636AF"/>
    <w:rsid w:val="00B651E4"/>
    <w:rsid w:val="00B65346"/>
    <w:rsid w:val="00B65BC6"/>
    <w:rsid w:val="00B65CDC"/>
    <w:rsid w:val="00B66A1F"/>
    <w:rsid w:val="00B709C7"/>
    <w:rsid w:val="00B70CDF"/>
    <w:rsid w:val="00B71ED8"/>
    <w:rsid w:val="00B722F0"/>
    <w:rsid w:val="00B72633"/>
    <w:rsid w:val="00B72EE9"/>
    <w:rsid w:val="00B730DC"/>
    <w:rsid w:val="00B73641"/>
    <w:rsid w:val="00B736FA"/>
    <w:rsid w:val="00B73BCA"/>
    <w:rsid w:val="00B744A7"/>
    <w:rsid w:val="00B746C4"/>
    <w:rsid w:val="00B74F33"/>
    <w:rsid w:val="00B759C6"/>
    <w:rsid w:val="00B75D2E"/>
    <w:rsid w:val="00B76767"/>
    <w:rsid w:val="00B76F64"/>
    <w:rsid w:val="00B77CDD"/>
    <w:rsid w:val="00B77D95"/>
    <w:rsid w:val="00B80BB1"/>
    <w:rsid w:val="00B81321"/>
    <w:rsid w:val="00B818F4"/>
    <w:rsid w:val="00B82A3F"/>
    <w:rsid w:val="00B82FBE"/>
    <w:rsid w:val="00B83EC2"/>
    <w:rsid w:val="00B85063"/>
    <w:rsid w:val="00B8554D"/>
    <w:rsid w:val="00B860D5"/>
    <w:rsid w:val="00B86980"/>
    <w:rsid w:val="00B904F3"/>
    <w:rsid w:val="00B9070D"/>
    <w:rsid w:val="00B91D99"/>
    <w:rsid w:val="00B91E48"/>
    <w:rsid w:val="00B9231C"/>
    <w:rsid w:val="00B92500"/>
    <w:rsid w:val="00B92CD6"/>
    <w:rsid w:val="00B9339D"/>
    <w:rsid w:val="00B93C4A"/>
    <w:rsid w:val="00B93ED9"/>
    <w:rsid w:val="00B94DFE"/>
    <w:rsid w:val="00B94E2E"/>
    <w:rsid w:val="00B951E0"/>
    <w:rsid w:val="00B95C70"/>
    <w:rsid w:val="00B95FE0"/>
    <w:rsid w:val="00B97B29"/>
    <w:rsid w:val="00B97D70"/>
    <w:rsid w:val="00BA02B8"/>
    <w:rsid w:val="00BA044B"/>
    <w:rsid w:val="00BA0934"/>
    <w:rsid w:val="00BA0D64"/>
    <w:rsid w:val="00BA12E0"/>
    <w:rsid w:val="00BA1632"/>
    <w:rsid w:val="00BA2426"/>
    <w:rsid w:val="00BA2B62"/>
    <w:rsid w:val="00BA2C17"/>
    <w:rsid w:val="00BA2D45"/>
    <w:rsid w:val="00BA3DE6"/>
    <w:rsid w:val="00BA3FF9"/>
    <w:rsid w:val="00BA4AC6"/>
    <w:rsid w:val="00BA6783"/>
    <w:rsid w:val="00BA6982"/>
    <w:rsid w:val="00BA6BCC"/>
    <w:rsid w:val="00BA77F4"/>
    <w:rsid w:val="00BA7D39"/>
    <w:rsid w:val="00BB0F66"/>
    <w:rsid w:val="00BB1064"/>
    <w:rsid w:val="00BB15FE"/>
    <w:rsid w:val="00BB1A1E"/>
    <w:rsid w:val="00BB21CF"/>
    <w:rsid w:val="00BB2BBF"/>
    <w:rsid w:val="00BB2E2B"/>
    <w:rsid w:val="00BB32FE"/>
    <w:rsid w:val="00BB3DAF"/>
    <w:rsid w:val="00BB4284"/>
    <w:rsid w:val="00BB48CC"/>
    <w:rsid w:val="00BB5880"/>
    <w:rsid w:val="00BB65F0"/>
    <w:rsid w:val="00BB6EB8"/>
    <w:rsid w:val="00BB7517"/>
    <w:rsid w:val="00BC03C2"/>
    <w:rsid w:val="00BC0492"/>
    <w:rsid w:val="00BC0765"/>
    <w:rsid w:val="00BC11F0"/>
    <w:rsid w:val="00BC139E"/>
    <w:rsid w:val="00BC17C5"/>
    <w:rsid w:val="00BC1AB9"/>
    <w:rsid w:val="00BC1D36"/>
    <w:rsid w:val="00BC1EF5"/>
    <w:rsid w:val="00BC2118"/>
    <w:rsid w:val="00BC3914"/>
    <w:rsid w:val="00BC3F0A"/>
    <w:rsid w:val="00BC52BB"/>
    <w:rsid w:val="00BC5BB3"/>
    <w:rsid w:val="00BC6D3D"/>
    <w:rsid w:val="00BC6E87"/>
    <w:rsid w:val="00BC724D"/>
    <w:rsid w:val="00BC7629"/>
    <w:rsid w:val="00BD0F5E"/>
    <w:rsid w:val="00BD2706"/>
    <w:rsid w:val="00BD357A"/>
    <w:rsid w:val="00BD40A9"/>
    <w:rsid w:val="00BD4DC6"/>
    <w:rsid w:val="00BD5083"/>
    <w:rsid w:val="00BD650A"/>
    <w:rsid w:val="00BD6725"/>
    <w:rsid w:val="00BD6815"/>
    <w:rsid w:val="00BD77B2"/>
    <w:rsid w:val="00BE0397"/>
    <w:rsid w:val="00BE05DC"/>
    <w:rsid w:val="00BE0BA6"/>
    <w:rsid w:val="00BE0ED6"/>
    <w:rsid w:val="00BE0F5B"/>
    <w:rsid w:val="00BE0FEC"/>
    <w:rsid w:val="00BE16C9"/>
    <w:rsid w:val="00BE19B2"/>
    <w:rsid w:val="00BE1BA0"/>
    <w:rsid w:val="00BE2938"/>
    <w:rsid w:val="00BE3048"/>
    <w:rsid w:val="00BE3915"/>
    <w:rsid w:val="00BE3A80"/>
    <w:rsid w:val="00BE3C59"/>
    <w:rsid w:val="00BE3CE1"/>
    <w:rsid w:val="00BE4DBA"/>
    <w:rsid w:val="00BE514E"/>
    <w:rsid w:val="00BE5C0F"/>
    <w:rsid w:val="00BE5E03"/>
    <w:rsid w:val="00BE66CF"/>
    <w:rsid w:val="00BE6F47"/>
    <w:rsid w:val="00BE7343"/>
    <w:rsid w:val="00BE7889"/>
    <w:rsid w:val="00BE7DEB"/>
    <w:rsid w:val="00BF0261"/>
    <w:rsid w:val="00BF04BA"/>
    <w:rsid w:val="00BF0DD7"/>
    <w:rsid w:val="00BF192B"/>
    <w:rsid w:val="00BF2111"/>
    <w:rsid w:val="00BF250C"/>
    <w:rsid w:val="00BF2C7D"/>
    <w:rsid w:val="00BF2EAA"/>
    <w:rsid w:val="00BF2F15"/>
    <w:rsid w:val="00BF35B8"/>
    <w:rsid w:val="00BF3C6E"/>
    <w:rsid w:val="00BF4AC4"/>
    <w:rsid w:val="00BF52AB"/>
    <w:rsid w:val="00BF60A0"/>
    <w:rsid w:val="00BF649D"/>
    <w:rsid w:val="00BF7962"/>
    <w:rsid w:val="00C000ED"/>
    <w:rsid w:val="00C0036E"/>
    <w:rsid w:val="00C0041F"/>
    <w:rsid w:val="00C00485"/>
    <w:rsid w:val="00C0070B"/>
    <w:rsid w:val="00C019B0"/>
    <w:rsid w:val="00C0225E"/>
    <w:rsid w:val="00C023C2"/>
    <w:rsid w:val="00C03017"/>
    <w:rsid w:val="00C031AF"/>
    <w:rsid w:val="00C032E1"/>
    <w:rsid w:val="00C03C66"/>
    <w:rsid w:val="00C03DEF"/>
    <w:rsid w:val="00C04699"/>
    <w:rsid w:val="00C0602B"/>
    <w:rsid w:val="00C0662C"/>
    <w:rsid w:val="00C06759"/>
    <w:rsid w:val="00C072CF"/>
    <w:rsid w:val="00C07896"/>
    <w:rsid w:val="00C11050"/>
    <w:rsid w:val="00C1158D"/>
    <w:rsid w:val="00C1178C"/>
    <w:rsid w:val="00C11B9C"/>
    <w:rsid w:val="00C12764"/>
    <w:rsid w:val="00C13CFB"/>
    <w:rsid w:val="00C14C75"/>
    <w:rsid w:val="00C14D37"/>
    <w:rsid w:val="00C156F0"/>
    <w:rsid w:val="00C15DD2"/>
    <w:rsid w:val="00C16073"/>
    <w:rsid w:val="00C16D02"/>
    <w:rsid w:val="00C17C01"/>
    <w:rsid w:val="00C20702"/>
    <w:rsid w:val="00C20923"/>
    <w:rsid w:val="00C21B94"/>
    <w:rsid w:val="00C234B5"/>
    <w:rsid w:val="00C237C4"/>
    <w:rsid w:val="00C23D08"/>
    <w:rsid w:val="00C23D25"/>
    <w:rsid w:val="00C23D8B"/>
    <w:rsid w:val="00C24FE5"/>
    <w:rsid w:val="00C26CE5"/>
    <w:rsid w:val="00C26E47"/>
    <w:rsid w:val="00C272EB"/>
    <w:rsid w:val="00C27A62"/>
    <w:rsid w:val="00C3085D"/>
    <w:rsid w:val="00C30E91"/>
    <w:rsid w:val="00C311FE"/>
    <w:rsid w:val="00C3229A"/>
    <w:rsid w:val="00C322D5"/>
    <w:rsid w:val="00C32737"/>
    <w:rsid w:val="00C3404D"/>
    <w:rsid w:val="00C3447A"/>
    <w:rsid w:val="00C34B3B"/>
    <w:rsid w:val="00C3553A"/>
    <w:rsid w:val="00C36B51"/>
    <w:rsid w:val="00C36BCD"/>
    <w:rsid w:val="00C36DA7"/>
    <w:rsid w:val="00C37AC3"/>
    <w:rsid w:val="00C37C8D"/>
    <w:rsid w:val="00C37D62"/>
    <w:rsid w:val="00C40B1F"/>
    <w:rsid w:val="00C40C05"/>
    <w:rsid w:val="00C412BE"/>
    <w:rsid w:val="00C4190D"/>
    <w:rsid w:val="00C4227F"/>
    <w:rsid w:val="00C4284A"/>
    <w:rsid w:val="00C42967"/>
    <w:rsid w:val="00C42A6E"/>
    <w:rsid w:val="00C4348D"/>
    <w:rsid w:val="00C43A2B"/>
    <w:rsid w:val="00C43C5F"/>
    <w:rsid w:val="00C44198"/>
    <w:rsid w:val="00C4428B"/>
    <w:rsid w:val="00C44F83"/>
    <w:rsid w:val="00C4523A"/>
    <w:rsid w:val="00C458AA"/>
    <w:rsid w:val="00C45A0B"/>
    <w:rsid w:val="00C45B16"/>
    <w:rsid w:val="00C45E0B"/>
    <w:rsid w:val="00C4706C"/>
    <w:rsid w:val="00C471D3"/>
    <w:rsid w:val="00C47581"/>
    <w:rsid w:val="00C47DCA"/>
    <w:rsid w:val="00C47F29"/>
    <w:rsid w:val="00C50804"/>
    <w:rsid w:val="00C50B56"/>
    <w:rsid w:val="00C51D39"/>
    <w:rsid w:val="00C51EF2"/>
    <w:rsid w:val="00C53413"/>
    <w:rsid w:val="00C53AF5"/>
    <w:rsid w:val="00C53FF2"/>
    <w:rsid w:val="00C54183"/>
    <w:rsid w:val="00C54B71"/>
    <w:rsid w:val="00C54F23"/>
    <w:rsid w:val="00C55488"/>
    <w:rsid w:val="00C56181"/>
    <w:rsid w:val="00C5725D"/>
    <w:rsid w:val="00C57A54"/>
    <w:rsid w:val="00C60AF0"/>
    <w:rsid w:val="00C62A0C"/>
    <w:rsid w:val="00C6389F"/>
    <w:rsid w:val="00C63E88"/>
    <w:rsid w:val="00C63F0E"/>
    <w:rsid w:val="00C646A4"/>
    <w:rsid w:val="00C6550F"/>
    <w:rsid w:val="00C6569F"/>
    <w:rsid w:val="00C65AE8"/>
    <w:rsid w:val="00C65CB4"/>
    <w:rsid w:val="00C67A95"/>
    <w:rsid w:val="00C67AB3"/>
    <w:rsid w:val="00C67C2D"/>
    <w:rsid w:val="00C70396"/>
    <w:rsid w:val="00C70A00"/>
    <w:rsid w:val="00C71281"/>
    <w:rsid w:val="00C71A4C"/>
    <w:rsid w:val="00C720E6"/>
    <w:rsid w:val="00C72271"/>
    <w:rsid w:val="00C7298F"/>
    <w:rsid w:val="00C72B62"/>
    <w:rsid w:val="00C74475"/>
    <w:rsid w:val="00C75124"/>
    <w:rsid w:val="00C7557B"/>
    <w:rsid w:val="00C7581A"/>
    <w:rsid w:val="00C76BB8"/>
    <w:rsid w:val="00C772B1"/>
    <w:rsid w:val="00C77D04"/>
    <w:rsid w:val="00C77D09"/>
    <w:rsid w:val="00C803AE"/>
    <w:rsid w:val="00C80440"/>
    <w:rsid w:val="00C80B4B"/>
    <w:rsid w:val="00C80E71"/>
    <w:rsid w:val="00C80F6E"/>
    <w:rsid w:val="00C81047"/>
    <w:rsid w:val="00C814EC"/>
    <w:rsid w:val="00C81729"/>
    <w:rsid w:val="00C821FF"/>
    <w:rsid w:val="00C8244C"/>
    <w:rsid w:val="00C82647"/>
    <w:rsid w:val="00C83569"/>
    <w:rsid w:val="00C83EF0"/>
    <w:rsid w:val="00C841F6"/>
    <w:rsid w:val="00C8478E"/>
    <w:rsid w:val="00C87166"/>
    <w:rsid w:val="00C87E43"/>
    <w:rsid w:val="00C87EE7"/>
    <w:rsid w:val="00C9137B"/>
    <w:rsid w:val="00C922FB"/>
    <w:rsid w:val="00C92F08"/>
    <w:rsid w:val="00C92FFE"/>
    <w:rsid w:val="00C93235"/>
    <w:rsid w:val="00C93440"/>
    <w:rsid w:val="00C93FA1"/>
    <w:rsid w:val="00C9484F"/>
    <w:rsid w:val="00C94F5E"/>
    <w:rsid w:val="00CA0925"/>
    <w:rsid w:val="00CA0D8C"/>
    <w:rsid w:val="00CA0EDF"/>
    <w:rsid w:val="00CA1F9E"/>
    <w:rsid w:val="00CA2862"/>
    <w:rsid w:val="00CA29B6"/>
    <w:rsid w:val="00CA31B6"/>
    <w:rsid w:val="00CA45B1"/>
    <w:rsid w:val="00CA4FC2"/>
    <w:rsid w:val="00CA5731"/>
    <w:rsid w:val="00CA57B6"/>
    <w:rsid w:val="00CA64D4"/>
    <w:rsid w:val="00CA6990"/>
    <w:rsid w:val="00CB0482"/>
    <w:rsid w:val="00CB0BC0"/>
    <w:rsid w:val="00CB16FF"/>
    <w:rsid w:val="00CB1706"/>
    <w:rsid w:val="00CB1A08"/>
    <w:rsid w:val="00CB1FA4"/>
    <w:rsid w:val="00CB2D4B"/>
    <w:rsid w:val="00CB31E1"/>
    <w:rsid w:val="00CB405B"/>
    <w:rsid w:val="00CB5D68"/>
    <w:rsid w:val="00CB63AE"/>
    <w:rsid w:val="00CB6D65"/>
    <w:rsid w:val="00CB6FCB"/>
    <w:rsid w:val="00CB7397"/>
    <w:rsid w:val="00CB7511"/>
    <w:rsid w:val="00CB7FF0"/>
    <w:rsid w:val="00CC00DC"/>
    <w:rsid w:val="00CC1085"/>
    <w:rsid w:val="00CC265B"/>
    <w:rsid w:val="00CC31C9"/>
    <w:rsid w:val="00CC33D1"/>
    <w:rsid w:val="00CC37ED"/>
    <w:rsid w:val="00CC3BD2"/>
    <w:rsid w:val="00CC41E7"/>
    <w:rsid w:val="00CC4CE4"/>
    <w:rsid w:val="00CC4D70"/>
    <w:rsid w:val="00CC516B"/>
    <w:rsid w:val="00CC55EA"/>
    <w:rsid w:val="00CC624F"/>
    <w:rsid w:val="00CC6F7D"/>
    <w:rsid w:val="00CC71E6"/>
    <w:rsid w:val="00CC7BE1"/>
    <w:rsid w:val="00CD0A67"/>
    <w:rsid w:val="00CD0A71"/>
    <w:rsid w:val="00CD1183"/>
    <w:rsid w:val="00CD3305"/>
    <w:rsid w:val="00CD383E"/>
    <w:rsid w:val="00CD4FC1"/>
    <w:rsid w:val="00CD56AA"/>
    <w:rsid w:val="00CD5A77"/>
    <w:rsid w:val="00CD5C3D"/>
    <w:rsid w:val="00CD5D2D"/>
    <w:rsid w:val="00CD60C4"/>
    <w:rsid w:val="00CD661A"/>
    <w:rsid w:val="00CD6701"/>
    <w:rsid w:val="00CD6ECE"/>
    <w:rsid w:val="00CD7BCA"/>
    <w:rsid w:val="00CE0AE0"/>
    <w:rsid w:val="00CE141D"/>
    <w:rsid w:val="00CE19BC"/>
    <w:rsid w:val="00CE2405"/>
    <w:rsid w:val="00CE2A45"/>
    <w:rsid w:val="00CE2C23"/>
    <w:rsid w:val="00CE3BDE"/>
    <w:rsid w:val="00CE3FA0"/>
    <w:rsid w:val="00CE3FA5"/>
    <w:rsid w:val="00CE423D"/>
    <w:rsid w:val="00CE466B"/>
    <w:rsid w:val="00CE4D43"/>
    <w:rsid w:val="00CE4E66"/>
    <w:rsid w:val="00CE7EBB"/>
    <w:rsid w:val="00CF16A6"/>
    <w:rsid w:val="00CF1F70"/>
    <w:rsid w:val="00CF21DC"/>
    <w:rsid w:val="00CF2430"/>
    <w:rsid w:val="00CF2562"/>
    <w:rsid w:val="00CF35EA"/>
    <w:rsid w:val="00CF3DEF"/>
    <w:rsid w:val="00CF47A6"/>
    <w:rsid w:val="00CF52FC"/>
    <w:rsid w:val="00CF5CDC"/>
    <w:rsid w:val="00CF5E71"/>
    <w:rsid w:val="00CF6554"/>
    <w:rsid w:val="00CF6630"/>
    <w:rsid w:val="00CF67F6"/>
    <w:rsid w:val="00CF71A5"/>
    <w:rsid w:val="00CF73EE"/>
    <w:rsid w:val="00CF78F5"/>
    <w:rsid w:val="00D00236"/>
    <w:rsid w:val="00D0041C"/>
    <w:rsid w:val="00D00EAD"/>
    <w:rsid w:val="00D01223"/>
    <w:rsid w:val="00D01983"/>
    <w:rsid w:val="00D01B1C"/>
    <w:rsid w:val="00D0282B"/>
    <w:rsid w:val="00D02C68"/>
    <w:rsid w:val="00D02CFB"/>
    <w:rsid w:val="00D0398D"/>
    <w:rsid w:val="00D04918"/>
    <w:rsid w:val="00D06BAD"/>
    <w:rsid w:val="00D10949"/>
    <w:rsid w:val="00D13C78"/>
    <w:rsid w:val="00D13EF3"/>
    <w:rsid w:val="00D14216"/>
    <w:rsid w:val="00D146D1"/>
    <w:rsid w:val="00D14F7C"/>
    <w:rsid w:val="00D1523F"/>
    <w:rsid w:val="00D156A1"/>
    <w:rsid w:val="00D15FB2"/>
    <w:rsid w:val="00D1695B"/>
    <w:rsid w:val="00D16DC9"/>
    <w:rsid w:val="00D172DC"/>
    <w:rsid w:val="00D17436"/>
    <w:rsid w:val="00D1771A"/>
    <w:rsid w:val="00D17C4A"/>
    <w:rsid w:val="00D20DAE"/>
    <w:rsid w:val="00D20E6D"/>
    <w:rsid w:val="00D21EDA"/>
    <w:rsid w:val="00D23D06"/>
    <w:rsid w:val="00D23F80"/>
    <w:rsid w:val="00D241F9"/>
    <w:rsid w:val="00D2454C"/>
    <w:rsid w:val="00D245A1"/>
    <w:rsid w:val="00D249BD"/>
    <w:rsid w:val="00D253BA"/>
    <w:rsid w:val="00D25F0E"/>
    <w:rsid w:val="00D25F11"/>
    <w:rsid w:val="00D27316"/>
    <w:rsid w:val="00D27636"/>
    <w:rsid w:val="00D27A99"/>
    <w:rsid w:val="00D27CF5"/>
    <w:rsid w:val="00D27E47"/>
    <w:rsid w:val="00D302C8"/>
    <w:rsid w:val="00D30A02"/>
    <w:rsid w:val="00D3106A"/>
    <w:rsid w:val="00D315EC"/>
    <w:rsid w:val="00D31892"/>
    <w:rsid w:val="00D3355E"/>
    <w:rsid w:val="00D338AF"/>
    <w:rsid w:val="00D34165"/>
    <w:rsid w:val="00D345D2"/>
    <w:rsid w:val="00D36CD5"/>
    <w:rsid w:val="00D378E7"/>
    <w:rsid w:val="00D37996"/>
    <w:rsid w:val="00D379F8"/>
    <w:rsid w:val="00D4121C"/>
    <w:rsid w:val="00D42376"/>
    <w:rsid w:val="00D42B61"/>
    <w:rsid w:val="00D43A73"/>
    <w:rsid w:val="00D44C7C"/>
    <w:rsid w:val="00D451D8"/>
    <w:rsid w:val="00D45DCC"/>
    <w:rsid w:val="00D460CA"/>
    <w:rsid w:val="00D462FD"/>
    <w:rsid w:val="00D5030E"/>
    <w:rsid w:val="00D51352"/>
    <w:rsid w:val="00D51574"/>
    <w:rsid w:val="00D517A8"/>
    <w:rsid w:val="00D51A14"/>
    <w:rsid w:val="00D5232C"/>
    <w:rsid w:val="00D52A77"/>
    <w:rsid w:val="00D52C35"/>
    <w:rsid w:val="00D52F49"/>
    <w:rsid w:val="00D531B4"/>
    <w:rsid w:val="00D53277"/>
    <w:rsid w:val="00D54D20"/>
    <w:rsid w:val="00D54D2E"/>
    <w:rsid w:val="00D561CE"/>
    <w:rsid w:val="00D5686D"/>
    <w:rsid w:val="00D56EEE"/>
    <w:rsid w:val="00D579DE"/>
    <w:rsid w:val="00D607B8"/>
    <w:rsid w:val="00D60E48"/>
    <w:rsid w:val="00D614C1"/>
    <w:rsid w:val="00D614E2"/>
    <w:rsid w:val="00D615ED"/>
    <w:rsid w:val="00D61637"/>
    <w:rsid w:val="00D63444"/>
    <w:rsid w:val="00D64388"/>
    <w:rsid w:val="00D64469"/>
    <w:rsid w:val="00D64697"/>
    <w:rsid w:val="00D6591A"/>
    <w:rsid w:val="00D65A68"/>
    <w:rsid w:val="00D65CA0"/>
    <w:rsid w:val="00D65ED4"/>
    <w:rsid w:val="00D662AA"/>
    <w:rsid w:val="00D663DB"/>
    <w:rsid w:val="00D667E9"/>
    <w:rsid w:val="00D671B5"/>
    <w:rsid w:val="00D671D4"/>
    <w:rsid w:val="00D67501"/>
    <w:rsid w:val="00D707B3"/>
    <w:rsid w:val="00D70B66"/>
    <w:rsid w:val="00D70F02"/>
    <w:rsid w:val="00D71433"/>
    <w:rsid w:val="00D7155C"/>
    <w:rsid w:val="00D71B59"/>
    <w:rsid w:val="00D72227"/>
    <w:rsid w:val="00D722B9"/>
    <w:rsid w:val="00D72345"/>
    <w:rsid w:val="00D728CF"/>
    <w:rsid w:val="00D72AB3"/>
    <w:rsid w:val="00D72D5B"/>
    <w:rsid w:val="00D731B6"/>
    <w:rsid w:val="00D75957"/>
    <w:rsid w:val="00D7608A"/>
    <w:rsid w:val="00D76913"/>
    <w:rsid w:val="00D777F5"/>
    <w:rsid w:val="00D77C11"/>
    <w:rsid w:val="00D803D4"/>
    <w:rsid w:val="00D80A08"/>
    <w:rsid w:val="00D8126D"/>
    <w:rsid w:val="00D81755"/>
    <w:rsid w:val="00D822AE"/>
    <w:rsid w:val="00D82DF7"/>
    <w:rsid w:val="00D833E1"/>
    <w:rsid w:val="00D835ED"/>
    <w:rsid w:val="00D83AF8"/>
    <w:rsid w:val="00D83BA5"/>
    <w:rsid w:val="00D8418C"/>
    <w:rsid w:val="00D84E84"/>
    <w:rsid w:val="00D8560F"/>
    <w:rsid w:val="00D86599"/>
    <w:rsid w:val="00D86650"/>
    <w:rsid w:val="00D86667"/>
    <w:rsid w:val="00D86FA5"/>
    <w:rsid w:val="00D87B7B"/>
    <w:rsid w:val="00D900BB"/>
    <w:rsid w:val="00D9063F"/>
    <w:rsid w:val="00D90A93"/>
    <w:rsid w:val="00D91105"/>
    <w:rsid w:val="00D91862"/>
    <w:rsid w:val="00D91B1A"/>
    <w:rsid w:val="00D91C3A"/>
    <w:rsid w:val="00D922F7"/>
    <w:rsid w:val="00D92B00"/>
    <w:rsid w:val="00D934C8"/>
    <w:rsid w:val="00D93A6A"/>
    <w:rsid w:val="00D94279"/>
    <w:rsid w:val="00D94403"/>
    <w:rsid w:val="00D95210"/>
    <w:rsid w:val="00D95527"/>
    <w:rsid w:val="00D9572D"/>
    <w:rsid w:val="00D95B68"/>
    <w:rsid w:val="00D95DFB"/>
    <w:rsid w:val="00D95E18"/>
    <w:rsid w:val="00D97714"/>
    <w:rsid w:val="00D97BF1"/>
    <w:rsid w:val="00D97FD9"/>
    <w:rsid w:val="00DA0FCF"/>
    <w:rsid w:val="00DA2549"/>
    <w:rsid w:val="00DA2D34"/>
    <w:rsid w:val="00DA39A8"/>
    <w:rsid w:val="00DA4DAB"/>
    <w:rsid w:val="00DA55A2"/>
    <w:rsid w:val="00DA5DD3"/>
    <w:rsid w:val="00DA6E46"/>
    <w:rsid w:val="00DA7F51"/>
    <w:rsid w:val="00DB0B4D"/>
    <w:rsid w:val="00DB0F71"/>
    <w:rsid w:val="00DB2449"/>
    <w:rsid w:val="00DB260C"/>
    <w:rsid w:val="00DB270A"/>
    <w:rsid w:val="00DB2D4C"/>
    <w:rsid w:val="00DB35FC"/>
    <w:rsid w:val="00DB37D1"/>
    <w:rsid w:val="00DB3902"/>
    <w:rsid w:val="00DB3DF0"/>
    <w:rsid w:val="00DB47FE"/>
    <w:rsid w:val="00DB483C"/>
    <w:rsid w:val="00DB493C"/>
    <w:rsid w:val="00DB4A23"/>
    <w:rsid w:val="00DB4CB2"/>
    <w:rsid w:val="00DB4D4A"/>
    <w:rsid w:val="00DB4EB8"/>
    <w:rsid w:val="00DB572D"/>
    <w:rsid w:val="00DB5F62"/>
    <w:rsid w:val="00DB61A4"/>
    <w:rsid w:val="00DB7275"/>
    <w:rsid w:val="00DB733E"/>
    <w:rsid w:val="00DB7900"/>
    <w:rsid w:val="00DC277F"/>
    <w:rsid w:val="00DC2FE2"/>
    <w:rsid w:val="00DC3204"/>
    <w:rsid w:val="00DC4363"/>
    <w:rsid w:val="00DC4DF1"/>
    <w:rsid w:val="00DC4DFA"/>
    <w:rsid w:val="00DC521B"/>
    <w:rsid w:val="00DC5272"/>
    <w:rsid w:val="00DC5394"/>
    <w:rsid w:val="00DC54F1"/>
    <w:rsid w:val="00DC5E06"/>
    <w:rsid w:val="00DC63C9"/>
    <w:rsid w:val="00DC68AE"/>
    <w:rsid w:val="00DC6FC8"/>
    <w:rsid w:val="00DC7E03"/>
    <w:rsid w:val="00DD0553"/>
    <w:rsid w:val="00DD0B49"/>
    <w:rsid w:val="00DD0E56"/>
    <w:rsid w:val="00DD1277"/>
    <w:rsid w:val="00DD25BD"/>
    <w:rsid w:val="00DD2D6F"/>
    <w:rsid w:val="00DD4D60"/>
    <w:rsid w:val="00DD5DD8"/>
    <w:rsid w:val="00DD5EBB"/>
    <w:rsid w:val="00DD735C"/>
    <w:rsid w:val="00DD73AE"/>
    <w:rsid w:val="00DD79BB"/>
    <w:rsid w:val="00DE0761"/>
    <w:rsid w:val="00DE0A6B"/>
    <w:rsid w:val="00DE23F1"/>
    <w:rsid w:val="00DE3858"/>
    <w:rsid w:val="00DE3C4B"/>
    <w:rsid w:val="00DE3DF3"/>
    <w:rsid w:val="00DE47F4"/>
    <w:rsid w:val="00DE5887"/>
    <w:rsid w:val="00DE5B4A"/>
    <w:rsid w:val="00DE7133"/>
    <w:rsid w:val="00DE7A1E"/>
    <w:rsid w:val="00DF0285"/>
    <w:rsid w:val="00DF1529"/>
    <w:rsid w:val="00DF1873"/>
    <w:rsid w:val="00DF1DA6"/>
    <w:rsid w:val="00DF3276"/>
    <w:rsid w:val="00DF459D"/>
    <w:rsid w:val="00DF4D8B"/>
    <w:rsid w:val="00DF566E"/>
    <w:rsid w:val="00DF6097"/>
    <w:rsid w:val="00DF62E5"/>
    <w:rsid w:val="00DF6646"/>
    <w:rsid w:val="00DF67FC"/>
    <w:rsid w:val="00DF67FF"/>
    <w:rsid w:val="00DF6C99"/>
    <w:rsid w:val="00DF7CA7"/>
    <w:rsid w:val="00E003A6"/>
    <w:rsid w:val="00E0188F"/>
    <w:rsid w:val="00E01A32"/>
    <w:rsid w:val="00E02277"/>
    <w:rsid w:val="00E02582"/>
    <w:rsid w:val="00E0346C"/>
    <w:rsid w:val="00E035EE"/>
    <w:rsid w:val="00E03893"/>
    <w:rsid w:val="00E03F45"/>
    <w:rsid w:val="00E047D6"/>
    <w:rsid w:val="00E04C74"/>
    <w:rsid w:val="00E068A6"/>
    <w:rsid w:val="00E06C5C"/>
    <w:rsid w:val="00E07E1E"/>
    <w:rsid w:val="00E10686"/>
    <w:rsid w:val="00E106DA"/>
    <w:rsid w:val="00E10E37"/>
    <w:rsid w:val="00E127C3"/>
    <w:rsid w:val="00E12CB0"/>
    <w:rsid w:val="00E1389E"/>
    <w:rsid w:val="00E13E7A"/>
    <w:rsid w:val="00E13F18"/>
    <w:rsid w:val="00E142AF"/>
    <w:rsid w:val="00E14677"/>
    <w:rsid w:val="00E147B9"/>
    <w:rsid w:val="00E14E72"/>
    <w:rsid w:val="00E15298"/>
    <w:rsid w:val="00E15A46"/>
    <w:rsid w:val="00E15A9C"/>
    <w:rsid w:val="00E164D0"/>
    <w:rsid w:val="00E167C0"/>
    <w:rsid w:val="00E16DE1"/>
    <w:rsid w:val="00E171BA"/>
    <w:rsid w:val="00E17872"/>
    <w:rsid w:val="00E179D1"/>
    <w:rsid w:val="00E17A01"/>
    <w:rsid w:val="00E17AAE"/>
    <w:rsid w:val="00E2016C"/>
    <w:rsid w:val="00E20528"/>
    <w:rsid w:val="00E20674"/>
    <w:rsid w:val="00E20A07"/>
    <w:rsid w:val="00E210A3"/>
    <w:rsid w:val="00E2131B"/>
    <w:rsid w:val="00E2173C"/>
    <w:rsid w:val="00E21C4B"/>
    <w:rsid w:val="00E224A0"/>
    <w:rsid w:val="00E229E0"/>
    <w:rsid w:val="00E235B8"/>
    <w:rsid w:val="00E23DD0"/>
    <w:rsid w:val="00E2412A"/>
    <w:rsid w:val="00E24494"/>
    <w:rsid w:val="00E247F7"/>
    <w:rsid w:val="00E25124"/>
    <w:rsid w:val="00E257A1"/>
    <w:rsid w:val="00E267B0"/>
    <w:rsid w:val="00E271F2"/>
    <w:rsid w:val="00E2761A"/>
    <w:rsid w:val="00E27653"/>
    <w:rsid w:val="00E279B7"/>
    <w:rsid w:val="00E27A90"/>
    <w:rsid w:val="00E3035E"/>
    <w:rsid w:val="00E30695"/>
    <w:rsid w:val="00E30C06"/>
    <w:rsid w:val="00E3112D"/>
    <w:rsid w:val="00E32540"/>
    <w:rsid w:val="00E32ABB"/>
    <w:rsid w:val="00E331F3"/>
    <w:rsid w:val="00E33476"/>
    <w:rsid w:val="00E3348A"/>
    <w:rsid w:val="00E334C1"/>
    <w:rsid w:val="00E338CF"/>
    <w:rsid w:val="00E33B10"/>
    <w:rsid w:val="00E33FF0"/>
    <w:rsid w:val="00E341C7"/>
    <w:rsid w:val="00E34544"/>
    <w:rsid w:val="00E351E1"/>
    <w:rsid w:val="00E35342"/>
    <w:rsid w:val="00E359AF"/>
    <w:rsid w:val="00E36186"/>
    <w:rsid w:val="00E366D6"/>
    <w:rsid w:val="00E369E8"/>
    <w:rsid w:val="00E36A3F"/>
    <w:rsid w:val="00E36BD3"/>
    <w:rsid w:val="00E36EF9"/>
    <w:rsid w:val="00E37C7B"/>
    <w:rsid w:val="00E37CCC"/>
    <w:rsid w:val="00E404D9"/>
    <w:rsid w:val="00E409B9"/>
    <w:rsid w:val="00E40A14"/>
    <w:rsid w:val="00E40A29"/>
    <w:rsid w:val="00E40F5F"/>
    <w:rsid w:val="00E4179E"/>
    <w:rsid w:val="00E41EBE"/>
    <w:rsid w:val="00E448E4"/>
    <w:rsid w:val="00E44B25"/>
    <w:rsid w:val="00E44C0B"/>
    <w:rsid w:val="00E456A4"/>
    <w:rsid w:val="00E458F1"/>
    <w:rsid w:val="00E45B2E"/>
    <w:rsid w:val="00E45B45"/>
    <w:rsid w:val="00E45C21"/>
    <w:rsid w:val="00E45F17"/>
    <w:rsid w:val="00E45F99"/>
    <w:rsid w:val="00E4606E"/>
    <w:rsid w:val="00E462B2"/>
    <w:rsid w:val="00E46B4D"/>
    <w:rsid w:val="00E46D77"/>
    <w:rsid w:val="00E47494"/>
    <w:rsid w:val="00E47B7E"/>
    <w:rsid w:val="00E47C8E"/>
    <w:rsid w:val="00E50836"/>
    <w:rsid w:val="00E51539"/>
    <w:rsid w:val="00E5179F"/>
    <w:rsid w:val="00E533A7"/>
    <w:rsid w:val="00E53751"/>
    <w:rsid w:val="00E53B9E"/>
    <w:rsid w:val="00E54D28"/>
    <w:rsid w:val="00E55386"/>
    <w:rsid w:val="00E55A81"/>
    <w:rsid w:val="00E56A29"/>
    <w:rsid w:val="00E56CD3"/>
    <w:rsid w:val="00E57974"/>
    <w:rsid w:val="00E57CB9"/>
    <w:rsid w:val="00E602DB"/>
    <w:rsid w:val="00E61537"/>
    <w:rsid w:val="00E6161B"/>
    <w:rsid w:val="00E61DB2"/>
    <w:rsid w:val="00E627C1"/>
    <w:rsid w:val="00E637AB"/>
    <w:rsid w:val="00E64369"/>
    <w:rsid w:val="00E645C5"/>
    <w:rsid w:val="00E65145"/>
    <w:rsid w:val="00E65286"/>
    <w:rsid w:val="00E658F1"/>
    <w:rsid w:val="00E65ECF"/>
    <w:rsid w:val="00E66407"/>
    <w:rsid w:val="00E664AB"/>
    <w:rsid w:val="00E6702B"/>
    <w:rsid w:val="00E70CBF"/>
    <w:rsid w:val="00E719FB"/>
    <w:rsid w:val="00E72F76"/>
    <w:rsid w:val="00E7450A"/>
    <w:rsid w:val="00E746C2"/>
    <w:rsid w:val="00E74BCE"/>
    <w:rsid w:val="00E74E11"/>
    <w:rsid w:val="00E7531C"/>
    <w:rsid w:val="00E7533C"/>
    <w:rsid w:val="00E75CE0"/>
    <w:rsid w:val="00E75D9D"/>
    <w:rsid w:val="00E775FC"/>
    <w:rsid w:val="00E77A22"/>
    <w:rsid w:val="00E77FD4"/>
    <w:rsid w:val="00E81B7D"/>
    <w:rsid w:val="00E833F5"/>
    <w:rsid w:val="00E8399E"/>
    <w:rsid w:val="00E83BD4"/>
    <w:rsid w:val="00E83F0B"/>
    <w:rsid w:val="00E8425A"/>
    <w:rsid w:val="00E845AF"/>
    <w:rsid w:val="00E84EA3"/>
    <w:rsid w:val="00E86E30"/>
    <w:rsid w:val="00E87EFD"/>
    <w:rsid w:val="00E914F9"/>
    <w:rsid w:val="00E91F10"/>
    <w:rsid w:val="00E92044"/>
    <w:rsid w:val="00E92397"/>
    <w:rsid w:val="00E93766"/>
    <w:rsid w:val="00E94656"/>
    <w:rsid w:val="00E94F9B"/>
    <w:rsid w:val="00E955FF"/>
    <w:rsid w:val="00E9562F"/>
    <w:rsid w:val="00E957A2"/>
    <w:rsid w:val="00E95AEE"/>
    <w:rsid w:val="00E95C2B"/>
    <w:rsid w:val="00E95E3C"/>
    <w:rsid w:val="00E9680B"/>
    <w:rsid w:val="00E96A7A"/>
    <w:rsid w:val="00E96C0E"/>
    <w:rsid w:val="00E96D3B"/>
    <w:rsid w:val="00E975B0"/>
    <w:rsid w:val="00E9768E"/>
    <w:rsid w:val="00E97696"/>
    <w:rsid w:val="00E97714"/>
    <w:rsid w:val="00E97942"/>
    <w:rsid w:val="00EA07E2"/>
    <w:rsid w:val="00EA0CB6"/>
    <w:rsid w:val="00EA10DD"/>
    <w:rsid w:val="00EA1FDD"/>
    <w:rsid w:val="00EA28A8"/>
    <w:rsid w:val="00EA2CD7"/>
    <w:rsid w:val="00EA2D4A"/>
    <w:rsid w:val="00EA2E6C"/>
    <w:rsid w:val="00EA42EB"/>
    <w:rsid w:val="00EA474F"/>
    <w:rsid w:val="00EA47D0"/>
    <w:rsid w:val="00EA4BDA"/>
    <w:rsid w:val="00EA5280"/>
    <w:rsid w:val="00EA547D"/>
    <w:rsid w:val="00EA5F74"/>
    <w:rsid w:val="00EA63F6"/>
    <w:rsid w:val="00EA654D"/>
    <w:rsid w:val="00EA65A2"/>
    <w:rsid w:val="00EA667F"/>
    <w:rsid w:val="00EA6B42"/>
    <w:rsid w:val="00EA77C7"/>
    <w:rsid w:val="00EA7B1D"/>
    <w:rsid w:val="00EA7F46"/>
    <w:rsid w:val="00EB05DB"/>
    <w:rsid w:val="00EB0A4F"/>
    <w:rsid w:val="00EB0D04"/>
    <w:rsid w:val="00EB1DC7"/>
    <w:rsid w:val="00EB23AD"/>
    <w:rsid w:val="00EB3AEF"/>
    <w:rsid w:val="00EB3EF1"/>
    <w:rsid w:val="00EB4203"/>
    <w:rsid w:val="00EB43CA"/>
    <w:rsid w:val="00EB4D2F"/>
    <w:rsid w:val="00EB5A4F"/>
    <w:rsid w:val="00EB5A8E"/>
    <w:rsid w:val="00EB60F3"/>
    <w:rsid w:val="00EB6788"/>
    <w:rsid w:val="00EB68B3"/>
    <w:rsid w:val="00EB702D"/>
    <w:rsid w:val="00EB70AE"/>
    <w:rsid w:val="00EB744D"/>
    <w:rsid w:val="00EB7E51"/>
    <w:rsid w:val="00EC0493"/>
    <w:rsid w:val="00EC085F"/>
    <w:rsid w:val="00EC0ACC"/>
    <w:rsid w:val="00EC287E"/>
    <w:rsid w:val="00EC2FB0"/>
    <w:rsid w:val="00EC3570"/>
    <w:rsid w:val="00EC3681"/>
    <w:rsid w:val="00EC4017"/>
    <w:rsid w:val="00EC4272"/>
    <w:rsid w:val="00EC469B"/>
    <w:rsid w:val="00EC527E"/>
    <w:rsid w:val="00EC5BA4"/>
    <w:rsid w:val="00EC6020"/>
    <w:rsid w:val="00EC62C7"/>
    <w:rsid w:val="00EC630A"/>
    <w:rsid w:val="00EC7301"/>
    <w:rsid w:val="00EC73CF"/>
    <w:rsid w:val="00EC73EF"/>
    <w:rsid w:val="00EC7740"/>
    <w:rsid w:val="00EC7E98"/>
    <w:rsid w:val="00EC7EEC"/>
    <w:rsid w:val="00ED0B84"/>
    <w:rsid w:val="00ED1404"/>
    <w:rsid w:val="00ED195A"/>
    <w:rsid w:val="00ED2190"/>
    <w:rsid w:val="00ED3848"/>
    <w:rsid w:val="00ED3D97"/>
    <w:rsid w:val="00ED44AB"/>
    <w:rsid w:val="00ED4CD6"/>
    <w:rsid w:val="00ED57BF"/>
    <w:rsid w:val="00ED5B7C"/>
    <w:rsid w:val="00ED6296"/>
    <w:rsid w:val="00ED6692"/>
    <w:rsid w:val="00ED74F8"/>
    <w:rsid w:val="00ED7F35"/>
    <w:rsid w:val="00EE0048"/>
    <w:rsid w:val="00EE0E87"/>
    <w:rsid w:val="00EE1801"/>
    <w:rsid w:val="00EE1A51"/>
    <w:rsid w:val="00EE2168"/>
    <w:rsid w:val="00EE2A26"/>
    <w:rsid w:val="00EE2F11"/>
    <w:rsid w:val="00EE2F83"/>
    <w:rsid w:val="00EE37E8"/>
    <w:rsid w:val="00EE417F"/>
    <w:rsid w:val="00EE425F"/>
    <w:rsid w:val="00EE43A2"/>
    <w:rsid w:val="00EE449C"/>
    <w:rsid w:val="00EE5BCC"/>
    <w:rsid w:val="00EE6036"/>
    <w:rsid w:val="00EE6EFD"/>
    <w:rsid w:val="00EE72B5"/>
    <w:rsid w:val="00EE747B"/>
    <w:rsid w:val="00EE7BF8"/>
    <w:rsid w:val="00EF02F1"/>
    <w:rsid w:val="00EF0CDD"/>
    <w:rsid w:val="00EF11F3"/>
    <w:rsid w:val="00EF1584"/>
    <w:rsid w:val="00EF1B80"/>
    <w:rsid w:val="00EF1E73"/>
    <w:rsid w:val="00EF36A9"/>
    <w:rsid w:val="00EF399F"/>
    <w:rsid w:val="00EF54E9"/>
    <w:rsid w:val="00EF5DB8"/>
    <w:rsid w:val="00EF64FA"/>
    <w:rsid w:val="00EF6F91"/>
    <w:rsid w:val="00EF7724"/>
    <w:rsid w:val="00EF7CC2"/>
    <w:rsid w:val="00F003E2"/>
    <w:rsid w:val="00F009BA"/>
    <w:rsid w:val="00F009C0"/>
    <w:rsid w:val="00F01246"/>
    <w:rsid w:val="00F014DB"/>
    <w:rsid w:val="00F0183C"/>
    <w:rsid w:val="00F0194D"/>
    <w:rsid w:val="00F02411"/>
    <w:rsid w:val="00F03EA4"/>
    <w:rsid w:val="00F04FDB"/>
    <w:rsid w:val="00F05044"/>
    <w:rsid w:val="00F05B42"/>
    <w:rsid w:val="00F0613B"/>
    <w:rsid w:val="00F06C4E"/>
    <w:rsid w:val="00F06E3F"/>
    <w:rsid w:val="00F06FE2"/>
    <w:rsid w:val="00F0716D"/>
    <w:rsid w:val="00F072EB"/>
    <w:rsid w:val="00F07410"/>
    <w:rsid w:val="00F07674"/>
    <w:rsid w:val="00F1014B"/>
    <w:rsid w:val="00F10CDA"/>
    <w:rsid w:val="00F112B3"/>
    <w:rsid w:val="00F11957"/>
    <w:rsid w:val="00F120AE"/>
    <w:rsid w:val="00F12239"/>
    <w:rsid w:val="00F122E3"/>
    <w:rsid w:val="00F131B7"/>
    <w:rsid w:val="00F13707"/>
    <w:rsid w:val="00F1382B"/>
    <w:rsid w:val="00F1447B"/>
    <w:rsid w:val="00F146F1"/>
    <w:rsid w:val="00F14B4C"/>
    <w:rsid w:val="00F160D3"/>
    <w:rsid w:val="00F17352"/>
    <w:rsid w:val="00F17EC1"/>
    <w:rsid w:val="00F2023D"/>
    <w:rsid w:val="00F20A2A"/>
    <w:rsid w:val="00F20BDF"/>
    <w:rsid w:val="00F21E96"/>
    <w:rsid w:val="00F221E0"/>
    <w:rsid w:val="00F232CC"/>
    <w:rsid w:val="00F235EE"/>
    <w:rsid w:val="00F23A8B"/>
    <w:rsid w:val="00F23F22"/>
    <w:rsid w:val="00F24EB7"/>
    <w:rsid w:val="00F2568D"/>
    <w:rsid w:val="00F25E2F"/>
    <w:rsid w:val="00F26D52"/>
    <w:rsid w:val="00F27947"/>
    <w:rsid w:val="00F30249"/>
    <w:rsid w:val="00F30A47"/>
    <w:rsid w:val="00F31CD6"/>
    <w:rsid w:val="00F32573"/>
    <w:rsid w:val="00F3320A"/>
    <w:rsid w:val="00F343D2"/>
    <w:rsid w:val="00F352BA"/>
    <w:rsid w:val="00F35602"/>
    <w:rsid w:val="00F35B9F"/>
    <w:rsid w:val="00F37147"/>
    <w:rsid w:val="00F375C4"/>
    <w:rsid w:val="00F40249"/>
    <w:rsid w:val="00F41075"/>
    <w:rsid w:val="00F414D2"/>
    <w:rsid w:val="00F41978"/>
    <w:rsid w:val="00F42D53"/>
    <w:rsid w:val="00F42FC7"/>
    <w:rsid w:val="00F43557"/>
    <w:rsid w:val="00F43A61"/>
    <w:rsid w:val="00F43C33"/>
    <w:rsid w:val="00F442C3"/>
    <w:rsid w:val="00F442EF"/>
    <w:rsid w:val="00F44426"/>
    <w:rsid w:val="00F44979"/>
    <w:rsid w:val="00F44A78"/>
    <w:rsid w:val="00F44B56"/>
    <w:rsid w:val="00F44CE6"/>
    <w:rsid w:val="00F44DEA"/>
    <w:rsid w:val="00F44E4F"/>
    <w:rsid w:val="00F45959"/>
    <w:rsid w:val="00F45A1A"/>
    <w:rsid w:val="00F4788F"/>
    <w:rsid w:val="00F47BC5"/>
    <w:rsid w:val="00F5025F"/>
    <w:rsid w:val="00F50842"/>
    <w:rsid w:val="00F50C26"/>
    <w:rsid w:val="00F52181"/>
    <w:rsid w:val="00F52663"/>
    <w:rsid w:val="00F529E3"/>
    <w:rsid w:val="00F52D38"/>
    <w:rsid w:val="00F52E06"/>
    <w:rsid w:val="00F533B4"/>
    <w:rsid w:val="00F53F50"/>
    <w:rsid w:val="00F54128"/>
    <w:rsid w:val="00F548B1"/>
    <w:rsid w:val="00F56069"/>
    <w:rsid w:val="00F568EB"/>
    <w:rsid w:val="00F60924"/>
    <w:rsid w:val="00F61ACC"/>
    <w:rsid w:val="00F61ED6"/>
    <w:rsid w:val="00F624CF"/>
    <w:rsid w:val="00F6254A"/>
    <w:rsid w:val="00F62608"/>
    <w:rsid w:val="00F62D18"/>
    <w:rsid w:val="00F6303A"/>
    <w:rsid w:val="00F63433"/>
    <w:rsid w:val="00F634EE"/>
    <w:rsid w:val="00F638B8"/>
    <w:rsid w:val="00F63A66"/>
    <w:rsid w:val="00F6454E"/>
    <w:rsid w:val="00F64E37"/>
    <w:rsid w:val="00F65702"/>
    <w:rsid w:val="00F65C0B"/>
    <w:rsid w:val="00F6640E"/>
    <w:rsid w:val="00F66DA8"/>
    <w:rsid w:val="00F671AB"/>
    <w:rsid w:val="00F67383"/>
    <w:rsid w:val="00F67DDF"/>
    <w:rsid w:val="00F70BBD"/>
    <w:rsid w:val="00F710DD"/>
    <w:rsid w:val="00F71A18"/>
    <w:rsid w:val="00F728E2"/>
    <w:rsid w:val="00F72C79"/>
    <w:rsid w:val="00F7425F"/>
    <w:rsid w:val="00F7519F"/>
    <w:rsid w:val="00F75E82"/>
    <w:rsid w:val="00F777B7"/>
    <w:rsid w:val="00F77D21"/>
    <w:rsid w:val="00F8074A"/>
    <w:rsid w:val="00F80EE6"/>
    <w:rsid w:val="00F81280"/>
    <w:rsid w:val="00F81E70"/>
    <w:rsid w:val="00F81F11"/>
    <w:rsid w:val="00F82448"/>
    <w:rsid w:val="00F82928"/>
    <w:rsid w:val="00F82BC1"/>
    <w:rsid w:val="00F82F1A"/>
    <w:rsid w:val="00F83088"/>
    <w:rsid w:val="00F83E7F"/>
    <w:rsid w:val="00F84212"/>
    <w:rsid w:val="00F847A8"/>
    <w:rsid w:val="00F8484F"/>
    <w:rsid w:val="00F84891"/>
    <w:rsid w:val="00F84E90"/>
    <w:rsid w:val="00F85EB1"/>
    <w:rsid w:val="00F87052"/>
    <w:rsid w:val="00F87506"/>
    <w:rsid w:val="00F87746"/>
    <w:rsid w:val="00F87942"/>
    <w:rsid w:val="00F879A8"/>
    <w:rsid w:val="00F906E0"/>
    <w:rsid w:val="00F93D07"/>
    <w:rsid w:val="00F93F48"/>
    <w:rsid w:val="00F95321"/>
    <w:rsid w:val="00F9547A"/>
    <w:rsid w:val="00F95542"/>
    <w:rsid w:val="00F95936"/>
    <w:rsid w:val="00F95A3D"/>
    <w:rsid w:val="00F964BB"/>
    <w:rsid w:val="00F96C02"/>
    <w:rsid w:val="00F97D21"/>
    <w:rsid w:val="00F97DD7"/>
    <w:rsid w:val="00F97E3E"/>
    <w:rsid w:val="00F97F00"/>
    <w:rsid w:val="00FA0A7A"/>
    <w:rsid w:val="00FA0E9F"/>
    <w:rsid w:val="00FA18A5"/>
    <w:rsid w:val="00FA1AE1"/>
    <w:rsid w:val="00FA1E66"/>
    <w:rsid w:val="00FA1F05"/>
    <w:rsid w:val="00FA2677"/>
    <w:rsid w:val="00FA33DD"/>
    <w:rsid w:val="00FA35AD"/>
    <w:rsid w:val="00FA3910"/>
    <w:rsid w:val="00FA447C"/>
    <w:rsid w:val="00FA452B"/>
    <w:rsid w:val="00FA45DE"/>
    <w:rsid w:val="00FA4D85"/>
    <w:rsid w:val="00FA55E9"/>
    <w:rsid w:val="00FA55F0"/>
    <w:rsid w:val="00FA5721"/>
    <w:rsid w:val="00FA618B"/>
    <w:rsid w:val="00FA6291"/>
    <w:rsid w:val="00FA673D"/>
    <w:rsid w:val="00FA6F99"/>
    <w:rsid w:val="00FA6FFD"/>
    <w:rsid w:val="00FA7210"/>
    <w:rsid w:val="00FA7492"/>
    <w:rsid w:val="00FA74AE"/>
    <w:rsid w:val="00FB04CE"/>
    <w:rsid w:val="00FB1266"/>
    <w:rsid w:val="00FB1830"/>
    <w:rsid w:val="00FB1AAD"/>
    <w:rsid w:val="00FB1CBF"/>
    <w:rsid w:val="00FB3A8A"/>
    <w:rsid w:val="00FB3BF9"/>
    <w:rsid w:val="00FB4484"/>
    <w:rsid w:val="00FB4FF7"/>
    <w:rsid w:val="00FB50F0"/>
    <w:rsid w:val="00FB516F"/>
    <w:rsid w:val="00FB5469"/>
    <w:rsid w:val="00FB6625"/>
    <w:rsid w:val="00FB6F38"/>
    <w:rsid w:val="00FB7F82"/>
    <w:rsid w:val="00FC039A"/>
    <w:rsid w:val="00FC05E5"/>
    <w:rsid w:val="00FC0831"/>
    <w:rsid w:val="00FC08D5"/>
    <w:rsid w:val="00FC1266"/>
    <w:rsid w:val="00FC14F2"/>
    <w:rsid w:val="00FC1EC8"/>
    <w:rsid w:val="00FC241F"/>
    <w:rsid w:val="00FC37C7"/>
    <w:rsid w:val="00FC39C8"/>
    <w:rsid w:val="00FC4B92"/>
    <w:rsid w:val="00FC6184"/>
    <w:rsid w:val="00FC65C5"/>
    <w:rsid w:val="00FC732D"/>
    <w:rsid w:val="00FD11FE"/>
    <w:rsid w:val="00FD16AC"/>
    <w:rsid w:val="00FD2D41"/>
    <w:rsid w:val="00FD300E"/>
    <w:rsid w:val="00FD3ABE"/>
    <w:rsid w:val="00FD3F9A"/>
    <w:rsid w:val="00FD4155"/>
    <w:rsid w:val="00FD471F"/>
    <w:rsid w:val="00FD53F7"/>
    <w:rsid w:val="00FD575F"/>
    <w:rsid w:val="00FD5AD1"/>
    <w:rsid w:val="00FD643D"/>
    <w:rsid w:val="00FD64D3"/>
    <w:rsid w:val="00FD6685"/>
    <w:rsid w:val="00FD67EE"/>
    <w:rsid w:val="00FD6AA9"/>
    <w:rsid w:val="00FD6AC6"/>
    <w:rsid w:val="00FD72A1"/>
    <w:rsid w:val="00FD7609"/>
    <w:rsid w:val="00FD7BE8"/>
    <w:rsid w:val="00FD7FF8"/>
    <w:rsid w:val="00FE08DD"/>
    <w:rsid w:val="00FE1073"/>
    <w:rsid w:val="00FE1174"/>
    <w:rsid w:val="00FE1772"/>
    <w:rsid w:val="00FE1B0A"/>
    <w:rsid w:val="00FE1D9C"/>
    <w:rsid w:val="00FE1DF6"/>
    <w:rsid w:val="00FE22A7"/>
    <w:rsid w:val="00FE2F44"/>
    <w:rsid w:val="00FE3009"/>
    <w:rsid w:val="00FE3541"/>
    <w:rsid w:val="00FE465C"/>
    <w:rsid w:val="00FE467B"/>
    <w:rsid w:val="00FE5678"/>
    <w:rsid w:val="00FE5CFC"/>
    <w:rsid w:val="00FE74E8"/>
    <w:rsid w:val="00FE7743"/>
    <w:rsid w:val="00FF0891"/>
    <w:rsid w:val="00FF0ACC"/>
    <w:rsid w:val="00FF0AD6"/>
    <w:rsid w:val="00FF123A"/>
    <w:rsid w:val="00FF1506"/>
    <w:rsid w:val="00FF1E34"/>
    <w:rsid w:val="00FF21A8"/>
    <w:rsid w:val="00FF2F5A"/>
    <w:rsid w:val="00FF3A2E"/>
    <w:rsid w:val="00FF3D12"/>
    <w:rsid w:val="00FF4DB2"/>
    <w:rsid w:val="00FF503C"/>
    <w:rsid w:val="00FF55F6"/>
    <w:rsid w:val="00FF6A45"/>
    <w:rsid w:val="00FF6E22"/>
    <w:rsid w:val="00FF7064"/>
    <w:rsid w:val="00FF71B0"/>
    <w:rsid w:val="00FF7655"/>
    <w:rsid w:val="00FF78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39969"/>
    <o:shapelayout v:ext="edit">
      <o:idmap v:ext="edit" data="1"/>
    </o:shapelayout>
  </w:shapeDefaults>
  <w:doNotEmbedSmartTags/>
  <w:decimalSymbol w:val=","/>
  <w:listSeparator w:val=";"/>
  <w14:docId w14:val="777C2729"/>
  <w15:chartTrackingRefBased/>
  <w15:docId w15:val="{43B844AC-EEC2-4925-8C30-540F748E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A04"/>
    <w:pPr>
      <w:suppressAutoHyphens/>
    </w:pPr>
    <w:rPr>
      <w:color w:val="000000"/>
      <w:sz w:val="24"/>
      <w:lang w:eastAsia="zh-CN"/>
    </w:rPr>
  </w:style>
  <w:style w:type="paragraph" w:styleId="Ttulo1">
    <w:name w:val="heading 1"/>
    <w:basedOn w:val="Normal"/>
    <w:next w:val="Normal"/>
    <w:uiPriority w:val="9"/>
    <w:qFormat/>
    <w:pPr>
      <w:keepNext/>
      <w:numPr>
        <w:numId w:val="1"/>
      </w:numPr>
      <w:suppressAutoHyphens w:val="0"/>
      <w:snapToGrid w:val="0"/>
      <w:outlineLvl w:val="0"/>
    </w:pPr>
    <w:rPr>
      <w:b/>
    </w:rPr>
  </w:style>
  <w:style w:type="paragraph" w:styleId="Ttulo2">
    <w:name w:val="heading 2"/>
    <w:basedOn w:val="Normal"/>
    <w:next w:val="Normal"/>
    <w:link w:val="Ttulo2Char"/>
    <w:uiPriority w:val="9"/>
    <w:qFormat/>
    <w:pPr>
      <w:keepNext/>
      <w:numPr>
        <w:ilvl w:val="1"/>
        <w:numId w:val="1"/>
      </w:numPr>
      <w:outlineLvl w:val="1"/>
    </w:pPr>
    <w:rPr>
      <w:szCs w:val="24"/>
    </w:rPr>
  </w:style>
  <w:style w:type="paragraph" w:styleId="Ttulo3">
    <w:name w:val="heading 3"/>
    <w:basedOn w:val="Normal"/>
    <w:next w:val="Normal"/>
    <w:link w:val="Ttulo3Char"/>
    <w:uiPriority w:val="9"/>
    <w:qFormat/>
    <w:pPr>
      <w:keepNext/>
      <w:numPr>
        <w:ilvl w:val="2"/>
        <w:numId w:val="1"/>
      </w:numPr>
      <w:outlineLvl w:val="2"/>
    </w:pPr>
    <w:rPr>
      <w:szCs w:val="24"/>
    </w:rPr>
  </w:style>
  <w:style w:type="paragraph" w:styleId="Ttulo4">
    <w:name w:val="heading 4"/>
    <w:basedOn w:val="Normal"/>
    <w:next w:val="Normal"/>
    <w:uiPriority w:val="9"/>
    <w:qFormat/>
    <w:pPr>
      <w:keepNext/>
      <w:numPr>
        <w:ilvl w:val="3"/>
        <w:numId w:val="1"/>
      </w:numPr>
      <w:snapToGrid w:val="0"/>
      <w:outlineLvl w:val="3"/>
    </w:pPr>
    <w:rPr>
      <w:b/>
      <w:sz w:val="22"/>
      <w:u w:val="single"/>
    </w:rPr>
  </w:style>
  <w:style w:type="paragraph" w:styleId="Ttulo5">
    <w:name w:val="heading 5"/>
    <w:basedOn w:val="Normal"/>
    <w:next w:val="Normal"/>
    <w:link w:val="Ttulo5Char"/>
    <w:qFormat/>
    <w:pPr>
      <w:keepNext/>
      <w:snapToGrid w:val="0"/>
      <w:ind w:right="-70"/>
      <w:jc w:val="center"/>
      <w:outlineLvl w:val="4"/>
    </w:pPr>
    <w:rPr>
      <w:b/>
      <w:sz w:val="22"/>
      <w:u w:val="single"/>
    </w:rPr>
  </w:style>
  <w:style w:type="paragraph" w:styleId="Ttulo6">
    <w:name w:val="heading 6"/>
    <w:basedOn w:val="Normal"/>
    <w:next w:val="Normal"/>
    <w:link w:val="Ttulo6Char"/>
    <w:uiPriority w:val="9"/>
    <w:qFormat/>
    <w:pPr>
      <w:keepNext/>
      <w:numPr>
        <w:ilvl w:val="5"/>
        <w:numId w:val="1"/>
      </w:numPr>
      <w:outlineLvl w:val="5"/>
    </w:pPr>
    <w:rPr>
      <w:b/>
      <w:bCs/>
    </w:rPr>
  </w:style>
  <w:style w:type="paragraph" w:styleId="Ttulo7">
    <w:name w:val="heading 7"/>
    <w:basedOn w:val="Normal"/>
    <w:next w:val="Normal"/>
    <w:qFormat/>
    <w:pPr>
      <w:keepNext/>
      <w:numPr>
        <w:ilvl w:val="6"/>
        <w:numId w:val="1"/>
      </w:numPr>
      <w:outlineLvl w:val="6"/>
    </w:pPr>
    <w:rPr>
      <w:b/>
      <w:bCs/>
      <w:szCs w:val="24"/>
    </w:rPr>
  </w:style>
  <w:style w:type="paragraph" w:styleId="Ttulo8">
    <w:name w:val="heading 8"/>
    <w:basedOn w:val="Normal"/>
    <w:next w:val="Normal"/>
    <w:link w:val="Ttulo8Char"/>
    <w:qFormat/>
    <w:pPr>
      <w:keepNext/>
      <w:numPr>
        <w:ilvl w:val="7"/>
        <w:numId w:val="1"/>
      </w:numPr>
      <w:outlineLvl w:val="7"/>
    </w:pPr>
    <w:rPr>
      <w:b/>
      <w:bCs/>
      <w:szCs w:val="24"/>
    </w:rPr>
  </w:style>
  <w:style w:type="paragraph" w:styleId="Ttulo9">
    <w:name w:val="heading 9"/>
    <w:basedOn w:val="Normal"/>
    <w:next w:val="Normal"/>
    <w:qFormat/>
    <w:pPr>
      <w:keepNext/>
      <w:numPr>
        <w:ilvl w:val="8"/>
        <w:numId w:val="1"/>
      </w:numPr>
      <w:outlineLvl w:val="8"/>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Verdana" w:hAnsi="Verdana" w:cs="Verdana"/>
      <w:color w:val="auto"/>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sz w:val="20"/>
      <w:szCs w:val="24"/>
    </w:rPr>
  </w:style>
  <w:style w:type="character" w:customStyle="1" w:styleId="WW8Num4z0">
    <w:name w:val="WW8Num4z0"/>
    <w:rPr>
      <w:rFonts w:ascii="Times New Roman" w:hAnsi="Times New Roman" w:cs="Times New Roman"/>
      <w:sz w:val="20"/>
    </w:rPr>
  </w:style>
  <w:style w:type="character" w:customStyle="1" w:styleId="WW8Num5z0">
    <w:name w:val="WW8Num5z0"/>
    <w:rPr>
      <w:rFonts w:ascii="Times New Roman" w:hAnsi="Times New Roman" w:cs="Times New Roman"/>
      <w:sz w:val="20"/>
    </w:rPr>
  </w:style>
  <w:style w:type="character" w:customStyle="1" w:styleId="WW8Num6z0">
    <w:name w:val="WW8Num6z0"/>
    <w:rPr>
      <w:rFonts w:ascii="Verdana" w:hAnsi="Verdana" w:cs="Verdana"/>
      <w:sz w:val="20"/>
    </w:rPr>
  </w:style>
  <w:style w:type="character" w:customStyle="1" w:styleId="WW8Num7z0">
    <w:name w:val="WW8Num7z0"/>
    <w:rPr>
      <w:rFonts w:ascii="Verdana" w:hAnsi="Verdana" w:cs="Verdana" w:hint="default"/>
      <w:b w:val="0"/>
      <w:i w:val="0"/>
      <w:sz w:val="20"/>
    </w:rPr>
  </w:style>
  <w:style w:type="character" w:customStyle="1" w:styleId="WW8Num8z0">
    <w:name w:val="WW8Num8z0"/>
  </w:style>
  <w:style w:type="character" w:customStyle="1" w:styleId="WW8Num8z1">
    <w:name w:val="WW8Num8z1"/>
    <w:rPr>
      <w:rFonts w:ascii="Courier New" w:hAnsi="Courier New" w:cs="Wingdings"/>
    </w:rPr>
  </w:style>
  <w:style w:type="character" w:customStyle="1" w:styleId="WW8Num8z2">
    <w:name w:val="WW8Num8z2"/>
    <w:rPr>
      <w:rFonts w:ascii="Wingdings" w:hAnsi="Wingdings" w:cs="Calibri"/>
    </w:rPr>
  </w:style>
  <w:style w:type="character" w:customStyle="1" w:styleId="WW8Num8z3">
    <w:name w:val="WW8Num8z3"/>
    <w:rPr>
      <w:rFonts w:ascii="Symbol" w:hAnsi="Symbol" w:cs="Symbol"/>
    </w:rPr>
  </w:style>
  <w:style w:type="character" w:customStyle="1" w:styleId="WW8Num9z0">
    <w:name w:val="WW8Num9z0"/>
    <w:rPr>
      <w:rFonts w:ascii="Verdana" w:hAnsi="Verdana" w:cs="Verdana" w:hint="default"/>
      <w:sz w:val="20"/>
      <w:szCs w:val="20"/>
    </w:rPr>
  </w:style>
  <w:style w:type="character" w:customStyle="1" w:styleId="WW8Num9z1">
    <w:name w:val="WW8Num9z1"/>
    <w:rPr>
      <w:rFonts w:ascii="Courier New" w:hAnsi="Courier New" w:cs="Wingdings"/>
    </w:rPr>
  </w:style>
  <w:style w:type="character" w:customStyle="1" w:styleId="WW8Num9z2">
    <w:name w:val="WW8Num9z2"/>
    <w:rPr>
      <w:rFonts w:ascii="Wingdings" w:hAnsi="Wingdings" w:cs="Calibri"/>
    </w:rPr>
  </w:style>
  <w:style w:type="character" w:customStyle="1" w:styleId="WW8Num9z3">
    <w:name w:val="WW8Num9z3"/>
    <w:rPr>
      <w:rFonts w:ascii="Symbol" w:hAnsi="Symbol" w:cs="Symbol"/>
    </w:rPr>
  </w:style>
  <w:style w:type="character" w:customStyle="1" w:styleId="WW8Num10z0">
    <w:name w:val="WW8Num10z0"/>
    <w:rPr>
      <w:rFonts w:ascii="Symbol" w:hAnsi="Symbol" w:cs="Times New Roman"/>
      <w:b/>
    </w:rPr>
  </w:style>
  <w:style w:type="character" w:customStyle="1" w:styleId="WW8Num10z1">
    <w:name w:val="WW8Num10z1"/>
    <w:rPr>
      <w:rFonts w:ascii="Courier New" w:hAnsi="Courier New" w:cs="Arial Unicode MS"/>
    </w:rPr>
  </w:style>
  <w:style w:type="character" w:customStyle="1" w:styleId="WW8Num10z2">
    <w:name w:val="WW8Num10z2"/>
    <w:rPr>
      <w:rFonts w:ascii="Wingdings" w:hAnsi="Wingdings" w:cs="Calibri"/>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3z0">
    <w:name w:val="WW8Num13z0"/>
    <w:rPr>
      <w:rFonts w:ascii="Verdana" w:hAnsi="Verdana" w:cs="Verdana" w:hint="default"/>
      <w:sz w:val="20"/>
      <w:szCs w:val="20"/>
    </w:rPr>
  </w:style>
  <w:style w:type="character" w:customStyle="1" w:styleId="WW8Num14z0">
    <w:name w:val="WW8Num14z0"/>
    <w:rPr>
      <w:rFonts w:ascii="Verdana" w:hAnsi="Verdana" w:cs="Verdana" w:hint="default"/>
      <w:color w:val="auto"/>
      <w:sz w:val="20"/>
    </w:rPr>
  </w:style>
  <w:style w:type="character" w:customStyle="1" w:styleId="WW8Num15z0">
    <w:name w:val="WW8Num15z0"/>
  </w:style>
  <w:style w:type="character" w:customStyle="1" w:styleId="WW8Num16z0">
    <w:name w:val="WW8Num16z0"/>
    <w:rPr>
      <w:rFonts w:ascii="Verdana" w:hAnsi="Verdana" w:cs="Verdana" w:hint="default"/>
      <w:b w:val="0"/>
      <w:sz w:val="20"/>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cs="Calibri"/>
    </w:rPr>
  </w:style>
  <w:style w:type="character" w:customStyle="1" w:styleId="WW8Num16z3">
    <w:name w:val="WW8Num16z3"/>
    <w:rPr>
      <w:rFonts w:ascii="Symbol" w:hAnsi="Symbol" w:cs="Symbol"/>
    </w:rPr>
  </w:style>
  <w:style w:type="character" w:customStyle="1" w:styleId="WW8Num17z0">
    <w:name w:val="WW8Num17z0"/>
    <w:rPr>
      <w:rFonts w:ascii="Verdana" w:hAnsi="Verdana" w:cs="Verdana"/>
    </w:rPr>
  </w:style>
  <w:style w:type="character" w:customStyle="1" w:styleId="WW8Num17z1">
    <w:name w:val="WW8Num17z1"/>
    <w:rPr>
      <w:rFonts w:ascii="Courier New" w:hAnsi="Courier New" w:cs="Wingdings"/>
    </w:rPr>
  </w:style>
  <w:style w:type="character" w:customStyle="1" w:styleId="WW8Num17z2">
    <w:name w:val="WW8Num17z2"/>
    <w:rPr>
      <w:rFonts w:ascii="Wingdings" w:hAnsi="Wingdings" w:cs="Calibri"/>
    </w:rPr>
  </w:style>
  <w:style w:type="character" w:customStyle="1" w:styleId="WW8Num17z3">
    <w:name w:val="WW8Num17z3"/>
    <w:rPr>
      <w:rFonts w:ascii="Symbol" w:hAnsi="Symbol" w:cs="Symbol"/>
    </w:rPr>
  </w:style>
  <w:style w:type="character" w:customStyle="1" w:styleId="WW8Num18z0">
    <w:name w:val="WW8Num18z0"/>
    <w:rPr>
      <w:rFonts w:ascii="Verdana" w:hAnsi="Verdana" w:cs="Verdana" w:hint="default"/>
      <w:sz w:val="20"/>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cs="Calibri"/>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cs="Calibri"/>
    </w:rPr>
  </w:style>
  <w:style w:type="character" w:customStyle="1" w:styleId="WW8Num19z3">
    <w:name w:val="WW8Num19z3"/>
    <w:rPr>
      <w:rFonts w:ascii="Symbol" w:hAnsi="Symbol" w:cs="Symbol"/>
    </w:rPr>
  </w:style>
  <w:style w:type="character" w:customStyle="1" w:styleId="WW8Num20z0">
    <w:name w:val="WW8Num20z0"/>
    <w:rPr>
      <w:rFonts w:ascii="Verdana" w:hAnsi="Verdana" w:cs="Verdana" w:hint="default"/>
      <w:bCs/>
      <w:sz w:val="20"/>
      <w:szCs w:val="20"/>
    </w:rPr>
  </w:style>
  <w:style w:type="character" w:customStyle="1" w:styleId="WW8Num21z0">
    <w:name w:val="WW8Num21z0"/>
    <w:rPr>
      <w:rFonts w:ascii="Times New Roman" w:hAnsi="Times New Roman" w:cs="Times New Roman"/>
      <w:color w:val="auto"/>
      <w:sz w:val="20"/>
    </w:rPr>
  </w:style>
  <w:style w:type="character" w:customStyle="1" w:styleId="WW8Num22z0">
    <w:name w:val="WW8Num22z0"/>
    <w:rPr>
      <w:rFonts w:ascii="Symbol" w:hAnsi="Symbol" w:cs="Symbol"/>
    </w:rPr>
  </w:style>
  <w:style w:type="character" w:customStyle="1" w:styleId="WW8Num23z0">
    <w:name w:val="WW8Num23z0"/>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cs="Calibri"/>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Verdana" w:hAnsi="Verdana" w:cs="Verdana" w:hint="default"/>
      <w:sz w:val="20"/>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cs="Calibri"/>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cs="Calibri"/>
    </w:rPr>
  </w:style>
  <w:style w:type="character" w:customStyle="1" w:styleId="WW8Num26z3">
    <w:name w:val="WW8Num26z3"/>
    <w:rPr>
      <w:rFonts w:ascii="Symbol" w:hAnsi="Symbol" w:cs="Symbol"/>
    </w:rPr>
  </w:style>
  <w:style w:type="character" w:customStyle="1" w:styleId="WW8Num27z0">
    <w:name w:val="WW8Num27z0"/>
    <w:rPr>
      <w:rFonts w:ascii="Verdana" w:hAnsi="Verdana" w:cs="Verdana" w:hint="default"/>
      <w:sz w:val="20"/>
    </w:rPr>
  </w:style>
  <w:style w:type="character" w:customStyle="1" w:styleId="WW8Num27z1">
    <w:name w:val="WW8Num27z1"/>
    <w:rPr>
      <w:rFonts w:ascii="Courier New" w:hAnsi="Courier New" w:cs="Wingdings"/>
    </w:rPr>
  </w:style>
  <w:style w:type="character" w:customStyle="1" w:styleId="WW8Num27z2">
    <w:name w:val="WW8Num27z2"/>
    <w:rPr>
      <w:rFonts w:ascii="Wingdings" w:hAnsi="Wingdings" w:cs="Calibri"/>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cs="Calibri"/>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cs="Calibri"/>
    </w:rPr>
  </w:style>
  <w:style w:type="character" w:customStyle="1" w:styleId="WW8Num29z3">
    <w:name w:val="WW8Num29z3"/>
    <w:rPr>
      <w:rFonts w:ascii="Symbol" w:hAnsi="Symbol" w:cs="Symbol"/>
    </w:rPr>
  </w:style>
  <w:style w:type="character" w:customStyle="1" w:styleId="WW8Num30z0">
    <w:name w:val="WW8Num30z0"/>
    <w:rPr>
      <w:rFonts w:ascii="Verdana" w:hAnsi="Verdana" w:cs="Verdana" w:hint="default"/>
      <w:iCs/>
      <w:sz w:val="20"/>
    </w:rPr>
  </w:style>
  <w:style w:type="character" w:customStyle="1" w:styleId="WW8Num31z0">
    <w:name w:val="WW8Num31z0"/>
    <w:rPr>
      <w:rFonts w:ascii="Verdana" w:hAnsi="Verdana" w:cs="Verdana" w:hint="default"/>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Verdana" w:hAnsi="Verdana" w:cs="Verdana" w:hint="default"/>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hint="default"/>
      <w:color w:val="auto"/>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Verdana" w:hAnsi="Verdana" w:cs="Verdana" w:hint="default"/>
      <w:sz w:val="20"/>
    </w:rPr>
  </w:style>
  <w:style w:type="character" w:customStyle="1" w:styleId="WW8Num34z1">
    <w:name w:val="WW8Num34z1"/>
    <w:rPr>
      <w:rFonts w:ascii="Courier New" w:hAnsi="Courier New" w:cs="Wingdings"/>
    </w:rPr>
  </w:style>
  <w:style w:type="character" w:customStyle="1" w:styleId="WW8Num34z2">
    <w:name w:val="WW8Num34z2"/>
    <w:rPr>
      <w:rFonts w:ascii="Wingdings" w:hAnsi="Wingdings" w:cs="Calibri"/>
    </w:rPr>
  </w:style>
  <w:style w:type="character" w:customStyle="1" w:styleId="WW8Num34z3">
    <w:name w:val="WW8Num34z3"/>
    <w:rPr>
      <w:rFonts w:ascii="Symbol" w:hAnsi="Symbol" w:cs="Symbol"/>
    </w:rPr>
  </w:style>
  <w:style w:type="character" w:customStyle="1" w:styleId="WW8Num35z0">
    <w:name w:val="WW8Num35z0"/>
    <w:rPr>
      <w:rFonts w:cs="Verdana" w:hint="default"/>
      <w:sz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Fontepargpadro3">
    <w:name w:val="Fonte parág. padrão3"/>
  </w:style>
  <w:style w:type="character" w:customStyle="1" w:styleId="WW8Num30z1">
    <w:name w:val="WW8Num30z1"/>
    <w:rPr>
      <w:rFonts w:ascii="Courier New" w:hAnsi="Courier New" w:cs="Wingdings"/>
    </w:rPr>
  </w:style>
  <w:style w:type="character" w:customStyle="1" w:styleId="WW8Num30z2">
    <w:name w:val="WW8Num30z2"/>
    <w:rPr>
      <w:rFonts w:ascii="Wingdings" w:hAnsi="Wingdings" w:cs="Calibri"/>
    </w:rPr>
  </w:style>
  <w:style w:type="character" w:customStyle="1" w:styleId="WW8Num30z3">
    <w:name w:val="WW8Num30z3"/>
    <w:rPr>
      <w:rFonts w:ascii="Symbol" w:hAnsi="Symbol" w:cs="Symbol"/>
    </w:rPr>
  </w:style>
  <w:style w:type="character" w:customStyle="1" w:styleId="WW8Num36z0">
    <w:name w:val="WW8Num36z0"/>
    <w:rPr>
      <w:rFonts w:ascii="Symbol" w:hAnsi="Symbol" w:cs="Symbol"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Fontepargpadro1">
    <w:name w:val="Fonte parág. padrão1"/>
  </w:style>
  <w:style w:type="character" w:customStyle="1" w:styleId="WW8Num7z1">
    <w:name w:val="WW8Num7z1"/>
    <w:rPr>
      <w:rFonts w:ascii="Symbol" w:hAnsi="Symbol" w:cs="Tahoma"/>
    </w:rPr>
  </w:style>
  <w:style w:type="character" w:customStyle="1" w:styleId="WW8Num24z1">
    <w:name w:val="WW8Num24z1"/>
    <w:rPr>
      <w:rFonts w:ascii="Courier New" w:hAnsi="Courier New" w:cs="Wingdings"/>
    </w:rPr>
  </w:style>
  <w:style w:type="character" w:customStyle="1" w:styleId="WW8Num24z2">
    <w:name w:val="WW8Num24z2"/>
    <w:rPr>
      <w:rFonts w:ascii="Wingdings" w:hAnsi="Wingdings" w:cs="Calibri"/>
    </w:rPr>
  </w:style>
  <w:style w:type="character" w:customStyle="1" w:styleId="WW8Num24z3">
    <w:name w:val="WW8Num24z3"/>
    <w:rPr>
      <w:rFonts w:ascii="Symbol" w:hAnsi="Symbol" w:cs="Symbol"/>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cs="Calibri"/>
    </w:rPr>
  </w:style>
  <w:style w:type="character" w:customStyle="1" w:styleId="WW8Num40z3">
    <w:name w:val="WW8Num40z3"/>
    <w:rPr>
      <w:rFonts w:ascii="Symbol" w:hAnsi="Symbol" w:cs="Symbol"/>
    </w:rPr>
  </w:style>
  <w:style w:type="character" w:customStyle="1" w:styleId="WW8Num41z0">
    <w:name w:val="WW8Num41z0"/>
    <w:rPr>
      <w:b w:val="0"/>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cs="Calibri"/>
    </w:rPr>
  </w:style>
  <w:style w:type="character" w:customStyle="1" w:styleId="WW8Num41z3">
    <w:name w:val="WW8Num41z3"/>
    <w:rPr>
      <w:rFonts w:ascii="Symbol" w:hAnsi="Symbol" w:cs="Symbol"/>
    </w:rPr>
  </w:style>
  <w:style w:type="character" w:customStyle="1" w:styleId="WW8Num42z0">
    <w:name w:val="WW8Num42z0"/>
    <w:rPr>
      <w:rFonts w:ascii="Verdana" w:hAnsi="Verdana" w:cs="Verdana"/>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cs="Calibri"/>
    </w:rPr>
  </w:style>
  <w:style w:type="character" w:customStyle="1" w:styleId="WW8Num42z3">
    <w:name w:val="WW8Num42z3"/>
    <w:rPr>
      <w:rFonts w:ascii="Symbol" w:hAnsi="Symbol" w:cs="Symbol"/>
    </w:rPr>
  </w:style>
  <w:style w:type="character" w:customStyle="1" w:styleId="WW8Num43z0">
    <w:name w:val="WW8Num43z0"/>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cs="Calibri"/>
    </w:rPr>
  </w:style>
  <w:style w:type="character" w:customStyle="1" w:styleId="WW8Num43z3">
    <w:name w:val="WW8Num43z3"/>
    <w:rPr>
      <w:rFonts w:ascii="Symbol" w:hAnsi="Symbol" w:cs="Symbol"/>
    </w:rPr>
  </w:style>
  <w:style w:type="character" w:customStyle="1" w:styleId="WW8Num44z0">
    <w:name w:val="WW8Num44z0"/>
  </w:style>
  <w:style w:type="character" w:customStyle="1" w:styleId="WW8Num44z1">
    <w:name w:val="WW8Num44z1"/>
    <w:rPr>
      <w:rFonts w:ascii="Courier New" w:hAnsi="Courier New" w:cs="Wingdings"/>
    </w:rPr>
  </w:style>
  <w:style w:type="character" w:customStyle="1" w:styleId="WW8Num44z2">
    <w:name w:val="WW8Num44z2"/>
    <w:rPr>
      <w:rFonts w:ascii="Wingdings" w:hAnsi="Wingdings" w:cs="Calibri"/>
    </w:rPr>
  </w:style>
  <w:style w:type="character" w:customStyle="1" w:styleId="WW8Num44z3">
    <w:name w:val="WW8Num44z3"/>
    <w:rPr>
      <w:rFonts w:ascii="Symbol" w:hAnsi="Symbol" w:cs="Symbol"/>
    </w:rPr>
  </w:style>
  <w:style w:type="character" w:customStyle="1" w:styleId="WW8Num45z0">
    <w:name w:val="WW8Num45z0"/>
    <w:rPr>
      <w:rFonts w:ascii="Verdana" w:hAnsi="Verdana" w:cs="Verdana"/>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Times New Roman" w:hAnsi="Times New Roman" w:cs="Times New Roman"/>
      <w:color w:val="auto"/>
      <w:sz w:val="20"/>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rFonts w:ascii="Courier New" w:hAnsi="Courier New" w:cs="Wingdings"/>
    </w:rPr>
  </w:style>
  <w:style w:type="character" w:customStyle="1" w:styleId="WW8Num53z2">
    <w:name w:val="WW8Num53z2"/>
    <w:rPr>
      <w:rFonts w:ascii="Wingdings" w:hAnsi="Wingdings" w:cs="Calibri"/>
    </w:rPr>
  </w:style>
  <w:style w:type="character" w:customStyle="1" w:styleId="WW8Num53z3">
    <w:name w:val="WW8Num53z3"/>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Verdana" w:hAnsi="Verdana" w:cs="Verdana"/>
    </w:rPr>
  </w:style>
  <w:style w:type="character" w:customStyle="1" w:styleId="WW8Num56z0">
    <w:name w:val="WW8Num56z0"/>
    <w:rPr>
      <w:b w:val="0"/>
    </w:rPr>
  </w:style>
  <w:style w:type="character" w:customStyle="1" w:styleId="WW8Num56z1">
    <w:name w:val="WW8Num56z1"/>
    <w:rPr>
      <w:rFonts w:ascii="Courier New" w:hAnsi="Courier New" w:cs="Wingdings"/>
    </w:rPr>
  </w:style>
  <w:style w:type="character" w:customStyle="1" w:styleId="WW8Num56z2">
    <w:name w:val="WW8Num56z2"/>
    <w:rPr>
      <w:rFonts w:ascii="Wingdings" w:hAnsi="Wingdings" w:cs="Calibri"/>
    </w:rPr>
  </w:style>
  <w:style w:type="character" w:customStyle="1" w:styleId="WW8Num56z3">
    <w:name w:val="WW8Num56z3"/>
    <w:rPr>
      <w:rFonts w:ascii="Symbol" w:hAnsi="Symbol" w:cs="Symbol"/>
    </w:rPr>
  </w:style>
  <w:style w:type="character" w:customStyle="1" w:styleId="WW8Num57z0">
    <w:name w:val="WW8Num57z0"/>
  </w:style>
  <w:style w:type="character" w:customStyle="1" w:styleId="WW8Num57z1">
    <w:name w:val="WW8Num57z1"/>
    <w:rPr>
      <w:rFonts w:ascii="Courier New" w:hAnsi="Courier New" w:cs="Wingdings"/>
    </w:rPr>
  </w:style>
  <w:style w:type="character" w:customStyle="1" w:styleId="WW8Num57z2">
    <w:name w:val="WW8Num57z2"/>
    <w:rPr>
      <w:rFonts w:ascii="Wingdings" w:hAnsi="Wingdings" w:cs="Calibri"/>
    </w:rPr>
  </w:style>
  <w:style w:type="character" w:customStyle="1" w:styleId="WW8Num57z3">
    <w:name w:val="WW8Num57z3"/>
    <w:rPr>
      <w:rFonts w:ascii="Symbol" w:hAnsi="Symbol" w:cs="Symbol"/>
    </w:rPr>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Symbol" w:hAnsi="Symbol" w:cs="Symbol"/>
    </w:rPr>
  </w:style>
  <w:style w:type="character" w:customStyle="1" w:styleId="WW8Num60z0">
    <w:name w:val="WW8Num60z0"/>
  </w:style>
  <w:style w:type="character" w:customStyle="1" w:styleId="WW8Num61z0">
    <w:name w:val="WW8Num61z0"/>
  </w:style>
  <w:style w:type="character" w:customStyle="1" w:styleId="WW8Num61z1">
    <w:name w:val="WW8Num61z1"/>
    <w:rPr>
      <w:rFonts w:ascii="Courier New" w:hAnsi="Courier New" w:cs="Wingdings"/>
    </w:rPr>
  </w:style>
  <w:style w:type="character" w:customStyle="1" w:styleId="WW8Num61z2">
    <w:name w:val="WW8Num61z2"/>
    <w:rPr>
      <w:rFonts w:ascii="Wingdings" w:hAnsi="Wingdings" w:cs="Calibri"/>
    </w:rPr>
  </w:style>
  <w:style w:type="character" w:customStyle="1" w:styleId="WW8Num61z3">
    <w:name w:val="WW8Num61z3"/>
    <w:rPr>
      <w:rFonts w:ascii="Symbol" w:hAnsi="Symbol" w:cs="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rPr>
      <w:rFonts w:ascii="Courier New" w:hAnsi="Courier New" w:cs="Wingdings"/>
    </w:rPr>
  </w:style>
  <w:style w:type="character" w:customStyle="1" w:styleId="WW8Num65z2">
    <w:name w:val="WW8Num65z2"/>
    <w:rPr>
      <w:rFonts w:ascii="Wingdings" w:hAnsi="Wingdings" w:cs="Calibri"/>
    </w:rPr>
  </w:style>
  <w:style w:type="character" w:customStyle="1" w:styleId="WW8Num65z3">
    <w:name w:val="WW8Num65z3"/>
    <w:rPr>
      <w:rFonts w:ascii="Symbol" w:hAnsi="Symbol" w:cs="Symbol"/>
    </w:rPr>
  </w:style>
  <w:style w:type="character" w:customStyle="1" w:styleId="WW8Num66z0">
    <w:name w:val="WW8Num66z0"/>
    <w:rPr>
      <w:rFonts w:ascii="Symbol" w:hAnsi="Symbol" w:cs="Symbol"/>
    </w:rPr>
  </w:style>
  <w:style w:type="character" w:customStyle="1" w:styleId="WW8Num67z0">
    <w:name w:val="WW8Num67z0"/>
    <w:rPr>
      <w:rFonts w:ascii="Symbol" w:hAnsi="Symbol" w:cs="Symbol"/>
    </w:rPr>
  </w:style>
  <w:style w:type="character" w:customStyle="1" w:styleId="WW8Num68z0">
    <w:name w:val="WW8Num68z0"/>
  </w:style>
  <w:style w:type="character" w:customStyle="1" w:styleId="WW8Num69z0">
    <w:name w:val="WW8Num69z0"/>
  </w:style>
  <w:style w:type="character" w:customStyle="1" w:styleId="WW8Num69z1">
    <w:name w:val="WW8Num69z1"/>
    <w:rPr>
      <w:rFonts w:ascii="Courier New" w:hAnsi="Courier New" w:cs="Wingdings"/>
    </w:rPr>
  </w:style>
  <w:style w:type="character" w:customStyle="1" w:styleId="WW8Num69z2">
    <w:name w:val="WW8Num69z2"/>
    <w:rPr>
      <w:rFonts w:ascii="Wingdings" w:hAnsi="Wingdings" w:cs="Calibri"/>
    </w:rPr>
  </w:style>
  <w:style w:type="character" w:customStyle="1" w:styleId="WW8Num69z3">
    <w:name w:val="WW8Num69z3"/>
    <w:rPr>
      <w:rFonts w:ascii="Symbol" w:hAnsi="Symbol" w:cs="Symbol"/>
    </w:rPr>
  </w:style>
  <w:style w:type="character" w:customStyle="1" w:styleId="WW8Num70z0">
    <w:name w:val="WW8Num70z0"/>
    <w:rPr>
      <w:rFonts w:ascii="Verdana" w:hAnsi="Verdana" w:cs="Verdana"/>
      <w:i/>
      <w:iCs/>
      <w:sz w:val="2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rPr>
      <w:rFonts w:ascii="Courier New" w:hAnsi="Courier New" w:cs="Wingdings"/>
    </w:rPr>
  </w:style>
  <w:style w:type="character" w:customStyle="1" w:styleId="WW8Num71z2">
    <w:name w:val="WW8Num71z2"/>
    <w:rPr>
      <w:rFonts w:ascii="Wingdings" w:hAnsi="Wingdings" w:cs="Calibri"/>
    </w:rPr>
  </w:style>
  <w:style w:type="character" w:customStyle="1" w:styleId="WW8Num71z3">
    <w:name w:val="WW8Num71z3"/>
    <w:rPr>
      <w:rFonts w:ascii="Symbol" w:hAnsi="Symbol" w:cs="Symbol"/>
    </w:rPr>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Fontepargpadro">
    <w:name w:val="WW-Fonte parág. padrão"/>
  </w:style>
  <w:style w:type="character" w:customStyle="1" w:styleId="WW-Fontepargpadro1">
    <w:name w:val="WW-Fonte parág. padrão1"/>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cs="Calibri"/>
    </w:rPr>
  </w:style>
  <w:style w:type="character" w:customStyle="1" w:styleId="WW8Num21z3">
    <w:name w:val="WW8Num21z3"/>
    <w:rPr>
      <w:rFonts w:ascii="Symbol" w:hAnsi="Symbol" w:cs="Symbol"/>
    </w:rPr>
  </w:style>
  <w:style w:type="character" w:customStyle="1" w:styleId="WW8Num48z1">
    <w:name w:val="WW8Num48z1"/>
    <w:rPr>
      <w:rFonts w:ascii="Courier New" w:hAnsi="Courier New" w:cs="Arial Unicode MS"/>
    </w:rPr>
  </w:style>
  <w:style w:type="character" w:customStyle="1" w:styleId="WW8Num48z2">
    <w:name w:val="WW8Num48z2"/>
    <w:rPr>
      <w:rFonts w:ascii="Wingdings" w:hAnsi="Wingdings" w:cs="Calibri"/>
    </w:rPr>
  </w:style>
  <w:style w:type="character" w:customStyle="1" w:styleId="WW8Num73z0">
    <w:name w:val="WW8Num73z0"/>
    <w:rPr>
      <w:rFonts w:ascii="Wingdings" w:hAnsi="Wingdings" w:cs="Calibri"/>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cs="Calibri"/>
    </w:rPr>
  </w:style>
  <w:style w:type="character" w:customStyle="1" w:styleId="WW8Num74z3">
    <w:name w:val="WW8Num74z3"/>
    <w:rPr>
      <w:rFonts w:ascii="Symbol" w:hAnsi="Symbol" w:cs="Symbol"/>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cs="Calibri"/>
    </w:rPr>
  </w:style>
  <w:style w:type="character" w:customStyle="1" w:styleId="WW8Num77z3">
    <w:name w:val="WW8Num77z3"/>
    <w:rPr>
      <w:rFonts w:ascii="Symbol" w:hAnsi="Symbol" w:cs="Symbo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cs="Calibri"/>
    </w:rPr>
  </w:style>
  <w:style w:type="character" w:customStyle="1" w:styleId="WW8Num78z3">
    <w:name w:val="WW8Num78z3"/>
    <w:rPr>
      <w:rFonts w:ascii="Symbol" w:hAnsi="Symbol" w:cs="Symbol"/>
    </w:rPr>
  </w:style>
  <w:style w:type="character" w:customStyle="1" w:styleId="WW8Num79z0">
    <w:name w:val="WW8Num79z0"/>
    <w:rPr>
      <w:rFonts w:ascii="Times New Roman" w:hAnsi="Times New Roman" w:cs="Times New Roman"/>
    </w:rPr>
  </w:style>
  <w:style w:type="character" w:customStyle="1" w:styleId="WW8Num81z0">
    <w:name w:val="WW8Num81z0"/>
    <w:rPr>
      <w:rFonts w:ascii="Times New Roman" w:hAnsi="Times New Roman" w:cs="Times New Roman"/>
      <w:b/>
    </w:rPr>
  </w:style>
  <w:style w:type="character" w:customStyle="1" w:styleId="WW8Num82z0">
    <w:name w:val="WW8Num82z0"/>
    <w:rPr>
      <w:rFonts w:ascii="Symbol" w:hAnsi="Symbol" w:cs="Symbol"/>
    </w:rPr>
  </w:style>
  <w:style w:type="character" w:customStyle="1" w:styleId="WW8Num82z1">
    <w:name w:val="WW8Num82z1"/>
    <w:rPr>
      <w:rFonts w:ascii="Courier New" w:hAnsi="Courier New" w:cs="Arial Unicode MS"/>
    </w:rPr>
  </w:style>
  <w:style w:type="character" w:customStyle="1" w:styleId="WW8Num82z2">
    <w:name w:val="WW8Num82z2"/>
    <w:rPr>
      <w:rFonts w:ascii="Wingdings" w:hAnsi="Wingdings" w:cs="Calibri"/>
    </w:rPr>
  </w:style>
  <w:style w:type="character" w:customStyle="1" w:styleId="WW-Fontepargpadro11">
    <w:name w:val="WW-Fonte parág. padrão11"/>
  </w:style>
  <w:style w:type="character" w:customStyle="1" w:styleId="WW8Num22z1">
    <w:name w:val="WW8Num22z1"/>
    <w:rPr>
      <w:rFonts w:ascii="Courier New" w:hAnsi="Courier New" w:cs="Wingdings"/>
    </w:rPr>
  </w:style>
  <w:style w:type="character" w:customStyle="1" w:styleId="WW8Num22z2">
    <w:name w:val="WW8Num22z2"/>
    <w:rPr>
      <w:rFonts w:ascii="Wingdings" w:hAnsi="Wingdings" w:cs="Calibri"/>
    </w:rPr>
  </w:style>
  <w:style w:type="character" w:customStyle="1" w:styleId="WW8Num22z3">
    <w:name w:val="WW8Num22z3"/>
    <w:rPr>
      <w:rFonts w:ascii="Symbol" w:hAnsi="Symbol" w:cs="Symbol"/>
    </w:rPr>
  </w:style>
  <w:style w:type="character" w:customStyle="1" w:styleId="Absatz-Standardschriftart">
    <w:name w:val="Absatz-Standardschriftart"/>
  </w:style>
  <w:style w:type="character" w:customStyle="1" w:styleId="WW-Fontepargpadro111">
    <w:name w:val="WW-Fonte parág. padrão111"/>
  </w:style>
  <w:style w:type="character" w:styleId="Forte">
    <w:name w:val="Strong"/>
    <w:uiPriority w:val="22"/>
    <w:qFormat/>
    <w:rPr>
      <w:b/>
      <w:bCs/>
    </w:rPr>
  </w:style>
  <w:style w:type="character" w:styleId="Nmerodepgina">
    <w:name w:val="page number"/>
    <w:basedOn w:val="WW-Fontepargpadro11"/>
  </w:style>
  <w:style w:type="character" w:customStyle="1" w:styleId="WW8Num15z3">
    <w:name w:val="WW8Num15z3"/>
    <w:rPr>
      <w:rFonts w:ascii="Symbol" w:hAnsi="Symbol" w:cs="Symbol"/>
    </w:rPr>
  </w:style>
  <w:style w:type="character" w:customStyle="1" w:styleId="BalloonTextChar">
    <w:name w:val="Balloon Text Char"/>
    <w:rPr>
      <w:rFonts w:ascii="Tahoma" w:hAnsi="Tahoma" w:cs="Courier New"/>
      <w:sz w:val="16"/>
      <w:szCs w:val="16"/>
    </w:rPr>
  </w:style>
  <w:style w:type="character" w:styleId="Hyperlink">
    <w:name w:val="Hyperlink"/>
    <w:uiPriority w:val="99"/>
    <w:rPr>
      <w:color w:val="0000FF"/>
      <w:u w:val="single"/>
    </w:rPr>
  </w:style>
  <w:style w:type="character" w:customStyle="1" w:styleId="WW8Num20z3">
    <w:name w:val="WW8Num20z3"/>
    <w:rPr>
      <w:rFonts w:ascii="Symbol" w:hAnsi="Symbol" w:cs="Symbol"/>
    </w:rPr>
  </w:style>
  <w:style w:type="character" w:customStyle="1" w:styleId="Marcas">
    <w:name w:val="Marcas"/>
    <w:rPr>
      <w:rFonts w:ascii="OpenSymbol" w:eastAsia="OpenSymbol" w:hAnsi="OpenSymbol" w:cs="OpenSymbol"/>
    </w:rPr>
  </w:style>
  <w:style w:type="character" w:customStyle="1" w:styleId="WW8Num113z3">
    <w:name w:val="WW8Num113z3"/>
    <w:rPr>
      <w:rFonts w:ascii="Symbol" w:hAnsi="Symbol" w:cs="Symbol"/>
    </w:rPr>
  </w:style>
  <w:style w:type="character" w:customStyle="1" w:styleId="WW-Absatz-Standardschriftart11111111111111111111111111111111111111111111111111">
    <w:name w:val="WW-Absatz-Standardschriftart11111111111111111111111111111111111111111111111111"/>
  </w:style>
  <w:style w:type="character" w:customStyle="1" w:styleId="TextodecomentrioChar">
    <w:name w:val="Texto de comentário Char"/>
    <w:basedOn w:val="WW-Fontepargpadro"/>
    <w:uiPriority w:val="99"/>
  </w:style>
  <w:style w:type="character" w:customStyle="1" w:styleId="AssuntodocomentrioChar">
    <w:name w:val="Assunto do comentário Char"/>
    <w:uiPriority w:val="99"/>
    <w:rPr>
      <w:b/>
      <w:bCs/>
    </w:rPr>
  </w:style>
  <w:style w:type="character" w:customStyle="1" w:styleId="TextodebaloChar">
    <w:name w:val="Texto de balão Char"/>
    <w:uiPriority w:val="99"/>
    <w:rPr>
      <w:rFonts w:ascii="Tahoma" w:hAnsi="Tahoma" w:cs="ArialMT"/>
      <w:sz w:val="16"/>
      <w:szCs w:val="16"/>
    </w:rPr>
  </w:style>
  <w:style w:type="character" w:customStyle="1" w:styleId="WW-Fontepargpadro11111111">
    <w:name w:val="WW-Fonte parág. padrão11111111"/>
  </w:style>
  <w:style w:type="character" w:styleId="HiperlinkVisitado">
    <w:name w:val="FollowedHyperlink"/>
    <w:rPr>
      <w:color w:val="800080"/>
      <w:u w:val="single"/>
    </w:rPr>
  </w:style>
  <w:style w:type="character" w:customStyle="1" w:styleId="Refdecomentrio1">
    <w:name w:val="Ref. de comentário1"/>
    <w:rPr>
      <w:sz w:val="16"/>
      <w:szCs w:val="16"/>
    </w:rPr>
  </w:style>
  <w:style w:type="character" w:customStyle="1" w:styleId="Ttulo9Char">
    <w:name w:val="Título 9 Char"/>
    <w:rPr>
      <w:b/>
      <w:bCs/>
      <w:color w:val="000000"/>
      <w:sz w:val="22"/>
      <w:szCs w:val="22"/>
      <w:lang w:bidi="hi-IN"/>
    </w:rPr>
  </w:style>
  <w:style w:type="character" w:customStyle="1" w:styleId="CorpodetextoCarter">
    <w:name w:val="Corpo de texto Caráter"/>
    <w:rPr>
      <w:color w:val="000000"/>
      <w:sz w:val="24"/>
      <w:szCs w:val="24"/>
      <w:lang w:eastAsia="zh-CN" w:bidi="hi-IN"/>
    </w:rPr>
  </w:style>
  <w:style w:type="character" w:customStyle="1" w:styleId="CorpodetextoChar">
    <w:name w:val="Corpo de texto Char"/>
    <w:uiPriority w:val="99"/>
    <w:rPr>
      <w:color w:val="000000"/>
      <w:sz w:val="24"/>
      <w:szCs w:val="24"/>
      <w:lang w:val="x-none" w:eastAsia="zh-CN" w:bidi="hi-IN"/>
    </w:rPr>
  </w:style>
  <w:style w:type="character" w:customStyle="1" w:styleId="Recuodecorpodetexto2Char">
    <w:name w:val="Recuo de corpo de texto 2 Char"/>
    <w:rPr>
      <w:color w:val="000000"/>
      <w:sz w:val="24"/>
      <w:szCs w:val="24"/>
      <w:lang w:eastAsia="zh-CN" w:bidi="hi-IN"/>
    </w:rPr>
  </w:style>
  <w:style w:type="character" w:customStyle="1" w:styleId="Refdecomentrio2">
    <w:name w:val="Ref. de comentário2"/>
    <w:rPr>
      <w:sz w:val="16"/>
      <w:szCs w:val="16"/>
    </w:rPr>
  </w:style>
  <w:style w:type="character" w:customStyle="1" w:styleId="TextodecomentrioChar1">
    <w:name w:val="Texto de comentário Char1"/>
    <w:uiPriority w:val="99"/>
    <w:rPr>
      <w:rFonts w:cs="Mangal"/>
      <w:color w:val="000000"/>
      <w:szCs w:val="18"/>
      <w:lang w:eastAsia="zh-CN" w:bidi="hi-IN"/>
    </w:rPr>
  </w:style>
  <w:style w:type="character" w:customStyle="1" w:styleId="AssuntodocomentrioChar1">
    <w:name w:val="Assunto do comentário Char1"/>
    <w:rPr>
      <w:rFonts w:cs="Mangal"/>
      <w:b/>
      <w:bCs/>
      <w:color w:val="000000"/>
      <w:szCs w:val="18"/>
      <w:lang w:eastAsia="zh-CN" w:bidi="hi-IN"/>
    </w:rPr>
  </w:style>
  <w:style w:type="character" w:customStyle="1" w:styleId="Corpodetexto3Carter">
    <w:name w:val="Corpo de texto 3 Caráter"/>
    <w:rPr>
      <w:color w:val="000000"/>
      <w:sz w:val="24"/>
      <w:szCs w:val="24"/>
      <w:lang w:bidi="hi-IN"/>
    </w:rPr>
  </w:style>
  <w:style w:type="character" w:customStyle="1" w:styleId="Fontepargpadro2">
    <w:name w:val="Fonte parág. padrão2"/>
  </w:style>
  <w:style w:type="character" w:customStyle="1" w:styleId="CorpodetextoChar1">
    <w:name w:val="Corpo de texto Char1"/>
    <w:link w:val="Corpodotexto"/>
    <w:qFormat/>
    <w:rPr>
      <w:color w:val="000000"/>
      <w:sz w:val="24"/>
      <w:szCs w:val="24"/>
      <w:lang w:val="x-none" w:eastAsia="zh-CN"/>
    </w:rPr>
  </w:style>
  <w:style w:type="character" w:customStyle="1" w:styleId="RecuodecorpodetextoChar">
    <w:name w:val="Recuo de corpo de texto Char"/>
    <w:rPr>
      <w:color w:val="000000"/>
      <w:sz w:val="22"/>
      <w:szCs w:val="22"/>
      <w:lang w:eastAsia="zh-CN"/>
    </w:rPr>
  </w:style>
  <w:style w:type="character" w:customStyle="1" w:styleId="TextodecomentrioChar2">
    <w:name w:val="Texto de comentário Char2"/>
    <w:rPr>
      <w:rFonts w:cs="Mangal"/>
      <w:color w:val="000000"/>
      <w:szCs w:val="18"/>
      <w:lang w:val="x-none" w:eastAsia="zh-CN"/>
    </w:rPr>
  </w:style>
  <w:style w:type="character" w:customStyle="1" w:styleId="AssuntodocomentrioChar2">
    <w:name w:val="Assunto do comentário Char2"/>
    <w:rPr>
      <w:rFonts w:cs="Mangal"/>
      <w:b/>
      <w:bCs/>
      <w:color w:val="000000"/>
      <w:szCs w:val="18"/>
      <w:lang w:val="x-none" w:eastAsia="zh-CN"/>
    </w:rPr>
  </w:style>
  <w:style w:type="character" w:customStyle="1" w:styleId="Ttulo4Char">
    <w:name w:val="Título 4 Char"/>
    <w:uiPriority w:val="9"/>
    <w:rPr>
      <w:b/>
      <w:color w:val="000000"/>
      <w:sz w:val="22"/>
      <w:u w:val="single"/>
      <w:lang w:eastAsia="zh-CN"/>
    </w:rPr>
  </w:style>
  <w:style w:type="character" w:customStyle="1" w:styleId="Corpodetexto3Char">
    <w:name w:val="Corpo de texto 3 Char"/>
    <w:link w:val="Corpodetexto3"/>
    <w:uiPriority w:val="99"/>
    <w:rPr>
      <w:color w:val="000000"/>
      <w:sz w:val="24"/>
      <w:szCs w:val="24"/>
      <w:lang w:bidi="hi-IN"/>
    </w:rPr>
  </w:style>
  <w:style w:type="character" w:customStyle="1" w:styleId="Ttulo1Char">
    <w:name w:val="Título 1 Char"/>
    <w:uiPriority w:val="9"/>
    <w:rPr>
      <w:b/>
      <w:color w:val="000000"/>
      <w:sz w:val="24"/>
      <w:lang w:eastAsia="zh-CN"/>
    </w:rPr>
  </w:style>
  <w:style w:type="character" w:customStyle="1" w:styleId="Tipodeletrapredefinidodopargrafo">
    <w:name w:val="Tipo de letra predefinido do parágrafo"/>
  </w:style>
  <w:style w:type="character" w:customStyle="1" w:styleId="WW-Fontepargpadro111111111">
    <w:name w:val="WW-Fonte parág. padrão111111111"/>
  </w:style>
  <w:style w:type="character" w:customStyle="1" w:styleId="WW-Fontepargpadro1111111111">
    <w:name w:val="WW-Fonte parág. padrão1111111111"/>
  </w:style>
  <w:style w:type="character" w:customStyle="1" w:styleId="Vnculodendice">
    <w:name w:val="Vínculo de índice"/>
  </w:style>
  <w:style w:type="paragraph" w:customStyle="1" w:styleId="Ttulo20">
    <w:name w:val="Título2"/>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uiPriority w:val="99"/>
    <w:pPr>
      <w:jc w:val="both"/>
    </w:pPr>
    <w:rPr>
      <w:szCs w:val="24"/>
      <w:lang w:val="x-none"/>
    </w:r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S Mincho" w:hAnsi="Arial" w:cs="Arial"/>
      <w:sz w:val="28"/>
      <w:szCs w:val="28"/>
    </w:rPr>
  </w:style>
  <w:style w:type="paragraph" w:customStyle="1" w:styleId="Recuodecorpodetexto21">
    <w:name w:val="Recuo de corpo de texto 21"/>
    <w:basedOn w:val="Normal"/>
    <w:pPr>
      <w:ind w:left="426" w:hanging="426"/>
      <w:jc w:val="both"/>
    </w:pPr>
    <w:rPr>
      <w:szCs w:val="24"/>
    </w:rPr>
  </w:style>
  <w:style w:type="paragraph" w:customStyle="1" w:styleId="14Sub-sub-ttulo">
    <w:name w:val="14. Sub-sub-título"/>
    <w:basedOn w:val="Normal"/>
    <w:pPr>
      <w:spacing w:before="140" w:after="260" w:line="260" w:lineRule="atLeast"/>
      <w:ind w:hanging="720"/>
    </w:pPr>
    <w:rPr>
      <w:b/>
      <w:bCs/>
      <w:i/>
      <w:iCs/>
      <w:szCs w:val="24"/>
      <w:lang w:val="en-US"/>
    </w:rPr>
  </w:style>
  <w:style w:type="paragraph" w:styleId="Recuodecorpodetexto">
    <w:name w:val="Body Text Indent"/>
    <w:basedOn w:val="Normal"/>
    <w:qFormat/>
    <w:pPr>
      <w:jc w:val="both"/>
    </w:pPr>
    <w:rPr>
      <w:sz w:val="22"/>
      <w:szCs w:val="22"/>
    </w:rPr>
  </w:style>
  <w:style w:type="paragraph" w:customStyle="1" w:styleId="Nivel211">
    <w:name w:val="Nivel211"/>
    <w:basedOn w:val="Normal"/>
    <w:pPr>
      <w:spacing w:after="120"/>
      <w:jc w:val="both"/>
    </w:pPr>
    <w:rPr>
      <w:rFonts w:ascii="Garamond" w:hAnsi="Garamond" w:cs="Tahoma"/>
      <w:szCs w:val="24"/>
    </w:rPr>
  </w:style>
  <w:style w:type="paragraph" w:customStyle="1" w:styleId="Recuodecorpodetexto31">
    <w:name w:val="Recuo de corpo de texto 31"/>
    <w:basedOn w:val="Normal"/>
    <w:pPr>
      <w:ind w:left="426" w:hanging="142"/>
      <w:jc w:val="both"/>
    </w:pPr>
    <w:rPr>
      <w:szCs w:val="24"/>
    </w:rPr>
  </w:style>
  <w:style w:type="paragraph" w:customStyle="1" w:styleId="WW-Recuodecorpodetexto3">
    <w:name w:val="WW-Recuo de corpo de texto 3"/>
    <w:basedOn w:val="Normal"/>
    <w:pPr>
      <w:ind w:left="426" w:hanging="142"/>
      <w:jc w:val="both"/>
    </w:pPr>
    <w:rPr>
      <w:szCs w:val="24"/>
    </w:rPr>
  </w:style>
  <w:style w:type="paragraph" w:customStyle="1" w:styleId="Textoembloco2">
    <w:name w:val="Texto em bloco2"/>
    <w:basedOn w:val="Normal"/>
    <w:pPr>
      <w:ind w:left="-480" w:right="-695"/>
      <w:jc w:val="both"/>
    </w:pPr>
    <w:rPr>
      <w:szCs w:val="24"/>
    </w:rPr>
  </w:style>
  <w:style w:type="paragraph" w:customStyle="1" w:styleId="Corpodetexto32">
    <w:name w:val="Corpo de texto 32"/>
    <w:basedOn w:val="Normal"/>
    <w:rPr>
      <w:szCs w:val="24"/>
    </w:rPr>
  </w:style>
  <w:style w:type="paragraph" w:customStyle="1" w:styleId="Textodecomentrio1">
    <w:name w:val="Texto de comentário1"/>
    <w:basedOn w:val="Normal"/>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i/>
      <w:iCs/>
    </w:rPr>
  </w:style>
  <w:style w:type="paragraph" w:customStyle="1" w:styleId="WW-Recuodecorpodetexto2">
    <w:name w:val="WW-Recuo de corpo de texto 2"/>
    <w:basedOn w:val="Normal"/>
    <w:pPr>
      <w:ind w:left="284"/>
      <w:jc w:val="both"/>
    </w:pPr>
    <w:rPr>
      <w:szCs w:val="24"/>
    </w:rPr>
  </w:style>
  <w:style w:type="paragraph" w:styleId="Rodap">
    <w:name w:val="footer"/>
    <w:basedOn w:val="Normal"/>
    <w:link w:val="RodapChar"/>
    <w:uiPriority w:val="99"/>
  </w:style>
  <w:style w:type="paragraph" w:customStyle="1" w:styleId="WW-Recuodecorpodetexto31">
    <w:name w:val="WW-Recuo de corpo de texto 31"/>
    <w:basedOn w:val="Normal"/>
    <w:pPr>
      <w:ind w:left="284" w:hanging="284"/>
      <w:jc w:val="both"/>
    </w:pPr>
    <w:rPr>
      <w:szCs w:val="24"/>
    </w:rPr>
  </w:style>
  <w:style w:type="paragraph" w:customStyle="1" w:styleId="Corpodetexto21">
    <w:name w:val="Corpo de texto 21"/>
    <w:basedOn w:val="Normal"/>
    <w:pPr>
      <w:ind w:right="56"/>
      <w:jc w:val="both"/>
    </w:pPr>
    <w:rPr>
      <w:szCs w:val="24"/>
    </w:rPr>
  </w:style>
  <w:style w:type="paragraph" w:customStyle="1" w:styleId="WW-Corpodetexto3">
    <w:name w:val="WW-Corpo de texto 3"/>
    <w:basedOn w:val="Normal"/>
    <w:qFormat/>
    <w:pPr>
      <w:jc w:val="both"/>
    </w:pPr>
    <w:rPr>
      <w:color w:val="FF0000"/>
    </w:rPr>
  </w:style>
  <w:style w:type="paragraph" w:customStyle="1" w:styleId="WW-Legenda">
    <w:name w:val="WW-Legenda"/>
    <w:basedOn w:val="Normal"/>
    <w:next w:val="Normal"/>
    <w:rPr>
      <w:b/>
    </w:rPr>
  </w:style>
  <w:style w:type="paragraph" w:styleId="Sumrio1">
    <w:name w:val="toc 1"/>
    <w:basedOn w:val="Normal"/>
    <w:next w:val="Normal"/>
    <w:uiPriority w:val="39"/>
  </w:style>
  <w:style w:type="paragraph" w:styleId="Sumrio2">
    <w:name w:val="toc 2"/>
    <w:basedOn w:val="Normal"/>
    <w:next w:val="Normal"/>
    <w:uiPriority w:val="39"/>
    <w:pPr>
      <w:ind w:left="200"/>
    </w:pPr>
  </w:style>
  <w:style w:type="paragraph" w:styleId="Sumrio3">
    <w:name w:val="toc 3"/>
    <w:basedOn w:val="Normal"/>
    <w:next w:val="Normal"/>
    <w:uiPriority w:val="39"/>
    <w:pPr>
      <w:ind w:left="400"/>
    </w:pPr>
  </w:style>
  <w:style w:type="paragraph" w:styleId="Sumrio4">
    <w:name w:val="toc 4"/>
    <w:basedOn w:val="Normal"/>
    <w:next w:val="Normal"/>
    <w:pPr>
      <w:snapToGrid w:val="0"/>
    </w:pPr>
    <w:rPr>
      <w:rFonts w:ascii="Verdana" w:hAnsi="Verdana" w:cs="Verdana"/>
      <w:sz w:val="16"/>
    </w:rPr>
  </w:style>
  <w:style w:type="paragraph" w:styleId="Sumrio5">
    <w:name w:val="toc 5"/>
    <w:basedOn w:val="Normal"/>
    <w:next w:val="Normal"/>
    <w:pPr>
      <w:ind w:left="800"/>
    </w:pPr>
  </w:style>
  <w:style w:type="paragraph" w:styleId="Sumrio6">
    <w:name w:val="toc 6"/>
    <w:basedOn w:val="Normal"/>
    <w:next w:val="Normal"/>
    <w:pPr>
      <w:ind w:left="1000"/>
    </w:pPr>
  </w:style>
  <w:style w:type="paragraph" w:styleId="Sumrio7">
    <w:name w:val="toc 7"/>
    <w:basedOn w:val="Normal"/>
    <w:next w:val="Normal"/>
    <w:pPr>
      <w:ind w:left="1200"/>
    </w:pPr>
  </w:style>
  <w:style w:type="paragraph" w:styleId="Sumrio8">
    <w:name w:val="toc 8"/>
    <w:basedOn w:val="Normal"/>
    <w:next w:val="Normal"/>
    <w:pPr>
      <w:ind w:left="1400"/>
    </w:pPr>
  </w:style>
  <w:style w:type="paragraph" w:styleId="Sumrio9">
    <w:name w:val="toc 9"/>
    <w:basedOn w:val="Normal"/>
    <w:next w:val="Normal"/>
    <w:pPr>
      <w:ind w:left="1600"/>
    </w:pPr>
  </w:style>
  <w:style w:type="paragraph" w:styleId="Cabealho">
    <w:name w:val="header"/>
    <w:basedOn w:val="Normal"/>
    <w:link w:val="CabealhoChar"/>
    <w:uiPriority w:val="99"/>
  </w:style>
  <w:style w:type="paragraph" w:customStyle="1" w:styleId="WW-Corpodetexto31">
    <w:name w:val="WW-Corpo de texto 31"/>
    <w:basedOn w:val="Normal"/>
    <w:qFormat/>
    <w:pPr>
      <w:jc w:val="both"/>
    </w:pPr>
  </w:style>
  <w:style w:type="paragraph" w:customStyle="1" w:styleId="WW-Textodecomentrio">
    <w:name w:val="WW-Texto de comentário"/>
    <w:basedOn w:val="Normal"/>
  </w:style>
  <w:style w:type="paragraph" w:customStyle="1" w:styleId="MapadoDocumento1">
    <w:name w:val="Mapa do Documento1"/>
    <w:basedOn w:val="Normal"/>
    <w:pPr>
      <w:shd w:val="clear" w:color="auto" w:fill="000080"/>
    </w:pPr>
    <w:rPr>
      <w:rFonts w:ascii="Tahoma" w:hAnsi="Tahoma" w:cs="Tahoma"/>
    </w:rPr>
  </w:style>
  <w:style w:type="paragraph" w:customStyle="1" w:styleId="WW-Textoembloco">
    <w:name w:val="WW-Texto em bloco"/>
    <w:basedOn w:val="Normal"/>
    <w:pPr>
      <w:widowControl w:val="0"/>
      <w:ind w:left="284" w:right="-15" w:hanging="284"/>
      <w:jc w:val="both"/>
    </w:pPr>
    <w:rPr>
      <w:rFonts w:ascii="Arial" w:hAnsi="Arial" w:cs="Arial"/>
      <w:sz w:val="22"/>
    </w:rPr>
  </w:style>
  <w:style w:type="paragraph" w:customStyle="1" w:styleId="BodyTextIndent1">
    <w:name w:val="Body Text Indent1"/>
    <w:basedOn w:val="Normal"/>
    <w:pPr>
      <w:suppressAutoHyphens w:val="0"/>
      <w:jc w:val="both"/>
    </w:pPr>
    <w:rPr>
      <w:sz w:val="22"/>
    </w:rPr>
  </w:style>
  <w:style w:type="paragraph" w:customStyle="1" w:styleId="WW-Corpodetexto2">
    <w:name w:val="WW-Corpo de texto 2"/>
    <w:basedOn w:val="Normal"/>
    <w:pPr>
      <w:ind w:right="-14"/>
      <w:jc w:val="both"/>
    </w:pPr>
    <w:rPr>
      <w:rFonts w:ascii="Arial" w:hAnsi="Arial" w:cs="Arial"/>
    </w:rPr>
  </w:style>
  <w:style w:type="paragraph" w:customStyle="1" w:styleId="BalloonText2">
    <w:name w:val="Balloon Text2"/>
    <w:basedOn w:val="Normal"/>
    <w:rPr>
      <w:rFonts w:ascii="Tahoma" w:hAnsi="Tahoma" w:cs="Courier New"/>
      <w:sz w:val="16"/>
      <w:szCs w:val="16"/>
    </w:rPr>
  </w:style>
  <w:style w:type="paragraph" w:customStyle="1" w:styleId="WW-Recuodecorpodetexto21">
    <w:name w:val="WW-Recuo de corpo de texto 21"/>
    <w:basedOn w:val="Normal"/>
    <w:pPr>
      <w:ind w:left="426" w:hanging="426"/>
      <w:jc w:val="both"/>
    </w:pPr>
  </w:style>
  <w:style w:type="paragraph" w:styleId="PargrafodaLista">
    <w:name w:val="List Paragraph"/>
    <w:basedOn w:val="Normal"/>
    <w:link w:val="PargrafodaListaChar"/>
    <w:uiPriority w:val="34"/>
    <w:qFormat/>
    <w:pPr>
      <w:suppressAutoHyphens w:val="0"/>
      <w:autoSpaceDE w:val="0"/>
      <w:ind w:left="720"/>
    </w:pPr>
  </w:style>
  <w:style w:type="paragraph" w:customStyle="1" w:styleId="Textoembloco1">
    <w:name w:val="Texto em bloco1"/>
    <w:basedOn w:val="Normal"/>
    <w:pPr>
      <w:jc w:val="both"/>
    </w:pPr>
  </w:style>
  <w:style w:type="paragraph" w:styleId="Textodebalo">
    <w:name w:val="Balloon Text"/>
    <w:basedOn w:val="Normal"/>
    <w:uiPriority w:val="99"/>
    <w:rPr>
      <w:rFonts w:ascii="Tahoma" w:hAnsi="Tahoma" w:cs="Tahoma"/>
      <w:sz w:val="16"/>
      <w:szCs w:val="16"/>
    </w:rPr>
  </w:style>
  <w:style w:type="paragraph" w:customStyle="1" w:styleId="WW-Corpodetexto311">
    <w:name w:val="WW-Corpo de texto 311"/>
    <w:basedOn w:val="Normal"/>
    <w:pPr>
      <w:jc w:val="both"/>
    </w:pPr>
  </w:style>
  <w:style w:type="paragraph" w:customStyle="1" w:styleId="WW-Corpodetexto3111">
    <w:name w:val="WW-Corpo de texto 3111"/>
    <w:basedOn w:val="Normal"/>
    <w:pPr>
      <w:jc w:val="both"/>
    </w:pPr>
  </w:style>
  <w:style w:type="paragraph" w:styleId="Pr-formataoHTML">
    <w:name w:val="HTML Preformatted"/>
    <w:basedOn w:val="Normal"/>
    <w:pPr>
      <w:suppressAutoHyphens w:val="0"/>
    </w:pPr>
    <w:rPr>
      <w:rFonts w:ascii="Arial Unicode MS" w:eastAsia="Arial Unicode MS" w:hAnsi="Arial Unicode MS" w:cs="Arial Unicode MS"/>
    </w:rPr>
  </w:style>
  <w:style w:type="paragraph" w:customStyle="1" w:styleId="WW-Corpodetexto31111">
    <w:name w:val="WW-Corpo de texto 31111"/>
    <w:basedOn w:val="Normal"/>
    <w:uiPriority w:val="99"/>
    <w:pPr>
      <w:jc w:val="both"/>
    </w:pPr>
  </w:style>
  <w:style w:type="paragraph" w:customStyle="1" w:styleId="WW-Padro">
    <w:name w:val="WW-Padrão"/>
    <w:pPr>
      <w:widowControl w:val="0"/>
      <w:suppressAutoHyphens/>
    </w:pPr>
    <w:rPr>
      <w:sz w:val="24"/>
      <w:lang w:eastAsia="zh-CN"/>
    </w:rPr>
  </w:style>
  <w:style w:type="paragraph" w:customStyle="1" w:styleId="WW-Legenda1">
    <w:name w:val="WW-Legenda1"/>
    <w:basedOn w:val="Normal"/>
    <w:next w:val="Normal"/>
    <w:rPr>
      <w:b/>
    </w:rPr>
  </w:style>
  <w:style w:type="paragraph" w:customStyle="1" w:styleId="Corpodetexto31">
    <w:name w:val="Corpo de texto 31"/>
    <w:basedOn w:val="Normal"/>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WW-Corpodetexto21">
    <w:name w:val="WW-Corpo de texto 21"/>
    <w:basedOn w:val="Normal"/>
    <w:rPr>
      <w:rFonts w:ascii="Calibri" w:hAnsi="Calibri" w:cs="Garamond"/>
      <w:b/>
      <w:color w:val="FF0000"/>
    </w:rPr>
  </w:style>
  <w:style w:type="paragraph" w:customStyle="1" w:styleId="Assuntodocomentrio1">
    <w:name w:val="Assunto do comentário1"/>
    <w:basedOn w:val="Textodecomentrio1"/>
    <w:next w:val="Textodecomentrio1"/>
    <w:pPr>
      <w:suppressAutoHyphens w:val="0"/>
    </w:pPr>
    <w:rPr>
      <w:b/>
    </w:rPr>
  </w:style>
  <w:style w:type="paragraph" w:customStyle="1" w:styleId="Padro">
    <w:name w:val="Padrão"/>
    <w:pPr>
      <w:widowControl w:val="0"/>
      <w:suppressAutoHyphens/>
    </w:pPr>
    <w:rPr>
      <w:sz w:val="24"/>
      <w:lang w:eastAsia="zh-CN"/>
    </w:rPr>
  </w:style>
  <w:style w:type="paragraph" w:customStyle="1" w:styleId="Default">
    <w:name w:val="Default"/>
    <w:pPr>
      <w:suppressAutoHyphens/>
    </w:pPr>
    <w:rPr>
      <w:color w:val="000000"/>
      <w:sz w:val="24"/>
      <w:lang w:eastAsia="zh-CN"/>
    </w:rPr>
  </w:style>
  <w:style w:type="paragraph" w:customStyle="1" w:styleId="BalloonText1">
    <w:name w:val="Balloon Text1"/>
    <w:basedOn w:val="Normal"/>
    <w:rPr>
      <w:rFonts w:ascii="Tahoma" w:hAnsi="Tahoma" w:cs="Tahoma"/>
      <w:sz w:val="16"/>
    </w:rPr>
  </w:style>
  <w:style w:type="paragraph" w:customStyle="1" w:styleId="xl26">
    <w:name w:val="xl26"/>
    <w:basedOn w:val="Normal"/>
    <w:pPr>
      <w:spacing w:before="100" w:after="100"/>
    </w:pPr>
    <w:rPr>
      <w:rFonts w:ascii="Verdana" w:hAnsi="Verdana" w:cs="Verdana"/>
      <w:b/>
      <w:sz w:val="16"/>
    </w:rPr>
  </w:style>
  <w:style w:type="paragraph" w:customStyle="1" w:styleId="03-SubttulodeNota">
    <w:name w:val="03-Subtítulo de Nota"/>
    <w:basedOn w:val="Cabealho"/>
    <w:pPr>
      <w:keepNext/>
      <w:keepLines/>
      <w:widowControl w:val="0"/>
      <w:suppressLineNumbers/>
      <w:spacing w:before="240"/>
      <w:jc w:val="both"/>
    </w:pPr>
    <w:rPr>
      <w:rFonts w:ascii="Arial (W1)" w:hAnsi="Arial (W1)" w:cs="Arial (W1)"/>
      <w:b/>
      <w:kern w:val="2"/>
    </w:rPr>
  </w:style>
  <w:style w:type="paragraph" w:customStyle="1" w:styleId="04-TtuloNegrito">
    <w:name w:val="04-Título Negrito"/>
    <w:basedOn w:val="Normal"/>
    <w:pPr>
      <w:keepNext/>
      <w:keepLines/>
      <w:widowControl w:val="0"/>
      <w:suppressLineNumbers/>
      <w:spacing w:before="120"/>
      <w:jc w:val="both"/>
    </w:pPr>
    <w:rPr>
      <w:rFonts w:ascii="Arial (W1)" w:hAnsi="Arial (W1)" w:cs="Arial (W1)"/>
      <w:b/>
      <w:kern w:val="2"/>
    </w:rPr>
  </w:style>
  <w:style w:type="paragraph" w:customStyle="1" w:styleId="06-Rmil">
    <w:name w:val="06-R$ mil"/>
    <w:basedOn w:val="Normal"/>
    <w:pPr>
      <w:keepNext/>
      <w:keepLines/>
      <w:jc w:val="right"/>
    </w:pPr>
    <w:rPr>
      <w:rFonts w:ascii="Arial (W1)" w:hAnsi="Arial (W1)" w:cs="Arial (W1)"/>
      <w:b/>
      <w:kern w:val="2"/>
      <w:sz w:val="14"/>
    </w:rPr>
  </w:style>
  <w:style w:type="paragraph" w:customStyle="1" w:styleId="08-Tabelageral">
    <w:name w:val="08-Tabela geral"/>
    <w:basedOn w:val="Normal"/>
    <w:pPr>
      <w:keepNext/>
      <w:keepLines/>
      <w:spacing w:before="40" w:after="40"/>
      <w:jc w:val="right"/>
    </w:pPr>
    <w:rPr>
      <w:rFonts w:ascii="Arial (W1)" w:hAnsi="Arial (W1)" w:cs="Arial (W1)"/>
      <w:kern w:val="2"/>
      <w:sz w:val="14"/>
    </w:rPr>
  </w:style>
  <w:style w:type="paragraph" w:customStyle="1" w:styleId="13Subttulo">
    <w:name w:val="13. Subtítulo"/>
    <w:basedOn w:val="Normal"/>
    <w:pPr>
      <w:suppressAutoHyphens w:val="0"/>
    </w:pPr>
    <w:rPr>
      <w:color w:val="auto"/>
    </w:rPr>
  </w:style>
  <w:style w:type="paragraph" w:customStyle="1" w:styleId="TextosemFormatao1">
    <w:name w:val="Texto sem Formatação1"/>
    <w:basedOn w:val="Normal"/>
    <w:pPr>
      <w:suppressAutoHyphens w:val="0"/>
    </w:pPr>
    <w:rPr>
      <w:rFonts w:ascii="Courier New" w:hAnsi="Courier New" w:cs="Courier New"/>
      <w:color w:val="auto"/>
      <w:sz w:val="20"/>
    </w:rPr>
  </w:style>
  <w:style w:type="paragraph" w:customStyle="1" w:styleId="western">
    <w:name w:val="western"/>
    <w:basedOn w:val="Normal"/>
    <w:qFormat/>
    <w:pPr>
      <w:suppressAutoHyphens w:val="0"/>
      <w:spacing w:before="100" w:after="119"/>
      <w:jc w:val="both"/>
    </w:pPr>
    <w:rPr>
      <w:rFonts w:eastAsia="Arial Unicode MS"/>
      <w:szCs w:val="24"/>
    </w:rPr>
  </w:style>
  <w:style w:type="paragraph" w:customStyle="1" w:styleId="Recuonormal1">
    <w:name w:val="Recuo normal1"/>
    <w:basedOn w:val="Normal"/>
    <w:qFormat/>
    <w:rPr>
      <w:color w:val="auto"/>
      <w:sz w:val="20"/>
    </w:rPr>
  </w:style>
  <w:style w:type="paragraph" w:customStyle="1" w:styleId="table9">
    <w:name w:val="table9"/>
    <w:basedOn w:val="Normal"/>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spacing w:line="187" w:lineRule="atLeast"/>
    </w:pPr>
    <w:rPr>
      <w:color w:val="auto"/>
      <w:sz w:val="18"/>
    </w:rPr>
  </w:style>
  <w:style w:type="paragraph" w:customStyle="1" w:styleId="padro0">
    <w:name w:val="padro"/>
    <w:basedOn w:val="Normal"/>
    <w:pPr>
      <w:suppressAutoHyphens w:val="0"/>
      <w:snapToGrid w:val="0"/>
    </w:pPr>
    <w:rPr>
      <w:rFonts w:eastAsia="Arial Unicode MS"/>
      <w:color w:val="auto"/>
      <w:szCs w:val="24"/>
    </w:rPr>
  </w:style>
  <w:style w:type="paragraph" w:styleId="NormalWeb">
    <w:name w:val="Normal (Web)"/>
    <w:basedOn w:val="Normal"/>
    <w:uiPriority w:val="99"/>
    <w:qFormat/>
    <w:pPr>
      <w:suppressAutoHyphens w:val="0"/>
      <w:spacing w:before="100"/>
      <w:jc w:val="both"/>
    </w:pPr>
    <w:rPr>
      <w:rFonts w:ascii="Arial Unicode MS" w:eastAsia="Arial Unicode MS" w:hAnsi="Arial Unicode MS" w:cs="Arial Unicode MS"/>
      <w:szCs w:val="24"/>
    </w:rPr>
  </w:style>
  <w:style w:type="paragraph" w:styleId="Remissivo1">
    <w:name w:val="index 1"/>
    <w:basedOn w:val="Normal"/>
    <w:next w:val="Normal"/>
    <w:pPr>
      <w:ind w:left="240" w:hanging="240"/>
    </w:pPr>
  </w:style>
  <w:style w:type="paragraph" w:styleId="Remissivo2">
    <w:name w:val="index 2"/>
    <w:basedOn w:val="Normal"/>
    <w:next w:val="Normal"/>
    <w:pPr>
      <w:ind w:left="480" w:hanging="240"/>
    </w:pPr>
  </w:style>
  <w:style w:type="paragraph" w:styleId="Remissivo3">
    <w:name w:val="index 3"/>
    <w:basedOn w:val="Normal"/>
    <w:next w:val="Normal"/>
    <w:pPr>
      <w:ind w:left="720" w:hanging="240"/>
    </w:pPr>
  </w:style>
  <w:style w:type="paragraph" w:customStyle="1" w:styleId="Remissivo41">
    <w:name w:val="Remissivo 41"/>
    <w:basedOn w:val="Normal"/>
    <w:next w:val="Normal"/>
    <w:pPr>
      <w:ind w:left="960" w:hanging="240"/>
    </w:pPr>
  </w:style>
  <w:style w:type="paragraph" w:customStyle="1" w:styleId="Remissivo51">
    <w:name w:val="Remissivo 51"/>
    <w:basedOn w:val="Normal"/>
    <w:next w:val="Normal"/>
    <w:pPr>
      <w:ind w:left="1200" w:hanging="240"/>
    </w:pPr>
  </w:style>
  <w:style w:type="paragraph" w:customStyle="1" w:styleId="Remissivo61">
    <w:name w:val="Remissivo 61"/>
    <w:basedOn w:val="Normal"/>
    <w:next w:val="Normal"/>
    <w:pPr>
      <w:ind w:left="1440" w:hanging="240"/>
    </w:pPr>
  </w:style>
  <w:style w:type="paragraph" w:customStyle="1" w:styleId="Remissivo71">
    <w:name w:val="Remissivo 71"/>
    <w:basedOn w:val="Normal"/>
    <w:next w:val="Normal"/>
    <w:pPr>
      <w:ind w:left="1680" w:hanging="240"/>
    </w:pPr>
  </w:style>
  <w:style w:type="paragraph" w:customStyle="1" w:styleId="Remissivo81">
    <w:name w:val="Remissivo 81"/>
    <w:basedOn w:val="Normal"/>
    <w:next w:val="Normal"/>
    <w:pPr>
      <w:ind w:left="1920" w:hanging="240"/>
    </w:pPr>
  </w:style>
  <w:style w:type="paragraph" w:customStyle="1" w:styleId="Remissivo91">
    <w:name w:val="Remissivo 91"/>
    <w:basedOn w:val="Normal"/>
    <w:next w:val="Normal"/>
    <w:pPr>
      <w:ind w:left="2160" w:hanging="240"/>
    </w:pPr>
  </w:style>
  <w:style w:type="paragraph" w:styleId="Ttulodendiceremissivo">
    <w:name w:val="index heading"/>
    <w:basedOn w:val="Normal"/>
    <w:next w:val="Remissivo1"/>
  </w:style>
  <w:style w:type="paragraph" w:customStyle="1" w:styleId="Legenda1">
    <w:name w:val="Legenda1"/>
    <w:basedOn w:val="Normal"/>
    <w:next w:val="Normal"/>
    <w:pPr>
      <w:spacing w:before="120" w:after="120"/>
    </w:pPr>
    <w:rPr>
      <w:b/>
      <w:color w:val="auto"/>
      <w:sz w:val="20"/>
    </w:rPr>
  </w:style>
  <w:style w:type="paragraph" w:customStyle="1" w:styleId="msolistparagraph0">
    <w:name w:val="msolistparagraph"/>
    <w:basedOn w:val="Normal"/>
    <w:pPr>
      <w:suppressAutoHyphens w:val="0"/>
      <w:ind w:left="720"/>
    </w:pPr>
    <w:rPr>
      <w:rFonts w:ascii="Calibri" w:eastAsia="Calibri" w:hAnsi="Calibri" w:cs="Arial Unicode MS"/>
      <w:color w:val="auto"/>
      <w:sz w:val="22"/>
      <w:szCs w:val="22"/>
    </w:rPr>
  </w:style>
  <w:style w:type="paragraph" w:customStyle="1" w:styleId="Estilo1">
    <w:name w:val="Estilo1"/>
    <w:basedOn w:val="Normal"/>
    <w:pPr>
      <w:suppressAutoHyphens w:val="0"/>
      <w:autoSpaceDE w:val="0"/>
      <w:jc w:val="both"/>
    </w:pPr>
    <w:rPr>
      <w:color w:val="auto"/>
      <w:sz w:val="22"/>
      <w:szCs w:val="22"/>
    </w:rPr>
  </w:style>
  <w:style w:type="paragraph" w:customStyle="1" w:styleId="xl24">
    <w:name w:val="xl24"/>
    <w:basedOn w:val="Normal"/>
    <w:pPr>
      <w:suppressAutoHyphens w:val="0"/>
      <w:spacing w:before="100" w:after="100"/>
    </w:pPr>
    <w:rPr>
      <w:rFonts w:ascii="Verdana" w:eastAsia="Arial Unicode MS" w:hAnsi="Verdana" w:cs="Arial Unicode MS"/>
      <w:color w:val="auto"/>
      <w:sz w:val="16"/>
      <w:szCs w:val="16"/>
    </w:rPr>
  </w:style>
  <w:style w:type="paragraph" w:customStyle="1" w:styleId="xl25">
    <w:name w:val="xl25"/>
    <w:basedOn w:val="Normal"/>
    <w:pPr>
      <w:suppressAutoHyphens w:val="0"/>
      <w:spacing w:before="100" w:after="100"/>
    </w:pPr>
    <w:rPr>
      <w:rFonts w:ascii="Verdana" w:eastAsia="Arial Unicode MS" w:hAnsi="Verdana" w:cs="Arial Unicode MS"/>
      <w:color w:val="auto"/>
      <w:sz w:val="16"/>
      <w:szCs w:val="16"/>
    </w:rPr>
  </w:style>
  <w:style w:type="paragraph" w:customStyle="1" w:styleId="xl27">
    <w:name w:val="xl27"/>
    <w:basedOn w:val="Normal"/>
    <w:pPr>
      <w:suppressAutoHyphens w:val="0"/>
      <w:spacing w:before="100" w:after="100"/>
    </w:pPr>
    <w:rPr>
      <w:rFonts w:ascii="Verdana" w:eastAsia="Arial Unicode MS" w:hAnsi="Verdana" w:cs="Arial Unicode MS"/>
      <w:b/>
      <w:bCs/>
      <w:color w:val="auto"/>
      <w:sz w:val="16"/>
      <w:szCs w:val="16"/>
    </w:rPr>
  </w:style>
  <w:style w:type="paragraph" w:customStyle="1" w:styleId="xl28">
    <w:name w:val="xl28"/>
    <w:basedOn w:val="Normal"/>
    <w:pPr>
      <w:shd w:val="clear" w:color="auto" w:fill="FF99CC"/>
      <w:suppressAutoHyphens w:val="0"/>
      <w:spacing w:before="100" w:after="100"/>
    </w:pPr>
    <w:rPr>
      <w:rFonts w:ascii="Verdana" w:eastAsia="Arial Unicode MS" w:hAnsi="Verdana" w:cs="Arial Unicode MS"/>
      <w:color w:val="auto"/>
      <w:sz w:val="16"/>
      <w:szCs w:val="16"/>
    </w:rPr>
  </w:style>
  <w:style w:type="paragraph" w:customStyle="1" w:styleId="xl29">
    <w:name w:val="xl29"/>
    <w:basedOn w:val="Normal"/>
    <w:pPr>
      <w:shd w:val="clear" w:color="auto" w:fill="00FFFF"/>
      <w:suppressAutoHyphens w:val="0"/>
      <w:spacing w:before="100" w:after="100"/>
    </w:pPr>
    <w:rPr>
      <w:rFonts w:ascii="Verdana" w:eastAsia="Arial Unicode MS" w:hAnsi="Verdana" w:cs="Arial Unicode MS"/>
      <w:color w:val="auto"/>
      <w:sz w:val="16"/>
      <w:szCs w:val="16"/>
    </w:rPr>
  </w:style>
  <w:style w:type="paragraph" w:customStyle="1" w:styleId="xl30">
    <w:name w:val="xl30"/>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1">
    <w:name w:val="xl31"/>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2">
    <w:name w:val="xl32"/>
    <w:basedOn w:val="Normal"/>
    <w:pPr>
      <w:suppressAutoHyphens w:val="0"/>
      <w:spacing w:before="100" w:after="100"/>
    </w:pPr>
    <w:rPr>
      <w:rFonts w:ascii="Verdana" w:eastAsia="Arial Unicode MS" w:hAnsi="Verdana" w:cs="Arial Unicode MS"/>
      <w:color w:val="auto"/>
      <w:sz w:val="16"/>
      <w:szCs w:val="16"/>
    </w:rPr>
  </w:style>
  <w:style w:type="paragraph" w:customStyle="1" w:styleId="xl33">
    <w:name w:val="xl33"/>
    <w:basedOn w:val="Normal"/>
    <w:pPr>
      <w:suppressAutoHyphens w:val="0"/>
      <w:spacing w:before="100" w:after="100"/>
    </w:pPr>
    <w:rPr>
      <w:rFonts w:ascii="Verdana" w:eastAsia="Arial Unicode MS" w:hAnsi="Verdana" w:cs="Arial Unicode MS"/>
      <w:color w:val="auto"/>
      <w:sz w:val="16"/>
      <w:szCs w:val="16"/>
    </w:rPr>
  </w:style>
  <w:style w:type="paragraph" w:customStyle="1" w:styleId="verdana">
    <w:name w:val="verdana"/>
    <w:basedOn w:val="Normal"/>
    <w:pPr>
      <w:suppressAutoHyphens w:val="0"/>
      <w:snapToGrid w:val="0"/>
    </w:pPr>
    <w:rPr>
      <w:rFonts w:ascii="Verdana" w:hAnsi="Verdana" w:cs="Verdana"/>
      <w:b/>
      <w:bCs/>
      <w:color w:val="auto"/>
      <w:sz w:val="16"/>
      <w:szCs w:val="14"/>
    </w:rPr>
  </w:style>
  <w:style w:type="paragraph" w:customStyle="1" w:styleId="xl76">
    <w:name w:val="xl76"/>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77">
    <w:name w:val="xl7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78">
    <w:name w:val="xl78"/>
    <w:basedOn w:val="Normal"/>
    <w:pPr>
      <w:suppressAutoHyphens w:val="0"/>
      <w:spacing w:before="100" w:after="100"/>
    </w:pPr>
    <w:rPr>
      <w:rFonts w:ascii="Verdana" w:eastAsia="Arial Unicode MS" w:hAnsi="Verdana" w:cs="Arial Unicode MS"/>
      <w:color w:val="auto"/>
      <w:szCs w:val="24"/>
    </w:rPr>
  </w:style>
  <w:style w:type="paragraph" w:customStyle="1" w:styleId="xl79">
    <w:name w:val="xl79"/>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szCs w:val="24"/>
    </w:rPr>
  </w:style>
  <w:style w:type="paragraph" w:customStyle="1" w:styleId="xl80">
    <w:name w:val="xl80"/>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rPr>
  </w:style>
  <w:style w:type="paragraph" w:customStyle="1" w:styleId="xl81">
    <w:name w:val="xl8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83">
    <w:name w:val="xl8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4">
    <w:name w:val="xl8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6">
    <w:name w:val="xl86"/>
    <w:basedOn w:val="Normal"/>
    <w:pPr>
      <w:suppressAutoHyphens w:val="0"/>
      <w:spacing w:before="100" w:after="100"/>
    </w:pPr>
    <w:rPr>
      <w:rFonts w:ascii="Verdana" w:eastAsia="Arial Unicode MS" w:hAnsi="Verdana" w:cs="Arial Unicode MS"/>
      <w:color w:val="auto"/>
      <w:szCs w:val="24"/>
    </w:rPr>
  </w:style>
  <w:style w:type="paragraph" w:customStyle="1" w:styleId="xl87">
    <w:name w:val="xl87"/>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88">
    <w:name w:val="xl88"/>
    <w:basedOn w:val="Normal"/>
    <w:pPr>
      <w:suppressAutoHyphens w:val="0"/>
      <w:spacing w:before="100" w:after="100"/>
      <w:jc w:val="center"/>
    </w:pPr>
    <w:rPr>
      <w:rFonts w:ascii="Verdana" w:eastAsia="Arial Unicode MS" w:hAnsi="Verdana" w:cs="Arial Unicode MS"/>
      <w:color w:val="auto"/>
      <w:szCs w:val="24"/>
    </w:rPr>
  </w:style>
  <w:style w:type="paragraph" w:customStyle="1" w:styleId="xl89">
    <w:name w:val="xl89"/>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0">
    <w:name w:val="xl90"/>
    <w:basedOn w:val="Normal"/>
    <w:pPr>
      <w:suppressAutoHyphens w:val="0"/>
      <w:spacing w:before="100" w:after="100"/>
    </w:pPr>
    <w:rPr>
      <w:rFonts w:ascii="Verdana" w:eastAsia="Arial Unicode MS" w:hAnsi="Verdana" w:cs="Arial Unicode MS"/>
      <w:b/>
      <w:bCs/>
      <w:color w:val="auto"/>
      <w:sz w:val="22"/>
      <w:szCs w:val="22"/>
    </w:rPr>
  </w:style>
  <w:style w:type="paragraph" w:customStyle="1" w:styleId="xl91">
    <w:name w:val="xl91"/>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2">
    <w:name w:val="xl92"/>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3">
    <w:name w:val="xl93"/>
    <w:basedOn w:val="Normal"/>
    <w:pPr>
      <w:suppressAutoHyphens w:val="0"/>
      <w:spacing w:before="100" w:after="100"/>
    </w:pPr>
    <w:rPr>
      <w:rFonts w:ascii="Verdana" w:eastAsia="Arial Unicode MS" w:hAnsi="Verdana" w:cs="Arial Unicode MS"/>
      <w:color w:val="auto"/>
      <w:szCs w:val="24"/>
    </w:rPr>
  </w:style>
  <w:style w:type="paragraph" w:customStyle="1" w:styleId="xl94">
    <w:name w:val="xl94"/>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5">
    <w:name w:val="xl95"/>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6">
    <w:name w:val="xl9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7">
    <w:name w:val="xl97"/>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8">
    <w:name w:val="xl98"/>
    <w:basedOn w:val="Normal"/>
    <w:pPr>
      <w:suppressAutoHyphens w:val="0"/>
      <w:spacing w:before="100" w:after="100"/>
    </w:pPr>
    <w:rPr>
      <w:rFonts w:ascii="Verdana" w:eastAsia="Arial Unicode MS" w:hAnsi="Verdana" w:cs="Arial Unicode MS"/>
      <w:color w:val="auto"/>
      <w:szCs w:val="24"/>
    </w:rPr>
  </w:style>
  <w:style w:type="paragraph" w:customStyle="1" w:styleId="xl99">
    <w:name w:val="xl99"/>
    <w:basedOn w:val="Normal"/>
    <w:pPr>
      <w:suppressAutoHyphens w:val="0"/>
      <w:spacing w:before="100" w:after="100"/>
      <w:jc w:val="right"/>
    </w:pPr>
    <w:rPr>
      <w:rFonts w:ascii="Verdana" w:eastAsia="Arial Unicode MS" w:hAnsi="Verdana" w:cs="Arial Unicode MS"/>
      <w:color w:val="auto"/>
      <w:szCs w:val="24"/>
    </w:rPr>
  </w:style>
  <w:style w:type="paragraph" w:customStyle="1" w:styleId="xl100">
    <w:name w:val="xl10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u w:val="single"/>
    </w:rPr>
  </w:style>
  <w:style w:type="paragraph" w:customStyle="1" w:styleId="xl101">
    <w:name w:val="xl101"/>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u w:val="single"/>
    </w:rPr>
  </w:style>
  <w:style w:type="paragraph" w:customStyle="1" w:styleId="xl102">
    <w:name w:val="xl102"/>
    <w:basedOn w:val="Normal"/>
    <w:pPr>
      <w:suppressAutoHyphens w:val="0"/>
      <w:spacing w:before="100" w:after="100"/>
    </w:pPr>
    <w:rPr>
      <w:rFonts w:ascii="Verdana" w:eastAsia="Arial Unicode MS" w:hAnsi="Verdana" w:cs="Arial Unicode MS"/>
      <w:b/>
      <w:bCs/>
      <w:color w:val="auto"/>
      <w:szCs w:val="24"/>
    </w:rPr>
  </w:style>
  <w:style w:type="paragraph" w:customStyle="1" w:styleId="xl103">
    <w:name w:val="xl103"/>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104">
    <w:name w:val="xl104"/>
    <w:basedOn w:val="Normal"/>
    <w:pPr>
      <w:suppressAutoHyphens w:val="0"/>
      <w:spacing w:before="100" w:after="100"/>
      <w:jc w:val="center"/>
    </w:pPr>
    <w:rPr>
      <w:rFonts w:ascii="Verdana" w:eastAsia="Arial Unicode MS" w:hAnsi="Verdana" w:cs="Arial Unicode MS"/>
      <w:color w:val="auto"/>
      <w:sz w:val="22"/>
      <w:szCs w:val="22"/>
    </w:rPr>
  </w:style>
  <w:style w:type="paragraph" w:customStyle="1" w:styleId="xl105">
    <w:name w:val="xl105"/>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6">
    <w:name w:val="xl106"/>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7">
    <w:name w:val="xl107"/>
    <w:basedOn w:val="Normal"/>
    <w:pPr>
      <w:suppressAutoHyphens w:val="0"/>
      <w:spacing w:before="100" w:after="100"/>
    </w:pPr>
    <w:rPr>
      <w:rFonts w:ascii="Verdana" w:eastAsia="Arial Unicode MS" w:hAnsi="Verdana" w:cs="Arial Unicode MS"/>
      <w:b/>
      <w:bCs/>
      <w:color w:val="auto"/>
      <w:sz w:val="18"/>
      <w:szCs w:val="18"/>
    </w:rPr>
  </w:style>
  <w:style w:type="paragraph" w:customStyle="1" w:styleId="xl108">
    <w:name w:val="xl108"/>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09">
    <w:name w:val="xl109"/>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0">
    <w:name w:val="xl11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1">
    <w:name w:val="xl11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2">
    <w:name w:val="xl112"/>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3">
    <w:name w:val="xl11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14">
    <w:name w:val="xl11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5">
    <w:name w:val="xl115"/>
    <w:basedOn w:val="Normal"/>
    <w:pPr>
      <w:suppressAutoHyphens w:val="0"/>
      <w:spacing w:before="100" w:after="100"/>
      <w:jc w:val="right"/>
    </w:pPr>
    <w:rPr>
      <w:rFonts w:ascii="Verdana" w:eastAsia="Arial Unicode MS" w:hAnsi="Verdana" w:cs="Arial Unicode MS"/>
      <w:color w:val="auto"/>
      <w:szCs w:val="24"/>
    </w:rPr>
  </w:style>
  <w:style w:type="paragraph" w:customStyle="1" w:styleId="xl116">
    <w:name w:val="xl11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7">
    <w:name w:val="xl11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8">
    <w:name w:val="xl118"/>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119">
    <w:name w:val="xl119"/>
    <w:basedOn w:val="Normal"/>
    <w:pPr>
      <w:suppressAutoHyphens w:val="0"/>
      <w:spacing w:before="100" w:after="100"/>
    </w:pPr>
    <w:rPr>
      <w:rFonts w:ascii="Verdana" w:eastAsia="Arial Unicode MS" w:hAnsi="Verdana" w:cs="Arial Unicode MS"/>
      <w:color w:val="auto"/>
      <w:szCs w:val="24"/>
    </w:rPr>
  </w:style>
  <w:style w:type="paragraph" w:customStyle="1" w:styleId="BodyText21">
    <w:name w:val="Body Text 21"/>
    <w:basedOn w:val="Normal"/>
    <w:pPr>
      <w:suppressAutoHyphens w:val="0"/>
      <w:spacing w:after="200" w:line="276" w:lineRule="auto"/>
      <w:jc w:val="both"/>
    </w:pPr>
    <w:rPr>
      <w:rFonts w:ascii="Arial" w:eastAsia="Calibri" w:hAnsi="Arial" w:cs="Arial"/>
      <w:szCs w:val="24"/>
    </w:rPr>
  </w:style>
  <w:style w:type="paragraph" w:customStyle="1" w:styleId="xl68">
    <w:name w:val="xl68"/>
    <w:basedOn w:val="Normal"/>
    <w:pPr>
      <w:shd w:val="clear" w:color="auto" w:fill="C0C0C0"/>
      <w:suppressAutoHyphens w:val="0"/>
      <w:spacing w:before="100" w:after="100"/>
      <w:jc w:val="center"/>
      <w:textAlignment w:val="top"/>
    </w:pPr>
    <w:rPr>
      <w:rFonts w:ascii="Verdana" w:eastAsia="Arial Unicode MS" w:hAnsi="Verdana" w:cs="Arial Unicode MS"/>
      <w:b/>
      <w:bCs/>
      <w:color w:val="auto"/>
      <w:sz w:val="16"/>
      <w:szCs w:val="16"/>
    </w:rPr>
  </w:style>
  <w:style w:type="paragraph" w:customStyle="1" w:styleId="xl69">
    <w:name w:val="xl69"/>
    <w:basedOn w:val="Normal"/>
    <w:pPr>
      <w:suppressAutoHyphens w:val="0"/>
      <w:spacing w:before="100" w:after="100"/>
    </w:pPr>
    <w:rPr>
      <w:rFonts w:ascii="Verdana" w:eastAsia="Arial Unicode MS" w:hAnsi="Verdana" w:cs="Arial Unicode MS"/>
      <w:color w:val="auto"/>
      <w:sz w:val="16"/>
      <w:szCs w:val="16"/>
    </w:rPr>
  </w:style>
  <w:style w:type="paragraph" w:customStyle="1" w:styleId="xl70">
    <w:name w:val="xl70"/>
    <w:basedOn w:val="Normal"/>
    <w:pPr>
      <w:pBdr>
        <w:top w:val="none" w:sz="0" w:space="0" w:color="000000"/>
        <w:left w:val="none" w:sz="0" w:space="0" w:color="000000"/>
        <w:bottom w:val="none" w:sz="0" w:space="0" w:color="000000"/>
        <w:right w:val="single" w:sz="12" w:space="0" w:color="FFFFFF"/>
      </w:pBdr>
      <w:shd w:val="clear" w:color="auto" w:fill="C0C0C0"/>
      <w:suppressAutoHyphens w:val="0"/>
      <w:spacing w:before="100" w:after="100"/>
      <w:jc w:val="center"/>
    </w:pPr>
    <w:rPr>
      <w:rFonts w:ascii="Verdana" w:eastAsia="Arial Unicode MS" w:hAnsi="Verdana" w:cs="Arial Unicode MS"/>
      <w:b/>
      <w:bCs/>
      <w:sz w:val="16"/>
      <w:szCs w:val="16"/>
    </w:rPr>
  </w:style>
  <w:style w:type="paragraph" w:customStyle="1" w:styleId="xl71">
    <w:name w:val="xl71"/>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pPr>
    <w:rPr>
      <w:rFonts w:ascii="Verdana" w:eastAsia="Arial Unicode MS" w:hAnsi="Verdana" w:cs="Arial Unicode MS"/>
      <w:b/>
      <w:bCs/>
      <w:color w:val="auto"/>
      <w:sz w:val="16"/>
      <w:szCs w:val="16"/>
    </w:rPr>
  </w:style>
  <w:style w:type="paragraph" w:customStyle="1" w:styleId="xl72">
    <w:name w:val="xl72"/>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jc w:val="right"/>
    </w:pPr>
    <w:rPr>
      <w:rFonts w:ascii="Verdana" w:eastAsia="Arial Unicode MS" w:hAnsi="Verdana" w:cs="Arial Unicode MS"/>
      <w:b/>
      <w:bCs/>
      <w:color w:val="auto"/>
      <w:sz w:val="16"/>
      <w:szCs w:val="16"/>
    </w:rPr>
  </w:style>
  <w:style w:type="paragraph" w:customStyle="1" w:styleId="xl73">
    <w:name w:val="xl73"/>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 w:val="16"/>
      <w:szCs w:val="16"/>
    </w:rPr>
  </w:style>
  <w:style w:type="paragraph" w:customStyle="1" w:styleId="xl74">
    <w:name w:val="xl74"/>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pPr>
    <w:rPr>
      <w:rFonts w:ascii="Verdana" w:eastAsia="Arial Unicode MS" w:hAnsi="Verdana" w:cs="Arial Unicode MS"/>
      <w:b/>
      <w:bCs/>
      <w:color w:val="auto"/>
      <w:sz w:val="16"/>
      <w:szCs w:val="16"/>
    </w:rPr>
  </w:style>
  <w:style w:type="paragraph" w:customStyle="1" w:styleId="xl75">
    <w:name w:val="xl75"/>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jc w:val="center"/>
    </w:pPr>
    <w:rPr>
      <w:rFonts w:ascii="Verdana" w:eastAsia="Arial Unicode MS" w:hAnsi="Verdana" w:cs="Arial Unicode MS"/>
      <w:color w:val="auto"/>
      <w:sz w:val="16"/>
      <w:szCs w:val="16"/>
    </w:rPr>
  </w:style>
  <w:style w:type="paragraph" w:customStyle="1" w:styleId="xl82">
    <w:name w:val="xl82"/>
    <w:basedOn w:val="Normal"/>
    <w:pPr>
      <w:pBdr>
        <w:top w:val="single" w:sz="4" w:space="0" w:color="000000"/>
        <w:left w:val="none" w:sz="0" w:space="0" w:color="000000"/>
        <w:bottom w:val="single" w:sz="4" w:space="0" w:color="000000"/>
        <w:right w:val="none" w:sz="0" w:space="0" w:color="000000"/>
      </w:pBdr>
      <w:shd w:val="clear" w:color="auto" w:fill="FFFFFF"/>
      <w:suppressAutoHyphens w:val="0"/>
      <w:spacing w:before="100" w:after="100"/>
      <w:jc w:val="right"/>
    </w:pPr>
    <w:rPr>
      <w:rFonts w:ascii="Verdana" w:eastAsia="Arial Unicode MS" w:hAnsi="Verdana" w:cs="Arial Unicode MS"/>
      <w:color w:val="auto"/>
      <w:sz w:val="16"/>
      <w:szCs w:val="16"/>
    </w:rPr>
  </w:style>
  <w:style w:type="paragraph" w:customStyle="1" w:styleId="Sumrio10">
    <w:name w:val="Sumário 10"/>
    <w:basedOn w:val="ndice"/>
    <w:pPr>
      <w:tabs>
        <w:tab w:val="right" w:leader="dot" w:pos="7091"/>
      </w:tabs>
      <w:ind w:left="2547"/>
    </w:pPr>
  </w:style>
  <w:style w:type="paragraph" w:styleId="Reviso">
    <w:name w:val="Revision"/>
    <w:uiPriority w:val="99"/>
    <w:pPr>
      <w:suppressAutoHyphens/>
    </w:pPr>
    <w:rPr>
      <w:rFonts w:cs="Mangal"/>
      <w:color w:val="000000"/>
      <w:sz w:val="24"/>
      <w:lang w:eastAsia="zh-CN" w:bidi="hi-IN"/>
    </w:rPr>
  </w:style>
  <w:style w:type="paragraph" w:customStyle="1" w:styleId="Recuodecorpodetexto22">
    <w:name w:val="Recuo de corpo de texto 22"/>
    <w:basedOn w:val="Normal"/>
    <w:pPr>
      <w:ind w:left="426" w:hanging="426"/>
      <w:jc w:val="both"/>
    </w:pPr>
    <w:rPr>
      <w:szCs w:val="24"/>
      <w:lang w:val="x-none"/>
    </w:rPr>
  </w:style>
  <w:style w:type="paragraph" w:customStyle="1" w:styleId="Textodecomentrio3">
    <w:name w:val="Texto de comentário3"/>
    <w:basedOn w:val="Normal"/>
    <w:rPr>
      <w:rFonts w:cs="Mangal"/>
      <w:sz w:val="20"/>
      <w:szCs w:val="18"/>
      <w:lang w:val="x-none"/>
    </w:rPr>
  </w:style>
  <w:style w:type="paragraph" w:customStyle="1" w:styleId="Assuntodecomentrio1">
    <w:name w:val="Assunto de comentário1"/>
    <w:basedOn w:val="Textodecomentrio3"/>
    <w:next w:val="Textodecomentrio3"/>
    <w:rPr>
      <w:b/>
      <w:bCs/>
    </w:rPr>
  </w:style>
  <w:style w:type="paragraph" w:customStyle="1" w:styleId="Corpodetexto22">
    <w:name w:val="Corpo de texto 22"/>
    <w:basedOn w:val="Normal"/>
    <w:pPr>
      <w:jc w:val="both"/>
    </w:pPr>
    <w:rPr>
      <w:rFonts w:ascii="Verdana" w:hAnsi="Verdana" w:cs="Verdana"/>
      <w:sz w:val="20"/>
    </w:rPr>
  </w:style>
  <w:style w:type="paragraph" w:customStyle="1" w:styleId="Corpodetexto33">
    <w:name w:val="Corpo de texto 33"/>
    <w:basedOn w:val="Normal"/>
    <w:rPr>
      <w:szCs w:val="24"/>
      <w:lang w:bidi="hi-IN"/>
    </w:rPr>
  </w:style>
  <w:style w:type="paragraph" w:customStyle="1" w:styleId="BalloonText3">
    <w:name w:val="Balloon Text3"/>
    <w:basedOn w:val="Normal"/>
    <w:rPr>
      <w:rFonts w:ascii="Tahoma" w:hAnsi="Tahoma" w:cs="Courier New"/>
      <w:sz w:val="16"/>
      <w:szCs w:val="16"/>
      <w:lang w:bidi="hi-IN"/>
    </w:rPr>
  </w:style>
  <w:style w:type="paragraph" w:customStyle="1" w:styleId="Standard">
    <w:name w:val="Standard"/>
    <w:pPr>
      <w:suppressAutoHyphens/>
      <w:textAlignment w:val="baseline"/>
    </w:pPr>
    <w:rPr>
      <w:color w:val="000000"/>
      <w:kern w:val="2"/>
      <w:sz w:val="24"/>
      <w:lang w:eastAsia="zh-CN"/>
    </w:rPr>
  </w:style>
  <w:style w:type="paragraph" w:customStyle="1" w:styleId="Normal1">
    <w:name w:val="Normal1"/>
    <w:qFormat/>
    <w:pPr>
      <w:suppressAutoHyphens/>
    </w:pPr>
    <w:rPr>
      <w:color w:val="000000"/>
      <w:sz w:val="24"/>
      <w:lang w:eastAsia="zh-CN"/>
    </w:rPr>
  </w:style>
  <w:style w:type="paragraph" w:styleId="Assuntodocomentrio">
    <w:name w:val="annotation subject"/>
    <w:basedOn w:val="Textodecomentrio3"/>
    <w:next w:val="Textodecomentrio3"/>
    <w:uiPriority w:val="99"/>
    <w:rPr>
      <w:rFonts w:cs="Times New Roman"/>
      <w:b/>
      <w:bCs/>
      <w:szCs w:val="20"/>
      <w:lang w:val="pt-BR"/>
    </w:rPr>
  </w:style>
  <w:style w:type="paragraph" w:customStyle="1" w:styleId="BalloonText4">
    <w:name w:val="Balloon Text4"/>
    <w:basedOn w:val="Normal"/>
    <w:rPr>
      <w:rFonts w:ascii="Tahoma" w:hAnsi="Tahoma" w:cs="Courier New"/>
      <w:sz w:val="16"/>
      <w:szCs w:val="16"/>
      <w:lang w:bidi="hi-IN"/>
    </w:rPr>
  </w:style>
  <w:style w:type="paragraph" w:customStyle="1" w:styleId="standard0">
    <w:name w:val="standard"/>
    <w:basedOn w:val="Normal"/>
    <w:pPr>
      <w:suppressAutoHyphens w:val="0"/>
    </w:pPr>
    <w:rPr>
      <w:rFonts w:eastAsia="Calibri"/>
      <w:szCs w:val="24"/>
    </w:rPr>
  </w:style>
  <w:style w:type="paragraph" w:customStyle="1" w:styleId="Textodecomentrio2">
    <w:name w:val="Texto de comentário2"/>
    <w:basedOn w:val="Normal"/>
    <w:rPr>
      <w:rFonts w:cs="Mangal"/>
      <w:sz w:val="20"/>
      <w:szCs w:val="18"/>
      <w:lang w:val="x-none"/>
    </w:rPr>
  </w:style>
  <w:style w:type="paragraph" w:styleId="CabealhodoSumrio">
    <w:name w:val="TOC Heading"/>
    <w:basedOn w:val="Ttulo1"/>
    <w:next w:val="Normal"/>
    <w:uiPriority w:val="39"/>
    <w:qFormat/>
    <w:pPr>
      <w:keepLines/>
      <w:numPr>
        <w:numId w:val="0"/>
      </w:numPr>
      <w:snapToGrid/>
      <w:spacing w:before="240" w:line="256" w:lineRule="auto"/>
    </w:pPr>
    <w:rPr>
      <w:rFonts w:ascii="Calibri Light" w:hAnsi="Calibri Light"/>
      <w:b w:val="0"/>
      <w:color w:val="2E74B5"/>
      <w:sz w:val="32"/>
      <w:szCs w:val="32"/>
    </w:rPr>
  </w:style>
  <w:style w:type="paragraph" w:styleId="TextosemFormatao">
    <w:name w:val="Plain Text"/>
    <w:basedOn w:val="Normal"/>
    <w:link w:val="TextosemFormataoChar"/>
    <w:uiPriority w:val="99"/>
    <w:semiHidden/>
    <w:unhideWhenUsed/>
    <w:rsid w:val="007961A1"/>
    <w:pPr>
      <w:suppressAutoHyphens w:val="0"/>
    </w:pPr>
    <w:rPr>
      <w:rFonts w:ascii="Calibri" w:eastAsia="Calibri" w:hAnsi="Calibri" w:cs="Calibri"/>
      <w:color w:val="auto"/>
      <w:sz w:val="22"/>
      <w:szCs w:val="22"/>
      <w:lang w:eastAsia="en-US"/>
    </w:rPr>
  </w:style>
  <w:style w:type="character" w:customStyle="1" w:styleId="TextosemFormataoChar">
    <w:name w:val="Texto sem Formatação Char"/>
    <w:link w:val="TextosemFormatao"/>
    <w:uiPriority w:val="99"/>
    <w:semiHidden/>
    <w:rsid w:val="007961A1"/>
    <w:rPr>
      <w:rFonts w:ascii="Calibri" w:eastAsia="Calibri" w:hAnsi="Calibri" w:cs="Calibri"/>
      <w:sz w:val="22"/>
      <w:szCs w:val="22"/>
      <w:lang w:eastAsia="en-US"/>
    </w:rPr>
  </w:style>
  <w:style w:type="character" w:customStyle="1" w:styleId="Ttulo5Char">
    <w:name w:val="Título 5 Char"/>
    <w:link w:val="Ttulo5"/>
    <w:rsid w:val="00A24132"/>
    <w:rPr>
      <w:b/>
      <w:color w:val="000000"/>
      <w:sz w:val="22"/>
      <w:u w:val="single"/>
      <w:lang w:eastAsia="zh-CN"/>
    </w:rPr>
  </w:style>
  <w:style w:type="character" w:styleId="Refdecomentrio">
    <w:name w:val="annotation reference"/>
    <w:uiPriority w:val="99"/>
    <w:semiHidden/>
    <w:unhideWhenUsed/>
    <w:rsid w:val="00BD357A"/>
    <w:rPr>
      <w:sz w:val="16"/>
      <w:szCs w:val="16"/>
    </w:rPr>
  </w:style>
  <w:style w:type="paragraph" w:styleId="Textodecomentrio">
    <w:name w:val="annotation text"/>
    <w:basedOn w:val="Normal"/>
    <w:link w:val="TextodecomentrioChar3"/>
    <w:uiPriority w:val="99"/>
    <w:unhideWhenUsed/>
    <w:rsid w:val="00BD357A"/>
    <w:rPr>
      <w:sz w:val="20"/>
    </w:rPr>
  </w:style>
  <w:style w:type="character" w:customStyle="1" w:styleId="TextodecomentrioChar3">
    <w:name w:val="Texto de comentário Char3"/>
    <w:link w:val="Textodecomentrio"/>
    <w:semiHidden/>
    <w:rsid w:val="00BD357A"/>
    <w:rPr>
      <w:color w:val="000000"/>
      <w:lang w:eastAsia="zh-CN"/>
    </w:rPr>
  </w:style>
  <w:style w:type="character" w:customStyle="1" w:styleId="RodapChar">
    <w:name w:val="Rodapé Char"/>
    <w:link w:val="Rodap"/>
    <w:uiPriority w:val="99"/>
    <w:rsid w:val="009566AE"/>
    <w:rPr>
      <w:color w:val="000000"/>
      <w:sz w:val="24"/>
      <w:lang w:eastAsia="zh-CN"/>
    </w:rPr>
  </w:style>
  <w:style w:type="character" w:customStyle="1" w:styleId="CabealhoChar">
    <w:name w:val="Cabeçalho Char"/>
    <w:link w:val="Cabealho"/>
    <w:uiPriority w:val="99"/>
    <w:rsid w:val="00C47F29"/>
    <w:rPr>
      <w:color w:val="000000"/>
      <w:sz w:val="24"/>
      <w:lang w:eastAsia="zh-CN"/>
    </w:rPr>
  </w:style>
  <w:style w:type="table" w:customStyle="1" w:styleId="Tabelacomgrade23">
    <w:name w:val="Tabela com grade23"/>
    <w:basedOn w:val="Tabelanormal"/>
    <w:next w:val="Tabelacomgrade"/>
    <w:uiPriority w:val="59"/>
    <w:rsid w:val="00790010"/>
    <w:rPr>
      <w:rFonts w:ascii="Verdana" w:eastAsia="Calibri"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79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3FC6"/>
    <w:pPr>
      <w:spacing w:before="240"/>
      <w:jc w:val="both"/>
    </w:pPr>
    <w:rPr>
      <w:rFonts w:ascii="Verdana" w:hAnsi="Verdana"/>
      <w:szCs w:val="22"/>
    </w:rPr>
    <w:tblPr>
      <w:tblCellMar>
        <w:top w:w="0" w:type="dxa"/>
        <w:left w:w="0" w:type="dxa"/>
        <w:bottom w:w="0" w:type="dxa"/>
        <w:right w:w="0" w:type="dxa"/>
      </w:tblCellMar>
    </w:tblPr>
  </w:style>
  <w:style w:type="paragraph" w:styleId="Ttulo">
    <w:name w:val="Title"/>
    <w:basedOn w:val="Normal"/>
    <w:link w:val="TtuloChar"/>
    <w:qFormat/>
    <w:rsid w:val="00766ECA"/>
    <w:pPr>
      <w:suppressAutoHyphens w:val="0"/>
      <w:jc w:val="center"/>
    </w:pPr>
    <w:rPr>
      <w:rFonts w:ascii="Arial" w:hAnsi="Arial"/>
      <w:b/>
      <w:color w:val="auto"/>
      <w:sz w:val="28"/>
      <w:lang w:eastAsia="pt-BR"/>
    </w:rPr>
  </w:style>
  <w:style w:type="character" w:customStyle="1" w:styleId="TtuloChar">
    <w:name w:val="Título Char"/>
    <w:link w:val="Ttulo"/>
    <w:rsid w:val="00766ECA"/>
    <w:rPr>
      <w:rFonts w:ascii="Arial" w:hAnsi="Arial"/>
      <w:b/>
      <w:sz w:val="28"/>
    </w:rPr>
  </w:style>
  <w:style w:type="table" w:customStyle="1" w:styleId="Tabelacomgrade25">
    <w:name w:val="Tabela com grade25"/>
    <w:basedOn w:val="Tabelanormal"/>
    <w:next w:val="Tabelacomgrade"/>
    <w:uiPriority w:val="59"/>
    <w:rsid w:val="001D6318"/>
    <w:rPr>
      <w:rFonts w:ascii="Verdana" w:eastAsia="MS Mincho"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2-RodapdatabelaChar">
    <w:name w:val="072 - Rodapé da tabela Char"/>
    <w:link w:val="072-Rodapdatabela"/>
    <w:locked/>
    <w:rsid w:val="006674AB"/>
    <w:rPr>
      <w:sz w:val="14"/>
    </w:rPr>
  </w:style>
  <w:style w:type="paragraph" w:customStyle="1" w:styleId="072-Rodapdatabela">
    <w:name w:val="072 - Rodapé da tabela"/>
    <w:basedOn w:val="Normal"/>
    <w:next w:val="Normal"/>
    <w:link w:val="072-RodapdatabelaChar"/>
    <w:qFormat/>
    <w:rsid w:val="006674AB"/>
    <w:pPr>
      <w:keepNext/>
      <w:keepLines/>
      <w:tabs>
        <w:tab w:val="left" w:pos="284"/>
      </w:tabs>
      <w:suppressAutoHyphens w:val="0"/>
      <w:spacing w:before="40"/>
      <w:ind w:left="284" w:hanging="284"/>
      <w:jc w:val="both"/>
    </w:pPr>
    <w:rPr>
      <w:color w:val="auto"/>
      <w:sz w:val="14"/>
      <w:lang w:eastAsia="pt-BR"/>
    </w:rPr>
  </w:style>
  <w:style w:type="character" w:customStyle="1" w:styleId="050-TextoPadroChar">
    <w:name w:val="050 - Texto Padrão Char"/>
    <w:link w:val="050-TextoPadro"/>
    <w:locked/>
    <w:rsid w:val="00C94F5E"/>
  </w:style>
  <w:style w:type="paragraph" w:customStyle="1" w:styleId="050-TextoPadro">
    <w:name w:val="050 - Texto Padrão"/>
    <w:basedOn w:val="Normal"/>
    <w:link w:val="050-TextoPadroChar"/>
    <w:qFormat/>
    <w:rsid w:val="00C94F5E"/>
    <w:pPr>
      <w:keepNext/>
      <w:keepLines/>
      <w:suppressAutoHyphens w:val="0"/>
      <w:spacing w:before="120" w:after="120" w:line="276" w:lineRule="auto"/>
      <w:jc w:val="both"/>
    </w:pPr>
    <w:rPr>
      <w:color w:val="auto"/>
      <w:sz w:val="20"/>
      <w:lang w:eastAsia="pt-BR"/>
    </w:rPr>
  </w:style>
  <w:style w:type="paragraph" w:customStyle="1" w:styleId="Corpodotexto">
    <w:name w:val="Corpo do texto"/>
    <w:basedOn w:val="Normal"/>
    <w:link w:val="CorpodetextoChar1"/>
    <w:semiHidden/>
    <w:rsid w:val="001917F9"/>
    <w:pPr>
      <w:spacing w:line="288" w:lineRule="auto"/>
      <w:jc w:val="both"/>
      <w:textAlignment w:val="baseline"/>
    </w:pPr>
    <w:rPr>
      <w:szCs w:val="24"/>
      <w:lang w:val="x-none"/>
    </w:rPr>
  </w:style>
  <w:style w:type="character" w:customStyle="1" w:styleId="Ttulo8Char">
    <w:name w:val="Título 8 Char"/>
    <w:basedOn w:val="Fontepargpadro"/>
    <w:link w:val="Ttulo8"/>
    <w:rsid w:val="009A3DB4"/>
    <w:rPr>
      <w:b/>
      <w:bCs/>
      <w:color w:val="000000"/>
      <w:sz w:val="24"/>
      <w:szCs w:val="24"/>
      <w:lang w:eastAsia="zh-CN"/>
    </w:rPr>
  </w:style>
  <w:style w:type="character" w:customStyle="1" w:styleId="Ttulo2Char">
    <w:name w:val="Título 2 Char"/>
    <w:basedOn w:val="Fontepargpadro"/>
    <w:link w:val="Ttulo2"/>
    <w:uiPriority w:val="9"/>
    <w:rsid w:val="00BE5C0F"/>
    <w:rPr>
      <w:color w:val="000000"/>
      <w:sz w:val="24"/>
      <w:szCs w:val="24"/>
      <w:lang w:eastAsia="zh-CN"/>
    </w:rPr>
  </w:style>
  <w:style w:type="character" w:customStyle="1" w:styleId="Ttulo3Char">
    <w:name w:val="Título 3 Char"/>
    <w:basedOn w:val="Fontepargpadro"/>
    <w:link w:val="Ttulo3"/>
    <w:uiPriority w:val="9"/>
    <w:rsid w:val="00BE5C0F"/>
    <w:rPr>
      <w:color w:val="000000"/>
      <w:sz w:val="24"/>
      <w:szCs w:val="24"/>
      <w:lang w:eastAsia="zh-CN"/>
    </w:rPr>
  </w:style>
  <w:style w:type="character" w:customStyle="1" w:styleId="Ttulo6Char">
    <w:name w:val="Título 6 Char"/>
    <w:basedOn w:val="Fontepargpadro"/>
    <w:link w:val="Ttulo6"/>
    <w:uiPriority w:val="9"/>
    <w:rsid w:val="00BE5C0F"/>
    <w:rPr>
      <w:b/>
      <w:bCs/>
      <w:color w:val="000000"/>
      <w:sz w:val="24"/>
      <w:lang w:eastAsia="zh-CN"/>
    </w:rPr>
  </w:style>
  <w:style w:type="numbering" w:customStyle="1" w:styleId="Semlista1">
    <w:name w:val="Sem lista1"/>
    <w:next w:val="Semlista"/>
    <w:uiPriority w:val="99"/>
    <w:semiHidden/>
    <w:unhideWhenUsed/>
    <w:rsid w:val="00BE5C0F"/>
  </w:style>
  <w:style w:type="character" w:customStyle="1" w:styleId="PargrafodaListaChar">
    <w:name w:val="Parágrafo da Lista Char"/>
    <w:basedOn w:val="Fontepargpadro"/>
    <w:link w:val="PargrafodaLista"/>
    <w:uiPriority w:val="34"/>
    <w:locked/>
    <w:rsid w:val="00BE5C0F"/>
    <w:rPr>
      <w:color w:val="000000"/>
      <w:sz w:val="24"/>
      <w:lang w:eastAsia="zh-CN"/>
    </w:rPr>
  </w:style>
  <w:style w:type="table" w:customStyle="1" w:styleId="Tabelacomgrade27">
    <w:name w:val="Tabela com grade27"/>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BE5C0F"/>
    <w:pPr>
      <w:suppressAutoHyphens w:val="0"/>
      <w:spacing w:before="240" w:line="288" w:lineRule="auto"/>
      <w:jc w:val="both"/>
    </w:pPr>
    <w:rPr>
      <w:rFonts w:ascii="Verdana" w:eastAsiaTheme="minorHAnsi" w:hAnsi="Verdana" w:cstheme="minorBidi"/>
      <w:color w:val="auto"/>
      <w:sz w:val="20"/>
      <w:szCs w:val="22"/>
      <w:lang w:eastAsia="en-US"/>
    </w:rPr>
  </w:style>
  <w:style w:type="paragraph" w:customStyle="1" w:styleId="postmeta">
    <w:name w:val="post_meta"/>
    <w:basedOn w:val="Normal"/>
    <w:rsid w:val="00BE5C0F"/>
    <w:pPr>
      <w:suppressAutoHyphens w:val="0"/>
      <w:spacing w:line="300" w:lineRule="atLeast"/>
    </w:pPr>
    <w:rPr>
      <w:color w:val="999999"/>
      <w:sz w:val="20"/>
      <w:lang w:eastAsia="pt-BR"/>
    </w:rPr>
  </w:style>
  <w:style w:type="character" w:customStyle="1" w:styleId="calendar1">
    <w:name w:val="calendar1"/>
    <w:basedOn w:val="Fontepargpadro"/>
    <w:rsid w:val="00BE5C0F"/>
  </w:style>
  <w:style w:type="character" w:customStyle="1" w:styleId="tags1">
    <w:name w:val="tags1"/>
    <w:basedOn w:val="Fontepargpadro"/>
    <w:rsid w:val="00BE5C0F"/>
  </w:style>
  <w:style w:type="character" w:styleId="nfase">
    <w:name w:val="Emphasis"/>
    <w:basedOn w:val="Fontepargpadro"/>
    <w:uiPriority w:val="20"/>
    <w:qFormat/>
    <w:rsid w:val="00BE5C0F"/>
    <w:rPr>
      <w:i/>
      <w:iCs/>
    </w:rPr>
  </w:style>
  <w:style w:type="table" w:customStyle="1" w:styleId="TableGrid1">
    <w:name w:val="TableGrid1"/>
    <w:rsid w:val="00BE5C0F"/>
    <w:pPr>
      <w:spacing w:before="240"/>
      <w:jc w:val="both"/>
    </w:pPr>
    <w:rPr>
      <w:rFonts w:ascii="Verdana" w:hAnsi="Verdana" w:cstheme="minorBidi"/>
      <w:szCs w:val="22"/>
    </w:rPr>
    <w:tblPr>
      <w:tblCellMar>
        <w:top w:w="0" w:type="dxa"/>
        <w:left w:w="0" w:type="dxa"/>
        <w:bottom w:w="0" w:type="dxa"/>
        <w:right w:w="0" w:type="dxa"/>
      </w:tblCellMar>
    </w:tblPr>
  </w:style>
  <w:style w:type="paragraph" w:customStyle="1" w:styleId="KellenBodyText">
    <w:name w:val="Kellen Body Text"/>
    <w:basedOn w:val="Normal"/>
    <w:rsid w:val="00BE5C0F"/>
    <w:pPr>
      <w:autoSpaceDN w:val="0"/>
      <w:spacing w:line="276" w:lineRule="auto"/>
      <w:jc w:val="both"/>
      <w:textAlignment w:val="baseline"/>
    </w:pPr>
    <w:rPr>
      <w:rFonts w:ascii="Calibri" w:hAnsi="Calibri" w:cs="Calibri"/>
      <w:color w:val="auto"/>
      <w:kern w:val="3"/>
      <w:sz w:val="20"/>
      <w:lang w:eastAsia="pt-BR"/>
    </w:rPr>
  </w:style>
  <w:style w:type="paragraph" w:customStyle="1" w:styleId="Standarduser">
    <w:name w:val="Standard (user)"/>
    <w:rsid w:val="00BE5C0F"/>
    <w:pPr>
      <w:suppressAutoHyphens/>
      <w:autoSpaceDN w:val="0"/>
      <w:spacing w:after="200" w:line="276" w:lineRule="auto"/>
      <w:textAlignment w:val="baseline"/>
    </w:pPr>
    <w:rPr>
      <w:rFonts w:ascii="Calibri" w:eastAsia="Calibri" w:hAnsi="Calibri" w:cs="Tahoma"/>
      <w:kern w:val="3"/>
      <w:sz w:val="22"/>
      <w:szCs w:val="22"/>
      <w:lang w:eastAsia="zh-CN"/>
    </w:rPr>
  </w:style>
  <w:style w:type="table" w:styleId="TabeladeGrade4-nfase5">
    <w:name w:val="Grid Table 4 Accent 5"/>
    <w:basedOn w:val="Tabelanormal"/>
    <w:uiPriority w:val="49"/>
    <w:rsid w:val="00BE5C0F"/>
    <w:pPr>
      <w:spacing w:before="240"/>
      <w:jc w:val="both"/>
    </w:pPr>
    <w:rPr>
      <w:rFonts w:ascii="Verdana" w:eastAsiaTheme="minorHAnsi" w:hAnsi="Verdana" w:cstheme="minorBidi"/>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rpodetexto3">
    <w:name w:val="Body Text 3"/>
    <w:basedOn w:val="Normal"/>
    <w:link w:val="Corpodetexto3Char"/>
    <w:uiPriority w:val="99"/>
    <w:semiHidden/>
    <w:unhideWhenUsed/>
    <w:rsid w:val="00BE5C0F"/>
    <w:pPr>
      <w:suppressAutoHyphens w:val="0"/>
      <w:spacing w:before="240" w:after="120" w:line="288" w:lineRule="auto"/>
      <w:jc w:val="both"/>
    </w:pPr>
    <w:rPr>
      <w:szCs w:val="24"/>
      <w:lang w:eastAsia="pt-BR" w:bidi="hi-IN"/>
    </w:rPr>
  </w:style>
  <w:style w:type="character" w:customStyle="1" w:styleId="Corpodetexto3Char1">
    <w:name w:val="Corpo de texto 3 Char1"/>
    <w:basedOn w:val="Fontepargpadro"/>
    <w:uiPriority w:val="99"/>
    <w:semiHidden/>
    <w:rsid w:val="00BE5C0F"/>
    <w:rPr>
      <w:color w:val="000000"/>
      <w:sz w:val="16"/>
      <w:szCs w:val="16"/>
      <w:lang w:eastAsia="zh-CN"/>
    </w:rPr>
  </w:style>
  <w:style w:type="paragraph" w:styleId="Textodenotadefim">
    <w:name w:val="endnote text"/>
    <w:basedOn w:val="Normal"/>
    <w:link w:val="TextodenotadefimChar"/>
    <w:uiPriority w:val="99"/>
    <w:semiHidden/>
    <w:unhideWhenUsed/>
    <w:rsid w:val="00BE5C0F"/>
    <w:pPr>
      <w:suppressAutoHyphens w:val="0"/>
      <w:spacing w:after="200" w:line="276" w:lineRule="auto"/>
    </w:pPr>
    <w:rPr>
      <w:rFonts w:ascii="Calibri" w:eastAsia="Calibri" w:hAnsi="Calibri"/>
      <w:color w:val="auto"/>
      <w:sz w:val="20"/>
      <w:lang w:eastAsia="en-US"/>
    </w:rPr>
  </w:style>
  <w:style w:type="character" w:customStyle="1" w:styleId="TextodenotadefimChar">
    <w:name w:val="Texto de nota de fim Char"/>
    <w:basedOn w:val="Fontepargpadro"/>
    <w:link w:val="Textodenotadefim"/>
    <w:uiPriority w:val="99"/>
    <w:semiHidden/>
    <w:rsid w:val="00BE5C0F"/>
    <w:rPr>
      <w:rFonts w:ascii="Calibri" w:eastAsia="Calibri" w:hAnsi="Calibri"/>
      <w:lang w:eastAsia="en-US"/>
    </w:rPr>
  </w:style>
  <w:style w:type="character" w:styleId="Refdenotadefim">
    <w:name w:val="endnote reference"/>
    <w:uiPriority w:val="99"/>
    <w:semiHidden/>
    <w:unhideWhenUsed/>
    <w:rsid w:val="00BE5C0F"/>
    <w:rPr>
      <w:vertAlign w:val="superscript"/>
    </w:rPr>
  </w:style>
  <w:style w:type="character" w:customStyle="1" w:styleId="font261">
    <w:name w:val="font261"/>
    <w:basedOn w:val="Fontepargpadro"/>
    <w:rsid w:val="00DF6C99"/>
    <w:rPr>
      <w:rFonts w:ascii="Verdana" w:hAnsi="Verdana" w:hint="default"/>
      <w:b w:val="0"/>
      <w:bCs w:val="0"/>
      <w:i/>
      <w:iCs/>
      <w:strike w:val="0"/>
      <w:dstrike w:val="0"/>
      <w:color w:val="000000"/>
      <w:sz w:val="14"/>
      <w:szCs w:val="14"/>
      <w:u w:val="none"/>
      <w:effect w:val="none"/>
    </w:rPr>
  </w:style>
  <w:style w:type="character" w:customStyle="1" w:styleId="font1411">
    <w:name w:val="font1411"/>
    <w:basedOn w:val="Fontepargpadro"/>
    <w:rsid w:val="008A7F87"/>
    <w:rPr>
      <w:rFonts w:ascii="Arial" w:hAnsi="Arial" w:cs="Arial" w:hint="default"/>
      <w:b w:val="0"/>
      <w:bCs w:val="0"/>
      <w:i w:val="0"/>
      <w:iCs w:val="0"/>
      <w:strike w:val="0"/>
      <w:dstrike w:val="0"/>
      <w:color w:val="000000"/>
      <w:sz w:val="18"/>
      <w:szCs w:val="18"/>
      <w:u w:val="none"/>
      <w:effect w:val="none"/>
    </w:rPr>
  </w:style>
  <w:style w:type="character" w:customStyle="1" w:styleId="markedcontent">
    <w:name w:val="markedcontent"/>
    <w:basedOn w:val="Fontepargpadro"/>
    <w:rsid w:val="00156032"/>
  </w:style>
  <w:style w:type="paragraph" w:customStyle="1" w:styleId="TableParagraph">
    <w:name w:val="Table Paragraph"/>
    <w:basedOn w:val="Normal"/>
    <w:uiPriority w:val="1"/>
    <w:qFormat/>
    <w:rsid w:val="00A50B92"/>
    <w:pPr>
      <w:widowControl w:val="0"/>
      <w:suppressAutoHyphens w:val="0"/>
      <w:autoSpaceDE w:val="0"/>
      <w:autoSpaceDN w:val="0"/>
      <w:jc w:val="center"/>
    </w:pPr>
    <w:rPr>
      <w:rFonts w:ascii="Segoe UI" w:eastAsia="Segoe UI" w:hAnsi="Segoe UI" w:cs="Segoe UI"/>
      <w:color w:val="auto"/>
      <w:sz w:val="22"/>
      <w:szCs w:val="22"/>
      <w:lang w:val="pt-PT" w:eastAsia="en-US"/>
    </w:rPr>
  </w:style>
  <w:style w:type="character" w:customStyle="1" w:styleId="font831">
    <w:name w:val="font831"/>
    <w:basedOn w:val="Fontepargpadro"/>
    <w:rsid w:val="003876F4"/>
    <w:rPr>
      <w:rFonts w:ascii="Segoe UI" w:hAnsi="Segoe UI" w:cs="Segoe UI" w:hint="default"/>
      <w:b w:val="0"/>
      <w:bCs w:val="0"/>
      <w:i w:val="0"/>
      <w:iCs w:val="0"/>
      <w:strike w:val="0"/>
      <w:dstrike w:val="0"/>
      <w:color w:val="7E7E7E"/>
      <w:sz w:val="14"/>
      <w:szCs w:val="14"/>
      <w:u w:val="none"/>
      <w:effect w:val="none"/>
    </w:rPr>
  </w:style>
  <w:style w:type="character" w:customStyle="1" w:styleId="font1101">
    <w:name w:val="font1101"/>
    <w:basedOn w:val="Fontepargpadro"/>
    <w:rsid w:val="001B3F16"/>
    <w:rPr>
      <w:rFonts w:ascii="Segoe UI" w:hAnsi="Segoe UI" w:cs="Segoe UI" w:hint="default"/>
      <w:b w:val="0"/>
      <w:bCs w:val="0"/>
      <w:i/>
      <w:iCs/>
      <w:strike w:val="0"/>
      <w:dstrike w:val="0"/>
      <w:color w:val="7E7E7E"/>
      <w:sz w:val="20"/>
      <w:szCs w:val="20"/>
      <w:u w:val="none"/>
      <w:effect w:val="none"/>
    </w:rPr>
  </w:style>
  <w:style w:type="character" w:customStyle="1" w:styleId="font1091">
    <w:name w:val="font1091"/>
    <w:basedOn w:val="Fontepargpadro"/>
    <w:rsid w:val="006C4D47"/>
    <w:rPr>
      <w:rFonts w:ascii="Segoe UI" w:hAnsi="Segoe UI" w:cs="Segoe UI" w:hint="default"/>
      <w:b w:val="0"/>
      <w:bCs w:val="0"/>
      <w:i/>
      <w:iCs/>
      <w:strike w:val="0"/>
      <w:dstrike w:val="0"/>
      <w:color w:val="7E7E7E"/>
      <w:sz w:val="20"/>
      <w:szCs w:val="20"/>
      <w:u w:val="none"/>
      <w:effect w:val="none"/>
    </w:rPr>
  </w:style>
  <w:style w:type="character" w:customStyle="1" w:styleId="font811">
    <w:name w:val="font811"/>
    <w:basedOn w:val="Fontepargpadro"/>
    <w:rsid w:val="00703B76"/>
    <w:rPr>
      <w:rFonts w:ascii="Segoe UI" w:hAnsi="Segoe UI" w:cs="Segoe UI" w:hint="default"/>
      <w:b w:val="0"/>
      <w:bCs w:val="0"/>
      <w:i w:val="0"/>
      <w:iCs w:val="0"/>
      <w:strike w:val="0"/>
      <w:dstrike w:val="0"/>
      <w:color w:val="7E7E7E"/>
      <w:sz w:val="14"/>
      <w:szCs w:val="1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862">
      <w:bodyDiv w:val="1"/>
      <w:marLeft w:val="0"/>
      <w:marRight w:val="0"/>
      <w:marTop w:val="0"/>
      <w:marBottom w:val="0"/>
      <w:divBdr>
        <w:top w:val="none" w:sz="0" w:space="0" w:color="auto"/>
        <w:left w:val="none" w:sz="0" w:space="0" w:color="auto"/>
        <w:bottom w:val="none" w:sz="0" w:space="0" w:color="auto"/>
        <w:right w:val="none" w:sz="0" w:space="0" w:color="auto"/>
      </w:divBdr>
    </w:div>
    <w:div w:id="4287631">
      <w:bodyDiv w:val="1"/>
      <w:marLeft w:val="0"/>
      <w:marRight w:val="0"/>
      <w:marTop w:val="0"/>
      <w:marBottom w:val="0"/>
      <w:divBdr>
        <w:top w:val="none" w:sz="0" w:space="0" w:color="auto"/>
        <w:left w:val="none" w:sz="0" w:space="0" w:color="auto"/>
        <w:bottom w:val="none" w:sz="0" w:space="0" w:color="auto"/>
        <w:right w:val="none" w:sz="0" w:space="0" w:color="auto"/>
      </w:divBdr>
      <w:divsChild>
        <w:div w:id="1211578101">
          <w:marLeft w:val="0"/>
          <w:marRight w:val="0"/>
          <w:marTop w:val="0"/>
          <w:marBottom w:val="0"/>
          <w:divBdr>
            <w:top w:val="none" w:sz="0" w:space="0" w:color="auto"/>
            <w:left w:val="none" w:sz="0" w:space="0" w:color="auto"/>
            <w:bottom w:val="none" w:sz="0" w:space="0" w:color="auto"/>
            <w:right w:val="none" w:sz="0" w:space="0" w:color="auto"/>
          </w:divBdr>
        </w:div>
      </w:divsChild>
    </w:div>
    <w:div w:id="5712476">
      <w:bodyDiv w:val="1"/>
      <w:marLeft w:val="0"/>
      <w:marRight w:val="0"/>
      <w:marTop w:val="0"/>
      <w:marBottom w:val="0"/>
      <w:divBdr>
        <w:top w:val="none" w:sz="0" w:space="0" w:color="auto"/>
        <w:left w:val="none" w:sz="0" w:space="0" w:color="auto"/>
        <w:bottom w:val="none" w:sz="0" w:space="0" w:color="auto"/>
        <w:right w:val="none" w:sz="0" w:space="0" w:color="auto"/>
      </w:divBdr>
      <w:divsChild>
        <w:div w:id="954947590">
          <w:marLeft w:val="0"/>
          <w:marRight w:val="0"/>
          <w:marTop w:val="0"/>
          <w:marBottom w:val="0"/>
          <w:divBdr>
            <w:top w:val="none" w:sz="0" w:space="0" w:color="auto"/>
            <w:left w:val="none" w:sz="0" w:space="0" w:color="auto"/>
            <w:bottom w:val="none" w:sz="0" w:space="0" w:color="auto"/>
            <w:right w:val="none" w:sz="0" w:space="0" w:color="auto"/>
          </w:divBdr>
        </w:div>
      </w:divsChild>
    </w:div>
    <w:div w:id="6518800">
      <w:bodyDiv w:val="1"/>
      <w:marLeft w:val="0"/>
      <w:marRight w:val="0"/>
      <w:marTop w:val="0"/>
      <w:marBottom w:val="0"/>
      <w:divBdr>
        <w:top w:val="none" w:sz="0" w:space="0" w:color="auto"/>
        <w:left w:val="none" w:sz="0" w:space="0" w:color="auto"/>
        <w:bottom w:val="none" w:sz="0" w:space="0" w:color="auto"/>
        <w:right w:val="none" w:sz="0" w:space="0" w:color="auto"/>
      </w:divBdr>
      <w:divsChild>
        <w:div w:id="269289062">
          <w:marLeft w:val="0"/>
          <w:marRight w:val="0"/>
          <w:marTop w:val="0"/>
          <w:marBottom w:val="0"/>
          <w:divBdr>
            <w:top w:val="none" w:sz="0" w:space="0" w:color="auto"/>
            <w:left w:val="none" w:sz="0" w:space="0" w:color="auto"/>
            <w:bottom w:val="none" w:sz="0" w:space="0" w:color="auto"/>
            <w:right w:val="none" w:sz="0" w:space="0" w:color="auto"/>
          </w:divBdr>
        </w:div>
      </w:divsChild>
    </w:div>
    <w:div w:id="6757801">
      <w:bodyDiv w:val="1"/>
      <w:marLeft w:val="0"/>
      <w:marRight w:val="0"/>
      <w:marTop w:val="0"/>
      <w:marBottom w:val="0"/>
      <w:divBdr>
        <w:top w:val="none" w:sz="0" w:space="0" w:color="auto"/>
        <w:left w:val="none" w:sz="0" w:space="0" w:color="auto"/>
        <w:bottom w:val="none" w:sz="0" w:space="0" w:color="auto"/>
        <w:right w:val="none" w:sz="0" w:space="0" w:color="auto"/>
      </w:divBdr>
    </w:div>
    <w:div w:id="7565888">
      <w:bodyDiv w:val="1"/>
      <w:marLeft w:val="0"/>
      <w:marRight w:val="0"/>
      <w:marTop w:val="0"/>
      <w:marBottom w:val="0"/>
      <w:divBdr>
        <w:top w:val="none" w:sz="0" w:space="0" w:color="auto"/>
        <w:left w:val="none" w:sz="0" w:space="0" w:color="auto"/>
        <w:bottom w:val="none" w:sz="0" w:space="0" w:color="auto"/>
        <w:right w:val="none" w:sz="0" w:space="0" w:color="auto"/>
      </w:divBdr>
    </w:div>
    <w:div w:id="8289749">
      <w:bodyDiv w:val="1"/>
      <w:marLeft w:val="0"/>
      <w:marRight w:val="0"/>
      <w:marTop w:val="0"/>
      <w:marBottom w:val="0"/>
      <w:divBdr>
        <w:top w:val="none" w:sz="0" w:space="0" w:color="auto"/>
        <w:left w:val="none" w:sz="0" w:space="0" w:color="auto"/>
        <w:bottom w:val="none" w:sz="0" w:space="0" w:color="auto"/>
        <w:right w:val="none" w:sz="0" w:space="0" w:color="auto"/>
      </w:divBdr>
      <w:divsChild>
        <w:div w:id="227541052">
          <w:marLeft w:val="0"/>
          <w:marRight w:val="0"/>
          <w:marTop w:val="0"/>
          <w:marBottom w:val="0"/>
          <w:divBdr>
            <w:top w:val="none" w:sz="0" w:space="0" w:color="auto"/>
            <w:left w:val="none" w:sz="0" w:space="0" w:color="auto"/>
            <w:bottom w:val="none" w:sz="0" w:space="0" w:color="auto"/>
            <w:right w:val="none" w:sz="0" w:space="0" w:color="auto"/>
          </w:divBdr>
        </w:div>
      </w:divsChild>
    </w:div>
    <w:div w:id="8650774">
      <w:bodyDiv w:val="1"/>
      <w:marLeft w:val="0"/>
      <w:marRight w:val="0"/>
      <w:marTop w:val="0"/>
      <w:marBottom w:val="0"/>
      <w:divBdr>
        <w:top w:val="none" w:sz="0" w:space="0" w:color="auto"/>
        <w:left w:val="none" w:sz="0" w:space="0" w:color="auto"/>
        <w:bottom w:val="none" w:sz="0" w:space="0" w:color="auto"/>
        <w:right w:val="none" w:sz="0" w:space="0" w:color="auto"/>
      </w:divBdr>
    </w:div>
    <w:div w:id="8676674">
      <w:bodyDiv w:val="1"/>
      <w:marLeft w:val="0"/>
      <w:marRight w:val="0"/>
      <w:marTop w:val="0"/>
      <w:marBottom w:val="0"/>
      <w:divBdr>
        <w:top w:val="none" w:sz="0" w:space="0" w:color="auto"/>
        <w:left w:val="none" w:sz="0" w:space="0" w:color="auto"/>
        <w:bottom w:val="none" w:sz="0" w:space="0" w:color="auto"/>
        <w:right w:val="none" w:sz="0" w:space="0" w:color="auto"/>
      </w:divBdr>
    </w:div>
    <w:div w:id="9527521">
      <w:bodyDiv w:val="1"/>
      <w:marLeft w:val="0"/>
      <w:marRight w:val="0"/>
      <w:marTop w:val="0"/>
      <w:marBottom w:val="0"/>
      <w:divBdr>
        <w:top w:val="none" w:sz="0" w:space="0" w:color="auto"/>
        <w:left w:val="none" w:sz="0" w:space="0" w:color="auto"/>
        <w:bottom w:val="none" w:sz="0" w:space="0" w:color="auto"/>
        <w:right w:val="none" w:sz="0" w:space="0" w:color="auto"/>
      </w:divBdr>
    </w:div>
    <w:div w:id="10422691">
      <w:bodyDiv w:val="1"/>
      <w:marLeft w:val="0"/>
      <w:marRight w:val="0"/>
      <w:marTop w:val="0"/>
      <w:marBottom w:val="0"/>
      <w:divBdr>
        <w:top w:val="none" w:sz="0" w:space="0" w:color="auto"/>
        <w:left w:val="none" w:sz="0" w:space="0" w:color="auto"/>
        <w:bottom w:val="none" w:sz="0" w:space="0" w:color="auto"/>
        <w:right w:val="none" w:sz="0" w:space="0" w:color="auto"/>
      </w:divBdr>
    </w:div>
    <w:div w:id="14768502">
      <w:bodyDiv w:val="1"/>
      <w:marLeft w:val="0"/>
      <w:marRight w:val="0"/>
      <w:marTop w:val="0"/>
      <w:marBottom w:val="0"/>
      <w:divBdr>
        <w:top w:val="none" w:sz="0" w:space="0" w:color="auto"/>
        <w:left w:val="none" w:sz="0" w:space="0" w:color="auto"/>
        <w:bottom w:val="none" w:sz="0" w:space="0" w:color="auto"/>
        <w:right w:val="none" w:sz="0" w:space="0" w:color="auto"/>
      </w:divBdr>
    </w:div>
    <w:div w:id="18940947">
      <w:bodyDiv w:val="1"/>
      <w:marLeft w:val="0"/>
      <w:marRight w:val="0"/>
      <w:marTop w:val="0"/>
      <w:marBottom w:val="0"/>
      <w:divBdr>
        <w:top w:val="none" w:sz="0" w:space="0" w:color="auto"/>
        <w:left w:val="none" w:sz="0" w:space="0" w:color="auto"/>
        <w:bottom w:val="none" w:sz="0" w:space="0" w:color="auto"/>
        <w:right w:val="none" w:sz="0" w:space="0" w:color="auto"/>
      </w:divBdr>
    </w:div>
    <w:div w:id="18970697">
      <w:bodyDiv w:val="1"/>
      <w:marLeft w:val="0"/>
      <w:marRight w:val="0"/>
      <w:marTop w:val="0"/>
      <w:marBottom w:val="0"/>
      <w:divBdr>
        <w:top w:val="none" w:sz="0" w:space="0" w:color="auto"/>
        <w:left w:val="none" w:sz="0" w:space="0" w:color="auto"/>
        <w:bottom w:val="none" w:sz="0" w:space="0" w:color="auto"/>
        <w:right w:val="none" w:sz="0" w:space="0" w:color="auto"/>
      </w:divBdr>
      <w:divsChild>
        <w:div w:id="102117506">
          <w:marLeft w:val="0"/>
          <w:marRight w:val="0"/>
          <w:marTop w:val="0"/>
          <w:marBottom w:val="0"/>
          <w:divBdr>
            <w:top w:val="none" w:sz="0" w:space="0" w:color="auto"/>
            <w:left w:val="none" w:sz="0" w:space="0" w:color="auto"/>
            <w:bottom w:val="none" w:sz="0" w:space="0" w:color="auto"/>
            <w:right w:val="none" w:sz="0" w:space="0" w:color="auto"/>
          </w:divBdr>
        </w:div>
      </w:divsChild>
    </w:div>
    <w:div w:id="21564866">
      <w:bodyDiv w:val="1"/>
      <w:marLeft w:val="0"/>
      <w:marRight w:val="0"/>
      <w:marTop w:val="0"/>
      <w:marBottom w:val="0"/>
      <w:divBdr>
        <w:top w:val="none" w:sz="0" w:space="0" w:color="auto"/>
        <w:left w:val="none" w:sz="0" w:space="0" w:color="auto"/>
        <w:bottom w:val="none" w:sz="0" w:space="0" w:color="auto"/>
        <w:right w:val="none" w:sz="0" w:space="0" w:color="auto"/>
      </w:divBdr>
    </w:div>
    <w:div w:id="23752715">
      <w:bodyDiv w:val="1"/>
      <w:marLeft w:val="0"/>
      <w:marRight w:val="0"/>
      <w:marTop w:val="0"/>
      <w:marBottom w:val="0"/>
      <w:divBdr>
        <w:top w:val="none" w:sz="0" w:space="0" w:color="auto"/>
        <w:left w:val="none" w:sz="0" w:space="0" w:color="auto"/>
        <w:bottom w:val="none" w:sz="0" w:space="0" w:color="auto"/>
        <w:right w:val="none" w:sz="0" w:space="0" w:color="auto"/>
      </w:divBdr>
    </w:div>
    <w:div w:id="23791706">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7338763">
      <w:bodyDiv w:val="1"/>
      <w:marLeft w:val="0"/>
      <w:marRight w:val="0"/>
      <w:marTop w:val="0"/>
      <w:marBottom w:val="0"/>
      <w:divBdr>
        <w:top w:val="none" w:sz="0" w:space="0" w:color="auto"/>
        <w:left w:val="none" w:sz="0" w:space="0" w:color="auto"/>
        <w:bottom w:val="none" w:sz="0" w:space="0" w:color="auto"/>
        <w:right w:val="none" w:sz="0" w:space="0" w:color="auto"/>
      </w:divBdr>
    </w:div>
    <w:div w:id="28847627">
      <w:bodyDiv w:val="1"/>
      <w:marLeft w:val="0"/>
      <w:marRight w:val="0"/>
      <w:marTop w:val="0"/>
      <w:marBottom w:val="0"/>
      <w:divBdr>
        <w:top w:val="none" w:sz="0" w:space="0" w:color="auto"/>
        <w:left w:val="none" w:sz="0" w:space="0" w:color="auto"/>
        <w:bottom w:val="none" w:sz="0" w:space="0" w:color="auto"/>
        <w:right w:val="none" w:sz="0" w:space="0" w:color="auto"/>
      </w:divBdr>
    </w:div>
    <w:div w:id="29651337">
      <w:bodyDiv w:val="1"/>
      <w:marLeft w:val="0"/>
      <w:marRight w:val="0"/>
      <w:marTop w:val="0"/>
      <w:marBottom w:val="0"/>
      <w:divBdr>
        <w:top w:val="none" w:sz="0" w:space="0" w:color="auto"/>
        <w:left w:val="none" w:sz="0" w:space="0" w:color="auto"/>
        <w:bottom w:val="none" w:sz="0" w:space="0" w:color="auto"/>
        <w:right w:val="none" w:sz="0" w:space="0" w:color="auto"/>
      </w:divBdr>
    </w:div>
    <w:div w:id="30307453">
      <w:bodyDiv w:val="1"/>
      <w:marLeft w:val="0"/>
      <w:marRight w:val="0"/>
      <w:marTop w:val="0"/>
      <w:marBottom w:val="0"/>
      <w:divBdr>
        <w:top w:val="none" w:sz="0" w:space="0" w:color="auto"/>
        <w:left w:val="none" w:sz="0" w:space="0" w:color="auto"/>
        <w:bottom w:val="none" w:sz="0" w:space="0" w:color="auto"/>
        <w:right w:val="none" w:sz="0" w:space="0" w:color="auto"/>
      </w:divBdr>
    </w:div>
    <w:div w:id="33309869">
      <w:bodyDiv w:val="1"/>
      <w:marLeft w:val="0"/>
      <w:marRight w:val="0"/>
      <w:marTop w:val="0"/>
      <w:marBottom w:val="0"/>
      <w:divBdr>
        <w:top w:val="none" w:sz="0" w:space="0" w:color="auto"/>
        <w:left w:val="none" w:sz="0" w:space="0" w:color="auto"/>
        <w:bottom w:val="none" w:sz="0" w:space="0" w:color="auto"/>
        <w:right w:val="none" w:sz="0" w:space="0" w:color="auto"/>
      </w:divBdr>
    </w:div>
    <w:div w:id="35744020">
      <w:bodyDiv w:val="1"/>
      <w:marLeft w:val="0"/>
      <w:marRight w:val="0"/>
      <w:marTop w:val="0"/>
      <w:marBottom w:val="0"/>
      <w:divBdr>
        <w:top w:val="none" w:sz="0" w:space="0" w:color="auto"/>
        <w:left w:val="none" w:sz="0" w:space="0" w:color="auto"/>
        <w:bottom w:val="none" w:sz="0" w:space="0" w:color="auto"/>
        <w:right w:val="none" w:sz="0" w:space="0" w:color="auto"/>
      </w:divBdr>
    </w:div>
    <w:div w:id="38406231">
      <w:bodyDiv w:val="1"/>
      <w:marLeft w:val="0"/>
      <w:marRight w:val="0"/>
      <w:marTop w:val="0"/>
      <w:marBottom w:val="0"/>
      <w:divBdr>
        <w:top w:val="none" w:sz="0" w:space="0" w:color="auto"/>
        <w:left w:val="none" w:sz="0" w:space="0" w:color="auto"/>
        <w:bottom w:val="none" w:sz="0" w:space="0" w:color="auto"/>
        <w:right w:val="none" w:sz="0" w:space="0" w:color="auto"/>
      </w:divBdr>
    </w:div>
    <w:div w:id="41832066">
      <w:bodyDiv w:val="1"/>
      <w:marLeft w:val="0"/>
      <w:marRight w:val="0"/>
      <w:marTop w:val="0"/>
      <w:marBottom w:val="0"/>
      <w:divBdr>
        <w:top w:val="none" w:sz="0" w:space="0" w:color="auto"/>
        <w:left w:val="none" w:sz="0" w:space="0" w:color="auto"/>
        <w:bottom w:val="none" w:sz="0" w:space="0" w:color="auto"/>
        <w:right w:val="none" w:sz="0" w:space="0" w:color="auto"/>
      </w:divBdr>
    </w:div>
    <w:div w:id="43604927">
      <w:bodyDiv w:val="1"/>
      <w:marLeft w:val="0"/>
      <w:marRight w:val="0"/>
      <w:marTop w:val="0"/>
      <w:marBottom w:val="0"/>
      <w:divBdr>
        <w:top w:val="none" w:sz="0" w:space="0" w:color="auto"/>
        <w:left w:val="none" w:sz="0" w:space="0" w:color="auto"/>
        <w:bottom w:val="none" w:sz="0" w:space="0" w:color="auto"/>
        <w:right w:val="none" w:sz="0" w:space="0" w:color="auto"/>
      </w:divBdr>
    </w:div>
    <w:div w:id="44108760">
      <w:bodyDiv w:val="1"/>
      <w:marLeft w:val="0"/>
      <w:marRight w:val="0"/>
      <w:marTop w:val="0"/>
      <w:marBottom w:val="0"/>
      <w:divBdr>
        <w:top w:val="none" w:sz="0" w:space="0" w:color="auto"/>
        <w:left w:val="none" w:sz="0" w:space="0" w:color="auto"/>
        <w:bottom w:val="none" w:sz="0" w:space="0" w:color="auto"/>
        <w:right w:val="none" w:sz="0" w:space="0" w:color="auto"/>
      </w:divBdr>
    </w:div>
    <w:div w:id="47923713">
      <w:bodyDiv w:val="1"/>
      <w:marLeft w:val="0"/>
      <w:marRight w:val="0"/>
      <w:marTop w:val="0"/>
      <w:marBottom w:val="0"/>
      <w:divBdr>
        <w:top w:val="none" w:sz="0" w:space="0" w:color="auto"/>
        <w:left w:val="none" w:sz="0" w:space="0" w:color="auto"/>
        <w:bottom w:val="none" w:sz="0" w:space="0" w:color="auto"/>
        <w:right w:val="none" w:sz="0" w:space="0" w:color="auto"/>
      </w:divBdr>
    </w:div>
    <w:div w:id="49038586">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615136">
      <w:bodyDiv w:val="1"/>
      <w:marLeft w:val="0"/>
      <w:marRight w:val="0"/>
      <w:marTop w:val="0"/>
      <w:marBottom w:val="0"/>
      <w:divBdr>
        <w:top w:val="none" w:sz="0" w:space="0" w:color="auto"/>
        <w:left w:val="none" w:sz="0" w:space="0" w:color="auto"/>
        <w:bottom w:val="none" w:sz="0" w:space="0" w:color="auto"/>
        <w:right w:val="none" w:sz="0" w:space="0" w:color="auto"/>
      </w:divBdr>
      <w:divsChild>
        <w:div w:id="1789663227">
          <w:marLeft w:val="0"/>
          <w:marRight w:val="0"/>
          <w:marTop w:val="0"/>
          <w:marBottom w:val="0"/>
          <w:divBdr>
            <w:top w:val="none" w:sz="0" w:space="0" w:color="auto"/>
            <w:left w:val="none" w:sz="0" w:space="0" w:color="auto"/>
            <w:bottom w:val="none" w:sz="0" w:space="0" w:color="auto"/>
            <w:right w:val="none" w:sz="0" w:space="0" w:color="auto"/>
          </w:divBdr>
        </w:div>
      </w:divsChild>
    </w:div>
    <w:div w:id="49767571">
      <w:bodyDiv w:val="1"/>
      <w:marLeft w:val="0"/>
      <w:marRight w:val="0"/>
      <w:marTop w:val="0"/>
      <w:marBottom w:val="0"/>
      <w:divBdr>
        <w:top w:val="none" w:sz="0" w:space="0" w:color="auto"/>
        <w:left w:val="none" w:sz="0" w:space="0" w:color="auto"/>
        <w:bottom w:val="none" w:sz="0" w:space="0" w:color="auto"/>
        <w:right w:val="none" w:sz="0" w:space="0" w:color="auto"/>
      </w:divBdr>
    </w:div>
    <w:div w:id="50006977">
      <w:bodyDiv w:val="1"/>
      <w:marLeft w:val="0"/>
      <w:marRight w:val="0"/>
      <w:marTop w:val="0"/>
      <w:marBottom w:val="0"/>
      <w:divBdr>
        <w:top w:val="none" w:sz="0" w:space="0" w:color="auto"/>
        <w:left w:val="none" w:sz="0" w:space="0" w:color="auto"/>
        <w:bottom w:val="none" w:sz="0" w:space="0" w:color="auto"/>
        <w:right w:val="none" w:sz="0" w:space="0" w:color="auto"/>
      </w:divBdr>
    </w:div>
    <w:div w:id="52320234">
      <w:bodyDiv w:val="1"/>
      <w:marLeft w:val="0"/>
      <w:marRight w:val="0"/>
      <w:marTop w:val="0"/>
      <w:marBottom w:val="0"/>
      <w:divBdr>
        <w:top w:val="none" w:sz="0" w:space="0" w:color="auto"/>
        <w:left w:val="none" w:sz="0" w:space="0" w:color="auto"/>
        <w:bottom w:val="none" w:sz="0" w:space="0" w:color="auto"/>
        <w:right w:val="none" w:sz="0" w:space="0" w:color="auto"/>
      </w:divBdr>
    </w:div>
    <w:div w:id="55202833">
      <w:bodyDiv w:val="1"/>
      <w:marLeft w:val="0"/>
      <w:marRight w:val="0"/>
      <w:marTop w:val="0"/>
      <w:marBottom w:val="0"/>
      <w:divBdr>
        <w:top w:val="none" w:sz="0" w:space="0" w:color="auto"/>
        <w:left w:val="none" w:sz="0" w:space="0" w:color="auto"/>
        <w:bottom w:val="none" w:sz="0" w:space="0" w:color="auto"/>
        <w:right w:val="none" w:sz="0" w:space="0" w:color="auto"/>
      </w:divBdr>
    </w:div>
    <w:div w:id="55670828">
      <w:bodyDiv w:val="1"/>
      <w:marLeft w:val="0"/>
      <w:marRight w:val="0"/>
      <w:marTop w:val="0"/>
      <w:marBottom w:val="0"/>
      <w:divBdr>
        <w:top w:val="none" w:sz="0" w:space="0" w:color="auto"/>
        <w:left w:val="none" w:sz="0" w:space="0" w:color="auto"/>
        <w:bottom w:val="none" w:sz="0" w:space="0" w:color="auto"/>
        <w:right w:val="none" w:sz="0" w:space="0" w:color="auto"/>
      </w:divBdr>
    </w:div>
    <w:div w:id="56363346">
      <w:bodyDiv w:val="1"/>
      <w:marLeft w:val="0"/>
      <w:marRight w:val="0"/>
      <w:marTop w:val="0"/>
      <w:marBottom w:val="0"/>
      <w:divBdr>
        <w:top w:val="none" w:sz="0" w:space="0" w:color="auto"/>
        <w:left w:val="none" w:sz="0" w:space="0" w:color="auto"/>
        <w:bottom w:val="none" w:sz="0" w:space="0" w:color="auto"/>
        <w:right w:val="none" w:sz="0" w:space="0" w:color="auto"/>
      </w:divBdr>
      <w:divsChild>
        <w:div w:id="1259829687">
          <w:marLeft w:val="0"/>
          <w:marRight w:val="0"/>
          <w:marTop w:val="0"/>
          <w:marBottom w:val="0"/>
          <w:divBdr>
            <w:top w:val="none" w:sz="0" w:space="0" w:color="auto"/>
            <w:left w:val="none" w:sz="0" w:space="0" w:color="auto"/>
            <w:bottom w:val="none" w:sz="0" w:space="0" w:color="auto"/>
            <w:right w:val="none" w:sz="0" w:space="0" w:color="auto"/>
          </w:divBdr>
        </w:div>
      </w:divsChild>
    </w:div>
    <w:div w:id="59640010">
      <w:bodyDiv w:val="1"/>
      <w:marLeft w:val="0"/>
      <w:marRight w:val="0"/>
      <w:marTop w:val="0"/>
      <w:marBottom w:val="0"/>
      <w:divBdr>
        <w:top w:val="none" w:sz="0" w:space="0" w:color="auto"/>
        <w:left w:val="none" w:sz="0" w:space="0" w:color="auto"/>
        <w:bottom w:val="none" w:sz="0" w:space="0" w:color="auto"/>
        <w:right w:val="none" w:sz="0" w:space="0" w:color="auto"/>
      </w:divBdr>
    </w:div>
    <w:div w:id="61682322">
      <w:bodyDiv w:val="1"/>
      <w:marLeft w:val="0"/>
      <w:marRight w:val="0"/>
      <w:marTop w:val="0"/>
      <w:marBottom w:val="0"/>
      <w:divBdr>
        <w:top w:val="none" w:sz="0" w:space="0" w:color="auto"/>
        <w:left w:val="none" w:sz="0" w:space="0" w:color="auto"/>
        <w:bottom w:val="none" w:sz="0" w:space="0" w:color="auto"/>
        <w:right w:val="none" w:sz="0" w:space="0" w:color="auto"/>
      </w:divBdr>
    </w:div>
    <w:div w:id="65760938">
      <w:bodyDiv w:val="1"/>
      <w:marLeft w:val="0"/>
      <w:marRight w:val="0"/>
      <w:marTop w:val="0"/>
      <w:marBottom w:val="0"/>
      <w:divBdr>
        <w:top w:val="none" w:sz="0" w:space="0" w:color="auto"/>
        <w:left w:val="none" w:sz="0" w:space="0" w:color="auto"/>
        <w:bottom w:val="none" w:sz="0" w:space="0" w:color="auto"/>
        <w:right w:val="none" w:sz="0" w:space="0" w:color="auto"/>
      </w:divBdr>
    </w:div>
    <w:div w:id="66388630">
      <w:bodyDiv w:val="1"/>
      <w:marLeft w:val="0"/>
      <w:marRight w:val="0"/>
      <w:marTop w:val="0"/>
      <w:marBottom w:val="0"/>
      <w:divBdr>
        <w:top w:val="none" w:sz="0" w:space="0" w:color="auto"/>
        <w:left w:val="none" w:sz="0" w:space="0" w:color="auto"/>
        <w:bottom w:val="none" w:sz="0" w:space="0" w:color="auto"/>
        <w:right w:val="none" w:sz="0" w:space="0" w:color="auto"/>
      </w:divBdr>
    </w:div>
    <w:div w:id="71465640">
      <w:bodyDiv w:val="1"/>
      <w:marLeft w:val="0"/>
      <w:marRight w:val="0"/>
      <w:marTop w:val="0"/>
      <w:marBottom w:val="0"/>
      <w:divBdr>
        <w:top w:val="none" w:sz="0" w:space="0" w:color="auto"/>
        <w:left w:val="none" w:sz="0" w:space="0" w:color="auto"/>
        <w:bottom w:val="none" w:sz="0" w:space="0" w:color="auto"/>
        <w:right w:val="none" w:sz="0" w:space="0" w:color="auto"/>
      </w:divBdr>
    </w:div>
    <w:div w:id="71975234">
      <w:bodyDiv w:val="1"/>
      <w:marLeft w:val="0"/>
      <w:marRight w:val="0"/>
      <w:marTop w:val="0"/>
      <w:marBottom w:val="0"/>
      <w:divBdr>
        <w:top w:val="none" w:sz="0" w:space="0" w:color="auto"/>
        <w:left w:val="none" w:sz="0" w:space="0" w:color="auto"/>
        <w:bottom w:val="none" w:sz="0" w:space="0" w:color="auto"/>
        <w:right w:val="none" w:sz="0" w:space="0" w:color="auto"/>
      </w:divBdr>
      <w:divsChild>
        <w:div w:id="707411122">
          <w:marLeft w:val="0"/>
          <w:marRight w:val="0"/>
          <w:marTop w:val="0"/>
          <w:marBottom w:val="0"/>
          <w:divBdr>
            <w:top w:val="none" w:sz="0" w:space="0" w:color="auto"/>
            <w:left w:val="none" w:sz="0" w:space="0" w:color="auto"/>
            <w:bottom w:val="none" w:sz="0" w:space="0" w:color="auto"/>
            <w:right w:val="none" w:sz="0" w:space="0" w:color="auto"/>
          </w:divBdr>
        </w:div>
      </w:divsChild>
    </w:div>
    <w:div w:id="72314326">
      <w:bodyDiv w:val="1"/>
      <w:marLeft w:val="0"/>
      <w:marRight w:val="0"/>
      <w:marTop w:val="0"/>
      <w:marBottom w:val="0"/>
      <w:divBdr>
        <w:top w:val="none" w:sz="0" w:space="0" w:color="auto"/>
        <w:left w:val="none" w:sz="0" w:space="0" w:color="auto"/>
        <w:bottom w:val="none" w:sz="0" w:space="0" w:color="auto"/>
        <w:right w:val="none" w:sz="0" w:space="0" w:color="auto"/>
      </w:divBdr>
    </w:div>
    <w:div w:id="73817686">
      <w:bodyDiv w:val="1"/>
      <w:marLeft w:val="0"/>
      <w:marRight w:val="0"/>
      <w:marTop w:val="0"/>
      <w:marBottom w:val="0"/>
      <w:divBdr>
        <w:top w:val="none" w:sz="0" w:space="0" w:color="auto"/>
        <w:left w:val="none" w:sz="0" w:space="0" w:color="auto"/>
        <w:bottom w:val="none" w:sz="0" w:space="0" w:color="auto"/>
        <w:right w:val="none" w:sz="0" w:space="0" w:color="auto"/>
      </w:divBdr>
    </w:div>
    <w:div w:id="79261143">
      <w:bodyDiv w:val="1"/>
      <w:marLeft w:val="0"/>
      <w:marRight w:val="0"/>
      <w:marTop w:val="0"/>
      <w:marBottom w:val="0"/>
      <w:divBdr>
        <w:top w:val="none" w:sz="0" w:space="0" w:color="auto"/>
        <w:left w:val="none" w:sz="0" w:space="0" w:color="auto"/>
        <w:bottom w:val="none" w:sz="0" w:space="0" w:color="auto"/>
        <w:right w:val="none" w:sz="0" w:space="0" w:color="auto"/>
      </w:divBdr>
    </w:div>
    <w:div w:id="79527835">
      <w:bodyDiv w:val="1"/>
      <w:marLeft w:val="0"/>
      <w:marRight w:val="0"/>
      <w:marTop w:val="0"/>
      <w:marBottom w:val="0"/>
      <w:divBdr>
        <w:top w:val="none" w:sz="0" w:space="0" w:color="auto"/>
        <w:left w:val="none" w:sz="0" w:space="0" w:color="auto"/>
        <w:bottom w:val="none" w:sz="0" w:space="0" w:color="auto"/>
        <w:right w:val="none" w:sz="0" w:space="0" w:color="auto"/>
      </w:divBdr>
      <w:divsChild>
        <w:div w:id="2004620570">
          <w:marLeft w:val="0"/>
          <w:marRight w:val="0"/>
          <w:marTop w:val="0"/>
          <w:marBottom w:val="0"/>
          <w:divBdr>
            <w:top w:val="none" w:sz="0" w:space="0" w:color="auto"/>
            <w:left w:val="none" w:sz="0" w:space="0" w:color="auto"/>
            <w:bottom w:val="none" w:sz="0" w:space="0" w:color="auto"/>
            <w:right w:val="none" w:sz="0" w:space="0" w:color="auto"/>
          </w:divBdr>
        </w:div>
      </w:divsChild>
    </w:div>
    <w:div w:id="81416718">
      <w:bodyDiv w:val="1"/>
      <w:marLeft w:val="0"/>
      <w:marRight w:val="0"/>
      <w:marTop w:val="0"/>
      <w:marBottom w:val="0"/>
      <w:divBdr>
        <w:top w:val="none" w:sz="0" w:space="0" w:color="auto"/>
        <w:left w:val="none" w:sz="0" w:space="0" w:color="auto"/>
        <w:bottom w:val="none" w:sz="0" w:space="0" w:color="auto"/>
        <w:right w:val="none" w:sz="0" w:space="0" w:color="auto"/>
      </w:divBdr>
    </w:div>
    <w:div w:id="83192383">
      <w:bodyDiv w:val="1"/>
      <w:marLeft w:val="0"/>
      <w:marRight w:val="0"/>
      <w:marTop w:val="0"/>
      <w:marBottom w:val="0"/>
      <w:divBdr>
        <w:top w:val="none" w:sz="0" w:space="0" w:color="auto"/>
        <w:left w:val="none" w:sz="0" w:space="0" w:color="auto"/>
        <w:bottom w:val="none" w:sz="0" w:space="0" w:color="auto"/>
        <w:right w:val="none" w:sz="0" w:space="0" w:color="auto"/>
      </w:divBdr>
      <w:divsChild>
        <w:div w:id="1928809611">
          <w:marLeft w:val="0"/>
          <w:marRight w:val="0"/>
          <w:marTop w:val="0"/>
          <w:marBottom w:val="0"/>
          <w:divBdr>
            <w:top w:val="none" w:sz="0" w:space="0" w:color="auto"/>
            <w:left w:val="none" w:sz="0" w:space="0" w:color="auto"/>
            <w:bottom w:val="none" w:sz="0" w:space="0" w:color="auto"/>
            <w:right w:val="none" w:sz="0" w:space="0" w:color="auto"/>
          </w:divBdr>
        </w:div>
      </w:divsChild>
    </w:div>
    <w:div w:id="83578710">
      <w:bodyDiv w:val="1"/>
      <w:marLeft w:val="0"/>
      <w:marRight w:val="0"/>
      <w:marTop w:val="0"/>
      <w:marBottom w:val="0"/>
      <w:divBdr>
        <w:top w:val="none" w:sz="0" w:space="0" w:color="auto"/>
        <w:left w:val="none" w:sz="0" w:space="0" w:color="auto"/>
        <w:bottom w:val="none" w:sz="0" w:space="0" w:color="auto"/>
        <w:right w:val="none" w:sz="0" w:space="0" w:color="auto"/>
      </w:divBdr>
    </w:div>
    <w:div w:id="89474733">
      <w:bodyDiv w:val="1"/>
      <w:marLeft w:val="0"/>
      <w:marRight w:val="0"/>
      <w:marTop w:val="0"/>
      <w:marBottom w:val="0"/>
      <w:divBdr>
        <w:top w:val="none" w:sz="0" w:space="0" w:color="auto"/>
        <w:left w:val="none" w:sz="0" w:space="0" w:color="auto"/>
        <w:bottom w:val="none" w:sz="0" w:space="0" w:color="auto"/>
        <w:right w:val="none" w:sz="0" w:space="0" w:color="auto"/>
      </w:divBdr>
    </w:div>
    <w:div w:id="89591776">
      <w:bodyDiv w:val="1"/>
      <w:marLeft w:val="0"/>
      <w:marRight w:val="0"/>
      <w:marTop w:val="0"/>
      <w:marBottom w:val="0"/>
      <w:divBdr>
        <w:top w:val="none" w:sz="0" w:space="0" w:color="auto"/>
        <w:left w:val="none" w:sz="0" w:space="0" w:color="auto"/>
        <w:bottom w:val="none" w:sz="0" w:space="0" w:color="auto"/>
        <w:right w:val="none" w:sz="0" w:space="0" w:color="auto"/>
      </w:divBdr>
    </w:div>
    <w:div w:id="89743036">
      <w:bodyDiv w:val="1"/>
      <w:marLeft w:val="0"/>
      <w:marRight w:val="0"/>
      <w:marTop w:val="0"/>
      <w:marBottom w:val="0"/>
      <w:divBdr>
        <w:top w:val="none" w:sz="0" w:space="0" w:color="auto"/>
        <w:left w:val="none" w:sz="0" w:space="0" w:color="auto"/>
        <w:bottom w:val="none" w:sz="0" w:space="0" w:color="auto"/>
        <w:right w:val="none" w:sz="0" w:space="0" w:color="auto"/>
      </w:divBdr>
      <w:divsChild>
        <w:div w:id="1252274710">
          <w:marLeft w:val="0"/>
          <w:marRight w:val="0"/>
          <w:marTop w:val="0"/>
          <w:marBottom w:val="0"/>
          <w:divBdr>
            <w:top w:val="none" w:sz="0" w:space="0" w:color="auto"/>
            <w:left w:val="none" w:sz="0" w:space="0" w:color="auto"/>
            <w:bottom w:val="none" w:sz="0" w:space="0" w:color="auto"/>
            <w:right w:val="none" w:sz="0" w:space="0" w:color="auto"/>
          </w:divBdr>
        </w:div>
      </w:divsChild>
    </w:div>
    <w:div w:id="89815564">
      <w:bodyDiv w:val="1"/>
      <w:marLeft w:val="0"/>
      <w:marRight w:val="0"/>
      <w:marTop w:val="0"/>
      <w:marBottom w:val="0"/>
      <w:divBdr>
        <w:top w:val="none" w:sz="0" w:space="0" w:color="auto"/>
        <w:left w:val="none" w:sz="0" w:space="0" w:color="auto"/>
        <w:bottom w:val="none" w:sz="0" w:space="0" w:color="auto"/>
        <w:right w:val="none" w:sz="0" w:space="0" w:color="auto"/>
      </w:divBdr>
    </w:div>
    <w:div w:id="90592490">
      <w:bodyDiv w:val="1"/>
      <w:marLeft w:val="0"/>
      <w:marRight w:val="0"/>
      <w:marTop w:val="0"/>
      <w:marBottom w:val="0"/>
      <w:divBdr>
        <w:top w:val="none" w:sz="0" w:space="0" w:color="auto"/>
        <w:left w:val="none" w:sz="0" w:space="0" w:color="auto"/>
        <w:bottom w:val="none" w:sz="0" w:space="0" w:color="auto"/>
        <w:right w:val="none" w:sz="0" w:space="0" w:color="auto"/>
      </w:divBdr>
    </w:div>
    <w:div w:id="91052021">
      <w:bodyDiv w:val="1"/>
      <w:marLeft w:val="0"/>
      <w:marRight w:val="0"/>
      <w:marTop w:val="0"/>
      <w:marBottom w:val="0"/>
      <w:divBdr>
        <w:top w:val="none" w:sz="0" w:space="0" w:color="auto"/>
        <w:left w:val="none" w:sz="0" w:space="0" w:color="auto"/>
        <w:bottom w:val="none" w:sz="0" w:space="0" w:color="auto"/>
        <w:right w:val="none" w:sz="0" w:space="0" w:color="auto"/>
      </w:divBdr>
    </w:div>
    <w:div w:id="92627680">
      <w:bodyDiv w:val="1"/>
      <w:marLeft w:val="0"/>
      <w:marRight w:val="0"/>
      <w:marTop w:val="0"/>
      <w:marBottom w:val="0"/>
      <w:divBdr>
        <w:top w:val="none" w:sz="0" w:space="0" w:color="auto"/>
        <w:left w:val="none" w:sz="0" w:space="0" w:color="auto"/>
        <w:bottom w:val="none" w:sz="0" w:space="0" w:color="auto"/>
        <w:right w:val="none" w:sz="0" w:space="0" w:color="auto"/>
      </w:divBdr>
    </w:div>
    <w:div w:id="93744070">
      <w:bodyDiv w:val="1"/>
      <w:marLeft w:val="0"/>
      <w:marRight w:val="0"/>
      <w:marTop w:val="0"/>
      <w:marBottom w:val="0"/>
      <w:divBdr>
        <w:top w:val="none" w:sz="0" w:space="0" w:color="auto"/>
        <w:left w:val="none" w:sz="0" w:space="0" w:color="auto"/>
        <w:bottom w:val="none" w:sz="0" w:space="0" w:color="auto"/>
        <w:right w:val="none" w:sz="0" w:space="0" w:color="auto"/>
      </w:divBdr>
    </w:div>
    <w:div w:id="93936997">
      <w:bodyDiv w:val="1"/>
      <w:marLeft w:val="0"/>
      <w:marRight w:val="0"/>
      <w:marTop w:val="0"/>
      <w:marBottom w:val="0"/>
      <w:divBdr>
        <w:top w:val="none" w:sz="0" w:space="0" w:color="auto"/>
        <w:left w:val="none" w:sz="0" w:space="0" w:color="auto"/>
        <w:bottom w:val="none" w:sz="0" w:space="0" w:color="auto"/>
        <w:right w:val="none" w:sz="0" w:space="0" w:color="auto"/>
      </w:divBdr>
    </w:div>
    <w:div w:id="94175301">
      <w:bodyDiv w:val="1"/>
      <w:marLeft w:val="0"/>
      <w:marRight w:val="0"/>
      <w:marTop w:val="0"/>
      <w:marBottom w:val="0"/>
      <w:divBdr>
        <w:top w:val="none" w:sz="0" w:space="0" w:color="auto"/>
        <w:left w:val="none" w:sz="0" w:space="0" w:color="auto"/>
        <w:bottom w:val="none" w:sz="0" w:space="0" w:color="auto"/>
        <w:right w:val="none" w:sz="0" w:space="0" w:color="auto"/>
      </w:divBdr>
    </w:div>
    <w:div w:id="95178873">
      <w:bodyDiv w:val="1"/>
      <w:marLeft w:val="0"/>
      <w:marRight w:val="0"/>
      <w:marTop w:val="0"/>
      <w:marBottom w:val="0"/>
      <w:divBdr>
        <w:top w:val="none" w:sz="0" w:space="0" w:color="auto"/>
        <w:left w:val="none" w:sz="0" w:space="0" w:color="auto"/>
        <w:bottom w:val="none" w:sz="0" w:space="0" w:color="auto"/>
        <w:right w:val="none" w:sz="0" w:space="0" w:color="auto"/>
      </w:divBdr>
    </w:div>
    <w:div w:id="95636250">
      <w:bodyDiv w:val="1"/>
      <w:marLeft w:val="0"/>
      <w:marRight w:val="0"/>
      <w:marTop w:val="0"/>
      <w:marBottom w:val="0"/>
      <w:divBdr>
        <w:top w:val="none" w:sz="0" w:space="0" w:color="auto"/>
        <w:left w:val="none" w:sz="0" w:space="0" w:color="auto"/>
        <w:bottom w:val="none" w:sz="0" w:space="0" w:color="auto"/>
        <w:right w:val="none" w:sz="0" w:space="0" w:color="auto"/>
      </w:divBdr>
    </w:div>
    <w:div w:id="102040169">
      <w:bodyDiv w:val="1"/>
      <w:marLeft w:val="0"/>
      <w:marRight w:val="0"/>
      <w:marTop w:val="0"/>
      <w:marBottom w:val="0"/>
      <w:divBdr>
        <w:top w:val="none" w:sz="0" w:space="0" w:color="auto"/>
        <w:left w:val="none" w:sz="0" w:space="0" w:color="auto"/>
        <w:bottom w:val="none" w:sz="0" w:space="0" w:color="auto"/>
        <w:right w:val="none" w:sz="0" w:space="0" w:color="auto"/>
      </w:divBdr>
    </w:div>
    <w:div w:id="102388045">
      <w:bodyDiv w:val="1"/>
      <w:marLeft w:val="0"/>
      <w:marRight w:val="0"/>
      <w:marTop w:val="0"/>
      <w:marBottom w:val="0"/>
      <w:divBdr>
        <w:top w:val="none" w:sz="0" w:space="0" w:color="auto"/>
        <w:left w:val="none" w:sz="0" w:space="0" w:color="auto"/>
        <w:bottom w:val="none" w:sz="0" w:space="0" w:color="auto"/>
        <w:right w:val="none" w:sz="0" w:space="0" w:color="auto"/>
      </w:divBdr>
    </w:div>
    <w:div w:id="105120609">
      <w:bodyDiv w:val="1"/>
      <w:marLeft w:val="0"/>
      <w:marRight w:val="0"/>
      <w:marTop w:val="0"/>
      <w:marBottom w:val="0"/>
      <w:divBdr>
        <w:top w:val="none" w:sz="0" w:space="0" w:color="auto"/>
        <w:left w:val="none" w:sz="0" w:space="0" w:color="auto"/>
        <w:bottom w:val="none" w:sz="0" w:space="0" w:color="auto"/>
        <w:right w:val="none" w:sz="0" w:space="0" w:color="auto"/>
      </w:divBdr>
    </w:div>
    <w:div w:id="105121465">
      <w:bodyDiv w:val="1"/>
      <w:marLeft w:val="0"/>
      <w:marRight w:val="0"/>
      <w:marTop w:val="0"/>
      <w:marBottom w:val="0"/>
      <w:divBdr>
        <w:top w:val="none" w:sz="0" w:space="0" w:color="auto"/>
        <w:left w:val="none" w:sz="0" w:space="0" w:color="auto"/>
        <w:bottom w:val="none" w:sz="0" w:space="0" w:color="auto"/>
        <w:right w:val="none" w:sz="0" w:space="0" w:color="auto"/>
      </w:divBdr>
    </w:div>
    <w:div w:id="113525008">
      <w:bodyDiv w:val="1"/>
      <w:marLeft w:val="0"/>
      <w:marRight w:val="0"/>
      <w:marTop w:val="0"/>
      <w:marBottom w:val="0"/>
      <w:divBdr>
        <w:top w:val="none" w:sz="0" w:space="0" w:color="auto"/>
        <w:left w:val="none" w:sz="0" w:space="0" w:color="auto"/>
        <w:bottom w:val="none" w:sz="0" w:space="0" w:color="auto"/>
        <w:right w:val="none" w:sz="0" w:space="0" w:color="auto"/>
      </w:divBdr>
    </w:div>
    <w:div w:id="114909465">
      <w:bodyDiv w:val="1"/>
      <w:marLeft w:val="0"/>
      <w:marRight w:val="0"/>
      <w:marTop w:val="0"/>
      <w:marBottom w:val="0"/>
      <w:divBdr>
        <w:top w:val="none" w:sz="0" w:space="0" w:color="auto"/>
        <w:left w:val="none" w:sz="0" w:space="0" w:color="auto"/>
        <w:bottom w:val="none" w:sz="0" w:space="0" w:color="auto"/>
        <w:right w:val="none" w:sz="0" w:space="0" w:color="auto"/>
      </w:divBdr>
    </w:div>
    <w:div w:id="116484957">
      <w:bodyDiv w:val="1"/>
      <w:marLeft w:val="0"/>
      <w:marRight w:val="0"/>
      <w:marTop w:val="0"/>
      <w:marBottom w:val="0"/>
      <w:divBdr>
        <w:top w:val="none" w:sz="0" w:space="0" w:color="auto"/>
        <w:left w:val="none" w:sz="0" w:space="0" w:color="auto"/>
        <w:bottom w:val="none" w:sz="0" w:space="0" w:color="auto"/>
        <w:right w:val="none" w:sz="0" w:space="0" w:color="auto"/>
      </w:divBdr>
    </w:div>
    <w:div w:id="116797911">
      <w:bodyDiv w:val="1"/>
      <w:marLeft w:val="0"/>
      <w:marRight w:val="0"/>
      <w:marTop w:val="0"/>
      <w:marBottom w:val="0"/>
      <w:divBdr>
        <w:top w:val="none" w:sz="0" w:space="0" w:color="auto"/>
        <w:left w:val="none" w:sz="0" w:space="0" w:color="auto"/>
        <w:bottom w:val="none" w:sz="0" w:space="0" w:color="auto"/>
        <w:right w:val="none" w:sz="0" w:space="0" w:color="auto"/>
      </w:divBdr>
    </w:div>
    <w:div w:id="116917981">
      <w:bodyDiv w:val="1"/>
      <w:marLeft w:val="0"/>
      <w:marRight w:val="0"/>
      <w:marTop w:val="0"/>
      <w:marBottom w:val="0"/>
      <w:divBdr>
        <w:top w:val="none" w:sz="0" w:space="0" w:color="auto"/>
        <w:left w:val="none" w:sz="0" w:space="0" w:color="auto"/>
        <w:bottom w:val="none" w:sz="0" w:space="0" w:color="auto"/>
        <w:right w:val="none" w:sz="0" w:space="0" w:color="auto"/>
      </w:divBdr>
    </w:div>
    <w:div w:id="119691470">
      <w:bodyDiv w:val="1"/>
      <w:marLeft w:val="0"/>
      <w:marRight w:val="0"/>
      <w:marTop w:val="0"/>
      <w:marBottom w:val="0"/>
      <w:divBdr>
        <w:top w:val="none" w:sz="0" w:space="0" w:color="auto"/>
        <w:left w:val="none" w:sz="0" w:space="0" w:color="auto"/>
        <w:bottom w:val="none" w:sz="0" w:space="0" w:color="auto"/>
        <w:right w:val="none" w:sz="0" w:space="0" w:color="auto"/>
      </w:divBdr>
    </w:div>
    <w:div w:id="122579426">
      <w:bodyDiv w:val="1"/>
      <w:marLeft w:val="0"/>
      <w:marRight w:val="0"/>
      <w:marTop w:val="0"/>
      <w:marBottom w:val="0"/>
      <w:divBdr>
        <w:top w:val="none" w:sz="0" w:space="0" w:color="auto"/>
        <w:left w:val="none" w:sz="0" w:space="0" w:color="auto"/>
        <w:bottom w:val="none" w:sz="0" w:space="0" w:color="auto"/>
        <w:right w:val="none" w:sz="0" w:space="0" w:color="auto"/>
      </w:divBdr>
      <w:divsChild>
        <w:div w:id="144861725">
          <w:marLeft w:val="0"/>
          <w:marRight w:val="0"/>
          <w:marTop w:val="0"/>
          <w:marBottom w:val="0"/>
          <w:divBdr>
            <w:top w:val="none" w:sz="0" w:space="0" w:color="auto"/>
            <w:left w:val="none" w:sz="0" w:space="0" w:color="auto"/>
            <w:bottom w:val="none" w:sz="0" w:space="0" w:color="auto"/>
            <w:right w:val="none" w:sz="0" w:space="0" w:color="auto"/>
          </w:divBdr>
        </w:div>
      </w:divsChild>
    </w:div>
    <w:div w:id="124277111">
      <w:bodyDiv w:val="1"/>
      <w:marLeft w:val="0"/>
      <w:marRight w:val="0"/>
      <w:marTop w:val="0"/>
      <w:marBottom w:val="0"/>
      <w:divBdr>
        <w:top w:val="none" w:sz="0" w:space="0" w:color="auto"/>
        <w:left w:val="none" w:sz="0" w:space="0" w:color="auto"/>
        <w:bottom w:val="none" w:sz="0" w:space="0" w:color="auto"/>
        <w:right w:val="none" w:sz="0" w:space="0" w:color="auto"/>
      </w:divBdr>
    </w:div>
    <w:div w:id="124473553">
      <w:bodyDiv w:val="1"/>
      <w:marLeft w:val="0"/>
      <w:marRight w:val="0"/>
      <w:marTop w:val="0"/>
      <w:marBottom w:val="0"/>
      <w:divBdr>
        <w:top w:val="none" w:sz="0" w:space="0" w:color="auto"/>
        <w:left w:val="none" w:sz="0" w:space="0" w:color="auto"/>
        <w:bottom w:val="none" w:sz="0" w:space="0" w:color="auto"/>
        <w:right w:val="none" w:sz="0" w:space="0" w:color="auto"/>
      </w:divBdr>
    </w:div>
    <w:div w:id="124743652">
      <w:bodyDiv w:val="1"/>
      <w:marLeft w:val="0"/>
      <w:marRight w:val="0"/>
      <w:marTop w:val="0"/>
      <w:marBottom w:val="0"/>
      <w:divBdr>
        <w:top w:val="none" w:sz="0" w:space="0" w:color="auto"/>
        <w:left w:val="none" w:sz="0" w:space="0" w:color="auto"/>
        <w:bottom w:val="none" w:sz="0" w:space="0" w:color="auto"/>
        <w:right w:val="none" w:sz="0" w:space="0" w:color="auto"/>
      </w:divBdr>
    </w:div>
    <w:div w:id="125047944">
      <w:bodyDiv w:val="1"/>
      <w:marLeft w:val="0"/>
      <w:marRight w:val="0"/>
      <w:marTop w:val="0"/>
      <w:marBottom w:val="0"/>
      <w:divBdr>
        <w:top w:val="none" w:sz="0" w:space="0" w:color="auto"/>
        <w:left w:val="none" w:sz="0" w:space="0" w:color="auto"/>
        <w:bottom w:val="none" w:sz="0" w:space="0" w:color="auto"/>
        <w:right w:val="none" w:sz="0" w:space="0" w:color="auto"/>
      </w:divBdr>
    </w:div>
    <w:div w:id="127629133">
      <w:bodyDiv w:val="1"/>
      <w:marLeft w:val="0"/>
      <w:marRight w:val="0"/>
      <w:marTop w:val="0"/>
      <w:marBottom w:val="0"/>
      <w:divBdr>
        <w:top w:val="none" w:sz="0" w:space="0" w:color="auto"/>
        <w:left w:val="none" w:sz="0" w:space="0" w:color="auto"/>
        <w:bottom w:val="none" w:sz="0" w:space="0" w:color="auto"/>
        <w:right w:val="none" w:sz="0" w:space="0" w:color="auto"/>
      </w:divBdr>
    </w:div>
    <w:div w:id="128596144">
      <w:bodyDiv w:val="1"/>
      <w:marLeft w:val="0"/>
      <w:marRight w:val="0"/>
      <w:marTop w:val="0"/>
      <w:marBottom w:val="0"/>
      <w:divBdr>
        <w:top w:val="none" w:sz="0" w:space="0" w:color="auto"/>
        <w:left w:val="none" w:sz="0" w:space="0" w:color="auto"/>
        <w:bottom w:val="none" w:sz="0" w:space="0" w:color="auto"/>
        <w:right w:val="none" w:sz="0" w:space="0" w:color="auto"/>
      </w:divBdr>
    </w:div>
    <w:div w:id="130095263">
      <w:bodyDiv w:val="1"/>
      <w:marLeft w:val="0"/>
      <w:marRight w:val="0"/>
      <w:marTop w:val="0"/>
      <w:marBottom w:val="0"/>
      <w:divBdr>
        <w:top w:val="none" w:sz="0" w:space="0" w:color="auto"/>
        <w:left w:val="none" w:sz="0" w:space="0" w:color="auto"/>
        <w:bottom w:val="none" w:sz="0" w:space="0" w:color="auto"/>
        <w:right w:val="none" w:sz="0" w:space="0" w:color="auto"/>
      </w:divBdr>
    </w:div>
    <w:div w:id="130176580">
      <w:bodyDiv w:val="1"/>
      <w:marLeft w:val="0"/>
      <w:marRight w:val="0"/>
      <w:marTop w:val="0"/>
      <w:marBottom w:val="0"/>
      <w:divBdr>
        <w:top w:val="none" w:sz="0" w:space="0" w:color="auto"/>
        <w:left w:val="none" w:sz="0" w:space="0" w:color="auto"/>
        <w:bottom w:val="none" w:sz="0" w:space="0" w:color="auto"/>
        <w:right w:val="none" w:sz="0" w:space="0" w:color="auto"/>
      </w:divBdr>
    </w:div>
    <w:div w:id="130707636">
      <w:bodyDiv w:val="1"/>
      <w:marLeft w:val="0"/>
      <w:marRight w:val="0"/>
      <w:marTop w:val="0"/>
      <w:marBottom w:val="0"/>
      <w:divBdr>
        <w:top w:val="none" w:sz="0" w:space="0" w:color="auto"/>
        <w:left w:val="none" w:sz="0" w:space="0" w:color="auto"/>
        <w:bottom w:val="none" w:sz="0" w:space="0" w:color="auto"/>
        <w:right w:val="none" w:sz="0" w:space="0" w:color="auto"/>
      </w:divBdr>
    </w:div>
    <w:div w:id="131217868">
      <w:bodyDiv w:val="1"/>
      <w:marLeft w:val="0"/>
      <w:marRight w:val="0"/>
      <w:marTop w:val="0"/>
      <w:marBottom w:val="0"/>
      <w:divBdr>
        <w:top w:val="none" w:sz="0" w:space="0" w:color="auto"/>
        <w:left w:val="none" w:sz="0" w:space="0" w:color="auto"/>
        <w:bottom w:val="none" w:sz="0" w:space="0" w:color="auto"/>
        <w:right w:val="none" w:sz="0" w:space="0" w:color="auto"/>
      </w:divBdr>
    </w:div>
    <w:div w:id="133304441">
      <w:bodyDiv w:val="1"/>
      <w:marLeft w:val="0"/>
      <w:marRight w:val="0"/>
      <w:marTop w:val="0"/>
      <w:marBottom w:val="0"/>
      <w:divBdr>
        <w:top w:val="none" w:sz="0" w:space="0" w:color="auto"/>
        <w:left w:val="none" w:sz="0" w:space="0" w:color="auto"/>
        <w:bottom w:val="none" w:sz="0" w:space="0" w:color="auto"/>
        <w:right w:val="none" w:sz="0" w:space="0" w:color="auto"/>
      </w:divBdr>
    </w:div>
    <w:div w:id="133839439">
      <w:bodyDiv w:val="1"/>
      <w:marLeft w:val="0"/>
      <w:marRight w:val="0"/>
      <w:marTop w:val="0"/>
      <w:marBottom w:val="0"/>
      <w:divBdr>
        <w:top w:val="none" w:sz="0" w:space="0" w:color="auto"/>
        <w:left w:val="none" w:sz="0" w:space="0" w:color="auto"/>
        <w:bottom w:val="none" w:sz="0" w:space="0" w:color="auto"/>
        <w:right w:val="none" w:sz="0" w:space="0" w:color="auto"/>
      </w:divBdr>
    </w:div>
    <w:div w:id="136915916">
      <w:bodyDiv w:val="1"/>
      <w:marLeft w:val="0"/>
      <w:marRight w:val="0"/>
      <w:marTop w:val="0"/>
      <w:marBottom w:val="0"/>
      <w:divBdr>
        <w:top w:val="none" w:sz="0" w:space="0" w:color="auto"/>
        <w:left w:val="none" w:sz="0" w:space="0" w:color="auto"/>
        <w:bottom w:val="none" w:sz="0" w:space="0" w:color="auto"/>
        <w:right w:val="none" w:sz="0" w:space="0" w:color="auto"/>
      </w:divBdr>
    </w:div>
    <w:div w:id="137190604">
      <w:bodyDiv w:val="1"/>
      <w:marLeft w:val="0"/>
      <w:marRight w:val="0"/>
      <w:marTop w:val="0"/>
      <w:marBottom w:val="0"/>
      <w:divBdr>
        <w:top w:val="none" w:sz="0" w:space="0" w:color="auto"/>
        <w:left w:val="none" w:sz="0" w:space="0" w:color="auto"/>
        <w:bottom w:val="none" w:sz="0" w:space="0" w:color="auto"/>
        <w:right w:val="none" w:sz="0" w:space="0" w:color="auto"/>
      </w:divBdr>
    </w:div>
    <w:div w:id="140074302">
      <w:bodyDiv w:val="1"/>
      <w:marLeft w:val="0"/>
      <w:marRight w:val="0"/>
      <w:marTop w:val="0"/>
      <w:marBottom w:val="0"/>
      <w:divBdr>
        <w:top w:val="none" w:sz="0" w:space="0" w:color="auto"/>
        <w:left w:val="none" w:sz="0" w:space="0" w:color="auto"/>
        <w:bottom w:val="none" w:sz="0" w:space="0" w:color="auto"/>
        <w:right w:val="none" w:sz="0" w:space="0" w:color="auto"/>
      </w:divBdr>
    </w:div>
    <w:div w:id="141506980">
      <w:bodyDiv w:val="1"/>
      <w:marLeft w:val="0"/>
      <w:marRight w:val="0"/>
      <w:marTop w:val="0"/>
      <w:marBottom w:val="0"/>
      <w:divBdr>
        <w:top w:val="none" w:sz="0" w:space="0" w:color="auto"/>
        <w:left w:val="none" w:sz="0" w:space="0" w:color="auto"/>
        <w:bottom w:val="none" w:sz="0" w:space="0" w:color="auto"/>
        <w:right w:val="none" w:sz="0" w:space="0" w:color="auto"/>
      </w:divBdr>
    </w:div>
    <w:div w:id="143742088">
      <w:bodyDiv w:val="1"/>
      <w:marLeft w:val="0"/>
      <w:marRight w:val="0"/>
      <w:marTop w:val="0"/>
      <w:marBottom w:val="0"/>
      <w:divBdr>
        <w:top w:val="none" w:sz="0" w:space="0" w:color="auto"/>
        <w:left w:val="none" w:sz="0" w:space="0" w:color="auto"/>
        <w:bottom w:val="none" w:sz="0" w:space="0" w:color="auto"/>
        <w:right w:val="none" w:sz="0" w:space="0" w:color="auto"/>
      </w:divBdr>
    </w:div>
    <w:div w:id="144515316">
      <w:bodyDiv w:val="1"/>
      <w:marLeft w:val="0"/>
      <w:marRight w:val="0"/>
      <w:marTop w:val="0"/>
      <w:marBottom w:val="0"/>
      <w:divBdr>
        <w:top w:val="none" w:sz="0" w:space="0" w:color="auto"/>
        <w:left w:val="none" w:sz="0" w:space="0" w:color="auto"/>
        <w:bottom w:val="none" w:sz="0" w:space="0" w:color="auto"/>
        <w:right w:val="none" w:sz="0" w:space="0" w:color="auto"/>
      </w:divBdr>
      <w:divsChild>
        <w:div w:id="1850294173">
          <w:marLeft w:val="0"/>
          <w:marRight w:val="0"/>
          <w:marTop w:val="0"/>
          <w:marBottom w:val="0"/>
          <w:divBdr>
            <w:top w:val="none" w:sz="0" w:space="0" w:color="auto"/>
            <w:left w:val="none" w:sz="0" w:space="0" w:color="auto"/>
            <w:bottom w:val="none" w:sz="0" w:space="0" w:color="auto"/>
            <w:right w:val="none" w:sz="0" w:space="0" w:color="auto"/>
          </w:divBdr>
        </w:div>
      </w:divsChild>
    </w:div>
    <w:div w:id="144786213">
      <w:bodyDiv w:val="1"/>
      <w:marLeft w:val="0"/>
      <w:marRight w:val="0"/>
      <w:marTop w:val="0"/>
      <w:marBottom w:val="0"/>
      <w:divBdr>
        <w:top w:val="none" w:sz="0" w:space="0" w:color="auto"/>
        <w:left w:val="none" w:sz="0" w:space="0" w:color="auto"/>
        <w:bottom w:val="none" w:sz="0" w:space="0" w:color="auto"/>
        <w:right w:val="none" w:sz="0" w:space="0" w:color="auto"/>
      </w:divBdr>
      <w:divsChild>
        <w:div w:id="1575240285">
          <w:marLeft w:val="0"/>
          <w:marRight w:val="0"/>
          <w:marTop w:val="0"/>
          <w:marBottom w:val="0"/>
          <w:divBdr>
            <w:top w:val="none" w:sz="0" w:space="0" w:color="auto"/>
            <w:left w:val="none" w:sz="0" w:space="0" w:color="auto"/>
            <w:bottom w:val="none" w:sz="0" w:space="0" w:color="auto"/>
            <w:right w:val="none" w:sz="0" w:space="0" w:color="auto"/>
          </w:divBdr>
        </w:div>
      </w:divsChild>
    </w:div>
    <w:div w:id="153881504">
      <w:bodyDiv w:val="1"/>
      <w:marLeft w:val="0"/>
      <w:marRight w:val="0"/>
      <w:marTop w:val="0"/>
      <w:marBottom w:val="0"/>
      <w:divBdr>
        <w:top w:val="none" w:sz="0" w:space="0" w:color="auto"/>
        <w:left w:val="none" w:sz="0" w:space="0" w:color="auto"/>
        <w:bottom w:val="none" w:sz="0" w:space="0" w:color="auto"/>
        <w:right w:val="none" w:sz="0" w:space="0" w:color="auto"/>
      </w:divBdr>
      <w:divsChild>
        <w:div w:id="2069839823">
          <w:marLeft w:val="0"/>
          <w:marRight w:val="0"/>
          <w:marTop w:val="0"/>
          <w:marBottom w:val="0"/>
          <w:divBdr>
            <w:top w:val="none" w:sz="0" w:space="0" w:color="auto"/>
            <w:left w:val="none" w:sz="0" w:space="0" w:color="auto"/>
            <w:bottom w:val="none" w:sz="0" w:space="0" w:color="auto"/>
            <w:right w:val="none" w:sz="0" w:space="0" w:color="auto"/>
          </w:divBdr>
        </w:div>
      </w:divsChild>
    </w:div>
    <w:div w:id="162278248">
      <w:bodyDiv w:val="1"/>
      <w:marLeft w:val="0"/>
      <w:marRight w:val="0"/>
      <w:marTop w:val="0"/>
      <w:marBottom w:val="0"/>
      <w:divBdr>
        <w:top w:val="none" w:sz="0" w:space="0" w:color="auto"/>
        <w:left w:val="none" w:sz="0" w:space="0" w:color="auto"/>
        <w:bottom w:val="none" w:sz="0" w:space="0" w:color="auto"/>
        <w:right w:val="none" w:sz="0" w:space="0" w:color="auto"/>
      </w:divBdr>
    </w:div>
    <w:div w:id="163404188">
      <w:bodyDiv w:val="1"/>
      <w:marLeft w:val="0"/>
      <w:marRight w:val="0"/>
      <w:marTop w:val="0"/>
      <w:marBottom w:val="0"/>
      <w:divBdr>
        <w:top w:val="none" w:sz="0" w:space="0" w:color="auto"/>
        <w:left w:val="none" w:sz="0" w:space="0" w:color="auto"/>
        <w:bottom w:val="none" w:sz="0" w:space="0" w:color="auto"/>
        <w:right w:val="none" w:sz="0" w:space="0" w:color="auto"/>
      </w:divBdr>
    </w:div>
    <w:div w:id="163475311">
      <w:bodyDiv w:val="1"/>
      <w:marLeft w:val="0"/>
      <w:marRight w:val="0"/>
      <w:marTop w:val="0"/>
      <w:marBottom w:val="0"/>
      <w:divBdr>
        <w:top w:val="none" w:sz="0" w:space="0" w:color="auto"/>
        <w:left w:val="none" w:sz="0" w:space="0" w:color="auto"/>
        <w:bottom w:val="none" w:sz="0" w:space="0" w:color="auto"/>
        <w:right w:val="none" w:sz="0" w:space="0" w:color="auto"/>
      </w:divBdr>
      <w:divsChild>
        <w:div w:id="2015574107">
          <w:marLeft w:val="0"/>
          <w:marRight w:val="0"/>
          <w:marTop w:val="0"/>
          <w:marBottom w:val="0"/>
          <w:divBdr>
            <w:top w:val="none" w:sz="0" w:space="0" w:color="auto"/>
            <w:left w:val="none" w:sz="0" w:space="0" w:color="auto"/>
            <w:bottom w:val="none" w:sz="0" w:space="0" w:color="auto"/>
            <w:right w:val="none" w:sz="0" w:space="0" w:color="auto"/>
          </w:divBdr>
        </w:div>
      </w:divsChild>
    </w:div>
    <w:div w:id="165099664">
      <w:bodyDiv w:val="1"/>
      <w:marLeft w:val="0"/>
      <w:marRight w:val="0"/>
      <w:marTop w:val="0"/>
      <w:marBottom w:val="0"/>
      <w:divBdr>
        <w:top w:val="none" w:sz="0" w:space="0" w:color="auto"/>
        <w:left w:val="none" w:sz="0" w:space="0" w:color="auto"/>
        <w:bottom w:val="none" w:sz="0" w:space="0" w:color="auto"/>
        <w:right w:val="none" w:sz="0" w:space="0" w:color="auto"/>
      </w:divBdr>
    </w:div>
    <w:div w:id="165947398">
      <w:bodyDiv w:val="1"/>
      <w:marLeft w:val="0"/>
      <w:marRight w:val="0"/>
      <w:marTop w:val="0"/>
      <w:marBottom w:val="0"/>
      <w:divBdr>
        <w:top w:val="none" w:sz="0" w:space="0" w:color="auto"/>
        <w:left w:val="none" w:sz="0" w:space="0" w:color="auto"/>
        <w:bottom w:val="none" w:sz="0" w:space="0" w:color="auto"/>
        <w:right w:val="none" w:sz="0" w:space="0" w:color="auto"/>
      </w:divBdr>
    </w:div>
    <w:div w:id="167254499">
      <w:bodyDiv w:val="1"/>
      <w:marLeft w:val="0"/>
      <w:marRight w:val="0"/>
      <w:marTop w:val="0"/>
      <w:marBottom w:val="0"/>
      <w:divBdr>
        <w:top w:val="none" w:sz="0" w:space="0" w:color="auto"/>
        <w:left w:val="none" w:sz="0" w:space="0" w:color="auto"/>
        <w:bottom w:val="none" w:sz="0" w:space="0" w:color="auto"/>
        <w:right w:val="none" w:sz="0" w:space="0" w:color="auto"/>
      </w:divBdr>
    </w:div>
    <w:div w:id="173082681">
      <w:bodyDiv w:val="1"/>
      <w:marLeft w:val="0"/>
      <w:marRight w:val="0"/>
      <w:marTop w:val="0"/>
      <w:marBottom w:val="0"/>
      <w:divBdr>
        <w:top w:val="none" w:sz="0" w:space="0" w:color="auto"/>
        <w:left w:val="none" w:sz="0" w:space="0" w:color="auto"/>
        <w:bottom w:val="none" w:sz="0" w:space="0" w:color="auto"/>
        <w:right w:val="none" w:sz="0" w:space="0" w:color="auto"/>
      </w:divBdr>
      <w:divsChild>
        <w:div w:id="1991596435">
          <w:marLeft w:val="0"/>
          <w:marRight w:val="0"/>
          <w:marTop w:val="0"/>
          <w:marBottom w:val="0"/>
          <w:divBdr>
            <w:top w:val="none" w:sz="0" w:space="0" w:color="auto"/>
            <w:left w:val="none" w:sz="0" w:space="0" w:color="auto"/>
            <w:bottom w:val="none" w:sz="0" w:space="0" w:color="auto"/>
            <w:right w:val="none" w:sz="0" w:space="0" w:color="auto"/>
          </w:divBdr>
        </w:div>
      </w:divsChild>
    </w:div>
    <w:div w:id="173688510">
      <w:bodyDiv w:val="1"/>
      <w:marLeft w:val="0"/>
      <w:marRight w:val="0"/>
      <w:marTop w:val="0"/>
      <w:marBottom w:val="0"/>
      <w:divBdr>
        <w:top w:val="none" w:sz="0" w:space="0" w:color="auto"/>
        <w:left w:val="none" w:sz="0" w:space="0" w:color="auto"/>
        <w:bottom w:val="none" w:sz="0" w:space="0" w:color="auto"/>
        <w:right w:val="none" w:sz="0" w:space="0" w:color="auto"/>
      </w:divBdr>
    </w:div>
    <w:div w:id="176313510">
      <w:bodyDiv w:val="1"/>
      <w:marLeft w:val="0"/>
      <w:marRight w:val="0"/>
      <w:marTop w:val="0"/>
      <w:marBottom w:val="0"/>
      <w:divBdr>
        <w:top w:val="none" w:sz="0" w:space="0" w:color="auto"/>
        <w:left w:val="none" w:sz="0" w:space="0" w:color="auto"/>
        <w:bottom w:val="none" w:sz="0" w:space="0" w:color="auto"/>
        <w:right w:val="none" w:sz="0" w:space="0" w:color="auto"/>
      </w:divBdr>
      <w:divsChild>
        <w:div w:id="34350243">
          <w:marLeft w:val="0"/>
          <w:marRight w:val="0"/>
          <w:marTop w:val="0"/>
          <w:marBottom w:val="0"/>
          <w:divBdr>
            <w:top w:val="none" w:sz="0" w:space="0" w:color="auto"/>
            <w:left w:val="none" w:sz="0" w:space="0" w:color="auto"/>
            <w:bottom w:val="none" w:sz="0" w:space="0" w:color="auto"/>
            <w:right w:val="none" w:sz="0" w:space="0" w:color="auto"/>
          </w:divBdr>
        </w:div>
      </w:divsChild>
    </w:div>
    <w:div w:id="176584785">
      <w:bodyDiv w:val="1"/>
      <w:marLeft w:val="0"/>
      <w:marRight w:val="0"/>
      <w:marTop w:val="0"/>
      <w:marBottom w:val="0"/>
      <w:divBdr>
        <w:top w:val="none" w:sz="0" w:space="0" w:color="auto"/>
        <w:left w:val="none" w:sz="0" w:space="0" w:color="auto"/>
        <w:bottom w:val="none" w:sz="0" w:space="0" w:color="auto"/>
        <w:right w:val="none" w:sz="0" w:space="0" w:color="auto"/>
      </w:divBdr>
      <w:divsChild>
        <w:div w:id="931205912">
          <w:marLeft w:val="0"/>
          <w:marRight w:val="0"/>
          <w:marTop w:val="0"/>
          <w:marBottom w:val="0"/>
          <w:divBdr>
            <w:top w:val="none" w:sz="0" w:space="0" w:color="auto"/>
            <w:left w:val="none" w:sz="0" w:space="0" w:color="auto"/>
            <w:bottom w:val="none" w:sz="0" w:space="0" w:color="auto"/>
            <w:right w:val="none" w:sz="0" w:space="0" w:color="auto"/>
          </w:divBdr>
        </w:div>
      </w:divsChild>
    </w:div>
    <w:div w:id="178350580">
      <w:bodyDiv w:val="1"/>
      <w:marLeft w:val="0"/>
      <w:marRight w:val="0"/>
      <w:marTop w:val="0"/>
      <w:marBottom w:val="0"/>
      <w:divBdr>
        <w:top w:val="none" w:sz="0" w:space="0" w:color="auto"/>
        <w:left w:val="none" w:sz="0" w:space="0" w:color="auto"/>
        <w:bottom w:val="none" w:sz="0" w:space="0" w:color="auto"/>
        <w:right w:val="none" w:sz="0" w:space="0" w:color="auto"/>
      </w:divBdr>
    </w:div>
    <w:div w:id="179124070">
      <w:bodyDiv w:val="1"/>
      <w:marLeft w:val="0"/>
      <w:marRight w:val="0"/>
      <w:marTop w:val="0"/>
      <w:marBottom w:val="0"/>
      <w:divBdr>
        <w:top w:val="none" w:sz="0" w:space="0" w:color="auto"/>
        <w:left w:val="none" w:sz="0" w:space="0" w:color="auto"/>
        <w:bottom w:val="none" w:sz="0" w:space="0" w:color="auto"/>
        <w:right w:val="none" w:sz="0" w:space="0" w:color="auto"/>
      </w:divBdr>
    </w:div>
    <w:div w:id="182129542">
      <w:bodyDiv w:val="1"/>
      <w:marLeft w:val="0"/>
      <w:marRight w:val="0"/>
      <w:marTop w:val="0"/>
      <w:marBottom w:val="0"/>
      <w:divBdr>
        <w:top w:val="none" w:sz="0" w:space="0" w:color="auto"/>
        <w:left w:val="none" w:sz="0" w:space="0" w:color="auto"/>
        <w:bottom w:val="none" w:sz="0" w:space="0" w:color="auto"/>
        <w:right w:val="none" w:sz="0" w:space="0" w:color="auto"/>
      </w:divBdr>
    </w:div>
    <w:div w:id="183639705">
      <w:bodyDiv w:val="1"/>
      <w:marLeft w:val="0"/>
      <w:marRight w:val="0"/>
      <w:marTop w:val="0"/>
      <w:marBottom w:val="0"/>
      <w:divBdr>
        <w:top w:val="none" w:sz="0" w:space="0" w:color="auto"/>
        <w:left w:val="none" w:sz="0" w:space="0" w:color="auto"/>
        <w:bottom w:val="none" w:sz="0" w:space="0" w:color="auto"/>
        <w:right w:val="none" w:sz="0" w:space="0" w:color="auto"/>
      </w:divBdr>
    </w:div>
    <w:div w:id="183641721">
      <w:bodyDiv w:val="1"/>
      <w:marLeft w:val="0"/>
      <w:marRight w:val="0"/>
      <w:marTop w:val="0"/>
      <w:marBottom w:val="0"/>
      <w:divBdr>
        <w:top w:val="none" w:sz="0" w:space="0" w:color="auto"/>
        <w:left w:val="none" w:sz="0" w:space="0" w:color="auto"/>
        <w:bottom w:val="none" w:sz="0" w:space="0" w:color="auto"/>
        <w:right w:val="none" w:sz="0" w:space="0" w:color="auto"/>
      </w:divBdr>
    </w:div>
    <w:div w:id="185170406">
      <w:bodyDiv w:val="1"/>
      <w:marLeft w:val="0"/>
      <w:marRight w:val="0"/>
      <w:marTop w:val="0"/>
      <w:marBottom w:val="0"/>
      <w:divBdr>
        <w:top w:val="none" w:sz="0" w:space="0" w:color="auto"/>
        <w:left w:val="none" w:sz="0" w:space="0" w:color="auto"/>
        <w:bottom w:val="none" w:sz="0" w:space="0" w:color="auto"/>
        <w:right w:val="none" w:sz="0" w:space="0" w:color="auto"/>
      </w:divBdr>
    </w:div>
    <w:div w:id="189027674">
      <w:bodyDiv w:val="1"/>
      <w:marLeft w:val="0"/>
      <w:marRight w:val="0"/>
      <w:marTop w:val="0"/>
      <w:marBottom w:val="0"/>
      <w:divBdr>
        <w:top w:val="none" w:sz="0" w:space="0" w:color="auto"/>
        <w:left w:val="none" w:sz="0" w:space="0" w:color="auto"/>
        <w:bottom w:val="none" w:sz="0" w:space="0" w:color="auto"/>
        <w:right w:val="none" w:sz="0" w:space="0" w:color="auto"/>
      </w:divBdr>
      <w:divsChild>
        <w:div w:id="1540970112">
          <w:marLeft w:val="0"/>
          <w:marRight w:val="0"/>
          <w:marTop w:val="0"/>
          <w:marBottom w:val="0"/>
          <w:divBdr>
            <w:top w:val="none" w:sz="0" w:space="0" w:color="auto"/>
            <w:left w:val="none" w:sz="0" w:space="0" w:color="auto"/>
            <w:bottom w:val="none" w:sz="0" w:space="0" w:color="auto"/>
            <w:right w:val="none" w:sz="0" w:space="0" w:color="auto"/>
          </w:divBdr>
        </w:div>
      </w:divsChild>
    </w:div>
    <w:div w:id="189035520">
      <w:bodyDiv w:val="1"/>
      <w:marLeft w:val="0"/>
      <w:marRight w:val="0"/>
      <w:marTop w:val="0"/>
      <w:marBottom w:val="0"/>
      <w:divBdr>
        <w:top w:val="none" w:sz="0" w:space="0" w:color="auto"/>
        <w:left w:val="none" w:sz="0" w:space="0" w:color="auto"/>
        <w:bottom w:val="none" w:sz="0" w:space="0" w:color="auto"/>
        <w:right w:val="none" w:sz="0" w:space="0" w:color="auto"/>
      </w:divBdr>
    </w:div>
    <w:div w:id="189147351">
      <w:bodyDiv w:val="1"/>
      <w:marLeft w:val="0"/>
      <w:marRight w:val="0"/>
      <w:marTop w:val="0"/>
      <w:marBottom w:val="0"/>
      <w:divBdr>
        <w:top w:val="none" w:sz="0" w:space="0" w:color="auto"/>
        <w:left w:val="none" w:sz="0" w:space="0" w:color="auto"/>
        <w:bottom w:val="none" w:sz="0" w:space="0" w:color="auto"/>
        <w:right w:val="none" w:sz="0" w:space="0" w:color="auto"/>
      </w:divBdr>
    </w:div>
    <w:div w:id="190075428">
      <w:bodyDiv w:val="1"/>
      <w:marLeft w:val="0"/>
      <w:marRight w:val="0"/>
      <w:marTop w:val="0"/>
      <w:marBottom w:val="0"/>
      <w:divBdr>
        <w:top w:val="none" w:sz="0" w:space="0" w:color="auto"/>
        <w:left w:val="none" w:sz="0" w:space="0" w:color="auto"/>
        <w:bottom w:val="none" w:sz="0" w:space="0" w:color="auto"/>
        <w:right w:val="none" w:sz="0" w:space="0" w:color="auto"/>
      </w:divBdr>
      <w:divsChild>
        <w:div w:id="515849777">
          <w:marLeft w:val="0"/>
          <w:marRight w:val="0"/>
          <w:marTop w:val="0"/>
          <w:marBottom w:val="0"/>
          <w:divBdr>
            <w:top w:val="none" w:sz="0" w:space="0" w:color="auto"/>
            <w:left w:val="none" w:sz="0" w:space="0" w:color="auto"/>
            <w:bottom w:val="none" w:sz="0" w:space="0" w:color="auto"/>
            <w:right w:val="none" w:sz="0" w:space="0" w:color="auto"/>
          </w:divBdr>
        </w:div>
      </w:divsChild>
    </w:div>
    <w:div w:id="191310435">
      <w:bodyDiv w:val="1"/>
      <w:marLeft w:val="0"/>
      <w:marRight w:val="0"/>
      <w:marTop w:val="0"/>
      <w:marBottom w:val="0"/>
      <w:divBdr>
        <w:top w:val="none" w:sz="0" w:space="0" w:color="auto"/>
        <w:left w:val="none" w:sz="0" w:space="0" w:color="auto"/>
        <w:bottom w:val="none" w:sz="0" w:space="0" w:color="auto"/>
        <w:right w:val="none" w:sz="0" w:space="0" w:color="auto"/>
      </w:divBdr>
      <w:divsChild>
        <w:div w:id="759371624">
          <w:marLeft w:val="0"/>
          <w:marRight w:val="0"/>
          <w:marTop w:val="0"/>
          <w:marBottom w:val="0"/>
          <w:divBdr>
            <w:top w:val="none" w:sz="0" w:space="0" w:color="auto"/>
            <w:left w:val="none" w:sz="0" w:space="0" w:color="auto"/>
            <w:bottom w:val="none" w:sz="0" w:space="0" w:color="auto"/>
            <w:right w:val="none" w:sz="0" w:space="0" w:color="auto"/>
          </w:divBdr>
        </w:div>
      </w:divsChild>
    </w:div>
    <w:div w:id="191457861">
      <w:bodyDiv w:val="1"/>
      <w:marLeft w:val="0"/>
      <w:marRight w:val="0"/>
      <w:marTop w:val="0"/>
      <w:marBottom w:val="0"/>
      <w:divBdr>
        <w:top w:val="none" w:sz="0" w:space="0" w:color="auto"/>
        <w:left w:val="none" w:sz="0" w:space="0" w:color="auto"/>
        <w:bottom w:val="none" w:sz="0" w:space="0" w:color="auto"/>
        <w:right w:val="none" w:sz="0" w:space="0" w:color="auto"/>
      </w:divBdr>
    </w:div>
    <w:div w:id="192228857">
      <w:bodyDiv w:val="1"/>
      <w:marLeft w:val="0"/>
      <w:marRight w:val="0"/>
      <w:marTop w:val="0"/>
      <w:marBottom w:val="0"/>
      <w:divBdr>
        <w:top w:val="none" w:sz="0" w:space="0" w:color="auto"/>
        <w:left w:val="none" w:sz="0" w:space="0" w:color="auto"/>
        <w:bottom w:val="none" w:sz="0" w:space="0" w:color="auto"/>
        <w:right w:val="none" w:sz="0" w:space="0" w:color="auto"/>
      </w:divBdr>
    </w:div>
    <w:div w:id="193200225">
      <w:bodyDiv w:val="1"/>
      <w:marLeft w:val="0"/>
      <w:marRight w:val="0"/>
      <w:marTop w:val="0"/>
      <w:marBottom w:val="0"/>
      <w:divBdr>
        <w:top w:val="none" w:sz="0" w:space="0" w:color="auto"/>
        <w:left w:val="none" w:sz="0" w:space="0" w:color="auto"/>
        <w:bottom w:val="none" w:sz="0" w:space="0" w:color="auto"/>
        <w:right w:val="none" w:sz="0" w:space="0" w:color="auto"/>
      </w:divBdr>
    </w:div>
    <w:div w:id="194931270">
      <w:bodyDiv w:val="1"/>
      <w:marLeft w:val="0"/>
      <w:marRight w:val="0"/>
      <w:marTop w:val="0"/>
      <w:marBottom w:val="0"/>
      <w:divBdr>
        <w:top w:val="none" w:sz="0" w:space="0" w:color="auto"/>
        <w:left w:val="none" w:sz="0" w:space="0" w:color="auto"/>
        <w:bottom w:val="none" w:sz="0" w:space="0" w:color="auto"/>
        <w:right w:val="none" w:sz="0" w:space="0" w:color="auto"/>
      </w:divBdr>
    </w:div>
    <w:div w:id="196742220">
      <w:bodyDiv w:val="1"/>
      <w:marLeft w:val="0"/>
      <w:marRight w:val="0"/>
      <w:marTop w:val="0"/>
      <w:marBottom w:val="0"/>
      <w:divBdr>
        <w:top w:val="none" w:sz="0" w:space="0" w:color="auto"/>
        <w:left w:val="none" w:sz="0" w:space="0" w:color="auto"/>
        <w:bottom w:val="none" w:sz="0" w:space="0" w:color="auto"/>
        <w:right w:val="none" w:sz="0" w:space="0" w:color="auto"/>
      </w:divBdr>
    </w:div>
    <w:div w:id="197620840">
      <w:bodyDiv w:val="1"/>
      <w:marLeft w:val="0"/>
      <w:marRight w:val="0"/>
      <w:marTop w:val="0"/>
      <w:marBottom w:val="0"/>
      <w:divBdr>
        <w:top w:val="none" w:sz="0" w:space="0" w:color="auto"/>
        <w:left w:val="none" w:sz="0" w:space="0" w:color="auto"/>
        <w:bottom w:val="none" w:sz="0" w:space="0" w:color="auto"/>
        <w:right w:val="none" w:sz="0" w:space="0" w:color="auto"/>
      </w:divBdr>
    </w:div>
    <w:div w:id="199167251">
      <w:bodyDiv w:val="1"/>
      <w:marLeft w:val="0"/>
      <w:marRight w:val="0"/>
      <w:marTop w:val="0"/>
      <w:marBottom w:val="0"/>
      <w:divBdr>
        <w:top w:val="none" w:sz="0" w:space="0" w:color="auto"/>
        <w:left w:val="none" w:sz="0" w:space="0" w:color="auto"/>
        <w:bottom w:val="none" w:sz="0" w:space="0" w:color="auto"/>
        <w:right w:val="none" w:sz="0" w:space="0" w:color="auto"/>
      </w:divBdr>
    </w:div>
    <w:div w:id="199785279">
      <w:bodyDiv w:val="1"/>
      <w:marLeft w:val="0"/>
      <w:marRight w:val="0"/>
      <w:marTop w:val="0"/>
      <w:marBottom w:val="0"/>
      <w:divBdr>
        <w:top w:val="none" w:sz="0" w:space="0" w:color="auto"/>
        <w:left w:val="none" w:sz="0" w:space="0" w:color="auto"/>
        <w:bottom w:val="none" w:sz="0" w:space="0" w:color="auto"/>
        <w:right w:val="none" w:sz="0" w:space="0" w:color="auto"/>
      </w:divBdr>
      <w:divsChild>
        <w:div w:id="253586386">
          <w:marLeft w:val="0"/>
          <w:marRight w:val="0"/>
          <w:marTop w:val="0"/>
          <w:marBottom w:val="0"/>
          <w:divBdr>
            <w:top w:val="none" w:sz="0" w:space="0" w:color="auto"/>
            <w:left w:val="none" w:sz="0" w:space="0" w:color="auto"/>
            <w:bottom w:val="none" w:sz="0" w:space="0" w:color="auto"/>
            <w:right w:val="none" w:sz="0" w:space="0" w:color="auto"/>
          </w:divBdr>
        </w:div>
      </w:divsChild>
    </w:div>
    <w:div w:id="200167919">
      <w:bodyDiv w:val="1"/>
      <w:marLeft w:val="0"/>
      <w:marRight w:val="0"/>
      <w:marTop w:val="0"/>
      <w:marBottom w:val="0"/>
      <w:divBdr>
        <w:top w:val="none" w:sz="0" w:space="0" w:color="auto"/>
        <w:left w:val="none" w:sz="0" w:space="0" w:color="auto"/>
        <w:bottom w:val="none" w:sz="0" w:space="0" w:color="auto"/>
        <w:right w:val="none" w:sz="0" w:space="0" w:color="auto"/>
      </w:divBdr>
      <w:divsChild>
        <w:div w:id="173812122">
          <w:marLeft w:val="0"/>
          <w:marRight w:val="0"/>
          <w:marTop w:val="0"/>
          <w:marBottom w:val="0"/>
          <w:divBdr>
            <w:top w:val="none" w:sz="0" w:space="0" w:color="auto"/>
            <w:left w:val="none" w:sz="0" w:space="0" w:color="auto"/>
            <w:bottom w:val="none" w:sz="0" w:space="0" w:color="auto"/>
            <w:right w:val="none" w:sz="0" w:space="0" w:color="auto"/>
          </w:divBdr>
        </w:div>
      </w:divsChild>
    </w:div>
    <w:div w:id="200672185">
      <w:bodyDiv w:val="1"/>
      <w:marLeft w:val="0"/>
      <w:marRight w:val="0"/>
      <w:marTop w:val="0"/>
      <w:marBottom w:val="0"/>
      <w:divBdr>
        <w:top w:val="none" w:sz="0" w:space="0" w:color="auto"/>
        <w:left w:val="none" w:sz="0" w:space="0" w:color="auto"/>
        <w:bottom w:val="none" w:sz="0" w:space="0" w:color="auto"/>
        <w:right w:val="none" w:sz="0" w:space="0" w:color="auto"/>
      </w:divBdr>
    </w:div>
    <w:div w:id="201787507">
      <w:bodyDiv w:val="1"/>
      <w:marLeft w:val="0"/>
      <w:marRight w:val="0"/>
      <w:marTop w:val="0"/>
      <w:marBottom w:val="0"/>
      <w:divBdr>
        <w:top w:val="none" w:sz="0" w:space="0" w:color="auto"/>
        <w:left w:val="none" w:sz="0" w:space="0" w:color="auto"/>
        <w:bottom w:val="none" w:sz="0" w:space="0" w:color="auto"/>
        <w:right w:val="none" w:sz="0" w:space="0" w:color="auto"/>
      </w:divBdr>
      <w:divsChild>
        <w:div w:id="1541016914">
          <w:marLeft w:val="0"/>
          <w:marRight w:val="0"/>
          <w:marTop w:val="0"/>
          <w:marBottom w:val="0"/>
          <w:divBdr>
            <w:top w:val="none" w:sz="0" w:space="0" w:color="auto"/>
            <w:left w:val="none" w:sz="0" w:space="0" w:color="auto"/>
            <w:bottom w:val="none" w:sz="0" w:space="0" w:color="auto"/>
            <w:right w:val="none" w:sz="0" w:space="0" w:color="auto"/>
          </w:divBdr>
        </w:div>
      </w:divsChild>
    </w:div>
    <w:div w:id="202638618">
      <w:bodyDiv w:val="1"/>
      <w:marLeft w:val="0"/>
      <w:marRight w:val="0"/>
      <w:marTop w:val="0"/>
      <w:marBottom w:val="0"/>
      <w:divBdr>
        <w:top w:val="none" w:sz="0" w:space="0" w:color="auto"/>
        <w:left w:val="none" w:sz="0" w:space="0" w:color="auto"/>
        <w:bottom w:val="none" w:sz="0" w:space="0" w:color="auto"/>
        <w:right w:val="none" w:sz="0" w:space="0" w:color="auto"/>
      </w:divBdr>
    </w:div>
    <w:div w:id="202986375">
      <w:bodyDiv w:val="1"/>
      <w:marLeft w:val="0"/>
      <w:marRight w:val="0"/>
      <w:marTop w:val="0"/>
      <w:marBottom w:val="0"/>
      <w:divBdr>
        <w:top w:val="none" w:sz="0" w:space="0" w:color="auto"/>
        <w:left w:val="none" w:sz="0" w:space="0" w:color="auto"/>
        <w:bottom w:val="none" w:sz="0" w:space="0" w:color="auto"/>
        <w:right w:val="none" w:sz="0" w:space="0" w:color="auto"/>
      </w:divBdr>
    </w:div>
    <w:div w:id="203952808">
      <w:bodyDiv w:val="1"/>
      <w:marLeft w:val="0"/>
      <w:marRight w:val="0"/>
      <w:marTop w:val="0"/>
      <w:marBottom w:val="0"/>
      <w:divBdr>
        <w:top w:val="none" w:sz="0" w:space="0" w:color="auto"/>
        <w:left w:val="none" w:sz="0" w:space="0" w:color="auto"/>
        <w:bottom w:val="none" w:sz="0" w:space="0" w:color="auto"/>
        <w:right w:val="none" w:sz="0" w:space="0" w:color="auto"/>
      </w:divBdr>
      <w:divsChild>
        <w:div w:id="1330794111">
          <w:marLeft w:val="0"/>
          <w:marRight w:val="0"/>
          <w:marTop w:val="0"/>
          <w:marBottom w:val="0"/>
          <w:divBdr>
            <w:top w:val="none" w:sz="0" w:space="0" w:color="auto"/>
            <w:left w:val="none" w:sz="0" w:space="0" w:color="auto"/>
            <w:bottom w:val="none" w:sz="0" w:space="0" w:color="auto"/>
            <w:right w:val="none" w:sz="0" w:space="0" w:color="auto"/>
          </w:divBdr>
        </w:div>
      </w:divsChild>
    </w:div>
    <w:div w:id="204372509">
      <w:bodyDiv w:val="1"/>
      <w:marLeft w:val="0"/>
      <w:marRight w:val="0"/>
      <w:marTop w:val="0"/>
      <w:marBottom w:val="0"/>
      <w:divBdr>
        <w:top w:val="none" w:sz="0" w:space="0" w:color="auto"/>
        <w:left w:val="none" w:sz="0" w:space="0" w:color="auto"/>
        <w:bottom w:val="none" w:sz="0" w:space="0" w:color="auto"/>
        <w:right w:val="none" w:sz="0" w:space="0" w:color="auto"/>
      </w:divBdr>
    </w:div>
    <w:div w:id="205141246">
      <w:bodyDiv w:val="1"/>
      <w:marLeft w:val="0"/>
      <w:marRight w:val="0"/>
      <w:marTop w:val="0"/>
      <w:marBottom w:val="0"/>
      <w:divBdr>
        <w:top w:val="none" w:sz="0" w:space="0" w:color="auto"/>
        <w:left w:val="none" w:sz="0" w:space="0" w:color="auto"/>
        <w:bottom w:val="none" w:sz="0" w:space="0" w:color="auto"/>
        <w:right w:val="none" w:sz="0" w:space="0" w:color="auto"/>
      </w:divBdr>
    </w:div>
    <w:div w:id="205458975">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7835999">
      <w:bodyDiv w:val="1"/>
      <w:marLeft w:val="0"/>
      <w:marRight w:val="0"/>
      <w:marTop w:val="0"/>
      <w:marBottom w:val="0"/>
      <w:divBdr>
        <w:top w:val="none" w:sz="0" w:space="0" w:color="auto"/>
        <w:left w:val="none" w:sz="0" w:space="0" w:color="auto"/>
        <w:bottom w:val="none" w:sz="0" w:space="0" w:color="auto"/>
        <w:right w:val="none" w:sz="0" w:space="0" w:color="auto"/>
      </w:divBdr>
      <w:divsChild>
        <w:div w:id="553275051">
          <w:marLeft w:val="0"/>
          <w:marRight w:val="0"/>
          <w:marTop w:val="0"/>
          <w:marBottom w:val="0"/>
          <w:divBdr>
            <w:top w:val="none" w:sz="0" w:space="0" w:color="auto"/>
            <w:left w:val="none" w:sz="0" w:space="0" w:color="auto"/>
            <w:bottom w:val="none" w:sz="0" w:space="0" w:color="auto"/>
            <w:right w:val="none" w:sz="0" w:space="0" w:color="auto"/>
          </w:divBdr>
        </w:div>
      </w:divsChild>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09341504">
      <w:bodyDiv w:val="1"/>
      <w:marLeft w:val="0"/>
      <w:marRight w:val="0"/>
      <w:marTop w:val="0"/>
      <w:marBottom w:val="0"/>
      <w:divBdr>
        <w:top w:val="none" w:sz="0" w:space="0" w:color="auto"/>
        <w:left w:val="none" w:sz="0" w:space="0" w:color="auto"/>
        <w:bottom w:val="none" w:sz="0" w:space="0" w:color="auto"/>
        <w:right w:val="none" w:sz="0" w:space="0" w:color="auto"/>
      </w:divBdr>
    </w:div>
    <w:div w:id="210311547">
      <w:bodyDiv w:val="1"/>
      <w:marLeft w:val="0"/>
      <w:marRight w:val="0"/>
      <w:marTop w:val="0"/>
      <w:marBottom w:val="0"/>
      <w:divBdr>
        <w:top w:val="none" w:sz="0" w:space="0" w:color="auto"/>
        <w:left w:val="none" w:sz="0" w:space="0" w:color="auto"/>
        <w:bottom w:val="none" w:sz="0" w:space="0" w:color="auto"/>
        <w:right w:val="none" w:sz="0" w:space="0" w:color="auto"/>
      </w:divBdr>
    </w:div>
    <w:div w:id="214856174">
      <w:bodyDiv w:val="1"/>
      <w:marLeft w:val="0"/>
      <w:marRight w:val="0"/>
      <w:marTop w:val="0"/>
      <w:marBottom w:val="0"/>
      <w:divBdr>
        <w:top w:val="none" w:sz="0" w:space="0" w:color="auto"/>
        <w:left w:val="none" w:sz="0" w:space="0" w:color="auto"/>
        <w:bottom w:val="none" w:sz="0" w:space="0" w:color="auto"/>
        <w:right w:val="none" w:sz="0" w:space="0" w:color="auto"/>
      </w:divBdr>
    </w:div>
    <w:div w:id="215363007">
      <w:bodyDiv w:val="1"/>
      <w:marLeft w:val="0"/>
      <w:marRight w:val="0"/>
      <w:marTop w:val="0"/>
      <w:marBottom w:val="0"/>
      <w:divBdr>
        <w:top w:val="none" w:sz="0" w:space="0" w:color="auto"/>
        <w:left w:val="none" w:sz="0" w:space="0" w:color="auto"/>
        <w:bottom w:val="none" w:sz="0" w:space="0" w:color="auto"/>
        <w:right w:val="none" w:sz="0" w:space="0" w:color="auto"/>
      </w:divBdr>
      <w:divsChild>
        <w:div w:id="1640767614">
          <w:marLeft w:val="0"/>
          <w:marRight w:val="0"/>
          <w:marTop w:val="0"/>
          <w:marBottom w:val="0"/>
          <w:divBdr>
            <w:top w:val="none" w:sz="0" w:space="0" w:color="auto"/>
            <w:left w:val="none" w:sz="0" w:space="0" w:color="auto"/>
            <w:bottom w:val="none" w:sz="0" w:space="0" w:color="auto"/>
            <w:right w:val="none" w:sz="0" w:space="0" w:color="auto"/>
          </w:divBdr>
        </w:div>
      </w:divsChild>
    </w:div>
    <w:div w:id="217713688">
      <w:bodyDiv w:val="1"/>
      <w:marLeft w:val="0"/>
      <w:marRight w:val="0"/>
      <w:marTop w:val="0"/>
      <w:marBottom w:val="0"/>
      <w:divBdr>
        <w:top w:val="none" w:sz="0" w:space="0" w:color="auto"/>
        <w:left w:val="none" w:sz="0" w:space="0" w:color="auto"/>
        <w:bottom w:val="none" w:sz="0" w:space="0" w:color="auto"/>
        <w:right w:val="none" w:sz="0" w:space="0" w:color="auto"/>
      </w:divBdr>
      <w:divsChild>
        <w:div w:id="813909641">
          <w:marLeft w:val="0"/>
          <w:marRight w:val="0"/>
          <w:marTop w:val="0"/>
          <w:marBottom w:val="0"/>
          <w:divBdr>
            <w:top w:val="none" w:sz="0" w:space="0" w:color="auto"/>
            <w:left w:val="none" w:sz="0" w:space="0" w:color="auto"/>
            <w:bottom w:val="none" w:sz="0" w:space="0" w:color="auto"/>
            <w:right w:val="none" w:sz="0" w:space="0" w:color="auto"/>
          </w:divBdr>
        </w:div>
      </w:divsChild>
    </w:div>
    <w:div w:id="219172108">
      <w:bodyDiv w:val="1"/>
      <w:marLeft w:val="0"/>
      <w:marRight w:val="0"/>
      <w:marTop w:val="0"/>
      <w:marBottom w:val="0"/>
      <w:divBdr>
        <w:top w:val="none" w:sz="0" w:space="0" w:color="auto"/>
        <w:left w:val="none" w:sz="0" w:space="0" w:color="auto"/>
        <w:bottom w:val="none" w:sz="0" w:space="0" w:color="auto"/>
        <w:right w:val="none" w:sz="0" w:space="0" w:color="auto"/>
      </w:divBdr>
    </w:div>
    <w:div w:id="219753800">
      <w:bodyDiv w:val="1"/>
      <w:marLeft w:val="0"/>
      <w:marRight w:val="0"/>
      <w:marTop w:val="0"/>
      <w:marBottom w:val="0"/>
      <w:divBdr>
        <w:top w:val="none" w:sz="0" w:space="0" w:color="auto"/>
        <w:left w:val="none" w:sz="0" w:space="0" w:color="auto"/>
        <w:bottom w:val="none" w:sz="0" w:space="0" w:color="auto"/>
        <w:right w:val="none" w:sz="0" w:space="0" w:color="auto"/>
      </w:divBdr>
    </w:div>
    <w:div w:id="219874217">
      <w:bodyDiv w:val="1"/>
      <w:marLeft w:val="0"/>
      <w:marRight w:val="0"/>
      <w:marTop w:val="0"/>
      <w:marBottom w:val="0"/>
      <w:divBdr>
        <w:top w:val="none" w:sz="0" w:space="0" w:color="auto"/>
        <w:left w:val="none" w:sz="0" w:space="0" w:color="auto"/>
        <w:bottom w:val="none" w:sz="0" w:space="0" w:color="auto"/>
        <w:right w:val="none" w:sz="0" w:space="0" w:color="auto"/>
      </w:divBdr>
    </w:div>
    <w:div w:id="221185502">
      <w:bodyDiv w:val="1"/>
      <w:marLeft w:val="0"/>
      <w:marRight w:val="0"/>
      <w:marTop w:val="0"/>
      <w:marBottom w:val="0"/>
      <w:divBdr>
        <w:top w:val="none" w:sz="0" w:space="0" w:color="auto"/>
        <w:left w:val="none" w:sz="0" w:space="0" w:color="auto"/>
        <w:bottom w:val="none" w:sz="0" w:space="0" w:color="auto"/>
        <w:right w:val="none" w:sz="0" w:space="0" w:color="auto"/>
      </w:divBdr>
    </w:div>
    <w:div w:id="221336129">
      <w:bodyDiv w:val="1"/>
      <w:marLeft w:val="0"/>
      <w:marRight w:val="0"/>
      <w:marTop w:val="0"/>
      <w:marBottom w:val="0"/>
      <w:divBdr>
        <w:top w:val="none" w:sz="0" w:space="0" w:color="auto"/>
        <w:left w:val="none" w:sz="0" w:space="0" w:color="auto"/>
        <w:bottom w:val="none" w:sz="0" w:space="0" w:color="auto"/>
        <w:right w:val="none" w:sz="0" w:space="0" w:color="auto"/>
      </w:divBdr>
    </w:div>
    <w:div w:id="224143617">
      <w:bodyDiv w:val="1"/>
      <w:marLeft w:val="0"/>
      <w:marRight w:val="0"/>
      <w:marTop w:val="0"/>
      <w:marBottom w:val="0"/>
      <w:divBdr>
        <w:top w:val="none" w:sz="0" w:space="0" w:color="auto"/>
        <w:left w:val="none" w:sz="0" w:space="0" w:color="auto"/>
        <w:bottom w:val="none" w:sz="0" w:space="0" w:color="auto"/>
        <w:right w:val="none" w:sz="0" w:space="0" w:color="auto"/>
      </w:divBdr>
    </w:div>
    <w:div w:id="224803665">
      <w:bodyDiv w:val="1"/>
      <w:marLeft w:val="0"/>
      <w:marRight w:val="0"/>
      <w:marTop w:val="0"/>
      <w:marBottom w:val="0"/>
      <w:divBdr>
        <w:top w:val="none" w:sz="0" w:space="0" w:color="auto"/>
        <w:left w:val="none" w:sz="0" w:space="0" w:color="auto"/>
        <w:bottom w:val="none" w:sz="0" w:space="0" w:color="auto"/>
        <w:right w:val="none" w:sz="0" w:space="0" w:color="auto"/>
      </w:divBdr>
      <w:divsChild>
        <w:div w:id="379214144">
          <w:marLeft w:val="0"/>
          <w:marRight w:val="0"/>
          <w:marTop w:val="0"/>
          <w:marBottom w:val="0"/>
          <w:divBdr>
            <w:top w:val="none" w:sz="0" w:space="0" w:color="auto"/>
            <w:left w:val="none" w:sz="0" w:space="0" w:color="auto"/>
            <w:bottom w:val="none" w:sz="0" w:space="0" w:color="auto"/>
            <w:right w:val="none" w:sz="0" w:space="0" w:color="auto"/>
          </w:divBdr>
        </w:div>
      </w:divsChild>
    </w:div>
    <w:div w:id="228923940">
      <w:bodyDiv w:val="1"/>
      <w:marLeft w:val="0"/>
      <w:marRight w:val="0"/>
      <w:marTop w:val="0"/>
      <w:marBottom w:val="0"/>
      <w:divBdr>
        <w:top w:val="none" w:sz="0" w:space="0" w:color="auto"/>
        <w:left w:val="none" w:sz="0" w:space="0" w:color="auto"/>
        <w:bottom w:val="none" w:sz="0" w:space="0" w:color="auto"/>
        <w:right w:val="none" w:sz="0" w:space="0" w:color="auto"/>
      </w:divBdr>
    </w:div>
    <w:div w:id="230819045">
      <w:bodyDiv w:val="1"/>
      <w:marLeft w:val="0"/>
      <w:marRight w:val="0"/>
      <w:marTop w:val="0"/>
      <w:marBottom w:val="0"/>
      <w:divBdr>
        <w:top w:val="none" w:sz="0" w:space="0" w:color="auto"/>
        <w:left w:val="none" w:sz="0" w:space="0" w:color="auto"/>
        <w:bottom w:val="none" w:sz="0" w:space="0" w:color="auto"/>
        <w:right w:val="none" w:sz="0" w:space="0" w:color="auto"/>
      </w:divBdr>
    </w:div>
    <w:div w:id="231547038">
      <w:bodyDiv w:val="1"/>
      <w:marLeft w:val="0"/>
      <w:marRight w:val="0"/>
      <w:marTop w:val="0"/>
      <w:marBottom w:val="0"/>
      <w:divBdr>
        <w:top w:val="none" w:sz="0" w:space="0" w:color="auto"/>
        <w:left w:val="none" w:sz="0" w:space="0" w:color="auto"/>
        <w:bottom w:val="none" w:sz="0" w:space="0" w:color="auto"/>
        <w:right w:val="none" w:sz="0" w:space="0" w:color="auto"/>
      </w:divBdr>
    </w:div>
    <w:div w:id="232816526">
      <w:bodyDiv w:val="1"/>
      <w:marLeft w:val="0"/>
      <w:marRight w:val="0"/>
      <w:marTop w:val="0"/>
      <w:marBottom w:val="0"/>
      <w:divBdr>
        <w:top w:val="none" w:sz="0" w:space="0" w:color="auto"/>
        <w:left w:val="none" w:sz="0" w:space="0" w:color="auto"/>
        <w:bottom w:val="none" w:sz="0" w:space="0" w:color="auto"/>
        <w:right w:val="none" w:sz="0" w:space="0" w:color="auto"/>
      </w:divBdr>
      <w:divsChild>
        <w:div w:id="1855225215">
          <w:marLeft w:val="0"/>
          <w:marRight w:val="0"/>
          <w:marTop w:val="0"/>
          <w:marBottom w:val="0"/>
          <w:divBdr>
            <w:top w:val="none" w:sz="0" w:space="0" w:color="auto"/>
            <w:left w:val="none" w:sz="0" w:space="0" w:color="auto"/>
            <w:bottom w:val="none" w:sz="0" w:space="0" w:color="auto"/>
            <w:right w:val="none" w:sz="0" w:space="0" w:color="auto"/>
          </w:divBdr>
        </w:div>
      </w:divsChild>
    </w:div>
    <w:div w:id="235015733">
      <w:bodyDiv w:val="1"/>
      <w:marLeft w:val="0"/>
      <w:marRight w:val="0"/>
      <w:marTop w:val="0"/>
      <w:marBottom w:val="0"/>
      <w:divBdr>
        <w:top w:val="none" w:sz="0" w:space="0" w:color="auto"/>
        <w:left w:val="none" w:sz="0" w:space="0" w:color="auto"/>
        <w:bottom w:val="none" w:sz="0" w:space="0" w:color="auto"/>
        <w:right w:val="none" w:sz="0" w:space="0" w:color="auto"/>
      </w:divBdr>
    </w:div>
    <w:div w:id="235360595">
      <w:bodyDiv w:val="1"/>
      <w:marLeft w:val="0"/>
      <w:marRight w:val="0"/>
      <w:marTop w:val="0"/>
      <w:marBottom w:val="0"/>
      <w:divBdr>
        <w:top w:val="none" w:sz="0" w:space="0" w:color="auto"/>
        <w:left w:val="none" w:sz="0" w:space="0" w:color="auto"/>
        <w:bottom w:val="none" w:sz="0" w:space="0" w:color="auto"/>
        <w:right w:val="none" w:sz="0" w:space="0" w:color="auto"/>
      </w:divBdr>
      <w:divsChild>
        <w:div w:id="1112018044">
          <w:marLeft w:val="0"/>
          <w:marRight w:val="0"/>
          <w:marTop w:val="0"/>
          <w:marBottom w:val="0"/>
          <w:divBdr>
            <w:top w:val="none" w:sz="0" w:space="0" w:color="auto"/>
            <w:left w:val="none" w:sz="0" w:space="0" w:color="auto"/>
            <w:bottom w:val="none" w:sz="0" w:space="0" w:color="auto"/>
            <w:right w:val="none" w:sz="0" w:space="0" w:color="auto"/>
          </w:divBdr>
        </w:div>
      </w:divsChild>
    </w:div>
    <w:div w:id="240256839">
      <w:bodyDiv w:val="1"/>
      <w:marLeft w:val="0"/>
      <w:marRight w:val="0"/>
      <w:marTop w:val="0"/>
      <w:marBottom w:val="0"/>
      <w:divBdr>
        <w:top w:val="none" w:sz="0" w:space="0" w:color="auto"/>
        <w:left w:val="none" w:sz="0" w:space="0" w:color="auto"/>
        <w:bottom w:val="none" w:sz="0" w:space="0" w:color="auto"/>
        <w:right w:val="none" w:sz="0" w:space="0" w:color="auto"/>
      </w:divBdr>
    </w:div>
    <w:div w:id="241333365">
      <w:bodyDiv w:val="1"/>
      <w:marLeft w:val="0"/>
      <w:marRight w:val="0"/>
      <w:marTop w:val="0"/>
      <w:marBottom w:val="0"/>
      <w:divBdr>
        <w:top w:val="none" w:sz="0" w:space="0" w:color="auto"/>
        <w:left w:val="none" w:sz="0" w:space="0" w:color="auto"/>
        <w:bottom w:val="none" w:sz="0" w:space="0" w:color="auto"/>
        <w:right w:val="none" w:sz="0" w:space="0" w:color="auto"/>
      </w:divBdr>
    </w:div>
    <w:div w:id="241959474">
      <w:bodyDiv w:val="1"/>
      <w:marLeft w:val="0"/>
      <w:marRight w:val="0"/>
      <w:marTop w:val="0"/>
      <w:marBottom w:val="0"/>
      <w:divBdr>
        <w:top w:val="none" w:sz="0" w:space="0" w:color="auto"/>
        <w:left w:val="none" w:sz="0" w:space="0" w:color="auto"/>
        <w:bottom w:val="none" w:sz="0" w:space="0" w:color="auto"/>
        <w:right w:val="none" w:sz="0" w:space="0" w:color="auto"/>
      </w:divBdr>
    </w:div>
    <w:div w:id="242378595">
      <w:bodyDiv w:val="1"/>
      <w:marLeft w:val="0"/>
      <w:marRight w:val="0"/>
      <w:marTop w:val="0"/>
      <w:marBottom w:val="0"/>
      <w:divBdr>
        <w:top w:val="none" w:sz="0" w:space="0" w:color="auto"/>
        <w:left w:val="none" w:sz="0" w:space="0" w:color="auto"/>
        <w:bottom w:val="none" w:sz="0" w:space="0" w:color="auto"/>
        <w:right w:val="none" w:sz="0" w:space="0" w:color="auto"/>
      </w:divBdr>
    </w:div>
    <w:div w:id="242762529">
      <w:bodyDiv w:val="1"/>
      <w:marLeft w:val="0"/>
      <w:marRight w:val="0"/>
      <w:marTop w:val="0"/>
      <w:marBottom w:val="0"/>
      <w:divBdr>
        <w:top w:val="none" w:sz="0" w:space="0" w:color="auto"/>
        <w:left w:val="none" w:sz="0" w:space="0" w:color="auto"/>
        <w:bottom w:val="none" w:sz="0" w:space="0" w:color="auto"/>
        <w:right w:val="none" w:sz="0" w:space="0" w:color="auto"/>
      </w:divBdr>
      <w:divsChild>
        <w:div w:id="815145239">
          <w:marLeft w:val="0"/>
          <w:marRight w:val="0"/>
          <w:marTop w:val="0"/>
          <w:marBottom w:val="0"/>
          <w:divBdr>
            <w:top w:val="none" w:sz="0" w:space="0" w:color="auto"/>
            <w:left w:val="none" w:sz="0" w:space="0" w:color="auto"/>
            <w:bottom w:val="none" w:sz="0" w:space="0" w:color="auto"/>
            <w:right w:val="none" w:sz="0" w:space="0" w:color="auto"/>
          </w:divBdr>
        </w:div>
      </w:divsChild>
    </w:div>
    <w:div w:id="243800277">
      <w:bodyDiv w:val="1"/>
      <w:marLeft w:val="0"/>
      <w:marRight w:val="0"/>
      <w:marTop w:val="0"/>
      <w:marBottom w:val="0"/>
      <w:divBdr>
        <w:top w:val="none" w:sz="0" w:space="0" w:color="auto"/>
        <w:left w:val="none" w:sz="0" w:space="0" w:color="auto"/>
        <w:bottom w:val="none" w:sz="0" w:space="0" w:color="auto"/>
        <w:right w:val="none" w:sz="0" w:space="0" w:color="auto"/>
      </w:divBdr>
      <w:divsChild>
        <w:div w:id="993993821">
          <w:marLeft w:val="0"/>
          <w:marRight w:val="0"/>
          <w:marTop w:val="0"/>
          <w:marBottom w:val="0"/>
          <w:divBdr>
            <w:top w:val="none" w:sz="0" w:space="0" w:color="auto"/>
            <w:left w:val="none" w:sz="0" w:space="0" w:color="auto"/>
            <w:bottom w:val="none" w:sz="0" w:space="0" w:color="auto"/>
            <w:right w:val="none" w:sz="0" w:space="0" w:color="auto"/>
          </w:divBdr>
        </w:div>
      </w:divsChild>
    </w:div>
    <w:div w:id="244997454">
      <w:bodyDiv w:val="1"/>
      <w:marLeft w:val="0"/>
      <w:marRight w:val="0"/>
      <w:marTop w:val="0"/>
      <w:marBottom w:val="0"/>
      <w:divBdr>
        <w:top w:val="none" w:sz="0" w:space="0" w:color="auto"/>
        <w:left w:val="none" w:sz="0" w:space="0" w:color="auto"/>
        <w:bottom w:val="none" w:sz="0" w:space="0" w:color="auto"/>
        <w:right w:val="none" w:sz="0" w:space="0" w:color="auto"/>
      </w:divBdr>
    </w:div>
    <w:div w:id="246889410">
      <w:bodyDiv w:val="1"/>
      <w:marLeft w:val="0"/>
      <w:marRight w:val="0"/>
      <w:marTop w:val="0"/>
      <w:marBottom w:val="0"/>
      <w:divBdr>
        <w:top w:val="none" w:sz="0" w:space="0" w:color="auto"/>
        <w:left w:val="none" w:sz="0" w:space="0" w:color="auto"/>
        <w:bottom w:val="none" w:sz="0" w:space="0" w:color="auto"/>
        <w:right w:val="none" w:sz="0" w:space="0" w:color="auto"/>
      </w:divBdr>
      <w:divsChild>
        <w:div w:id="405420773">
          <w:marLeft w:val="0"/>
          <w:marRight w:val="0"/>
          <w:marTop w:val="0"/>
          <w:marBottom w:val="0"/>
          <w:divBdr>
            <w:top w:val="none" w:sz="0" w:space="0" w:color="auto"/>
            <w:left w:val="none" w:sz="0" w:space="0" w:color="auto"/>
            <w:bottom w:val="none" w:sz="0" w:space="0" w:color="auto"/>
            <w:right w:val="none" w:sz="0" w:space="0" w:color="auto"/>
          </w:divBdr>
        </w:div>
      </w:divsChild>
    </w:div>
    <w:div w:id="246966175">
      <w:bodyDiv w:val="1"/>
      <w:marLeft w:val="0"/>
      <w:marRight w:val="0"/>
      <w:marTop w:val="0"/>
      <w:marBottom w:val="0"/>
      <w:divBdr>
        <w:top w:val="none" w:sz="0" w:space="0" w:color="auto"/>
        <w:left w:val="none" w:sz="0" w:space="0" w:color="auto"/>
        <w:bottom w:val="none" w:sz="0" w:space="0" w:color="auto"/>
        <w:right w:val="none" w:sz="0" w:space="0" w:color="auto"/>
      </w:divBdr>
    </w:div>
    <w:div w:id="247933020">
      <w:bodyDiv w:val="1"/>
      <w:marLeft w:val="0"/>
      <w:marRight w:val="0"/>
      <w:marTop w:val="0"/>
      <w:marBottom w:val="0"/>
      <w:divBdr>
        <w:top w:val="none" w:sz="0" w:space="0" w:color="auto"/>
        <w:left w:val="none" w:sz="0" w:space="0" w:color="auto"/>
        <w:bottom w:val="none" w:sz="0" w:space="0" w:color="auto"/>
        <w:right w:val="none" w:sz="0" w:space="0" w:color="auto"/>
      </w:divBdr>
      <w:divsChild>
        <w:div w:id="2117166317">
          <w:marLeft w:val="0"/>
          <w:marRight w:val="0"/>
          <w:marTop w:val="0"/>
          <w:marBottom w:val="0"/>
          <w:divBdr>
            <w:top w:val="none" w:sz="0" w:space="0" w:color="auto"/>
            <w:left w:val="none" w:sz="0" w:space="0" w:color="auto"/>
            <w:bottom w:val="none" w:sz="0" w:space="0" w:color="auto"/>
            <w:right w:val="none" w:sz="0" w:space="0" w:color="auto"/>
          </w:divBdr>
        </w:div>
      </w:divsChild>
    </w:div>
    <w:div w:id="248004873">
      <w:bodyDiv w:val="1"/>
      <w:marLeft w:val="0"/>
      <w:marRight w:val="0"/>
      <w:marTop w:val="0"/>
      <w:marBottom w:val="0"/>
      <w:divBdr>
        <w:top w:val="none" w:sz="0" w:space="0" w:color="auto"/>
        <w:left w:val="none" w:sz="0" w:space="0" w:color="auto"/>
        <w:bottom w:val="none" w:sz="0" w:space="0" w:color="auto"/>
        <w:right w:val="none" w:sz="0" w:space="0" w:color="auto"/>
      </w:divBdr>
    </w:div>
    <w:div w:id="249392227">
      <w:bodyDiv w:val="1"/>
      <w:marLeft w:val="0"/>
      <w:marRight w:val="0"/>
      <w:marTop w:val="0"/>
      <w:marBottom w:val="0"/>
      <w:divBdr>
        <w:top w:val="none" w:sz="0" w:space="0" w:color="auto"/>
        <w:left w:val="none" w:sz="0" w:space="0" w:color="auto"/>
        <w:bottom w:val="none" w:sz="0" w:space="0" w:color="auto"/>
        <w:right w:val="none" w:sz="0" w:space="0" w:color="auto"/>
      </w:divBdr>
    </w:div>
    <w:div w:id="249852963">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252130329">
      <w:bodyDiv w:val="1"/>
      <w:marLeft w:val="0"/>
      <w:marRight w:val="0"/>
      <w:marTop w:val="0"/>
      <w:marBottom w:val="0"/>
      <w:divBdr>
        <w:top w:val="none" w:sz="0" w:space="0" w:color="auto"/>
        <w:left w:val="none" w:sz="0" w:space="0" w:color="auto"/>
        <w:bottom w:val="none" w:sz="0" w:space="0" w:color="auto"/>
        <w:right w:val="none" w:sz="0" w:space="0" w:color="auto"/>
      </w:divBdr>
      <w:divsChild>
        <w:div w:id="272323510">
          <w:marLeft w:val="0"/>
          <w:marRight w:val="0"/>
          <w:marTop w:val="0"/>
          <w:marBottom w:val="0"/>
          <w:divBdr>
            <w:top w:val="none" w:sz="0" w:space="0" w:color="auto"/>
            <w:left w:val="none" w:sz="0" w:space="0" w:color="auto"/>
            <w:bottom w:val="none" w:sz="0" w:space="0" w:color="auto"/>
            <w:right w:val="none" w:sz="0" w:space="0" w:color="auto"/>
          </w:divBdr>
        </w:div>
      </w:divsChild>
    </w:div>
    <w:div w:id="254293299">
      <w:bodyDiv w:val="1"/>
      <w:marLeft w:val="0"/>
      <w:marRight w:val="0"/>
      <w:marTop w:val="0"/>
      <w:marBottom w:val="0"/>
      <w:divBdr>
        <w:top w:val="none" w:sz="0" w:space="0" w:color="auto"/>
        <w:left w:val="none" w:sz="0" w:space="0" w:color="auto"/>
        <w:bottom w:val="none" w:sz="0" w:space="0" w:color="auto"/>
        <w:right w:val="none" w:sz="0" w:space="0" w:color="auto"/>
      </w:divBdr>
    </w:div>
    <w:div w:id="254440679">
      <w:bodyDiv w:val="1"/>
      <w:marLeft w:val="0"/>
      <w:marRight w:val="0"/>
      <w:marTop w:val="0"/>
      <w:marBottom w:val="0"/>
      <w:divBdr>
        <w:top w:val="none" w:sz="0" w:space="0" w:color="auto"/>
        <w:left w:val="none" w:sz="0" w:space="0" w:color="auto"/>
        <w:bottom w:val="none" w:sz="0" w:space="0" w:color="auto"/>
        <w:right w:val="none" w:sz="0" w:space="0" w:color="auto"/>
      </w:divBdr>
    </w:div>
    <w:div w:id="256445333">
      <w:bodyDiv w:val="1"/>
      <w:marLeft w:val="0"/>
      <w:marRight w:val="0"/>
      <w:marTop w:val="0"/>
      <w:marBottom w:val="0"/>
      <w:divBdr>
        <w:top w:val="none" w:sz="0" w:space="0" w:color="auto"/>
        <w:left w:val="none" w:sz="0" w:space="0" w:color="auto"/>
        <w:bottom w:val="none" w:sz="0" w:space="0" w:color="auto"/>
        <w:right w:val="none" w:sz="0" w:space="0" w:color="auto"/>
      </w:divBdr>
    </w:div>
    <w:div w:id="257057302">
      <w:bodyDiv w:val="1"/>
      <w:marLeft w:val="0"/>
      <w:marRight w:val="0"/>
      <w:marTop w:val="0"/>
      <w:marBottom w:val="0"/>
      <w:divBdr>
        <w:top w:val="none" w:sz="0" w:space="0" w:color="auto"/>
        <w:left w:val="none" w:sz="0" w:space="0" w:color="auto"/>
        <w:bottom w:val="none" w:sz="0" w:space="0" w:color="auto"/>
        <w:right w:val="none" w:sz="0" w:space="0" w:color="auto"/>
      </w:divBdr>
    </w:div>
    <w:div w:id="257566019">
      <w:bodyDiv w:val="1"/>
      <w:marLeft w:val="0"/>
      <w:marRight w:val="0"/>
      <w:marTop w:val="0"/>
      <w:marBottom w:val="0"/>
      <w:divBdr>
        <w:top w:val="none" w:sz="0" w:space="0" w:color="auto"/>
        <w:left w:val="none" w:sz="0" w:space="0" w:color="auto"/>
        <w:bottom w:val="none" w:sz="0" w:space="0" w:color="auto"/>
        <w:right w:val="none" w:sz="0" w:space="0" w:color="auto"/>
      </w:divBdr>
    </w:div>
    <w:div w:id="262691712">
      <w:bodyDiv w:val="1"/>
      <w:marLeft w:val="0"/>
      <w:marRight w:val="0"/>
      <w:marTop w:val="0"/>
      <w:marBottom w:val="0"/>
      <w:divBdr>
        <w:top w:val="none" w:sz="0" w:space="0" w:color="auto"/>
        <w:left w:val="none" w:sz="0" w:space="0" w:color="auto"/>
        <w:bottom w:val="none" w:sz="0" w:space="0" w:color="auto"/>
        <w:right w:val="none" w:sz="0" w:space="0" w:color="auto"/>
      </w:divBdr>
    </w:div>
    <w:div w:id="264535433">
      <w:bodyDiv w:val="1"/>
      <w:marLeft w:val="0"/>
      <w:marRight w:val="0"/>
      <w:marTop w:val="0"/>
      <w:marBottom w:val="0"/>
      <w:divBdr>
        <w:top w:val="none" w:sz="0" w:space="0" w:color="auto"/>
        <w:left w:val="none" w:sz="0" w:space="0" w:color="auto"/>
        <w:bottom w:val="none" w:sz="0" w:space="0" w:color="auto"/>
        <w:right w:val="none" w:sz="0" w:space="0" w:color="auto"/>
      </w:divBdr>
    </w:div>
    <w:div w:id="264962881">
      <w:bodyDiv w:val="1"/>
      <w:marLeft w:val="0"/>
      <w:marRight w:val="0"/>
      <w:marTop w:val="0"/>
      <w:marBottom w:val="0"/>
      <w:divBdr>
        <w:top w:val="none" w:sz="0" w:space="0" w:color="auto"/>
        <w:left w:val="none" w:sz="0" w:space="0" w:color="auto"/>
        <w:bottom w:val="none" w:sz="0" w:space="0" w:color="auto"/>
        <w:right w:val="none" w:sz="0" w:space="0" w:color="auto"/>
      </w:divBdr>
    </w:div>
    <w:div w:id="268004016">
      <w:bodyDiv w:val="1"/>
      <w:marLeft w:val="0"/>
      <w:marRight w:val="0"/>
      <w:marTop w:val="0"/>
      <w:marBottom w:val="0"/>
      <w:divBdr>
        <w:top w:val="none" w:sz="0" w:space="0" w:color="auto"/>
        <w:left w:val="none" w:sz="0" w:space="0" w:color="auto"/>
        <w:bottom w:val="none" w:sz="0" w:space="0" w:color="auto"/>
        <w:right w:val="none" w:sz="0" w:space="0" w:color="auto"/>
      </w:divBdr>
    </w:div>
    <w:div w:id="268320075">
      <w:bodyDiv w:val="1"/>
      <w:marLeft w:val="0"/>
      <w:marRight w:val="0"/>
      <w:marTop w:val="0"/>
      <w:marBottom w:val="0"/>
      <w:divBdr>
        <w:top w:val="none" w:sz="0" w:space="0" w:color="auto"/>
        <w:left w:val="none" w:sz="0" w:space="0" w:color="auto"/>
        <w:bottom w:val="none" w:sz="0" w:space="0" w:color="auto"/>
        <w:right w:val="none" w:sz="0" w:space="0" w:color="auto"/>
      </w:divBdr>
    </w:div>
    <w:div w:id="268397742">
      <w:bodyDiv w:val="1"/>
      <w:marLeft w:val="0"/>
      <w:marRight w:val="0"/>
      <w:marTop w:val="0"/>
      <w:marBottom w:val="0"/>
      <w:divBdr>
        <w:top w:val="none" w:sz="0" w:space="0" w:color="auto"/>
        <w:left w:val="none" w:sz="0" w:space="0" w:color="auto"/>
        <w:bottom w:val="none" w:sz="0" w:space="0" w:color="auto"/>
        <w:right w:val="none" w:sz="0" w:space="0" w:color="auto"/>
      </w:divBdr>
      <w:divsChild>
        <w:div w:id="142241580">
          <w:marLeft w:val="0"/>
          <w:marRight w:val="0"/>
          <w:marTop w:val="0"/>
          <w:marBottom w:val="0"/>
          <w:divBdr>
            <w:top w:val="none" w:sz="0" w:space="0" w:color="auto"/>
            <w:left w:val="none" w:sz="0" w:space="0" w:color="auto"/>
            <w:bottom w:val="none" w:sz="0" w:space="0" w:color="auto"/>
            <w:right w:val="none" w:sz="0" w:space="0" w:color="auto"/>
          </w:divBdr>
        </w:div>
      </w:divsChild>
    </w:div>
    <w:div w:id="269896313">
      <w:bodyDiv w:val="1"/>
      <w:marLeft w:val="0"/>
      <w:marRight w:val="0"/>
      <w:marTop w:val="0"/>
      <w:marBottom w:val="0"/>
      <w:divBdr>
        <w:top w:val="none" w:sz="0" w:space="0" w:color="auto"/>
        <w:left w:val="none" w:sz="0" w:space="0" w:color="auto"/>
        <w:bottom w:val="none" w:sz="0" w:space="0" w:color="auto"/>
        <w:right w:val="none" w:sz="0" w:space="0" w:color="auto"/>
      </w:divBdr>
    </w:div>
    <w:div w:id="272136264">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74213430">
      <w:bodyDiv w:val="1"/>
      <w:marLeft w:val="0"/>
      <w:marRight w:val="0"/>
      <w:marTop w:val="0"/>
      <w:marBottom w:val="0"/>
      <w:divBdr>
        <w:top w:val="none" w:sz="0" w:space="0" w:color="auto"/>
        <w:left w:val="none" w:sz="0" w:space="0" w:color="auto"/>
        <w:bottom w:val="none" w:sz="0" w:space="0" w:color="auto"/>
        <w:right w:val="none" w:sz="0" w:space="0" w:color="auto"/>
      </w:divBdr>
      <w:divsChild>
        <w:div w:id="254872013">
          <w:marLeft w:val="0"/>
          <w:marRight w:val="0"/>
          <w:marTop w:val="0"/>
          <w:marBottom w:val="0"/>
          <w:divBdr>
            <w:top w:val="none" w:sz="0" w:space="0" w:color="auto"/>
            <w:left w:val="none" w:sz="0" w:space="0" w:color="auto"/>
            <w:bottom w:val="none" w:sz="0" w:space="0" w:color="auto"/>
            <w:right w:val="none" w:sz="0" w:space="0" w:color="auto"/>
          </w:divBdr>
        </w:div>
      </w:divsChild>
    </w:div>
    <w:div w:id="274871334">
      <w:bodyDiv w:val="1"/>
      <w:marLeft w:val="0"/>
      <w:marRight w:val="0"/>
      <w:marTop w:val="0"/>
      <w:marBottom w:val="0"/>
      <w:divBdr>
        <w:top w:val="none" w:sz="0" w:space="0" w:color="auto"/>
        <w:left w:val="none" w:sz="0" w:space="0" w:color="auto"/>
        <w:bottom w:val="none" w:sz="0" w:space="0" w:color="auto"/>
        <w:right w:val="none" w:sz="0" w:space="0" w:color="auto"/>
      </w:divBdr>
      <w:divsChild>
        <w:div w:id="741802922">
          <w:marLeft w:val="0"/>
          <w:marRight w:val="0"/>
          <w:marTop w:val="0"/>
          <w:marBottom w:val="0"/>
          <w:divBdr>
            <w:top w:val="none" w:sz="0" w:space="0" w:color="auto"/>
            <w:left w:val="none" w:sz="0" w:space="0" w:color="auto"/>
            <w:bottom w:val="none" w:sz="0" w:space="0" w:color="auto"/>
            <w:right w:val="none" w:sz="0" w:space="0" w:color="auto"/>
          </w:divBdr>
        </w:div>
      </w:divsChild>
    </w:div>
    <w:div w:id="275449597">
      <w:bodyDiv w:val="1"/>
      <w:marLeft w:val="0"/>
      <w:marRight w:val="0"/>
      <w:marTop w:val="0"/>
      <w:marBottom w:val="0"/>
      <w:divBdr>
        <w:top w:val="none" w:sz="0" w:space="0" w:color="auto"/>
        <w:left w:val="none" w:sz="0" w:space="0" w:color="auto"/>
        <w:bottom w:val="none" w:sz="0" w:space="0" w:color="auto"/>
        <w:right w:val="none" w:sz="0" w:space="0" w:color="auto"/>
      </w:divBdr>
    </w:div>
    <w:div w:id="275524742">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9188823">
      <w:bodyDiv w:val="1"/>
      <w:marLeft w:val="0"/>
      <w:marRight w:val="0"/>
      <w:marTop w:val="0"/>
      <w:marBottom w:val="0"/>
      <w:divBdr>
        <w:top w:val="none" w:sz="0" w:space="0" w:color="auto"/>
        <w:left w:val="none" w:sz="0" w:space="0" w:color="auto"/>
        <w:bottom w:val="none" w:sz="0" w:space="0" w:color="auto"/>
        <w:right w:val="none" w:sz="0" w:space="0" w:color="auto"/>
      </w:divBdr>
    </w:div>
    <w:div w:id="280691707">
      <w:bodyDiv w:val="1"/>
      <w:marLeft w:val="0"/>
      <w:marRight w:val="0"/>
      <w:marTop w:val="0"/>
      <w:marBottom w:val="0"/>
      <w:divBdr>
        <w:top w:val="none" w:sz="0" w:space="0" w:color="auto"/>
        <w:left w:val="none" w:sz="0" w:space="0" w:color="auto"/>
        <w:bottom w:val="none" w:sz="0" w:space="0" w:color="auto"/>
        <w:right w:val="none" w:sz="0" w:space="0" w:color="auto"/>
      </w:divBdr>
    </w:div>
    <w:div w:id="284849928">
      <w:bodyDiv w:val="1"/>
      <w:marLeft w:val="0"/>
      <w:marRight w:val="0"/>
      <w:marTop w:val="0"/>
      <w:marBottom w:val="0"/>
      <w:divBdr>
        <w:top w:val="none" w:sz="0" w:space="0" w:color="auto"/>
        <w:left w:val="none" w:sz="0" w:space="0" w:color="auto"/>
        <w:bottom w:val="none" w:sz="0" w:space="0" w:color="auto"/>
        <w:right w:val="none" w:sz="0" w:space="0" w:color="auto"/>
      </w:divBdr>
    </w:div>
    <w:div w:id="287472815">
      <w:bodyDiv w:val="1"/>
      <w:marLeft w:val="0"/>
      <w:marRight w:val="0"/>
      <w:marTop w:val="0"/>
      <w:marBottom w:val="0"/>
      <w:divBdr>
        <w:top w:val="none" w:sz="0" w:space="0" w:color="auto"/>
        <w:left w:val="none" w:sz="0" w:space="0" w:color="auto"/>
        <w:bottom w:val="none" w:sz="0" w:space="0" w:color="auto"/>
        <w:right w:val="none" w:sz="0" w:space="0" w:color="auto"/>
      </w:divBdr>
    </w:div>
    <w:div w:id="287669307">
      <w:bodyDiv w:val="1"/>
      <w:marLeft w:val="0"/>
      <w:marRight w:val="0"/>
      <w:marTop w:val="0"/>
      <w:marBottom w:val="0"/>
      <w:divBdr>
        <w:top w:val="none" w:sz="0" w:space="0" w:color="auto"/>
        <w:left w:val="none" w:sz="0" w:space="0" w:color="auto"/>
        <w:bottom w:val="none" w:sz="0" w:space="0" w:color="auto"/>
        <w:right w:val="none" w:sz="0" w:space="0" w:color="auto"/>
      </w:divBdr>
    </w:div>
    <w:div w:id="287784025">
      <w:bodyDiv w:val="1"/>
      <w:marLeft w:val="0"/>
      <w:marRight w:val="0"/>
      <w:marTop w:val="0"/>
      <w:marBottom w:val="0"/>
      <w:divBdr>
        <w:top w:val="none" w:sz="0" w:space="0" w:color="auto"/>
        <w:left w:val="none" w:sz="0" w:space="0" w:color="auto"/>
        <w:bottom w:val="none" w:sz="0" w:space="0" w:color="auto"/>
        <w:right w:val="none" w:sz="0" w:space="0" w:color="auto"/>
      </w:divBdr>
    </w:div>
    <w:div w:id="287930571">
      <w:bodyDiv w:val="1"/>
      <w:marLeft w:val="0"/>
      <w:marRight w:val="0"/>
      <w:marTop w:val="0"/>
      <w:marBottom w:val="0"/>
      <w:divBdr>
        <w:top w:val="none" w:sz="0" w:space="0" w:color="auto"/>
        <w:left w:val="none" w:sz="0" w:space="0" w:color="auto"/>
        <w:bottom w:val="none" w:sz="0" w:space="0" w:color="auto"/>
        <w:right w:val="none" w:sz="0" w:space="0" w:color="auto"/>
      </w:divBdr>
    </w:div>
    <w:div w:id="290133051">
      <w:bodyDiv w:val="1"/>
      <w:marLeft w:val="0"/>
      <w:marRight w:val="0"/>
      <w:marTop w:val="0"/>
      <w:marBottom w:val="0"/>
      <w:divBdr>
        <w:top w:val="none" w:sz="0" w:space="0" w:color="auto"/>
        <w:left w:val="none" w:sz="0" w:space="0" w:color="auto"/>
        <w:bottom w:val="none" w:sz="0" w:space="0" w:color="auto"/>
        <w:right w:val="none" w:sz="0" w:space="0" w:color="auto"/>
      </w:divBdr>
    </w:div>
    <w:div w:id="291985214">
      <w:bodyDiv w:val="1"/>
      <w:marLeft w:val="0"/>
      <w:marRight w:val="0"/>
      <w:marTop w:val="0"/>
      <w:marBottom w:val="0"/>
      <w:divBdr>
        <w:top w:val="none" w:sz="0" w:space="0" w:color="auto"/>
        <w:left w:val="none" w:sz="0" w:space="0" w:color="auto"/>
        <w:bottom w:val="none" w:sz="0" w:space="0" w:color="auto"/>
        <w:right w:val="none" w:sz="0" w:space="0" w:color="auto"/>
      </w:divBdr>
    </w:div>
    <w:div w:id="292252333">
      <w:bodyDiv w:val="1"/>
      <w:marLeft w:val="0"/>
      <w:marRight w:val="0"/>
      <w:marTop w:val="0"/>
      <w:marBottom w:val="0"/>
      <w:divBdr>
        <w:top w:val="none" w:sz="0" w:space="0" w:color="auto"/>
        <w:left w:val="none" w:sz="0" w:space="0" w:color="auto"/>
        <w:bottom w:val="none" w:sz="0" w:space="0" w:color="auto"/>
        <w:right w:val="none" w:sz="0" w:space="0" w:color="auto"/>
      </w:divBdr>
    </w:div>
    <w:div w:id="293608252">
      <w:bodyDiv w:val="1"/>
      <w:marLeft w:val="0"/>
      <w:marRight w:val="0"/>
      <w:marTop w:val="0"/>
      <w:marBottom w:val="0"/>
      <w:divBdr>
        <w:top w:val="none" w:sz="0" w:space="0" w:color="auto"/>
        <w:left w:val="none" w:sz="0" w:space="0" w:color="auto"/>
        <w:bottom w:val="none" w:sz="0" w:space="0" w:color="auto"/>
        <w:right w:val="none" w:sz="0" w:space="0" w:color="auto"/>
      </w:divBdr>
    </w:div>
    <w:div w:id="293875223">
      <w:bodyDiv w:val="1"/>
      <w:marLeft w:val="0"/>
      <w:marRight w:val="0"/>
      <w:marTop w:val="0"/>
      <w:marBottom w:val="0"/>
      <w:divBdr>
        <w:top w:val="none" w:sz="0" w:space="0" w:color="auto"/>
        <w:left w:val="none" w:sz="0" w:space="0" w:color="auto"/>
        <w:bottom w:val="none" w:sz="0" w:space="0" w:color="auto"/>
        <w:right w:val="none" w:sz="0" w:space="0" w:color="auto"/>
      </w:divBdr>
    </w:div>
    <w:div w:id="296225428">
      <w:bodyDiv w:val="1"/>
      <w:marLeft w:val="0"/>
      <w:marRight w:val="0"/>
      <w:marTop w:val="0"/>
      <w:marBottom w:val="0"/>
      <w:divBdr>
        <w:top w:val="none" w:sz="0" w:space="0" w:color="auto"/>
        <w:left w:val="none" w:sz="0" w:space="0" w:color="auto"/>
        <w:bottom w:val="none" w:sz="0" w:space="0" w:color="auto"/>
        <w:right w:val="none" w:sz="0" w:space="0" w:color="auto"/>
      </w:divBdr>
    </w:div>
    <w:div w:id="298536100">
      <w:bodyDiv w:val="1"/>
      <w:marLeft w:val="0"/>
      <w:marRight w:val="0"/>
      <w:marTop w:val="0"/>
      <w:marBottom w:val="0"/>
      <w:divBdr>
        <w:top w:val="none" w:sz="0" w:space="0" w:color="auto"/>
        <w:left w:val="none" w:sz="0" w:space="0" w:color="auto"/>
        <w:bottom w:val="none" w:sz="0" w:space="0" w:color="auto"/>
        <w:right w:val="none" w:sz="0" w:space="0" w:color="auto"/>
      </w:divBdr>
      <w:divsChild>
        <w:div w:id="1260720013">
          <w:marLeft w:val="0"/>
          <w:marRight w:val="0"/>
          <w:marTop w:val="0"/>
          <w:marBottom w:val="0"/>
          <w:divBdr>
            <w:top w:val="none" w:sz="0" w:space="0" w:color="auto"/>
            <w:left w:val="none" w:sz="0" w:space="0" w:color="auto"/>
            <w:bottom w:val="none" w:sz="0" w:space="0" w:color="auto"/>
            <w:right w:val="none" w:sz="0" w:space="0" w:color="auto"/>
          </w:divBdr>
        </w:div>
      </w:divsChild>
    </w:div>
    <w:div w:id="299118018">
      <w:bodyDiv w:val="1"/>
      <w:marLeft w:val="0"/>
      <w:marRight w:val="0"/>
      <w:marTop w:val="0"/>
      <w:marBottom w:val="0"/>
      <w:divBdr>
        <w:top w:val="none" w:sz="0" w:space="0" w:color="auto"/>
        <w:left w:val="none" w:sz="0" w:space="0" w:color="auto"/>
        <w:bottom w:val="none" w:sz="0" w:space="0" w:color="auto"/>
        <w:right w:val="none" w:sz="0" w:space="0" w:color="auto"/>
      </w:divBdr>
    </w:div>
    <w:div w:id="300617857">
      <w:bodyDiv w:val="1"/>
      <w:marLeft w:val="0"/>
      <w:marRight w:val="0"/>
      <w:marTop w:val="0"/>
      <w:marBottom w:val="0"/>
      <w:divBdr>
        <w:top w:val="none" w:sz="0" w:space="0" w:color="auto"/>
        <w:left w:val="none" w:sz="0" w:space="0" w:color="auto"/>
        <w:bottom w:val="none" w:sz="0" w:space="0" w:color="auto"/>
        <w:right w:val="none" w:sz="0" w:space="0" w:color="auto"/>
      </w:divBdr>
    </w:div>
    <w:div w:id="303700801">
      <w:bodyDiv w:val="1"/>
      <w:marLeft w:val="0"/>
      <w:marRight w:val="0"/>
      <w:marTop w:val="0"/>
      <w:marBottom w:val="0"/>
      <w:divBdr>
        <w:top w:val="none" w:sz="0" w:space="0" w:color="auto"/>
        <w:left w:val="none" w:sz="0" w:space="0" w:color="auto"/>
        <w:bottom w:val="none" w:sz="0" w:space="0" w:color="auto"/>
        <w:right w:val="none" w:sz="0" w:space="0" w:color="auto"/>
      </w:divBdr>
    </w:div>
    <w:div w:id="304360899">
      <w:bodyDiv w:val="1"/>
      <w:marLeft w:val="0"/>
      <w:marRight w:val="0"/>
      <w:marTop w:val="0"/>
      <w:marBottom w:val="0"/>
      <w:divBdr>
        <w:top w:val="none" w:sz="0" w:space="0" w:color="auto"/>
        <w:left w:val="none" w:sz="0" w:space="0" w:color="auto"/>
        <w:bottom w:val="none" w:sz="0" w:space="0" w:color="auto"/>
        <w:right w:val="none" w:sz="0" w:space="0" w:color="auto"/>
      </w:divBdr>
    </w:div>
    <w:div w:id="307243153">
      <w:bodyDiv w:val="1"/>
      <w:marLeft w:val="0"/>
      <w:marRight w:val="0"/>
      <w:marTop w:val="0"/>
      <w:marBottom w:val="0"/>
      <w:divBdr>
        <w:top w:val="none" w:sz="0" w:space="0" w:color="auto"/>
        <w:left w:val="none" w:sz="0" w:space="0" w:color="auto"/>
        <w:bottom w:val="none" w:sz="0" w:space="0" w:color="auto"/>
        <w:right w:val="none" w:sz="0" w:space="0" w:color="auto"/>
      </w:divBdr>
    </w:div>
    <w:div w:id="307906551">
      <w:bodyDiv w:val="1"/>
      <w:marLeft w:val="0"/>
      <w:marRight w:val="0"/>
      <w:marTop w:val="0"/>
      <w:marBottom w:val="0"/>
      <w:divBdr>
        <w:top w:val="none" w:sz="0" w:space="0" w:color="auto"/>
        <w:left w:val="none" w:sz="0" w:space="0" w:color="auto"/>
        <w:bottom w:val="none" w:sz="0" w:space="0" w:color="auto"/>
        <w:right w:val="none" w:sz="0" w:space="0" w:color="auto"/>
      </w:divBdr>
    </w:div>
    <w:div w:id="308168481">
      <w:bodyDiv w:val="1"/>
      <w:marLeft w:val="0"/>
      <w:marRight w:val="0"/>
      <w:marTop w:val="0"/>
      <w:marBottom w:val="0"/>
      <w:divBdr>
        <w:top w:val="none" w:sz="0" w:space="0" w:color="auto"/>
        <w:left w:val="none" w:sz="0" w:space="0" w:color="auto"/>
        <w:bottom w:val="none" w:sz="0" w:space="0" w:color="auto"/>
        <w:right w:val="none" w:sz="0" w:space="0" w:color="auto"/>
      </w:divBdr>
    </w:div>
    <w:div w:id="310134340">
      <w:bodyDiv w:val="1"/>
      <w:marLeft w:val="0"/>
      <w:marRight w:val="0"/>
      <w:marTop w:val="0"/>
      <w:marBottom w:val="0"/>
      <w:divBdr>
        <w:top w:val="none" w:sz="0" w:space="0" w:color="auto"/>
        <w:left w:val="none" w:sz="0" w:space="0" w:color="auto"/>
        <w:bottom w:val="none" w:sz="0" w:space="0" w:color="auto"/>
        <w:right w:val="none" w:sz="0" w:space="0" w:color="auto"/>
      </w:divBdr>
    </w:div>
    <w:div w:id="311719904">
      <w:bodyDiv w:val="1"/>
      <w:marLeft w:val="0"/>
      <w:marRight w:val="0"/>
      <w:marTop w:val="0"/>
      <w:marBottom w:val="0"/>
      <w:divBdr>
        <w:top w:val="none" w:sz="0" w:space="0" w:color="auto"/>
        <w:left w:val="none" w:sz="0" w:space="0" w:color="auto"/>
        <w:bottom w:val="none" w:sz="0" w:space="0" w:color="auto"/>
        <w:right w:val="none" w:sz="0" w:space="0" w:color="auto"/>
      </w:divBdr>
    </w:div>
    <w:div w:id="311829838">
      <w:bodyDiv w:val="1"/>
      <w:marLeft w:val="0"/>
      <w:marRight w:val="0"/>
      <w:marTop w:val="0"/>
      <w:marBottom w:val="0"/>
      <w:divBdr>
        <w:top w:val="none" w:sz="0" w:space="0" w:color="auto"/>
        <w:left w:val="none" w:sz="0" w:space="0" w:color="auto"/>
        <w:bottom w:val="none" w:sz="0" w:space="0" w:color="auto"/>
        <w:right w:val="none" w:sz="0" w:space="0" w:color="auto"/>
      </w:divBdr>
    </w:div>
    <w:div w:id="311981891">
      <w:bodyDiv w:val="1"/>
      <w:marLeft w:val="0"/>
      <w:marRight w:val="0"/>
      <w:marTop w:val="0"/>
      <w:marBottom w:val="0"/>
      <w:divBdr>
        <w:top w:val="none" w:sz="0" w:space="0" w:color="auto"/>
        <w:left w:val="none" w:sz="0" w:space="0" w:color="auto"/>
        <w:bottom w:val="none" w:sz="0" w:space="0" w:color="auto"/>
        <w:right w:val="none" w:sz="0" w:space="0" w:color="auto"/>
      </w:divBdr>
      <w:divsChild>
        <w:div w:id="367334699">
          <w:marLeft w:val="0"/>
          <w:marRight w:val="0"/>
          <w:marTop w:val="0"/>
          <w:marBottom w:val="0"/>
          <w:divBdr>
            <w:top w:val="none" w:sz="0" w:space="0" w:color="auto"/>
            <w:left w:val="none" w:sz="0" w:space="0" w:color="auto"/>
            <w:bottom w:val="none" w:sz="0" w:space="0" w:color="auto"/>
            <w:right w:val="none" w:sz="0" w:space="0" w:color="auto"/>
          </w:divBdr>
        </w:div>
      </w:divsChild>
    </w:div>
    <w:div w:id="312881472">
      <w:bodyDiv w:val="1"/>
      <w:marLeft w:val="0"/>
      <w:marRight w:val="0"/>
      <w:marTop w:val="0"/>
      <w:marBottom w:val="0"/>
      <w:divBdr>
        <w:top w:val="none" w:sz="0" w:space="0" w:color="auto"/>
        <w:left w:val="none" w:sz="0" w:space="0" w:color="auto"/>
        <w:bottom w:val="none" w:sz="0" w:space="0" w:color="auto"/>
        <w:right w:val="none" w:sz="0" w:space="0" w:color="auto"/>
      </w:divBdr>
    </w:div>
    <w:div w:id="313460704">
      <w:bodyDiv w:val="1"/>
      <w:marLeft w:val="0"/>
      <w:marRight w:val="0"/>
      <w:marTop w:val="0"/>
      <w:marBottom w:val="0"/>
      <w:divBdr>
        <w:top w:val="none" w:sz="0" w:space="0" w:color="auto"/>
        <w:left w:val="none" w:sz="0" w:space="0" w:color="auto"/>
        <w:bottom w:val="none" w:sz="0" w:space="0" w:color="auto"/>
        <w:right w:val="none" w:sz="0" w:space="0" w:color="auto"/>
      </w:divBdr>
    </w:div>
    <w:div w:id="313609410">
      <w:bodyDiv w:val="1"/>
      <w:marLeft w:val="0"/>
      <w:marRight w:val="0"/>
      <w:marTop w:val="0"/>
      <w:marBottom w:val="0"/>
      <w:divBdr>
        <w:top w:val="none" w:sz="0" w:space="0" w:color="auto"/>
        <w:left w:val="none" w:sz="0" w:space="0" w:color="auto"/>
        <w:bottom w:val="none" w:sz="0" w:space="0" w:color="auto"/>
        <w:right w:val="none" w:sz="0" w:space="0" w:color="auto"/>
      </w:divBdr>
    </w:div>
    <w:div w:id="315644347">
      <w:bodyDiv w:val="1"/>
      <w:marLeft w:val="0"/>
      <w:marRight w:val="0"/>
      <w:marTop w:val="0"/>
      <w:marBottom w:val="0"/>
      <w:divBdr>
        <w:top w:val="none" w:sz="0" w:space="0" w:color="auto"/>
        <w:left w:val="none" w:sz="0" w:space="0" w:color="auto"/>
        <w:bottom w:val="none" w:sz="0" w:space="0" w:color="auto"/>
        <w:right w:val="none" w:sz="0" w:space="0" w:color="auto"/>
      </w:divBdr>
    </w:div>
    <w:div w:id="319845353">
      <w:bodyDiv w:val="1"/>
      <w:marLeft w:val="0"/>
      <w:marRight w:val="0"/>
      <w:marTop w:val="0"/>
      <w:marBottom w:val="0"/>
      <w:divBdr>
        <w:top w:val="none" w:sz="0" w:space="0" w:color="auto"/>
        <w:left w:val="none" w:sz="0" w:space="0" w:color="auto"/>
        <w:bottom w:val="none" w:sz="0" w:space="0" w:color="auto"/>
        <w:right w:val="none" w:sz="0" w:space="0" w:color="auto"/>
      </w:divBdr>
    </w:div>
    <w:div w:id="320429282">
      <w:bodyDiv w:val="1"/>
      <w:marLeft w:val="0"/>
      <w:marRight w:val="0"/>
      <w:marTop w:val="0"/>
      <w:marBottom w:val="0"/>
      <w:divBdr>
        <w:top w:val="none" w:sz="0" w:space="0" w:color="auto"/>
        <w:left w:val="none" w:sz="0" w:space="0" w:color="auto"/>
        <w:bottom w:val="none" w:sz="0" w:space="0" w:color="auto"/>
        <w:right w:val="none" w:sz="0" w:space="0" w:color="auto"/>
      </w:divBdr>
    </w:div>
    <w:div w:id="320624257">
      <w:bodyDiv w:val="1"/>
      <w:marLeft w:val="0"/>
      <w:marRight w:val="0"/>
      <w:marTop w:val="0"/>
      <w:marBottom w:val="0"/>
      <w:divBdr>
        <w:top w:val="none" w:sz="0" w:space="0" w:color="auto"/>
        <w:left w:val="none" w:sz="0" w:space="0" w:color="auto"/>
        <w:bottom w:val="none" w:sz="0" w:space="0" w:color="auto"/>
        <w:right w:val="none" w:sz="0" w:space="0" w:color="auto"/>
      </w:divBdr>
    </w:div>
    <w:div w:id="321854109">
      <w:bodyDiv w:val="1"/>
      <w:marLeft w:val="0"/>
      <w:marRight w:val="0"/>
      <w:marTop w:val="0"/>
      <w:marBottom w:val="0"/>
      <w:divBdr>
        <w:top w:val="none" w:sz="0" w:space="0" w:color="auto"/>
        <w:left w:val="none" w:sz="0" w:space="0" w:color="auto"/>
        <w:bottom w:val="none" w:sz="0" w:space="0" w:color="auto"/>
        <w:right w:val="none" w:sz="0" w:space="0" w:color="auto"/>
      </w:divBdr>
    </w:div>
    <w:div w:id="323706863">
      <w:bodyDiv w:val="1"/>
      <w:marLeft w:val="0"/>
      <w:marRight w:val="0"/>
      <w:marTop w:val="0"/>
      <w:marBottom w:val="0"/>
      <w:divBdr>
        <w:top w:val="none" w:sz="0" w:space="0" w:color="auto"/>
        <w:left w:val="none" w:sz="0" w:space="0" w:color="auto"/>
        <w:bottom w:val="none" w:sz="0" w:space="0" w:color="auto"/>
        <w:right w:val="none" w:sz="0" w:space="0" w:color="auto"/>
      </w:divBdr>
    </w:div>
    <w:div w:id="325324855">
      <w:bodyDiv w:val="1"/>
      <w:marLeft w:val="0"/>
      <w:marRight w:val="0"/>
      <w:marTop w:val="0"/>
      <w:marBottom w:val="0"/>
      <w:divBdr>
        <w:top w:val="none" w:sz="0" w:space="0" w:color="auto"/>
        <w:left w:val="none" w:sz="0" w:space="0" w:color="auto"/>
        <w:bottom w:val="none" w:sz="0" w:space="0" w:color="auto"/>
        <w:right w:val="none" w:sz="0" w:space="0" w:color="auto"/>
      </w:divBdr>
    </w:div>
    <w:div w:id="325862155">
      <w:bodyDiv w:val="1"/>
      <w:marLeft w:val="0"/>
      <w:marRight w:val="0"/>
      <w:marTop w:val="0"/>
      <w:marBottom w:val="0"/>
      <w:divBdr>
        <w:top w:val="none" w:sz="0" w:space="0" w:color="auto"/>
        <w:left w:val="none" w:sz="0" w:space="0" w:color="auto"/>
        <w:bottom w:val="none" w:sz="0" w:space="0" w:color="auto"/>
        <w:right w:val="none" w:sz="0" w:space="0" w:color="auto"/>
      </w:divBdr>
      <w:divsChild>
        <w:div w:id="1129401413">
          <w:marLeft w:val="0"/>
          <w:marRight w:val="0"/>
          <w:marTop w:val="0"/>
          <w:marBottom w:val="0"/>
          <w:divBdr>
            <w:top w:val="none" w:sz="0" w:space="0" w:color="auto"/>
            <w:left w:val="none" w:sz="0" w:space="0" w:color="auto"/>
            <w:bottom w:val="none" w:sz="0" w:space="0" w:color="auto"/>
            <w:right w:val="none" w:sz="0" w:space="0" w:color="auto"/>
          </w:divBdr>
        </w:div>
      </w:divsChild>
    </w:div>
    <w:div w:id="327024764">
      <w:bodyDiv w:val="1"/>
      <w:marLeft w:val="0"/>
      <w:marRight w:val="0"/>
      <w:marTop w:val="0"/>
      <w:marBottom w:val="0"/>
      <w:divBdr>
        <w:top w:val="none" w:sz="0" w:space="0" w:color="auto"/>
        <w:left w:val="none" w:sz="0" w:space="0" w:color="auto"/>
        <w:bottom w:val="none" w:sz="0" w:space="0" w:color="auto"/>
        <w:right w:val="none" w:sz="0" w:space="0" w:color="auto"/>
      </w:divBdr>
      <w:divsChild>
        <w:div w:id="630744268">
          <w:marLeft w:val="0"/>
          <w:marRight w:val="0"/>
          <w:marTop w:val="0"/>
          <w:marBottom w:val="0"/>
          <w:divBdr>
            <w:top w:val="none" w:sz="0" w:space="0" w:color="auto"/>
            <w:left w:val="none" w:sz="0" w:space="0" w:color="auto"/>
            <w:bottom w:val="none" w:sz="0" w:space="0" w:color="auto"/>
            <w:right w:val="none" w:sz="0" w:space="0" w:color="auto"/>
          </w:divBdr>
        </w:div>
      </w:divsChild>
    </w:div>
    <w:div w:id="328096258">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1491876">
      <w:bodyDiv w:val="1"/>
      <w:marLeft w:val="0"/>
      <w:marRight w:val="0"/>
      <w:marTop w:val="0"/>
      <w:marBottom w:val="0"/>
      <w:divBdr>
        <w:top w:val="none" w:sz="0" w:space="0" w:color="auto"/>
        <w:left w:val="none" w:sz="0" w:space="0" w:color="auto"/>
        <w:bottom w:val="none" w:sz="0" w:space="0" w:color="auto"/>
        <w:right w:val="none" w:sz="0" w:space="0" w:color="auto"/>
      </w:divBdr>
    </w:div>
    <w:div w:id="332029267">
      <w:bodyDiv w:val="1"/>
      <w:marLeft w:val="0"/>
      <w:marRight w:val="0"/>
      <w:marTop w:val="0"/>
      <w:marBottom w:val="0"/>
      <w:divBdr>
        <w:top w:val="none" w:sz="0" w:space="0" w:color="auto"/>
        <w:left w:val="none" w:sz="0" w:space="0" w:color="auto"/>
        <w:bottom w:val="none" w:sz="0" w:space="0" w:color="auto"/>
        <w:right w:val="none" w:sz="0" w:space="0" w:color="auto"/>
      </w:divBdr>
    </w:div>
    <w:div w:id="333413390">
      <w:bodyDiv w:val="1"/>
      <w:marLeft w:val="0"/>
      <w:marRight w:val="0"/>
      <w:marTop w:val="0"/>
      <w:marBottom w:val="0"/>
      <w:divBdr>
        <w:top w:val="none" w:sz="0" w:space="0" w:color="auto"/>
        <w:left w:val="none" w:sz="0" w:space="0" w:color="auto"/>
        <w:bottom w:val="none" w:sz="0" w:space="0" w:color="auto"/>
        <w:right w:val="none" w:sz="0" w:space="0" w:color="auto"/>
      </w:divBdr>
      <w:divsChild>
        <w:div w:id="1171144302">
          <w:marLeft w:val="0"/>
          <w:marRight w:val="0"/>
          <w:marTop w:val="0"/>
          <w:marBottom w:val="0"/>
          <w:divBdr>
            <w:top w:val="none" w:sz="0" w:space="0" w:color="auto"/>
            <w:left w:val="none" w:sz="0" w:space="0" w:color="auto"/>
            <w:bottom w:val="none" w:sz="0" w:space="0" w:color="auto"/>
            <w:right w:val="none" w:sz="0" w:space="0" w:color="auto"/>
          </w:divBdr>
        </w:div>
      </w:divsChild>
    </w:div>
    <w:div w:id="334528345">
      <w:bodyDiv w:val="1"/>
      <w:marLeft w:val="0"/>
      <w:marRight w:val="0"/>
      <w:marTop w:val="0"/>
      <w:marBottom w:val="0"/>
      <w:divBdr>
        <w:top w:val="none" w:sz="0" w:space="0" w:color="auto"/>
        <w:left w:val="none" w:sz="0" w:space="0" w:color="auto"/>
        <w:bottom w:val="none" w:sz="0" w:space="0" w:color="auto"/>
        <w:right w:val="none" w:sz="0" w:space="0" w:color="auto"/>
      </w:divBdr>
    </w:div>
    <w:div w:id="336080822">
      <w:bodyDiv w:val="1"/>
      <w:marLeft w:val="0"/>
      <w:marRight w:val="0"/>
      <w:marTop w:val="0"/>
      <w:marBottom w:val="0"/>
      <w:divBdr>
        <w:top w:val="none" w:sz="0" w:space="0" w:color="auto"/>
        <w:left w:val="none" w:sz="0" w:space="0" w:color="auto"/>
        <w:bottom w:val="none" w:sz="0" w:space="0" w:color="auto"/>
        <w:right w:val="none" w:sz="0" w:space="0" w:color="auto"/>
      </w:divBdr>
      <w:divsChild>
        <w:div w:id="1834950695">
          <w:marLeft w:val="0"/>
          <w:marRight w:val="0"/>
          <w:marTop w:val="0"/>
          <w:marBottom w:val="0"/>
          <w:divBdr>
            <w:top w:val="none" w:sz="0" w:space="0" w:color="auto"/>
            <w:left w:val="none" w:sz="0" w:space="0" w:color="auto"/>
            <w:bottom w:val="none" w:sz="0" w:space="0" w:color="auto"/>
            <w:right w:val="none" w:sz="0" w:space="0" w:color="auto"/>
          </w:divBdr>
        </w:div>
      </w:divsChild>
    </w:div>
    <w:div w:id="336808465">
      <w:bodyDiv w:val="1"/>
      <w:marLeft w:val="0"/>
      <w:marRight w:val="0"/>
      <w:marTop w:val="0"/>
      <w:marBottom w:val="0"/>
      <w:divBdr>
        <w:top w:val="none" w:sz="0" w:space="0" w:color="auto"/>
        <w:left w:val="none" w:sz="0" w:space="0" w:color="auto"/>
        <w:bottom w:val="none" w:sz="0" w:space="0" w:color="auto"/>
        <w:right w:val="none" w:sz="0" w:space="0" w:color="auto"/>
      </w:divBdr>
    </w:div>
    <w:div w:id="336927224">
      <w:bodyDiv w:val="1"/>
      <w:marLeft w:val="0"/>
      <w:marRight w:val="0"/>
      <w:marTop w:val="0"/>
      <w:marBottom w:val="0"/>
      <w:divBdr>
        <w:top w:val="none" w:sz="0" w:space="0" w:color="auto"/>
        <w:left w:val="none" w:sz="0" w:space="0" w:color="auto"/>
        <w:bottom w:val="none" w:sz="0" w:space="0" w:color="auto"/>
        <w:right w:val="none" w:sz="0" w:space="0" w:color="auto"/>
      </w:divBdr>
    </w:div>
    <w:div w:id="339041945">
      <w:bodyDiv w:val="1"/>
      <w:marLeft w:val="0"/>
      <w:marRight w:val="0"/>
      <w:marTop w:val="0"/>
      <w:marBottom w:val="0"/>
      <w:divBdr>
        <w:top w:val="none" w:sz="0" w:space="0" w:color="auto"/>
        <w:left w:val="none" w:sz="0" w:space="0" w:color="auto"/>
        <w:bottom w:val="none" w:sz="0" w:space="0" w:color="auto"/>
        <w:right w:val="none" w:sz="0" w:space="0" w:color="auto"/>
      </w:divBdr>
    </w:div>
    <w:div w:id="340087130">
      <w:bodyDiv w:val="1"/>
      <w:marLeft w:val="0"/>
      <w:marRight w:val="0"/>
      <w:marTop w:val="0"/>
      <w:marBottom w:val="0"/>
      <w:divBdr>
        <w:top w:val="none" w:sz="0" w:space="0" w:color="auto"/>
        <w:left w:val="none" w:sz="0" w:space="0" w:color="auto"/>
        <w:bottom w:val="none" w:sz="0" w:space="0" w:color="auto"/>
        <w:right w:val="none" w:sz="0" w:space="0" w:color="auto"/>
      </w:divBdr>
    </w:div>
    <w:div w:id="340939489">
      <w:bodyDiv w:val="1"/>
      <w:marLeft w:val="0"/>
      <w:marRight w:val="0"/>
      <w:marTop w:val="0"/>
      <w:marBottom w:val="0"/>
      <w:divBdr>
        <w:top w:val="none" w:sz="0" w:space="0" w:color="auto"/>
        <w:left w:val="none" w:sz="0" w:space="0" w:color="auto"/>
        <w:bottom w:val="none" w:sz="0" w:space="0" w:color="auto"/>
        <w:right w:val="none" w:sz="0" w:space="0" w:color="auto"/>
      </w:divBdr>
    </w:div>
    <w:div w:id="342170296">
      <w:bodyDiv w:val="1"/>
      <w:marLeft w:val="0"/>
      <w:marRight w:val="0"/>
      <w:marTop w:val="0"/>
      <w:marBottom w:val="0"/>
      <w:divBdr>
        <w:top w:val="none" w:sz="0" w:space="0" w:color="auto"/>
        <w:left w:val="none" w:sz="0" w:space="0" w:color="auto"/>
        <w:bottom w:val="none" w:sz="0" w:space="0" w:color="auto"/>
        <w:right w:val="none" w:sz="0" w:space="0" w:color="auto"/>
      </w:divBdr>
    </w:div>
    <w:div w:id="343215517">
      <w:bodyDiv w:val="1"/>
      <w:marLeft w:val="0"/>
      <w:marRight w:val="0"/>
      <w:marTop w:val="0"/>
      <w:marBottom w:val="0"/>
      <w:divBdr>
        <w:top w:val="none" w:sz="0" w:space="0" w:color="auto"/>
        <w:left w:val="none" w:sz="0" w:space="0" w:color="auto"/>
        <w:bottom w:val="none" w:sz="0" w:space="0" w:color="auto"/>
        <w:right w:val="none" w:sz="0" w:space="0" w:color="auto"/>
      </w:divBdr>
    </w:div>
    <w:div w:id="344216333">
      <w:bodyDiv w:val="1"/>
      <w:marLeft w:val="0"/>
      <w:marRight w:val="0"/>
      <w:marTop w:val="0"/>
      <w:marBottom w:val="0"/>
      <w:divBdr>
        <w:top w:val="none" w:sz="0" w:space="0" w:color="auto"/>
        <w:left w:val="none" w:sz="0" w:space="0" w:color="auto"/>
        <w:bottom w:val="none" w:sz="0" w:space="0" w:color="auto"/>
        <w:right w:val="none" w:sz="0" w:space="0" w:color="auto"/>
      </w:divBdr>
    </w:div>
    <w:div w:id="345518694">
      <w:bodyDiv w:val="1"/>
      <w:marLeft w:val="0"/>
      <w:marRight w:val="0"/>
      <w:marTop w:val="0"/>
      <w:marBottom w:val="0"/>
      <w:divBdr>
        <w:top w:val="none" w:sz="0" w:space="0" w:color="auto"/>
        <w:left w:val="none" w:sz="0" w:space="0" w:color="auto"/>
        <w:bottom w:val="none" w:sz="0" w:space="0" w:color="auto"/>
        <w:right w:val="none" w:sz="0" w:space="0" w:color="auto"/>
      </w:divBdr>
    </w:div>
    <w:div w:id="345638001">
      <w:bodyDiv w:val="1"/>
      <w:marLeft w:val="0"/>
      <w:marRight w:val="0"/>
      <w:marTop w:val="0"/>
      <w:marBottom w:val="0"/>
      <w:divBdr>
        <w:top w:val="none" w:sz="0" w:space="0" w:color="auto"/>
        <w:left w:val="none" w:sz="0" w:space="0" w:color="auto"/>
        <w:bottom w:val="none" w:sz="0" w:space="0" w:color="auto"/>
        <w:right w:val="none" w:sz="0" w:space="0" w:color="auto"/>
      </w:divBdr>
    </w:div>
    <w:div w:id="347223300">
      <w:bodyDiv w:val="1"/>
      <w:marLeft w:val="0"/>
      <w:marRight w:val="0"/>
      <w:marTop w:val="0"/>
      <w:marBottom w:val="0"/>
      <w:divBdr>
        <w:top w:val="none" w:sz="0" w:space="0" w:color="auto"/>
        <w:left w:val="none" w:sz="0" w:space="0" w:color="auto"/>
        <w:bottom w:val="none" w:sz="0" w:space="0" w:color="auto"/>
        <w:right w:val="none" w:sz="0" w:space="0" w:color="auto"/>
      </w:divBdr>
    </w:div>
    <w:div w:id="347803930">
      <w:bodyDiv w:val="1"/>
      <w:marLeft w:val="0"/>
      <w:marRight w:val="0"/>
      <w:marTop w:val="0"/>
      <w:marBottom w:val="0"/>
      <w:divBdr>
        <w:top w:val="none" w:sz="0" w:space="0" w:color="auto"/>
        <w:left w:val="none" w:sz="0" w:space="0" w:color="auto"/>
        <w:bottom w:val="none" w:sz="0" w:space="0" w:color="auto"/>
        <w:right w:val="none" w:sz="0" w:space="0" w:color="auto"/>
      </w:divBdr>
    </w:div>
    <w:div w:id="351761187">
      <w:bodyDiv w:val="1"/>
      <w:marLeft w:val="0"/>
      <w:marRight w:val="0"/>
      <w:marTop w:val="0"/>
      <w:marBottom w:val="0"/>
      <w:divBdr>
        <w:top w:val="none" w:sz="0" w:space="0" w:color="auto"/>
        <w:left w:val="none" w:sz="0" w:space="0" w:color="auto"/>
        <w:bottom w:val="none" w:sz="0" w:space="0" w:color="auto"/>
        <w:right w:val="none" w:sz="0" w:space="0" w:color="auto"/>
      </w:divBdr>
    </w:div>
    <w:div w:id="356272450">
      <w:bodyDiv w:val="1"/>
      <w:marLeft w:val="0"/>
      <w:marRight w:val="0"/>
      <w:marTop w:val="0"/>
      <w:marBottom w:val="0"/>
      <w:divBdr>
        <w:top w:val="none" w:sz="0" w:space="0" w:color="auto"/>
        <w:left w:val="none" w:sz="0" w:space="0" w:color="auto"/>
        <w:bottom w:val="none" w:sz="0" w:space="0" w:color="auto"/>
        <w:right w:val="none" w:sz="0" w:space="0" w:color="auto"/>
      </w:divBdr>
      <w:divsChild>
        <w:div w:id="785930003">
          <w:marLeft w:val="0"/>
          <w:marRight w:val="0"/>
          <w:marTop w:val="0"/>
          <w:marBottom w:val="0"/>
          <w:divBdr>
            <w:top w:val="none" w:sz="0" w:space="0" w:color="auto"/>
            <w:left w:val="none" w:sz="0" w:space="0" w:color="auto"/>
            <w:bottom w:val="none" w:sz="0" w:space="0" w:color="auto"/>
            <w:right w:val="none" w:sz="0" w:space="0" w:color="auto"/>
          </w:divBdr>
        </w:div>
      </w:divsChild>
    </w:div>
    <w:div w:id="359740774">
      <w:bodyDiv w:val="1"/>
      <w:marLeft w:val="0"/>
      <w:marRight w:val="0"/>
      <w:marTop w:val="0"/>
      <w:marBottom w:val="0"/>
      <w:divBdr>
        <w:top w:val="none" w:sz="0" w:space="0" w:color="auto"/>
        <w:left w:val="none" w:sz="0" w:space="0" w:color="auto"/>
        <w:bottom w:val="none" w:sz="0" w:space="0" w:color="auto"/>
        <w:right w:val="none" w:sz="0" w:space="0" w:color="auto"/>
      </w:divBdr>
    </w:div>
    <w:div w:id="360783954">
      <w:bodyDiv w:val="1"/>
      <w:marLeft w:val="0"/>
      <w:marRight w:val="0"/>
      <w:marTop w:val="0"/>
      <w:marBottom w:val="0"/>
      <w:divBdr>
        <w:top w:val="none" w:sz="0" w:space="0" w:color="auto"/>
        <w:left w:val="none" w:sz="0" w:space="0" w:color="auto"/>
        <w:bottom w:val="none" w:sz="0" w:space="0" w:color="auto"/>
        <w:right w:val="none" w:sz="0" w:space="0" w:color="auto"/>
      </w:divBdr>
    </w:div>
    <w:div w:id="361588949">
      <w:bodyDiv w:val="1"/>
      <w:marLeft w:val="0"/>
      <w:marRight w:val="0"/>
      <w:marTop w:val="0"/>
      <w:marBottom w:val="0"/>
      <w:divBdr>
        <w:top w:val="none" w:sz="0" w:space="0" w:color="auto"/>
        <w:left w:val="none" w:sz="0" w:space="0" w:color="auto"/>
        <w:bottom w:val="none" w:sz="0" w:space="0" w:color="auto"/>
        <w:right w:val="none" w:sz="0" w:space="0" w:color="auto"/>
      </w:divBdr>
    </w:div>
    <w:div w:id="363555228">
      <w:bodyDiv w:val="1"/>
      <w:marLeft w:val="0"/>
      <w:marRight w:val="0"/>
      <w:marTop w:val="0"/>
      <w:marBottom w:val="0"/>
      <w:divBdr>
        <w:top w:val="none" w:sz="0" w:space="0" w:color="auto"/>
        <w:left w:val="none" w:sz="0" w:space="0" w:color="auto"/>
        <w:bottom w:val="none" w:sz="0" w:space="0" w:color="auto"/>
        <w:right w:val="none" w:sz="0" w:space="0" w:color="auto"/>
      </w:divBdr>
    </w:div>
    <w:div w:id="365104870">
      <w:bodyDiv w:val="1"/>
      <w:marLeft w:val="0"/>
      <w:marRight w:val="0"/>
      <w:marTop w:val="0"/>
      <w:marBottom w:val="0"/>
      <w:divBdr>
        <w:top w:val="none" w:sz="0" w:space="0" w:color="auto"/>
        <w:left w:val="none" w:sz="0" w:space="0" w:color="auto"/>
        <w:bottom w:val="none" w:sz="0" w:space="0" w:color="auto"/>
        <w:right w:val="none" w:sz="0" w:space="0" w:color="auto"/>
      </w:divBdr>
    </w:div>
    <w:div w:id="365570982">
      <w:bodyDiv w:val="1"/>
      <w:marLeft w:val="0"/>
      <w:marRight w:val="0"/>
      <w:marTop w:val="0"/>
      <w:marBottom w:val="0"/>
      <w:divBdr>
        <w:top w:val="none" w:sz="0" w:space="0" w:color="auto"/>
        <w:left w:val="none" w:sz="0" w:space="0" w:color="auto"/>
        <w:bottom w:val="none" w:sz="0" w:space="0" w:color="auto"/>
        <w:right w:val="none" w:sz="0" w:space="0" w:color="auto"/>
      </w:divBdr>
    </w:div>
    <w:div w:id="365837758">
      <w:bodyDiv w:val="1"/>
      <w:marLeft w:val="0"/>
      <w:marRight w:val="0"/>
      <w:marTop w:val="0"/>
      <w:marBottom w:val="0"/>
      <w:divBdr>
        <w:top w:val="none" w:sz="0" w:space="0" w:color="auto"/>
        <w:left w:val="none" w:sz="0" w:space="0" w:color="auto"/>
        <w:bottom w:val="none" w:sz="0" w:space="0" w:color="auto"/>
        <w:right w:val="none" w:sz="0" w:space="0" w:color="auto"/>
      </w:divBdr>
    </w:div>
    <w:div w:id="366565763">
      <w:bodyDiv w:val="1"/>
      <w:marLeft w:val="0"/>
      <w:marRight w:val="0"/>
      <w:marTop w:val="0"/>
      <w:marBottom w:val="0"/>
      <w:divBdr>
        <w:top w:val="none" w:sz="0" w:space="0" w:color="auto"/>
        <w:left w:val="none" w:sz="0" w:space="0" w:color="auto"/>
        <w:bottom w:val="none" w:sz="0" w:space="0" w:color="auto"/>
        <w:right w:val="none" w:sz="0" w:space="0" w:color="auto"/>
      </w:divBdr>
      <w:divsChild>
        <w:div w:id="1107820771">
          <w:marLeft w:val="0"/>
          <w:marRight w:val="0"/>
          <w:marTop w:val="0"/>
          <w:marBottom w:val="0"/>
          <w:divBdr>
            <w:top w:val="none" w:sz="0" w:space="0" w:color="auto"/>
            <w:left w:val="none" w:sz="0" w:space="0" w:color="auto"/>
            <w:bottom w:val="none" w:sz="0" w:space="0" w:color="auto"/>
            <w:right w:val="none" w:sz="0" w:space="0" w:color="auto"/>
          </w:divBdr>
        </w:div>
      </w:divsChild>
    </w:div>
    <w:div w:id="368843911">
      <w:bodyDiv w:val="1"/>
      <w:marLeft w:val="0"/>
      <w:marRight w:val="0"/>
      <w:marTop w:val="0"/>
      <w:marBottom w:val="0"/>
      <w:divBdr>
        <w:top w:val="none" w:sz="0" w:space="0" w:color="auto"/>
        <w:left w:val="none" w:sz="0" w:space="0" w:color="auto"/>
        <w:bottom w:val="none" w:sz="0" w:space="0" w:color="auto"/>
        <w:right w:val="none" w:sz="0" w:space="0" w:color="auto"/>
      </w:divBdr>
    </w:div>
    <w:div w:id="370375404">
      <w:bodyDiv w:val="1"/>
      <w:marLeft w:val="0"/>
      <w:marRight w:val="0"/>
      <w:marTop w:val="0"/>
      <w:marBottom w:val="0"/>
      <w:divBdr>
        <w:top w:val="none" w:sz="0" w:space="0" w:color="auto"/>
        <w:left w:val="none" w:sz="0" w:space="0" w:color="auto"/>
        <w:bottom w:val="none" w:sz="0" w:space="0" w:color="auto"/>
        <w:right w:val="none" w:sz="0" w:space="0" w:color="auto"/>
      </w:divBdr>
    </w:div>
    <w:div w:id="372119904">
      <w:bodyDiv w:val="1"/>
      <w:marLeft w:val="0"/>
      <w:marRight w:val="0"/>
      <w:marTop w:val="0"/>
      <w:marBottom w:val="0"/>
      <w:divBdr>
        <w:top w:val="none" w:sz="0" w:space="0" w:color="auto"/>
        <w:left w:val="none" w:sz="0" w:space="0" w:color="auto"/>
        <w:bottom w:val="none" w:sz="0" w:space="0" w:color="auto"/>
        <w:right w:val="none" w:sz="0" w:space="0" w:color="auto"/>
      </w:divBdr>
      <w:divsChild>
        <w:div w:id="1288199178">
          <w:marLeft w:val="0"/>
          <w:marRight w:val="0"/>
          <w:marTop w:val="0"/>
          <w:marBottom w:val="0"/>
          <w:divBdr>
            <w:top w:val="none" w:sz="0" w:space="0" w:color="auto"/>
            <w:left w:val="none" w:sz="0" w:space="0" w:color="auto"/>
            <w:bottom w:val="none" w:sz="0" w:space="0" w:color="auto"/>
            <w:right w:val="none" w:sz="0" w:space="0" w:color="auto"/>
          </w:divBdr>
        </w:div>
      </w:divsChild>
    </w:div>
    <w:div w:id="372270228">
      <w:bodyDiv w:val="1"/>
      <w:marLeft w:val="0"/>
      <w:marRight w:val="0"/>
      <w:marTop w:val="0"/>
      <w:marBottom w:val="0"/>
      <w:divBdr>
        <w:top w:val="none" w:sz="0" w:space="0" w:color="auto"/>
        <w:left w:val="none" w:sz="0" w:space="0" w:color="auto"/>
        <w:bottom w:val="none" w:sz="0" w:space="0" w:color="auto"/>
        <w:right w:val="none" w:sz="0" w:space="0" w:color="auto"/>
      </w:divBdr>
    </w:div>
    <w:div w:id="372462862">
      <w:bodyDiv w:val="1"/>
      <w:marLeft w:val="0"/>
      <w:marRight w:val="0"/>
      <w:marTop w:val="0"/>
      <w:marBottom w:val="0"/>
      <w:divBdr>
        <w:top w:val="none" w:sz="0" w:space="0" w:color="auto"/>
        <w:left w:val="none" w:sz="0" w:space="0" w:color="auto"/>
        <w:bottom w:val="none" w:sz="0" w:space="0" w:color="auto"/>
        <w:right w:val="none" w:sz="0" w:space="0" w:color="auto"/>
      </w:divBdr>
    </w:div>
    <w:div w:id="372661222">
      <w:bodyDiv w:val="1"/>
      <w:marLeft w:val="0"/>
      <w:marRight w:val="0"/>
      <w:marTop w:val="0"/>
      <w:marBottom w:val="0"/>
      <w:divBdr>
        <w:top w:val="none" w:sz="0" w:space="0" w:color="auto"/>
        <w:left w:val="none" w:sz="0" w:space="0" w:color="auto"/>
        <w:bottom w:val="none" w:sz="0" w:space="0" w:color="auto"/>
        <w:right w:val="none" w:sz="0" w:space="0" w:color="auto"/>
      </w:divBdr>
    </w:div>
    <w:div w:id="376242652">
      <w:bodyDiv w:val="1"/>
      <w:marLeft w:val="0"/>
      <w:marRight w:val="0"/>
      <w:marTop w:val="0"/>
      <w:marBottom w:val="0"/>
      <w:divBdr>
        <w:top w:val="none" w:sz="0" w:space="0" w:color="auto"/>
        <w:left w:val="none" w:sz="0" w:space="0" w:color="auto"/>
        <w:bottom w:val="none" w:sz="0" w:space="0" w:color="auto"/>
        <w:right w:val="none" w:sz="0" w:space="0" w:color="auto"/>
      </w:divBdr>
      <w:divsChild>
        <w:div w:id="1401949302">
          <w:marLeft w:val="0"/>
          <w:marRight w:val="0"/>
          <w:marTop w:val="0"/>
          <w:marBottom w:val="0"/>
          <w:divBdr>
            <w:top w:val="none" w:sz="0" w:space="0" w:color="auto"/>
            <w:left w:val="none" w:sz="0" w:space="0" w:color="auto"/>
            <w:bottom w:val="none" w:sz="0" w:space="0" w:color="auto"/>
            <w:right w:val="none" w:sz="0" w:space="0" w:color="auto"/>
          </w:divBdr>
        </w:div>
      </w:divsChild>
    </w:div>
    <w:div w:id="376516352">
      <w:bodyDiv w:val="1"/>
      <w:marLeft w:val="0"/>
      <w:marRight w:val="0"/>
      <w:marTop w:val="0"/>
      <w:marBottom w:val="0"/>
      <w:divBdr>
        <w:top w:val="none" w:sz="0" w:space="0" w:color="auto"/>
        <w:left w:val="none" w:sz="0" w:space="0" w:color="auto"/>
        <w:bottom w:val="none" w:sz="0" w:space="0" w:color="auto"/>
        <w:right w:val="none" w:sz="0" w:space="0" w:color="auto"/>
      </w:divBdr>
    </w:div>
    <w:div w:id="376971930">
      <w:bodyDiv w:val="1"/>
      <w:marLeft w:val="0"/>
      <w:marRight w:val="0"/>
      <w:marTop w:val="0"/>
      <w:marBottom w:val="0"/>
      <w:divBdr>
        <w:top w:val="none" w:sz="0" w:space="0" w:color="auto"/>
        <w:left w:val="none" w:sz="0" w:space="0" w:color="auto"/>
        <w:bottom w:val="none" w:sz="0" w:space="0" w:color="auto"/>
        <w:right w:val="none" w:sz="0" w:space="0" w:color="auto"/>
      </w:divBdr>
    </w:div>
    <w:div w:id="379090085">
      <w:bodyDiv w:val="1"/>
      <w:marLeft w:val="0"/>
      <w:marRight w:val="0"/>
      <w:marTop w:val="0"/>
      <w:marBottom w:val="0"/>
      <w:divBdr>
        <w:top w:val="none" w:sz="0" w:space="0" w:color="auto"/>
        <w:left w:val="none" w:sz="0" w:space="0" w:color="auto"/>
        <w:bottom w:val="none" w:sz="0" w:space="0" w:color="auto"/>
        <w:right w:val="none" w:sz="0" w:space="0" w:color="auto"/>
      </w:divBdr>
    </w:div>
    <w:div w:id="379285515">
      <w:bodyDiv w:val="1"/>
      <w:marLeft w:val="0"/>
      <w:marRight w:val="0"/>
      <w:marTop w:val="0"/>
      <w:marBottom w:val="0"/>
      <w:divBdr>
        <w:top w:val="none" w:sz="0" w:space="0" w:color="auto"/>
        <w:left w:val="none" w:sz="0" w:space="0" w:color="auto"/>
        <w:bottom w:val="none" w:sz="0" w:space="0" w:color="auto"/>
        <w:right w:val="none" w:sz="0" w:space="0" w:color="auto"/>
      </w:divBdr>
    </w:div>
    <w:div w:id="381176558">
      <w:bodyDiv w:val="1"/>
      <w:marLeft w:val="0"/>
      <w:marRight w:val="0"/>
      <w:marTop w:val="0"/>
      <w:marBottom w:val="0"/>
      <w:divBdr>
        <w:top w:val="none" w:sz="0" w:space="0" w:color="auto"/>
        <w:left w:val="none" w:sz="0" w:space="0" w:color="auto"/>
        <w:bottom w:val="none" w:sz="0" w:space="0" w:color="auto"/>
        <w:right w:val="none" w:sz="0" w:space="0" w:color="auto"/>
      </w:divBdr>
    </w:div>
    <w:div w:id="381372227">
      <w:bodyDiv w:val="1"/>
      <w:marLeft w:val="0"/>
      <w:marRight w:val="0"/>
      <w:marTop w:val="0"/>
      <w:marBottom w:val="0"/>
      <w:divBdr>
        <w:top w:val="none" w:sz="0" w:space="0" w:color="auto"/>
        <w:left w:val="none" w:sz="0" w:space="0" w:color="auto"/>
        <w:bottom w:val="none" w:sz="0" w:space="0" w:color="auto"/>
        <w:right w:val="none" w:sz="0" w:space="0" w:color="auto"/>
      </w:divBdr>
      <w:divsChild>
        <w:div w:id="1373723778">
          <w:marLeft w:val="0"/>
          <w:marRight w:val="0"/>
          <w:marTop w:val="0"/>
          <w:marBottom w:val="0"/>
          <w:divBdr>
            <w:top w:val="none" w:sz="0" w:space="0" w:color="auto"/>
            <w:left w:val="none" w:sz="0" w:space="0" w:color="auto"/>
            <w:bottom w:val="none" w:sz="0" w:space="0" w:color="auto"/>
            <w:right w:val="none" w:sz="0" w:space="0" w:color="auto"/>
          </w:divBdr>
        </w:div>
      </w:divsChild>
    </w:div>
    <w:div w:id="382408925">
      <w:bodyDiv w:val="1"/>
      <w:marLeft w:val="0"/>
      <w:marRight w:val="0"/>
      <w:marTop w:val="0"/>
      <w:marBottom w:val="0"/>
      <w:divBdr>
        <w:top w:val="none" w:sz="0" w:space="0" w:color="auto"/>
        <w:left w:val="none" w:sz="0" w:space="0" w:color="auto"/>
        <w:bottom w:val="none" w:sz="0" w:space="0" w:color="auto"/>
        <w:right w:val="none" w:sz="0" w:space="0" w:color="auto"/>
      </w:divBdr>
      <w:divsChild>
        <w:div w:id="69892405">
          <w:marLeft w:val="0"/>
          <w:marRight w:val="0"/>
          <w:marTop w:val="0"/>
          <w:marBottom w:val="0"/>
          <w:divBdr>
            <w:top w:val="none" w:sz="0" w:space="0" w:color="auto"/>
            <w:left w:val="none" w:sz="0" w:space="0" w:color="auto"/>
            <w:bottom w:val="none" w:sz="0" w:space="0" w:color="auto"/>
            <w:right w:val="none" w:sz="0" w:space="0" w:color="auto"/>
          </w:divBdr>
        </w:div>
      </w:divsChild>
    </w:div>
    <w:div w:id="384645462">
      <w:bodyDiv w:val="1"/>
      <w:marLeft w:val="0"/>
      <w:marRight w:val="0"/>
      <w:marTop w:val="0"/>
      <w:marBottom w:val="0"/>
      <w:divBdr>
        <w:top w:val="none" w:sz="0" w:space="0" w:color="auto"/>
        <w:left w:val="none" w:sz="0" w:space="0" w:color="auto"/>
        <w:bottom w:val="none" w:sz="0" w:space="0" w:color="auto"/>
        <w:right w:val="none" w:sz="0" w:space="0" w:color="auto"/>
      </w:divBdr>
    </w:div>
    <w:div w:id="384723207">
      <w:bodyDiv w:val="1"/>
      <w:marLeft w:val="0"/>
      <w:marRight w:val="0"/>
      <w:marTop w:val="0"/>
      <w:marBottom w:val="0"/>
      <w:divBdr>
        <w:top w:val="none" w:sz="0" w:space="0" w:color="auto"/>
        <w:left w:val="none" w:sz="0" w:space="0" w:color="auto"/>
        <w:bottom w:val="none" w:sz="0" w:space="0" w:color="auto"/>
        <w:right w:val="none" w:sz="0" w:space="0" w:color="auto"/>
      </w:divBdr>
      <w:divsChild>
        <w:div w:id="1036781622">
          <w:marLeft w:val="0"/>
          <w:marRight w:val="0"/>
          <w:marTop w:val="0"/>
          <w:marBottom w:val="0"/>
          <w:divBdr>
            <w:top w:val="none" w:sz="0" w:space="0" w:color="auto"/>
            <w:left w:val="none" w:sz="0" w:space="0" w:color="auto"/>
            <w:bottom w:val="none" w:sz="0" w:space="0" w:color="auto"/>
            <w:right w:val="none" w:sz="0" w:space="0" w:color="auto"/>
          </w:divBdr>
        </w:div>
      </w:divsChild>
    </w:div>
    <w:div w:id="390078992">
      <w:bodyDiv w:val="1"/>
      <w:marLeft w:val="0"/>
      <w:marRight w:val="0"/>
      <w:marTop w:val="0"/>
      <w:marBottom w:val="0"/>
      <w:divBdr>
        <w:top w:val="none" w:sz="0" w:space="0" w:color="auto"/>
        <w:left w:val="none" w:sz="0" w:space="0" w:color="auto"/>
        <w:bottom w:val="none" w:sz="0" w:space="0" w:color="auto"/>
        <w:right w:val="none" w:sz="0" w:space="0" w:color="auto"/>
      </w:divBdr>
    </w:div>
    <w:div w:id="390730976">
      <w:bodyDiv w:val="1"/>
      <w:marLeft w:val="0"/>
      <w:marRight w:val="0"/>
      <w:marTop w:val="0"/>
      <w:marBottom w:val="0"/>
      <w:divBdr>
        <w:top w:val="none" w:sz="0" w:space="0" w:color="auto"/>
        <w:left w:val="none" w:sz="0" w:space="0" w:color="auto"/>
        <w:bottom w:val="none" w:sz="0" w:space="0" w:color="auto"/>
        <w:right w:val="none" w:sz="0" w:space="0" w:color="auto"/>
      </w:divBdr>
      <w:divsChild>
        <w:div w:id="855966357">
          <w:marLeft w:val="0"/>
          <w:marRight w:val="0"/>
          <w:marTop w:val="0"/>
          <w:marBottom w:val="0"/>
          <w:divBdr>
            <w:top w:val="none" w:sz="0" w:space="0" w:color="auto"/>
            <w:left w:val="none" w:sz="0" w:space="0" w:color="auto"/>
            <w:bottom w:val="none" w:sz="0" w:space="0" w:color="auto"/>
            <w:right w:val="none" w:sz="0" w:space="0" w:color="auto"/>
          </w:divBdr>
        </w:div>
      </w:divsChild>
    </w:div>
    <w:div w:id="392630360">
      <w:bodyDiv w:val="1"/>
      <w:marLeft w:val="0"/>
      <w:marRight w:val="0"/>
      <w:marTop w:val="0"/>
      <w:marBottom w:val="0"/>
      <w:divBdr>
        <w:top w:val="none" w:sz="0" w:space="0" w:color="auto"/>
        <w:left w:val="none" w:sz="0" w:space="0" w:color="auto"/>
        <w:bottom w:val="none" w:sz="0" w:space="0" w:color="auto"/>
        <w:right w:val="none" w:sz="0" w:space="0" w:color="auto"/>
      </w:divBdr>
      <w:divsChild>
        <w:div w:id="400101054">
          <w:marLeft w:val="0"/>
          <w:marRight w:val="0"/>
          <w:marTop w:val="0"/>
          <w:marBottom w:val="0"/>
          <w:divBdr>
            <w:top w:val="none" w:sz="0" w:space="0" w:color="auto"/>
            <w:left w:val="none" w:sz="0" w:space="0" w:color="auto"/>
            <w:bottom w:val="none" w:sz="0" w:space="0" w:color="auto"/>
            <w:right w:val="none" w:sz="0" w:space="0" w:color="auto"/>
          </w:divBdr>
        </w:div>
      </w:divsChild>
    </w:div>
    <w:div w:id="393889237">
      <w:bodyDiv w:val="1"/>
      <w:marLeft w:val="0"/>
      <w:marRight w:val="0"/>
      <w:marTop w:val="0"/>
      <w:marBottom w:val="0"/>
      <w:divBdr>
        <w:top w:val="none" w:sz="0" w:space="0" w:color="auto"/>
        <w:left w:val="none" w:sz="0" w:space="0" w:color="auto"/>
        <w:bottom w:val="none" w:sz="0" w:space="0" w:color="auto"/>
        <w:right w:val="none" w:sz="0" w:space="0" w:color="auto"/>
      </w:divBdr>
    </w:div>
    <w:div w:id="394282715">
      <w:bodyDiv w:val="1"/>
      <w:marLeft w:val="0"/>
      <w:marRight w:val="0"/>
      <w:marTop w:val="0"/>
      <w:marBottom w:val="0"/>
      <w:divBdr>
        <w:top w:val="none" w:sz="0" w:space="0" w:color="auto"/>
        <w:left w:val="none" w:sz="0" w:space="0" w:color="auto"/>
        <w:bottom w:val="none" w:sz="0" w:space="0" w:color="auto"/>
        <w:right w:val="none" w:sz="0" w:space="0" w:color="auto"/>
      </w:divBdr>
    </w:div>
    <w:div w:id="394933327">
      <w:bodyDiv w:val="1"/>
      <w:marLeft w:val="0"/>
      <w:marRight w:val="0"/>
      <w:marTop w:val="0"/>
      <w:marBottom w:val="0"/>
      <w:divBdr>
        <w:top w:val="none" w:sz="0" w:space="0" w:color="auto"/>
        <w:left w:val="none" w:sz="0" w:space="0" w:color="auto"/>
        <w:bottom w:val="none" w:sz="0" w:space="0" w:color="auto"/>
        <w:right w:val="none" w:sz="0" w:space="0" w:color="auto"/>
      </w:divBdr>
      <w:divsChild>
        <w:div w:id="1289706019">
          <w:marLeft w:val="0"/>
          <w:marRight w:val="0"/>
          <w:marTop w:val="0"/>
          <w:marBottom w:val="0"/>
          <w:divBdr>
            <w:top w:val="none" w:sz="0" w:space="0" w:color="auto"/>
            <w:left w:val="none" w:sz="0" w:space="0" w:color="auto"/>
            <w:bottom w:val="none" w:sz="0" w:space="0" w:color="auto"/>
            <w:right w:val="none" w:sz="0" w:space="0" w:color="auto"/>
          </w:divBdr>
        </w:div>
      </w:divsChild>
    </w:div>
    <w:div w:id="397553674">
      <w:bodyDiv w:val="1"/>
      <w:marLeft w:val="0"/>
      <w:marRight w:val="0"/>
      <w:marTop w:val="0"/>
      <w:marBottom w:val="0"/>
      <w:divBdr>
        <w:top w:val="none" w:sz="0" w:space="0" w:color="auto"/>
        <w:left w:val="none" w:sz="0" w:space="0" w:color="auto"/>
        <w:bottom w:val="none" w:sz="0" w:space="0" w:color="auto"/>
        <w:right w:val="none" w:sz="0" w:space="0" w:color="auto"/>
      </w:divBdr>
      <w:divsChild>
        <w:div w:id="518395472">
          <w:marLeft w:val="0"/>
          <w:marRight w:val="0"/>
          <w:marTop w:val="0"/>
          <w:marBottom w:val="0"/>
          <w:divBdr>
            <w:top w:val="none" w:sz="0" w:space="0" w:color="auto"/>
            <w:left w:val="none" w:sz="0" w:space="0" w:color="auto"/>
            <w:bottom w:val="none" w:sz="0" w:space="0" w:color="auto"/>
            <w:right w:val="none" w:sz="0" w:space="0" w:color="auto"/>
          </w:divBdr>
        </w:div>
      </w:divsChild>
    </w:div>
    <w:div w:id="401101483">
      <w:bodyDiv w:val="1"/>
      <w:marLeft w:val="0"/>
      <w:marRight w:val="0"/>
      <w:marTop w:val="0"/>
      <w:marBottom w:val="0"/>
      <w:divBdr>
        <w:top w:val="none" w:sz="0" w:space="0" w:color="auto"/>
        <w:left w:val="none" w:sz="0" w:space="0" w:color="auto"/>
        <w:bottom w:val="none" w:sz="0" w:space="0" w:color="auto"/>
        <w:right w:val="none" w:sz="0" w:space="0" w:color="auto"/>
      </w:divBdr>
    </w:div>
    <w:div w:id="401147241">
      <w:bodyDiv w:val="1"/>
      <w:marLeft w:val="0"/>
      <w:marRight w:val="0"/>
      <w:marTop w:val="0"/>
      <w:marBottom w:val="0"/>
      <w:divBdr>
        <w:top w:val="none" w:sz="0" w:space="0" w:color="auto"/>
        <w:left w:val="none" w:sz="0" w:space="0" w:color="auto"/>
        <w:bottom w:val="none" w:sz="0" w:space="0" w:color="auto"/>
        <w:right w:val="none" w:sz="0" w:space="0" w:color="auto"/>
      </w:divBdr>
    </w:div>
    <w:div w:id="40541682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34">
          <w:marLeft w:val="0"/>
          <w:marRight w:val="0"/>
          <w:marTop w:val="0"/>
          <w:marBottom w:val="0"/>
          <w:divBdr>
            <w:top w:val="none" w:sz="0" w:space="0" w:color="auto"/>
            <w:left w:val="none" w:sz="0" w:space="0" w:color="auto"/>
            <w:bottom w:val="none" w:sz="0" w:space="0" w:color="auto"/>
            <w:right w:val="none" w:sz="0" w:space="0" w:color="auto"/>
          </w:divBdr>
        </w:div>
      </w:divsChild>
    </w:div>
    <w:div w:id="405690844">
      <w:bodyDiv w:val="1"/>
      <w:marLeft w:val="0"/>
      <w:marRight w:val="0"/>
      <w:marTop w:val="0"/>
      <w:marBottom w:val="0"/>
      <w:divBdr>
        <w:top w:val="none" w:sz="0" w:space="0" w:color="auto"/>
        <w:left w:val="none" w:sz="0" w:space="0" w:color="auto"/>
        <w:bottom w:val="none" w:sz="0" w:space="0" w:color="auto"/>
        <w:right w:val="none" w:sz="0" w:space="0" w:color="auto"/>
      </w:divBdr>
      <w:divsChild>
        <w:div w:id="944534110">
          <w:marLeft w:val="0"/>
          <w:marRight w:val="0"/>
          <w:marTop w:val="0"/>
          <w:marBottom w:val="0"/>
          <w:divBdr>
            <w:top w:val="none" w:sz="0" w:space="0" w:color="auto"/>
            <w:left w:val="none" w:sz="0" w:space="0" w:color="auto"/>
            <w:bottom w:val="none" w:sz="0" w:space="0" w:color="auto"/>
            <w:right w:val="none" w:sz="0" w:space="0" w:color="auto"/>
          </w:divBdr>
        </w:div>
      </w:divsChild>
    </w:div>
    <w:div w:id="406655847">
      <w:bodyDiv w:val="1"/>
      <w:marLeft w:val="0"/>
      <w:marRight w:val="0"/>
      <w:marTop w:val="0"/>
      <w:marBottom w:val="0"/>
      <w:divBdr>
        <w:top w:val="none" w:sz="0" w:space="0" w:color="auto"/>
        <w:left w:val="none" w:sz="0" w:space="0" w:color="auto"/>
        <w:bottom w:val="none" w:sz="0" w:space="0" w:color="auto"/>
        <w:right w:val="none" w:sz="0" w:space="0" w:color="auto"/>
      </w:divBdr>
    </w:div>
    <w:div w:id="407338594">
      <w:bodyDiv w:val="1"/>
      <w:marLeft w:val="0"/>
      <w:marRight w:val="0"/>
      <w:marTop w:val="0"/>
      <w:marBottom w:val="0"/>
      <w:divBdr>
        <w:top w:val="none" w:sz="0" w:space="0" w:color="auto"/>
        <w:left w:val="none" w:sz="0" w:space="0" w:color="auto"/>
        <w:bottom w:val="none" w:sz="0" w:space="0" w:color="auto"/>
        <w:right w:val="none" w:sz="0" w:space="0" w:color="auto"/>
      </w:divBdr>
    </w:div>
    <w:div w:id="408313117">
      <w:bodyDiv w:val="1"/>
      <w:marLeft w:val="0"/>
      <w:marRight w:val="0"/>
      <w:marTop w:val="0"/>
      <w:marBottom w:val="0"/>
      <w:divBdr>
        <w:top w:val="none" w:sz="0" w:space="0" w:color="auto"/>
        <w:left w:val="none" w:sz="0" w:space="0" w:color="auto"/>
        <w:bottom w:val="none" w:sz="0" w:space="0" w:color="auto"/>
        <w:right w:val="none" w:sz="0" w:space="0" w:color="auto"/>
      </w:divBdr>
    </w:div>
    <w:div w:id="408886254">
      <w:bodyDiv w:val="1"/>
      <w:marLeft w:val="0"/>
      <w:marRight w:val="0"/>
      <w:marTop w:val="0"/>
      <w:marBottom w:val="0"/>
      <w:divBdr>
        <w:top w:val="none" w:sz="0" w:space="0" w:color="auto"/>
        <w:left w:val="none" w:sz="0" w:space="0" w:color="auto"/>
        <w:bottom w:val="none" w:sz="0" w:space="0" w:color="auto"/>
        <w:right w:val="none" w:sz="0" w:space="0" w:color="auto"/>
      </w:divBdr>
    </w:div>
    <w:div w:id="411582919">
      <w:bodyDiv w:val="1"/>
      <w:marLeft w:val="0"/>
      <w:marRight w:val="0"/>
      <w:marTop w:val="0"/>
      <w:marBottom w:val="0"/>
      <w:divBdr>
        <w:top w:val="none" w:sz="0" w:space="0" w:color="auto"/>
        <w:left w:val="none" w:sz="0" w:space="0" w:color="auto"/>
        <w:bottom w:val="none" w:sz="0" w:space="0" w:color="auto"/>
        <w:right w:val="none" w:sz="0" w:space="0" w:color="auto"/>
      </w:divBdr>
    </w:div>
    <w:div w:id="413665719">
      <w:bodyDiv w:val="1"/>
      <w:marLeft w:val="0"/>
      <w:marRight w:val="0"/>
      <w:marTop w:val="0"/>
      <w:marBottom w:val="0"/>
      <w:divBdr>
        <w:top w:val="none" w:sz="0" w:space="0" w:color="auto"/>
        <w:left w:val="none" w:sz="0" w:space="0" w:color="auto"/>
        <w:bottom w:val="none" w:sz="0" w:space="0" w:color="auto"/>
        <w:right w:val="none" w:sz="0" w:space="0" w:color="auto"/>
      </w:divBdr>
    </w:div>
    <w:div w:id="413892304">
      <w:bodyDiv w:val="1"/>
      <w:marLeft w:val="0"/>
      <w:marRight w:val="0"/>
      <w:marTop w:val="0"/>
      <w:marBottom w:val="0"/>
      <w:divBdr>
        <w:top w:val="none" w:sz="0" w:space="0" w:color="auto"/>
        <w:left w:val="none" w:sz="0" w:space="0" w:color="auto"/>
        <w:bottom w:val="none" w:sz="0" w:space="0" w:color="auto"/>
        <w:right w:val="none" w:sz="0" w:space="0" w:color="auto"/>
      </w:divBdr>
      <w:divsChild>
        <w:div w:id="83303914">
          <w:marLeft w:val="0"/>
          <w:marRight w:val="0"/>
          <w:marTop w:val="0"/>
          <w:marBottom w:val="0"/>
          <w:divBdr>
            <w:top w:val="none" w:sz="0" w:space="0" w:color="auto"/>
            <w:left w:val="none" w:sz="0" w:space="0" w:color="auto"/>
            <w:bottom w:val="none" w:sz="0" w:space="0" w:color="auto"/>
            <w:right w:val="none" w:sz="0" w:space="0" w:color="auto"/>
          </w:divBdr>
        </w:div>
      </w:divsChild>
    </w:div>
    <w:div w:id="414784514">
      <w:bodyDiv w:val="1"/>
      <w:marLeft w:val="0"/>
      <w:marRight w:val="0"/>
      <w:marTop w:val="0"/>
      <w:marBottom w:val="0"/>
      <w:divBdr>
        <w:top w:val="none" w:sz="0" w:space="0" w:color="auto"/>
        <w:left w:val="none" w:sz="0" w:space="0" w:color="auto"/>
        <w:bottom w:val="none" w:sz="0" w:space="0" w:color="auto"/>
        <w:right w:val="none" w:sz="0" w:space="0" w:color="auto"/>
      </w:divBdr>
    </w:div>
    <w:div w:id="415202008">
      <w:bodyDiv w:val="1"/>
      <w:marLeft w:val="0"/>
      <w:marRight w:val="0"/>
      <w:marTop w:val="0"/>
      <w:marBottom w:val="0"/>
      <w:divBdr>
        <w:top w:val="none" w:sz="0" w:space="0" w:color="auto"/>
        <w:left w:val="none" w:sz="0" w:space="0" w:color="auto"/>
        <w:bottom w:val="none" w:sz="0" w:space="0" w:color="auto"/>
        <w:right w:val="none" w:sz="0" w:space="0" w:color="auto"/>
      </w:divBdr>
    </w:div>
    <w:div w:id="417024107">
      <w:bodyDiv w:val="1"/>
      <w:marLeft w:val="0"/>
      <w:marRight w:val="0"/>
      <w:marTop w:val="0"/>
      <w:marBottom w:val="0"/>
      <w:divBdr>
        <w:top w:val="none" w:sz="0" w:space="0" w:color="auto"/>
        <w:left w:val="none" w:sz="0" w:space="0" w:color="auto"/>
        <w:bottom w:val="none" w:sz="0" w:space="0" w:color="auto"/>
        <w:right w:val="none" w:sz="0" w:space="0" w:color="auto"/>
      </w:divBdr>
    </w:div>
    <w:div w:id="417479241">
      <w:bodyDiv w:val="1"/>
      <w:marLeft w:val="0"/>
      <w:marRight w:val="0"/>
      <w:marTop w:val="0"/>
      <w:marBottom w:val="0"/>
      <w:divBdr>
        <w:top w:val="none" w:sz="0" w:space="0" w:color="auto"/>
        <w:left w:val="none" w:sz="0" w:space="0" w:color="auto"/>
        <w:bottom w:val="none" w:sz="0" w:space="0" w:color="auto"/>
        <w:right w:val="none" w:sz="0" w:space="0" w:color="auto"/>
      </w:divBdr>
    </w:div>
    <w:div w:id="418723688">
      <w:bodyDiv w:val="1"/>
      <w:marLeft w:val="0"/>
      <w:marRight w:val="0"/>
      <w:marTop w:val="0"/>
      <w:marBottom w:val="0"/>
      <w:divBdr>
        <w:top w:val="none" w:sz="0" w:space="0" w:color="auto"/>
        <w:left w:val="none" w:sz="0" w:space="0" w:color="auto"/>
        <w:bottom w:val="none" w:sz="0" w:space="0" w:color="auto"/>
        <w:right w:val="none" w:sz="0" w:space="0" w:color="auto"/>
      </w:divBdr>
    </w:div>
    <w:div w:id="419446721">
      <w:bodyDiv w:val="1"/>
      <w:marLeft w:val="0"/>
      <w:marRight w:val="0"/>
      <w:marTop w:val="0"/>
      <w:marBottom w:val="0"/>
      <w:divBdr>
        <w:top w:val="none" w:sz="0" w:space="0" w:color="auto"/>
        <w:left w:val="none" w:sz="0" w:space="0" w:color="auto"/>
        <w:bottom w:val="none" w:sz="0" w:space="0" w:color="auto"/>
        <w:right w:val="none" w:sz="0" w:space="0" w:color="auto"/>
      </w:divBdr>
    </w:div>
    <w:div w:id="419567261">
      <w:bodyDiv w:val="1"/>
      <w:marLeft w:val="0"/>
      <w:marRight w:val="0"/>
      <w:marTop w:val="0"/>
      <w:marBottom w:val="0"/>
      <w:divBdr>
        <w:top w:val="none" w:sz="0" w:space="0" w:color="auto"/>
        <w:left w:val="none" w:sz="0" w:space="0" w:color="auto"/>
        <w:bottom w:val="none" w:sz="0" w:space="0" w:color="auto"/>
        <w:right w:val="none" w:sz="0" w:space="0" w:color="auto"/>
      </w:divBdr>
    </w:div>
    <w:div w:id="419983258">
      <w:bodyDiv w:val="1"/>
      <w:marLeft w:val="0"/>
      <w:marRight w:val="0"/>
      <w:marTop w:val="0"/>
      <w:marBottom w:val="0"/>
      <w:divBdr>
        <w:top w:val="none" w:sz="0" w:space="0" w:color="auto"/>
        <w:left w:val="none" w:sz="0" w:space="0" w:color="auto"/>
        <w:bottom w:val="none" w:sz="0" w:space="0" w:color="auto"/>
        <w:right w:val="none" w:sz="0" w:space="0" w:color="auto"/>
      </w:divBdr>
      <w:divsChild>
        <w:div w:id="951981068">
          <w:marLeft w:val="0"/>
          <w:marRight w:val="0"/>
          <w:marTop w:val="0"/>
          <w:marBottom w:val="0"/>
          <w:divBdr>
            <w:top w:val="none" w:sz="0" w:space="0" w:color="auto"/>
            <w:left w:val="none" w:sz="0" w:space="0" w:color="auto"/>
            <w:bottom w:val="none" w:sz="0" w:space="0" w:color="auto"/>
            <w:right w:val="none" w:sz="0" w:space="0" w:color="auto"/>
          </w:divBdr>
        </w:div>
      </w:divsChild>
    </w:div>
    <w:div w:id="420833538">
      <w:bodyDiv w:val="1"/>
      <w:marLeft w:val="0"/>
      <w:marRight w:val="0"/>
      <w:marTop w:val="0"/>
      <w:marBottom w:val="0"/>
      <w:divBdr>
        <w:top w:val="none" w:sz="0" w:space="0" w:color="auto"/>
        <w:left w:val="none" w:sz="0" w:space="0" w:color="auto"/>
        <w:bottom w:val="none" w:sz="0" w:space="0" w:color="auto"/>
        <w:right w:val="none" w:sz="0" w:space="0" w:color="auto"/>
      </w:divBdr>
      <w:divsChild>
        <w:div w:id="1822428091">
          <w:marLeft w:val="0"/>
          <w:marRight w:val="0"/>
          <w:marTop w:val="0"/>
          <w:marBottom w:val="0"/>
          <w:divBdr>
            <w:top w:val="none" w:sz="0" w:space="0" w:color="auto"/>
            <w:left w:val="none" w:sz="0" w:space="0" w:color="auto"/>
            <w:bottom w:val="none" w:sz="0" w:space="0" w:color="auto"/>
            <w:right w:val="none" w:sz="0" w:space="0" w:color="auto"/>
          </w:divBdr>
        </w:div>
      </w:divsChild>
    </w:div>
    <w:div w:id="421143574">
      <w:bodyDiv w:val="1"/>
      <w:marLeft w:val="0"/>
      <w:marRight w:val="0"/>
      <w:marTop w:val="0"/>
      <w:marBottom w:val="0"/>
      <w:divBdr>
        <w:top w:val="none" w:sz="0" w:space="0" w:color="auto"/>
        <w:left w:val="none" w:sz="0" w:space="0" w:color="auto"/>
        <w:bottom w:val="none" w:sz="0" w:space="0" w:color="auto"/>
        <w:right w:val="none" w:sz="0" w:space="0" w:color="auto"/>
      </w:divBdr>
    </w:div>
    <w:div w:id="422340706">
      <w:bodyDiv w:val="1"/>
      <w:marLeft w:val="0"/>
      <w:marRight w:val="0"/>
      <w:marTop w:val="0"/>
      <w:marBottom w:val="0"/>
      <w:divBdr>
        <w:top w:val="none" w:sz="0" w:space="0" w:color="auto"/>
        <w:left w:val="none" w:sz="0" w:space="0" w:color="auto"/>
        <w:bottom w:val="none" w:sz="0" w:space="0" w:color="auto"/>
        <w:right w:val="none" w:sz="0" w:space="0" w:color="auto"/>
      </w:divBdr>
    </w:div>
    <w:div w:id="426969185">
      <w:bodyDiv w:val="1"/>
      <w:marLeft w:val="0"/>
      <w:marRight w:val="0"/>
      <w:marTop w:val="0"/>
      <w:marBottom w:val="0"/>
      <w:divBdr>
        <w:top w:val="none" w:sz="0" w:space="0" w:color="auto"/>
        <w:left w:val="none" w:sz="0" w:space="0" w:color="auto"/>
        <w:bottom w:val="none" w:sz="0" w:space="0" w:color="auto"/>
        <w:right w:val="none" w:sz="0" w:space="0" w:color="auto"/>
      </w:divBdr>
    </w:div>
    <w:div w:id="427625808">
      <w:bodyDiv w:val="1"/>
      <w:marLeft w:val="0"/>
      <w:marRight w:val="0"/>
      <w:marTop w:val="0"/>
      <w:marBottom w:val="0"/>
      <w:divBdr>
        <w:top w:val="none" w:sz="0" w:space="0" w:color="auto"/>
        <w:left w:val="none" w:sz="0" w:space="0" w:color="auto"/>
        <w:bottom w:val="none" w:sz="0" w:space="0" w:color="auto"/>
        <w:right w:val="none" w:sz="0" w:space="0" w:color="auto"/>
      </w:divBdr>
    </w:div>
    <w:div w:id="431052178">
      <w:bodyDiv w:val="1"/>
      <w:marLeft w:val="0"/>
      <w:marRight w:val="0"/>
      <w:marTop w:val="0"/>
      <w:marBottom w:val="0"/>
      <w:divBdr>
        <w:top w:val="none" w:sz="0" w:space="0" w:color="auto"/>
        <w:left w:val="none" w:sz="0" w:space="0" w:color="auto"/>
        <w:bottom w:val="none" w:sz="0" w:space="0" w:color="auto"/>
        <w:right w:val="none" w:sz="0" w:space="0" w:color="auto"/>
      </w:divBdr>
    </w:div>
    <w:div w:id="431319393">
      <w:bodyDiv w:val="1"/>
      <w:marLeft w:val="0"/>
      <w:marRight w:val="0"/>
      <w:marTop w:val="0"/>
      <w:marBottom w:val="0"/>
      <w:divBdr>
        <w:top w:val="none" w:sz="0" w:space="0" w:color="auto"/>
        <w:left w:val="none" w:sz="0" w:space="0" w:color="auto"/>
        <w:bottom w:val="none" w:sz="0" w:space="0" w:color="auto"/>
        <w:right w:val="none" w:sz="0" w:space="0" w:color="auto"/>
      </w:divBdr>
    </w:div>
    <w:div w:id="431977190">
      <w:bodyDiv w:val="1"/>
      <w:marLeft w:val="0"/>
      <w:marRight w:val="0"/>
      <w:marTop w:val="0"/>
      <w:marBottom w:val="0"/>
      <w:divBdr>
        <w:top w:val="none" w:sz="0" w:space="0" w:color="auto"/>
        <w:left w:val="none" w:sz="0" w:space="0" w:color="auto"/>
        <w:bottom w:val="none" w:sz="0" w:space="0" w:color="auto"/>
        <w:right w:val="none" w:sz="0" w:space="0" w:color="auto"/>
      </w:divBdr>
    </w:div>
    <w:div w:id="434176891">
      <w:bodyDiv w:val="1"/>
      <w:marLeft w:val="0"/>
      <w:marRight w:val="0"/>
      <w:marTop w:val="0"/>
      <w:marBottom w:val="0"/>
      <w:divBdr>
        <w:top w:val="none" w:sz="0" w:space="0" w:color="auto"/>
        <w:left w:val="none" w:sz="0" w:space="0" w:color="auto"/>
        <w:bottom w:val="none" w:sz="0" w:space="0" w:color="auto"/>
        <w:right w:val="none" w:sz="0" w:space="0" w:color="auto"/>
      </w:divBdr>
      <w:divsChild>
        <w:div w:id="1452675898">
          <w:marLeft w:val="0"/>
          <w:marRight w:val="0"/>
          <w:marTop w:val="0"/>
          <w:marBottom w:val="0"/>
          <w:divBdr>
            <w:top w:val="none" w:sz="0" w:space="0" w:color="auto"/>
            <w:left w:val="none" w:sz="0" w:space="0" w:color="auto"/>
            <w:bottom w:val="none" w:sz="0" w:space="0" w:color="auto"/>
            <w:right w:val="none" w:sz="0" w:space="0" w:color="auto"/>
          </w:divBdr>
        </w:div>
      </w:divsChild>
    </w:div>
    <w:div w:id="435441893">
      <w:bodyDiv w:val="1"/>
      <w:marLeft w:val="0"/>
      <w:marRight w:val="0"/>
      <w:marTop w:val="0"/>
      <w:marBottom w:val="0"/>
      <w:divBdr>
        <w:top w:val="none" w:sz="0" w:space="0" w:color="auto"/>
        <w:left w:val="none" w:sz="0" w:space="0" w:color="auto"/>
        <w:bottom w:val="none" w:sz="0" w:space="0" w:color="auto"/>
        <w:right w:val="none" w:sz="0" w:space="0" w:color="auto"/>
      </w:divBdr>
    </w:div>
    <w:div w:id="436483969">
      <w:bodyDiv w:val="1"/>
      <w:marLeft w:val="0"/>
      <w:marRight w:val="0"/>
      <w:marTop w:val="0"/>
      <w:marBottom w:val="0"/>
      <w:divBdr>
        <w:top w:val="none" w:sz="0" w:space="0" w:color="auto"/>
        <w:left w:val="none" w:sz="0" w:space="0" w:color="auto"/>
        <w:bottom w:val="none" w:sz="0" w:space="0" w:color="auto"/>
        <w:right w:val="none" w:sz="0" w:space="0" w:color="auto"/>
      </w:divBdr>
    </w:div>
    <w:div w:id="437529960">
      <w:bodyDiv w:val="1"/>
      <w:marLeft w:val="0"/>
      <w:marRight w:val="0"/>
      <w:marTop w:val="0"/>
      <w:marBottom w:val="0"/>
      <w:divBdr>
        <w:top w:val="none" w:sz="0" w:space="0" w:color="auto"/>
        <w:left w:val="none" w:sz="0" w:space="0" w:color="auto"/>
        <w:bottom w:val="none" w:sz="0" w:space="0" w:color="auto"/>
        <w:right w:val="none" w:sz="0" w:space="0" w:color="auto"/>
      </w:divBdr>
    </w:div>
    <w:div w:id="439564969">
      <w:bodyDiv w:val="1"/>
      <w:marLeft w:val="0"/>
      <w:marRight w:val="0"/>
      <w:marTop w:val="0"/>
      <w:marBottom w:val="0"/>
      <w:divBdr>
        <w:top w:val="none" w:sz="0" w:space="0" w:color="auto"/>
        <w:left w:val="none" w:sz="0" w:space="0" w:color="auto"/>
        <w:bottom w:val="none" w:sz="0" w:space="0" w:color="auto"/>
        <w:right w:val="none" w:sz="0" w:space="0" w:color="auto"/>
      </w:divBdr>
      <w:divsChild>
        <w:div w:id="728964556">
          <w:marLeft w:val="0"/>
          <w:marRight w:val="0"/>
          <w:marTop w:val="0"/>
          <w:marBottom w:val="0"/>
          <w:divBdr>
            <w:top w:val="none" w:sz="0" w:space="0" w:color="auto"/>
            <w:left w:val="none" w:sz="0" w:space="0" w:color="auto"/>
            <w:bottom w:val="none" w:sz="0" w:space="0" w:color="auto"/>
            <w:right w:val="none" w:sz="0" w:space="0" w:color="auto"/>
          </w:divBdr>
        </w:div>
      </w:divsChild>
    </w:div>
    <w:div w:id="440610204">
      <w:bodyDiv w:val="1"/>
      <w:marLeft w:val="0"/>
      <w:marRight w:val="0"/>
      <w:marTop w:val="0"/>
      <w:marBottom w:val="0"/>
      <w:divBdr>
        <w:top w:val="none" w:sz="0" w:space="0" w:color="auto"/>
        <w:left w:val="none" w:sz="0" w:space="0" w:color="auto"/>
        <w:bottom w:val="none" w:sz="0" w:space="0" w:color="auto"/>
        <w:right w:val="none" w:sz="0" w:space="0" w:color="auto"/>
      </w:divBdr>
      <w:divsChild>
        <w:div w:id="1790270888">
          <w:marLeft w:val="0"/>
          <w:marRight w:val="0"/>
          <w:marTop w:val="0"/>
          <w:marBottom w:val="0"/>
          <w:divBdr>
            <w:top w:val="none" w:sz="0" w:space="0" w:color="auto"/>
            <w:left w:val="none" w:sz="0" w:space="0" w:color="auto"/>
            <w:bottom w:val="none" w:sz="0" w:space="0" w:color="auto"/>
            <w:right w:val="none" w:sz="0" w:space="0" w:color="auto"/>
          </w:divBdr>
        </w:div>
      </w:divsChild>
    </w:div>
    <w:div w:id="441844507">
      <w:bodyDiv w:val="1"/>
      <w:marLeft w:val="0"/>
      <w:marRight w:val="0"/>
      <w:marTop w:val="0"/>
      <w:marBottom w:val="0"/>
      <w:divBdr>
        <w:top w:val="none" w:sz="0" w:space="0" w:color="auto"/>
        <w:left w:val="none" w:sz="0" w:space="0" w:color="auto"/>
        <w:bottom w:val="none" w:sz="0" w:space="0" w:color="auto"/>
        <w:right w:val="none" w:sz="0" w:space="0" w:color="auto"/>
      </w:divBdr>
    </w:div>
    <w:div w:id="445464898">
      <w:bodyDiv w:val="1"/>
      <w:marLeft w:val="0"/>
      <w:marRight w:val="0"/>
      <w:marTop w:val="0"/>
      <w:marBottom w:val="0"/>
      <w:divBdr>
        <w:top w:val="none" w:sz="0" w:space="0" w:color="auto"/>
        <w:left w:val="none" w:sz="0" w:space="0" w:color="auto"/>
        <w:bottom w:val="none" w:sz="0" w:space="0" w:color="auto"/>
        <w:right w:val="none" w:sz="0" w:space="0" w:color="auto"/>
      </w:divBdr>
      <w:divsChild>
        <w:div w:id="1389232289">
          <w:marLeft w:val="0"/>
          <w:marRight w:val="0"/>
          <w:marTop w:val="0"/>
          <w:marBottom w:val="0"/>
          <w:divBdr>
            <w:top w:val="none" w:sz="0" w:space="0" w:color="auto"/>
            <w:left w:val="none" w:sz="0" w:space="0" w:color="auto"/>
            <w:bottom w:val="none" w:sz="0" w:space="0" w:color="auto"/>
            <w:right w:val="none" w:sz="0" w:space="0" w:color="auto"/>
          </w:divBdr>
        </w:div>
      </w:divsChild>
    </w:div>
    <w:div w:id="446050389">
      <w:bodyDiv w:val="1"/>
      <w:marLeft w:val="0"/>
      <w:marRight w:val="0"/>
      <w:marTop w:val="0"/>
      <w:marBottom w:val="0"/>
      <w:divBdr>
        <w:top w:val="none" w:sz="0" w:space="0" w:color="auto"/>
        <w:left w:val="none" w:sz="0" w:space="0" w:color="auto"/>
        <w:bottom w:val="none" w:sz="0" w:space="0" w:color="auto"/>
        <w:right w:val="none" w:sz="0" w:space="0" w:color="auto"/>
      </w:divBdr>
    </w:div>
    <w:div w:id="446123011">
      <w:bodyDiv w:val="1"/>
      <w:marLeft w:val="0"/>
      <w:marRight w:val="0"/>
      <w:marTop w:val="0"/>
      <w:marBottom w:val="0"/>
      <w:divBdr>
        <w:top w:val="none" w:sz="0" w:space="0" w:color="auto"/>
        <w:left w:val="none" w:sz="0" w:space="0" w:color="auto"/>
        <w:bottom w:val="none" w:sz="0" w:space="0" w:color="auto"/>
        <w:right w:val="none" w:sz="0" w:space="0" w:color="auto"/>
      </w:divBdr>
    </w:div>
    <w:div w:id="446243061">
      <w:bodyDiv w:val="1"/>
      <w:marLeft w:val="0"/>
      <w:marRight w:val="0"/>
      <w:marTop w:val="0"/>
      <w:marBottom w:val="0"/>
      <w:divBdr>
        <w:top w:val="none" w:sz="0" w:space="0" w:color="auto"/>
        <w:left w:val="none" w:sz="0" w:space="0" w:color="auto"/>
        <w:bottom w:val="none" w:sz="0" w:space="0" w:color="auto"/>
        <w:right w:val="none" w:sz="0" w:space="0" w:color="auto"/>
      </w:divBdr>
      <w:divsChild>
        <w:div w:id="918637160">
          <w:marLeft w:val="0"/>
          <w:marRight w:val="0"/>
          <w:marTop w:val="0"/>
          <w:marBottom w:val="0"/>
          <w:divBdr>
            <w:top w:val="none" w:sz="0" w:space="0" w:color="auto"/>
            <w:left w:val="none" w:sz="0" w:space="0" w:color="auto"/>
            <w:bottom w:val="none" w:sz="0" w:space="0" w:color="auto"/>
            <w:right w:val="none" w:sz="0" w:space="0" w:color="auto"/>
          </w:divBdr>
        </w:div>
      </w:divsChild>
    </w:div>
    <w:div w:id="446854771">
      <w:bodyDiv w:val="1"/>
      <w:marLeft w:val="0"/>
      <w:marRight w:val="0"/>
      <w:marTop w:val="0"/>
      <w:marBottom w:val="0"/>
      <w:divBdr>
        <w:top w:val="none" w:sz="0" w:space="0" w:color="auto"/>
        <w:left w:val="none" w:sz="0" w:space="0" w:color="auto"/>
        <w:bottom w:val="none" w:sz="0" w:space="0" w:color="auto"/>
        <w:right w:val="none" w:sz="0" w:space="0" w:color="auto"/>
      </w:divBdr>
    </w:div>
    <w:div w:id="448400540">
      <w:bodyDiv w:val="1"/>
      <w:marLeft w:val="0"/>
      <w:marRight w:val="0"/>
      <w:marTop w:val="0"/>
      <w:marBottom w:val="0"/>
      <w:divBdr>
        <w:top w:val="none" w:sz="0" w:space="0" w:color="auto"/>
        <w:left w:val="none" w:sz="0" w:space="0" w:color="auto"/>
        <w:bottom w:val="none" w:sz="0" w:space="0" w:color="auto"/>
        <w:right w:val="none" w:sz="0" w:space="0" w:color="auto"/>
      </w:divBdr>
      <w:divsChild>
        <w:div w:id="1085299762">
          <w:marLeft w:val="0"/>
          <w:marRight w:val="0"/>
          <w:marTop w:val="0"/>
          <w:marBottom w:val="0"/>
          <w:divBdr>
            <w:top w:val="none" w:sz="0" w:space="0" w:color="auto"/>
            <w:left w:val="none" w:sz="0" w:space="0" w:color="auto"/>
            <w:bottom w:val="none" w:sz="0" w:space="0" w:color="auto"/>
            <w:right w:val="none" w:sz="0" w:space="0" w:color="auto"/>
          </w:divBdr>
        </w:div>
      </w:divsChild>
    </w:div>
    <w:div w:id="448670852">
      <w:bodyDiv w:val="1"/>
      <w:marLeft w:val="0"/>
      <w:marRight w:val="0"/>
      <w:marTop w:val="0"/>
      <w:marBottom w:val="0"/>
      <w:divBdr>
        <w:top w:val="none" w:sz="0" w:space="0" w:color="auto"/>
        <w:left w:val="none" w:sz="0" w:space="0" w:color="auto"/>
        <w:bottom w:val="none" w:sz="0" w:space="0" w:color="auto"/>
        <w:right w:val="none" w:sz="0" w:space="0" w:color="auto"/>
      </w:divBdr>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1170563">
      <w:bodyDiv w:val="1"/>
      <w:marLeft w:val="0"/>
      <w:marRight w:val="0"/>
      <w:marTop w:val="0"/>
      <w:marBottom w:val="0"/>
      <w:divBdr>
        <w:top w:val="none" w:sz="0" w:space="0" w:color="auto"/>
        <w:left w:val="none" w:sz="0" w:space="0" w:color="auto"/>
        <w:bottom w:val="none" w:sz="0" w:space="0" w:color="auto"/>
        <w:right w:val="none" w:sz="0" w:space="0" w:color="auto"/>
      </w:divBdr>
      <w:divsChild>
        <w:div w:id="1663780779">
          <w:marLeft w:val="0"/>
          <w:marRight w:val="0"/>
          <w:marTop w:val="0"/>
          <w:marBottom w:val="0"/>
          <w:divBdr>
            <w:top w:val="none" w:sz="0" w:space="0" w:color="auto"/>
            <w:left w:val="none" w:sz="0" w:space="0" w:color="auto"/>
            <w:bottom w:val="none" w:sz="0" w:space="0" w:color="auto"/>
            <w:right w:val="none" w:sz="0" w:space="0" w:color="auto"/>
          </w:divBdr>
        </w:div>
      </w:divsChild>
    </w:div>
    <w:div w:id="451555480">
      <w:bodyDiv w:val="1"/>
      <w:marLeft w:val="0"/>
      <w:marRight w:val="0"/>
      <w:marTop w:val="0"/>
      <w:marBottom w:val="0"/>
      <w:divBdr>
        <w:top w:val="none" w:sz="0" w:space="0" w:color="auto"/>
        <w:left w:val="none" w:sz="0" w:space="0" w:color="auto"/>
        <w:bottom w:val="none" w:sz="0" w:space="0" w:color="auto"/>
        <w:right w:val="none" w:sz="0" w:space="0" w:color="auto"/>
      </w:divBdr>
    </w:div>
    <w:div w:id="451752230">
      <w:bodyDiv w:val="1"/>
      <w:marLeft w:val="0"/>
      <w:marRight w:val="0"/>
      <w:marTop w:val="0"/>
      <w:marBottom w:val="0"/>
      <w:divBdr>
        <w:top w:val="none" w:sz="0" w:space="0" w:color="auto"/>
        <w:left w:val="none" w:sz="0" w:space="0" w:color="auto"/>
        <w:bottom w:val="none" w:sz="0" w:space="0" w:color="auto"/>
        <w:right w:val="none" w:sz="0" w:space="0" w:color="auto"/>
      </w:divBdr>
      <w:divsChild>
        <w:div w:id="1300652169">
          <w:marLeft w:val="0"/>
          <w:marRight w:val="0"/>
          <w:marTop w:val="0"/>
          <w:marBottom w:val="0"/>
          <w:divBdr>
            <w:top w:val="none" w:sz="0" w:space="0" w:color="auto"/>
            <w:left w:val="none" w:sz="0" w:space="0" w:color="auto"/>
            <w:bottom w:val="none" w:sz="0" w:space="0" w:color="auto"/>
            <w:right w:val="none" w:sz="0" w:space="0" w:color="auto"/>
          </w:divBdr>
        </w:div>
      </w:divsChild>
    </w:div>
    <w:div w:id="454830109">
      <w:bodyDiv w:val="1"/>
      <w:marLeft w:val="0"/>
      <w:marRight w:val="0"/>
      <w:marTop w:val="0"/>
      <w:marBottom w:val="0"/>
      <w:divBdr>
        <w:top w:val="none" w:sz="0" w:space="0" w:color="auto"/>
        <w:left w:val="none" w:sz="0" w:space="0" w:color="auto"/>
        <w:bottom w:val="none" w:sz="0" w:space="0" w:color="auto"/>
        <w:right w:val="none" w:sz="0" w:space="0" w:color="auto"/>
      </w:divBdr>
      <w:divsChild>
        <w:div w:id="1841383196">
          <w:marLeft w:val="0"/>
          <w:marRight w:val="0"/>
          <w:marTop w:val="0"/>
          <w:marBottom w:val="0"/>
          <w:divBdr>
            <w:top w:val="none" w:sz="0" w:space="0" w:color="auto"/>
            <w:left w:val="none" w:sz="0" w:space="0" w:color="auto"/>
            <w:bottom w:val="none" w:sz="0" w:space="0" w:color="auto"/>
            <w:right w:val="none" w:sz="0" w:space="0" w:color="auto"/>
          </w:divBdr>
        </w:div>
      </w:divsChild>
    </w:div>
    <w:div w:id="455678301">
      <w:bodyDiv w:val="1"/>
      <w:marLeft w:val="0"/>
      <w:marRight w:val="0"/>
      <w:marTop w:val="0"/>
      <w:marBottom w:val="0"/>
      <w:divBdr>
        <w:top w:val="none" w:sz="0" w:space="0" w:color="auto"/>
        <w:left w:val="none" w:sz="0" w:space="0" w:color="auto"/>
        <w:bottom w:val="none" w:sz="0" w:space="0" w:color="auto"/>
        <w:right w:val="none" w:sz="0" w:space="0" w:color="auto"/>
      </w:divBdr>
    </w:div>
    <w:div w:id="457526377">
      <w:bodyDiv w:val="1"/>
      <w:marLeft w:val="0"/>
      <w:marRight w:val="0"/>
      <w:marTop w:val="0"/>
      <w:marBottom w:val="0"/>
      <w:divBdr>
        <w:top w:val="none" w:sz="0" w:space="0" w:color="auto"/>
        <w:left w:val="none" w:sz="0" w:space="0" w:color="auto"/>
        <w:bottom w:val="none" w:sz="0" w:space="0" w:color="auto"/>
        <w:right w:val="none" w:sz="0" w:space="0" w:color="auto"/>
      </w:divBdr>
    </w:div>
    <w:div w:id="457914120">
      <w:bodyDiv w:val="1"/>
      <w:marLeft w:val="0"/>
      <w:marRight w:val="0"/>
      <w:marTop w:val="0"/>
      <w:marBottom w:val="0"/>
      <w:divBdr>
        <w:top w:val="none" w:sz="0" w:space="0" w:color="auto"/>
        <w:left w:val="none" w:sz="0" w:space="0" w:color="auto"/>
        <w:bottom w:val="none" w:sz="0" w:space="0" w:color="auto"/>
        <w:right w:val="none" w:sz="0" w:space="0" w:color="auto"/>
      </w:divBdr>
    </w:div>
    <w:div w:id="458305717">
      <w:bodyDiv w:val="1"/>
      <w:marLeft w:val="0"/>
      <w:marRight w:val="0"/>
      <w:marTop w:val="0"/>
      <w:marBottom w:val="0"/>
      <w:divBdr>
        <w:top w:val="none" w:sz="0" w:space="0" w:color="auto"/>
        <w:left w:val="none" w:sz="0" w:space="0" w:color="auto"/>
        <w:bottom w:val="none" w:sz="0" w:space="0" w:color="auto"/>
        <w:right w:val="none" w:sz="0" w:space="0" w:color="auto"/>
      </w:divBdr>
    </w:div>
    <w:div w:id="460148585">
      <w:bodyDiv w:val="1"/>
      <w:marLeft w:val="0"/>
      <w:marRight w:val="0"/>
      <w:marTop w:val="0"/>
      <w:marBottom w:val="0"/>
      <w:divBdr>
        <w:top w:val="none" w:sz="0" w:space="0" w:color="auto"/>
        <w:left w:val="none" w:sz="0" w:space="0" w:color="auto"/>
        <w:bottom w:val="none" w:sz="0" w:space="0" w:color="auto"/>
        <w:right w:val="none" w:sz="0" w:space="0" w:color="auto"/>
      </w:divBdr>
    </w:div>
    <w:div w:id="460416122">
      <w:bodyDiv w:val="1"/>
      <w:marLeft w:val="0"/>
      <w:marRight w:val="0"/>
      <w:marTop w:val="0"/>
      <w:marBottom w:val="0"/>
      <w:divBdr>
        <w:top w:val="none" w:sz="0" w:space="0" w:color="auto"/>
        <w:left w:val="none" w:sz="0" w:space="0" w:color="auto"/>
        <w:bottom w:val="none" w:sz="0" w:space="0" w:color="auto"/>
        <w:right w:val="none" w:sz="0" w:space="0" w:color="auto"/>
      </w:divBdr>
    </w:div>
    <w:div w:id="460618062">
      <w:bodyDiv w:val="1"/>
      <w:marLeft w:val="0"/>
      <w:marRight w:val="0"/>
      <w:marTop w:val="0"/>
      <w:marBottom w:val="0"/>
      <w:divBdr>
        <w:top w:val="none" w:sz="0" w:space="0" w:color="auto"/>
        <w:left w:val="none" w:sz="0" w:space="0" w:color="auto"/>
        <w:bottom w:val="none" w:sz="0" w:space="0" w:color="auto"/>
        <w:right w:val="none" w:sz="0" w:space="0" w:color="auto"/>
      </w:divBdr>
    </w:div>
    <w:div w:id="462426279">
      <w:bodyDiv w:val="1"/>
      <w:marLeft w:val="0"/>
      <w:marRight w:val="0"/>
      <w:marTop w:val="0"/>
      <w:marBottom w:val="0"/>
      <w:divBdr>
        <w:top w:val="none" w:sz="0" w:space="0" w:color="auto"/>
        <w:left w:val="none" w:sz="0" w:space="0" w:color="auto"/>
        <w:bottom w:val="none" w:sz="0" w:space="0" w:color="auto"/>
        <w:right w:val="none" w:sz="0" w:space="0" w:color="auto"/>
      </w:divBdr>
      <w:divsChild>
        <w:div w:id="1875606844">
          <w:marLeft w:val="0"/>
          <w:marRight w:val="0"/>
          <w:marTop w:val="0"/>
          <w:marBottom w:val="0"/>
          <w:divBdr>
            <w:top w:val="none" w:sz="0" w:space="0" w:color="auto"/>
            <w:left w:val="none" w:sz="0" w:space="0" w:color="auto"/>
            <w:bottom w:val="none" w:sz="0" w:space="0" w:color="auto"/>
            <w:right w:val="none" w:sz="0" w:space="0" w:color="auto"/>
          </w:divBdr>
        </w:div>
      </w:divsChild>
    </w:div>
    <w:div w:id="462624545">
      <w:bodyDiv w:val="1"/>
      <w:marLeft w:val="0"/>
      <w:marRight w:val="0"/>
      <w:marTop w:val="0"/>
      <w:marBottom w:val="0"/>
      <w:divBdr>
        <w:top w:val="none" w:sz="0" w:space="0" w:color="auto"/>
        <w:left w:val="none" w:sz="0" w:space="0" w:color="auto"/>
        <w:bottom w:val="none" w:sz="0" w:space="0" w:color="auto"/>
        <w:right w:val="none" w:sz="0" w:space="0" w:color="auto"/>
      </w:divBdr>
      <w:divsChild>
        <w:div w:id="888228680">
          <w:marLeft w:val="0"/>
          <w:marRight w:val="0"/>
          <w:marTop w:val="0"/>
          <w:marBottom w:val="0"/>
          <w:divBdr>
            <w:top w:val="none" w:sz="0" w:space="0" w:color="auto"/>
            <w:left w:val="none" w:sz="0" w:space="0" w:color="auto"/>
            <w:bottom w:val="none" w:sz="0" w:space="0" w:color="auto"/>
            <w:right w:val="none" w:sz="0" w:space="0" w:color="auto"/>
          </w:divBdr>
        </w:div>
      </w:divsChild>
    </w:div>
    <w:div w:id="464154057">
      <w:bodyDiv w:val="1"/>
      <w:marLeft w:val="0"/>
      <w:marRight w:val="0"/>
      <w:marTop w:val="0"/>
      <w:marBottom w:val="0"/>
      <w:divBdr>
        <w:top w:val="none" w:sz="0" w:space="0" w:color="auto"/>
        <w:left w:val="none" w:sz="0" w:space="0" w:color="auto"/>
        <w:bottom w:val="none" w:sz="0" w:space="0" w:color="auto"/>
        <w:right w:val="none" w:sz="0" w:space="0" w:color="auto"/>
      </w:divBdr>
    </w:div>
    <w:div w:id="465900039">
      <w:bodyDiv w:val="1"/>
      <w:marLeft w:val="0"/>
      <w:marRight w:val="0"/>
      <w:marTop w:val="0"/>
      <w:marBottom w:val="0"/>
      <w:divBdr>
        <w:top w:val="none" w:sz="0" w:space="0" w:color="auto"/>
        <w:left w:val="none" w:sz="0" w:space="0" w:color="auto"/>
        <w:bottom w:val="none" w:sz="0" w:space="0" w:color="auto"/>
        <w:right w:val="none" w:sz="0" w:space="0" w:color="auto"/>
      </w:divBdr>
    </w:div>
    <w:div w:id="470565027">
      <w:bodyDiv w:val="1"/>
      <w:marLeft w:val="0"/>
      <w:marRight w:val="0"/>
      <w:marTop w:val="0"/>
      <w:marBottom w:val="0"/>
      <w:divBdr>
        <w:top w:val="none" w:sz="0" w:space="0" w:color="auto"/>
        <w:left w:val="none" w:sz="0" w:space="0" w:color="auto"/>
        <w:bottom w:val="none" w:sz="0" w:space="0" w:color="auto"/>
        <w:right w:val="none" w:sz="0" w:space="0" w:color="auto"/>
      </w:divBdr>
    </w:div>
    <w:div w:id="473450829">
      <w:bodyDiv w:val="1"/>
      <w:marLeft w:val="0"/>
      <w:marRight w:val="0"/>
      <w:marTop w:val="0"/>
      <w:marBottom w:val="0"/>
      <w:divBdr>
        <w:top w:val="none" w:sz="0" w:space="0" w:color="auto"/>
        <w:left w:val="none" w:sz="0" w:space="0" w:color="auto"/>
        <w:bottom w:val="none" w:sz="0" w:space="0" w:color="auto"/>
        <w:right w:val="none" w:sz="0" w:space="0" w:color="auto"/>
      </w:divBdr>
      <w:divsChild>
        <w:div w:id="685327512">
          <w:marLeft w:val="0"/>
          <w:marRight w:val="0"/>
          <w:marTop w:val="0"/>
          <w:marBottom w:val="0"/>
          <w:divBdr>
            <w:top w:val="none" w:sz="0" w:space="0" w:color="auto"/>
            <w:left w:val="none" w:sz="0" w:space="0" w:color="auto"/>
            <w:bottom w:val="none" w:sz="0" w:space="0" w:color="auto"/>
            <w:right w:val="none" w:sz="0" w:space="0" w:color="auto"/>
          </w:divBdr>
        </w:div>
      </w:divsChild>
    </w:div>
    <w:div w:id="477914895">
      <w:bodyDiv w:val="1"/>
      <w:marLeft w:val="0"/>
      <w:marRight w:val="0"/>
      <w:marTop w:val="0"/>
      <w:marBottom w:val="0"/>
      <w:divBdr>
        <w:top w:val="none" w:sz="0" w:space="0" w:color="auto"/>
        <w:left w:val="none" w:sz="0" w:space="0" w:color="auto"/>
        <w:bottom w:val="none" w:sz="0" w:space="0" w:color="auto"/>
        <w:right w:val="none" w:sz="0" w:space="0" w:color="auto"/>
      </w:divBdr>
    </w:div>
    <w:div w:id="477918350">
      <w:bodyDiv w:val="1"/>
      <w:marLeft w:val="0"/>
      <w:marRight w:val="0"/>
      <w:marTop w:val="0"/>
      <w:marBottom w:val="0"/>
      <w:divBdr>
        <w:top w:val="none" w:sz="0" w:space="0" w:color="auto"/>
        <w:left w:val="none" w:sz="0" w:space="0" w:color="auto"/>
        <w:bottom w:val="none" w:sz="0" w:space="0" w:color="auto"/>
        <w:right w:val="none" w:sz="0" w:space="0" w:color="auto"/>
      </w:divBdr>
    </w:div>
    <w:div w:id="477919654">
      <w:bodyDiv w:val="1"/>
      <w:marLeft w:val="0"/>
      <w:marRight w:val="0"/>
      <w:marTop w:val="0"/>
      <w:marBottom w:val="0"/>
      <w:divBdr>
        <w:top w:val="none" w:sz="0" w:space="0" w:color="auto"/>
        <w:left w:val="none" w:sz="0" w:space="0" w:color="auto"/>
        <w:bottom w:val="none" w:sz="0" w:space="0" w:color="auto"/>
        <w:right w:val="none" w:sz="0" w:space="0" w:color="auto"/>
      </w:divBdr>
    </w:div>
    <w:div w:id="479229286">
      <w:bodyDiv w:val="1"/>
      <w:marLeft w:val="0"/>
      <w:marRight w:val="0"/>
      <w:marTop w:val="0"/>
      <w:marBottom w:val="0"/>
      <w:divBdr>
        <w:top w:val="none" w:sz="0" w:space="0" w:color="auto"/>
        <w:left w:val="none" w:sz="0" w:space="0" w:color="auto"/>
        <w:bottom w:val="none" w:sz="0" w:space="0" w:color="auto"/>
        <w:right w:val="none" w:sz="0" w:space="0" w:color="auto"/>
      </w:divBdr>
    </w:div>
    <w:div w:id="481119598">
      <w:bodyDiv w:val="1"/>
      <w:marLeft w:val="0"/>
      <w:marRight w:val="0"/>
      <w:marTop w:val="0"/>
      <w:marBottom w:val="0"/>
      <w:divBdr>
        <w:top w:val="none" w:sz="0" w:space="0" w:color="auto"/>
        <w:left w:val="none" w:sz="0" w:space="0" w:color="auto"/>
        <w:bottom w:val="none" w:sz="0" w:space="0" w:color="auto"/>
        <w:right w:val="none" w:sz="0" w:space="0" w:color="auto"/>
      </w:divBdr>
    </w:div>
    <w:div w:id="481167308">
      <w:bodyDiv w:val="1"/>
      <w:marLeft w:val="0"/>
      <w:marRight w:val="0"/>
      <w:marTop w:val="0"/>
      <w:marBottom w:val="0"/>
      <w:divBdr>
        <w:top w:val="none" w:sz="0" w:space="0" w:color="auto"/>
        <w:left w:val="none" w:sz="0" w:space="0" w:color="auto"/>
        <w:bottom w:val="none" w:sz="0" w:space="0" w:color="auto"/>
        <w:right w:val="none" w:sz="0" w:space="0" w:color="auto"/>
      </w:divBdr>
    </w:div>
    <w:div w:id="482504639">
      <w:bodyDiv w:val="1"/>
      <w:marLeft w:val="0"/>
      <w:marRight w:val="0"/>
      <w:marTop w:val="0"/>
      <w:marBottom w:val="0"/>
      <w:divBdr>
        <w:top w:val="none" w:sz="0" w:space="0" w:color="auto"/>
        <w:left w:val="none" w:sz="0" w:space="0" w:color="auto"/>
        <w:bottom w:val="none" w:sz="0" w:space="0" w:color="auto"/>
        <w:right w:val="none" w:sz="0" w:space="0" w:color="auto"/>
      </w:divBdr>
    </w:div>
    <w:div w:id="482546981">
      <w:bodyDiv w:val="1"/>
      <w:marLeft w:val="0"/>
      <w:marRight w:val="0"/>
      <w:marTop w:val="0"/>
      <w:marBottom w:val="0"/>
      <w:divBdr>
        <w:top w:val="none" w:sz="0" w:space="0" w:color="auto"/>
        <w:left w:val="none" w:sz="0" w:space="0" w:color="auto"/>
        <w:bottom w:val="none" w:sz="0" w:space="0" w:color="auto"/>
        <w:right w:val="none" w:sz="0" w:space="0" w:color="auto"/>
      </w:divBdr>
    </w:div>
    <w:div w:id="483274994">
      <w:bodyDiv w:val="1"/>
      <w:marLeft w:val="0"/>
      <w:marRight w:val="0"/>
      <w:marTop w:val="0"/>
      <w:marBottom w:val="0"/>
      <w:divBdr>
        <w:top w:val="none" w:sz="0" w:space="0" w:color="auto"/>
        <w:left w:val="none" w:sz="0" w:space="0" w:color="auto"/>
        <w:bottom w:val="none" w:sz="0" w:space="0" w:color="auto"/>
        <w:right w:val="none" w:sz="0" w:space="0" w:color="auto"/>
      </w:divBdr>
    </w:div>
    <w:div w:id="485518571">
      <w:bodyDiv w:val="1"/>
      <w:marLeft w:val="0"/>
      <w:marRight w:val="0"/>
      <w:marTop w:val="0"/>
      <w:marBottom w:val="0"/>
      <w:divBdr>
        <w:top w:val="none" w:sz="0" w:space="0" w:color="auto"/>
        <w:left w:val="none" w:sz="0" w:space="0" w:color="auto"/>
        <w:bottom w:val="none" w:sz="0" w:space="0" w:color="auto"/>
        <w:right w:val="none" w:sz="0" w:space="0" w:color="auto"/>
      </w:divBdr>
    </w:div>
    <w:div w:id="488323626">
      <w:bodyDiv w:val="1"/>
      <w:marLeft w:val="0"/>
      <w:marRight w:val="0"/>
      <w:marTop w:val="0"/>
      <w:marBottom w:val="0"/>
      <w:divBdr>
        <w:top w:val="none" w:sz="0" w:space="0" w:color="auto"/>
        <w:left w:val="none" w:sz="0" w:space="0" w:color="auto"/>
        <w:bottom w:val="none" w:sz="0" w:space="0" w:color="auto"/>
        <w:right w:val="none" w:sz="0" w:space="0" w:color="auto"/>
      </w:divBdr>
      <w:divsChild>
        <w:div w:id="256330277">
          <w:marLeft w:val="0"/>
          <w:marRight w:val="0"/>
          <w:marTop w:val="0"/>
          <w:marBottom w:val="0"/>
          <w:divBdr>
            <w:top w:val="none" w:sz="0" w:space="0" w:color="auto"/>
            <w:left w:val="none" w:sz="0" w:space="0" w:color="auto"/>
            <w:bottom w:val="none" w:sz="0" w:space="0" w:color="auto"/>
            <w:right w:val="none" w:sz="0" w:space="0" w:color="auto"/>
          </w:divBdr>
        </w:div>
      </w:divsChild>
    </w:div>
    <w:div w:id="489178349">
      <w:bodyDiv w:val="1"/>
      <w:marLeft w:val="0"/>
      <w:marRight w:val="0"/>
      <w:marTop w:val="0"/>
      <w:marBottom w:val="0"/>
      <w:divBdr>
        <w:top w:val="none" w:sz="0" w:space="0" w:color="auto"/>
        <w:left w:val="none" w:sz="0" w:space="0" w:color="auto"/>
        <w:bottom w:val="none" w:sz="0" w:space="0" w:color="auto"/>
        <w:right w:val="none" w:sz="0" w:space="0" w:color="auto"/>
      </w:divBdr>
    </w:div>
    <w:div w:id="489492315">
      <w:bodyDiv w:val="1"/>
      <w:marLeft w:val="0"/>
      <w:marRight w:val="0"/>
      <w:marTop w:val="0"/>
      <w:marBottom w:val="0"/>
      <w:divBdr>
        <w:top w:val="none" w:sz="0" w:space="0" w:color="auto"/>
        <w:left w:val="none" w:sz="0" w:space="0" w:color="auto"/>
        <w:bottom w:val="none" w:sz="0" w:space="0" w:color="auto"/>
        <w:right w:val="none" w:sz="0" w:space="0" w:color="auto"/>
      </w:divBdr>
      <w:divsChild>
        <w:div w:id="1093551963">
          <w:marLeft w:val="0"/>
          <w:marRight w:val="0"/>
          <w:marTop w:val="0"/>
          <w:marBottom w:val="0"/>
          <w:divBdr>
            <w:top w:val="none" w:sz="0" w:space="0" w:color="auto"/>
            <w:left w:val="none" w:sz="0" w:space="0" w:color="auto"/>
            <w:bottom w:val="none" w:sz="0" w:space="0" w:color="auto"/>
            <w:right w:val="none" w:sz="0" w:space="0" w:color="auto"/>
          </w:divBdr>
        </w:div>
      </w:divsChild>
    </w:div>
    <w:div w:id="492987259">
      <w:bodyDiv w:val="1"/>
      <w:marLeft w:val="0"/>
      <w:marRight w:val="0"/>
      <w:marTop w:val="0"/>
      <w:marBottom w:val="0"/>
      <w:divBdr>
        <w:top w:val="none" w:sz="0" w:space="0" w:color="auto"/>
        <w:left w:val="none" w:sz="0" w:space="0" w:color="auto"/>
        <w:bottom w:val="none" w:sz="0" w:space="0" w:color="auto"/>
        <w:right w:val="none" w:sz="0" w:space="0" w:color="auto"/>
      </w:divBdr>
      <w:divsChild>
        <w:div w:id="1783761291">
          <w:marLeft w:val="0"/>
          <w:marRight w:val="0"/>
          <w:marTop w:val="0"/>
          <w:marBottom w:val="0"/>
          <w:divBdr>
            <w:top w:val="none" w:sz="0" w:space="0" w:color="auto"/>
            <w:left w:val="none" w:sz="0" w:space="0" w:color="auto"/>
            <w:bottom w:val="none" w:sz="0" w:space="0" w:color="auto"/>
            <w:right w:val="none" w:sz="0" w:space="0" w:color="auto"/>
          </w:divBdr>
        </w:div>
      </w:divsChild>
    </w:div>
    <w:div w:id="495192299">
      <w:bodyDiv w:val="1"/>
      <w:marLeft w:val="0"/>
      <w:marRight w:val="0"/>
      <w:marTop w:val="0"/>
      <w:marBottom w:val="0"/>
      <w:divBdr>
        <w:top w:val="none" w:sz="0" w:space="0" w:color="auto"/>
        <w:left w:val="none" w:sz="0" w:space="0" w:color="auto"/>
        <w:bottom w:val="none" w:sz="0" w:space="0" w:color="auto"/>
        <w:right w:val="none" w:sz="0" w:space="0" w:color="auto"/>
      </w:divBdr>
    </w:div>
    <w:div w:id="497237728">
      <w:bodyDiv w:val="1"/>
      <w:marLeft w:val="0"/>
      <w:marRight w:val="0"/>
      <w:marTop w:val="0"/>
      <w:marBottom w:val="0"/>
      <w:divBdr>
        <w:top w:val="none" w:sz="0" w:space="0" w:color="auto"/>
        <w:left w:val="none" w:sz="0" w:space="0" w:color="auto"/>
        <w:bottom w:val="none" w:sz="0" w:space="0" w:color="auto"/>
        <w:right w:val="none" w:sz="0" w:space="0" w:color="auto"/>
      </w:divBdr>
      <w:divsChild>
        <w:div w:id="1909882216">
          <w:marLeft w:val="0"/>
          <w:marRight w:val="0"/>
          <w:marTop w:val="0"/>
          <w:marBottom w:val="0"/>
          <w:divBdr>
            <w:top w:val="none" w:sz="0" w:space="0" w:color="auto"/>
            <w:left w:val="none" w:sz="0" w:space="0" w:color="auto"/>
            <w:bottom w:val="none" w:sz="0" w:space="0" w:color="auto"/>
            <w:right w:val="none" w:sz="0" w:space="0" w:color="auto"/>
          </w:divBdr>
        </w:div>
      </w:divsChild>
    </w:div>
    <w:div w:id="497691068">
      <w:bodyDiv w:val="1"/>
      <w:marLeft w:val="0"/>
      <w:marRight w:val="0"/>
      <w:marTop w:val="0"/>
      <w:marBottom w:val="0"/>
      <w:divBdr>
        <w:top w:val="none" w:sz="0" w:space="0" w:color="auto"/>
        <w:left w:val="none" w:sz="0" w:space="0" w:color="auto"/>
        <w:bottom w:val="none" w:sz="0" w:space="0" w:color="auto"/>
        <w:right w:val="none" w:sz="0" w:space="0" w:color="auto"/>
      </w:divBdr>
      <w:divsChild>
        <w:div w:id="1285625034">
          <w:marLeft w:val="0"/>
          <w:marRight w:val="0"/>
          <w:marTop w:val="0"/>
          <w:marBottom w:val="0"/>
          <w:divBdr>
            <w:top w:val="none" w:sz="0" w:space="0" w:color="auto"/>
            <w:left w:val="none" w:sz="0" w:space="0" w:color="auto"/>
            <w:bottom w:val="none" w:sz="0" w:space="0" w:color="auto"/>
            <w:right w:val="none" w:sz="0" w:space="0" w:color="auto"/>
          </w:divBdr>
        </w:div>
      </w:divsChild>
    </w:div>
    <w:div w:id="499465195">
      <w:bodyDiv w:val="1"/>
      <w:marLeft w:val="0"/>
      <w:marRight w:val="0"/>
      <w:marTop w:val="0"/>
      <w:marBottom w:val="0"/>
      <w:divBdr>
        <w:top w:val="none" w:sz="0" w:space="0" w:color="auto"/>
        <w:left w:val="none" w:sz="0" w:space="0" w:color="auto"/>
        <w:bottom w:val="none" w:sz="0" w:space="0" w:color="auto"/>
        <w:right w:val="none" w:sz="0" w:space="0" w:color="auto"/>
      </w:divBdr>
    </w:div>
    <w:div w:id="502474162">
      <w:bodyDiv w:val="1"/>
      <w:marLeft w:val="0"/>
      <w:marRight w:val="0"/>
      <w:marTop w:val="0"/>
      <w:marBottom w:val="0"/>
      <w:divBdr>
        <w:top w:val="none" w:sz="0" w:space="0" w:color="auto"/>
        <w:left w:val="none" w:sz="0" w:space="0" w:color="auto"/>
        <w:bottom w:val="none" w:sz="0" w:space="0" w:color="auto"/>
        <w:right w:val="none" w:sz="0" w:space="0" w:color="auto"/>
      </w:divBdr>
    </w:div>
    <w:div w:id="503470720">
      <w:bodyDiv w:val="1"/>
      <w:marLeft w:val="0"/>
      <w:marRight w:val="0"/>
      <w:marTop w:val="0"/>
      <w:marBottom w:val="0"/>
      <w:divBdr>
        <w:top w:val="none" w:sz="0" w:space="0" w:color="auto"/>
        <w:left w:val="none" w:sz="0" w:space="0" w:color="auto"/>
        <w:bottom w:val="none" w:sz="0" w:space="0" w:color="auto"/>
        <w:right w:val="none" w:sz="0" w:space="0" w:color="auto"/>
      </w:divBdr>
    </w:div>
    <w:div w:id="505561360">
      <w:bodyDiv w:val="1"/>
      <w:marLeft w:val="0"/>
      <w:marRight w:val="0"/>
      <w:marTop w:val="0"/>
      <w:marBottom w:val="0"/>
      <w:divBdr>
        <w:top w:val="none" w:sz="0" w:space="0" w:color="auto"/>
        <w:left w:val="none" w:sz="0" w:space="0" w:color="auto"/>
        <w:bottom w:val="none" w:sz="0" w:space="0" w:color="auto"/>
        <w:right w:val="none" w:sz="0" w:space="0" w:color="auto"/>
      </w:divBdr>
    </w:div>
    <w:div w:id="507451904">
      <w:bodyDiv w:val="1"/>
      <w:marLeft w:val="0"/>
      <w:marRight w:val="0"/>
      <w:marTop w:val="0"/>
      <w:marBottom w:val="0"/>
      <w:divBdr>
        <w:top w:val="none" w:sz="0" w:space="0" w:color="auto"/>
        <w:left w:val="none" w:sz="0" w:space="0" w:color="auto"/>
        <w:bottom w:val="none" w:sz="0" w:space="0" w:color="auto"/>
        <w:right w:val="none" w:sz="0" w:space="0" w:color="auto"/>
      </w:divBdr>
      <w:divsChild>
        <w:div w:id="1629816953">
          <w:marLeft w:val="0"/>
          <w:marRight w:val="0"/>
          <w:marTop w:val="0"/>
          <w:marBottom w:val="0"/>
          <w:divBdr>
            <w:top w:val="none" w:sz="0" w:space="0" w:color="auto"/>
            <w:left w:val="none" w:sz="0" w:space="0" w:color="auto"/>
            <w:bottom w:val="none" w:sz="0" w:space="0" w:color="auto"/>
            <w:right w:val="none" w:sz="0" w:space="0" w:color="auto"/>
          </w:divBdr>
        </w:div>
      </w:divsChild>
    </w:div>
    <w:div w:id="508720099">
      <w:bodyDiv w:val="1"/>
      <w:marLeft w:val="0"/>
      <w:marRight w:val="0"/>
      <w:marTop w:val="0"/>
      <w:marBottom w:val="0"/>
      <w:divBdr>
        <w:top w:val="none" w:sz="0" w:space="0" w:color="auto"/>
        <w:left w:val="none" w:sz="0" w:space="0" w:color="auto"/>
        <w:bottom w:val="none" w:sz="0" w:space="0" w:color="auto"/>
        <w:right w:val="none" w:sz="0" w:space="0" w:color="auto"/>
      </w:divBdr>
      <w:divsChild>
        <w:div w:id="334651656">
          <w:marLeft w:val="0"/>
          <w:marRight w:val="0"/>
          <w:marTop w:val="0"/>
          <w:marBottom w:val="0"/>
          <w:divBdr>
            <w:top w:val="none" w:sz="0" w:space="0" w:color="auto"/>
            <w:left w:val="none" w:sz="0" w:space="0" w:color="auto"/>
            <w:bottom w:val="none" w:sz="0" w:space="0" w:color="auto"/>
            <w:right w:val="none" w:sz="0" w:space="0" w:color="auto"/>
          </w:divBdr>
        </w:div>
      </w:divsChild>
    </w:div>
    <w:div w:id="509874628">
      <w:bodyDiv w:val="1"/>
      <w:marLeft w:val="0"/>
      <w:marRight w:val="0"/>
      <w:marTop w:val="0"/>
      <w:marBottom w:val="0"/>
      <w:divBdr>
        <w:top w:val="none" w:sz="0" w:space="0" w:color="auto"/>
        <w:left w:val="none" w:sz="0" w:space="0" w:color="auto"/>
        <w:bottom w:val="none" w:sz="0" w:space="0" w:color="auto"/>
        <w:right w:val="none" w:sz="0" w:space="0" w:color="auto"/>
      </w:divBdr>
    </w:div>
    <w:div w:id="511065746">
      <w:bodyDiv w:val="1"/>
      <w:marLeft w:val="0"/>
      <w:marRight w:val="0"/>
      <w:marTop w:val="0"/>
      <w:marBottom w:val="0"/>
      <w:divBdr>
        <w:top w:val="none" w:sz="0" w:space="0" w:color="auto"/>
        <w:left w:val="none" w:sz="0" w:space="0" w:color="auto"/>
        <w:bottom w:val="none" w:sz="0" w:space="0" w:color="auto"/>
        <w:right w:val="none" w:sz="0" w:space="0" w:color="auto"/>
      </w:divBdr>
      <w:divsChild>
        <w:div w:id="845368643">
          <w:marLeft w:val="0"/>
          <w:marRight w:val="0"/>
          <w:marTop w:val="0"/>
          <w:marBottom w:val="0"/>
          <w:divBdr>
            <w:top w:val="none" w:sz="0" w:space="0" w:color="auto"/>
            <w:left w:val="none" w:sz="0" w:space="0" w:color="auto"/>
            <w:bottom w:val="none" w:sz="0" w:space="0" w:color="auto"/>
            <w:right w:val="none" w:sz="0" w:space="0" w:color="auto"/>
          </w:divBdr>
        </w:div>
      </w:divsChild>
    </w:div>
    <w:div w:id="511186907">
      <w:bodyDiv w:val="1"/>
      <w:marLeft w:val="0"/>
      <w:marRight w:val="0"/>
      <w:marTop w:val="0"/>
      <w:marBottom w:val="0"/>
      <w:divBdr>
        <w:top w:val="none" w:sz="0" w:space="0" w:color="auto"/>
        <w:left w:val="none" w:sz="0" w:space="0" w:color="auto"/>
        <w:bottom w:val="none" w:sz="0" w:space="0" w:color="auto"/>
        <w:right w:val="none" w:sz="0" w:space="0" w:color="auto"/>
      </w:divBdr>
    </w:div>
    <w:div w:id="513035732">
      <w:bodyDiv w:val="1"/>
      <w:marLeft w:val="0"/>
      <w:marRight w:val="0"/>
      <w:marTop w:val="0"/>
      <w:marBottom w:val="0"/>
      <w:divBdr>
        <w:top w:val="none" w:sz="0" w:space="0" w:color="auto"/>
        <w:left w:val="none" w:sz="0" w:space="0" w:color="auto"/>
        <w:bottom w:val="none" w:sz="0" w:space="0" w:color="auto"/>
        <w:right w:val="none" w:sz="0" w:space="0" w:color="auto"/>
      </w:divBdr>
    </w:div>
    <w:div w:id="518129888">
      <w:bodyDiv w:val="1"/>
      <w:marLeft w:val="0"/>
      <w:marRight w:val="0"/>
      <w:marTop w:val="0"/>
      <w:marBottom w:val="0"/>
      <w:divBdr>
        <w:top w:val="none" w:sz="0" w:space="0" w:color="auto"/>
        <w:left w:val="none" w:sz="0" w:space="0" w:color="auto"/>
        <w:bottom w:val="none" w:sz="0" w:space="0" w:color="auto"/>
        <w:right w:val="none" w:sz="0" w:space="0" w:color="auto"/>
      </w:divBdr>
    </w:div>
    <w:div w:id="519121280">
      <w:bodyDiv w:val="1"/>
      <w:marLeft w:val="0"/>
      <w:marRight w:val="0"/>
      <w:marTop w:val="0"/>
      <w:marBottom w:val="0"/>
      <w:divBdr>
        <w:top w:val="none" w:sz="0" w:space="0" w:color="auto"/>
        <w:left w:val="none" w:sz="0" w:space="0" w:color="auto"/>
        <w:bottom w:val="none" w:sz="0" w:space="0" w:color="auto"/>
        <w:right w:val="none" w:sz="0" w:space="0" w:color="auto"/>
      </w:divBdr>
    </w:div>
    <w:div w:id="520123421">
      <w:bodyDiv w:val="1"/>
      <w:marLeft w:val="0"/>
      <w:marRight w:val="0"/>
      <w:marTop w:val="0"/>
      <w:marBottom w:val="0"/>
      <w:divBdr>
        <w:top w:val="none" w:sz="0" w:space="0" w:color="auto"/>
        <w:left w:val="none" w:sz="0" w:space="0" w:color="auto"/>
        <w:bottom w:val="none" w:sz="0" w:space="0" w:color="auto"/>
        <w:right w:val="none" w:sz="0" w:space="0" w:color="auto"/>
      </w:divBdr>
    </w:div>
    <w:div w:id="520627523">
      <w:bodyDiv w:val="1"/>
      <w:marLeft w:val="0"/>
      <w:marRight w:val="0"/>
      <w:marTop w:val="0"/>
      <w:marBottom w:val="0"/>
      <w:divBdr>
        <w:top w:val="none" w:sz="0" w:space="0" w:color="auto"/>
        <w:left w:val="none" w:sz="0" w:space="0" w:color="auto"/>
        <w:bottom w:val="none" w:sz="0" w:space="0" w:color="auto"/>
        <w:right w:val="none" w:sz="0" w:space="0" w:color="auto"/>
      </w:divBdr>
    </w:div>
    <w:div w:id="520976482">
      <w:bodyDiv w:val="1"/>
      <w:marLeft w:val="0"/>
      <w:marRight w:val="0"/>
      <w:marTop w:val="0"/>
      <w:marBottom w:val="0"/>
      <w:divBdr>
        <w:top w:val="none" w:sz="0" w:space="0" w:color="auto"/>
        <w:left w:val="none" w:sz="0" w:space="0" w:color="auto"/>
        <w:bottom w:val="none" w:sz="0" w:space="0" w:color="auto"/>
        <w:right w:val="none" w:sz="0" w:space="0" w:color="auto"/>
      </w:divBdr>
    </w:div>
    <w:div w:id="522785228">
      <w:bodyDiv w:val="1"/>
      <w:marLeft w:val="0"/>
      <w:marRight w:val="0"/>
      <w:marTop w:val="0"/>
      <w:marBottom w:val="0"/>
      <w:divBdr>
        <w:top w:val="none" w:sz="0" w:space="0" w:color="auto"/>
        <w:left w:val="none" w:sz="0" w:space="0" w:color="auto"/>
        <w:bottom w:val="none" w:sz="0" w:space="0" w:color="auto"/>
        <w:right w:val="none" w:sz="0" w:space="0" w:color="auto"/>
      </w:divBdr>
    </w:div>
    <w:div w:id="523056866">
      <w:bodyDiv w:val="1"/>
      <w:marLeft w:val="0"/>
      <w:marRight w:val="0"/>
      <w:marTop w:val="0"/>
      <w:marBottom w:val="0"/>
      <w:divBdr>
        <w:top w:val="none" w:sz="0" w:space="0" w:color="auto"/>
        <w:left w:val="none" w:sz="0" w:space="0" w:color="auto"/>
        <w:bottom w:val="none" w:sz="0" w:space="0" w:color="auto"/>
        <w:right w:val="none" w:sz="0" w:space="0" w:color="auto"/>
      </w:divBdr>
    </w:div>
    <w:div w:id="523398338">
      <w:bodyDiv w:val="1"/>
      <w:marLeft w:val="0"/>
      <w:marRight w:val="0"/>
      <w:marTop w:val="0"/>
      <w:marBottom w:val="0"/>
      <w:divBdr>
        <w:top w:val="none" w:sz="0" w:space="0" w:color="auto"/>
        <w:left w:val="none" w:sz="0" w:space="0" w:color="auto"/>
        <w:bottom w:val="none" w:sz="0" w:space="0" w:color="auto"/>
        <w:right w:val="none" w:sz="0" w:space="0" w:color="auto"/>
      </w:divBdr>
    </w:div>
    <w:div w:id="524098225">
      <w:bodyDiv w:val="1"/>
      <w:marLeft w:val="0"/>
      <w:marRight w:val="0"/>
      <w:marTop w:val="0"/>
      <w:marBottom w:val="0"/>
      <w:divBdr>
        <w:top w:val="none" w:sz="0" w:space="0" w:color="auto"/>
        <w:left w:val="none" w:sz="0" w:space="0" w:color="auto"/>
        <w:bottom w:val="none" w:sz="0" w:space="0" w:color="auto"/>
        <w:right w:val="none" w:sz="0" w:space="0" w:color="auto"/>
      </w:divBdr>
    </w:div>
    <w:div w:id="525869851">
      <w:bodyDiv w:val="1"/>
      <w:marLeft w:val="0"/>
      <w:marRight w:val="0"/>
      <w:marTop w:val="0"/>
      <w:marBottom w:val="0"/>
      <w:divBdr>
        <w:top w:val="none" w:sz="0" w:space="0" w:color="auto"/>
        <w:left w:val="none" w:sz="0" w:space="0" w:color="auto"/>
        <w:bottom w:val="none" w:sz="0" w:space="0" w:color="auto"/>
        <w:right w:val="none" w:sz="0" w:space="0" w:color="auto"/>
      </w:divBdr>
      <w:divsChild>
        <w:div w:id="1596982613">
          <w:marLeft w:val="0"/>
          <w:marRight w:val="0"/>
          <w:marTop w:val="0"/>
          <w:marBottom w:val="0"/>
          <w:divBdr>
            <w:top w:val="none" w:sz="0" w:space="0" w:color="auto"/>
            <w:left w:val="none" w:sz="0" w:space="0" w:color="auto"/>
            <w:bottom w:val="none" w:sz="0" w:space="0" w:color="auto"/>
            <w:right w:val="none" w:sz="0" w:space="0" w:color="auto"/>
          </w:divBdr>
        </w:div>
      </w:divsChild>
    </w:div>
    <w:div w:id="526451209">
      <w:bodyDiv w:val="1"/>
      <w:marLeft w:val="0"/>
      <w:marRight w:val="0"/>
      <w:marTop w:val="0"/>
      <w:marBottom w:val="0"/>
      <w:divBdr>
        <w:top w:val="none" w:sz="0" w:space="0" w:color="auto"/>
        <w:left w:val="none" w:sz="0" w:space="0" w:color="auto"/>
        <w:bottom w:val="none" w:sz="0" w:space="0" w:color="auto"/>
        <w:right w:val="none" w:sz="0" w:space="0" w:color="auto"/>
      </w:divBdr>
    </w:div>
    <w:div w:id="526604273">
      <w:bodyDiv w:val="1"/>
      <w:marLeft w:val="0"/>
      <w:marRight w:val="0"/>
      <w:marTop w:val="0"/>
      <w:marBottom w:val="0"/>
      <w:divBdr>
        <w:top w:val="none" w:sz="0" w:space="0" w:color="auto"/>
        <w:left w:val="none" w:sz="0" w:space="0" w:color="auto"/>
        <w:bottom w:val="none" w:sz="0" w:space="0" w:color="auto"/>
        <w:right w:val="none" w:sz="0" w:space="0" w:color="auto"/>
      </w:divBdr>
    </w:div>
    <w:div w:id="529956473">
      <w:bodyDiv w:val="1"/>
      <w:marLeft w:val="0"/>
      <w:marRight w:val="0"/>
      <w:marTop w:val="0"/>
      <w:marBottom w:val="0"/>
      <w:divBdr>
        <w:top w:val="none" w:sz="0" w:space="0" w:color="auto"/>
        <w:left w:val="none" w:sz="0" w:space="0" w:color="auto"/>
        <w:bottom w:val="none" w:sz="0" w:space="0" w:color="auto"/>
        <w:right w:val="none" w:sz="0" w:space="0" w:color="auto"/>
      </w:divBdr>
    </w:div>
    <w:div w:id="530071888">
      <w:bodyDiv w:val="1"/>
      <w:marLeft w:val="0"/>
      <w:marRight w:val="0"/>
      <w:marTop w:val="0"/>
      <w:marBottom w:val="0"/>
      <w:divBdr>
        <w:top w:val="none" w:sz="0" w:space="0" w:color="auto"/>
        <w:left w:val="none" w:sz="0" w:space="0" w:color="auto"/>
        <w:bottom w:val="none" w:sz="0" w:space="0" w:color="auto"/>
        <w:right w:val="none" w:sz="0" w:space="0" w:color="auto"/>
      </w:divBdr>
    </w:div>
    <w:div w:id="530267503">
      <w:bodyDiv w:val="1"/>
      <w:marLeft w:val="0"/>
      <w:marRight w:val="0"/>
      <w:marTop w:val="0"/>
      <w:marBottom w:val="0"/>
      <w:divBdr>
        <w:top w:val="none" w:sz="0" w:space="0" w:color="auto"/>
        <w:left w:val="none" w:sz="0" w:space="0" w:color="auto"/>
        <w:bottom w:val="none" w:sz="0" w:space="0" w:color="auto"/>
        <w:right w:val="none" w:sz="0" w:space="0" w:color="auto"/>
      </w:divBdr>
      <w:divsChild>
        <w:div w:id="1080448687">
          <w:marLeft w:val="0"/>
          <w:marRight w:val="0"/>
          <w:marTop w:val="0"/>
          <w:marBottom w:val="0"/>
          <w:divBdr>
            <w:top w:val="none" w:sz="0" w:space="0" w:color="auto"/>
            <w:left w:val="none" w:sz="0" w:space="0" w:color="auto"/>
            <w:bottom w:val="none" w:sz="0" w:space="0" w:color="auto"/>
            <w:right w:val="none" w:sz="0" w:space="0" w:color="auto"/>
          </w:divBdr>
        </w:div>
      </w:divsChild>
    </w:div>
    <w:div w:id="531765524">
      <w:bodyDiv w:val="1"/>
      <w:marLeft w:val="0"/>
      <w:marRight w:val="0"/>
      <w:marTop w:val="0"/>
      <w:marBottom w:val="0"/>
      <w:divBdr>
        <w:top w:val="none" w:sz="0" w:space="0" w:color="auto"/>
        <w:left w:val="none" w:sz="0" w:space="0" w:color="auto"/>
        <w:bottom w:val="none" w:sz="0" w:space="0" w:color="auto"/>
        <w:right w:val="none" w:sz="0" w:space="0" w:color="auto"/>
      </w:divBdr>
    </w:div>
    <w:div w:id="532839565">
      <w:bodyDiv w:val="1"/>
      <w:marLeft w:val="0"/>
      <w:marRight w:val="0"/>
      <w:marTop w:val="0"/>
      <w:marBottom w:val="0"/>
      <w:divBdr>
        <w:top w:val="none" w:sz="0" w:space="0" w:color="auto"/>
        <w:left w:val="none" w:sz="0" w:space="0" w:color="auto"/>
        <w:bottom w:val="none" w:sz="0" w:space="0" w:color="auto"/>
        <w:right w:val="none" w:sz="0" w:space="0" w:color="auto"/>
      </w:divBdr>
    </w:div>
    <w:div w:id="534585722">
      <w:bodyDiv w:val="1"/>
      <w:marLeft w:val="0"/>
      <w:marRight w:val="0"/>
      <w:marTop w:val="0"/>
      <w:marBottom w:val="0"/>
      <w:divBdr>
        <w:top w:val="none" w:sz="0" w:space="0" w:color="auto"/>
        <w:left w:val="none" w:sz="0" w:space="0" w:color="auto"/>
        <w:bottom w:val="none" w:sz="0" w:space="0" w:color="auto"/>
        <w:right w:val="none" w:sz="0" w:space="0" w:color="auto"/>
      </w:divBdr>
      <w:divsChild>
        <w:div w:id="667638217">
          <w:marLeft w:val="0"/>
          <w:marRight w:val="0"/>
          <w:marTop w:val="0"/>
          <w:marBottom w:val="0"/>
          <w:divBdr>
            <w:top w:val="none" w:sz="0" w:space="0" w:color="auto"/>
            <w:left w:val="none" w:sz="0" w:space="0" w:color="auto"/>
            <w:bottom w:val="none" w:sz="0" w:space="0" w:color="auto"/>
            <w:right w:val="none" w:sz="0" w:space="0" w:color="auto"/>
          </w:divBdr>
        </w:div>
      </w:divsChild>
    </w:div>
    <w:div w:id="536504130">
      <w:bodyDiv w:val="1"/>
      <w:marLeft w:val="0"/>
      <w:marRight w:val="0"/>
      <w:marTop w:val="0"/>
      <w:marBottom w:val="0"/>
      <w:divBdr>
        <w:top w:val="none" w:sz="0" w:space="0" w:color="auto"/>
        <w:left w:val="none" w:sz="0" w:space="0" w:color="auto"/>
        <w:bottom w:val="none" w:sz="0" w:space="0" w:color="auto"/>
        <w:right w:val="none" w:sz="0" w:space="0" w:color="auto"/>
      </w:divBdr>
    </w:div>
    <w:div w:id="536625157">
      <w:bodyDiv w:val="1"/>
      <w:marLeft w:val="0"/>
      <w:marRight w:val="0"/>
      <w:marTop w:val="0"/>
      <w:marBottom w:val="0"/>
      <w:divBdr>
        <w:top w:val="none" w:sz="0" w:space="0" w:color="auto"/>
        <w:left w:val="none" w:sz="0" w:space="0" w:color="auto"/>
        <w:bottom w:val="none" w:sz="0" w:space="0" w:color="auto"/>
        <w:right w:val="none" w:sz="0" w:space="0" w:color="auto"/>
      </w:divBdr>
    </w:div>
    <w:div w:id="537544922">
      <w:bodyDiv w:val="1"/>
      <w:marLeft w:val="0"/>
      <w:marRight w:val="0"/>
      <w:marTop w:val="0"/>
      <w:marBottom w:val="0"/>
      <w:divBdr>
        <w:top w:val="none" w:sz="0" w:space="0" w:color="auto"/>
        <w:left w:val="none" w:sz="0" w:space="0" w:color="auto"/>
        <w:bottom w:val="none" w:sz="0" w:space="0" w:color="auto"/>
        <w:right w:val="none" w:sz="0" w:space="0" w:color="auto"/>
      </w:divBdr>
    </w:div>
    <w:div w:id="542982481">
      <w:bodyDiv w:val="1"/>
      <w:marLeft w:val="0"/>
      <w:marRight w:val="0"/>
      <w:marTop w:val="0"/>
      <w:marBottom w:val="0"/>
      <w:divBdr>
        <w:top w:val="none" w:sz="0" w:space="0" w:color="auto"/>
        <w:left w:val="none" w:sz="0" w:space="0" w:color="auto"/>
        <w:bottom w:val="none" w:sz="0" w:space="0" w:color="auto"/>
        <w:right w:val="none" w:sz="0" w:space="0" w:color="auto"/>
      </w:divBdr>
    </w:div>
    <w:div w:id="544681661">
      <w:bodyDiv w:val="1"/>
      <w:marLeft w:val="0"/>
      <w:marRight w:val="0"/>
      <w:marTop w:val="0"/>
      <w:marBottom w:val="0"/>
      <w:divBdr>
        <w:top w:val="none" w:sz="0" w:space="0" w:color="auto"/>
        <w:left w:val="none" w:sz="0" w:space="0" w:color="auto"/>
        <w:bottom w:val="none" w:sz="0" w:space="0" w:color="auto"/>
        <w:right w:val="none" w:sz="0" w:space="0" w:color="auto"/>
      </w:divBdr>
      <w:divsChild>
        <w:div w:id="1787045137">
          <w:marLeft w:val="0"/>
          <w:marRight w:val="0"/>
          <w:marTop w:val="0"/>
          <w:marBottom w:val="0"/>
          <w:divBdr>
            <w:top w:val="none" w:sz="0" w:space="0" w:color="auto"/>
            <w:left w:val="none" w:sz="0" w:space="0" w:color="auto"/>
            <w:bottom w:val="none" w:sz="0" w:space="0" w:color="auto"/>
            <w:right w:val="none" w:sz="0" w:space="0" w:color="auto"/>
          </w:divBdr>
        </w:div>
      </w:divsChild>
    </w:div>
    <w:div w:id="548028568">
      <w:bodyDiv w:val="1"/>
      <w:marLeft w:val="0"/>
      <w:marRight w:val="0"/>
      <w:marTop w:val="0"/>
      <w:marBottom w:val="0"/>
      <w:divBdr>
        <w:top w:val="none" w:sz="0" w:space="0" w:color="auto"/>
        <w:left w:val="none" w:sz="0" w:space="0" w:color="auto"/>
        <w:bottom w:val="none" w:sz="0" w:space="0" w:color="auto"/>
        <w:right w:val="none" w:sz="0" w:space="0" w:color="auto"/>
      </w:divBdr>
    </w:div>
    <w:div w:id="548802295">
      <w:bodyDiv w:val="1"/>
      <w:marLeft w:val="0"/>
      <w:marRight w:val="0"/>
      <w:marTop w:val="0"/>
      <w:marBottom w:val="0"/>
      <w:divBdr>
        <w:top w:val="none" w:sz="0" w:space="0" w:color="auto"/>
        <w:left w:val="none" w:sz="0" w:space="0" w:color="auto"/>
        <w:bottom w:val="none" w:sz="0" w:space="0" w:color="auto"/>
        <w:right w:val="none" w:sz="0" w:space="0" w:color="auto"/>
      </w:divBdr>
    </w:div>
    <w:div w:id="553542987">
      <w:bodyDiv w:val="1"/>
      <w:marLeft w:val="0"/>
      <w:marRight w:val="0"/>
      <w:marTop w:val="0"/>
      <w:marBottom w:val="0"/>
      <w:divBdr>
        <w:top w:val="none" w:sz="0" w:space="0" w:color="auto"/>
        <w:left w:val="none" w:sz="0" w:space="0" w:color="auto"/>
        <w:bottom w:val="none" w:sz="0" w:space="0" w:color="auto"/>
        <w:right w:val="none" w:sz="0" w:space="0" w:color="auto"/>
      </w:divBdr>
      <w:divsChild>
        <w:div w:id="654645481">
          <w:marLeft w:val="0"/>
          <w:marRight w:val="0"/>
          <w:marTop w:val="0"/>
          <w:marBottom w:val="0"/>
          <w:divBdr>
            <w:top w:val="none" w:sz="0" w:space="0" w:color="auto"/>
            <w:left w:val="none" w:sz="0" w:space="0" w:color="auto"/>
            <w:bottom w:val="none" w:sz="0" w:space="0" w:color="auto"/>
            <w:right w:val="none" w:sz="0" w:space="0" w:color="auto"/>
          </w:divBdr>
        </w:div>
      </w:divsChild>
    </w:div>
    <w:div w:id="554315605">
      <w:bodyDiv w:val="1"/>
      <w:marLeft w:val="0"/>
      <w:marRight w:val="0"/>
      <w:marTop w:val="0"/>
      <w:marBottom w:val="0"/>
      <w:divBdr>
        <w:top w:val="none" w:sz="0" w:space="0" w:color="auto"/>
        <w:left w:val="none" w:sz="0" w:space="0" w:color="auto"/>
        <w:bottom w:val="none" w:sz="0" w:space="0" w:color="auto"/>
        <w:right w:val="none" w:sz="0" w:space="0" w:color="auto"/>
      </w:divBdr>
    </w:div>
    <w:div w:id="555048757">
      <w:bodyDiv w:val="1"/>
      <w:marLeft w:val="0"/>
      <w:marRight w:val="0"/>
      <w:marTop w:val="0"/>
      <w:marBottom w:val="0"/>
      <w:divBdr>
        <w:top w:val="none" w:sz="0" w:space="0" w:color="auto"/>
        <w:left w:val="none" w:sz="0" w:space="0" w:color="auto"/>
        <w:bottom w:val="none" w:sz="0" w:space="0" w:color="auto"/>
        <w:right w:val="none" w:sz="0" w:space="0" w:color="auto"/>
      </w:divBdr>
    </w:div>
    <w:div w:id="559362294">
      <w:bodyDiv w:val="1"/>
      <w:marLeft w:val="0"/>
      <w:marRight w:val="0"/>
      <w:marTop w:val="0"/>
      <w:marBottom w:val="0"/>
      <w:divBdr>
        <w:top w:val="none" w:sz="0" w:space="0" w:color="auto"/>
        <w:left w:val="none" w:sz="0" w:space="0" w:color="auto"/>
        <w:bottom w:val="none" w:sz="0" w:space="0" w:color="auto"/>
        <w:right w:val="none" w:sz="0" w:space="0" w:color="auto"/>
      </w:divBdr>
    </w:div>
    <w:div w:id="560945949">
      <w:bodyDiv w:val="1"/>
      <w:marLeft w:val="0"/>
      <w:marRight w:val="0"/>
      <w:marTop w:val="0"/>
      <w:marBottom w:val="0"/>
      <w:divBdr>
        <w:top w:val="none" w:sz="0" w:space="0" w:color="auto"/>
        <w:left w:val="none" w:sz="0" w:space="0" w:color="auto"/>
        <w:bottom w:val="none" w:sz="0" w:space="0" w:color="auto"/>
        <w:right w:val="none" w:sz="0" w:space="0" w:color="auto"/>
      </w:divBdr>
      <w:divsChild>
        <w:div w:id="223490559">
          <w:marLeft w:val="0"/>
          <w:marRight w:val="0"/>
          <w:marTop w:val="0"/>
          <w:marBottom w:val="0"/>
          <w:divBdr>
            <w:top w:val="none" w:sz="0" w:space="0" w:color="auto"/>
            <w:left w:val="none" w:sz="0" w:space="0" w:color="auto"/>
            <w:bottom w:val="none" w:sz="0" w:space="0" w:color="auto"/>
            <w:right w:val="none" w:sz="0" w:space="0" w:color="auto"/>
          </w:divBdr>
        </w:div>
      </w:divsChild>
    </w:div>
    <w:div w:id="561407050">
      <w:bodyDiv w:val="1"/>
      <w:marLeft w:val="0"/>
      <w:marRight w:val="0"/>
      <w:marTop w:val="0"/>
      <w:marBottom w:val="0"/>
      <w:divBdr>
        <w:top w:val="none" w:sz="0" w:space="0" w:color="auto"/>
        <w:left w:val="none" w:sz="0" w:space="0" w:color="auto"/>
        <w:bottom w:val="none" w:sz="0" w:space="0" w:color="auto"/>
        <w:right w:val="none" w:sz="0" w:space="0" w:color="auto"/>
      </w:divBdr>
    </w:div>
    <w:div w:id="562257210">
      <w:bodyDiv w:val="1"/>
      <w:marLeft w:val="0"/>
      <w:marRight w:val="0"/>
      <w:marTop w:val="0"/>
      <w:marBottom w:val="0"/>
      <w:divBdr>
        <w:top w:val="none" w:sz="0" w:space="0" w:color="auto"/>
        <w:left w:val="none" w:sz="0" w:space="0" w:color="auto"/>
        <w:bottom w:val="none" w:sz="0" w:space="0" w:color="auto"/>
        <w:right w:val="none" w:sz="0" w:space="0" w:color="auto"/>
      </w:divBdr>
    </w:div>
    <w:div w:id="563419856">
      <w:bodyDiv w:val="1"/>
      <w:marLeft w:val="0"/>
      <w:marRight w:val="0"/>
      <w:marTop w:val="0"/>
      <w:marBottom w:val="0"/>
      <w:divBdr>
        <w:top w:val="none" w:sz="0" w:space="0" w:color="auto"/>
        <w:left w:val="none" w:sz="0" w:space="0" w:color="auto"/>
        <w:bottom w:val="none" w:sz="0" w:space="0" w:color="auto"/>
        <w:right w:val="none" w:sz="0" w:space="0" w:color="auto"/>
      </w:divBdr>
      <w:divsChild>
        <w:div w:id="1372926180">
          <w:marLeft w:val="0"/>
          <w:marRight w:val="0"/>
          <w:marTop w:val="0"/>
          <w:marBottom w:val="0"/>
          <w:divBdr>
            <w:top w:val="none" w:sz="0" w:space="0" w:color="auto"/>
            <w:left w:val="none" w:sz="0" w:space="0" w:color="auto"/>
            <w:bottom w:val="none" w:sz="0" w:space="0" w:color="auto"/>
            <w:right w:val="none" w:sz="0" w:space="0" w:color="auto"/>
          </w:divBdr>
        </w:div>
      </w:divsChild>
    </w:div>
    <w:div w:id="564297370">
      <w:bodyDiv w:val="1"/>
      <w:marLeft w:val="0"/>
      <w:marRight w:val="0"/>
      <w:marTop w:val="0"/>
      <w:marBottom w:val="0"/>
      <w:divBdr>
        <w:top w:val="none" w:sz="0" w:space="0" w:color="auto"/>
        <w:left w:val="none" w:sz="0" w:space="0" w:color="auto"/>
        <w:bottom w:val="none" w:sz="0" w:space="0" w:color="auto"/>
        <w:right w:val="none" w:sz="0" w:space="0" w:color="auto"/>
      </w:divBdr>
    </w:div>
    <w:div w:id="564488512">
      <w:bodyDiv w:val="1"/>
      <w:marLeft w:val="0"/>
      <w:marRight w:val="0"/>
      <w:marTop w:val="0"/>
      <w:marBottom w:val="0"/>
      <w:divBdr>
        <w:top w:val="none" w:sz="0" w:space="0" w:color="auto"/>
        <w:left w:val="none" w:sz="0" w:space="0" w:color="auto"/>
        <w:bottom w:val="none" w:sz="0" w:space="0" w:color="auto"/>
        <w:right w:val="none" w:sz="0" w:space="0" w:color="auto"/>
      </w:divBdr>
      <w:divsChild>
        <w:div w:id="610093989">
          <w:marLeft w:val="0"/>
          <w:marRight w:val="0"/>
          <w:marTop w:val="0"/>
          <w:marBottom w:val="0"/>
          <w:divBdr>
            <w:top w:val="none" w:sz="0" w:space="0" w:color="auto"/>
            <w:left w:val="none" w:sz="0" w:space="0" w:color="auto"/>
            <w:bottom w:val="none" w:sz="0" w:space="0" w:color="auto"/>
            <w:right w:val="none" w:sz="0" w:space="0" w:color="auto"/>
          </w:divBdr>
        </w:div>
      </w:divsChild>
    </w:div>
    <w:div w:id="565652054">
      <w:bodyDiv w:val="1"/>
      <w:marLeft w:val="0"/>
      <w:marRight w:val="0"/>
      <w:marTop w:val="0"/>
      <w:marBottom w:val="0"/>
      <w:divBdr>
        <w:top w:val="none" w:sz="0" w:space="0" w:color="auto"/>
        <w:left w:val="none" w:sz="0" w:space="0" w:color="auto"/>
        <w:bottom w:val="none" w:sz="0" w:space="0" w:color="auto"/>
        <w:right w:val="none" w:sz="0" w:space="0" w:color="auto"/>
      </w:divBdr>
    </w:div>
    <w:div w:id="568341863">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70577689">
      <w:bodyDiv w:val="1"/>
      <w:marLeft w:val="0"/>
      <w:marRight w:val="0"/>
      <w:marTop w:val="0"/>
      <w:marBottom w:val="0"/>
      <w:divBdr>
        <w:top w:val="none" w:sz="0" w:space="0" w:color="auto"/>
        <w:left w:val="none" w:sz="0" w:space="0" w:color="auto"/>
        <w:bottom w:val="none" w:sz="0" w:space="0" w:color="auto"/>
        <w:right w:val="none" w:sz="0" w:space="0" w:color="auto"/>
      </w:divBdr>
    </w:div>
    <w:div w:id="570775245">
      <w:bodyDiv w:val="1"/>
      <w:marLeft w:val="0"/>
      <w:marRight w:val="0"/>
      <w:marTop w:val="0"/>
      <w:marBottom w:val="0"/>
      <w:divBdr>
        <w:top w:val="none" w:sz="0" w:space="0" w:color="auto"/>
        <w:left w:val="none" w:sz="0" w:space="0" w:color="auto"/>
        <w:bottom w:val="none" w:sz="0" w:space="0" w:color="auto"/>
        <w:right w:val="none" w:sz="0" w:space="0" w:color="auto"/>
      </w:divBdr>
    </w:div>
    <w:div w:id="574634913">
      <w:bodyDiv w:val="1"/>
      <w:marLeft w:val="0"/>
      <w:marRight w:val="0"/>
      <w:marTop w:val="0"/>
      <w:marBottom w:val="0"/>
      <w:divBdr>
        <w:top w:val="none" w:sz="0" w:space="0" w:color="auto"/>
        <w:left w:val="none" w:sz="0" w:space="0" w:color="auto"/>
        <w:bottom w:val="none" w:sz="0" w:space="0" w:color="auto"/>
        <w:right w:val="none" w:sz="0" w:space="0" w:color="auto"/>
      </w:divBdr>
    </w:div>
    <w:div w:id="575361577">
      <w:bodyDiv w:val="1"/>
      <w:marLeft w:val="0"/>
      <w:marRight w:val="0"/>
      <w:marTop w:val="0"/>
      <w:marBottom w:val="0"/>
      <w:divBdr>
        <w:top w:val="none" w:sz="0" w:space="0" w:color="auto"/>
        <w:left w:val="none" w:sz="0" w:space="0" w:color="auto"/>
        <w:bottom w:val="none" w:sz="0" w:space="0" w:color="auto"/>
        <w:right w:val="none" w:sz="0" w:space="0" w:color="auto"/>
      </w:divBdr>
      <w:divsChild>
        <w:div w:id="688721128">
          <w:marLeft w:val="0"/>
          <w:marRight w:val="0"/>
          <w:marTop w:val="0"/>
          <w:marBottom w:val="0"/>
          <w:divBdr>
            <w:top w:val="none" w:sz="0" w:space="0" w:color="auto"/>
            <w:left w:val="none" w:sz="0" w:space="0" w:color="auto"/>
            <w:bottom w:val="none" w:sz="0" w:space="0" w:color="auto"/>
            <w:right w:val="none" w:sz="0" w:space="0" w:color="auto"/>
          </w:divBdr>
        </w:div>
      </w:divsChild>
    </w:div>
    <w:div w:id="575550923">
      <w:bodyDiv w:val="1"/>
      <w:marLeft w:val="0"/>
      <w:marRight w:val="0"/>
      <w:marTop w:val="0"/>
      <w:marBottom w:val="0"/>
      <w:divBdr>
        <w:top w:val="none" w:sz="0" w:space="0" w:color="auto"/>
        <w:left w:val="none" w:sz="0" w:space="0" w:color="auto"/>
        <w:bottom w:val="none" w:sz="0" w:space="0" w:color="auto"/>
        <w:right w:val="none" w:sz="0" w:space="0" w:color="auto"/>
      </w:divBdr>
    </w:div>
    <w:div w:id="575552245">
      <w:bodyDiv w:val="1"/>
      <w:marLeft w:val="0"/>
      <w:marRight w:val="0"/>
      <w:marTop w:val="0"/>
      <w:marBottom w:val="0"/>
      <w:divBdr>
        <w:top w:val="none" w:sz="0" w:space="0" w:color="auto"/>
        <w:left w:val="none" w:sz="0" w:space="0" w:color="auto"/>
        <w:bottom w:val="none" w:sz="0" w:space="0" w:color="auto"/>
        <w:right w:val="none" w:sz="0" w:space="0" w:color="auto"/>
      </w:divBdr>
      <w:divsChild>
        <w:div w:id="1014766591">
          <w:marLeft w:val="0"/>
          <w:marRight w:val="0"/>
          <w:marTop w:val="0"/>
          <w:marBottom w:val="0"/>
          <w:divBdr>
            <w:top w:val="none" w:sz="0" w:space="0" w:color="auto"/>
            <w:left w:val="none" w:sz="0" w:space="0" w:color="auto"/>
            <w:bottom w:val="none" w:sz="0" w:space="0" w:color="auto"/>
            <w:right w:val="none" w:sz="0" w:space="0" w:color="auto"/>
          </w:divBdr>
        </w:div>
      </w:divsChild>
    </w:div>
    <w:div w:id="575674790">
      <w:bodyDiv w:val="1"/>
      <w:marLeft w:val="0"/>
      <w:marRight w:val="0"/>
      <w:marTop w:val="0"/>
      <w:marBottom w:val="0"/>
      <w:divBdr>
        <w:top w:val="none" w:sz="0" w:space="0" w:color="auto"/>
        <w:left w:val="none" w:sz="0" w:space="0" w:color="auto"/>
        <w:bottom w:val="none" w:sz="0" w:space="0" w:color="auto"/>
        <w:right w:val="none" w:sz="0" w:space="0" w:color="auto"/>
      </w:divBdr>
      <w:divsChild>
        <w:div w:id="1763867761">
          <w:marLeft w:val="0"/>
          <w:marRight w:val="0"/>
          <w:marTop w:val="0"/>
          <w:marBottom w:val="0"/>
          <w:divBdr>
            <w:top w:val="none" w:sz="0" w:space="0" w:color="auto"/>
            <w:left w:val="none" w:sz="0" w:space="0" w:color="auto"/>
            <w:bottom w:val="none" w:sz="0" w:space="0" w:color="auto"/>
            <w:right w:val="none" w:sz="0" w:space="0" w:color="auto"/>
          </w:divBdr>
        </w:div>
      </w:divsChild>
    </w:div>
    <w:div w:id="578053784">
      <w:bodyDiv w:val="1"/>
      <w:marLeft w:val="0"/>
      <w:marRight w:val="0"/>
      <w:marTop w:val="0"/>
      <w:marBottom w:val="0"/>
      <w:divBdr>
        <w:top w:val="none" w:sz="0" w:space="0" w:color="auto"/>
        <w:left w:val="none" w:sz="0" w:space="0" w:color="auto"/>
        <w:bottom w:val="none" w:sz="0" w:space="0" w:color="auto"/>
        <w:right w:val="none" w:sz="0" w:space="0" w:color="auto"/>
      </w:divBdr>
      <w:divsChild>
        <w:div w:id="581065388">
          <w:marLeft w:val="0"/>
          <w:marRight w:val="0"/>
          <w:marTop w:val="0"/>
          <w:marBottom w:val="0"/>
          <w:divBdr>
            <w:top w:val="none" w:sz="0" w:space="0" w:color="auto"/>
            <w:left w:val="none" w:sz="0" w:space="0" w:color="auto"/>
            <w:bottom w:val="none" w:sz="0" w:space="0" w:color="auto"/>
            <w:right w:val="none" w:sz="0" w:space="0" w:color="auto"/>
          </w:divBdr>
        </w:div>
      </w:divsChild>
    </w:div>
    <w:div w:id="581305454">
      <w:bodyDiv w:val="1"/>
      <w:marLeft w:val="0"/>
      <w:marRight w:val="0"/>
      <w:marTop w:val="0"/>
      <w:marBottom w:val="0"/>
      <w:divBdr>
        <w:top w:val="none" w:sz="0" w:space="0" w:color="auto"/>
        <w:left w:val="none" w:sz="0" w:space="0" w:color="auto"/>
        <w:bottom w:val="none" w:sz="0" w:space="0" w:color="auto"/>
        <w:right w:val="none" w:sz="0" w:space="0" w:color="auto"/>
      </w:divBdr>
    </w:div>
    <w:div w:id="581990737">
      <w:bodyDiv w:val="1"/>
      <w:marLeft w:val="0"/>
      <w:marRight w:val="0"/>
      <w:marTop w:val="0"/>
      <w:marBottom w:val="0"/>
      <w:divBdr>
        <w:top w:val="none" w:sz="0" w:space="0" w:color="auto"/>
        <w:left w:val="none" w:sz="0" w:space="0" w:color="auto"/>
        <w:bottom w:val="none" w:sz="0" w:space="0" w:color="auto"/>
        <w:right w:val="none" w:sz="0" w:space="0" w:color="auto"/>
      </w:divBdr>
    </w:div>
    <w:div w:id="582641780">
      <w:bodyDiv w:val="1"/>
      <w:marLeft w:val="0"/>
      <w:marRight w:val="0"/>
      <w:marTop w:val="0"/>
      <w:marBottom w:val="0"/>
      <w:divBdr>
        <w:top w:val="none" w:sz="0" w:space="0" w:color="auto"/>
        <w:left w:val="none" w:sz="0" w:space="0" w:color="auto"/>
        <w:bottom w:val="none" w:sz="0" w:space="0" w:color="auto"/>
        <w:right w:val="none" w:sz="0" w:space="0" w:color="auto"/>
      </w:divBdr>
    </w:div>
    <w:div w:id="583733477">
      <w:bodyDiv w:val="1"/>
      <w:marLeft w:val="0"/>
      <w:marRight w:val="0"/>
      <w:marTop w:val="0"/>
      <w:marBottom w:val="0"/>
      <w:divBdr>
        <w:top w:val="none" w:sz="0" w:space="0" w:color="auto"/>
        <w:left w:val="none" w:sz="0" w:space="0" w:color="auto"/>
        <w:bottom w:val="none" w:sz="0" w:space="0" w:color="auto"/>
        <w:right w:val="none" w:sz="0" w:space="0" w:color="auto"/>
      </w:divBdr>
      <w:divsChild>
        <w:div w:id="147595807">
          <w:marLeft w:val="0"/>
          <w:marRight w:val="0"/>
          <w:marTop w:val="0"/>
          <w:marBottom w:val="0"/>
          <w:divBdr>
            <w:top w:val="none" w:sz="0" w:space="0" w:color="auto"/>
            <w:left w:val="none" w:sz="0" w:space="0" w:color="auto"/>
            <w:bottom w:val="none" w:sz="0" w:space="0" w:color="auto"/>
            <w:right w:val="none" w:sz="0" w:space="0" w:color="auto"/>
          </w:divBdr>
        </w:div>
      </w:divsChild>
    </w:div>
    <w:div w:id="584072646">
      <w:bodyDiv w:val="1"/>
      <w:marLeft w:val="0"/>
      <w:marRight w:val="0"/>
      <w:marTop w:val="0"/>
      <w:marBottom w:val="0"/>
      <w:divBdr>
        <w:top w:val="none" w:sz="0" w:space="0" w:color="auto"/>
        <w:left w:val="none" w:sz="0" w:space="0" w:color="auto"/>
        <w:bottom w:val="none" w:sz="0" w:space="0" w:color="auto"/>
        <w:right w:val="none" w:sz="0" w:space="0" w:color="auto"/>
      </w:divBdr>
    </w:div>
    <w:div w:id="584875576">
      <w:bodyDiv w:val="1"/>
      <w:marLeft w:val="0"/>
      <w:marRight w:val="0"/>
      <w:marTop w:val="0"/>
      <w:marBottom w:val="0"/>
      <w:divBdr>
        <w:top w:val="none" w:sz="0" w:space="0" w:color="auto"/>
        <w:left w:val="none" w:sz="0" w:space="0" w:color="auto"/>
        <w:bottom w:val="none" w:sz="0" w:space="0" w:color="auto"/>
        <w:right w:val="none" w:sz="0" w:space="0" w:color="auto"/>
      </w:divBdr>
    </w:div>
    <w:div w:id="589120584">
      <w:bodyDiv w:val="1"/>
      <w:marLeft w:val="0"/>
      <w:marRight w:val="0"/>
      <w:marTop w:val="0"/>
      <w:marBottom w:val="0"/>
      <w:divBdr>
        <w:top w:val="none" w:sz="0" w:space="0" w:color="auto"/>
        <w:left w:val="none" w:sz="0" w:space="0" w:color="auto"/>
        <w:bottom w:val="none" w:sz="0" w:space="0" w:color="auto"/>
        <w:right w:val="none" w:sz="0" w:space="0" w:color="auto"/>
      </w:divBdr>
    </w:div>
    <w:div w:id="589461479">
      <w:bodyDiv w:val="1"/>
      <w:marLeft w:val="0"/>
      <w:marRight w:val="0"/>
      <w:marTop w:val="0"/>
      <w:marBottom w:val="0"/>
      <w:divBdr>
        <w:top w:val="none" w:sz="0" w:space="0" w:color="auto"/>
        <w:left w:val="none" w:sz="0" w:space="0" w:color="auto"/>
        <w:bottom w:val="none" w:sz="0" w:space="0" w:color="auto"/>
        <w:right w:val="none" w:sz="0" w:space="0" w:color="auto"/>
      </w:divBdr>
    </w:div>
    <w:div w:id="590431095">
      <w:bodyDiv w:val="1"/>
      <w:marLeft w:val="0"/>
      <w:marRight w:val="0"/>
      <w:marTop w:val="0"/>
      <w:marBottom w:val="0"/>
      <w:divBdr>
        <w:top w:val="none" w:sz="0" w:space="0" w:color="auto"/>
        <w:left w:val="none" w:sz="0" w:space="0" w:color="auto"/>
        <w:bottom w:val="none" w:sz="0" w:space="0" w:color="auto"/>
        <w:right w:val="none" w:sz="0" w:space="0" w:color="auto"/>
      </w:divBdr>
      <w:divsChild>
        <w:div w:id="2027555228">
          <w:marLeft w:val="0"/>
          <w:marRight w:val="0"/>
          <w:marTop w:val="0"/>
          <w:marBottom w:val="0"/>
          <w:divBdr>
            <w:top w:val="none" w:sz="0" w:space="0" w:color="auto"/>
            <w:left w:val="none" w:sz="0" w:space="0" w:color="auto"/>
            <w:bottom w:val="none" w:sz="0" w:space="0" w:color="auto"/>
            <w:right w:val="none" w:sz="0" w:space="0" w:color="auto"/>
          </w:divBdr>
        </w:div>
      </w:divsChild>
    </w:div>
    <w:div w:id="590622853">
      <w:bodyDiv w:val="1"/>
      <w:marLeft w:val="0"/>
      <w:marRight w:val="0"/>
      <w:marTop w:val="0"/>
      <w:marBottom w:val="0"/>
      <w:divBdr>
        <w:top w:val="none" w:sz="0" w:space="0" w:color="auto"/>
        <w:left w:val="none" w:sz="0" w:space="0" w:color="auto"/>
        <w:bottom w:val="none" w:sz="0" w:space="0" w:color="auto"/>
        <w:right w:val="none" w:sz="0" w:space="0" w:color="auto"/>
      </w:divBdr>
    </w:div>
    <w:div w:id="596866664">
      <w:bodyDiv w:val="1"/>
      <w:marLeft w:val="0"/>
      <w:marRight w:val="0"/>
      <w:marTop w:val="0"/>
      <w:marBottom w:val="0"/>
      <w:divBdr>
        <w:top w:val="none" w:sz="0" w:space="0" w:color="auto"/>
        <w:left w:val="none" w:sz="0" w:space="0" w:color="auto"/>
        <w:bottom w:val="none" w:sz="0" w:space="0" w:color="auto"/>
        <w:right w:val="none" w:sz="0" w:space="0" w:color="auto"/>
      </w:divBdr>
    </w:div>
    <w:div w:id="597062702">
      <w:bodyDiv w:val="1"/>
      <w:marLeft w:val="0"/>
      <w:marRight w:val="0"/>
      <w:marTop w:val="0"/>
      <w:marBottom w:val="0"/>
      <w:divBdr>
        <w:top w:val="none" w:sz="0" w:space="0" w:color="auto"/>
        <w:left w:val="none" w:sz="0" w:space="0" w:color="auto"/>
        <w:bottom w:val="none" w:sz="0" w:space="0" w:color="auto"/>
        <w:right w:val="none" w:sz="0" w:space="0" w:color="auto"/>
      </w:divBdr>
      <w:divsChild>
        <w:div w:id="764225540">
          <w:marLeft w:val="0"/>
          <w:marRight w:val="0"/>
          <w:marTop w:val="0"/>
          <w:marBottom w:val="0"/>
          <w:divBdr>
            <w:top w:val="none" w:sz="0" w:space="0" w:color="auto"/>
            <w:left w:val="none" w:sz="0" w:space="0" w:color="auto"/>
            <w:bottom w:val="none" w:sz="0" w:space="0" w:color="auto"/>
            <w:right w:val="none" w:sz="0" w:space="0" w:color="auto"/>
          </w:divBdr>
        </w:div>
      </w:divsChild>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598373387">
      <w:bodyDiv w:val="1"/>
      <w:marLeft w:val="0"/>
      <w:marRight w:val="0"/>
      <w:marTop w:val="0"/>
      <w:marBottom w:val="0"/>
      <w:divBdr>
        <w:top w:val="none" w:sz="0" w:space="0" w:color="auto"/>
        <w:left w:val="none" w:sz="0" w:space="0" w:color="auto"/>
        <w:bottom w:val="none" w:sz="0" w:space="0" w:color="auto"/>
        <w:right w:val="none" w:sz="0" w:space="0" w:color="auto"/>
      </w:divBdr>
    </w:div>
    <w:div w:id="599336503">
      <w:bodyDiv w:val="1"/>
      <w:marLeft w:val="0"/>
      <w:marRight w:val="0"/>
      <w:marTop w:val="0"/>
      <w:marBottom w:val="0"/>
      <w:divBdr>
        <w:top w:val="none" w:sz="0" w:space="0" w:color="auto"/>
        <w:left w:val="none" w:sz="0" w:space="0" w:color="auto"/>
        <w:bottom w:val="none" w:sz="0" w:space="0" w:color="auto"/>
        <w:right w:val="none" w:sz="0" w:space="0" w:color="auto"/>
      </w:divBdr>
    </w:div>
    <w:div w:id="599532971">
      <w:bodyDiv w:val="1"/>
      <w:marLeft w:val="0"/>
      <w:marRight w:val="0"/>
      <w:marTop w:val="0"/>
      <w:marBottom w:val="0"/>
      <w:divBdr>
        <w:top w:val="none" w:sz="0" w:space="0" w:color="auto"/>
        <w:left w:val="none" w:sz="0" w:space="0" w:color="auto"/>
        <w:bottom w:val="none" w:sz="0" w:space="0" w:color="auto"/>
        <w:right w:val="none" w:sz="0" w:space="0" w:color="auto"/>
      </w:divBdr>
    </w:div>
    <w:div w:id="602031131">
      <w:bodyDiv w:val="1"/>
      <w:marLeft w:val="0"/>
      <w:marRight w:val="0"/>
      <w:marTop w:val="0"/>
      <w:marBottom w:val="0"/>
      <w:divBdr>
        <w:top w:val="none" w:sz="0" w:space="0" w:color="auto"/>
        <w:left w:val="none" w:sz="0" w:space="0" w:color="auto"/>
        <w:bottom w:val="none" w:sz="0" w:space="0" w:color="auto"/>
        <w:right w:val="none" w:sz="0" w:space="0" w:color="auto"/>
      </w:divBdr>
    </w:div>
    <w:div w:id="603995498">
      <w:bodyDiv w:val="1"/>
      <w:marLeft w:val="0"/>
      <w:marRight w:val="0"/>
      <w:marTop w:val="0"/>
      <w:marBottom w:val="0"/>
      <w:divBdr>
        <w:top w:val="none" w:sz="0" w:space="0" w:color="auto"/>
        <w:left w:val="none" w:sz="0" w:space="0" w:color="auto"/>
        <w:bottom w:val="none" w:sz="0" w:space="0" w:color="auto"/>
        <w:right w:val="none" w:sz="0" w:space="0" w:color="auto"/>
      </w:divBdr>
    </w:div>
    <w:div w:id="607549335">
      <w:bodyDiv w:val="1"/>
      <w:marLeft w:val="0"/>
      <w:marRight w:val="0"/>
      <w:marTop w:val="0"/>
      <w:marBottom w:val="0"/>
      <w:divBdr>
        <w:top w:val="none" w:sz="0" w:space="0" w:color="auto"/>
        <w:left w:val="none" w:sz="0" w:space="0" w:color="auto"/>
        <w:bottom w:val="none" w:sz="0" w:space="0" w:color="auto"/>
        <w:right w:val="none" w:sz="0" w:space="0" w:color="auto"/>
      </w:divBdr>
    </w:div>
    <w:div w:id="608004648">
      <w:bodyDiv w:val="1"/>
      <w:marLeft w:val="0"/>
      <w:marRight w:val="0"/>
      <w:marTop w:val="0"/>
      <w:marBottom w:val="0"/>
      <w:divBdr>
        <w:top w:val="none" w:sz="0" w:space="0" w:color="auto"/>
        <w:left w:val="none" w:sz="0" w:space="0" w:color="auto"/>
        <w:bottom w:val="none" w:sz="0" w:space="0" w:color="auto"/>
        <w:right w:val="none" w:sz="0" w:space="0" w:color="auto"/>
      </w:divBdr>
      <w:divsChild>
        <w:div w:id="934901589">
          <w:marLeft w:val="0"/>
          <w:marRight w:val="0"/>
          <w:marTop w:val="0"/>
          <w:marBottom w:val="0"/>
          <w:divBdr>
            <w:top w:val="none" w:sz="0" w:space="0" w:color="auto"/>
            <w:left w:val="none" w:sz="0" w:space="0" w:color="auto"/>
            <w:bottom w:val="none" w:sz="0" w:space="0" w:color="auto"/>
            <w:right w:val="none" w:sz="0" w:space="0" w:color="auto"/>
          </w:divBdr>
        </w:div>
      </w:divsChild>
    </w:div>
    <w:div w:id="608241482">
      <w:bodyDiv w:val="1"/>
      <w:marLeft w:val="0"/>
      <w:marRight w:val="0"/>
      <w:marTop w:val="0"/>
      <w:marBottom w:val="0"/>
      <w:divBdr>
        <w:top w:val="none" w:sz="0" w:space="0" w:color="auto"/>
        <w:left w:val="none" w:sz="0" w:space="0" w:color="auto"/>
        <w:bottom w:val="none" w:sz="0" w:space="0" w:color="auto"/>
        <w:right w:val="none" w:sz="0" w:space="0" w:color="auto"/>
      </w:divBdr>
    </w:div>
    <w:div w:id="608663589">
      <w:bodyDiv w:val="1"/>
      <w:marLeft w:val="0"/>
      <w:marRight w:val="0"/>
      <w:marTop w:val="0"/>
      <w:marBottom w:val="0"/>
      <w:divBdr>
        <w:top w:val="none" w:sz="0" w:space="0" w:color="auto"/>
        <w:left w:val="none" w:sz="0" w:space="0" w:color="auto"/>
        <w:bottom w:val="none" w:sz="0" w:space="0" w:color="auto"/>
        <w:right w:val="none" w:sz="0" w:space="0" w:color="auto"/>
      </w:divBdr>
    </w:div>
    <w:div w:id="609703662">
      <w:bodyDiv w:val="1"/>
      <w:marLeft w:val="0"/>
      <w:marRight w:val="0"/>
      <w:marTop w:val="0"/>
      <w:marBottom w:val="0"/>
      <w:divBdr>
        <w:top w:val="none" w:sz="0" w:space="0" w:color="auto"/>
        <w:left w:val="none" w:sz="0" w:space="0" w:color="auto"/>
        <w:bottom w:val="none" w:sz="0" w:space="0" w:color="auto"/>
        <w:right w:val="none" w:sz="0" w:space="0" w:color="auto"/>
      </w:divBdr>
      <w:divsChild>
        <w:div w:id="1404256415">
          <w:marLeft w:val="0"/>
          <w:marRight w:val="0"/>
          <w:marTop w:val="0"/>
          <w:marBottom w:val="0"/>
          <w:divBdr>
            <w:top w:val="none" w:sz="0" w:space="0" w:color="auto"/>
            <w:left w:val="none" w:sz="0" w:space="0" w:color="auto"/>
            <w:bottom w:val="none" w:sz="0" w:space="0" w:color="auto"/>
            <w:right w:val="none" w:sz="0" w:space="0" w:color="auto"/>
          </w:divBdr>
        </w:div>
      </w:divsChild>
    </w:div>
    <w:div w:id="612640508">
      <w:bodyDiv w:val="1"/>
      <w:marLeft w:val="0"/>
      <w:marRight w:val="0"/>
      <w:marTop w:val="0"/>
      <w:marBottom w:val="0"/>
      <w:divBdr>
        <w:top w:val="none" w:sz="0" w:space="0" w:color="auto"/>
        <w:left w:val="none" w:sz="0" w:space="0" w:color="auto"/>
        <w:bottom w:val="none" w:sz="0" w:space="0" w:color="auto"/>
        <w:right w:val="none" w:sz="0" w:space="0" w:color="auto"/>
      </w:divBdr>
      <w:divsChild>
        <w:div w:id="260189188">
          <w:marLeft w:val="0"/>
          <w:marRight w:val="0"/>
          <w:marTop w:val="0"/>
          <w:marBottom w:val="0"/>
          <w:divBdr>
            <w:top w:val="none" w:sz="0" w:space="0" w:color="auto"/>
            <w:left w:val="none" w:sz="0" w:space="0" w:color="auto"/>
            <w:bottom w:val="none" w:sz="0" w:space="0" w:color="auto"/>
            <w:right w:val="none" w:sz="0" w:space="0" w:color="auto"/>
          </w:divBdr>
        </w:div>
      </w:divsChild>
    </w:div>
    <w:div w:id="612832766">
      <w:bodyDiv w:val="1"/>
      <w:marLeft w:val="0"/>
      <w:marRight w:val="0"/>
      <w:marTop w:val="0"/>
      <w:marBottom w:val="0"/>
      <w:divBdr>
        <w:top w:val="none" w:sz="0" w:space="0" w:color="auto"/>
        <w:left w:val="none" w:sz="0" w:space="0" w:color="auto"/>
        <w:bottom w:val="none" w:sz="0" w:space="0" w:color="auto"/>
        <w:right w:val="none" w:sz="0" w:space="0" w:color="auto"/>
      </w:divBdr>
      <w:divsChild>
        <w:div w:id="661351586">
          <w:marLeft w:val="0"/>
          <w:marRight w:val="0"/>
          <w:marTop w:val="0"/>
          <w:marBottom w:val="0"/>
          <w:divBdr>
            <w:top w:val="none" w:sz="0" w:space="0" w:color="auto"/>
            <w:left w:val="none" w:sz="0" w:space="0" w:color="auto"/>
            <w:bottom w:val="none" w:sz="0" w:space="0" w:color="auto"/>
            <w:right w:val="none" w:sz="0" w:space="0" w:color="auto"/>
          </w:divBdr>
        </w:div>
      </w:divsChild>
    </w:div>
    <w:div w:id="613905153">
      <w:bodyDiv w:val="1"/>
      <w:marLeft w:val="0"/>
      <w:marRight w:val="0"/>
      <w:marTop w:val="0"/>
      <w:marBottom w:val="0"/>
      <w:divBdr>
        <w:top w:val="none" w:sz="0" w:space="0" w:color="auto"/>
        <w:left w:val="none" w:sz="0" w:space="0" w:color="auto"/>
        <w:bottom w:val="none" w:sz="0" w:space="0" w:color="auto"/>
        <w:right w:val="none" w:sz="0" w:space="0" w:color="auto"/>
      </w:divBdr>
      <w:divsChild>
        <w:div w:id="260649832">
          <w:marLeft w:val="0"/>
          <w:marRight w:val="0"/>
          <w:marTop w:val="0"/>
          <w:marBottom w:val="0"/>
          <w:divBdr>
            <w:top w:val="none" w:sz="0" w:space="0" w:color="auto"/>
            <w:left w:val="none" w:sz="0" w:space="0" w:color="auto"/>
            <w:bottom w:val="none" w:sz="0" w:space="0" w:color="auto"/>
            <w:right w:val="none" w:sz="0" w:space="0" w:color="auto"/>
          </w:divBdr>
        </w:div>
      </w:divsChild>
    </w:div>
    <w:div w:id="614754714">
      <w:bodyDiv w:val="1"/>
      <w:marLeft w:val="0"/>
      <w:marRight w:val="0"/>
      <w:marTop w:val="0"/>
      <w:marBottom w:val="0"/>
      <w:divBdr>
        <w:top w:val="none" w:sz="0" w:space="0" w:color="auto"/>
        <w:left w:val="none" w:sz="0" w:space="0" w:color="auto"/>
        <w:bottom w:val="none" w:sz="0" w:space="0" w:color="auto"/>
        <w:right w:val="none" w:sz="0" w:space="0" w:color="auto"/>
      </w:divBdr>
      <w:divsChild>
        <w:div w:id="654606236">
          <w:marLeft w:val="0"/>
          <w:marRight w:val="0"/>
          <w:marTop w:val="0"/>
          <w:marBottom w:val="0"/>
          <w:divBdr>
            <w:top w:val="none" w:sz="0" w:space="0" w:color="auto"/>
            <w:left w:val="none" w:sz="0" w:space="0" w:color="auto"/>
            <w:bottom w:val="none" w:sz="0" w:space="0" w:color="auto"/>
            <w:right w:val="none" w:sz="0" w:space="0" w:color="auto"/>
          </w:divBdr>
        </w:div>
      </w:divsChild>
    </w:div>
    <w:div w:id="616567425">
      <w:bodyDiv w:val="1"/>
      <w:marLeft w:val="0"/>
      <w:marRight w:val="0"/>
      <w:marTop w:val="0"/>
      <w:marBottom w:val="0"/>
      <w:divBdr>
        <w:top w:val="none" w:sz="0" w:space="0" w:color="auto"/>
        <w:left w:val="none" w:sz="0" w:space="0" w:color="auto"/>
        <w:bottom w:val="none" w:sz="0" w:space="0" w:color="auto"/>
        <w:right w:val="none" w:sz="0" w:space="0" w:color="auto"/>
      </w:divBdr>
    </w:div>
    <w:div w:id="617834466">
      <w:bodyDiv w:val="1"/>
      <w:marLeft w:val="0"/>
      <w:marRight w:val="0"/>
      <w:marTop w:val="0"/>
      <w:marBottom w:val="0"/>
      <w:divBdr>
        <w:top w:val="none" w:sz="0" w:space="0" w:color="auto"/>
        <w:left w:val="none" w:sz="0" w:space="0" w:color="auto"/>
        <w:bottom w:val="none" w:sz="0" w:space="0" w:color="auto"/>
        <w:right w:val="none" w:sz="0" w:space="0" w:color="auto"/>
      </w:divBdr>
    </w:div>
    <w:div w:id="619460888">
      <w:bodyDiv w:val="1"/>
      <w:marLeft w:val="0"/>
      <w:marRight w:val="0"/>
      <w:marTop w:val="0"/>
      <w:marBottom w:val="0"/>
      <w:divBdr>
        <w:top w:val="none" w:sz="0" w:space="0" w:color="auto"/>
        <w:left w:val="none" w:sz="0" w:space="0" w:color="auto"/>
        <w:bottom w:val="none" w:sz="0" w:space="0" w:color="auto"/>
        <w:right w:val="none" w:sz="0" w:space="0" w:color="auto"/>
      </w:divBdr>
    </w:div>
    <w:div w:id="624048413">
      <w:bodyDiv w:val="1"/>
      <w:marLeft w:val="0"/>
      <w:marRight w:val="0"/>
      <w:marTop w:val="0"/>
      <w:marBottom w:val="0"/>
      <w:divBdr>
        <w:top w:val="none" w:sz="0" w:space="0" w:color="auto"/>
        <w:left w:val="none" w:sz="0" w:space="0" w:color="auto"/>
        <w:bottom w:val="none" w:sz="0" w:space="0" w:color="auto"/>
        <w:right w:val="none" w:sz="0" w:space="0" w:color="auto"/>
      </w:divBdr>
      <w:divsChild>
        <w:div w:id="1994986905">
          <w:marLeft w:val="0"/>
          <w:marRight w:val="0"/>
          <w:marTop w:val="0"/>
          <w:marBottom w:val="0"/>
          <w:divBdr>
            <w:top w:val="none" w:sz="0" w:space="0" w:color="auto"/>
            <w:left w:val="none" w:sz="0" w:space="0" w:color="auto"/>
            <w:bottom w:val="none" w:sz="0" w:space="0" w:color="auto"/>
            <w:right w:val="none" w:sz="0" w:space="0" w:color="auto"/>
          </w:divBdr>
        </w:div>
      </w:divsChild>
    </w:div>
    <w:div w:id="624701181">
      <w:bodyDiv w:val="1"/>
      <w:marLeft w:val="0"/>
      <w:marRight w:val="0"/>
      <w:marTop w:val="0"/>
      <w:marBottom w:val="0"/>
      <w:divBdr>
        <w:top w:val="none" w:sz="0" w:space="0" w:color="auto"/>
        <w:left w:val="none" w:sz="0" w:space="0" w:color="auto"/>
        <w:bottom w:val="none" w:sz="0" w:space="0" w:color="auto"/>
        <w:right w:val="none" w:sz="0" w:space="0" w:color="auto"/>
      </w:divBdr>
    </w:div>
    <w:div w:id="624776600">
      <w:bodyDiv w:val="1"/>
      <w:marLeft w:val="0"/>
      <w:marRight w:val="0"/>
      <w:marTop w:val="0"/>
      <w:marBottom w:val="0"/>
      <w:divBdr>
        <w:top w:val="none" w:sz="0" w:space="0" w:color="auto"/>
        <w:left w:val="none" w:sz="0" w:space="0" w:color="auto"/>
        <w:bottom w:val="none" w:sz="0" w:space="0" w:color="auto"/>
        <w:right w:val="none" w:sz="0" w:space="0" w:color="auto"/>
      </w:divBdr>
      <w:divsChild>
        <w:div w:id="1758332489">
          <w:marLeft w:val="0"/>
          <w:marRight w:val="0"/>
          <w:marTop w:val="0"/>
          <w:marBottom w:val="0"/>
          <w:divBdr>
            <w:top w:val="none" w:sz="0" w:space="0" w:color="auto"/>
            <w:left w:val="none" w:sz="0" w:space="0" w:color="auto"/>
            <w:bottom w:val="none" w:sz="0" w:space="0" w:color="auto"/>
            <w:right w:val="none" w:sz="0" w:space="0" w:color="auto"/>
          </w:divBdr>
        </w:div>
      </w:divsChild>
    </w:div>
    <w:div w:id="625819460">
      <w:bodyDiv w:val="1"/>
      <w:marLeft w:val="0"/>
      <w:marRight w:val="0"/>
      <w:marTop w:val="0"/>
      <w:marBottom w:val="0"/>
      <w:divBdr>
        <w:top w:val="none" w:sz="0" w:space="0" w:color="auto"/>
        <w:left w:val="none" w:sz="0" w:space="0" w:color="auto"/>
        <w:bottom w:val="none" w:sz="0" w:space="0" w:color="auto"/>
        <w:right w:val="none" w:sz="0" w:space="0" w:color="auto"/>
      </w:divBdr>
    </w:div>
    <w:div w:id="626162183">
      <w:bodyDiv w:val="1"/>
      <w:marLeft w:val="0"/>
      <w:marRight w:val="0"/>
      <w:marTop w:val="0"/>
      <w:marBottom w:val="0"/>
      <w:divBdr>
        <w:top w:val="none" w:sz="0" w:space="0" w:color="auto"/>
        <w:left w:val="none" w:sz="0" w:space="0" w:color="auto"/>
        <w:bottom w:val="none" w:sz="0" w:space="0" w:color="auto"/>
        <w:right w:val="none" w:sz="0" w:space="0" w:color="auto"/>
      </w:divBdr>
      <w:divsChild>
        <w:div w:id="33047067">
          <w:marLeft w:val="0"/>
          <w:marRight w:val="0"/>
          <w:marTop w:val="0"/>
          <w:marBottom w:val="0"/>
          <w:divBdr>
            <w:top w:val="none" w:sz="0" w:space="0" w:color="auto"/>
            <w:left w:val="none" w:sz="0" w:space="0" w:color="auto"/>
            <w:bottom w:val="none" w:sz="0" w:space="0" w:color="auto"/>
            <w:right w:val="none" w:sz="0" w:space="0" w:color="auto"/>
          </w:divBdr>
        </w:div>
      </w:divsChild>
    </w:div>
    <w:div w:id="627247108">
      <w:bodyDiv w:val="1"/>
      <w:marLeft w:val="0"/>
      <w:marRight w:val="0"/>
      <w:marTop w:val="0"/>
      <w:marBottom w:val="0"/>
      <w:divBdr>
        <w:top w:val="none" w:sz="0" w:space="0" w:color="auto"/>
        <w:left w:val="none" w:sz="0" w:space="0" w:color="auto"/>
        <w:bottom w:val="none" w:sz="0" w:space="0" w:color="auto"/>
        <w:right w:val="none" w:sz="0" w:space="0" w:color="auto"/>
      </w:divBdr>
    </w:div>
    <w:div w:id="628167884">
      <w:bodyDiv w:val="1"/>
      <w:marLeft w:val="0"/>
      <w:marRight w:val="0"/>
      <w:marTop w:val="0"/>
      <w:marBottom w:val="0"/>
      <w:divBdr>
        <w:top w:val="none" w:sz="0" w:space="0" w:color="auto"/>
        <w:left w:val="none" w:sz="0" w:space="0" w:color="auto"/>
        <w:bottom w:val="none" w:sz="0" w:space="0" w:color="auto"/>
        <w:right w:val="none" w:sz="0" w:space="0" w:color="auto"/>
      </w:divBdr>
    </w:div>
    <w:div w:id="631717391">
      <w:bodyDiv w:val="1"/>
      <w:marLeft w:val="0"/>
      <w:marRight w:val="0"/>
      <w:marTop w:val="0"/>
      <w:marBottom w:val="0"/>
      <w:divBdr>
        <w:top w:val="none" w:sz="0" w:space="0" w:color="auto"/>
        <w:left w:val="none" w:sz="0" w:space="0" w:color="auto"/>
        <w:bottom w:val="none" w:sz="0" w:space="0" w:color="auto"/>
        <w:right w:val="none" w:sz="0" w:space="0" w:color="auto"/>
      </w:divBdr>
    </w:div>
    <w:div w:id="636420658">
      <w:bodyDiv w:val="1"/>
      <w:marLeft w:val="0"/>
      <w:marRight w:val="0"/>
      <w:marTop w:val="0"/>
      <w:marBottom w:val="0"/>
      <w:divBdr>
        <w:top w:val="none" w:sz="0" w:space="0" w:color="auto"/>
        <w:left w:val="none" w:sz="0" w:space="0" w:color="auto"/>
        <w:bottom w:val="none" w:sz="0" w:space="0" w:color="auto"/>
        <w:right w:val="none" w:sz="0" w:space="0" w:color="auto"/>
      </w:divBdr>
    </w:div>
    <w:div w:id="636952869">
      <w:bodyDiv w:val="1"/>
      <w:marLeft w:val="0"/>
      <w:marRight w:val="0"/>
      <w:marTop w:val="0"/>
      <w:marBottom w:val="0"/>
      <w:divBdr>
        <w:top w:val="none" w:sz="0" w:space="0" w:color="auto"/>
        <w:left w:val="none" w:sz="0" w:space="0" w:color="auto"/>
        <w:bottom w:val="none" w:sz="0" w:space="0" w:color="auto"/>
        <w:right w:val="none" w:sz="0" w:space="0" w:color="auto"/>
      </w:divBdr>
    </w:div>
    <w:div w:id="637341829">
      <w:bodyDiv w:val="1"/>
      <w:marLeft w:val="0"/>
      <w:marRight w:val="0"/>
      <w:marTop w:val="0"/>
      <w:marBottom w:val="0"/>
      <w:divBdr>
        <w:top w:val="none" w:sz="0" w:space="0" w:color="auto"/>
        <w:left w:val="none" w:sz="0" w:space="0" w:color="auto"/>
        <w:bottom w:val="none" w:sz="0" w:space="0" w:color="auto"/>
        <w:right w:val="none" w:sz="0" w:space="0" w:color="auto"/>
      </w:divBdr>
    </w:div>
    <w:div w:id="637875428">
      <w:bodyDiv w:val="1"/>
      <w:marLeft w:val="0"/>
      <w:marRight w:val="0"/>
      <w:marTop w:val="0"/>
      <w:marBottom w:val="0"/>
      <w:divBdr>
        <w:top w:val="none" w:sz="0" w:space="0" w:color="auto"/>
        <w:left w:val="none" w:sz="0" w:space="0" w:color="auto"/>
        <w:bottom w:val="none" w:sz="0" w:space="0" w:color="auto"/>
        <w:right w:val="none" w:sz="0" w:space="0" w:color="auto"/>
      </w:divBdr>
      <w:divsChild>
        <w:div w:id="1648242896">
          <w:marLeft w:val="0"/>
          <w:marRight w:val="0"/>
          <w:marTop w:val="0"/>
          <w:marBottom w:val="0"/>
          <w:divBdr>
            <w:top w:val="none" w:sz="0" w:space="0" w:color="auto"/>
            <w:left w:val="none" w:sz="0" w:space="0" w:color="auto"/>
            <w:bottom w:val="none" w:sz="0" w:space="0" w:color="auto"/>
            <w:right w:val="none" w:sz="0" w:space="0" w:color="auto"/>
          </w:divBdr>
        </w:div>
      </w:divsChild>
    </w:div>
    <w:div w:id="639310224">
      <w:bodyDiv w:val="1"/>
      <w:marLeft w:val="0"/>
      <w:marRight w:val="0"/>
      <w:marTop w:val="0"/>
      <w:marBottom w:val="0"/>
      <w:divBdr>
        <w:top w:val="none" w:sz="0" w:space="0" w:color="auto"/>
        <w:left w:val="none" w:sz="0" w:space="0" w:color="auto"/>
        <w:bottom w:val="none" w:sz="0" w:space="0" w:color="auto"/>
        <w:right w:val="none" w:sz="0" w:space="0" w:color="auto"/>
      </w:divBdr>
    </w:div>
    <w:div w:id="639463419">
      <w:bodyDiv w:val="1"/>
      <w:marLeft w:val="0"/>
      <w:marRight w:val="0"/>
      <w:marTop w:val="0"/>
      <w:marBottom w:val="0"/>
      <w:divBdr>
        <w:top w:val="none" w:sz="0" w:space="0" w:color="auto"/>
        <w:left w:val="none" w:sz="0" w:space="0" w:color="auto"/>
        <w:bottom w:val="none" w:sz="0" w:space="0" w:color="auto"/>
        <w:right w:val="none" w:sz="0" w:space="0" w:color="auto"/>
      </w:divBdr>
    </w:div>
    <w:div w:id="640113637">
      <w:bodyDiv w:val="1"/>
      <w:marLeft w:val="0"/>
      <w:marRight w:val="0"/>
      <w:marTop w:val="0"/>
      <w:marBottom w:val="0"/>
      <w:divBdr>
        <w:top w:val="none" w:sz="0" w:space="0" w:color="auto"/>
        <w:left w:val="none" w:sz="0" w:space="0" w:color="auto"/>
        <w:bottom w:val="none" w:sz="0" w:space="0" w:color="auto"/>
        <w:right w:val="none" w:sz="0" w:space="0" w:color="auto"/>
      </w:divBdr>
    </w:div>
    <w:div w:id="641420580">
      <w:bodyDiv w:val="1"/>
      <w:marLeft w:val="0"/>
      <w:marRight w:val="0"/>
      <w:marTop w:val="0"/>
      <w:marBottom w:val="0"/>
      <w:divBdr>
        <w:top w:val="none" w:sz="0" w:space="0" w:color="auto"/>
        <w:left w:val="none" w:sz="0" w:space="0" w:color="auto"/>
        <w:bottom w:val="none" w:sz="0" w:space="0" w:color="auto"/>
        <w:right w:val="none" w:sz="0" w:space="0" w:color="auto"/>
      </w:divBdr>
    </w:div>
    <w:div w:id="643659391">
      <w:bodyDiv w:val="1"/>
      <w:marLeft w:val="0"/>
      <w:marRight w:val="0"/>
      <w:marTop w:val="0"/>
      <w:marBottom w:val="0"/>
      <w:divBdr>
        <w:top w:val="none" w:sz="0" w:space="0" w:color="auto"/>
        <w:left w:val="none" w:sz="0" w:space="0" w:color="auto"/>
        <w:bottom w:val="none" w:sz="0" w:space="0" w:color="auto"/>
        <w:right w:val="none" w:sz="0" w:space="0" w:color="auto"/>
      </w:divBdr>
    </w:div>
    <w:div w:id="645822571">
      <w:bodyDiv w:val="1"/>
      <w:marLeft w:val="0"/>
      <w:marRight w:val="0"/>
      <w:marTop w:val="0"/>
      <w:marBottom w:val="0"/>
      <w:divBdr>
        <w:top w:val="none" w:sz="0" w:space="0" w:color="auto"/>
        <w:left w:val="none" w:sz="0" w:space="0" w:color="auto"/>
        <w:bottom w:val="none" w:sz="0" w:space="0" w:color="auto"/>
        <w:right w:val="none" w:sz="0" w:space="0" w:color="auto"/>
      </w:divBdr>
    </w:div>
    <w:div w:id="646785884">
      <w:bodyDiv w:val="1"/>
      <w:marLeft w:val="0"/>
      <w:marRight w:val="0"/>
      <w:marTop w:val="0"/>
      <w:marBottom w:val="0"/>
      <w:divBdr>
        <w:top w:val="none" w:sz="0" w:space="0" w:color="auto"/>
        <w:left w:val="none" w:sz="0" w:space="0" w:color="auto"/>
        <w:bottom w:val="none" w:sz="0" w:space="0" w:color="auto"/>
        <w:right w:val="none" w:sz="0" w:space="0" w:color="auto"/>
      </w:divBdr>
    </w:div>
    <w:div w:id="650476454">
      <w:bodyDiv w:val="1"/>
      <w:marLeft w:val="0"/>
      <w:marRight w:val="0"/>
      <w:marTop w:val="0"/>
      <w:marBottom w:val="0"/>
      <w:divBdr>
        <w:top w:val="none" w:sz="0" w:space="0" w:color="auto"/>
        <w:left w:val="none" w:sz="0" w:space="0" w:color="auto"/>
        <w:bottom w:val="none" w:sz="0" w:space="0" w:color="auto"/>
        <w:right w:val="none" w:sz="0" w:space="0" w:color="auto"/>
      </w:divBdr>
    </w:div>
    <w:div w:id="651521079">
      <w:bodyDiv w:val="1"/>
      <w:marLeft w:val="0"/>
      <w:marRight w:val="0"/>
      <w:marTop w:val="0"/>
      <w:marBottom w:val="0"/>
      <w:divBdr>
        <w:top w:val="none" w:sz="0" w:space="0" w:color="auto"/>
        <w:left w:val="none" w:sz="0" w:space="0" w:color="auto"/>
        <w:bottom w:val="none" w:sz="0" w:space="0" w:color="auto"/>
        <w:right w:val="none" w:sz="0" w:space="0" w:color="auto"/>
      </w:divBdr>
    </w:div>
    <w:div w:id="655651927">
      <w:bodyDiv w:val="1"/>
      <w:marLeft w:val="0"/>
      <w:marRight w:val="0"/>
      <w:marTop w:val="0"/>
      <w:marBottom w:val="0"/>
      <w:divBdr>
        <w:top w:val="none" w:sz="0" w:space="0" w:color="auto"/>
        <w:left w:val="none" w:sz="0" w:space="0" w:color="auto"/>
        <w:bottom w:val="none" w:sz="0" w:space="0" w:color="auto"/>
        <w:right w:val="none" w:sz="0" w:space="0" w:color="auto"/>
      </w:divBdr>
    </w:div>
    <w:div w:id="655764852">
      <w:bodyDiv w:val="1"/>
      <w:marLeft w:val="0"/>
      <w:marRight w:val="0"/>
      <w:marTop w:val="0"/>
      <w:marBottom w:val="0"/>
      <w:divBdr>
        <w:top w:val="none" w:sz="0" w:space="0" w:color="auto"/>
        <w:left w:val="none" w:sz="0" w:space="0" w:color="auto"/>
        <w:bottom w:val="none" w:sz="0" w:space="0" w:color="auto"/>
        <w:right w:val="none" w:sz="0" w:space="0" w:color="auto"/>
      </w:divBdr>
    </w:div>
    <w:div w:id="657072636">
      <w:bodyDiv w:val="1"/>
      <w:marLeft w:val="0"/>
      <w:marRight w:val="0"/>
      <w:marTop w:val="0"/>
      <w:marBottom w:val="0"/>
      <w:divBdr>
        <w:top w:val="none" w:sz="0" w:space="0" w:color="auto"/>
        <w:left w:val="none" w:sz="0" w:space="0" w:color="auto"/>
        <w:bottom w:val="none" w:sz="0" w:space="0" w:color="auto"/>
        <w:right w:val="none" w:sz="0" w:space="0" w:color="auto"/>
      </w:divBdr>
    </w:div>
    <w:div w:id="660621402">
      <w:bodyDiv w:val="1"/>
      <w:marLeft w:val="0"/>
      <w:marRight w:val="0"/>
      <w:marTop w:val="0"/>
      <w:marBottom w:val="0"/>
      <w:divBdr>
        <w:top w:val="none" w:sz="0" w:space="0" w:color="auto"/>
        <w:left w:val="none" w:sz="0" w:space="0" w:color="auto"/>
        <w:bottom w:val="none" w:sz="0" w:space="0" w:color="auto"/>
        <w:right w:val="none" w:sz="0" w:space="0" w:color="auto"/>
      </w:divBdr>
    </w:div>
    <w:div w:id="668602399">
      <w:bodyDiv w:val="1"/>
      <w:marLeft w:val="0"/>
      <w:marRight w:val="0"/>
      <w:marTop w:val="0"/>
      <w:marBottom w:val="0"/>
      <w:divBdr>
        <w:top w:val="none" w:sz="0" w:space="0" w:color="auto"/>
        <w:left w:val="none" w:sz="0" w:space="0" w:color="auto"/>
        <w:bottom w:val="none" w:sz="0" w:space="0" w:color="auto"/>
        <w:right w:val="none" w:sz="0" w:space="0" w:color="auto"/>
      </w:divBdr>
    </w:div>
    <w:div w:id="668604481">
      <w:bodyDiv w:val="1"/>
      <w:marLeft w:val="0"/>
      <w:marRight w:val="0"/>
      <w:marTop w:val="0"/>
      <w:marBottom w:val="0"/>
      <w:divBdr>
        <w:top w:val="none" w:sz="0" w:space="0" w:color="auto"/>
        <w:left w:val="none" w:sz="0" w:space="0" w:color="auto"/>
        <w:bottom w:val="none" w:sz="0" w:space="0" w:color="auto"/>
        <w:right w:val="none" w:sz="0" w:space="0" w:color="auto"/>
      </w:divBdr>
    </w:div>
    <w:div w:id="671377175">
      <w:bodyDiv w:val="1"/>
      <w:marLeft w:val="0"/>
      <w:marRight w:val="0"/>
      <w:marTop w:val="0"/>
      <w:marBottom w:val="0"/>
      <w:divBdr>
        <w:top w:val="none" w:sz="0" w:space="0" w:color="auto"/>
        <w:left w:val="none" w:sz="0" w:space="0" w:color="auto"/>
        <w:bottom w:val="none" w:sz="0" w:space="0" w:color="auto"/>
        <w:right w:val="none" w:sz="0" w:space="0" w:color="auto"/>
      </w:divBdr>
      <w:divsChild>
        <w:div w:id="1667785846">
          <w:marLeft w:val="0"/>
          <w:marRight w:val="0"/>
          <w:marTop w:val="0"/>
          <w:marBottom w:val="0"/>
          <w:divBdr>
            <w:top w:val="none" w:sz="0" w:space="0" w:color="auto"/>
            <w:left w:val="none" w:sz="0" w:space="0" w:color="auto"/>
            <w:bottom w:val="none" w:sz="0" w:space="0" w:color="auto"/>
            <w:right w:val="none" w:sz="0" w:space="0" w:color="auto"/>
          </w:divBdr>
        </w:div>
      </w:divsChild>
    </w:div>
    <w:div w:id="672030592">
      <w:bodyDiv w:val="1"/>
      <w:marLeft w:val="0"/>
      <w:marRight w:val="0"/>
      <w:marTop w:val="0"/>
      <w:marBottom w:val="0"/>
      <w:divBdr>
        <w:top w:val="none" w:sz="0" w:space="0" w:color="auto"/>
        <w:left w:val="none" w:sz="0" w:space="0" w:color="auto"/>
        <w:bottom w:val="none" w:sz="0" w:space="0" w:color="auto"/>
        <w:right w:val="none" w:sz="0" w:space="0" w:color="auto"/>
      </w:divBdr>
      <w:divsChild>
        <w:div w:id="1115713692">
          <w:marLeft w:val="0"/>
          <w:marRight w:val="0"/>
          <w:marTop w:val="0"/>
          <w:marBottom w:val="0"/>
          <w:divBdr>
            <w:top w:val="none" w:sz="0" w:space="0" w:color="auto"/>
            <w:left w:val="none" w:sz="0" w:space="0" w:color="auto"/>
            <w:bottom w:val="none" w:sz="0" w:space="0" w:color="auto"/>
            <w:right w:val="none" w:sz="0" w:space="0" w:color="auto"/>
          </w:divBdr>
        </w:div>
      </w:divsChild>
    </w:div>
    <w:div w:id="675228464">
      <w:bodyDiv w:val="1"/>
      <w:marLeft w:val="0"/>
      <w:marRight w:val="0"/>
      <w:marTop w:val="0"/>
      <w:marBottom w:val="0"/>
      <w:divBdr>
        <w:top w:val="none" w:sz="0" w:space="0" w:color="auto"/>
        <w:left w:val="none" w:sz="0" w:space="0" w:color="auto"/>
        <w:bottom w:val="none" w:sz="0" w:space="0" w:color="auto"/>
        <w:right w:val="none" w:sz="0" w:space="0" w:color="auto"/>
      </w:divBdr>
    </w:div>
    <w:div w:id="684095085">
      <w:bodyDiv w:val="1"/>
      <w:marLeft w:val="0"/>
      <w:marRight w:val="0"/>
      <w:marTop w:val="0"/>
      <w:marBottom w:val="0"/>
      <w:divBdr>
        <w:top w:val="none" w:sz="0" w:space="0" w:color="auto"/>
        <w:left w:val="none" w:sz="0" w:space="0" w:color="auto"/>
        <w:bottom w:val="none" w:sz="0" w:space="0" w:color="auto"/>
        <w:right w:val="none" w:sz="0" w:space="0" w:color="auto"/>
      </w:divBdr>
    </w:div>
    <w:div w:id="684139074">
      <w:bodyDiv w:val="1"/>
      <w:marLeft w:val="0"/>
      <w:marRight w:val="0"/>
      <w:marTop w:val="0"/>
      <w:marBottom w:val="0"/>
      <w:divBdr>
        <w:top w:val="none" w:sz="0" w:space="0" w:color="auto"/>
        <w:left w:val="none" w:sz="0" w:space="0" w:color="auto"/>
        <w:bottom w:val="none" w:sz="0" w:space="0" w:color="auto"/>
        <w:right w:val="none" w:sz="0" w:space="0" w:color="auto"/>
      </w:divBdr>
      <w:divsChild>
        <w:div w:id="1093013533">
          <w:marLeft w:val="0"/>
          <w:marRight w:val="0"/>
          <w:marTop w:val="0"/>
          <w:marBottom w:val="0"/>
          <w:divBdr>
            <w:top w:val="none" w:sz="0" w:space="0" w:color="auto"/>
            <w:left w:val="none" w:sz="0" w:space="0" w:color="auto"/>
            <w:bottom w:val="none" w:sz="0" w:space="0" w:color="auto"/>
            <w:right w:val="none" w:sz="0" w:space="0" w:color="auto"/>
          </w:divBdr>
        </w:div>
      </w:divsChild>
    </w:div>
    <w:div w:id="687604117">
      <w:bodyDiv w:val="1"/>
      <w:marLeft w:val="0"/>
      <w:marRight w:val="0"/>
      <w:marTop w:val="0"/>
      <w:marBottom w:val="0"/>
      <w:divBdr>
        <w:top w:val="none" w:sz="0" w:space="0" w:color="auto"/>
        <w:left w:val="none" w:sz="0" w:space="0" w:color="auto"/>
        <w:bottom w:val="none" w:sz="0" w:space="0" w:color="auto"/>
        <w:right w:val="none" w:sz="0" w:space="0" w:color="auto"/>
      </w:divBdr>
    </w:div>
    <w:div w:id="687873917">
      <w:bodyDiv w:val="1"/>
      <w:marLeft w:val="0"/>
      <w:marRight w:val="0"/>
      <w:marTop w:val="0"/>
      <w:marBottom w:val="0"/>
      <w:divBdr>
        <w:top w:val="none" w:sz="0" w:space="0" w:color="auto"/>
        <w:left w:val="none" w:sz="0" w:space="0" w:color="auto"/>
        <w:bottom w:val="none" w:sz="0" w:space="0" w:color="auto"/>
        <w:right w:val="none" w:sz="0" w:space="0" w:color="auto"/>
      </w:divBdr>
    </w:div>
    <w:div w:id="688946524">
      <w:bodyDiv w:val="1"/>
      <w:marLeft w:val="0"/>
      <w:marRight w:val="0"/>
      <w:marTop w:val="0"/>
      <w:marBottom w:val="0"/>
      <w:divBdr>
        <w:top w:val="none" w:sz="0" w:space="0" w:color="auto"/>
        <w:left w:val="none" w:sz="0" w:space="0" w:color="auto"/>
        <w:bottom w:val="none" w:sz="0" w:space="0" w:color="auto"/>
        <w:right w:val="none" w:sz="0" w:space="0" w:color="auto"/>
      </w:divBdr>
    </w:div>
    <w:div w:id="690765676">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0"/>
          <w:marBottom w:val="0"/>
          <w:divBdr>
            <w:top w:val="none" w:sz="0" w:space="0" w:color="auto"/>
            <w:left w:val="none" w:sz="0" w:space="0" w:color="auto"/>
            <w:bottom w:val="none" w:sz="0" w:space="0" w:color="auto"/>
            <w:right w:val="none" w:sz="0" w:space="0" w:color="auto"/>
          </w:divBdr>
        </w:div>
      </w:divsChild>
    </w:div>
    <w:div w:id="691609494">
      <w:bodyDiv w:val="1"/>
      <w:marLeft w:val="0"/>
      <w:marRight w:val="0"/>
      <w:marTop w:val="0"/>
      <w:marBottom w:val="0"/>
      <w:divBdr>
        <w:top w:val="none" w:sz="0" w:space="0" w:color="auto"/>
        <w:left w:val="none" w:sz="0" w:space="0" w:color="auto"/>
        <w:bottom w:val="none" w:sz="0" w:space="0" w:color="auto"/>
        <w:right w:val="none" w:sz="0" w:space="0" w:color="auto"/>
      </w:divBdr>
      <w:divsChild>
        <w:div w:id="242418609">
          <w:marLeft w:val="0"/>
          <w:marRight w:val="0"/>
          <w:marTop w:val="0"/>
          <w:marBottom w:val="0"/>
          <w:divBdr>
            <w:top w:val="none" w:sz="0" w:space="0" w:color="auto"/>
            <w:left w:val="none" w:sz="0" w:space="0" w:color="auto"/>
            <w:bottom w:val="none" w:sz="0" w:space="0" w:color="auto"/>
            <w:right w:val="none" w:sz="0" w:space="0" w:color="auto"/>
          </w:divBdr>
        </w:div>
      </w:divsChild>
    </w:div>
    <w:div w:id="691809471">
      <w:bodyDiv w:val="1"/>
      <w:marLeft w:val="0"/>
      <w:marRight w:val="0"/>
      <w:marTop w:val="0"/>
      <w:marBottom w:val="0"/>
      <w:divBdr>
        <w:top w:val="none" w:sz="0" w:space="0" w:color="auto"/>
        <w:left w:val="none" w:sz="0" w:space="0" w:color="auto"/>
        <w:bottom w:val="none" w:sz="0" w:space="0" w:color="auto"/>
        <w:right w:val="none" w:sz="0" w:space="0" w:color="auto"/>
      </w:divBdr>
    </w:div>
    <w:div w:id="692148045">
      <w:bodyDiv w:val="1"/>
      <w:marLeft w:val="0"/>
      <w:marRight w:val="0"/>
      <w:marTop w:val="0"/>
      <w:marBottom w:val="0"/>
      <w:divBdr>
        <w:top w:val="none" w:sz="0" w:space="0" w:color="auto"/>
        <w:left w:val="none" w:sz="0" w:space="0" w:color="auto"/>
        <w:bottom w:val="none" w:sz="0" w:space="0" w:color="auto"/>
        <w:right w:val="none" w:sz="0" w:space="0" w:color="auto"/>
      </w:divBdr>
      <w:divsChild>
        <w:div w:id="593439234">
          <w:marLeft w:val="0"/>
          <w:marRight w:val="0"/>
          <w:marTop w:val="0"/>
          <w:marBottom w:val="0"/>
          <w:divBdr>
            <w:top w:val="none" w:sz="0" w:space="0" w:color="auto"/>
            <w:left w:val="none" w:sz="0" w:space="0" w:color="auto"/>
            <w:bottom w:val="none" w:sz="0" w:space="0" w:color="auto"/>
            <w:right w:val="none" w:sz="0" w:space="0" w:color="auto"/>
          </w:divBdr>
        </w:div>
      </w:divsChild>
    </w:div>
    <w:div w:id="696659226">
      <w:bodyDiv w:val="1"/>
      <w:marLeft w:val="0"/>
      <w:marRight w:val="0"/>
      <w:marTop w:val="0"/>
      <w:marBottom w:val="0"/>
      <w:divBdr>
        <w:top w:val="none" w:sz="0" w:space="0" w:color="auto"/>
        <w:left w:val="none" w:sz="0" w:space="0" w:color="auto"/>
        <w:bottom w:val="none" w:sz="0" w:space="0" w:color="auto"/>
        <w:right w:val="none" w:sz="0" w:space="0" w:color="auto"/>
      </w:divBdr>
      <w:divsChild>
        <w:div w:id="1614050203">
          <w:marLeft w:val="0"/>
          <w:marRight w:val="0"/>
          <w:marTop w:val="0"/>
          <w:marBottom w:val="0"/>
          <w:divBdr>
            <w:top w:val="none" w:sz="0" w:space="0" w:color="auto"/>
            <w:left w:val="none" w:sz="0" w:space="0" w:color="auto"/>
            <w:bottom w:val="none" w:sz="0" w:space="0" w:color="auto"/>
            <w:right w:val="none" w:sz="0" w:space="0" w:color="auto"/>
          </w:divBdr>
        </w:div>
      </w:divsChild>
    </w:div>
    <w:div w:id="697775700">
      <w:bodyDiv w:val="1"/>
      <w:marLeft w:val="0"/>
      <w:marRight w:val="0"/>
      <w:marTop w:val="0"/>
      <w:marBottom w:val="0"/>
      <w:divBdr>
        <w:top w:val="none" w:sz="0" w:space="0" w:color="auto"/>
        <w:left w:val="none" w:sz="0" w:space="0" w:color="auto"/>
        <w:bottom w:val="none" w:sz="0" w:space="0" w:color="auto"/>
        <w:right w:val="none" w:sz="0" w:space="0" w:color="auto"/>
      </w:divBdr>
    </w:div>
    <w:div w:id="700208037">
      <w:bodyDiv w:val="1"/>
      <w:marLeft w:val="0"/>
      <w:marRight w:val="0"/>
      <w:marTop w:val="0"/>
      <w:marBottom w:val="0"/>
      <w:divBdr>
        <w:top w:val="none" w:sz="0" w:space="0" w:color="auto"/>
        <w:left w:val="none" w:sz="0" w:space="0" w:color="auto"/>
        <w:bottom w:val="none" w:sz="0" w:space="0" w:color="auto"/>
        <w:right w:val="none" w:sz="0" w:space="0" w:color="auto"/>
      </w:divBdr>
    </w:div>
    <w:div w:id="700397311">
      <w:bodyDiv w:val="1"/>
      <w:marLeft w:val="0"/>
      <w:marRight w:val="0"/>
      <w:marTop w:val="0"/>
      <w:marBottom w:val="0"/>
      <w:divBdr>
        <w:top w:val="none" w:sz="0" w:space="0" w:color="auto"/>
        <w:left w:val="none" w:sz="0" w:space="0" w:color="auto"/>
        <w:bottom w:val="none" w:sz="0" w:space="0" w:color="auto"/>
        <w:right w:val="none" w:sz="0" w:space="0" w:color="auto"/>
      </w:divBdr>
      <w:divsChild>
        <w:div w:id="1248228441">
          <w:marLeft w:val="0"/>
          <w:marRight w:val="0"/>
          <w:marTop w:val="0"/>
          <w:marBottom w:val="0"/>
          <w:divBdr>
            <w:top w:val="none" w:sz="0" w:space="0" w:color="auto"/>
            <w:left w:val="none" w:sz="0" w:space="0" w:color="auto"/>
            <w:bottom w:val="none" w:sz="0" w:space="0" w:color="auto"/>
            <w:right w:val="none" w:sz="0" w:space="0" w:color="auto"/>
          </w:divBdr>
        </w:div>
      </w:divsChild>
    </w:div>
    <w:div w:id="701445728">
      <w:bodyDiv w:val="1"/>
      <w:marLeft w:val="0"/>
      <w:marRight w:val="0"/>
      <w:marTop w:val="0"/>
      <w:marBottom w:val="0"/>
      <w:divBdr>
        <w:top w:val="none" w:sz="0" w:space="0" w:color="auto"/>
        <w:left w:val="none" w:sz="0" w:space="0" w:color="auto"/>
        <w:bottom w:val="none" w:sz="0" w:space="0" w:color="auto"/>
        <w:right w:val="none" w:sz="0" w:space="0" w:color="auto"/>
      </w:divBdr>
      <w:divsChild>
        <w:div w:id="483354929">
          <w:marLeft w:val="0"/>
          <w:marRight w:val="0"/>
          <w:marTop w:val="0"/>
          <w:marBottom w:val="0"/>
          <w:divBdr>
            <w:top w:val="none" w:sz="0" w:space="0" w:color="auto"/>
            <w:left w:val="none" w:sz="0" w:space="0" w:color="auto"/>
            <w:bottom w:val="none" w:sz="0" w:space="0" w:color="auto"/>
            <w:right w:val="none" w:sz="0" w:space="0" w:color="auto"/>
          </w:divBdr>
        </w:div>
      </w:divsChild>
    </w:div>
    <w:div w:id="701785359">
      <w:bodyDiv w:val="1"/>
      <w:marLeft w:val="0"/>
      <w:marRight w:val="0"/>
      <w:marTop w:val="0"/>
      <w:marBottom w:val="0"/>
      <w:divBdr>
        <w:top w:val="none" w:sz="0" w:space="0" w:color="auto"/>
        <w:left w:val="none" w:sz="0" w:space="0" w:color="auto"/>
        <w:bottom w:val="none" w:sz="0" w:space="0" w:color="auto"/>
        <w:right w:val="none" w:sz="0" w:space="0" w:color="auto"/>
      </w:divBdr>
      <w:divsChild>
        <w:div w:id="1190143553">
          <w:marLeft w:val="0"/>
          <w:marRight w:val="0"/>
          <w:marTop w:val="0"/>
          <w:marBottom w:val="0"/>
          <w:divBdr>
            <w:top w:val="none" w:sz="0" w:space="0" w:color="auto"/>
            <w:left w:val="none" w:sz="0" w:space="0" w:color="auto"/>
            <w:bottom w:val="none" w:sz="0" w:space="0" w:color="auto"/>
            <w:right w:val="none" w:sz="0" w:space="0" w:color="auto"/>
          </w:divBdr>
        </w:div>
      </w:divsChild>
    </w:div>
    <w:div w:id="702482462">
      <w:bodyDiv w:val="1"/>
      <w:marLeft w:val="0"/>
      <w:marRight w:val="0"/>
      <w:marTop w:val="0"/>
      <w:marBottom w:val="0"/>
      <w:divBdr>
        <w:top w:val="none" w:sz="0" w:space="0" w:color="auto"/>
        <w:left w:val="none" w:sz="0" w:space="0" w:color="auto"/>
        <w:bottom w:val="none" w:sz="0" w:space="0" w:color="auto"/>
        <w:right w:val="none" w:sz="0" w:space="0" w:color="auto"/>
      </w:divBdr>
    </w:div>
    <w:div w:id="703746341">
      <w:bodyDiv w:val="1"/>
      <w:marLeft w:val="0"/>
      <w:marRight w:val="0"/>
      <w:marTop w:val="0"/>
      <w:marBottom w:val="0"/>
      <w:divBdr>
        <w:top w:val="none" w:sz="0" w:space="0" w:color="auto"/>
        <w:left w:val="none" w:sz="0" w:space="0" w:color="auto"/>
        <w:bottom w:val="none" w:sz="0" w:space="0" w:color="auto"/>
        <w:right w:val="none" w:sz="0" w:space="0" w:color="auto"/>
      </w:divBdr>
    </w:div>
    <w:div w:id="704524260">
      <w:bodyDiv w:val="1"/>
      <w:marLeft w:val="0"/>
      <w:marRight w:val="0"/>
      <w:marTop w:val="0"/>
      <w:marBottom w:val="0"/>
      <w:divBdr>
        <w:top w:val="none" w:sz="0" w:space="0" w:color="auto"/>
        <w:left w:val="none" w:sz="0" w:space="0" w:color="auto"/>
        <w:bottom w:val="none" w:sz="0" w:space="0" w:color="auto"/>
        <w:right w:val="none" w:sz="0" w:space="0" w:color="auto"/>
      </w:divBdr>
    </w:div>
    <w:div w:id="706101792">
      <w:bodyDiv w:val="1"/>
      <w:marLeft w:val="0"/>
      <w:marRight w:val="0"/>
      <w:marTop w:val="0"/>
      <w:marBottom w:val="0"/>
      <w:divBdr>
        <w:top w:val="none" w:sz="0" w:space="0" w:color="auto"/>
        <w:left w:val="none" w:sz="0" w:space="0" w:color="auto"/>
        <w:bottom w:val="none" w:sz="0" w:space="0" w:color="auto"/>
        <w:right w:val="none" w:sz="0" w:space="0" w:color="auto"/>
      </w:divBdr>
      <w:divsChild>
        <w:div w:id="1871675349">
          <w:marLeft w:val="0"/>
          <w:marRight w:val="0"/>
          <w:marTop w:val="0"/>
          <w:marBottom w:val="0"/>
          <w:divBdr>
            <w:top w:val="none" w:sz="0" w:space="0" w:color="auto"/>
            <w:left w:val="none" w:sz="0" w:space="0" w:color="auto"/>
            <w:bottom w:val="none" w:sz="0" w:space="0" w:color="auto"/>
            <w:right w:val="none" w:sz="0" w:space="0" w:color="auto"/>
          </w:divBdr>
        </w:div>
      </w:divsChild>
    </w:div>
    <w:div w:id="707337548">
      <w:bodyDiv w:val="1"/>
      <w:marLeft w:val="0"/>
      <w:marRight w:val="0"/>
      <w:marTop w:val="0"/>
      <w:marBottom w:val="0"/>
      <w:divBdr>
        <w:top w:val="none" w:sz="0" w:space="0" w:color="auto"/>
        <w:left w:val="none" w:sz="0" w:space="0" w:color="auto"/>
        <w:bottom w:val="none" w:sz="0" w:space="0" w:color="auto"/>
        <w:right w:val="none" w:sz="0" w:space="0" w:color="auto"/>
      </w:divBdr>
    </w:div>
    <w:div w:id="707338849">
      <w:bodyDiv w:val="1"/>
      <w:marLeft w:val="0"/>
      <w:marRight w:val="0"/>
      <w:marTop w:val="0"/>
      <w:marBottom w:val="0"/>
      <w:divBdr>
        <w:top w:val="none" w:sz="0" w:space="0" w:color="auto"/>
        <w:left w:val="none" w:sz="0" w:space="0" w:color="auto"/>
        <w:bottom w:val="none" w:sz="0" w:space="0" w:color="auto"/>
        <w:right w:val="none" w:sz="0" w:space="0" w:color="auto"/>
      </w:divBdr>
    </w:div>
    <w:div w:id="712341024">
      <w:bodyDiv w:val="1"/>
      <w:marLeft w:val="0"/>
      <w:marRight w:val="0"/>
      <w:marTop w:val="0"/>
      <w:marBottom w:val="0"/>
      <w:divBdr>
        <w:top w:val="none" w:sz="0" w:space="0" w:color="auto"/>
        <w:left w:val="none" w:sz="0" w:space="0" w:color="auto"/>
        <w:bottom w:val="none" w:sz="0" w:space="0" w:color="auto"/>
        <w:right w:val="none" w:sz="0" w:space="0" w:color="auto"/>
      </w:divBdr>
    </w:div>
    <w:div w:id="714888349">
      <w:bodyDiv w:val="1"/>
      <w:marLeft w:val="0"/>
      <w:marRight w:val="0"/>
      <w:marTop w:val="0"/>
      <w:marBottom w:val="0"/>
      <w:divBdr>
        <w:top w:val="none" w:sz="0" w:space="0" w:color="auto"/>
        <w:left w:val="none" w:sz="0" w:space="0" w:color="auto"/>
        <w:bottom w:val="none" w:sz="0" w:space="0" w:color="auto"/>
        <w:right w:val="none" w:sz="0" w:space="0" w:color="auto"/>
      </w:divBdr>
    </w:div>
    <w:div w:id="715087986">
      <w:bodyDiv w:val="1"/>
      <w:marLeft w:val="0"/>
      <w:marRight w:val="0"/>
      <w:marTop w:val="0"/>
      <w:marBottom w:val="0"/>
      <w:divBdr>
        <w:top w:val="none" w:sz="0" w:space="0" w:color="auto"/>
        <w:left w:val="none" w:sz="0" w:space="0" w:color="auto"/>
        <w:bottom w:val="none" w:sz="0" w:space="0" w:color="auto"/>
        <w:right w:val="none" w:sz="0" w:space="0" w:color="auto"/>
      </w:divBdr>
    </w:div>
    <w:div w:id="716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105323">
          <w:marLeft w:val="0"/>
          <w:marRight w:val="0"/>
          <w:marTop w:val="0"/>
          <w:marBottom w:val="0"/>
          <w:divBdr>
            <w:top w:val="none" w:sz="0" w:space="0" w:color="auto"/>
            <w:left w:val="none" w:sz="0" w:space="0" w:color="auto"/>
            <w:bottom w:val="none" w:sz="0" w:space="0" w:color="auto"/>
            <w:right w:val="none" w:sz="0" w:space="0" w:color="auto"/>
          </w:divBdr>
        </w:div>
      </w:divsChild>
    </w:div>
    <w:div w:id="717362294">
      <w:bodyDiv w:val="1"/>
      <w:marLeft w:val="0"/>
      <w:marRight w:val="0"/>
      <w:marTop w:val="0"/>
      <w:marBottom w:val="0"/>
      <w:divBdr>
        <w:top w:val="none" w:sz="0" w:space="0" w:color="auto"/>
        <w:left w:val="none" w:sz="0" w:space="0" w:color="auto"/>
        <w:bottom w:val="none" w:sz="0" w:space="0" w:color="auto"/>
        <w:right w:val="none" w:sz="0" w:space="0" w:color="auto"/>
      </w:divBdr>
    </w:div>
    <w:div w:id="718897040">
      <w:bodyDiv w:val="1"/>
      <w:marLeft w:val="0"/>
      <w:marRight w:val="0"/>
      <w:marTop w:val="0"/>
      <w:marBottom w:val="0"/>
      <w:divBdr>
        <w:top w:val="none" w:sz="0" w:space="0" w:color="auto"/>
        <w:left w:val="none" w:sz="0" w:space="0" w:color="auto"/>
        <w:bottom w:val="none" w:sz="0" w:space="0" w:color="auto"/>
        <w:right w:val="none" w:sz="0" w:space="0" w:color="auto"/>
      </w:divBdr>
    </w:div>
    <w:div w:id="720598566">
      <w:bodyDiv w:val="1"/>
      <w:marLeft w:val="0"/>
      <w:marRight w:val="0"/>
      <w:marTop w:val="0"/>
      <w:marBottom w:val="0"/>
      <w:divBdr>
        <w:top w:val="none" w:sz="0" w:space="0" w:color="auto"/>
        <w:left w:val="none" w:sz="0" w:space="0" w:color="auto"/>
        <w:bottom w:val="none" w:sz="0" w:space="0" w:color="auto"/>
        <w:right w:val="none" w:sz="0" w:space="0" w:color="auto"/>
      </w:divBdr>
    </w:div>
    <w:div w:id="720982426">
      <w:bodyDiv w:val="1"/>
      <w:marLeft w:val="0"/>
      <w:marRight w:val="0"/>
      <w:marTop w:val="0"/>
      <w:marBottom w:val="0"/>
      <w:divBdr>
        <w:top w:val="none" w:sz="0" w:space="0" w:color="auto"/>
        <w:left w:val="none" w:sz="0" w:space="0" w:color="auto"/>
        <w:bottom w:val="none" w:sz="0" w:space="0" w:color="auto"/>
        <w:right w:val="none" w:sz="0" w:space="0" w:color="auto"/>
      </w:divBdr>
    </w:div>
    <w:div w:id="722677459">
      <w:bodyDiv w:val="1"/>
      <w:marLeft w:val="0"/>
      <w:marRight w:val="0"/>
      <w:marTop w:val="0"/>
      <w:marBottom w:val="0"/>
      <w:divBdr>
        <w:top w:val="none" w:sz="0" w:space="0" w:color="auto"/>
        <w:left w:val="none" w:sz="0" w:space="0" w:color="auto"/>
        <w:bottom w:val="none" w:sz="0" w:space="0" w:color="auto"/>
        <w:right w:val="none" w:sz="0" w:space="0" w:color="auto"/>
      </w:divBdr>
      <w:divsChild>
        <w:div w:id="1821069746">
          <w:marLeft w:val="0"/>
          <w:marRight w:val="0"/>
          <w:marTop w:val="0"/>
          <w:marBottom w:val="0"/>
          <w:divBdr>
            <w:top w:val="none" w:sz="0" w:space="0" w:color="auto"/>
            <w:left w:val="none" w:sz="0" w:space="0" w:color="auto"/>
            <w:bottom w:val="none" w:sz="0" w:space="0" w:color="auto"/>
            <w:right w:val="none" w:sz="0" w:space="0" w:color="auto"/>
          </w:divBdr>
        </w:div>
      </w:divsChild>
    </w:div>
    <w:div w:id="726027185">
      <w:bodyDiv w:val="1"/>
      <w:marLeft w:val="0"/>
      <w:marRight w:val="0"/>
      <w:marTop w:val="0"/>
      <w:marBottom w:val="0"/>
      <w:divBdr>
        <w:top w:val="none" w:sz="0" w:space="0" w:color="auto"/>
        <w:left w:val="none" w:sz="0" w:space="0" w:color="auto"/>
        <w:bottom w:val="none" w:sz="0" w:space="0" w:color="auto"/>
        <w:right w:val="none" w:sz="0" w:space="0" w:color="auto"/>
      </w:divBdr>
      <w:divsChild>
        <w:div w:id="1497696161">
          <w:marLeft w:val="0"/>
          <w:marRight w:val="0"/>
          <w:marTop w:val="0"/>
          <w:marBottom w:val="0"/>
          <w:divBdr>
            <w:top w:val="none" w:sz="0" w:space="0" w:color="auto"/>
            <w:left w:val="none" w:sz="0" w:space="0" w:color="auto"/>
            <w:bottom w:val="none" w:sz="0" w:space="0" w:color="auto"/>
            <w:right w:val="none" w:sz="0" w:space="0" w:color="auto"/>
          </w:divBdr>
        </w:div>
      </w:divsChild>
    </w:div>
    <w:div w:id="726614224">
      <w:bodyDiv w:val="1"/>
      <w:marLeft w:val="0"/>
      <w:marRight w:val="0"/>
      <w:marTop w:val="0"/>
      <w:marBottom w:val="0"/>
      <w:divBdr>
        <w:top w:val="none" w:sz="0" w:space="0" w:color="auto"/>
        <w:left w:val="none" w:sz="0" w:space="0" w:color="auto"/>
        <w:bottom w:val="none" w:sz="0" w:space="0" w:color="auto"/>
        <w:right w:val="none" w:sz="0" w:space="0" w:color="auto"/>
      </w:divBdr>
      <w:divsChild>
        <w:div w:id="412970186">
          <w:marLeft w:val="0"/>
          <w:marRight w:val="0"/>
          <w:marTop w:val="0"/>
          <w:marBottom w:val="0"/>
          <w:divBdr>
            <w:top w:val="none" w:sz="0" w:space="0" w:color="auto"/>
            <w:left w:val="none" w:sz="0" w:space="0" w:color="auto"/>
            <w:bottom w:val="none" w:sz="0" w:space="0" w:color="auto"/>
            <w:right w:val="none" w:sz="0" w:space="0" w:color="auto"/>
          </w:divBdr>
        </w:div>
      </w:divsChild>
    </w:div>
    <w:div w:id="727070219">
      <w:bodyDiv w:val="1"/>
      <w:marLeft w:val="0"/>
      <w:marRight w:val="0"/>
      <w:marTop w:val="0"/>
      <w:marBottom w:val="0"/>
      <w:divBdr>
        <w:top w:val="none" w:sz="0" w:space="0" w:color="auto"/>
        <w:left w:val="none" w:sz="0" w:space="0" w:color="auto"/>
        <w:bottom w:val="none" w:sz="0" w:space="0" w:color="auto"/>
        <w:right w:val="none" w:sz="0" w:space="0" w:color="auto"/>
      </w:divBdr>
    </w:div>
    <w:div w:id="730349227">
      <w:bodyDiv w:val="1"/>
      <w:marLeft w:val="0"/>
      <w:marRight w:val="0"/>
      <w:marTop w:val="0"/>
      <w:marBottom w:val="0"/>
      <w:divBdr>
        <w:top w:val="none" w:sz="0" w:space="0" w:color="auto"/>
        <w:left w:val="none" w:sz="0" w:space="0" w:color="auto"/>
        <w:bottom w:val="none" w:sz="0" w:space="0" w:color="auto"/>
        <w:right w:val="none" w:sz="0" w:space="0" w:color="auto"/>
      </w:divBdr>
    </w:div>
    <w:div w:id="731461144">
      <w:bodyDiv w:val="1"/>
      <w:marLeft w:val="0"/>
      <w:marRight w:val="0"/>
      <w:marTop w:val="0"/>
      <w:marBottom w:val="0"/>
      <w:divBdr>
        <w:top w:val="none" w:sz="0" w:space="0" w:color="auto"/>
        <w:left w:val="none" w:sz="0" w:space="0" w:color="auto"/>
        <w:bottom w:val="none" w:sz="0" w:space="0" w:color="auto"/>
        <w:right w:val="none" w:sz="0" w:space="0" w:color="auto"/>
      </w:divBdr>
    </w:div>
    <w:div w:id="733771267">
      <w:bodyDiv w:val="1"/>
      <w:marLeft w:val="0"/>
      <w:marRight w:val="0"/>
      <w:marTop w:val="0"/>
      <w:marBottom w:val="0"/>
      <w:divBdr>
        <w:top w:val="none" w:sz="0" w:space="0" w:color="auto"/>
        <w:left w:val="none" w:sz="0" w:space="0" w:color="auto"/>
        <w:bottom w:val="none" w:sz="0" w:space="0" w:color="auto"/>
        <w:right w:val="none" w:sz="0" w:space="0" w:color="auto"/>
      </w:divBdr>
    </w:div>
    <w:div w:id="734082291">
      <w:bodyDiv w:val="1"/>
      <w:marLeft w:val="0"/>
      <w:marRight w:val="0"/>
      <w:marTop w:val="0"/>
      <w:marBottom w:val="0"/>
      <w:divBdr>
        <w:top w:val="none" w:sz="0" w:space="0" w:color="auto"/>
        <w:left w:val="none" w:sz="0" w:space="0" w:color="auto"/>
        <w:bottom w:val="none" w:sz="0" w:space="0" w:color="auto"/>
        <w:right w:val="none" w:sz="0" w:space="0" w:color="auto"/>
      </w:divBdr>
    </w:div>
    <w:div w:id="734671084">
      <w:bodyDiv w:val="1"/>
      <w:marLeft w:val="0"/>
      <w:marRight w:val="0"/>
      <w:marTop w:val="0"/>
      <w:marBottom w:val="0"/>
      <w:divBdr>
        <w:top w:val="none" w:sz="0" w:space="0" w:color="auto"/>
        <w:left w:val="none" w:sz="0" w:space="0" w:color="auto"/>
        <w:bottom w:val="none" w:sz="0" w:space="0" w:color="auto"/>
        <w:right w:val="none" w:sz="0" w:space="0" w:color="auto"/>
      </w:divBdr>
    </w:div>
    <w:div w:id="734744790">
      <w:bodyDiv w:val="1"/>
      <w:marLeft w:val="0"/>
      <w:marRight w:val="0"/>
      <w:marTop w:val="0"/>
      <w:marBottom w:val="0"/>
      <w:divBdr>
        <w:top w:val="none" w:sz="0" w:space="0" w:color="auto"/>
        <w:left w:val="none" w:sz="0" w:space="0" w:color="auto"/>
        <w:bottom w:val="none" w:sz="0" w:space="0" w:color="auto"/>
        <w:right w:val="none" w:sz="0" w:space="0" w:color="auto"/>
      </w:divBdr>
    </w:div>
    <w:div w:id="735981547">
      <w:bodyDiv w:val="1"/>
      <w:marLeft w:val="0"/>
      <w:marRight w:val="0"/>
      <w:marTop w:val="0"/>
      <w:marBottom w:val="0"/>
      <w:divBdr>
        <w:top w:val="none" w:sz="0" w:space="0" w:color="auto"/>
        <w:left w:val="none" w:sz="0" w:space="0" w:color="auto"/>
        <w:bottom w:val="none" w:sz="0" w:space="0" w:color="auto"/>
        <w:right w:val="none" w:sz="0" w:space="0" w:color="auto"/>
      </w:divBdr>
      <w:divsChild>
        <w:div w:id="1278296150">
          <w:marLeft w:val="0"/>
          <w:marRight w:val="0"/>
          <w:marTop w:val="0"/>
          <w:marBottom w:val="0"/>
          <w:divBdr>
            <w:top w:val="none" w:sz="0" w:space="0" w:color="auto"/>
            <w:left w:val="none" w:sz="0" w:space="0" w:color="auto"/>
            <w:bottom w:val="none" w:sz="0" w:space="0" w:color="auto"/>
            <w:right w:val="none" w:sz="0" w:space="0" w:color="auto"/>
          </w:divBdr>
        </w:div>
      </w:divsChild>
    </w:div>
    <w:div w:id="736517914">
      <w:bodyDiv w:val="1"/>
      <w:marLeft w:val="0"/>
      <w:marRight w:val="0"/>
      <w:marTop w:val="0"/>
      <w:marBottom w:val="0"/>
      <w:divBdr>
        <w:top w:val="none" w:sz="0" w:space="0" w:color="auto"/>
        <w:left w:val="none" w:sz="0" w:space="0" w:color="auto"/>
        <w:bottom w:val="none" w:sz="0" w:space="0" w:color="auto"/>
        <w:right w:val="none" w:sz="0" w:space="0" w:color="auto"/>
      </w:divBdr>
    </w:div>
    <w:div w:id="736705929">
      <w:bodyDiv w:val="1"/>
      <w:marLeft w:val="0"/>
      <w:marRight w:val="0"/>
      <w:marTop w:val="0"/>
      <w:marBottom w:val="0"/>
      <w:divBdr>
        <w:top w:val="none" w:sz="0" w:space="0" w:color="auto"/>
        <w:left w:val="none" w:sz="0" w:space="0" w:color="auto"/>
        <w:bottom w:val="none" w:sz="0" w:space="0" w:color="auto"/>
        <w:right w:val="none" w:sz="0" w:space="0" w:color="auto"/>
      </w:divBdr>
    </w:div>
    <w:div w:id="737822053">
      <w:bodyDiv w:val="1"/>
      <w:marLeft w:val="0"/>
      <w:marRight w:val="0"/>
      <w:marTop w:val="0"/>
      <w:marBottom w:val="0"/>
      <w:divBdr>
        <w:top w:val="none" w:sz="0" w:space="0" w:color="auto"/>
        <w:left w:val="none" w:sz="0" w:space="0" w:color="auto"/>
        <w:bottom w:val="none" w:sz="0" w:space="0" w:color="auto"/>
        <w:right w:val="none" w:sz="0" w:space="0" w:color="auto"/>
      </w:divBdr>
    </w:div>
    <w:div w:id="738018744">
      <w:bodyDiv w:val="1"/>
      <w:marLeft w:val="0"/>
      <w:marRight w:val="0"/>
      <w:marTop w:val="0"/>
      <w:marBottom w:val="0"/>
      <w:divBdr>
        <w:top w:val="none" w:sz="0" w:space="0" w:color="auto"/>
        <w:left w:val="none" w:sz="0" w:space="0" w:color="auto"/>
        <w:bottom w:val="none" w:sz="0" w:space="0" w:color="auto"/>
        <w:right w:val="none" w:sz="0" w:space="0" w:color="auto"/>
      </w:divBdr>
      <w:divsChild>
        <w:div w:id="1793741360">
          <w:marLeft w:val="0"/>
          <w:marRight w:val="0"/>
          <w:marTop w:val="0"/>
          <w:marBottom w:val="0"/>
          <w:divBdr>
            <w:top w:val="none" w:sz="0" w:space="0" w:color="auto"/>
            <w:left w:val="none" w:sz="0" w:space="0" w:color="auto"/>
            <w:bottom w:val="none" w:sz="0" w:space="0" w:color="auto"/>
            <w:right w:val="none" w:sz="0" w:space="0" w:color="auto"/>
          </w:divBdr>
        </w:div>
      </w:divsChild>
    </w:div>
    <w:div w:id="738673448">
      <w:bodyDiv w:val="1"/>
      <w:marLeft w:val="0"/>
      <w:marRight w:val="0"/>
      <w:marTop w:val="0"/>
      <w:marBottom w:val="0"/>
      <w:divBdr>
        <w:top w:val="none" w:sz="0" w:space="0" w:color="auto"/>
        <w:left w:val="none" w:sz="0" w:space="0" w:color="auto"/>
        <w:bottom w:val="none" w:sz="0" w:space="0" w:color="auto"/>
        <w:right w:val="none" w:sz="0" w:space="0" w:color="auto"/>
      </w:divBdr>
    </w:div>
    <w:div w:id="738938552">
      <w:bodyDiv w:val="1"/>
      <w:marLeft w:val="0"/>
      <w:marRight w:val="0"/>
      <w:marTop w:val="0"/>
      <w:marBottom w:val="0"/>
      <w:divBdr>
        <w:top w:val="none" w:sz="0" w:space="0" w:color="auto"/>
        <w:left w:val="none" w:sz="0" w:space="0" w:color="auto"/>
        <w:bottom w:val="none" w:sz="0" w:space="0" w:color="auto"/>
        <w:right w:val="none" w:sz="0" w:space="0" w:color="auto"/>
      </w:divBdr>
    </w:div>
    <w:div w:id="739522169">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0639733">
      <w:bodyDiv w:val="1"/>
      <w:marLeft w:val="0"/>
      <w:marRight w:val="0"/>
      <w:marTop w:val="0"/>
      <w:marBottom w:val="0"/>
      <w:divBdr>
        <w:top w:val="none" w:sz="0" w:space="0" w:color="auto"/>
        <w:left w:val="none" w:sz="0" w:space="0" w:color="auto"/>
        <w:bottom w:val="none" w:sz="0" w:space="0" w:color="auto"/>
        <w:right w:val="none" w:sz="0" w:space="0" w:color="auto"/>
      </w:divBdr>
    </w:div>
    <w:div w:id="741215051">
      <w:bodyDiv w:val="1"/>
      <w:marLeft w:val="0"/>
      <w:marRight w:val="0"/>
      <w:marTop w:val="0"/>
      <w:marBottom w:val="0"/>
      <w:divBdr>
        <w:top w:val="none" w:sz="0" w:space="0" w:color="auto"/>
        <w:left w:val="none" w:sz="0" w:space="0" w:color="auto"/>
        <w:bottom w:val="none" w:sz="0" w:space="0" w:color="auto"/>
        <w:right w:val="none" w:sz="0" w:space="0" w:color="auto"/>
      </w:divBdr>
    </w:div>
    <w:div w:id="743719579">
      <w:bodyDiv w:val="1"/>
      <w:marLeft w:val="0"/>
      <w:marRight w:val="0"/>
      <w:marTop w:val="0"/>
      <w:marBottom w:val="0"/>
      <w:divBdr>
        <w:top w:val="none" w:sz="0" w:space="0" w:color="auto"/>
        <w:left w:val="none" w:sz="0" w:space="0" w:color="auto"/>
        <w:bottom w:val="none" w:sz="0" w:space="0" w:color="auto"/>
        <w:right w:val="none" w:sz="0" w:space="0" w:color="auto"/>
      </w:divBdr>
    </w:div>
    <w:div w:id="746342329">
      <w:bodyDiv w:val="1"/>
      <w:marLeft w:val="0"/>
      <w:marRight w:val="0"/>
      <w:marTop w:val="0"/>
      <w:marBottom w:val="0"/>
      <w:divBdr>
        <w:top w:val="none" w:sz="0" w:space="0" w:color="auto"/>
        <w:left w:val="none" w:sz="0" w:space="0" w:color="auto"/>
        <w:bottom w:val="none" w:sz="0" w:space="0" w:color="auto"/>
        <w:right w:val="none" w:sz="0" w:space="0" w:color="auto"/>
      </w:divBdr>
    </w:div>
    <w:div w:id="747731288">
      <w:bodyDiv w:val="1"/>
      <w:marLeft w:val="0"/>
      <w:marRight w:val="0"/>
      <w:marTop w:val="0"/>
      <w:marBottom w:val="0"/>
      <w:divBdr>
        <w:top w:val="none" w:sz="0" w:space="0" w:color="auto"/>
        <w:left w:val="none" w:sz="0" w:space="0" w:color="auto"/>
        <w:bottom w:val="none" w:sz="0" w:space="0" w:color="auto"/>
        <w:right w:val="none" w:sz="0" w:space="0" w:color="auto"/>
      </w:divBdr>
    </w:div>
    <w:div w:id="751052265">
      <w:bodyDiv w:val="1"/>
      <w:marLeft w:val="0"/>
      <w:marRight w:val="0"/>
      <w:marTop w:val="0"/>
      <w:marBottom w:val="0"/>
      <w:divBdr>
        <w:top w:val="none" w:sz="0" w:space="0" w:color="auto"/>
        <w:left w:val="none" w:sz="0" w:space="0" w:color="auto"/>
        <w:bottom w:val="none" w:sz="0" w:space="0" w:color="auto"/>
        <w:right w:val="none" w:sz="0" w:space="0" w:color="auto"/>
      </w:divBdr>
    </w:div>
    <w:div w:id="752775439">
      <w:bodyDiv w:val="1"/>
      <w:marLeft w:val="0"/>
      <w:marRight w:val="0"/>
      <w:marTop w:val="0"/>
      <w:marBottom w:val="0"/>
      <w:divBdr>
        <w:top w:val="none" w:sz="0" w:space="0" w:color="auto"/>
        <w:left w:val="none" w:sz="0" w:space="0" w:color="auto"/>
        <w:bottom w:val="none" w:sz="0" w:space="0" w:color="auto"/>
        <w:right w:val="none" w:sz="0" w:space="0" w:color="auto"/>
      </w:divBdr>
    </w:div>
    <w:div w:id="753429815">
      <w:bodyDiv w:val="1"/>
      <w:marLeft w:val="0"/>
      <w:marRight w:val="0"/>
      <w:marTop w:val="0"/>
      <w:marBottom w:val="0"/>
      <w:divBdr>
        <w:top w:val="none" w:sz="0" w:space="0" w:color="auto"/>
        <w:left w:val="none" w:sz="0" w:space="0" w:color="auto"/>
        <w:bottom w:val="none" w:sz="0" w:space="0" w:color="auto"/>
        <w:right w:val="none" w:sz="0" w:space="0" w:color="auto"/>
      </w:divBdr>
    </w:div>
    <w:div w:id="754978840">
      <w:bodyDiv w:val="1"/>
      <w:marLeft w:val="0"/>
      <w:marRight w:val="0"/>
      <w:marTop w:val="0"/>
      <w:marBottom w:val="0"/>
      <w:divBdr>
        <w:top w:val="none" w:sz="0" w:space="0" w:color="auto"/>
        <w:left w:val="none" w:sz="0" w:space="0" w:color="auto"/>
        <w:bottom w:val="none" w:sz="0" w:space="0" w:color="auto"/>
        <w:right w:val="none" w:sz="0" w:space="0" w:color="auto"/>
      </w:divBdr>
      <w:divsChild>
        <w:div w:id="878014686">
          <w:marLeft w:val="0"/>
          <w:marRight w:val="0"/>
          <w:marTop w:val="0"/>
          <w:marBottom w:val="0"/>
          <w:divBdr>
            <w:top w:val="none" w:sz="0" w:space="0" w:color="auto"/>
            <w:left w:val="none" w:sz="0" w:space="0" w:color="auto"/>
            <w:bottom w:val="none" w:sz="0" w:space="0" w:color="auto"/>
            <w:right w:val="none" w:sz="0" w:space="0" w:color="auto"/>
          </w:divBdr>
        </w:div>
      </w:divsChild>
    </w:div>
    <w:div w:id="759057691">
      <w:bodyDiv w:val="1"/>
      <w:marLeft w:val="0"/>
      <w:marRight w:val="0"/>
      <w:marTop w:val="0"/>
      <w:marBottom w:val="0"/>
      <w:divBdr>
        <w:top w:val="none" w:sz="0" w:space="0" w:color="auto"/>
        <w:left w:val="none" w:sz="0" w:space="0" w:color="auto"/>
        <w:bottom w:val="none" w:sz="0" w:space="0" w:color="auto"/>
        <w:right w:val="none" w:sz="0" w:space="0" w:color="auto"/>
      </w:divBdr>
    </w:div>
    <w:div w:id="759452806">
      <w:bodyDiv w:val="1"/>
      <w:marLeft w:val="0"/>
      <w:marRight w:val="0"/>
      <w:marTop w:val="0"/>
      <w:marBottom w:val="0"/>
      <w:divBdr>
        <w:top w:val="none" w:sz="0" w:space="0" w:color="auto"/>
        <w:left w:val="none" w:sz="0" w:space="0" w:color="auto"/>
        <w:bottom w:val="none" w:sz="0" w:space="0" w:color="auto"/>
        <w:right w:val="none" w:sz="0" w:space="0" w:color="auto"/>
      </w:divBdr>
    </w:div>
    <w:div w:id="760762893">
      <w:bodyDiv w:val="1"/>
      <w:marLeft w:val="0"/>
      <w:marRight w:val="0"/>
      <w:marTop w:val="0"/>
      <w:marBottom w:val="0"/>
      <w:divBdr>
        <w:top w:val="none" w:sz="0" w:space="0" w:color="auto"/>
        <w:left w:val="none" w:sz="0" w:space="0" w:color="auto"/>
        <w:bottom w:val="none" w:sz="0" w:space="0" w:color="auto"/>
        <w:right w:val="none" w:sz="0" w:space="0" w:color="auto"/>
      </w:divBdr>
    </w:div>
    <w:div w:id="761411856">
      <w:bodyDiv w:val="1"/>
      <w:marLeft w:val="0"/>
      <w:marRight w:val="0"/>
      <w:marTop w:val="0"/>
      <w:marBottom w:val="0"/>
      <w:divBdr>
        <w:top w:val="none" w:sz="0" w:space="0" w:color="auto"/>
        <w:left w:val="none" w:sz="0" w:space="0" w:color="auto"/>
        <w:bottom w:val="none" w:sz="0" w:space="0" w:color="auto"/>
        <w:right w:val="none" w:sz="0" w:space="0" w:color="auto"/>
      </w:divBdr>
    </w:div>
    <w:div w:id="762915484">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843202">
      <w:bodyDiv w:val="1"/>
      <w:marLeft w:val="0"/>
      <w:marRight w:val="0"/>
      <w:marTop w:val="0"/>
      <w:marBottom w:val="0"/>
      <w:divBdr>
        <w:top w:val="none" w:sz="0" w:space="0" w:color="auto"/>
        <w:left w:val="none" w:sz="0" w:space="0" w:color="auto"/>
        <w:bottom w:val="none" w:sz="0" w:space="0" w:color="auto"/>
        <w:right w:val="none" w:sz="0" w:space="0" w:color="auto"/>
      </w:divBdr>
    </w:div>
    <w:div w:id="764616756">
      <w:bodyDiv w:val="1"/>
      <w:marLeft w:val="0"/>
      <w:marRight w:val="0"/>
      <w:marTop w:val="0"/>
      <w:marBottom w:val="0"/>
      <w:divBdr>
        <w:top w:val="none" w:sz="0" w:space="0" w:color="auto"/>
        <w:left w:val="none" w:sz="0" w:space="0" w:color="auto"/>
        <w:bottom w:val="none" w:sz="0" w:space="0" w:color="auto"/>
        <w:right w:val="none" w:sz="0" w:space="0" w:color="auto"/>
      </w:divBdr>
    </w:div>
    <w:div w:id="765733447">
      <w:bodyDiv w:val="1"/>
      <w:marLeft w:val="0"/>
      <w:marRight w:val="0"/>
      <w:marTop w:val="0"/>
      <w:marBottom w:val="0"/>
      <w:divBdr>
        <w:top w:val="none" w:sz="0" w:space="0" w:color="auto"/>
        <w:left w:val="none" w:sz="0" w:space="0" w:color="auto"/>
        <w:bottom w:val="none" w:sz="0" w:space="0" w:color="auto"/>
        <w:right w:val="none" w:sz="0" w:space="0" w:color="auto"/>
      </w:divBdr>
      <w:divsChild>
        <w:div w:id="595214378">
          <w:marLeft w:val="0"/>
          <w:marRight w:val="0"/>
          <w:marTop w:val="0"/>
          <w:marBottom w:val="0"/>
          <w:divBdr>
            <w:top w:val="none" w:sz="0" w:space="0" w:color="auto"/>
            <w:left w:val="none" w:sz="0" w:space="0" w:color="auto"/>
            <w:bottom w:val="none" w:sz="0" w:space="0" w:color="auto"/>
            <w:right w:val="none" w:sz="0" w:space="0" w:color="auto"/>
          </w:divBdr>
        </w:div>
      </w:divsChild>
    </w:div>
    <w:div w:id="765853819">
      <w:bodyDiv w:val="1"/>
      <w:marLeft w:val="0"/>
      <w:marRight w:val="0"/>
      <w:marTop w:val="0"/>
      <w:marBottom w:val="0"/>
      <w:divBdr>
        <w:top w:val="none" w:sz="0" w:space="0" w:color="auto"/>
        <w:left w:val="none" w:sz="0" w:space="0" w:color="auto"/>
        <w:bottom w:val="none" w:sz="0" w:space="0" w:color="auto"/>
        <w:right w:val="none" w:sz="0" w:space="0" w:color="auto"/>
      </w:divBdr>
    </w:div>
    <w:div w:id="766341910">
      <w:bodyDiv w:val="1"/>
      <w:marLeft w:val="0"/>
      <w:marRight w:val="0"/>
      <w:marTop w:val="0"/>
      <w:marBottom w:val="0"/>
      <w:divBdr>
        <w:top w:val="none" w:sz="0" w:space="0" w:color="auto"/>
        <w:left w:val="none" w:sz="0" w:space="0" w:color="auto"/>
        <w:bottom w:val="none" w:sz="0" w:space="0" w:color="auto"/>
        <w:right w:val="none" w:sz="0" w:space="0" w:color="auto"/>
      </w:divBdr>
    </w:div>
    <w:div w:id="767435000">
      <w:bodyDiv w:val="1"/>
      <w:marLeft w:val="0"/>
      <w:marRight w:val="0"/>
      <w:marTop w:val="0"/>
      <w:marBottom w:val="0"/>
      <w:divBdr>
        <w:top w:val="none" w:sz="0" w:space="0" w:color="auto"/>
        <w:left w:val="none" w:sz="0" w:space="0" w:color="auto"/>
        <w:bottom w:val="none" w:sz="0" w:space="0" w:color="auto"/>
        <w:right w:val="none" w:sz="0" w:space="0" w:color="auto"/>
      </w:divBdr>
    </w:div>
    <w:div w:id="768280336">
      <w:bodyDiv w:val="1"/>
      <w:marLeft w:val="0"/>
      <w:marRight w:val="0"/>
      <w:marTop w:val="0"/>
      <w:marBottom w:val="0"/>
      <w:divBdr>
        <w:top w:val="none" w:sz="0" w:space="0" w:color="auto"/>
        <w:left w:val="none" w:sz="0" w:space="0" w:color="auto"/>
        <w:bottom w:val="none" w:sz="0" w:space="0" w:color="auto"/>
        <w:right w:val="none" w:sz="0" w:space="0" w:color="auto"/>
      </w:divBdr>
    </w:div>
    <w:div w:id="768354862">
      <w:bodyDiv w:val="1"/>
      <w:marLeft w:val="0"/>
      <w:marRight w:val="0"/>
      <w:marTop w:val="0"/>
      <w:marBottom w:val="0"/>
      <w:divBdr>
        <w:top w:val="none" w:sz="0" w:space="0" w:color="auto"/>
        <w:left w:val="none" w:sz="0" w:space="0" w:color="auto"/>
        <w:bottom w:val="none" w:sz="0" w:space="0" w:color="auto"/>
        <w:right w:val="none" w:sz="0" w:space="0" w:color="auto"/>
      </w:divBdr>
      <w:divsChild>
        <w:div w:id="533075307">
          <w:marLeft w:val="0"/>
          <w:marRight w:val="0"/>
          <w:marTop w:val="0"/>
          <w:marBottom w:val="0"/>
          <w:divBdr>
            <w:top w:val="none" w:sz="0" w:space="0" w:color="auto"/>
            <w:left w:val="none" w:sz="0" w:space="0" w:color="auto"/>
            <w:bottom w:val="none" w:sz="0" w:space="0" w:color="auto"/>
            <w:right w:val="none" w:sz="0" w:space="0" w:color="auto"/>
          </w:divBdr>
        </w:div>
      </w:divsChild>
    </w:div>
    <w:div w:id="769087919">
      <w:bodyDiv w:val="1"/>
      <w:marLeft w:val="0"/>
      <w:marRight w:val="0"/>
      <w:marTop w:val="0"/>
      <w:marBottom w:val="0"/>
      <w:divBdr>
        <w:top w:val="none" w:sz="0" w:space="0" w:color="auto"/>
        <w:left w:val="none" w:sz="0" w:space="0" w:color="auto"/>
        <w:bottom w:val="none" w:sz="0" w:space="0" w:color="auto"/>
        <w:right w:val="none" w:sz="0" w:space="0" w:color="auto"/>
      </w:divBdr>
      <w:divsChild>
        <w:div w:id="1328481051">
          <w:marLeft w:val="0"/>
          <w:marRight w:val="0"/>
          <w:marTop w:val="0"/>
          <w:marBottom w:val="0"/>
          <w:divBdr>
            <w:top w:val="none" w:sz="0" w:space="0" w:color="auto"/>
            <w:left w:val="none" w:sz="0" w:space="0" w:color="auto"/>
            <w:bottom w:val="none" w:sz="0" w:space="0" w:color="auto"/>
            <w:right w:val="none" w:sz="0" w:space="0" w:color="auto"/>
          </w:divBdr>
        </w:div>
      </w:divsChild>
    </w:div>
    <w:div w:id="769548507">
      <w:bodyDiv w:val="1"/>
      <w:marLeft w:val="0"/>
      <w:marRight w:val="0"/>
      <w:marTop w:val="0"/>
      <w:marBottom w:val="0"/>
      <w:divBdr>
        <w:top w:val="none" w:sz="0" w:space="0" w:color="auto"/>
        <w:left w:val="none" w:sz="0" w:space="0" w:color="auto"/>
        <w:bottom w:val="none" w:sz="0" w:space="0" w:color="auto"/>
        <w:right w:val="none" w:sz="0" w:space="0" w:color="auto"/>
      </w:divBdr>
    </w:div>
    <w:div w:id="769739868">
      <w:bodyDiv w:val="1"/>
      <w:marLeft w:val="0"/>
      <w:marRight w:val="0"/>
      <w:marTop w:val="0"/>
      <w:marBottom w:val="0"/>
      <w:divBdr>
        <w:top w:val="none" w:sz="0" w:space="0" w:color="auto"/>
        <w:left w:val="none" w:sz="0" w:space="0" w:color="auto"/>
        <w:bottom w:val="none" w:sz="0" w:space="0" w:color="auto"/>
        <w:right w:val="none" w:sz="0" w:space="0" w:color="auto"/>
      </w:divBdr>
    </w:div>
    <w:div w:id="770473267">
      <w:bodyDiv w:val="1"/>
      <w:marLeft w:val="0"/>
      <w:marRight w:val="0"/>
      <w:marTop w:val="0"/>
      <w:marBottom w:val="0"/>
      <w:divBdr>
        <w:top w:val="none" w:sz="0" w:space="0" w:color="auto"/>
        <w:left w:val="none" w:sz="0" w:space="0" w:color="auto"/>
        <w:bottom w:val="none" w:sz="0" w:space="0" w:color="auto"/>
        <w:right w:val="none" w:sz="0" w:space="0" w:color="auto"/>
      </w:divBdr>
      <w:divsChild>
        <w:div w:id="809785004">
          <w:marLeft w:val="0"/>
          <w:marRight w:val="0"/>
          <w:marTop w:val="0"/>
          <w:marBottom w:val="0"/>
          <w:divBdr>
            <w:top w:val="none" w:sz="0" w:space="0" w:color="auto"/>
            <w:left w:val="none" w:sz="0" w:space="0" w:color="auto"/>
            <w:bottom w:val="none" w:sz="0" w:space="0" w:color="auto"/>
            <w:right w:val="none" w:sz="0" w:space="0" w:color="auto"/>
          </w:divBdr>
        </w:div>
      </w:divsChild>
    </w:div>
    <w:div w:id="774986821">
      <w:bodyDiv w:val="1"/>
      <w:marLeft w:val="0"/>
      <w:marRight w:val="0"/>
      <w:marTop w:val="0"/>
      <w:marBottom w:val="0"/>
      <w:divBdr>
        <w:top w:val="none" w:sz="0" w:space="0" w:color="auto"/>
        <w:left w:val="none" w:sz="0" w:space="0" w:color="auto"/>
        <w:bottom w:val="none" w:sz="0" w:space="0" w:color="auto"/>
        <w:right w:val="none" w:sz="0" w:space="0" w:color="auto"/>
      </w:divBdr>
    </w:div>
    <w:div w:id="775566749">
      <w:bodyDiv w:val="1"/>
      <w:marLeft w:val="0"/>
      <w:marRight w:val="0"/>
      <w:marTop w:val="0"/>
      <w:marBottom w:val="0"/>
      <w:divBdr>
        <w:top w:val="none" w:sz="0" w:space="0" w:color="auto"/>
        <w:left w:val="none" w:sz="0" w:space="0" w:color="auto"/>
        <w:bottom w:val="none" w:sz="0" w:space="0" w:color="auto"/>
        <w:right w:val="none" w:sz="0" w:space="0" w:color="auto"/>
      </w:divBdr>
    </w:div>
    <w:div w:id="775711981">
      <w:bodyDiv w:val="1"/>
      <w:marLeft w:val="0"/>
      <w:marRight w:val="0"/>
      <w:marTop w:val="0"/>
      <w:marBottom w:val="0"/>
      <w:divBdr>
        <w:top w:val="none" w:sz="0" w:space="0" w:color="auto"/>
        <w:left w:val="none" w:sz="0" w:space="0" w:color="auto"/>
        <w:bottom w:val="none" w:sz="0" w:space="0" w:color="auto"/>
        <w:right w:val="none" w:sz="0" w:space="0" w:color="auto"/>
      </w:divBdr>
    </w:div>
    <w:div w:id="776411278">
      <w:bodyDiv w:val="1"/>
      <w:marLeft w:val="0"/>
      <w:marRight w:val="0"/>
      <w:marTop w:val="0"/>
      <w:marBottom w:val="0"/>
      <w:divBdr>
        <w:top w:val="none" w:sz="0" w:space="0" w:color="auto"/>
        <w:left w:val="none" w:sz="0" w:space="0" w:color="auto"/>
        <w:bottom w:val="none" w:sz="0" w:space="0" w:color="auto"/>
        <w:right w:val="none" w:sz="0" w:space="0" w:color="auto"/>
      </w:divBdr>
    </w:div>
    <w:div w:id="776485788">
      <w:bodyDiv w:val="1"/>
      <w:marLeft w:val="0"/>
      <w:marRight w:val="0"/>
      <w:marTop w:val="0"/>
      <w:marBottom w:val="0"/>
      <w:divBdr>
        <w:top w:val="none" w:sz="0" w:space="0" w:color="auto"/>
        <w:left w:val="none" w:sz="0" w:space="0" w:color="auto"/>
        <w:bottom w:val="none" w:sz="0" w:space="0" w:color="auto"/>
        <w:right w:val="none" w:sz="0" w:space="0" w:color="auto"/>
      </w:divBdr>
    </w:div>
    <w:div w:id="777068074">
      <w:bodyDiv w:val="1"/>
      <w:marLeft w:val="0"/>
      <w:marRight w:val="0"/>
      <w:marTop w:val="0"/>
      <w:marBottom w:val="0"/>
      <w:divBdr>
        <w:top w:val="none" w:sz="0" w:space="0" w:color="auto"/>
        <w:left w:val="none" w:sz="0" w:space="0" w:color="auto"/>
        <w:bottom w:val="none" w:sz="0" w:space="0" w:color="auto"/>
        <w:right w:val="none" w:sz="0" w:space="0" w:color="auto"/>
      </w:divBdr>
      <w:divsChild>
        <w:div w:id="1351373567">
          <w:marLeft w:val="0"/>
          <w:marRight w:val="0"/>
          <w:marTop w:val="0"/>
          <w:marBottom w:val="0"/>
          <w:divBdr>
            <w:top w:val="none" w:sz="0" w:space="0" w:color="auto"/>
            <w:left w:val="none" w:sz="0" w:space="0" w:color="auto"/>
            <w:bottom w:val="none" w:sz="0" w:space="0" w:color="auto"/>
            <w:right w:val="none" w:sz="0" w:space="0" w:color="auto"/>
          </w:divBdr>
        </w:div>
      </w:divsChild>
    </w:div>
    <w:div w:id="779951521">
      <w:bodyDiv w:val="1"/>
      <w:marLeft w:val="0"/>
      <w:marRight w:val="0"/>
      <w:marTop w:val="0"/>
      <w:marBottom w:val="0"/>
      <w:divBdr>
        <w:top w:val="none" w:sz="0" w:space="0" w:color="auto"/>
        <w:left w:val="none" w:sz="0" w:space="0" w:color="auto"/>
        <w:bottom w:val="none" w:sz="0" w:space="0" w:color="auto"/>
        <w:right w:val="none" w:sz="0" w:space="0" w:color="auto"/>
      </w:divBdr>
    </w:div>
    <w:div w:id="781266578">
      <w:bodyDiv w:val="1"/>
      <w:marLeft w:val="0"/>
      <w:marRight w:val="0"/>
      <w:marTop w:val="0"/>
      <w:marBottom w:val="0"/>
      <w:divBdr>
        <w:top w:val="none" w:sz="0" w:space="0" w:color="auto"/>
        <w:left w:val="none" w:sz="0" w:space="0" w:color="auto"/>
        <w:bottom w:val="none" w:sz="0" w:space="0" w:color="auto"/>
        <w:right w:val="none" w:sz="0" w:space="0" w:color="auto"/>
      </w:divBdr>
    </w:div>
    <w:div w:id="783696055">
      <w:bodyDiv w:val="1"/>
      <w:marLeft w:val="0"/>
      <w:marRight w:val="0"/>
      <w:marTop w:val="0"/>
      <w:marBottom w:val="0"/>
      <w:divBdr>
        <w:top w:val="none" w:sz="0" w:space="0" w:color="auto"/>
        <w:left w:val="none" w:sz="0" w:space="0" w:color="auto"/>
        <w:bottom w:val="none" w:sz="0" w:space="0" w:color="auto"/>
        <w:right w:val="none" w:sz="0" w:space="0" w:color="auto"/>
      </w:divBdr>
    </w:div>
    <w:div w:id="787896837">
      <w:bodyDiv w:val="1"/>
      <w:marLeft w:val="0"/>
      <w:marRight w:val="0"/>
      <w:marTop w:val="0"/>
      <w:marBottom w:val="0"/>
      <w:divBdr>
        <w:top w:val="none" w:sz="0" w:space="0" w:color="auto"/>
        <w:left w:val="none" w:sz="0" w:space="0" w:color="auto"/>
        <w:bottom w:val="none" w:sz="0" w:space="0" w:color="auto"/>
        <w:right w:val="none" w:sz="0" w:space="0" w:color="auto"/>
      </w:divBdr>
      <w:divsChild>
        <w:div w:id="1689796507">
          <w:marLeft w:val="0"/>
          <w:marRight w:val="0"/>
          <w:marTop w:val="0"/>
          <w:marBottom w:val="0"/>
          <w:divBdr>
            <w:top w:val="none" w:sz="0" w:space="0" w:color="auto"/>
            <w:left w:val="none" w:sz="0" w:space="0" w:color="auto"/>
            <w:bottom w:val="none" w:sz="0" w:space="0" w:color="auto"/>
            <w:right w:val="none" w:sz="0" w:space="0" w:color="auto"/>
          </w:divBdr>
        </w:div>
      </w:divsChild>
    </w:div>
    <w:div w:id="791750454">
      <w:bodyDiv w:val="1"/>
      <w:marLeft w:val="0"/>
      <w:marRight w:val="0"/>
      <w:marTop w:val="0"/>
      <w:marBottom w:val="0"/>
      <w:divBdr>
        <w:top w:val="none" w:sz="0" w:space="0" w:color="auto"/>
        <w:left w:val="none" w:sz="0" w:space="0" w:color="auto"/>
        <w:bottom w:val="none" w:sz="0" w:space="0" w:color="auto"/>
        <w:right w:val="none" w:sz="0" w:space="0" w:color="auto"/>
      </w:divBdr>
    </w:div>
    <w:div w:id="794375957">
      <w:bodyDiv w:val="1"/>
      <w:marLeft w:val="0"/>
      <w:marRight w:val="0"/>
      <w:marTop w:val="0"/>
      <w:marBottom w:val="0"/>
      <w:divBdr>
        <w:top w:val="none" w:sz="0" w:space="0" w:color="auto"/>
        <w:left w:val="none" w:sz="0" w:space="0" w:color="auto"/>
        <w:bottom w:val="none" w:sz="0" w:space="0" w:color="auto"/>
        <w:right w:val="none" w:sz="0" w:space="0" w:color="auto"/>
      </w:divBdr>
      <w:divsChild>
        <w:div w:id="699479518">
          <w:marLeft w:val="0"/>
          <w:marRight w:val="0"/>
          <w:marTop w:val="0"/>
          <w:marBottom w:val="0"/>
          <w:divBdr>
            <w:top w:val="none" w:sz="0" w:space="0" w:color="auto"/>
            <w:left w:val="none" w:sz="0" w:space="0" w:color="auto"/>
            <w:bottom w:val="none" w:sz="0" w:space="0" w:color="auto"/>
            <w:right w:val="none" w:sz="0" w:space="0" w:color="auto"/>
          </w:divBdr>
        </w:div>
      </w:divsChild>
    </w:div>
    <w:div w:id="799765102">
      <w:bodyDiv w:val="1"/>
      <w:marLeft w:val="0"/>
      <w:marRight w:val="0"/>
      <w:marTop w:val="0"/>
      <w:marBottom w:val="0"/>
      <w:divBdr>
        <w:top w:val="none" w:sz="0" w:space="0" w:color="auto"/>
        <w:left w:val="none" w:sz="0" w:space="0" w:color="auto"/>
        <w:bottom w:val="none" w:sz="0" w:space="0" w:color="auto"/>
        <w:right w:val="none" w:sz="0" w:space="0" w:color="auto"/>
      </w:divBdr>
      <w:divsChild>
        <w:div w:id="1457724349">
          <w:marLeft w:val="0"/>
          <w:marRight w:val="0"/>
          <w:marTop w:val="0"/>
          <w:marBottom w:val="0"/>
          <w:divBdr>
            <w:top w:val="none" w:sz="0" w:space="0" w:color="auto"/>
            <w:left w:val="none" w:sz="0" w:space="0" w:color="auto"/>
            <w:bottom w:val="none" w:sz="0" w:space="0" w:color="auto"/>
            <w:right w:val="none" w:sz="0" w:space="0" w:color="auto"/>
          </w:divBdr>
        </w:div>
      </w:divsChild>
    </w:div>
    <w:div w:id="799883236">
      <w:bodyDiv w:val="1"/>
      <w:marLeft w:val="0"/>
      <w:marRight w:val="0"/>
      <w:marTop w:val="0"/>
      <w:marBottom w:val="0"/>
      <w:divBdr>
        <w:top w:val="none" w:sz="0" w:space="0" w:color="auto"/>
        <w:left w:val="none" w:sz="0" w:space="0" w:color="auto"/>
        <w:bottom w:val="none" w:sz="0" w:space="0" w:color="auto"/>
        <w:right w:val="none" w:sz="0" w:space="0" w:color="auto"/>
      </w:divBdr>
    </w:div>
    <w:div w:id="801776239">
      <w:bodyDiv w:val="1"/>
      <w:marLeft w:val="0"/>
      <w:marRight w:val="0"/>
      <w:marTop w:val="0"/>
      <w:marBottom w:val="0"/>
      <w:divBdr>
        <w:top w:val="none" w:sz="0" w:space="0" w:color="auto"/>
        <w:left w:val="none" w:sz="0" w:space="0" w:color="auto"/>
        <w:bottom w:val="none" w:sz="0" w:space="0" w:color="auto"/>
        <w:right w:val="none" w:sz="0" w:space="0" w:color="auto"/>
      </w:divBdr>
      <w:divsChild>
        <w:div w:id="1298147285">
          <w:marLeft w:val="0"/>
          <w:marRight w:val="0"/>
          <w:marTop w:val="0"/>
          <w:marBottom w:val="0"/>
          <w:divBdr>
            <w:top w:val="none" w:sz="0" w:space="0" w:color="auto"/>
            <w:left w:val="none" w:sz="0" w:space="0" w:color="auto"/>
            <w:bottom w:val="none" w:sz="0" w:space="0" w:color="auto"/>
            <w:right w:val="none" w:sz="0" w:space="0" w:color="auto"/>
          </w:divBdr>
        </w:div>
      </w:divsChild>
    </w:div>
    <w:div w:id="803691361">
      <w:bodyDiv w:val="1"/>
      <w:marLeft w:val="0"/>
      <w:marRight w:val="0"/>
      <w:marTop w:val="0"/>
      <w:marBottom w:val="0"/>
      <w:divBdr>
        <w:top w:val="none" w:sz="0" w:space="0" w:color="auto"/>
        <w:left w:val="none" w:sz="0" w:space="0" w:color="auto"/>
        <w:bottom w:val="none" w:sz="0" w:space="0" w:color="auto"/>
        <w:right w:val="none" w:sz="0" w:space="0" w:color="auto"/>
      </w:divBdr>
    </w:div>
    <w:div w:id="807164465">
      <w:bodyDiv w:val="1"/>
      <w:marLeft w:val="0"/>
      <w:marRight w:val="0"/>
      <w:marTop w:val="0"/>
      <w:marBottom w:val="0"/>
      <w:divBdr>
        <w:top w:val="none" w:sz="0" w:space="0" w:color="auto"/>
        <w:left w:val="none" w:sz="0" w:space="0" w:color="auto"/>
        <w:bottom w:val="none" w:sz="0" w:space="0" w:color="auto"/>
        <w:right w:val="none" w:sz="0" w:space="0" w:color="auto"/>
      </w:divBdr>
      <w:divsChild>
        <w:div w:id="923807728">
          <w:marLeft w:val="0"/>
          <w:marRight w:val="0"/>
          <w:marTop w:val="0"/>
          <w:marBottom w:val="0"/>
          <w:divBdr>
            <w:top w:val="none" w:sz="0" w:space="0" w:color="auto"/>
            <w:left w:val="none" w:sz="0" w:space="0" w:color="auto"/>
            <w:bottom w:val="none" w:sz="0" w:space="0" w:color="auto"/>
            <w:right w:val="none" w:sz="0" w:space="0" w:color="auto"/>
          </w:divBdr>
        </w:div>
      </w:divsChild>
    </w:div>
    <w:div w:id="809596719">
      <w:bodyDiv w:val="1"/>
      <w:marLeft w:val="0"/>
      <w:marRight w:val="0"/>
      <w:marTop w:val="0"/>
      <w:marBottom w:val="0"/>
      <w:divBdr>
        <w:top w:val="none" w:sz="0" w:space="0" w:color="auto"/>
        <w:left w:val="none" w:sz="0" w:space="0" w:color="auto"/>
        <w:bottom w:val="none" w:sz="0" w:space="0" w:color="auto"/>
        <w:right w:val="none" w:sz="0" w:space="0" w:color="auto"/>
      </w:divBdr>
      <w:divsChild>
        <w:div w:id="698505984">
          <w:marLeft w:val="0"/>
          <w:marRight w:val="0"/>
          <w:marTop w:val="0"/>
          <w:marBottom w:val="0"/>
          <w:divBdr>
            <w:top w:val="none" w:sz="0" w:space="0" w:color="auto"/>
            <w:left w:val="none" w:sz="0" w:space="0" w:color="auto"/>
            <w:bottom w:val="none" w:sz="0" w:space="0" w:color="auto"/>
            <w:right w:val="none" w:sz="0" w:space="0" w:color="auto"/>
          </w:divBdr>
        </w:div>
      </w:divsChild>
    </w:div>
    <w:div w:id="811290073">
      <w:bodyDiv w:val="1"/>
      <w:marLeft w:val="0"/>
      <w:marRight w:val="0"/>
      <w:marTop w:val="0"/>
      <w:marBottom w:val="0"/>
      <w:divBdr>
        <w:top w:val="none" w:sz="0" w:space="0" w:color="auto"/>
        <w:left w:val="none" w:sz="0" w:space="0" w:color="auto"/>
        <w:bottom w:val="none" w:sz="0" w:space="0" w:color="auto"/>
        <w:right w:val="none" w:sz="0" w:space="0" w:color="auto"/>
      </w:divBdr>
      <w:divsChild>
        <w:div w:id="1317876954">
          <w:marLeft w:val="0"/>
          <w:marRight w:val="0"/>
          <w:marTop w:val="0"/>
          <w:marBottom w:val="0"/>
          <w:divBdr>
            <w:top w:val="none" w:sz="0" w:space="0" w:color="auto"/>
            <w:left w:val="none" w:sz="0" w:space="0" w:color="auto"/>
            <w:bottom w:val="none" w:sz="0" w:space="0" w:color="auto"/>
            <w:right w:val="none" w:sz="0" w:space="0" w:color="auto"/>
          </w:divBdr>
        </w:div>
      </w:divsChild>
    </w:div>
    <w:div w:id="812911520">
      <w:bodyDiv w:val="1"/>
      <w:marLeft w:val="0"/>
      <w:marRight w:val="0"/>
      <w:marTop w:val="0"/>
      <w:marBottom w:val="0"/>
      <w:divBdr>
        <w:top w:val="none" w:sz="0" w:space="0" w:color="auto"/>
        <w:left w:val="none" w:sz="0" w:space="0" w:color="auto"/>
        <w:bottom w:val="none" w:sz="0" w:space="0" w:color="auto"/>
        <w:right w:val="none" w:sz="0" w:space="0" w:color="auto"/>
      </w:divBdr>
    </w:div>
    <w:div w:id="815267925">
      <w:bodyDiv w:val="1"/>
      <w:marLeft w:val="0"/>
      <w:marRight w:val="0"/>
      <w:marTop w:val="0"/>
      <w:marBottom w:val="0"/>
      <w:divBdr>
        <w:top w:val="none" w:sz="0" w:space="0" w:color="auto"/>
        <w:left w:val="none" w:sz="0" w:space="0" w:color="auto"/>
        <w:bottom w:val="none" w:sz="0" w:space="0" w:color="auto"/>
        <w:right w:val="none" w:sz="0" w:space="0" w:color="auto"/>
      </w:divBdr>
      <w:divsChild>
        <w:div w:id="147134697">
          <w:marLeft w:val="0"/>
          <w:marRight w:val="0"/>
          <w:marTop w:val="0"/>
          <w:marBottom w:val="0"/>
          <w:divBdr>
            <w:top w:val="none" w:sz="0" w:space="0" w:color="auto"/>
            <w:left w:val="none" w:sz="0" w:space="0" w:color="auto"/>
            <w:bottom w:val="none" w:sz="0" w:space="0" w:color="auto"/>
            <w:right w:val="none" w:sz="0" w:space="0" w:color="auto"/>
          </w:divBdr>
        </w:div>
      </w:divsChild>
    </w:div>
    <w:div w:id="818156150">
      <w:bodyDiv w:val="1"/>
      <w:marLeft w:val="0"/>
      <w:marRight w:val="0"/>
      <w:marTop w:val="0"/>
      <w:marBottom w:val="0"/>
      <w:divBdr>
        <w:top w:val="none" w:sz="0" w:space="0" w:color="auto"/>
        <w:left w:val="none" w:sz="0" w:space="0" w:color="auto"/>
        <w:bottom w:val="none" w:sz="0" w:space="0" w:color="auto"/>
        <w:right w:val="none" w:sz="0" w:space="0" w:color="auto"/>
      </w:divBdr>
    </w:div>
    <w:div w:id="818808125">
      <w:bodyDiv w:val="1"/>
      <w:marLeft w:val="0"/>
      <w:marRight w:val="0"/>
      <w:marTop w:val="0"/>
      <w:marBottom w:val="0"/>
      <w:divBdr>
        <w:top w:val="none" w:sz="0" w:space="0" w:color="auto"/>
        <w:left w:val="none" w:sz="0" w:space="0" w:color="auto"/>
        <w:bottom w:val="none" w:sz="0" w:space="0" w:color="auto"/>
        <w:right w:val="none" w:sz="0" w:space="0" w:color="auto"/>
      </w:divBdr>
    </w:div>
    <w:div w:id="819806059">
      <w:bodyDiv w:val="1"/>
      <w:marLeft w:val="0"/>
      <w:marRight w:val="0"/>
      <w:marTop w:val="0"/>
      <w:marBottom w:val="0"/>
      <w:divBdr>
        <w:top w:val="none" w:sz="0" w:space="0" w:color="auto"/>
        <w:left w:val="none" w:sz="0" w:space="0" w:color="auto"/>
        <w:bottom w:val="none" w:sz="0" w:space="0" w:color="auto"/>
        <w:right w:val="none" w:sz="0" w:space="0" w:color="auto"/>
      </w:divBdr>
      <w:divsChild>
        <w:div w:id="752895956">
          <w:marLeft w:val="0"/>
          <w:marRight w:val="0"/>
          <w:marTop w:val="0"/>
          <w:marBottom w:val="0"/>
          <w:divBdr>
            <w:top w:val="none" w:sz="0" w:space="0" w:color="auto"/>
            <w:left w:val="none" w:sz="0" w:space="0" w:color="auto"/>
            <w:bottom w:val="none" w:sz="0" w:space="0" w:color="auto"/>
            <w:right w:val="none" w:sz="0" w:space="0" w:color="auto"/>
          </w:divBdr>
        </w:div>
      </w:divsChild>
    </w:div>
    <w:div w:id="820076055">
      <w:bodyDiv w:val="1"/>
      <w:marLeft w:val="0"/>
      <w:marRight w:val="0"/>
      <w:marTop w:val="0"/>
      <w:marBottom w:val="0"/>
      <w:divBdr>
        <w:top w:val="none" w:sz="0" w:space="0" w:color="auto"/>
        <w:left w:val="none" w:sz="0" w:space="0" w:color="auto"/>
        <w:bottom w:val="none" w:sz="0" w:space="0" w:color="auto"/>
        <w:right w:val="none" w:sz="0" w:space="0" w:color="auto"/>
      </w:divBdr>
    </w:div>
    <w:div w:id="820459548">
      <w:bodyDiv w:val="1"/>
      <w:marLeft w:val="0"/>
      <w:marRight w:val="0"/>
      <w:marTop w:val="0"/>
      <w:marBottom w:val="0"/>
      <w:divBdr>
        <w:top w:val="none" w:sz="0" w:space="0" w:color="auto"/>
        <w:left w:val="none" w:sz="0" w:space="0" w:color="auto"/>
        <w:bottom w:val="none" w:sz="0" w:space="0" w:color="auto"/>
        <w:right w:val="none" w:sz="0" w:space="0" w:color="auto"/>
      </w:divBdr>
      <w:divsChild>
        <w:div w:id="2083142845">
          <w:marLeft w:val="0"/>
          <w:marRight w:val="0"/>
          <w:marTop w:val="0"/>
          <w:marBottom w:val="0"/>
          <w:divBdr>
            <w:top w:val="none" w:sz="0" w:space="0" w:color="auto"/>
            <w:left w:val="none" w:sz="0" w:space="0" w:color="auto"/>
            <w:bottom w:val="none" w:sz="0" w:space="0" w:color="auto"/>
            <w:right w:val="none" w:sz="0" w:space="0" w:color="auto"/>
          </w:divBdr>
        </w:div>
      </w:divsChild>
    </w:div>
    <w:div w:id="822085039">
      <w:bodyDiv w:val="1"/>
      <w:marLeft w:val="0"/>
      <w:marRight w:val="0"/>
      <w:marTop w:val="0"/>
      <w:marBottom w:val="0"/>
      <w:divBdr>
        <w:top w:val="none" w:sz="0" w:space="0" w:color="auto"/>
        <w:left w:val="none" w:sz="0" w:space="0" w:color="auto"/>
        <w:bottom w:val="none" w:sz="0" w:space="0" w:color="auto"/>
        <w:right w:val="none" w:sz="0" w:space="0" w:color="auto"/>
      </w:divBdr>
      <w:divsChild>
        <w:div w:id="120464137">
          <w:marLeft w:val="0"/>
          <w:marRight w:val="0"/>
          <w:marTop w:val="0"/>
          <w:marBottom w:val="0"/>
          <w:divBdr>
            <w:top w:val="none" w:sz="0" w:space="0" w:color="auto"/>
            <w:left w:val="none" w:sz="0" w:space="0" w:color="auto"/>
            <w:bottom w:val="none" w:sz="0" w:space="0" w:color="auto"/>
            <w:right w:val="none" w:sz="0" w:space="0" w:color="auto"/>
          </w:divBdr>
        </w:div>
      </w:divsChild>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825823">
      <w:bodyDiv w:val="1"/>
      <w:marLeft w:val="0"/>
      <w:marRight w:val="0"/>
      <w:marTop w:val="0"/>
      <w:marBottom w:val="0"/>
      <w:divBdr>
        <w:top w:val="none" w:sz="0" w:space="0" w:color="auto"/>
        <w:left w:val="none" w:sz="0" w:space="0" w:color="auto"/>
        <w:bottom w:val="none" w:sz="0" w:space="0" w:color="auto"/>
        <w:right w:val="none" w:sz="0" w:space="0" w:color="auto"/>
      </w:divBdr>
    </w:div>
    <w:div w:id="825975628">
      <w:bodyDiv w:val="1"/>
      <w:marLeft w:val="0"/>
      <w:marRight w:val="0"/>
      <w:marTop w:val="0"/>
      <w:marBottom w:val="0"/>
      <w:divBdr>
        <w:top w:val="none" w:sz="0" w:space="0" w:color="auto"/>
        <w:left w:val="none" w:sz="0" w:space="0" w:color="auto"/>
        <w:bottom w:val="none" w:sz="0" w:space="0" w:color="auto"/>
        <w:right w:val="none" w:sz="0" w:space="0" w:color="auto"/>
      </w:divBdr>
    </w:div>
    <w:div w:id="826671331">
      <w:bodyDiv w:val="1"/>
      <w:marLeft w:val="0"/>
      <w:marRight w:val="0"/>
      <w:marTop w:val="0"/>
      <w:marBottom w:val="0"/>
      <w:divBdr>
        <w:top w:val="none" w:sz="0" w:space="0" w:color="auto"/>
        <w:left w:val="none" w:sz="0" w:space="0" w:color="auto"/>
        <w:bottom w:val="none" w:sz="0" w:space="0" w:color="auto"/>
        <w:right w:val="none" w:sz="0" w:space="0" w:color="auto"/>
      </w:divBdr>
    </w:div>
    <w:div w:id="829295945">
      <w:bodyDiv w:val="1"/>
      <w:marLeft w:val="0"/>
      <w:marRight w:val="0"/>
      <w:marTop w:val="0"/>
      <w:marBottom w:val="0"/>
      <w:divBdr>
        <w:top w:val="none" w:sz="0" w:space="0" w:color="auto"/>
        <w:left w:val="none" w:sz="0" w:space="0" w:color="auto"/>
        <w:bottom w:val="none" w:sz="0" w:space="0" w:color="auto"/>
        <w:right w:val="none" w:sz="0" w:space="0" w:color="auto"/>
      </w:divBdr>
    </w:div>
    <w:div w:id="830757912">
      <w:bodyDiv w:val="1"/>
      <w:marLeft w:val="0"/>
      <w:marRight w:val="0"/>
      <w:marTop w:val="0"/>
      <w:marBottom w:val="0"/>
      <w:divBdr>
        <w:top w:val="none" w:sz="0" w:space="0" w:color="auto"/>
        <w:left w:val="none" w:sz="0" w:space="0" w:color="auto"/>
        <w:bottom w:val="none" w:sz="0" w:space="0" w:color="auto"/>
        <w:right w:val="none" w:sz="0" w:space="0" w:color="auto"/>
      </w:divBdr>
    </w:div>
    <w:div w:id="831336264">
      <w:bodyDiv w:val="1"/>
      <w:marLeft w:val="0"/>
      <w:marRight w:val="0"/>
      <w:marTop w:val="0"/>
      <w:marBottom w:val="0"/>
      <w:divBdr>
        <w:top w:val="none" w:sz="0" w:space="0" w:color="auto"/>
        <w:left w:val="none" w:sz="0" w:space="0" w:color="auto"/>
        <w:bottom w:val="none" w:sz="0" w:space="0" w:color="auto"/>
        <w:right w:val="none" w:sz="0" w:space="0" w:color="auto"/>
      </w:divBdr>
    </w:div>
    <w:div w:id="831991956">
      <w:bodyDiv w:val="1"/>
      <w:marLeft w:val="0"/>
      <w:marRight w:val="0"/>
      <w:marTop w:val="0"/>
      <w:marBottom w:val="0"/>
      <w:divBdr>
        <w:top w:val="none" w:sz="0" w:space="0" w:color="auto"/>
        <w:left w:val="none" w:sz="0" w:space="0" w:color="auto"/>
        <w:bottom w:val="none" w:sz="0" w:space="0" w:color="auto"/>
        <w:right w:val="none" w:sz="0" w:space="0" w:color="auto"/>
      </w:divBdr>
    </w:div>
    <w:div w:id="832767762">
      <w:bodyDiv w:val="1"/>
      <w:marLeft w:val="0"/>
      <w:marRight w:val="0"/>
      <w:marTop w:val="0"/>
      <w:marBottom w:val="0"/>
      <w:divBdr>
        <w:top w:val="none" w:sz="0" w:space="0" w:color="auto"/>
        <w:left w:val="none" w:sz="0" w:space="0" w:color="auto"/>
        <w:bottom w:val="none" w:sz="0" w:space="0" w:color="auto"/>
        <w:right w:val="none" w:sz="0" w:space="0" w:color="auto"/>
      </w:divBdr>
    </w:div>
    <w:div w:id="833565569">
      <w:bodyDiv w:val="1"/>
      <w:marLeft w:val="0"/>
      <w:marRight w:val="0"/>
      <w:marTop w:val="0"/>
      <w:marBottom w:val="0"/>
      <w:divBdr>
        <w:top w:val="none" w:sz="0" w:space="0" w:color="auto"/>
        <w:left w:val="none" w:sz="0" w:space="0" w:color="auto"/>
        <w:bottom w:val="none" w:sz="0" w:space="0" w:color="auto"/>
        <w:right w:val="none" w:sz="0" w:space="0" w:color="auto"/>
      </w:divBdr>
      <w:divsChild>
        <w:div w:id="1055741295">
          <w:marLeft w:val="0"/>
          <w:marRight w:val="0"/>
          <w:marTop w:val="0"/>
          <w:marBottom w:val="0"/>
          <w:divBdr>
            <w:top w:val="none" w:sz="0" w:space="0" w:color="auto"/>
            <w:left w:val="none" w:sz="0" w:space="0" w:color="auto"/>
            <w:bottom w:val="none" w:sz="0" w:space="0" w:color="auto"/>
            <w:right w:val="none" w:sz="0" w:space="0" w:color="auto"/>
          </w:divBdr>
        </w:div>
      </w:divsChild>
    </w:div>
    <w:div w:id="833573229">
      <w:bodyDiv w:val="1"/>
      <w:marLeft w:val="0"/>
      <w:marRight w:val="0"/>
      <w:marTop w:val="0"/>
      <w:marBottom w:val="0"/>
      <w:divBdr>
        <w:top w:val="none" w:sz="0" w:space="0" w:color="auto"/>
        <w:left w:val="none" w:sz="0" w:space="0" w:color="auto"/>
        <w:bottom w:val="none" w:sz="0" w:space="0" w:color="auto"/>
        <w:right w:val="none" w:sz="0" w:space="0" w:color="auto"/>
      </w:divBdr>
    </w:div>
    <w:div w:id="834687478">
      <w:bodyDiv w:val="1"/>
      <w:marLeft w:val="0"/>
      <w:marRight w:val="0"/>
      <w:marTop w:val="0"/>
      <w:marBottom w:val="0"/>
      <w:divBdr>
        <w:top w:val="none" w:sz="0" w:space="0" w:color="auto"/>
        <w:left w:val="none" w:sz="0" w:space="0" w:color="auto"/>
        <w:bottom w:val="none" w:sz="0" w:space="0" w:color="auto"/>
        <w:right w:val="none" w:sz="0" w:space="0" w:color="auto"/>
      </w:divBdr>
      <w:divsChild>
        <w:div w:id="182401513">
          <w:marLeft w:val="0"/>
          <w:marRight w:val="0"/>
          <w:marTop w:val="0"/>
          <w:marBottom w:val="0"/>
          <w:divBdr>
            <w:top w:val="none" w:sz="0" w:space="0" w:color="auto"/>
            <w:left w:val="none" w:sz="0" w:space="0" w:color="auto"/>
            <w:bottom w:val="none" w:sz="0" w:space="0" w:color="auto"/>
            <w:right w:val="none" w:sz="0" w:space="0" w:color="auto"/>
          </w:divBdr>
        </w:div>
      </w:divsChild>
    </w:div>
    <w:div w:id="836506658">
      <w:bodyDiv w:val="1"/>
      <w:marLeft w:val="0"/>
      <w:marRight w:val="0"/>
      <w:marTop w:val="0"/>
      <w:marBottom w:val="0"/>
      <w:divBdr>
        <w:top w:val="none" w:sz="0" w:space="0" w:color="auto"/>
        <w:left w:val="none" w:sz="0" w:space="0" w:color="auto"/>
        <w:bottom w:val="none" w:sz="0" w:space="0" w:color="auto"/>
        <w:right w:val="none" w:sz="0" w:space="0" w:color="auto"/>
      </w:divBdr>
    </w:div>
    <w:div w:id="837497087">
      <w:bodyDiv w:val="1"/>
      <w:marLeft w:val="0"/>
      <w:marRight w:val="0"/>
      <w:marTop w:val="0"/>
      <w:marBottom w:val="0"/>
      <w:divBdr>
        <w:top w:val="none" w:sz="0" w:space="0" w:color="auto"/>
        <w:left w:val="none" w:sz="0" w:space="0" w:color="auto"/>
        <w:bottom w:val="none" w:sz="0" w:space="0" w:color="auto"/>
        <w:right w:val="none" w:sz="0" w:space="0" w:color="auto"/>
      </w:divBdr>
    </w:div>
    <w:div w:id="837619278">
      <w:bodyDiv w:val="1"/>
      <w:marLeft w:val="0"/>
      <w:marRight w:val="0"/>
      <w:marTop w:val="0"/>
      <w:marBottom w:val="0"/>
      <w:divBdr>
        <w:top w:val="none" w:sz="0" w:space="0" w:color="auto"/>
        <w:left w:val="none" w:sz="0" w:space="0" w:color="auto"/>
        <w:bottom w:val="none" w:sz="0" w:space="0" w:color="auto"/>
        <w:right w:val="none" w:sz="0" w:space="0" w:color="auto"/>
      </w:divBdr>
    </w:div>
    <w:div w:id="838228947">
      <w:bodyDiv w:val="1"/>
      <w:marLeft w:val="0"/>
      <w:marRight w:val="0"/>
      <w:marTop w:val="0"/>
      <w:marBottom w:val="0"/>
      <w:divBdr>
        <w:top w:val="none" w:sz="0" w:space="0" w:color="auto"/>
        <w:left w:val="none" w:sz="0" w:space="0" w:color="auto"/>
        <w:bottom w:val="none" w:sz="0" w:space="0" w:color="auto"/>
        <w:right w:val="none" w:sz="0" w:space="0" w:color="auto"/>
      </w:divBdr>
    </w:div>
    <w:div w:id="839153147">
      <w:bodyDiv w:val="1"/>
      <w:marLeft w:val="0"/>
      <w:marRight w:val="0"/>
      <w:marTop w:val="0"/>
      <w:marBottom w:val="0"/>
      <w:divBdr>
        <w:top w:val="none" w:sz="0" w:space="0" w:color="auto"/>
        <w:left w:val="none" w:sz="0" w:space="0" w:color="auto"/>
        <w:bottom w:val="none" w:sz="0" w:space="0" w:color="auto"/>
        <w:right w:val="none" w:sz="0" w:space="0" w:color="auto"/>
      </w:divBdr>
    </w:div>
    <w:div w:id="839345988">
      <w:bodyDiv w:val="1"/>
      <w:marLeft w:val="0"/>
      <w:marRight w:val="0"/>
      <w:marTop w:val="0"/>
      <w:marBottom w:val="0"/>
      <w:divBdr>
        <w:top w:val="none" w:sz="0" w:space="0" w:color="auto"/>
        <w:left w:val="none" w:sz="0" w:space="0" w:color="auto"/>
        <w:bottom w:val="none" w:sz="0" w:space="0" w:color="auto"/>
        <w:right w:val="none" w:sz="0" w:space="0" w:color="auto"/>
      </w:divBdr>
      <w:divsChild>
        <w:div w:id="1916163439">
          <w:marLeft w:val="0"/>
          <w:marRight w:val="0"/>
          <w:marTop w:val="0"/>
          <w:marBottom w:val="0"/>
          <w:divBdr>
            <w:top w:val="none" w:sz="0" w:space="0" w:color="auto"/>
            <w:left w:val="none" w:sz="0" w:space="0" w:color="auto"/>
            <w:bottom w:val="none" w:sz="0" w:space="0" w:color="auto"/>
            <w:right w:val="none" w:sz="0" w:space="0" w:color="auto"/>
          </w:divBdr>
        </w:div>
      </w:divsChild>
    </w:div>
    <w:div w:id="839346725">
      <w:bodyDiv w:val="1"/>
      <w:marLeft w:val="0"/>
      <w:marRight w:val="0"/>
      <w:marTop w:val="0"/>
      <w:marBottom w:val="0"/>
      <w:divBdr>
        <w:top w:val="none" w:sz="0" w:space="0" w:color="auto"/>
        <w:left w:val="none" w:sz="0" w:space="0" w:color="auto"/>
        <w:bottom w:val="none" w:sz="0" w:space="0" w:color="auto"/>
        <w:right w:val="none" w:sz="0" w:space="0" w:color="auto"/>
      </w:divBdr>
    </w:div>
    <w:div w:id="840588867">
      <w:bodyDiv w:val="1"/>
      <w:marLeft w:val="0"/>
      <w:marRight w:val="0"/>
      <w:marTop w:val="0"/>
      <w:marBottom w:val="0"/>
      <w:divBdr>
        <w:top w:val="none" w:sz="0" w:space="0" w:color="auto"/>
        <w:left w:val="none" w:sz="0" w:space="0" w:color="auto"/>
        <w:bottom w:val="none" w:sz="0" w:space="0" w:color="auto"/>
        <w:right w:val="none" w:sz="0" w:space="0" w:color="auto"/>
      </w:divBdr>
    </w:div>
    <w:div w:id="841941898">
      <w:bodyDiv w:val="1"/>
      <w:marLeft w:val="0"/>
      <w:marRight w:val="0"/>
      <w:marTop w:val="0"/>
      <w:marBottom w:val="0"/>
      <w:divBdr>
        <w:top w:val="none" w:sz="0" w:space="0" w:color="auto"/>
        <w:left w:val="none" w:sz="0" w:space="0" w:color="auto"/>
        <w:bottom w:val="none" w:sz="0" w:space="0" w:color="auto"/>
        <w:right w:val="none" w:sz="0" w:space="0" w:color="auto"/>
      </w:divBdr>
    </w:div>
    <w:div w:id="842235649">
      <w:bodyDiv w:val="1"/>
      <w:marLeft w:val="0"/>
      <w:marRight w:val="0"/>
      <w:marTop w:val="0"/>
      <w:marBottom w:val="0"/>
      <w:divBdr>
        <w:top w:val="none" w:sz="0" w:space="0" w:color="auto"/>
        <w:left w:val="none" w:sz="0" w:space="0" w:color="auto"/>
        <w:bottom w:val="none" w:sz="0" w:space="0" w:color="auto"/>
        <w:right w:val="none" w:sz="0" w:space="0" w:color="auto"/>
      </w:divBdr>
    </w:div>
    <w:div w:id="843086925">
      <w:bodyDiv w:val="1"/>
      <w:marLeft w:val="0"/>
      <w:marRight w:val="0"/>
      <w:marTop w:val="0"/>
      <w:marBottom w:val="0"/>
      <w:divBdr>
        <w:top w:val="none" w:sz="0" w:space="0" w:color="auto"/>
        <w:left w:val="none" w:sz="0" w:space="0" w:color="auto"/>
        <w:bottom w:val="none" w:sz="0" w:space="0" w:color="auto"/>
        <w:right w:val="none" w:sz="0" w:space="0" w:color="auto"/>
      </w:divBdr>
    </w:div>
    <w:div w:id="843589668">
      <w:bodyDiv w:val="1"/>
      <w:marLeft w:val="0"/>
      <w:marRight w:val="0"/>
      <w:marTop w:val="0"/>
      <w:marBottom w:val="0"/>
      <w:divBdr>
        <w:top w:val="none" w:sz="0" w:space="0" w:color="auto"/>
        <w:left w:val="none" w:sz="0" w:space="0" w:color="auto"/>
        <w:bottom w:val="none" w:sz="0" w:space="0" w:color="auto"/>
        <w:right w:val="none" w:sz="0" w:space="0" w:color="auto"/>
      </w:divBdr>
    </w:div>
    <w:div w:id="843789465">
      <w:bodyDiv w:val="1"/>
      <w:marLeft w:val="0"/>
      <w:marRight w:val="0"/>
      <w:marTop w:val="0"/>
      <w:marBottom w:val="0"/>
      <w:divBdr>
        <w:top w:val="none" w:sz="0" w:space="0" w:color="auto"/>
        <w:left w:val="none" w:sz="0" w:space="0" w:color="auto"/>
        <w:bottom w:val="none" w:sz="0" w:space="0" w:color="auto"/>
        <w:right w:val="none" w:sz="0" w:space="0" w:color="auto"/>
      </w:divBdr>
      <w:divsChild>
        <w:div w:id="621107231">
          <w:marLeft w:val="0"/>
          <w:marRight w:val="0"/>
          <w:marTop w:val="0"/>
          <w:marBottom w:val="0"/>
          <w:divBdr>
            <w:top w:val="none" w:sz="0" w:space="0" w:color="auto"/>
            <w:left w:val="none" w:sz="0" w:space="0" w:color="auto"/>
            <w:bottom w:val="none" w:sz="0" w:space="0" w:color="auto"/>
            <w:right w:val="none" w:sz="0" w:space="0" w:color="auto"/>
          </w:divBdr>
        </w:div>
      </w:divsChild>
    </w:div>
    <w:div w:id="843974610">
      <w:bodyDiv w:val="1"/>
      <w:marLeft w:val="0"/>
      <w:marRight w:val="0"/>
      <w:marTop w:val="0"/>
      <w:marBottom w:val="0"/>
      <w:divBdr>
        <w:top w:val="none" w:sz="0" w:space="0" w:color="auto"/>
        <w:left w:val="none" w:sz="0" w:space="0" w:color="auto"/>
        <w:bottom w:val="none" w:sz="0" w:space="0" w:color="auto"/>
        <w:right w:val="none" w:sz="0" w:space="0" w:color="auto"/>
      </w:divBdr>
    </w:div>
    <w:div w:id="845831115">
      <w:bodyDiv w:val="1"/>
      <w:marLeft w:val="0"/>
      <w:marRight w:val="0"/>
      <w:marTop w:val="0"/>
      <w:marBottom w:val="0"/>
      <w:divBdr>
        <w:top w:val="none" w:sz="0" w:space="0" w:color="auto"/>
        <w:left w:val="none" w:sz="0" w:space="0" w:color="auto"/>
        <w:bottom w:val="none" w:sz="0" w:space="0" w:color="auto"/>
        <w:right w:val="none" w:sz="0" w:space="0" w:color="auto"/>
      </w:divBdr>
    </w:div>
    <w:div w:id="848521022">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49219434">
      <w:bodyDiv w:val="1"/>
      <w:marLeft w:val="0"/>
      <w:marRight w:val="0"/>
      <w:marTop w:val="0"/>
      <w:marBottom w:val="0"/>
      <w:divBdr>
        <w:top w:val="none" w:sz="0" w:space="0" w:color="auto"/>
        <w:left w:val="none" w:sz="0" w:space="0" w:color="auto"/>
        <w:bottom w:val="none" w:sz="0" w:space="0" w:color="auto"/>
        <w:right w:val="none" w:sz="0" w:space="0" w:color="auto"/>
      </w:divBdr>
    </w:div>
    <w:div w:id="851603809">
      <w:bodyDiv w:val="1"/>
      <w:marLeft w:val="0"/>
      <w:marRight w:val="0"/>
      <w:marTop w:val="0"/>
      <w:marBottom w:val="0"/>
      <w:divBdr>
        <w:top w:val="none" w:sz="0" w:space="0" w:color="auto"/>
        <w:left w:val="none" w:sz="0" w:space="0" w:color="auto"/>
        <w:bottom w:val="none" w:sz="0" w:space="0" w:color="auto"/>
        <w:right w:val="none" w:sz="0" w:space="0" w:color="auto"/>
      </w:divBdr>
    </w:div>
    <w:div w:id="851649509">
      <w:bodyDiv w:val="1"/>
      <w:marLeft w:val="0"/>
      <w:marRight w:val="0"/>
      <w:marTop w:val="0"/>
      <w:marBottom w:val="0"/>
      <w:divBdr>
        <w:top w:val="none" w:sz="0" w:space="0" w:color="auto"/>
        <w:left w:val="none" w:sz="0" w:space="0" w:color="auto"/>
        <w:bottom w:val="none" w:sz="0" w:space="0" w:color="auto"/>
        <w:right w:val="none" w:sz="0" w:space="0" w:color="auto"/>
      </w:divBdr>
      <w:divsChild>
        <w:div w:id="532039509">
          <w:marLeft w:val="0"/>
          <w:marRight w:val="0"/>
          <w:marTop w:val="0"/>
          <w:marBottom w:val="0"/>
          <w:divBdr>
            <w:top w:val="none" w:sz="0" w:space="0" w:color="auto"/>
            <w:left w:val="none" w:sz="0" w:space="0" w:color="auto"/>
            <w:bottom w:val="none" w:sz="0" w:space="0" w:color="auto"/>
            <w:right w:val="none" w:sz="0" w:space="0" w:color="auto"/>
          </w:divBdr>
        </w:div>
      </w:divsChild>
    </w:div>
    <w:div w:id="851846727">
      <w:bodyDiv w:val="1"/>
      <w:marLeft w:val="0"/>
      <w:marRight w:val="0"/>
      <w:marTop w:val="0"/>
      <w:marBottom w:val="0"/>
      <w:divBdr>
        <w:top w:val="none" w:sz="0" w:space="0" w:color="auto"/>
        <w:left w:val="none" w:sz="0" w:space="0" w:color="auto"/>
        <w:bottom w:val="none" w:sz="0" w:space="0" w:color="auto"/>
        <w:right w:val="none" w:sz="0" w:space="0" w:color="auto"/>
      </w:divBdr>
    </w:div>
    <w:div w:id="852106682">
      <w:bodyDiv w:val="1"/>
      <w:marLeft w:val="0"/>
      <w:marRight w:val="0"/>
      <w:marTop w:val="0"/>
      <w:marBottom w:val="0"/>
      <w:divBdr>
        <w:top w:val="none" w:sz="0" w:space="0" w:color="auto"/>
        <w:left w:val="none" w:sz="0" w:space="0" w:color="auto"/>
        <w:bottom w:val="none" w:sz="0" w:space="0" w:color="auto"/>
        <w:right w:val="none" w:sz="0" w:space="0" w:color="auto"/>
      </w:divBdr>
      <w:divsChild>
        <w:div w:id="1145273491">
          <w:marLeft w:val="0"/>
          <w:marRight w:val="0"/>
          <w:marTop w:val="0"/>
          <w:marBottom w:val="0"/>
          <w:divBdr>
            <w:top w:val="none" w:sz="0" w:space="0" w:color="auto"/>
            <w:left w:val="none" w:sz="0" w:space="0" w:color="auto"/>
            <w:bottom w:val="none" w:sz="0" w:space="0" w:color="auto"/>
            <w:right w:val="none" w:sz="0" w:space="0" w:color="auto"/>
          </w:divBdr>
        </w:div>
      </w:divsChild>
    </w:div>
    <w:div w:id="852382179">
      <w:bodyDiv w:val="1"/>
      <w:marLeft w:val="0"/>
      <w:marRight w:val="0"/>
      <w:marTop w:val="0"/>
      <w:marBottom w:val="0"/>
      <w:divBdr>
        <w:top w:val="none" w:sz="0" w:space="0" w:color="auto"/>
        <w:left w:val="none" w:sz="0" w:space="0" w:color="auto"/>
        <w:bottom w:val="none" w:sz="0" w:space="0" w:color="auto"/>
        <w:right w:val="none" w:sz="0" w:space="0" w:color="auto"/>
      </w:divBdr>
    </w:div>
    <w:div w:id="852762479">
      <w:bodyDiv w:val="1"/>
      <w:marLeft w:val="0"/>
      <w:marRight w:val="0"/>
      <w:marTop w:val="0"/>
      <w:marBottom w:val="0"/>
      <w:divBdr>
        <w:top w:val="none" w:sz="0" w:space="0" w:color="auto"/>
        <w:left w:val="none" w:sz="0" w:space="0" w:color="auto"/>
        <w:bottom w:val="none" w:sz="0" w:space="0" w:color="auto"/>
        <w:right w:val="none" w:sz="0" w:space="0" w:color="auto"/>
      </w:divBdr>
    </w:div>
    <w:div w:id="854228004">
      <w:bodyDiv w:val="1"/>
      <w:marLeft w:val="0"/>
      <w:marRight w:val="0"/>
      <w:marTop w:val="0"/>
      <w:marBottom w:val="0"/>
      <w:divBdr>
        <w:top w:val="none" w:sz="0" w:space="0" w:color="auto"/>
        <w:left w:val="none" w:sz="0" w:space="0" w:color="auto"/>
        <w:bottom w:val="none" w:sz="0" w:space="0" w:color="auto"/>
        <w:right w:val="none" w:sz="0" w:space="0" w:color="auto"/>
      </w:divBdr>
    </w:div>
    <w:div w:id="854462630">
      <w:bodyDiv w:val="1"/>
      <w:marLeft w:val="0"/>
      <w:marRight w:val="0"/>
      <w:marTop w:val="0"/>
      <w:marBottom w:val="0"/>
      <w:divBdr>
        <w:top w:val="none" w:sz="0" w:space="0" w:color="auto"/>
        <w:left w:val="none" w:sz="0" w:space="0" w:color="auto"/>
        <w:bottom w:val="none" w:sz="0" w:space="0" w:color="auto"/>
        <w:right w:val="none" w:sz="0" w:space="0" w:color="auto"/>
      </w:divBdr>
    </w:div>
    <w:div w:id="857548569">
      <w:bodyDiv w:val="1"/>
      <w:marLeft w:val="0"/>
      <w:marRight w:val="0"/>
      <w:marTop w:val="0"/>
      <w:marBottom w:val="0"/>
      <w:divBdr>
        <w:top w:val="none" w:sz="0" w:space="0" w:color="auto"/>
        <w:left w:val="none" w:sz="0" w:space="0" w:color="auto"/>
        <w:bottom w:val="none" w:sz="0" w:space="0" w:color="auto"/>
        <w:right w:val="none" w:sz="0" w:space="0" w:color="auto"/>
      </w:divBdr>
    </w:div>
    <w:div w:id="857893060">
      <w:bodyDiv w:val="1"/>
      <w:marLeft w:val="0"/>
      <w:marRight w:val="0"/>
      <w:marTop w:val="0"/>
      <w:marBottom w:val="0"/>
      <w:divBdr>
        <w:top w:val="none" w:sz="0" w:space="0" w:color="auto"/>
        <w:left w:val="none" w:sz="0" w:space="0" w:color="auto"/>
        <w:bottom w:val="none" w:sz="0" w:space="0" w:color="auto"/>
        <w:right w:val="none" w:sz="0" w:space="0" w:color="auto"/>
      </w:divBdr>
    </w:div>
    <w:div w:id="861865987">
      <w:bodyDiv w:val="1"/>
      <w:marLeft w:val="0"/>
      <w:marRight w:val="0"/>
      <w:marTop w:val="0"/>
      <w:marBottom w:val="0"/>
      <w:divBdr>
        <w:top w:val="none" w:sz="0" w:space="0" w:color="auto"/>
        <w:left w:val="none" w:sz="0" w:space="0" w:color="auto"/>
        <w:bottom w:val="none" w:sz="0" w:space="0" w:color="auto"/>
        <w:right w:val="none" w:sz="0" w:space="0" w:color="auto"/>
      </w:divBdr>
    </w:div>
    <w:div w:id="863056496">
      <w:bodyDiv w:val="1"/>
      <w:marLeft w:val="0"/>
      <w:marRight w:val="0"/>
      <w:marTop w:val="0"/>
      <w:marBottom w:val="0"/>
      <w:divBdr>
        <w:top w:val="none" w:sz="0" w:space="0" w:color="auto"/>
        <w:left w:val="none" w:sz="0" w:space="0" w:color="auto"/>
        <w:bottom w:val="none" w:sz="0" w:space="0" w:color="auto"/>
        <w:right w:val="none" w:sz="0" w:space="0" w:color="auto"/>
      </w:divBdr>
    </w:div>
    <w:div w:id="864754344">
      <w:bodyDiv w:val="1"/>
      <w:marLeft w:val="0"/>
      <w:marRight w:val="0"/>
      <w:marTop w:val="0"/>
      <w:marBottom w:val="0"/>
      <w:divBdr>
        <w:top w:val="none" w:sz="0" w:space="0" w:color="auto"/>
        <w:left w:val="none" w:sz="0" w:space="0" w:color="auto"/>
        <w:bottom w:val="none" w:sz="0" w:space="0" w:color="auto"/>
        <w:right w:val="none" w:sz="0" w:space="0" w:color="auto"/>
      </w:divBdr>
    </w:div>
    <w:div w:id="865362410">
      <w:bodyDiv w:val="1"/>
      <w:marLeft w:val="0"/>
      <w:marRight w:val="0"/>
      <w:marTop w:val="0"/>
      <w:marBottom w:val="0"/>
      <w:divBdr>
        <w:top w:val="none" w:sz="0" w:space="0" w:color="auto"/>
        <w:left w:val="none" w:sz="0" w:space="0" w:color="auto"/>
        <w:bottom w:val="none" w:sz="0" w:space="0" w:color="auto"/>
        <w:right w:val="none" w:sz="0" w:space="0" w:color="auto"/>
      </w:divBdr>
      <w:divsChild>
        <w:div w:id="1363170234">
          <w:marLeft w:val="0"/>
          <w:marRight w:val="0"/>
          <w:marTop w:val="0"/>
          <w:marBottom w:val="0"/>
          <w:divBdr>
            <w:top w:val="none" w:sz="0" w:space="0" w:color="auto"/>
            <w:left w:val="none" w:sz="0" w:space="0" w:color="auto"/>
            <w:bottom w:val="none" w:sz="0" w:space="0" w:color="auto"/>
            <w:right w:val="none" w:sz="0" w:space="0" w:color="auto"/>
          </w:divBdr>
        </w:div>
      </w:divsChild>
    </w:div>
    <w:div w:id="869995037">
      <w:bodyDiv w:val="1"/>
      <w:marLeft w:val="0"/>
      <w:marRight w:val="0"/>
      <w:marTop w:val="0"/>
      <w:marBottom w:val="0"/>
      <w:divBdr>
        <w:top w:val="none" w:sz="0" w:space="0" w:color="auto"/>
        <w:left w:val="none" w:sz="0" w:space="0" w:color="auto"/>
        <w:bottom w:val="none" w:sz="0" w:space="0" w:color="auto"/>
        <w:right w:val="none" w:sz="0" w:space="0" w:color="auto"/>
      </w:divBdr>
    </w:div>
    <w:div w:id="871187439">
      <w:bodyDiv w:val="1"/>
      <w:marLeft w:val="0"/>
      <w:marRight w:val="0"/>
      <w:marTop w:val="0"/>
      <w:marBottom w:val="0"/>
      <w:divBdr>
        <w:top w:val="none" w:sz="0" w:space="0" w:color="auto"/>
        <w:left w:val="none" w:sz="0" w:space="0" w:color="auto"/>
        <w:bottom w:val="none" w:sz="0" w:space="0" w:color="auto"/>
        <w:right w:val="none" w:sz="0" w:space="0" w:color="auto"/>
      </w:divBdr>
    </w:div>
    <w:div w:id="872427486">
      <w:bodyDiv w:val="1"/>
      <w:marLeft w:val="0"/>
      <w:marRight w:val="0"/>
      <w:marTop w:val="0"/>
      <w:marBottom w:val="0"/>
      <w:divBdr>
        <w:top w:val="none" w:sz="0" w:space="0" w:color="auto"/>
        <w:left w:val="none" w:sz="0" w:space="0" w:color="auto"/>
        <w:bottom w:val="none" w:sz="0" w:space="0" w:color="auto"/>
        <w:right w:val="none" w:sz="0" w:space="0" w:color="auto"/>
      </w:divBdr>
    </w:div>
    <w:div w:id="873427333">
      <w:bodyDiv w:val="1"/>
      <w:marLeft w:val="0"/>
      <w:marRight w:val="0"/>
      <w:marTop w:val="0"/>
      <w:marBottom w:val="0"/>
      <w:divBdr>
        <w:top w:val="none" w:sz="0" w:space="0" w:color="auto"/>
        <w:left w:val="none" w:sz="0" w:space="0" w:color="auto"/>
        <w:bottom w:val="none" w:sz="0" w:space="0" w:color="auto"/>
        <w:right w:val="none" w:sz="0" w:space="0" w:color="auto"/>
      </w:divBdr>
    </w:div>
    <w:div w:id="873883174">
      <w:bodyDiv w:val="1"/>
      <w:marLeft w:val="0"/>
      <w:marRight w:val="0"/>
      <w:marTop w:val="0"/>
      <w:marBottom w:val="0"/>
      <w:divBdr>
        <w:top w:val="none" w:sz="0" w:space="0" w:color="auto"/>
        <w:left w:val="none" w:sz="0" w:space="0" w:color="auto"/>
        <w:bottom w:val="none" w:sz="0" w:space="0" w:color="auto"/>
        <w:right w:val="none" w:sz="0" w:space="0" w:color="auto"/>
      </w:divBdr>
    </w:div>
    <w:div w:id="874076674">
      <w:bodyDiv w:val="1"/>
      <w:marLeft w:val="0"/>
      <w:marRight w:val="0"/>
      <w:marTop w:val="0"/>
      <w:marBottom w:val="0"/>
      <w:divBdr>
        <w:top w:val="none" w:sz="0" w:space="0" w:color="auto"/>
        <w:left w:val="none" w:sz="0" w:space="0" w:color="auto"/>
        <w:bottom w:val="none" w:sz="0" w:space="0" w:color="auto"/>
        <w:right w:val="none" w:sz="0" w:space="0" w:color="auto"/>
      </w:divBdr>
    </w:div>
    <w:div w:id="874804341">
      <w:bodyDiv w:val="1"/>
      <w:marLeft w:val="0"/>
      <w:marRight w:val="0"/>
      <w:marTop w:val="0"/>
      <w:marBottom w:val="0"/>
      <w:divBdr>
        <w:top w:val="none" w:sz="0" w:space="0" w:color="auto"/>
        <w:left w:val="none" w:sz="0" w:space="0" w:color="auto"/>
        <w:bottom w:val="none" w:sz="0" w:space="0" w:color="auto"/>
        <w:right w:val="none" w:sz="0" w:space="0" w:color="auto"/>
      </w:divBdr>
    </w:div>
    <w:div w:id="875888936">
      <w:bodyDiv w:val="1"/>
      <w:marLeft w:val="0"/>
      <w:marRight w:val="0"/>
      <w:marTop w:val="0"/>
      <w:marBottom w:val="0"/>
      <w:divBdr>
        <w:top w:val="none" w:sz="0" w:space="0" w:color="auto"/>
        <w:left w:val="none" w:sz="0" w:space="0" w:color="auto"/>
        <w:bottom w:val="none" w:sz="0" w:space="0" w:color="auto"/>
        <w:right w:val="none" w:sz="0" w:space="0" w:color="auto"/>
      </w:divBdr>
      <w:divsChild>
        <w:div w:id="1493643539">
          <w:marLeft w:val="0"/>
          <w:marRight w:val="0"/>
          <w:marTop w:val="0"/>
          <w:marBottom w:val="0"/>
          <w:divBdr>
            <w:top w:val="none" w:sz="0" w:space="0" w:color="auto"/>
            <w:left w:val="none" w:sz="0" w:space="0" w:color="auto"/>
            <w:bottom w:val="none" w:sz="0" w:space="0" w:color="auto"/>
            <w:right w:val="none" w:sz="0" w:space="0" w:color="auto"/>
          </w:divBdr>
        </w:div>
      </w:divsChild>
    </w:div>
    <w:div w:id="876356358">
      <w:bodyDiv w:val="1"/>
      <w:marLeft w:val="0"/>
      <w:marRight w:val="0"/>
      <w:marTop w:val="0"/>
      <w:marBottom w:val="0"/>
      <w:divBdr>
        <w:top w:val="none" w:sz="0" w:space="0" w:color="auto"/>
        <w:left w:val="none" w:sz="0" w:space="0" w:color="auto"/>
        <w:bottom w:val="none" w:sz="0" w:space="0" w:color="auto"/>
        <w:right w:val="none" w:sz="0" w:space="0" w:color="auto"/>
      </w:divBdr>
    </w:div>
    <w:div w:id="877082317">
      <w:bodyDiv w:val="1"/>
      <w:marLeft w:val="0"/>
      <w:marRight w:val="0"/>
      <w:marTop w:val="0"/>
      <w:marBottom w:val="0"/>
      <w:divBdr>
        <w:top w:val="none" w:sz="0" w:space="0" w:color="auto"/>
        <w:left w:val="none" w:sz="0" w:space="0" w:color="auto"/>
        <w:bottom w:val="none" w:sz="0" w:space="0" w:color="auto"/>
        <w:right w:val="none" w:sz="0" w:space="0" w:color="auto"/>
      </w:divBdr>
    </w:div>
    <w:div w:id="877399327">
      <w:bodyDiv w:val="1"/>
      <w:marLeft w:val="0"/>
      <w:marRight w:val="0"/>
      <w:marTop w:val="0"/>
      <w:marBottom w:val="0"/>
      <w:divBdr>
        <w:top w:val="none" w:sz="0" w:space="0" w:color="auto"/>
        <w:left w:val="none" w:sz="0" w:space="0" w:color="auto"/>
        <w:bottom w:val="none" w:sz="0" w:space="0" w:color="auto"/>
        <w:right w:val="none" w:sz="0" w:space="0" w:color="auto"/>
      </w:divBdr>
      <w:divsChild>
        <w:div w:id="736633950">
          <w:marLeft w:val="0"/>
          <w:marRight w:val="0"/>
          <w:marTop w:val="0"/>
          <w:marBottom w:val="0"/>
          <w:divBdr>
            <w:top w:val="none" w:sz="0" w:space="0" w:color="auto"/>
            <w:left w:val="none" w:sz="0" w:space="0" w:color="auto"/>
            <w:bottom w:val="none" w:sz="0" w:space="0" w:color="auto"/>
            <w:right w:val="none" w:sz="0" w:space="0" w:color="auto"/>
          </w:divBdr>
        </w:div>
      </w:divsChild>
    </w:div>
    <w:div w:id="878052745">
      <w:bodyDiv w:val="1"/>
      <w:marLeft w:val="0"/>
      <w:marRight w:val="0"/>
      <w:marTop w:val="0"/>
      <w:marBottom w:val="0"/>
      <w:divBdr>
        <w:top w:val="none" w:sz="0" w:space="0" w:color="auto"/>
        <w:left w:val="none" w:sz="0" w:space="0" w:color="auto"/>
        <w:bottom w:val="none" w:sz="0" w:space="0" w:color="auto"/>
        <w:right w:val="none" w:sz="0" w:space="0" w:color="auto"/>
      </w:divBdr>
    </w:div>
    <w:div w:id="878511964">
      <w:bodyDiv w:val="1"/>
      <w:marLeft w:val="0"/>
      <w:marRight w:val="0"/>
      <w:marTop w:val="0"/>
      <w:marBottom w:val="0"/>
      <w:divBdr>
        <w:top w:val="none" w:sz="0" w:space="0" w:color="auto"/>
        <w:left w:val="none" w:sz="0" w:space="0" w:color="auto"/>
        <w:bottom w:val="none" w:sz="0" w:space="0" w:color="auto"/>
        <w:right w:val="none" w:sz="0" w:space="0" w:color="auto"/>
      </w:divBdr>
    </w:div>
    <w:div w:id="878787275">
      <w:bodyDiv w:val="1"/>
      <w:marLeft w:val="0"/>
      <w:marRight w:val="0"/>
      <w:marTop w:val="0"/>
      <w:marBottom w:val="0"/>
      <w:divBdr>
        <w:top w:val="none" w:sz="0" w:space="0" w:color="auto"/>
        <w:left w:val="none" w:sz="0" w:space="0" w:color="auto"/>
        <w:bottom w:val="none" w:sz="0" w:space="0" w:color="auto"/>
        <w:right w:val="none" w:sz="0" w:space="0" w:color="auto"/>
      </w:divBdr>
    </w:div>
    <w:div w:id="881750790">
      <w:bodyDiv w:val="1"/>
      <w:marLeft w:val="0"/>
      <w:marRight w:val="0"/>
      <w:marTop w:val="0"/>
      <w:marBottom w:val="0"/>
      <w:divBdr>
        <w:top w:val="none" w:sz="0" w:space="0" w:color="auto"/>
        <w:left w:val="none" w:sz="0" w:space="0" w:color="auto"/>
        <w:bottom w:val="none" w:sz="0" w:space="0" w:color="auto"/>
        <w:right w:val="none" w:sz="0" w:space="0" w:color="auto"/>
      </w:divBdr>
    </w:div>
    <w:div w:id="883444114">
      <w:bodyDiv w:val="1"/>
      <w:marLeft w:val="0"/>
      <w:marRight w:val="0"/>
      <w:marTop w:val="0"/>
      <w:marBottom w:val="0"/>
      <w:divBdr>
        <w:top w:val="none" w:sz="0" w:space="0" w:color="auto"/>
        <w:left w:val="none" w:sz="0" w:space="0" w:color="auto"/>
        <w:bottom w:val="none" w:sz="0" w:space="0" w:color="auto"/>
        <w:right w:val="none" w:sz="0" w:space="0" w:color="auto"/>
      </w:divBdr>
      <w:divsChild>
        <w:div w:id="29034511">
          <w:marLeft w:val="0"/>
          <w:marRight w:val="0"/>
          <w:marTop w:val="0"/>
          <w:marBottom w:val="0"/>
          <w:divBdr>
            <w:top w:val="none" w:sz="0" w:space="0" w:color="auto"/>
            <w:left w:val="none" w:sz="0" w:space="0" w:color="auto"/>
            <w:bottom w:val="none" w:sz="0" w:space="0" w:color="auto"/>
            <w:right w:val="none" w:sz="0" w:space="0" w:color="auto"/>
          </w:divBdr>
        </w:div>
      </w:divsChild>
    </w:div>
    <w:div w:id="883558863">
      <w:bodyDiv w:val="1"/>
      <w:marLeft w:val="0"/>
      <w:marRight w:val="0"/>
      <w:marTop w:val="0"/>
      <w:marBottom w:val="0"/>
      <w:divBdr>
        <w:top w:val="none" w:sz="0" w:space="0" w:color="auto"/>
        <w:left w:val="none" w:sz="0" w:space="0" w:color="auto"/>
        <w:bottom w:val="none" w:sz="0" w:space="0" w:color="auto"/>
        <w:right w:val="none" w:sz="0" w:space="0" w:color="auto"/>
      </w:divBdr>
    </w:div>
    <w:div w:id="884101322">
      <w:bodyDiv w:val="1"/>
      <w:marLeft w:val="0"/>
      <w:marRight w:val="0"/>
      <w:marTop w:val="0"/>
      <w:marBottom w:val="0"/>
      <w:divBdr>
        <w:top w:val="none" w:sz="0" w:space="0" w:color="auto"/>
        <w:left w:val="none" w:sz="0" w:space="0" w:color="auto"/>
        <w:bottom w:val="none" w:sz="0" w:space="0" w:color="auto"/>
        <w:right w:val="none" w:sz="0" w:space="0" w:color="auto"/>
      </w:divBdr>
    </w:div>
    <w:div w:id="884176424">
      <w:bodyDiv w:val="1"/>
      <w:marLeft w:val="0"/>
      <w:marRight w:val="0"/>
      <w:marTop w:val="0"/>
      <w:marBottom w:val="0"/>
      <w:divBdr>
        <w:top w:val="none" w:sz="0" w:space="0" w:color="auto"/>
        <w:left w:val="none" w:sz="0" w:space="0" w:color="auto"/>
        <w:bottom w:val="none" w:sz="0" w:space="0" w:color="auto"/>
        <w:right w:val="none" w:sz="0" w:space="0" w:color="auto"/>
      </w:divBdr>
    </w:div>
    <w:div w:id="887952150">
      <w:bodyDiv w:val="1"/>
      <w:marLeft w:val="0"/>
      <w:marRight w:val="0"/>
      <w:marTop w:val="0"/>
      <w:marBottom w:val="0"/>
      <w:divBdr>
        <w:top w:val="none" w:sz="0" w:space="0" w:color="auto"/>
        <w:left w:val="none" w:sz="0" w:space="0" w:color="auto"/>
        <w:bottom w:val="none" w:sz="0" w:space="0" w:color="auto"/>
        <w:right w:val="none" w:sz="0" w:space="0" w:color="auto"/>
      </w:divBdr>
    </w:div>
    <w:div w:id="887959447">
      <w:bodyDiv w:val="1"/>
      <w:marLeft w:val="0"/>
      <w:marRight w:val="0"/>
      <w:marTop w:val="0"/>
      <w:marBottom w:val="0"/>
      <w:divBdr>
        <w:top w:val="none" w:sz="0" w:space="0" w:color="auto"/>
        <w:left w:val="none" w:sz="0" w:space="0" w:color="auto"/>
        <w:bottom w:val="none" w:sz="0" w:space="0" w:color="auto"/>
        <w:right w:val="none" w:sz="0" w:space="0" w:color="auto"/>
      </w:divBdr>
      <w:divsChild>
        <w:div w:id="517239734">
          <w:marLeft w:val="0"/>
          <w:marRight w:val="0"/>
          <w:marTop w:val="0"/>
          <w:marBottom w:val="0"/>
          <w:divBdr>
            <w:top w:val="none" w:sz="0" w:space="0" w:color="auto"/>
            <w:left w:val="none" w:sz="0" w:space="0" w:color="auto"/>
            <w:bottom w:val="none" w:sz="0" w:space="0" w:color="auto"/>
            <w:right w:val="none" w:sz="0" w:space="0" w:color="auto"/>
          </w:divBdr>
        </w:div>
      </w:divsChild>
    </w:div>
    <w:div w:id="888154608">
      <w:bodyDiv w:val="1"/>
      <w:marLeft w:val="0"/>
      <w:marRight w:val="0"/>
      <w:marTop w:val="0"/>
      <w:marBottom w:val="0"/>
      <w:divBdr>
        <w:top w:val="none" w:sz="0" w:space="0" w:color="auto"/>
        <w:left w:val="none" w:sz="0" w:space="0" w:color="auto"/>
        <w:bottom w:val="none" w:sz="0" w:space="0" w:color="auto"/>
        <w:right w:val="none" w:sz="0" w:space="0" w:color="auto"/>
      </w:divBdr>
    </w:div>
    <w:div w:id="891035671">
      <w:bodyDiv w:val="1"/>
      <w:marLeft w:val="0"/>
      <w:marRight w:val="0"/>
      <w:marTop w:val="0"/>
      <w:marBottom w:val="0"/>
      <w:divBdr>
        <w:top w:val="none" w:sz="0" w:space="0" w:color="auto"/>
        <w:left w:val="none" w:sz="0" w:space="0" w:color="auto"/>
        <w:bottom w:val="none" w:sz="0" w:space="0" w:color="auto"/>
        <w:right w:val="none" w:sz="0" w:space="0" w:color="auto"/>
      </w:divBdr>
    </w:div>
    <w:div w:id="891230041">
      <w:bodyDiv w:val="1"/>
      <w:marLeft w:val="0"/>
      <w:marRight w:val="0"/>
      <w:marTop w:val="0"/>
      <w:marBottom w:val="0"/>
      <w:divBdr>
        <w:top w:val="none" w:sz="0" w:space="0" w:color="auto"/>
        <w:left w:val="none" w:sz="0" w:space="0" w:color="auto"/>
        <w:bottom w:val="none" w:sz="0" w:space="0" w:color="auto"/>
        <w:right w:val="none" w:sz="0" w:space="0" w:color="auto"/>
      </w:divBdr>
      <w:divsChild>
        <w:div w:id="143937806">
          <w:marLeft w:val="0"/>
          <w:marRight w:val="0"/>
          <w:marTop w:val="0"/>
          <w:marBottom w:val="0"/>
          <w:divBdr>
            <w:top w:val="none" w:sz="0" w:space="0" w:color="auto"/>
            <w:left w:val="none" w:sz="0" w:space="0" w:color="auto"/>
            <w:bottom w:val="none" w:sz="0" w:space="0" w:color="auto"/>
            <w:right w:val="none" w:sz="0" w:space="0" w:color="auto"/>
          </w:divBdr>
        </w:div>
      </w:divsChild>
    </w:div>
    <w:div w:id="896165680">
      <w:bodyDiv w:val="1"/>
      <w:marLeft w:val="0"/>
      <w:marRight w:val="0"/>
      <w:marTop w:val="0"/>
      <w:marBottom w:val="0"/>
      <w:divBdr>
        <w:top w:val="none" w:sz="0" w:space="0" w:color="auto"/>
        <w:left w:val="none" w:sz="0" w:space="0" w:color="auto"/>
        <w:bottom w:val="none" w:sz="0" w:space="0" w:color="auto"/>
        <w:right w:val="none" w:sz="0" w:space="0" w:color="auto"/>
      </w:divBdr>
    </w:div>
    <w:div w:id="898133848">
      <w:bodyDiv w:val="1"/>
      <w:marLeft w:val="0"/>
      <w:marRight w:val="0"/>
      <w:marTop w:val="0"/>
      <w:marBottom w:val="0"/>
      <w:divBdr>
        <w:top w:val="none" w:sz="0" w:space="0" w:color="auto"/>
        <w:left w:val="none" w:sz="0" w:space="0" w:color="auto"/>
        <w:bottom w:val="none" w:sz="0" w:space="0" w:color="auto"/>
        <w:right w:val="none" w:sz="0" w:space="0" w:color="auto"/>
      </w:divBdr>
      <w:divsChild>
        <w:div w:id="686830517">
          <w:marLeft w:val="0"/>
          <w:marRight w:val="0"/>
          <w:marTop w:val="0"/>
          <w:marBottom w:val="0"/>
          <w:divBdr>
            <w:top w:val="none" w:sz="0" w:space="0" w:color="auto"/>
            <w:left w:val="none" w:sz="0" w:space="0" w:color="auto"/>
            <w:bottom w:val="none" w:sz="0" w:space="0" w:color="auto"/>
            <w:right w:val="none" w:sz="0" w:space="0" w:color="auto"/>
          </w:divBdr>
        </w:div>
      </w:divsChild>
    </w:div>
    <w:div w:id="902104988">
      <w:bodyDiv w:val="1"/>
      <w:marLeft w:val="0"/>
      <w:marRight w:val="0"/>
      <w:marTop w:val="0"/>
      <w:marBottom w:val="0"/>
      <w:divBdr>
        <w:top w:val="none" w:sz="0" w:space="0" w:color="auto"/>
        <w:left w:val="none" w:sz="0" w:space="0" w:color="auto"/>
        <w:bottom w:val="none" w:sz="0" w:space="0" w:color="auto"/>
        <w:right w:val="none" w:sz="0" w:space="0" w:color="auto"/>
      </w:divBdr>
    </w:div>
    <w:div w:id="903106117">
      <w:bodyDiv w:val="1"/>
      <w:marLeft w:val="0"/>
      <w:marRight w:val="0"/>
      <w:marTop w:val="0"/>
      <w:marBottom w:val="0"/>
      <w:divBdr>
        <w:top w:val="none" w:sz="0" w:space="0" w:color="auto"/>
        <w:left w:val="none" w:sz="0" w:space="0" w:color="auto"/>
        <w:bottom w:val="none" w:sz="0" w:space="0" w:color="auto"/>
        <w:right w:val="none" w:sz="0" w:space="0" w:color="auto"/>
      </w:divBdr>
    </w:div>
    <w:div w:id="903565914">
      <w:bodyDiv w:val="1"/>
      <w:marLeft w:val="0"/>
      <w:marRight w:val="0"/>
      <w:marTop w:val="0"/>
      <w:marBottom w:val="0"/>
      <w:divBdr>
        <w:top w:val="none" w:sz="0" w:space="0" w:color="auto"/>
        <w:left w:val="none" w:sz="0" w:space="0" w:color="auto"/>
        <w:bottom w:val="none" w:sz="0" w:space="0" w:color="auto"/>
        <w:right w:val="none" w:sz="0" w:space="0" w:color="auto"/>
      </w:divBdr>
      <w:divsChild>
        <w:div w:id="317998256">
          <w:marLeft w:val="0"/>
          <w:marRight w:val="0"/>
          <w:marTop w:val="0"/>
          <w:marBottom w:val="0"/>
          <w:divBdr>
            <w:top w:val="none" w:sz="0" w:space="0" w:color="auto"/>
            <w:left w:val="none" w:sz="0" w:space="0" w:color="auto"/>
            <w:bottom w:val="none" w:sz="0" w:space="0" w:color="auto"/>
            <w:right w:val="none" w:sz="0" w:space="0" w:color="auto"/>
          </w:divBdr>
        </w:div>
      </w:divsChild>
    </w:div>
    <w:div w:id="904145572">
      <w:bodyDiv w:val="1"/>
      <w:marLeft w:val="0"/>
      <w:marRight w:val="0"/>
      <w:marTop w:val="0"/>
      <w:marBottom w:val="0"/>
      <w:divBdr>
        <w:top w:val="none" w:sz="0" w:space="0" w:color="auto"/>
        <w:left w:val="none" w:sz="0" w:space="0" w:color="auto"/>
        <w:bottom w:val="none" w:sz="0" w:space="0" w:color="auto"/>
        <w:right w:val="none" w:sz="0" w:space="0" w:color="auto"/>
      </w:divBdr>
    </w:div>
    <w:div w:id="906569177">
      <w:bodyDiv w:val="1"/>
      <w:marLeft w:val="0"/>
      <w:marRight w:val="0"/>
      <w:marTop w:val="0"/>
      <w:marBottom w:val="0"/>
      <w:divBdr>
        <w:top w:val="none" w:sz="0" w:space="0" w:color="auto"/>
        <w:left w:val="none" w:sz="0" w:space="0" w:color="auto"/>
        <w:bottom w:val="none" w:sz="0" w:space="0" w:color="auto"/>
        <w:right w:val="none" w:sz="0" w:space="0" w:color="auto"/>
      </w:divBdr>
    </w:div>
    <w:div w:id="906646736">
      <w:bodyDiv w:val="1"/>
      <w:marLeft w:val="0"/>
      <w:marRight w:val="0"/>
      <w:marTop w:val="0"/>
      <w:marBottom w:val="0"/>
      <w:divBdr>
        <w:top w:val="none" w:sz="0" w:space="0" w:color="auto"/>
        <w:left w:val="none" w:sz="0" w:space="0" w:color="auto"/>
        <w:bottom w:val="none" w:sz="0" w:space="0" w:color="auto"/>
        <w:right w:val="none" w:sz="0" w:space="0" w:color="auto"/>
      </w:divBdr>
      <w:divsChild>
        <w:div w:id="908228961">
          <w:marLeft w:val="0"/>
          <w:marRight w:val="0"/>
          <w:marTop w:val="0"/>
          <w:marBottom w:val="0"/>
          <w:divBdr>
            <w:top w:val="none" w:sz="0" w:space="0" w:color="auto"/>
            <w:left w:val="none" w:sz="0" w:space="0" w:color="auto"/>
            <w:bottom w:val="none" w:sz="0" w:space="0" w:color="auto"/>
            <w:right w:val="none" w:sz="0" w:space="0" w:color="auto"/>
          </w:divBdr>
        </w:div>
      </w:divsChild>
    </w:div>
    <w:div w:id="908424685">
      <w:bodyDiv w:val="1"/>
      <w:marLeft w:val="0"/>
      <w:marRight w:val="0"/>
      <w:marTop w:val="0"/>
      <w:marBottom w:val="0"/>
      <w:divBdr>
        <w:top w:val="none" w:sz="0" w:space="0" w:color="auto"/>
        <w:left w:val="none" w:sz="0" w:space="0" w:color="auto"/>
        <w:bottom w:val="none" w:sz="0" w:space="0" w:color="auto"/>
        <w:right w:val="none" w:sz="0" w:space="0" w:color="auto"/>
      </w:divBdr>
    </w:div>
    <w:div w:id="909265575">
      <w:bodyDiv w:val="1"/>
      <w:marLeft w:val="0"/>
      <w:marRight w:val="0"/>
      <w:marTop w:val="0"/>
      <w:marBottom w:val="0"/>
      <w:divBdr>
        <w:top w:val="none" w:sz="0" w:space="0" w:color="auto"/>
        <w:left w:val="none" w:sz="0" w:space="0" w:color="auto"/>
        <w:bottom w:val="none" w:sz="0" w:space="0" w:color="auto"/>
        <w:right w:val="none" w:sz="0" w:space="0" w:color="auto"/>
      </w:divBdr>
    </w:div>
    <w:div w:id="913703395">
      <w:bodyDiv w:val="1"/>
      <w:marLeft w:val="0"/>
      <w:marRight w:val="0"/>
      <w:marTop w:val="0"/>
      <w:marBottom w:val="0"/>
      <w:divBdr>
        <w:top w:val="none" w:sz="0" w:space="0" w:color="auto"/>
        <w:left w:val="none" w:sz="0" w:space="0" w:color="auto"/>
        <w:bottom w:val="none" w:sz="0" w:space="0" w:color="auto"/>
        <w:right w:val="none" w:sz="0" w:space="0" w:color="auto"/>
      </w:divBdr>
    </w:div>
    <w:div w:id="915628739">
      <w:bodyDiv w:val="1"/>
      <w:marLeft w:val="0"/>
      <w:marRight w:val="0"/>
      <w:marTop w:val="0"/>
      <w:marBottom w:val="0"/>
      <w:divBdr>
        <w:top w:val="none" w:sz="0" w:space="0" w:color="auto"/>
        <w:left w:val="none" w:sz="0" w:space="0" w:color="auto"/>
        <w:bottom w:val="none" w:sz="0" w:space="0" w:color="auto"/>
        <w:right w:val="none" w:sz="0" w:space="0" w:color="auto"/>
      </w:divBdr>
      <w:divsChild>
        <w:div w:id="891815277">
          <w:marLeft w:val="0"/>
          <w:marRight w:val="0"/>
          <w:marTop w:val="0"/>
          <w:marBottom w:val="0"/>
          <w:divBdr>
            <w:top w:val="none" w:sz="0" w:space="0" w:color="auto"/>
            <w:left w:val="none" w:sz="0" w:space="0" w:color="auto"/>
            <w:bottom w:val="none" w:sz="0" w:space="0" w:color="auto"/>
            <w:right w:val="none" w:sz="0" w:space="0" w:color="auto"/>
          </w:divBdr>
        </w:div>
      </w:divsChild>
    </w:div>
    <w:div w:id="916094140">
      <w:bodyDiv w:val="1"/>
      <w:marLeft w:val="0"/>
      <w:marRight w:val="0"/>
      <w:marTop w:val="0"/>
      <w:marBottom w:val="0"/>
      <w:divBdr>
        <w:top w:val="none" w:sz="0" w:space="0" w:color="auto"/>
        <w:left w:val="none" w:sz="0" w:space="0" w:color="auto"/>
        <w:bottom w:val="none" w:sz="0" w:space="0" w:color="auto"/>
        <w:right w:val="none" w:sz="0" w:space="0" w:color="auto"/>
      </w:divBdr>
      <w:divsChild>
        <w:div w:id="12192697">
          <w:marLeft w:val="0"/>
          <w:marRight w:val="0"/>
          <w:marTop w:val="0"/>
          <w:marBottom w:val="0"/>
          <w:divBdr>
            <w:top w:val="none" w:sz="0" w:space="0" w:color="auto"/>
            <w:left w:val="none" w:sz="0" w:space="0" w:color="auto"/>
            <w:bottom w:val="none" w:sz="0" w:space="0" w:color="auto"/>
            <w:right w:val="none" w:sz="0" w:space="0" w:color="auto"/>
          </w:divBdr>
        </w:div>
      </w:divsChild>
    </w:div>
    <w:div w:id="917400607">
      <w:bodyDiv w:val="1"/>
      <w:marLeft w:val="0"/>
      <w:marRight w:val="0"/>
      <w:marTop w:val="0"/>
      <w:marBottom w:val="0"/>
      <w:divBdr>
        <w:top w:val="none" w:sz="0" w:space="0" w:color="auto"/>
        <w:left w:val="none" w:sz="0" w:space="0" w:color="auto"/>
        <w:bottom w:val="none" w:sz="0" w:space="0" w:color="auto"/>
        <w:right w:val="none" w:sz="0" w:space="0" w:color="auto"/>
      </w:divBdr>
    </w:div>
    <w:div w:id="920212788">
      <w:bodyDiv w:val="1"/>
      <w:marLeft w:val="0"/>
      <w:marRight w:val="0"/>
      <w:marTop w:val="0"/>
      <w:marBottom w:val="0"/>
      <w:divBdr>
        <w:top w:val="none" w:sz="0" w:space="0" w:color="auto"/>
        <w:left w:val="none" w:sz="0" w:space="0" w:color="auto"/>
        <w:bottom w:val="none" w:sz="0" w:space="0" w:color="auto"/>
        <w:right w:val="none" w:sz="0" w:space="0" w:color="auto"/>
      </w:divBdr>
    </w:div>
    <w:div w:id="920914682">
      <w:bodyDiv w:val="1"/>
      <w:marLeft w:val="0"/>
      <w:marRight w:val="0"/>
      <w:marTop w:val="0"/>
      <w:marBottom w:val="0"/>
      <w:divBdr>
        <w:top w:val="none" w:sz="0" w:space="0" w:color="auto"/>
        <w:left w:val="none" w:sz="0" w:space="0" w:color="auto"/>
        <w:bottom w:val="none" w:sz="0" w:space="0" w:color="auto"/>
        <w:right w:val="none" w:sz="0" w:space="0" w:color="auto"/>
      </w:divBdr>
    </w:div>
    <w:div w:id="921917242">
      <w:bodyDiv w:val="1"/>
      <w:marLeft w:val="0"/>
      <w:marRight w:val="0"/>
      <w:marTop w:val="0"/>
      <w:marBottom w:val="0"/>
      <w:divBdr>
        <w:top w:val="none" w:sz="0" w:space="0" w:color="auto"/>
        <w:left w:val="none" w:sz="0" w:space="0" w:color="auto"/>
        <w:bottom w:val="none" w:sz="0" w:space="0" w:color="auto"/>
        <w:right w:val="none" w:sz="0" w:space="0" w:color="auto"/>
      </w:divBdr>
    </w:div>
    <w:div w:id="922224069">
      <w:bodyDiv w:val="1"/>
      <w:marLeft w:val="0"/>
      <w:marRight w:val="0"/>
      <w:marTop w:val="0"/>
      <w:marBottom w:val="0"/>
      <w:divBdr>
        <w:top w:val="none" w:sz="0" w:space="0" w:color="auto"/>
        <w:left w:val="none" w:sz="0" w:space="0" w:color="auto"/>
        <w:bottom w:val="none" w:sz="0" w:space="0" w:color="auto"/>
        <w:right w:val="none" w:sz="0" w:space="0" w:color="auto"/>
      </w:divBdr>
      <w:divsChild>
        <w:div w:id="338431041">
          <w:marLeft w:val="0"/>
          <w:marRight w:val="0"/>
          <w:marTop w:val="0"/>
          <w:marBottom w:val="0"/>
          <w:divBdr>
            <w:top w:val="none" w:sz="0" w:space="0" w:color="auto"/>
            <w:left w:val="none" w:sz="0" w:space="0" w:color="auto"/>
            <w:bottom w:val="none" w:sz="0" w:space="0" w:color="auto"/>
            <w:right w:val="none" w:sz="0" w:space="0" w:color="auto"/>
          </w:divBdr>
        </w:div>
      </w:divsChild>
    </w:div>
    <w:div w:id="922488397">
      <w:bodyDiv w:val="1"/>
      <w:marLeft w:val="0"/>
      <w:marRight w:val="0"/>
      <w:marTop w:val="0"/>
      <w:marBottom w:val="0"/>
      <w:divBdr>
        <w:top w:val="none" w:sz="0" w:space="0" w:color="auto"/>
        <w:left w:val="none" w:sz="0" w:space="0" w:color="auto"/>
        <w:bottom w:val="none" w:sz="0" w:space="0" w:color="auto"/>
        <w:right w:val="none" w:sz="0" w:space="0" w:color="auto"/>
      </w:divBdr>
      <w:divsChild>
        <w:div w:id="1997223047">
          <w:marLeft w:val="0"/>
          <w:marRight w:val="0"/>
          <w:marTop w:val="0"/>
          <w:marBottom w:val="0"/>
          <w:divBdr>
            <w:top w:val="none" w:sz="0" w:space="0" w:color="auto"/>
            <w:left w:val="none" w:sz="0" w:space="0" w:color="auto"/>
            <w:bottom w:val="none" w:sz="0" w:space="0" w:color="auto"/>
            <w:right w:val="none" w:sz="0" w:space="0" w:color="auto"/>
          </w:divBdr>
        </w:div>
      </w:divsChild>
    </w:div>
    <w:div w:id="923536592">
      <w:bodyDiv w:val="1"/>
      <w:marLeft w:val="0"/>
      <w:marRight w:val="0"/>
      <w:marTop w:val="0"/>
      <w:marBottom w:val="0"/>
      <w:divBdr>
        <w:top w:val="none" w:sz="0" w:space="0" w:color="auto"/>
        <w:left w:val="none" w:sz="0" w:space="0" w:color="auto"/>
        <w:bottom w:val="none" w:sz="0" w:space="0" w:color="auto"/>
        <w:right w:val="none" w:sz="0" w:space="0" w:color="auto"/>
      </w:divBdr>
      <w:divsChild>
        <w:div w:id="880288782">
          <w:marLeft w:val="0"/>
          <w:marRight w:val="0"/>
          <w:marTop w:val="0"/>
          <w:marBottom w:val="0"/>
          <w:divBdr>
            <w:top w:val="none" w:sz="0" w:space="0" w:color="auto"/>
            <w:left w:val="none" w:sz="0" w:space="0" w:color="auto"/>
            <w:bottom w:val="none" w:sz="0" w:space="0" w:color="auto"/>
            <w:right w:val="none" w:sz="0" w:space="0" w:color="auto"/>
          </w:divBdr>
        </w:div>
      </w:divsChild>
    </w:div>
    <w:div w:id="925190667">
      <w:bodyDiv w:val="1"/>
      <w:marLeft w:val="0"/>
      <w:marRight w:val="0"/>
      <w:marTop w:val="0"/>
      <w:marBottom w:val="0"/>
      <w:divBdr>
        <w:top w:val="none" w:sz="0" w:space="0" w:color="auto"/>
        <w:left w:val="none" w:sz="0" w:space="0" w:color="auto"/>
        <w:bottom w:val="none" w:sz="0" w:space="0" w:color="auto"/>
        <w:right w:val="none" w:sz="0" w:space="0" w:color="auto"/>
      </w:divBdr>
    </w:div>
    <w:div w:id="925529446">
      <w:bodyDiv w:val="1"/>
      <w:marLeft w:val="0"/>
      <w:marRight w:val="0"/>
      <w:marTop w:val="0"/>
      <w:marBottom w:val="0"/>
      <w:divBdr>
        <w:top w:val="none" w:sz="0" w:space="0" w:color="auto"/>
        <w:left w:val="none" w:sz="0" w:space="0" w:color="auto"/>
        <w:bottom w:val="none" w:sz="0" w:space="0" w:color="auto"/>
        <w:right w:val="none" w:sz="0" w:space="0" w:color="auto"/>
      </w:divBdr>
    </w:div>
    <w:div w:id="926228605">
      <w:bodyDiv w:val="1"/>
      <w:marLeft w:val="0"/>
      <w:marRight w:val="0"/>
      <w:marTop w:val="0"/>
      <w:marBottom w:val="0"/>
      <w:divBdr>
        <w:top w:val="none" w:sz="0" w:space="0" w:color="auto"/>
        <w:left w:val="none" w:sz="0" w:space="0" w:color="auto"/>
        <w:bottom w:val="none" w:sz="0" w:space="0" w:color="auto"/>
        <w:right w:val="none" w:sz="0" w:space="0" w:color="auto"/>
      </w:divBdr>
      <w:divsChild>
        <w:div w:id="1379668538">
          <w:marLeft w:val="0"/>
          <w:marRight w:val="0"/>
          <w:marTop w:val="0"/>
          <w:marBottom w:val="0"/>
          <w:divBdr>
            <w:top w:val="none" w:sz="0" w:space="0" w:color="auto"/>
            <w:left w:val="none" w:sz="0" w:space="0" w:color="auto"/>
            <w:bottom w:val="none" w:sz="0" w:space="0" w:color="auto"/>
            <w:right w:val="none" w:sz="0" w:space="0" w:color="auto"/>
          </w:divBdr>
        </w:div>
      </w:divsChild>
    </w:div>
    <w:div w:id="926887026">
      <w:bodyDiv w:val="1"/>
      <w:marLeft w:val="0"/>
      <w:marRight w:val="0"/>
      <w:marTop w:val="0"/>
      <w:marBottom w:val="0"/>
      <w:divBdr>
        <w:top w:val="none" w:sz="0" w:space="0" w:color="auto"/>
        <w:left w:val="none" w:sz="0" w:space="0" w:color="auto"/>
        <w:bottom w:val="none" w:sz="0" w:space="0" w:color="auto"/>
        <w:right w:val="none" w:sz="0" w:space="0" w:color="auto"/>
      </w:divBdr>
      <w:divsChild>
        <w:div w:id="66654397">
          <w:marLeft w:val="0"/>
          <w:marRight w:val="0"/>
          <w:marTop w:val="0"/>
          <w:marBottom w:val="0"/>
          <w:divBdr>
            <w:top w:val="none" w:sz="0" w:space="0" w:color="auto"/>
            <w:left w:val="none" w:sz="0" w:space="0" w:color="auto"/>
            <w:bottom w:val="none" w:sz="0" w:space="0" w:color="auto"/>
            <w:right w:val="none" w:sz="0" w:space="0" w:color="auto"/>
          </w:divBdr>
        </w:div>
      </w:divsChild>
    </w:div>
    <w:div w:id="929897779">
      <w:bodyDiv w:val="1"/>
      <w:marLeft w:val="0"/>
      <w:marRight w:val="0"/>
      <w:marTop w:val="0"/>
      <w:marBottom w:val="0"/>
      <w:divBdr>
        <w:top w:val="none" w:sz="0" w:space="0" w:color="auto"/>
        <w:left w:val="none" w:sz="0" w:space="0" w:color="auto"/>
        <w:bottom w:val="none" w:sz="0" w:space="0" w:color="auto"/>
        <w:right w:val="none" w:sz="0" w:space="0" w:color="auto"/>
      </w:divBdr>
    </w:div>
    <w:div w:id="931671489">
      <w:bodyDiv w:val="1"/>
      <w:marLeft w:val="0"/>
      <w:marRight w:val="0"/>
      <w:marTop w:val="0"/>
      <w:marBottom w:val="0"/>
      <w:divBdr>
        <w:top w:val="none" w:sz="0" w:space="0" w:color="auto"/>
        <w:left w:val="none" w:sz="0" w:space="0" w:color="auto"/>
        <w:bottom w:val="none" w:sz="0" w:space="0" w:color="auto"/>
        <w:right w:val="none" w:sz="0" w:space="0" w:color="auto"/>
      </w:divBdr>
    </w:div>
    <w:div w:id="933516852">
      <w:bodyDiv w:val="1"/>
      <w:marLeft w:val="0"/>
      <w:marRight w:val="0"/>
      <w:marTop w:val="0"/>
      <w:marBottom w:val="0"/>
      <w:divBdr>
        <w:top w:val="none" w:sz="0" w:space="0" w:color="auto"/>
        <w:left w:val="none" w:sz="0" w:space="0" w:color="auto"/>
        <w:bottom w:val="none" w:sz="0" w:space="0" w:color="auto"/>
        <w:right w:val="none" w:sz="0" w:space="0" w:color="auto"/>
      </w:divBdr>
    </w:div>
    <w:div w:id="934551861">
      <w:bodyDiv w:val="1"/>
      <w:marLeft w:val="0"/>
      <w:marRight w:val="0"/>
      <w:marTop w:val="0"/>
      <w:marBottom w:val="0"/>
      <w:divBdr>
        <w:top w:val="none" w:sz="0" w:space="0" w:color="auto"/>
        <w:left w:val="none" w:sz="0" w:space="0" w:color="auto"/>
        <w:bottom w:val="none" w:sz="0" w:space="0" w:color="auto"/>
        <w:right w:val="none" w:sz="0" w:space="0" w:color="auto"/>
      </w:divBdr>
    </w:div>
    <w:div w:id="935358782">
      <w:bodyDiv w:val="1"/>
      <w:marLeft w:val="0"/>
      <w:marRight w:val="0"/>
      <w:marTop w:val="0"/>
      <w:marBottom w:val="0"/>
      <w:divBdr>
        <w:top w:val="none" w:sz="0" w:space="0" w:color="auto"/>
        <w:left w:val="none" w:sz="0" w:space="0" w:color="auto"/>
        <w:bottom w:val="none" w:sz="0" w:space="0" w:color="auto"/>
        <w:right w:val="none" w:sz="0" w:space="0" w:color="auto"/>
      </w:divBdr>
      <w:divsChild>
        <w:div w:id="1583642040">
          <w:marLeft w:val="0"/>
          <w:marRight w:val="0"/>
          <w:marTop w:val="0"/>
          <w:marBottom w:val="0"/>
          <w:divBdr>
            <w:top w:val="none" w:sz="0" w:space="0" w:color="auto"/>
            <w:left w:val="none" w:sz="0" w:space="0" w:color="auto"/>
            <w:bottom w:val="none" w:sz="0" w:space="0" w:color="auto"/>
            <w:right w:val="none" w:sz="0" w:space="0" w:color="auto"/>
          </w:divBdr>
        </w:div>
      </w:divsChild>
    </w:div>
    <w:div w:id="938947177">
      <w:bodyDiv w:val="1"/>
      <w:marLeft w:val="0"/>
      <w:marRight w:val="0"/>
      <w:marTop w:val="0"/>
      <w:marBottom w:val="0"/>
      <w:divBdr>
        <w:top w:val="none" w:sz="0" w:space="0" w:color="auto"/>
        <w:left w:val="none" w:sz="0" w:space="0" w:color="auto"/>
        <w:bottom w:val="none" w:sz="0" w:space="0" w:color="auto"/>
        <w:right w:val="none" w:sz="0" w:space="0" w:color="auto"/>
      </w:divBdr>
    </w:div>
    <w:div w:id="939872871">
      <w:bodyDiv w:val="1"/>
      <w:marLeft w:val="0"/>
      <w:marRight w:val="0"/>
      <w:marTop w:val="0"/>
      <w:marBottom w:val="0"/>
      <w:divBdr>
        <w:top w:val="none" w:sz="0" w:space="0" w:color="auto"/>
        <w:left w:val="none" w:sz="0" w:space="0" w:color="auto"/>
        <w:bottom w:val="none" w:sz="0" w:space="0" w:color="auto"/>
        <w:right w:val="none" w:sz="0" w:space="0" w:color="auto"/>
      </w:divBdr>
    </w:div>
    <w:div w:id="940575150">
      <w:bodyDiv w:val="1"/>
      <w:marLeft w:val="0"/>
      <w:marRight w:val="0"/>
      <w:marTop w:val="0"/>
      <w:marBottom w:val="0"/>
      <w:divBdr>
        <w:top w:val="none" w:sz="0" w:space="0" w:color="auto"/>
        <w:left w:val="none" w:sz="0" w:space="0" w:color="auto"/>
        <w:bottom w:val="none" w:sz="0" w:space="0" w:color="auto"/>
        <w:right w:val="none" w:sz="0" w:space="0" w:color="auto"/>
      </w:divBdr>
    </w:div>
    <w:div w:id="940650740">
      <w:bodyDiv w:val="1"/>
      <w:marLeft w:val="0"/>
      <w:marRight w:val="0"/>
      <w:marTop w:val="0"/>
      <w:marBottom w:val="0"/>
      <w:divBdr>
        <w:top w:val="none" w:sz="0" w:space="0" w:color="auto"/>
        <w:left w:val="none" w:sz="0" w:space="0" w:color="auto"/>
        <w:bottom w:val="none" w:sz="0" w:space="0" w:color="auto"/>
        <w:right w:val="none" w:sz="0" w:space="0" w:color="auto"/>
      </w:divBdr>
    </w:div>
    <w:div w:id="940800897">
      <w:bodyDiv w:val="1"/>
      <w:marLeft w:val="0"/>
      <w:marRight w:val="0"/>
      <w:marTop w:val="0"/>
      <w:marBottom w:val="0"/>
      <w:divBdr>
        <w:top w:val="none" w:sz="0" w:space="0" w:color="auto"/>
        <w:left w:val="none" w:sz="0" w:space="0" w:color="auto"/>
        <w:bottom w:val="none" w:sz="0" w:space="0" w:color="auto"/>
        <w:right w:val="none" w:sz="0" w:space="0" w:color="auto"/>
      </w:divBdr>
    </w:div>
    <w:div w:id="941256002">
      <w:bodyDiv w:val="1"/>
      <w:marLeft w:val="0"/>
      <w:marRight w:val="0"/>
      <w:marTop w:val="0"/>
      <w:marBottom w:val="0"/>
      <w:divBdr>
        <w:top w:val="none" w:sz="0" w:space="0" w:color="auto"/>
        <w:left w:val="none" w:sz="0" w:space="0" w:color="auto"/>
        <w:bottom w:val="none" w:sz="0" w:space="0" w:color="auto"/>
        <w:right w:val="none" w:sz="0" w:space="0" w:color="auto"/>
      </w:divBdr>
    </w:div>
    <w:div w:id="941765746">
      <w:bodyDiv w:val="1"/>
      <w:marLeft w:val="0"/>
      <w:marRight w:val="0"/>
      <w:marTop w:val="0"/>
      <w:marBottom w:val="0"/>
      <w:divBdr>
        <w:top w:val="none" w:sz="0" w:space="0" w:color="auto"/>
        <w:left w:val="none" w:sz="0" w:space="0" w:color="auto"/>
        <w:bottom w:val="none" w:sz="0" w:space="0" w:color="auto"/>
        <w:right w:val="none" w:sz="0" w:space="0" w:color="auto"/>
      </w:divBdr>
    </w:div>
    <w:div w:id="943419846">
      <w:bodyDiv w:val="1"/>
      <w:marLeft w:val="0"/>
      <w:marRight w:val="0"/>
      <w:marTop w:val="0"/>
      <w:marBottom w:val="0"/>
      <w:divBdr>
        <w:top w:val="none" w:sz="0" w:space="0" w:color="auto"/>
        <w:left w:val="none" w:sz="0" w:space="0" w:color="auto"/>
        <w:bottom w:val="none" w:sz="0" w:space="0" w:color="auto"/>
        <w:right w:val="none" w:sz="0" w:space="0" w:color="auto"/>
      </w:divBdr>
    </w:div>
    <w:div w:id="943456991">
      <w:bodyDiv w:val="1"/>
      <w:marLeft w:val="0"/>
      <w:marRight w:val="0"/>
      <w:marTop w:val="0"/>
      <w:marBottom w:val="0"/>
      <w:divBdr>
        <w:top w:val="none" w:sz="0" w:space="0" w:color="auto"/>
        <w:left w:val="none" w:sz="0" w:space="0" w:color="auto"/>
        <w:bottom w:val="none" w:sz="0" w:space="0" w:color="auto"/>
        <w:right w:val="none" w:sz="0" w:space="0" w:color="auto"/>
      </w:divBdr>
    </w:div>
    <w:div w:id="943850243">
      <w:bodyDiv w:val="1"/>
      <w:marLeft w:val="0"/>
      <w:marRight w:val="0"/>
      <w:marTop w:val="0"/>
      <w:marBottom w:val="0"/>
      <w:divBdr>
        <w:top w:val="none" w:sz="0" w:space="0" w:color="auto"/>
        <w:left w:val="none" w:sz="0" w:space="0" w:color="auto"/>
        <w:bottom w:val="none" w:sz="0" w:space="0" w:color="auto"/>
        <w:right w:val="none" w:sz="0" w:space="0" w:color="auto"/>
      </w:divBdr>
    </w:div>
    <w:div w:id="944191703">
      <w:bodyDiv w:val="1"/>
      <w:marLeft w:val="0"/>
      <w:marRight w:val="0"/>
      <w:marTop w:val="0"/>
      <w:marBottom w:val="0"/>
      <w:divBdr>
        <w:top w:val="none" w:sz="0" w:space="0" w:color="auto"/>
        <w:left w:val="none" w:sz="0" w:space="0" w:color="auto"/>
        <w:bottom w:val="none" w:sz="0" w:space="0" w:color="auto"/>
        <w:right w:val="none" w:sz="0" w:space="0" w:color="auto"/>
      </w:divBdr>
      <w:divsChild>
        <w:div w:id="1515456787">
          <w:marLeft w:val="0"/>
          <w:marRight w:val="0"/>
          <w:marTop w:val="0"/>
          <w:marBottom w:val="0"/>
          <w:divBdr>
            <w:top w:val="none" w:sz="0" w:space="0" w:color="auto"/>
            <w:left w:val="none" w:sz="0" w:space="0" w:color="auto"/>
            <w:bottom w:val="none" w:sz="0" w:space="0" w:color="auto"/>
            <w:right w:val="none" w:sz="0" w:space="0" w:color="auto"/>
          </w:divBdr>
        </w:div>
      </w:divsChild>
    </w:div>
    <w:div w:id="945580338">
      <w:bodyDiv w:val="1"/>
      <w:marLeft w:val="0"/>
      <w:marRight w:val="0"/>
      <w:marTop w:val="0"/>
      <w:marBottom w:val="0"/>
      <w:divBdr>
        <w:top w:val="none" w:sz="0" w:space="0" w:color="auto"/>
        <w:left w:val="none" w:sz="0" w:space="0" w:color="auto"/>
        <w:bottom w:val="none" w:sz="0" w:space="0" w:color="auto"/>
        <w:right w:val="none" w:sz="0" w:space="0" w:color="auto"/>
      </w:divBdr>
      <w:divsChild>
        <w:div w:id="428628056">
          <w:marLeft w:val="0"/>
          <w:marRight w:val="0"/>
          <w:marTop w:val="0"/>
          <w:marBottom w:val="0"/>
          <w:divBdr>
            <w:top w:val="none" w:sz="0" w:space="0" w:color="auto"/>
            <w:left w:val="none" w:sz="0" w:space="0" w:color="auto"/>
            <w:bottom w:val="none" w:sz="0" w:space="0" w:color="auto"/>
            <w:right w:val="none" w:sz="0" w:space="0" w:color="auto"/>
          </w:divBdr>
        </w:div>
      </w:divsChild>
    </w:div>
    <w:div w:id="947086078">
      <w:bodyDiv w:val="1"/>
      <w:marLeft w:val="0"/>
      <w:marRight w:val="0"/>
      <w:marTop w:val="0"/>
      <w:marBottom w:val="0"/>
      <w:divBdr>
        <w:top w:val="none" w:sz="0" w:space="0" w:color="auto"/>
        <w:left w:val="none" w:sz="0" w:space="0" w:color="auto"/>
        <w:bottom w:val="none" w:sz="0" w:space="0" w:color="auto"/>
        <w:right w:val="none" w:sz="0" w:space="0" w:color="auto"/>
      </w:divBdr>
    </w:div>
    <w:div w:id="947391304">
      <w:bodyDiv w:val="1"/>
      <w:marLeft w:val="0"/>
      <w:marRight w:val="0"/>
      <w:marTop w:val="0"/>
      <w:marBottom w:val="0"/>
      <w:divBdr>
        <w:top w:val="none" w:sz="0" w:space="0" w:color="auto"/>
        <w:left w:val="none" w:sz="0" w:space="0" w:color="auto"/>
        <w:bottom w:val="none" w:sz="0" w:space="0" w:color="auto"/>
        <w:right w:val="none" w:sz="0" w:space="0" w:color="auto"/>
      </w:divBdr>
    </w:div>
    <w:div w:id="948395717">
      <w:bodyDiv w:val="1"/>
      <w:marLeft w:val="0"/>
      <w:marRight w:val="0"/>
      <w:marTop w:val="0"/>
      <w:marBottom w:val="0"/>
      <w:divBdr>
        <w:top w:val="none" w:sz="0" w:space="0" w:color="auto"/>
        <w:left w:val="none" w:sz="0" w:space="0" w:color="auto"/>
        <w:bottom w:val="none" w:sz="0" w:space="0" w:color="auto"/>
        <w:right w:val="none" w:sz="0" w:space="0" w:color="auto"/>
      </w:divBdr>
      <w:divsChild>
        <w:div w:id="1669554574">
          <w:marLeft w:val="0"/>
          <w:marRight w:val="0"/>
          <w:marTop w:val="0"/>
          <w:marBottom w:val="0"/>
          <w:divBdr>
            <w:top w:val="none" w:sz="0" w:space="0" w:color="auto"/>
            <w:left w:val="none" w:sz="0" w:space="0" w:color="auto"/>
            <w:bottom w:val="none" w:sz="0" w:space="0" w:color="auto"/>
            <w:right w:val="none" w:sz="0" w:space="0" w:color="auto"/>
          </w:divBdr>
        </w:div>
      </w:divsChild>
    </w:div>
    <w:div w:id="951471341">
      <w:bodyDiv w:val="1"/>
      <w:marLeft w:val="0"/>
      <w:marRight w:val="0"/>
      <w:marTop w:val="0"/>
      <w:marBottom w:val="0"/>
      <w:divBdr>
        <w:top w:val="none" w:sz="0" w:space="0" w:color="auto"/>
        <w:left w:val="none" w:sz="0" w:space="0" w:color="auto"/>
        <w:bottom w:val="none" w:sz="0" w:space="0" w:color="auto"/>
        <w:right w:val="none" w:sz="0" w:space="0" w:color="auto"/>
      </w:divBdr>
      <w:divsChild>
        <w:div w:id="1831406267">
          <w:marLeft w:val="0"/>
          <w:marRight w:val="0"/>
          <w:marTop w:val="0"/>
          <w:marBottom w:val="0"/>
          <w:divBdr>
            <w:top w:val="none" w:sz="0" w:space="0" w:color="auto"/>
            <w:left w:val="none" w:sz="0" w:space="0" w:color="auto"/>
            <w:bottom w:val="none" w:sz="0" w:space="0" w:color="auto"/>
            <w:right w:val="none" w:sz="0" w:space="0" w:color="auto"/>
          </w:divBdr>
        </w:div>
      </w:divsChild>
    </w:div>
    <w:div w:id="953636231">
      <w:bodyDiv w:val="1"/>
      <w:marLeft w:val="0"/>
      <w:marRight w:val="0"/>
      <w:marTop w:val="0"/>
      <w:marBottom w:val="0"/>
      <w:divBdr>
        <w:top w:val="none" w:sz="0" w:space="0" w:color="auto"/>
        <w:left w:val="none" w:sz="0" w:space="0" w:color="auto"/>
        <w:bottom w:val="none" w:sz="0" w:space="0" w:color="auto"/>
        <w:right w:val="none" w:sz="0" w:space="0" w:color="auto"/>
      </w:divBdr>
    </w:div>
    <w:div w:id="954601204">
      <w:bodyDiv w:val="1"/>
      <w:marLeft w:val="0"/>
      <w:marRight w:val="0"/>
      <w:marTop w:val="0"/>
      <w:marBottom w:val="0"/>
      <w:divBdr>
        <w:top w:val="none" w:sz="0" w:space="0" w:color="auto"/>
        <w:left w:val="none" w:sz="0" w:space="0" w:color="auto"/>
        <w:bottom w:val="none" w:sz="0" w:space="0" w:color="auto"/>
        <w:right w:val="none" w:sz="0" w:space="0" w:color="auto"/>
      </w:divBdr>
    </w:div>
    <w:div w:id="956177148">
      <w:bodyDiv w:val="1"/>
      <w:marLeft w:val="0"/>
      <w:marRight w:val="0"/>
      <w:marTop w:val="0"/>
      <w:marBottom w:val="0"/>
      <w:divBdr>
        <w:top w:val="none" w:sz="0" w:space="0" w:color="auto"/>
        <w:left w:val="none" w:sz="0" w:space="0" w:color="auto"/>
        <w:bottom w:val="none" w:sz="0" w:space="0" w:color="auto"/>
        <w:right w:val="none" w:sz="0" w:space="0" w:color="auto"/>
      </w:divBdr>
    </w:div>
    <w:div w:id="960263009">
      <w:bodyDiv w:val="1"/>
      <w:marLeft w:val="0"/>
      <w:marRight w:val="0"/>
      <w:marTop w:val="0"/>
      <w:marBottom w:val="0"/>
      <w:divBdr>
        <w:top w:val="none" w:sz="0" w:space="0" w:color="auto"/>
        <w:left w:val="none" w:sz="0" w:space="0" w:color="auto"/>
        <w:bottom w:val="none" w:sz="0" w:space="0" w:color="auto"/>
        <w:right w:val="none" w:sz="0" w:space="0" w:color="auto"/>
      </w:divBdr>
    </w:div>
    <w:div w:id="962152199">
      <w:bodyDiv w:val="1"/>
      <w:marLeft w:val="0"/>
      <w:marRight w:val="0"/>
      <w:marTop w:val="0"/>
      <w:marBottom w:val="0"/>
      <w:divBdr>
        <w:top w:val="none" w:sz="0" w:space="0" w:color="auto"/>
        <w:left w:val="none" w:sz="0" w:space="0" w:color="auto"/>
        <w:bottom w:val="none" w:sz="0" w:space="0" w:color="auto"/>
        <w:right w:val="none" w:sz="0" w:space="0" w:color="auto"/>
      </w:divBdr>
    </w:div>
    <w:div w:id="963390568">
      <w:bodyDiv w:val="1"/>
      <w:marLeft w:val="0"/>
      <w:marRight w:val="0"/>
      <w:marTop w:val="0"/>
      <w:marBottom w:val="0"/>
      <w:divBdr>
        <w:top w:val="none" w:sz="0" w:space="0" w:color="auto"/>
        <w:left w:val="none" w:sz="0" w:space="0" w:color="auto"/>
        <w:bottom w:val="none" w:sz="0" w:space="0" w:color="auto"/>
        <w:right w:val="none" w:sz="0" w:space="0" w:color="auto"/>
      </w:divBdr>
    </w:div>
    <w:div w:id="964392141">
      <w:bodyDiv w:val="1"/>
      <w:marLeft w:val="0"/>
      <w:marRight w:val="0"/>
      <w:marTop w:val="0"/>
      <w:marBottom w:val="0"/>
      <w:divBdr>
        <w:top w:val="none" w:sz="0" w:space="0" w:color="auto"/>
        <w:left w:val="none" w:sz="0" w:space="0" w:color="auto"/>
        <w:bottom w:val="none" w:sz="0" w:space="0" w:color="auto"/>
        <w:right w:val="none" w:sz="0" w:space="0" w:color="auto"/>
      </w:divBdr>
      <w:divsChild>
        <w:div w:id="603002496">
          <w:marLeft w:val="0"/>
          <w:marRight w:val="0"/>
          <w:marTop w:val="0"/>
          <w:marBottom w:val="0"/>
          <w:divBdr>
            <w:top w:val="none" w:sz="0" w:space="0" w:color="auto"/>
            <w:left w:val="none" w:sz="0" w:space="0" w:color="auto"/>
            <w:bottom w:val="none" w:sz="0" w:space="0" w:color="auto"/>
            <w:right w:val="none" w:sz="0" w:space="0" w:color="auto"/>
          </w:divBdr>
        </w:div>
      </w:divsChild>
    </w:div>
    <w:div w:id="966157595">
      <w:bodyDiv w:val="1"/>
      <w:marLeft w:val="0"/>
      <w:marRight w:val="0"/>
      <w:marTop w:val="0"/>
      <w:marBottom w:val="0"/>
      <w:divBdr>
        <w:top w:val="none" w:sz="0" w:space="0" w:color="auto"/>
        <w:left w:val="none" w:sz="0" w:space="0" w:color="auto"/>
        <w:bottom w:val="none" w:sz="0" w:space="0" w:color="auto"/>
        <w:right w:val="none" w:sz="0" w:space="0" w:color="auto"/>
      </w:divBdr>
    </w:div>
    <w:div w:id="966660675">
      <w:bodyDiv w:val="1"/>
      <w:marLeft w:val="0"/>
      <w:marRight w:val="0"/>
      <w:marTop w:val="0"/>
      <w:marBottom w:val="0"/>
      <w:divBdr>
        <w:top w:val="none" w:sz="0" w:space="0" w:color="auto"/>
        <w:left w:val="none" w:sz="0" w:space="0" w:color="auto"/>
        <w:bottom w:val="none" w:sz="0" w:space="0" w:color="auto"/>
        <w:right w:val="none" w:sz="0" w:space="0" w:color="auto"/>
      </w:divBdr>
    </w:div>
    <w:div w:id="967660327">
      <w:bodyDiv w:val="1"/>
      <w:marLeft w:val="0"/>
      <w:marRight w:val="0"/>
      <w:marTop w:val="0"/>
      <w:marBottom w:val="0"/>
      <w:divBdr>
        <w:top w:val="none" w:sz="0" w:space="0" w:color="auto"/>
        <w:left w:val="none" w:sz="0" w:space="0" w:color="auto"/>
        <w:bottom w:val="none" w:sz="0" w:space="0" w:color="auto"/>
        <w:right w:val="none" w:sz="0" w:space="0" w:color="auto"/>
      </w:divBdr>
      <w:divsChild>
        <w:div w:id="1039277199">
          <w:marLeft w:val="0"/>
          <w:marRight w:val="0"/>
          <w:marTop w:val="0"/>
          <w:marBottom w:val="0"/>
          <w:divBdr>
            <w:top w:val="none" w:sz="0" w:space="0" w:color="auto"/>
            <w:left w:val="none" w:sz="0" w:space="0" w:color="auto"/>
            <w:bottom w:val="none" w:sz="0" w:space="0" w:color="auto"/>
            <w:right w:val="none" w:sz="0" w:space="0" w:color="auto"/>
          </w:divBdr>
        </w:div>
      </w:divsChild>
    </w:div>
    <w:div w:id="969434362">
      <w:bodyDiv w:val="1"/>
      <w:marLeft w:val="0"/>
      <w:marRight w:val="0"/>
      <w:marTop w:val="0"/>
      <w:marBottom w:val="0"/>
      <w:divBdr>
        <w:top w:val="none" w:sz="0" w:space="0" w:color="auto"/>
        <w:left w:val="none" w:sz="0" w:space="0" w:color="auto"/>
        <w:bottom w:val="none" w:sz="0" w:space="0" w:color="auto"/>
        <w:right w:val="none" w:sz="0" w:space="0" w:color="auto"/>
      </w:divBdr>
      <w:divsChild>
        <w:div w:id="413551549">
          <w:marLeft w:val="0"/>
          <w:marRight w:val="0"/>
          <w:marTop w:val="0"/>
          <w:marBottom w:val="0"/>
          <w:divBdr>
            <w:top w:val="none" w:sz="0" w:space="0" w:color="auto"/>
            <w:left w:val="none" w:sz="0" w:space="0" w:color="auto"/>
            <w:bottom w:val="none" w:sz="0" w:space="0" w:color="auto"/>
            <w:right w:val="none" w:sz="0" w:space="0" w:color="auto"/>
          </w:divBdr>
        </w:div>
      </w:divsChild>
    </w:div>
    <w:div w:id="970019553">
      <w:bodyDiv w:val="1"/>
      <w:marLeft w:val="0"/>
      <w:marRight w:val="0"/>
      <w:marTop w:val="0"/>
      <w:marBottom w:val="0"/>
      <w:divBdr>
        <w:top w:val="none" w:sz="0" w:space="0" w:color="auto"/>
        <w:left w:val="none" w:sz="0" w:space="0" w:color="auto"/>
        <w:bottom w:val="none" w:sz="0" w:space="0" w:color="auto"/>
        <w:right w:val="none" w:sz="0" w:space="0" w:color="auto"/>
      </w:divBdr>
    </w:div>
    <w:div w:id="971441285">
      <w:bodyDiv w:val="1"/>
      <w:marLeft w:val="0"/>
      <w:marRight w:val="0"/>
      <w:marTop w:val="0"/>
      <w:marBottom w:val="0"/>
      <w:divBdr>
        <w:top w:val="none" w:sz="0" w:space="0" w:color="auto"/>
        <w:left w:val="none" w:sz="0" w:space="0" w:color="auto"/>
        <w:bottom w:val="none" w:sz="0" w:space="0" w:color="auto"/>
        <w:right w:val="none" w:sz="0" w:space="0" w:color="auto"/>
      </w:divBdr>
      <w:divsChild>
        <w:div w:id="2071075223">
          <w:marLeft w:val="0"/>
          <w:marRight w:val="0"/>
          <w:marTop w:val="0"/>
          <w:marBottom w:val="0"/>
          <w:divBdr>
            <w:top w:val="none" w:sz="0" w:space="0" w:color="auto"/>
            <w:left w:val="none" w:sz="0" w:space="0" w:color="auto"/>
            <w:bottom w:val="none" w:sz="0" w:space="0" w:color="auto"/>
            <w:right w:val="none" w:sz="0" w:space="0" w:color="auto"/>
          </w:divBdr>
        </w:div>
      </w:divsChild>
    </w:div>
    <w:div w:id="973102241">
      <w:bodyDiv w:val="1"/>
      <w:marLeft w:val="0"/>
      <w:marRight w:val="0"/>
      <w:marTop w:val="0"/>
      <w:marBottom w:val="0"/>
      <w:divBdr>
        <w:top w:val="none" w:sz="0" w:space="0" w:color="auto"/>
        <w:left w:val="none" w:sz="0" w:space="0" w:color="auto"/>
        <w:bottom w:val="none" w:sz="0" w:space="0" w:color="auto"/>
        <w:right w:val="none" w:sz="0" w:space="0" w:color="auto"/>
      </w:divBdr>
      <w:divsChild>
        <w:div w:id="1229731915">
          <w:marLeft w:val="0"/>
          <w:marRight w:val="0"/>
          <w:marTop w:val="0"/>
          <w:marBottom w:val="0"/>
          <w:divBdr>
            <w:top w:val="none" w:sz="0" w:space="0" w:color="auto"/>
            <w:left w:val="none" w:sz="0" w:space="0" w:color="auto"/>
            <w:bottom w:val="none" w:sz="0" w:space="0" w:color="auto"/>
            <w:right w:val="none" w:sz="0" w:space="0" w:color="auto"/>
          </w:divBdr>
        </w:div>
      </w:divsChild>
    </w:div>
    <w:div w:id="975911430">
      <w:bodyDiv w:val="1"/>
      <w:marLeft w:val="0"/>
      <w:marRight w:val="0"/>
      <w:marTop w:val="0"/>
      <w:marBottom w:val="0"/>
      <w:divBdr>
        <w:top w:val="none" w:sz="0" w:space="0" w:color="auto"/>
        <w:left w:val="none" w:sz="0" w:space="0" w:color="auto"/>
        <w:bottom w:val="none" w:sz="0" w:space="0" w:color="auto"/>
        <w:right w:val="none" w:sz="0" w:space="0" w:color="auto"/>
      </w:divBdr>
      <w:divsChild>
        <w:div w:id="1279600798">
          <w:marLeft w:val="0"/>
          <w:marRight w:val="0"/>
          <w:marTop w:val="0"/>
          <w:marBottom w:val="0"/>
          <w:divBdr>
            <w:top w:val="none" w:sz="0" w:space="0" w:color="auto"/>
            <w:left w:val="none" w:sz="0" w:space="0" w:color="auto"/>
            <w:bottom w:val="none" w:sz="0" w:space="0" w:color="auto"/>
            <w:right w:val="none" w:sz="0" w:space="0" w:color="auto"/>
          </w:divBdr>
        </w:div>
      </w:divsChild>
    </w:div>
    <w:div w:id="978144048">
      <w:bodyDiv w:val="1"/>
      <w:marLeft w:val="0"/>
      <w:marRight w:val="0"/>
      <w:marTop w:val="0"/>
      <w:marBottom w:val="0"/>
      <w:divBdr>
        <w:top w:val="none" w:sz="0" w:space="0" w:color="auto"/>
        <w:left w:val="none" w:sz="0" w:space="0" w:color="auto"/>
        <w:bottom w:val="none" w:sz="0" w:space="0" w:color="auto"/>
        <w:right w:val="none" w:sz="0" w:space="0" w:color="auto"/>
      </w:divBdr>
      <w:divsChild>
        <w:div w:id="692539392">
          <w:marLeft w:val="0"/>
          <w:marRight w:val="0"/>
          <w:marTop w:val="0"/>
          <w:marBottom w:val="0"/>
          <w:divBdr>
            <w:top w:val="none" w:sz="0" w:space="0" w:color="auto"/>
            <w:left w:val="none" w:sz="0" w:space="0" w:color="auto"/>
            <w:bottom w:val="none" w:sz="0" w:space="0" w:color="auto"/>
            <w:right w:val="none" w:sz="0" w:space="0" w:color="auto"/>
          </w:divBdr>
        </w:div>
      </w:divsChild>
    </w:div>
    <w:div w:id="978609345">
      <w:bodyDiv w:val="1"/>
      <w:marLeft w:val="0"/>
      <w:marRight w:val="0"/>
      <w:marTop w:val="0"/>
      <w:marBottom w:val="0"/>
      <w:divBdr>
        <w:top w:val="none" w:sz="0" w:space="0" w:color="auto"/>
        <w:left w:val="none" w:sz="0" w:space="0" w:color="auto"/>
        <w:bottom w:val="none" w:sz="0" w:space="0" w:color="auto"/>
        <w:right w:val="none" w:sz="0" w:space="0" w:color="auto"/>
      </w:divBdr>
    </w:div>
    <w:div w:id="978926262">
      <w:bodyDiv w:val="1"/>
      <w:marLeft w:val="0"/>
      <w:marRight w:val="0"/>
      <w:marTop w:val="0"/>
      <w:marBottom w:val="0"/>
      <w:divBdr>
        <w:top w:val="none" w:sz="0" w:space="0" w:color="auto"/>
        <w:left w:val="none" w:sz="0" w:space="0" w:color="auto"/>
        <w:bottom w:val="none" w:sz="0" w:space="0" w:color="auto"/>
        <w:right w:val="none" w:sz="0" w:space="0" w:color="auto"/>
      </w:divBdr>
      <w:divsChild>
        <w:div w:id="782192830">
          <w:marLeft w:val="0"/>
          <w:marRight w:val="0"/>
          <w:marTop w:val="0"/>
          <w:marBottom w:val="0"/>
          <w:divBdr>
            <w:top w:val="none" w:sz="0" w:space="0" w:color="auto"/>
            <w:left w:val="none" w:sz="0" w:space="0" w:color="auto"/>
            <w:bottom w:val="none" w:sz="0" w:space="0" w:color="auto"/>
            <w:right w:val="none" w:sz="0" w:space="0" w:color="auto"/>
          </w:divBdr>
        </w:div>
      </w:divsChild>
    </w:div>
    <w:div w:id="984897725">
      <w:bodyDiv w:val="1"/>
      <w:marLeft w:val="0"/>
      <w:marRight w:val="0"/>
      <w:marTop w:val="0"/>
      <w:marBottom w:val="0"/>
      <w:divBdr>
        <w:top w:val="none" w:sz="0" w:space="0" w:color="auto"/>
        <w:left w:val="none" w:sz="0" w:space="0" w:color="auto"/>
        <w:bottom w:val="none" w:sz="0" w:space="0" w:color="auto"/>
        <w:right w:val="none" w:sz="0" w:space="0" w:color="auto"/>
      </w:divBdr>
    </w:div>
    <w:div w:id="985084737">
      <w:bodyDiv w:val="1"/>
      <w:marLeft w:val="0"/>
      <w:marRight w:val="0"/>
      <w:marTop w:val="0"/>
      <w:marBottom w:val="0"/>
      <w:divBdr>
        <w:top w:val="none" w:sz="0" w:space="0" w:color="auto"/>
        <w:left w:val="none" w:sz="0" w:space="0" w:color="auto"/>
        <w:bottom w:val="none" w:sz="0" w:space="0" w:color="auto"/>
        <w:right w:val="none" w:sz="0" w:space="0" w:color="auto"/>
      </w:divBdr>
    </w:div>
    <w:div w:id="986134268">
      <w:bodyDiv w:val="1"/>
      <w:marLeft w:val="0"/>
      <w:marRight w:val="0"/>
      <w:marTop w:val="0"/>
      <w:marBottom w:val="0"/>
      <w:divBdr>
        <w:top w:val="none" w:sz="0" w:space="0" w:color="auto"/>
        <w:left w:val="none" w:sz="0" w:space="0" w:color="auto"/>
        <w:bottom w:val="none" w:sz="0" w:space="0" w:color="auto"/>
        <w:right w:val="none" w:sz="0" w:space="0" w:color="auto"/>
      </w:divBdr>
      <w:divsChild>
        <w:div w:id="940527139">
          <w:marLeft w:val="0"/>
          <w:marRight w:val="0"/>
          <w:marTop w:val="0"/>
          <w:marBottom w:val="0"/>
          <w:divBdr>
            <w:top w:val="none" w:sz="0" w:space="0" w:color="auto"/>
            <w:left w:val="none" w:sz="0" w:space="0" w:color="auto"/>
            <w:bottom w:val="none" w:sz="0" w:space="0" w:color="auto"/>
            <w:right w:val="none" w:sz="0" w:space="0" w:color="auto"/>
          </w:divBdr>
        </w:div>
      </w:divsChild>
    </w:div>
    <w:div w:id="986203530">
      <w:bodyDiv w:val="1"/>
      <w:marLeft w:val="0"/>
      <w:marRight w:val="0"/>
      <w:marTop w:val="0"/>
      <w:marBottom w:val="0"/>
      <w:divBdr>
        <w:top w:val="none" w:sz="0" w:space="0" w:color="auto"/>
        <w:left w:val="none" w:sz="0" w:space="0" w:color="auto"/>
        <w:bottom w:val="none" w:sz="0" w:space="0" w:color="auto"/>
        <w:right w:val="none" w:sz="0" w:space="0" w:color="auto"/>
      </w:divBdr>
    </w:div>
    <w:div w:id="989677247">
      <w:bodyDiv w:val="1"/>
      <w:marLeft w:val="0"/>
      <w:marRight w:val="0"/>
      <w:marTop w:val="0"/>
      <w:marBottom w:val="0"/>
      <w:divBdr>
        <w:top w:val="none" w:sz="0" w:space="0" w:color="auto"/>
        <w:left w:val="none" w:sz="0" w:space="0" w:color="auto"/>
        <w:bottom w:val="none" w:sz="0" w:space="0" w:color="auto"/>
        <w:right w:val="none" w:sz="0" w:space="0" w:color="auto"/>
      </w:divBdr>
    </w:div>
    <w:div w:id="989746326">
      <w:bodyDiv w:val="1"/>
      <w:marLeft w:val="0"/>
      <w:marRight w:val="0"/>
      <w:marTop w:val="0"/>
      <w:marBottom w:val="0"/>
      <w:divBdr>
        <w:top w:val="none" w:sz="0" w:space="0" w:color="auto"/>
        <w:left w:val="none" w:sz="0" w:space="0" w:color="auto"/>
        <w:bottom w:val="none" w:sz="0" w:space="0" w:color="auto"/>
        <w:right w:val="none" w:sz="0" w:space="0" w:color="auto"/>
      </w:divBdr>
      <w:divsChild>
        <w:div w:id="1870951487">
          <w:marLeft w:val="0"/>
          <w:marRight w:val="0"/>
          <w:marTop w:val="0"/>
          <w:marBottom w:val="0"/>
          <w:divBdr>
            <w:top w:val="none" w:sz="0" w:space="0" w:color="auto"/>
            <w:left w:val="none" w:sz="0" w:space="0" w:color="auto"/>
            <w:bottom w:val="none" w:sz="0" w:space="0" w:color="auto"/>
            <w:right w:val="none" w:sz="0" w:space="0" w:color="auto"/>
          </w:divBdr>
        </w:div>
      </w:divsChild>
    </w:div>
    <w:div w:id="991371250">
      <w:bodyDiv w:val="1"/>
      <w:marLeft w:val="0"/>
      <w:marRight w:val="0"/>
      <w:marTop w:val="0"/>
      <w:marBottom w:val="0"/>
      <w:divBdr>
        <w:top w:val="none" w:sz="0" w:space="0" w:color="auto"/>
        <w:left w:val="none" w:sz="0" w:space="0" w:color="auto"/>
        <w:bottom w:val="none" w:sz="0" w:space="0" w:color="auto"/>
        <w:right w:val="none" w:sz="0" w:space="0" w:color="auto"/>
      </w:divBdr>
    </w:div>
    <w:div w:id="993489156">
      <w:bodyDiv w:val="1"/>
      <w:marLeft w:val="0"/>
      <w:marRight w:val="0"/>
      <w:marTop w:val="0"/>
      <w:marBottom w:val="0"/>
      <w:divBdr>
        <w:top w:val="none" w:sz="0" w:space="0" w:color="auto"/>
        <w:left w:val="none" w:sz="0" w:space="0" w:color="auto"/>
        <w:bottom w:val="none" w:sz="0" w:space="0" w:color="auto"/>
        <w:right w:val="none" w:sz="0" w:space="0" w:color="auto"/>
      </w:divBdr>
      <w:divsChild>
        <w:div w:id="813183928">
          <w:marLeft w:val="0"/>
          <w:marRight w:val="0"/>
          <w:marTop w:val="0"/>
          <w:marBottom w:val="0"/>
          <w:divBdr>
            <w:top w:val="none" w:sz="0" w:space="0" w:color="auto"/>
            <w:left w:val="none" w:sz="0" w:space="0" w:color="auto"/>
            <w:bottom w:val="none" w:sz="0" w:space="0" w:color="auto"/>
            <w:right w:val="none" w:sz="0" w:space="0" w:color="auto"/>
          </w:divBdr>
        </w:div>
      </w:divsChild>
    </w:div>
    <w:div w:id="998385872">
      <w:bodyDiv w:val="1"/>
      <w:marLeft w:val="0"/>
      <w:marRight w:val="0"/>
      <w:marTop w:val="0"/>
      <w:marBottom w:val="0"/>
      <w:divBdr>
        <w:top w:val="none" w:sz="0" w:space="0" w:color="auto"/>
        <w:left w:val="none" w:sz="0" w:space="0" w:color="auto"/>
        <w:bottom w:val="none" w:sz="0" w:space="0" w:color="auto"/>
        <w:right w:val="none" w:sz="0" w:space="0" w:color="auto"/>
      </w:divBdr>
      <w:divsChild>
        <w:div w:id="1979219358">
          <w:marLeft w:val="0"/>
          <w:marRight w:val="0"/>
          <w:marTop w:val="0"/>
          <w:marBottom w:val="0"/>
          <w:divBdr>
            <w:top w:val="none" w:sz="0" w:space="0" w:color="auto"/>
            <w:left w:val="none" w:sz="0" w:space="0" w:color="auto"/>
            <w:bottom w:val="none" w:sz="0" w:space="0" w:color="auto"/>
            <w:right w:val="none" w:sz="0" w:space="0" w:color="auto"/>
          </w:divBdr>
        </w:div>
      </w:divsChild>
    </w:div>
    <w:div w:id="998538714">
      <w:bodyDiv w:val="1"/>
      <w:marLeft w:val="0"/>
      <w:marRight w:val="0"/>
      <w:marTop w:val="0"/>
      <w:marBottom w:val="0"/>
      <w:divBdr>
        <w:top w:val="none" w:sz="0" w:space="0" w:color="auto"/>
        <w:left w:val="none" w:sz="0" w:space="0" w:color="auto"/>
        <w:bottom w:val="none" w:sz="0" w:space="0" w:color="auto"/>
        <w:right w:val="none" w:sz="0" w:space="0" w:color="auto"/>
      </w:divBdr>
    </w:div>
    <w:div w:id="1000037498">
      <w:bodyDiv w:val="1"/>
      <w:marLeft w:val="0"/>
      <w:marRight w:val="0"/>
      <w:marTop w:val="0"/>
      <w:marBottom w:val="0"/>
      <w:divBdr>
        <w:top w:val="none" w:sz="0" w:space="0" w:color="auto"/>
        <w:left w:val="none" w:sz="0" w:space="0" w:color="auto"/>
        <w:bottom w:val="none" w:sz="0" w:space="0" w:color="auto"/>
        <w:right w:val="none" w:sz="0" w:space="0" w:color="auto"/>
      </w:divBdr>
    </w:div>
    <w:div w:id="1000086989">
      <w:bodyDiv w:val="1"/>
      <w:marLeft w:val="0"/>
      <w:marRight w:val="0"/>
      <w:marTop w:val="0"/>
      <w:marBottom w:val="0"/>
      <w:divBdr>
        <w:top w:val="none" w:sz="0" w:space="0" w:color="auto"/>
        <w:left w:val="none" w:sz="0" w:space="0" w:color="auto"/>
        <w:bottom w:val="none" w:sz="0" w:space="0" w:color="auto"/>
        <w:right w:val="none" w:sz="0" w:space="0" w:color="auto"/>
      </w:divBdr>
    </w:div>
    <w:div w:id="1001396374">
      <w:bodyDiv w:val="1"/>
      <w:marLeft w:val="0"/>
      <w:marRight w:val="0"/>
      <w:marTop w:val="0"/>
      <w:marBottom w:val="0"/>
      <w:divBdr>
        <w:top w:val="none" w:sz="0" w:space="0" w:color="auto"/>
        <w:left w:val="none" w:sz="0" w:space="0" w:color="auto"/>
        <w:bottom w:val="none" w:sz="0" w:space="0" w:color="auto"/>
        <w:right w:val="none" w:sz="0" w:space="0" w:color="auto"/>
      </w:divBdr>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sChild>
        <w:div w:id="69082225">
          <w:marLeft w:val="0"/>
          <w:marRight w:val="0"/>
          <w:marTop w:val="0"/>
          <w:marBottom w:val="0"/>
          <w:divBdr>
            <w:top w:val="none" w:sz="0" w:space="0" w:color="auto"/>
            <w:left w:val="none" w:sz="0" w:space="0" w:color="auto"/>
            <w:bottom w:val="none" w:sz="0" w:space="0" w:color="auto"/>
            <w:right w:val="none" w:sz="0" w:space="0" w:color="auto"/>
          </w:divBdr>
        </w:div>
      </w:divsChild>
    </w:div>
    <w:div w:id="1005325450">
      <w:bodyDiv w:val="1"/>
      <w:marLeft w:val="0"/>
      <w:marRight w:val="0"/>
      <w:marTop w:val="0"/>
      <w:marBottom w:val="0"/>
      <w:divBdr>
        <w:top w:val="none" w:sz="0" w:space="0" w:color="auto"/>
        <w:left w:val="none" w:sz="0" w:space="0" w:color="auto"/>
        <w:bottom w:val="none" w:sz="0" w:space="0" w:color="auto"/>
        <w:right w:val="none" w:sz="0" w:space="0" w:color="auto"/>
      </w:divBdr>
      <w:divsChild>
        <w:div w:id="2102988999">
          <w:marLeft w:val="0"/>
          <w:marRight w:val="0"/>
          <w:marTop w:val="0"/>
          <w:marBottom w:val="0"/>
          <w:divBdr>
            <w:top w:val="none" w:sz="0" w:space="0" w:color="auto"/>
            <w:left w:val="none" w:sz="0" w:space="0" w:color="auto"/>
            <w:bottom w:val="none" w:sz="0" w:space="0" w:color="auto"/>
            <w:right w:val="none" w:sz="0" w:space="0" w:color="auto"/>
          </w:divBdr>
        </w:div>
      </w:divsChild>
    </w:div>
    <w:div w:id="1005673388">
      <w:bodyDiv w:val="1"/>
      <w:marLeft w:val="0"/>
      <w:marRight w:val="0"/>
      <w:marTop w:val="0"/>
      <w:marBottom w:val="0"/>
      <w:divBdr>
        <w:top w:val="none" w:sz="0" w:space="0" w:color="auto"/>
        <w:left w:val="none" w:sz="0" w:space="0" w:color="auto"/>
        <w:bottom w:val="none" w:sz="0" w:space="0" w:color="auto"/>
        <w:right w:val="none" w:sz="0" w:space="0" w:color="auto"/>
      </w:divBdr>
    </w:div>
    <w:div w:id="1005984581">
      <w:bodyDiv w:val="1"/>
      <w:marLeft w:val="0"/>
      <w:marRight w:val="0"/>
      <w:marTop w:val="0"/>
      <w:marBottom w:val="0"/>
      <w:divBdr>
        <w:top w:val="none" w:sz="0" w:space="0" w:color="auto"/>
        <w:left w:val="none" w:sz="0" w:space="0" w:color="auto"/>
        <w:bottom w:val="none" w:sz="0" w:space="0" w:color="auto"/>
        <w:right w:val="none" w:sz="0" w:space="0" w:color="auto"/>
      </w:divBdr>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6808860">
      <w:bodyDiv w:val="1"/>
      <w:marLeft w:val="0"/>
      <w:marRight w:val="0"/>
      <w:marTop w:val="0"/>
      <w:marBottom w:val="0"/>
      <w:divBdr>
        <w:top w:val="none" w:sz="0" w:space="0" w:color="auto"/>
        <w:left w:val="none" w:sz="0" w:space="0" w:color="auto"/>
        <w:bottom w:val="none" w:sz="0" w:space="0" w:color="auto"/>
        <w:right w:val="none" w:sz="0" w:space="0" w:color="auto"/>
      </w:divBdr>
    </w:div>
    <w:div w:id="1017151372">
      <w:bodyDiv w:val="1"/>
      <w:marLeft w:val="0"/>
      <w:marRight w:val="0"/>
      <w:marTop w:val="0"/>
      <w:marBottom w:val="0"/>
      <w:divBdr>
        <w:top w:val="none" w:sz="0" w:space="0" w:color="auto"/>
        <w:left w:val="none" w:sz="0" w:space="0" w:color="auto"/>
        <w:bottom w:val="none" w:sz="0" w:space="0" w:color="auto"/>
        <w:right w:val="none" w:sz="0" w:space="0" w:color="auto"/>
      </w:divBdr>
    </w:div>
    <w:div w:id="1018003365">
      <w:bodyDiv w:val="1"/>
      <w:marLeft w:val="0"/>
      <w:marRight w:val="0"/>
      <w:marTop w:val="0"/>
      <w:marBottom w:val="0"/>
      <w:divBdr>
        <w:top w:val="none" w:sz="0" w:space="0" w:color="auto"/>
        <w:left w:val="none" w:sz="0" w:space="0" w:color="auto"/>
        <w:bottom w:val="none" w:sz="0" w:space="0" w:color="auto"/>
        <w:right w:val="none" w:sz="0" w:space="0" w:color="auto"/>
      </w:divBdr>
    </w:div>
    <w:div w:id="1018897572">
      <w:bodyDiv w:val="1"/>
      <w:marLeft w:val="0"/>
      <w:marRight w:val="0"/>
      <w:marTop w:val="0"/>
      <w:marBottom w:val="0"/>
      <w:divBdr>
        <w:top w:val="none" w:sz="0" w:space="0" w:color="auto"/>
        <w:left w:val="none" w:sz="0" w:space="0" w:color="auto"/>
        <w:bottom w:val="none" w:sz="0" w:space="0" w:color="auto"/>
        <w:right w:val="none" w:sz="0" w:space="0" w:color="auto"/>
      </w:divBdr>
    </w:div>
    <w:div w:id="1023441694">
      <w:bodyDiv w:val="1"/>
      <w:marLeft w:val="0"/>
      <w:marRight w:val="0"/>
      <w:marTop w:val="0"/>
      <w:marBottom w:val="0"/>
      <w:divBdr>
        <w:top w:val="none" w:sz="0" w:space="0" w:color="auto"/>
        <w:left w:val="none" w:sz="0" w:space="0" w:color="auto"/>
        <w:bottom w:val="none" w:sz="0" w:space="0" w:color="auto"/>
        <w:right w:val="none" w:sz="0" w:space="0" w:color="auto"/>
      </w:divBdr>
    </w:div>
    <w:div w:id="1025139050">
      <w:bodyDiv w:val="1"/>
      <w:marLeft w:val="0"/>
      <w:marRight w:val="0"/>
      <w:marTop w:val="0"/>
      <w:marBottom w:val="0"/>
      <w:divBdr>
        <w:top w:val="none" w:sz="0" w:space="0" w:color="auto"/>
        <w:left w:val="none" w:sz="0" w:space="0" w:color="auto"/>
        <w:bottom w:val="none" w:sz="0" w:space="0" w:color="auto"/>
        <w:right w:val="none" w:sz="0" w:space="0" w:color="auto"/>
      </w:divBdr>
    </w:div>
    <w:div w:id="1026560490">
      <w:bodyDiv w:val="1"/>
      <w:marLeft w:val="0"/>
      <w:marRight w:val="0"/>
      <w:marTop w:val="0"/>
      <w:marBottom w:val="0"/>
      <w:divBdr>
        <w:top w:val="none" w:sz="0" w:space="0" w:color="auto"/>
        <w:left w:val="none" w:sz="0" w:space="0" w:color="auto"/>
        <w:bottom w:val="none" w:sz="0" w:space="0" w:color="auto"/>
        <w:right w:val="none" w:sz="0" w:space="0" w:color="auto"/>
      </w:divBdr>
      <w:divsChild>
        <w:div w:id="1707951624">
          <w:marLeft w:val="0"/>
          <w:marRight w:val="0"/>
          <w:marTop w:val="0"/>
          <w:marBottom w:val="0"/>
          <w:divBdr>
            <w:top w:val="none" w:sz="0" w:space="0" w:color="auto"/>
            <w:left w:val="none" w:sz="0" w:space="0" w:color="auto"/>
            <w:bottom w:val="none" w:sz="0" w:space="0" w:color="auto"/>
            <w:right w:val="none" w:sz="0" w:space="0" w:color="auto"/>
          </w:divBdr>
        </w:div>
      </w:divsChild>
    </w:div>
    <w:div w:id="1029911352">
      <w:bodyDiv w:val="1"/>
      <w:marLeft w:val="0"/>
      <w:marRight w:val="0"/>
      <w:marTop w:val="0"/>
      <w:marBottom w:val="0"/>
      <w:divBdr>
        <w:top w:val="none" w:sz="0" w:space="0" w:color="auto"/>
        <w:left w:val="none" w:sz="0" w:space="0" w:color="auto"/>
        <w:bottom w:val="none" w:sz="0" w:space="0" w:color="auto"/>
        <w:right w:val="none" w:sz="0" w:space="0" w:color="auto"/>
      </w:divBdr>
    </w:div>
    <w:div w:id="1034160440">
      <w:bodyDiv w:val="1"/>
      <w:marLeft w:val="0"/>
      <w:marRight w:val="0"/>
      <w:marTop w:val="0"/>
      <w:marBottom w:val="0"/>
      <w:divBdr>
        <w:top w:val="none" w:sz="0" w:space="0" w:color="auto"/>
        <w:left w:val="none" w:sz="0" w:space="0" w:color="auto"/>
        <w:bottom w:val="none" w:sz="0" w:space="0" w:color="auto"/>
        <w:right w:val="none" w:sz="0" w:space="0" w:color="auto"/>
      </w:divBdr>
    </w:div>
    <w:div w:id="1034959604">
      <w:bodyDiv w:val="1"/>
      <w:marLeft w:val="0"/>
      <w:marRight w:val="0"/>
      <w:marTop w:val="0"/>
      <w:marBottom w:val="0"/>
      <w:divBdr>
        <w:top w:val="none" w:sz="0" w:space="0" w:color="auto"/>
        <w:left w:val="none" w:sz="0" w:space="0" w:color="auto"/>
        <w:bottom w:val="none" w:sz="0" w:space="0" w:color="auto"/>
        <w:right w:val="none" w:sz="0" w:space="0" w:color="auto"/>
      </w:divBdr>
    </w:div>
    <w:div w:id="1035041204">
      <w:bodyDiv w:val="1"/>
      <w:marLeft w:val="0"/>
      <w:marRight w:val="0"/>
      <w:marTop w:val="0"/>
      <w:marBottom w:val="0"/>
      <w:divBdr>
        <w:top w:val="none" w:sz="0" w:space="0" w:color="auto"/>
        <w:left w:val="none" w:sz="0" w:space="0" w:color="auto"/>
        <w:bottom w:val="none" w:sz="0" w:space="0" w:color="auto"/>
        <w:right w:val="none" w:sz="0" w:space="0" w:color="auto"/>
      </w:divBdr>
    </w:div>
    <w:div w:id="1036588609">
      <w:bodyDiv w:val="1"/>
      <w:marLeft w:val="0"/>
      <w:marRight w:val="0"/>
      <w:marTop w:val="0"/>
      <w:marBottom w:val="0"/>
      <w:divBdr>
        <w:top w:val="none" w:sz="0" w:space="0" w:color="auto"/>
        <w:left w:val="none" w:sz="0" w:space="0" w:color="auto"/>
        <w:bottom w:val="none" w:sz="0" w:space="0" w:color="auto"/>
        <w:right w:val="none" w:sz="0" w:space="0" w:color="auto"/>
      </w:divBdr>
    </w:div>
    <w:div w:id="1037505326">
      <w:bodyDiv w:val="1"/>
      <w:marLeft w:val="0"/>
      <w:marRight w:val="0"/>
      <w:marTop w:val="0"/>
      <w:marBottom w:val="0"/>
      <w:divBdr>
        <w:top w:val="none" w:sz="0" w:space="0" w:color="auto"/>
        <w:left w:val="none" w:sz="0" w:space="0" w:color="auto"/>
        <w:bottom w:val="none" w:sz="0" w:space="0" w:color="auto"/>
        <w:right w:val="none" w:sz="0" w:space="0" w:color="auto"/>
      </w:divBdr>
    </w:div>
    <w:div w:id="1038317762">
      <w:bodyDiv w:val="1"/>
      <w:marLeft w:val="0"/>
      <w:marRight w:val="0"/>
      <w:marTop w:val="0"/>
      <w:marBottom w:val="0"/>
      <w:divBdr>
        <w:top w:val="none" w:sz="0" w:space="0" w:color="auto"/>
        <w:left w:val="none" w:sz="0" w:space="0" w:color="auto"/>
        <w:bottom w:val="none" w:sz="0" w:space="0" w:color="auto"/>
        <w:right w:val="none" w:sz="0" w:space="0" w:color="auto"/>
      </w:divBdr>
    </w:div>
    <w:div w:id="1040395078">
      <w:bodyDiv w:val="1"/>
      <w:marLeft w:val="0"/>
      <w:marRight w:val="0"/>
      <w:marTop w:val="0"/>
      <w:marBottom w:val="0"/>
      <w:divBdr>
        <w:top w:val="none" w:sz="0" w:space="0" w:color="auto"/>
        <w:left w:val="none" w:sz="0" w:space="0" w:color="auto"/>
        <w:bottom w:val="none" w:sz="0" w:space="0" w:color="auto"/>
        <w:right w:val="none" w:sz="0" w:space="0" w:color="auto"/>
      </w:divBdr>
      <w:divsChild>
        <w:div w:id="1478377918">
          <w:marLeft w:val="0"/>
          <w:marRight w:val="0"/>
          <w:marTop w:val="0"/>
          <w:marBottom w:val="0"/>
          <w:divBdr>
            <w:top w:val="none" w:sz="0" w:space="0" w:color="auto"/>
            <w:left w:val="none" w:sz="0" w:space="0" w:color="auto"/>
            <w:bottom w:val="none" w:sz="0" w:space="0" w:color="auto"/>
            <w:right w:val="none" w:sz="0" w:space="0" w:color="auto"/>
          </w:divBdr>
        </w:div>
      </w:divsChild>
    </w:div>
    <w:div w:id="1040782767">
      <w:bodyDiv w:val="1"/>
      <w:marLeft w:val="0"/>
      <w:marRight w:val="0"/>
      <w:marTop w:val="0"/>
      <w:marBottom w:val="0"/>
      <w:divBdr>
        <w:top w:val="none" w:sz="0" w:space="0" w:color="auto"/>
        <w:left w:val="none" w:sz="0" w:space="0" w:color="auto"/>
        <w:bottom w:val="none" w:sz="0" w:space="0" w:color="auto"/>
        <w:right w:val="none" w:sz="0" w:space="0" w:color="auto"/>
      </w:divBdr>
    </w:div>
    <w:div w:id="1041714036">
      <w:bodyDiv w:val="1"/>
      <w:marLeft w:val="0"/>
      <w:marRight w:val="0"/>
      <w:marTop w:val="0"/>
      <w:marBottom w:val="0"/>
      <w:divBdr>
        <w:top w:val="none" w:sz="0" w:space="0" w:color="auto"/>
        <w:left w:val="none" w:sz="0" w:space="0" w:color="auto"/>
        <w:bottom w:val="none" w:sz="0" w:space="0" w:color="auto"/>
        <w:right w:val="none" w:sz="0" w:space="0" w:color="auto"/>
      </w:divBdr>
    </w:div>
    <w:div w:id="1042558538">
      <w:bodyDiv w:val="1"/>
      <w:marLeft w:val="0"/>
      <w:marRight w:val="0"/>
      <w:marTop w:val="0"/>
      <w:marBottom w:val="0"/>
      <w:divBdr>
        <w:top w:val="none" w:sz="0" w:space="0" w:color="auto"/>
        <w:left w:val="none" w:sz="0" w:space="0" w:color="auto"/>
        <w:bottom w:val="none" w:sz="0" w:space="0" w:color="auto"/>
        <w:right w:val="none" w:sz="0" w:space="0" w:color="auto"/>
      </w:divBdr>
    </w:div>
    <w:div w:id="1046100491">
      <w:bodyDiv w:val="1"/>
      <w:marLeft w:val="0"/>
      <w:marRight w:val="0"/>
      <w:marTop w:val="0"/>
      <w:marBottom w:val="0"/>
      <w:divBdr>
        <w:top w:val="none" w:sz="0" w:space="0" w:color="auto"/>
        <w:left w:val="none" w:sz="0" w:space="0" w:color="auto"/>
        <w:bottom w:val="none" w:sz="0" w:space="0" w:color="auto"/>
        <w:right w:val="none" w:sz="0" w:space="0" w:color="auto"/>
      </w:divBdr>
    </w:div>
    <w:div w:id="1050959275">
      <w:bodyDiv w:val="1"/>
      <w:marLeft w:val="0"/>
      <w:marRight w:val="0"/>
      <w:marTop w:val="0"/>
      <w:marBottom w:val="0"/>
      <w:divBdr>
        <w:top w:val="none" w:sz="0" w:space="0" w:color="auto"/>
        <w:left w:val="none" w:sz="0" w:space="0" w:color="auto"/>
        <w:bottom w:val="none" w:sz="0" w:space="0" w:color="auto"/>
        <w:right w:val="none" w:sz="0" w:space="0" w:color="auto"/>
      </w:divBdr>
      <w:divsChild>
        <w:div w:id="748893713">
          <w:marLeft w:val="0"/>
          <w:marRight w:val="0"/>
          <w:marTop w:val="0"/>
          <w:marBottom w:val="0"/>
          <w:divBdr>
            <w:top w:val="none" w:sz="0" w:space="0" w:color="auto"/>
            <w:left w:val="none" w:sz="0" w:space="0" w:color="auto"/>
            <w:bottom w:val="none" w:sz="0" w:space="0" w:color="auto"/>
            <w:right w:val="none" w:sz="0" w:space="0" w:color="auto"/>
          </w:divBdr>
        </w:div>
      </w:divsChild>
    </w:div>
    <w:div w:id="1053891508">
      <w:bodyDiv w:val="1"/>
      <w:marLeft w:val="0"/>
      <w:marRight w:val="0"/>
      <w:marTop w:val="0"/>
      <w:marBottom w:val="0"/>
      <w:divBdr>
        <w:top w:val="none" w:sz="0" w:space="0" w:color="auto"/>
        <w:left w:val="none" w:sz="0" w:space="0" w:color="auto"/>
        <w:bottom w:val="none" w:sz="0" w:space="0" w:color="auto"/>
        <w:right w:val="none" w:sz="0" w:space="0" w:color="auto"/>
      </w:divBdr>
      <w:divsChild>
        <w:div w:id="106781747">
          <w:marLeft w:val="0"/>
          <w:marRight w:val="0"/>
          <w:marTop w:val="0"/>
          <w:marBottom w:val="0"/>
          <w:divBdr>
            <w:top w:val="none" w:sz="0" w:space="0" w:color="auto"/>
            <w:left w:val="none" w:sz="0" w:space="0" w:color="auto"/>
            <w:bottom w:val="none" w:sz="0" w:space="0" w:color="auto"/>
            <w:right w:val="none" w:sz="0" w:space="0" w:color="auto"/>
          </w:divBdr>
        </w:div>
      </w:divsChild>
    </w:div>
    <w:div w:id="1054156925">
      <w:bodyDiv w:val="1"/>
      <w:marLeft w:val="0"/>
      <w:marRight w:val="0"/>
      <w:marTop w:val="0"/>
      <w:marBottom w:val="0"/>
      <w:divBdr>
        <w:top w:val="none" w:sz="0" w:space="0" w:color="auto"/>
        <w:left w:val="none" w:sz="0" w:space="0" w:color="auto"/>
        <w:bottom w:val="none" w:sz="0" w:space="0" w:color="auto"/>
        <w:right w:val="none" w:sz="0" w:space="0" w:color="auto"/>
      </w:divBdr>
    </w:div>
    <w:div w:id="1055473234">
      <w:bodyDiv w:val="1"/>
      <w:marLeft w:val="0"/>
      <w:marRight w:val="0"/>
      <w:marTop w:val="0"/>
      <w:marBottom w:val="0"/>
      <w:divBdr>
        <w:top w:val="none" w:sz="0" w:space="0" w:color="auto"/>
        <w:left w:val="none" w:sz="0" w:space="0" w:color="auto"/>
        <w:bottom w:val="none" w:sz="0" w:space="0" w:color="auto"/>
        <w:right w:val="none" w:sz="0" w:space="0" w:color="auto"/>
      </w:divBdr>
      <w:divsChild>
        <w:div w:id="1181091338">
          <w:marLeft w:val="0"/>
          <w:marRight w:val="0"/>
          <w:marTop w:val="0"/>
          <w:marBottom w:val="0"/>
          <w:divBdr>
            <w:top w:val="none" w:sz="0" w:space="0" w:color="auto"/>
            <w:left w:val="none" w:sz="0" w:space="0" w:color="auto"/>
            <w:bottom w:val="none" w:sz="0" w:space="0" w:color="auto"/>
            <w:right w:val="none" w:sz="0" w:space="0" w:color="auto"/>
          </w:divBdr>
        </w:div>
      </w:divsChild>
    </w:div>
    <w:div w:id="1055666244">
      <w:bodyDiv w:val="1"/>
      <w:marLeft w:val="0"/>
      <w:marRight w:val="0"/>
      <w:marTop w:val="0"/>
      <w:marBottom w:val="0"/>
      <w:divBdr>
        <w:top w:val="none" w:sz="0" w:space="0" w:color="auto"/>
        <w:left w:val="none" w:sz="0" w:space="0" w:color="auto"/>
        <w:bottom w:val="none" w:sz="0" w:space="0" w:color="auto"/>
        <w:right w:val="none" w:sz="0" w:space="0" w:color="auto"/>
      </w:divBdr>
    </w:div>
    <w:div w:id="1059864997">
      <w:bodyDiv w:val="1"/>
      <w:marLeft w:val="0"/>
      <w:marRight w:val="0"/>
      <w:marTop w:val="0"/>
      <w:marBottom w:val="0"/>
      <w:divBdr>
        <w:top w:val="none" w:sz="0" w:space="0" w:color="auto"/>
        <w:left w:val="none" w:sz="0" w:space="0" w:color="auto"/>
        <w:bottom w:val="none" w:sz="0" w:space="0" w:color="auto"/>
        <w:right w:val="none" w:sz="0" w:space="0" w:color="auto"/>
      </w:divBdr>
      <w:divsChild>
        <w:div w:id="2059742039">
          <w:marLeft w:val="0"/>
          <w:marRight w:val="0"/>
          <w:marTop w:val="0"/>
          <w:marBottom w:val="0"/>
          <w:divBdr>
            <w:top w:val="none" w:sz="0" w:space="0" w:color="auto"/>
            <w:left w:val="none" w:sz="0" w:space="0" w:color="auto"/>
            <w:bottom w:val="none" w:sz="0" w:space="0" w:color="auto"/>
            <w:right w:val="none" w:sz="0" w:space="0" w:color="auto"/>
          </w:divBdr>
        </w:div>
      </w:divsChild>
    </w:div>
    <w:div w:id="1063220155">
      <w:bodyDiv w:val="1"/>
      <w:marLeft w:val="0"/>
      <w:marRight w:val="0"/>
      <w:marTop w:val="0"/>
      <w:marBottom w:val="0"/>
      <w:divBdr>
        <w:top w:val="none" w:sz="0" w:space="0" w:color="auto"/>
        <w:left w:val="none" w:sz="0" w:space="0" w:color="auto"/>
        <w:bottom w:val="none" w:sz="0" w:space="0" w:color="auto"/>
        <w:right w:val="none" w:sz="0" w:space="0" w:color="auto"/>
      </w:divBdr>
    </w:div>
    <w:div w:id="1067873853">
      <w:bodyDiv w:val="1"/>
      <w:marLeft w:val="0"/>
      <w:marRight w:val="0"/>
      <w:marTop w:val="0"/>
      <w:marBottom w:val="0"/>
      <w:divBdr>
        <w:top w:val="none" w:sz="0" w:space="0" w:color="auto"/>
        <w:left w:val="none" w:sz="0" w:space="0" w:color="auto"/>
        <w:bottom w:val="none" w:sz="0" w:space="0" w:color="auto"/>
        <w:right w:val="none" w:sz="0" w:space="0" w:color="auto"/>
      </w:divBdr>
    </w:div>
    <w:div w:id="1068309608">
      <w:bodyDiv w:val="1"/>
      <w:marLeft w:val="0"/>
      <w:marRight w:val="0"/>
      <w:marTop w:val="0"/>
      <w:marBottom w:val="0"/>
      <w:divBdr>
        <w:top w:val="none" w:sz="0" w:space="0" w:color="auto"/>
        <w:left w:val="none" w:sz="0" w:space="0" w:color="auto"/>
        <w:bottom w:val="none" w:sz="0" w:space="0" w:color="auto"/>
        <w:right w:val="none" w:sz="0" w:space="0" w:color="auto"/>
      </w:divBdr>
    </w:div>
    <w:div w:id="1068377312">
      <w:bodyDiv w:val="1"/>
      <w:marLeft w:val="0"/>
      <w:marRight w:val="0"/>
      <w:marTop w:val="0"/>
      <w:marBottom w:val="0"/>
      <w:divBdr>
        <w:top w:val="none" w:sz="0" w:space="0" w:color="auto"/>
        <w:left w:val="none" w:sz="0" w:space="0" w:color="auto"/>
        <w:bottom w:val="none" w:sz="0" w:space="0" w:color="auto"/>
        <w:right w:val="none" w:sz="0" w:space="0" w:color="auto"/>
      </w:divBdr>
    </w:div>
    <w:div w:id="1069038238">
      <w:bodyDiv w:val="1"/>
      <w:marLeft w:val="0"/>
      <w:marRight w:val="0"/>
      <w:marTop w:val="0"/>
      <w:marBottom w:val="0"/>
      <w:divBdr>
        <w:top w:val="none" w:sz="0" w:space="0" w:color="auto"/>
        <w:left w:val="none" w:sz="0" w:space="0" w:color="auto"/>
        <w:bottom w:val="none" w:sz="0" w:space="0" w:color="auto"/>
        <w:right w:val="none" w:sz="0" w:space="0" w:color="auto"/>
      </w:divBdr>
    </w:div>
    <w:div w:id="1069228229">
      <w:bodyDiv w:val="1"/>
      <w:marLeft w:val="0"/>
      <w:marRight w:val="0"/>
      <w:marTop w:val="0"/>
      <w:marBottom w:val="0"/>
      <w:divBdr>
        <w:top w:val="none" w:sz="0" w:space="0" w:color="auto"/>
        <w:left w:val="none" w:sz="0" w:space="0" w:color="auto"/>
        <w:bottom w:val="none" w:sz="0" w:space="0" w:color="auto"/>
        <w:right w:val="none" w:sz="0" w:space="0" w:color="auto"/>
      </w:divBdr>
    </w:div>
    <w:div w:id="1070468181">
      <w:bodyDiv w:val="1"/>
      <w:marLeft w:val="0"/>
      <w:marRight w:val="0"/>
      <w:marTop w:val="0"/>
      <w:marBottom w:val="0"/>
      <w:divBdr>
        <w:top w:val="none" w:sz="0" w:space="0" w:color="auto"/>
        <w:left w:val="none" w:sz="0" w:space="0" w:color="auto"/>
        <w:bottom w:val="none" w:sz="0" w:space="0" w:color="auto"/>
        <w:right w:val="none" w:sz="0" w:space="0" w:color="auto"/>
      </w:divBdr>
    </w:div>
    <w:div w:id="1072509333">
      <w:bodyDiv w:val="1"/>
      <w:marLeft w:val="0"/>
      <w:marRight w:val="0"/>
      <w:marTop w:val="0"/>
      <w:marBottom w:val="0"/>
      <w:divBdr>
        <w:top w:val="none" w:sz="0" w:space="0" w:color="auto"/>
        <w:left w:val="none" w:sz="0" w:space="0" w:color="auto"/>
        <w:bottom w:val="none" w:sz="0" w:space="0" w:color="auto"/>
        <w:right w:val="none" w:sz="0" w:space="0" w:color="auto"/>
      </w:divBdr>
      <w:divsChild>
        <w:div w:id="128209430">
          <w:marLeft w:val="0"/>
          <w:marRight w:val="0"/>
          <w:marTop w:val="0"/>
          <w:marBottom w:val="0"/>
          <w:divBdr>
            <w:top w:val="none" w:sz="0" w:space="0" w:color="auto"/>
            <w:left w:val="none" w:sz="0" w:space="0" w:color="auto"/>
            <w:bottom w:val="none" w:sz="0" w:space="0" w:color="auto"/>
            <w:right w:val="none" w:sz="0" w:space="0" w:color="auto"/>
          </w:divBdr>
        </w:div>
      </w:divsChild>
    </w:div>
    <w:div w:id="1075124213">
      <w:bodyDiv w:val="1"/>
      <w:marLeft w:val="0"/>
      <w:marRight w:val="0"/>
      <w:marTop w:val="0"/>
      <w:marBottom w:val="0"/>
      <w:divBdr>
        <w:top w:val="none" w:sz="0" w:space="0" w:color="auto"/>
        <w:left w:val="none" w:sz="0" w:space="0" w:color="auto"/>
        <w:bottom w:val="none" w:sz="0" w:space="0" w:color="auto"/>
        <w:right w:val="none" w:sz="0" w:space="0" w:color="auto"/>
      </w:divBdr>
    </w:div>
    <w:div w:id="1075785029">
      <w:bodyDiv w:val="1"/>
      <w:marLeft w:val="0"/>
      <w:marRight w:val="0"/>
      <w:marTop w:val="0"/>
      <w:marBottom w:val="0"/>
      <w:divBdr>
        <w:top w:val="none" w:sz="0" w:space="0" w:color="auto"/>
        <w:left w:val="none" w:sz="0" w:space="0" w:color="auto"/>
        <w:bottom w:val="none" w:sz="0" w:space="0" w:color="auto"/>
        <w:right w:val="none" w:sz="0" w:space="0" w:color="auto"/>
      </w:divBdr>
    </w:div>
    <w:div w:id="1075979722">
      <w:bodyDiv w:val="1"/>
      <w:marLeft w:val="0"/>
      <w:marRight w:val="0"/>
      <w:marTop w:val="0"/>
      <w:marBottom w:val="0"/>
      <w:divBdr>
        <w:top w:val="none" w:sz="0" w:space="0" w:color="auto"/>
        <w:left w:val="none" w:sz="0" w:space="0" w:color="auto"/>
        <w:bottom w:val="none" w:sz="0" w:space="0" w:color="auto"/>
        <w:right w:val="none" w:sz="0" w:space="0" w:color="auto"/>
      </w:divBdr>
      <w:divsChild>
        <w:div w:id="1816986259">
          <w:marLeft w:val="0"/>
          <w:marRight w:val="0"/>
          <w:marTop w:val="0"/>
          <w:marBottom w:val="0"/>
          <w:divBdr>
            <w:top w:val="none" w:sz="0" w:space="0" w:color="auto"/>
            <w:left w:val="none" w:sz="0" w:space="0" w:color="auto"/>
            <w:bottom w:val="none" w:sz="0" w:space="0" w:color="auto"/>
            <w:right w:val="none" w:sz="0" w:space="0" w:color="auto"/>
          </w:divBdr>
        </w:div>
      </w:divsChild>
    </w:div>
    <w:div w:id="1076783618">
      <w:bodyDiv w:val="1"/>
      <w:marLeft w:val="0"/>
      <w:marRight w:val="0"/>
      <w:marTop w:val="0"/>
      <w:marBottom w:val="0"/>
      <w:divBdr>
        <w:top w:val="none" w:sz="0" w:space="0" w:color="auto"/>
        <w:left w:val="none" w:sz="0" w:space="0" w:color="auto"/>
        <w:bottom w:val="none" w:sz="0" w:space="0" w:color="auto"/>
        <w:right w:val="none" w:sz="0" w:space="0" w:color="auto"/>
      </w:divBdr>
    </w:div>
    <w:div w:id="1078207634">
      <w:bodyDiv w:val="1"/>
      <w:marLeft w:val="0"/>
      <w:marRight w:val="0"/>
      <w:marTop w:val="0"/>
      <w:marBottom w:val="0"/>
      <w:divBdr>
        <w:top w:val="none" w:sz="0" w:space="0" w:color="auto"/>
        <w:left w:val="none" w:sz="0" w:space="0" w:color="auto"/>
        <w:bottom w:val="none" w:sz="0" w:space="0" w:color="auto"/>
        <w:right w:val="none" w:sz="0" w:space="0" w:color="auto"/>
      </w:divBdr>
    </w:div>
    <w:div w:id="1080953310">
      <w:bodyDiv w:val="1"/>
      <w:marLeft w:val="0"/>
      <w:marRight w:val="0"/>
      <w:marTop w:val="0"/>
      <w:marBottom w:val="0"/>
      <w:divBdr>
        <w:top w:val="none" w:sz="0" w:space="0" w:color="auto"/>
        <w:left w:val="none" w:sz="0" w:space="0" w:color="auto"/>
        <w:bottom w:val="none" w:sz="0" w:space="0" w:color="auto"/>
        <w:right w:val="none" w:sz="0" w:space="0" w:color="auto"/>
      </w:divBdr>
    </w:div>
    <w:div w:id="1081490655">
      <w:bodyDiv w:val="1"/>
      <w:marLeft w:val="0"/>
      <w:marRight w:val="0"/>
      <w:marTop w:val="0"/>
      <w:marBottom w:val="0"/>
      <w:divBdr>
        <w:top w:val="none" w:sz="0" w:space="0" w:color="auto"/>
        <w:left w:val="none" w:sz="0" w:space="0" w:color="auto"/>
        <w:bottom w:val="none" w:sz="0" w:space="0" w:color="auto"/>
        <w:right w:val="none" w:sz="0" w:space="0" w:color="auto"/>
      </w:divBdr>
    </w:div>
    <w:div w:id="1082676872">
      <w:bodyDiv w:val="1"/>
      <w:marLeft w:val="0"/>
      <w:marRight w:val="0"/>
      <w:marTop w:val="0"/>
      <w:marBottom w:val="0"/>
      <w:divBdr>
        <w:top w:val="none" w:sz="0" w:space="0" w:color="auto"/>
        <w:left w:val="none" w:sz="0" w:space="0" w:color="auto"/>
        <w:bottom w:val="none" w:sz="0" w:space="0" w:color="auto"/>
        <w:right w:val="none" w:sz="0" w:space="0" w:color="auto"/>
      </w:divBdr>
    </w:div>
    <w:div w:id="1083454127">
      <w:bodyDiv w:val="1"/>
      <w:marLeft w:val="0"/>
      <w:marRight w:val="0"/>
      <w:marTop w:val="0"/>
      <w:marBottom w:val="0"/>
      <w:divBdr>
        <w:top w:val="none" w:sz="0" w:space="0" w:color="auto"/>
        <w:left w:val="none" w:sz="0" w:space="0" w:color="auto"/>
        <w:bottom w:val="none" w:sz="0" w:space="0" w:color="auto"/>
        <w:right w:val="none" w:sz="0" w:space="0" w:color="auto"/>
      </w:divBdr>
      <w:divsChild>
        <w:div w:id="1581871627">
          <w:marLeft w:val="0"/>
          <w:marRight w:val="0"/>
          <w:marTop w:val="0"/>
          <w:marBottom w:val="0"/>
          <w:divBdr>
            <w:top w:val="none" w:sz="0" w:space="0" w:color="auto"/>
            <w:left w:val="none" w:sz="0" w:space="0" w:color="auto"/>
            <w:bottom w:val="none" w:sz="0" w:space="0" w:color="auto"/>
            <w:right w:val="none" w:sz="0" w:space="0" w:color="auto"/>
          </w:divBdr>
        </w:div>
      </w:divsChild>
    </w:div>
    <w:div w:id="1085035060">
      <w:bodyDiv w:val="1"/>
      <w:marLeft w:val="0"/>
      <w:marRight w:val="0"/>
      <w:marTop w:val="0"/>
      <w:marBottom w:val="0"/>
      <w:divBdr>
        <w:top w:val="none" w:sz="0" w:space="0" w:color="auto"/>
        <w:left w:val="none" w:sz="0" w:space="0" w:color="auto"/>
        <w:bottom w:val="none" w:sz="0" w:space="0" w:color="auto"/>
        <w:right w:val="none" w:sz="0" w:space="0" w:color="auto"/>
      </w:divBdr>
    </w:div>
    <w:div w:id="1086270311">
      <w:bodyDiv w:val="1"/>
      <w:marLeft w:val="0"/>
      <w:marRight w:val="0"/>
      <w:marTop w:val="0"/>
      <w:marBottom w:val="0"/>
      <w:divBdr>
        <w:top w:val="none" w:sz="0" w:space="0" w:color="auto"/>
        <w:left w:val="none" w:sz="0" w:space="0" w:color="auto"/>
        <w:bottom w:val="none" w:sz="0" w:space="0" w:color="auto"/>
        <w:right w:val="none" w:sz="0" w:space="0" w:color="auto"/>
      </w:divBdr>
    </w:div>
    <w:div w:id="1086731655">
      <w:bodyDiv w:val="1"/>
      <w:marLeft w:val="0"/>
      <w:marRight w:val="0"/>
      <w:marTop w:val="0"/>
      <w:marBottom w:val="0"/>
      <w:divBdr>
        <w:top w:val="none" w:sz="0" w:space="0" w:color="auto"/>
        <w:left w:val="none" w:sz="0" w:space="0" w:color="auto"/>
        <w:bottom w:val="none" w:sz="0" w:space="0" w:color="auto"/>
        <w:right w:val="none" w:sz="0" w:space="0" w:color="auto"/>
      </w:divBdr>
      <w:divsChild>
        <w:div w:id="1311128392">
          <w:marLeft w:val="0"/>
          <w:marRight w:val="0"/>
          <w:marTop w:val="0"/>
          <w:marBottom w:val="0"/>
          <w:divBdr>
            <w:top w:val="none" w:sz="0" w:space="0" w:color="auto"/>
            <w:left w:val="none" w:sz="0" w:space="0" w:color="auto"/>
            <w:bottom w:val="none" w:sz="0" w:space="0" w:color="auto"/>
            <w:right w:val="none" w:sz="0" w:space="0" w:color="auto"/>
          </w:divBdr>
        </w:div>
      </w:divsChild>
    </w:div>
    <w:div w:id="1086994573">
      <w:bodyDiv w:val="1"/>
      <w:marLeft w:val="0"/>
      <w:marRight w:val="0"/>
      <w:marTop w:val="0"/>
      <w:marBottom w:val="0"/>
      <w:divBdr>
        <w:top w:val="none" w:sz="0" w:space="0" w:color="auto"/>
        <w:left w:val="none" w:sz="0" w:space="0" w:color="auto"/>
        <w:bottom w:val="none" w:sz="0" w:space="0" w:color="auto"/>
        <w:right w:val="none" w:sz="0" w:space="0" w:color="auto"/>
      </w:divBdr>
    </w:div>
    <w:div w:id="1087263505">
      <w:bodyDiv w:val="1"/>
      <w:marLeft w:val="0"/>
      <w:marRight w:val="0"/>
      <w:marTop w:val="0"/>
      <w:marBottom w:val="0"/>
      <w:divBdr>
        <w:top w:val="none" w:sz="0" w:space="0" w:color="auto"/>
        <w:left w:val="none" w:sz="0" w:space="0" w:color="auto"/>
        <w:bottom w:val="none" w:sz="0" w:space="0" w:color="auto"/>
        <w:right w:val="none" w:sz="0" w:space="0" w:color="auto"/>
      </w:divBdr>
    </w:div>
    <w:div w:id="1087382060">
      <w:bodyDiv w:val="1"/>
      <w:marLeft w:val="0"/>
      <w:marRight w:val="0"/>
      <w:marTop w:val="0"/>
      <w:marBottom w:val="0"/>
      <w:divBdr>
        <w:top w:val="none" w:sz="0" w:space="0" w:color="auto"/>
        <w:left w:val="none" w:sz="0" w:space="0" w:color="auto"/>
        <w:bottom w:val="none" w:sz="0" w:space="0" w:color="auto"/>
        <w:right w:val="none" w:sz="0" w:space="0" w:color="auto"/>
      </w:divBdr>
    </w:div>
    <w:div w:id="1089354924">
      <w:bodyDiv w:val="1"/>
      <w:marLeft w:val="0"/>
      <w:marRight w:val="0"/>
      <w:marTop w:val="0"/>
      <w:marBottom w:val="0"/>
      <w:divBdr>
        <w:top w:val="none" w:sz="0" w:space="0" w:color="auto"/>
        <w:left w:val="none" w:sz="0" w:space="0" w:color="auto"/>
        <w:bottom w:val="none" w:sz="0" w:space="0" w:color="auto"/>
        <w:right w:val="none" w:sz="0" w:space="0" w:color="auto"/>
      </w:divBdr>
    </w:div>
    <w:div w:id="1090346135">
      <w:bodyDiv w:val="1"/>
      <w:marLeft w:val="0"/>
      <w:marRight w:val="0"/>
      <w:marTop w:val="0"/>
      <w:marBottom w:val="0"/>
      <w:divBdr>
        <w:top w:val="none" w:sz="0" w:space="0" w:color="auto"/>
        <w:left w:val="none" w:sz="0" w:space="0" w:color="auto"/>
        <w:bottom w:val="none" w:sz="0" w:space="0" w:color="auto"/>
        <w:right w:val="none" w:sz="0" w:space="0" w:color="auto"/>
      </w:divBdr>
    </w:div>
    <w:div w:id="1090933279">
      <w:bodyDiv w:val="1"/>
      <w:marLeft w:val="0"/>
      <w:marRight w:val="0"/>
      <w:marTop w:val="0"/>
      <w:marBottom w:val="0"/>
      <w:divBdr>
        <w:top w:val="none" w:sz="0" w:space="0" w:color="auto"/>
        <w:left w:val="none" w:sz="0" w:space="0" w:color="auto"/>
        <w:bottom w:val="none" w:sz="0" w:space="0" w:color="auto"/>
        <w:right w:val="none" w:sz="0" w:space="0" w:color="auto"/>
      </w:divBdr>
    </w:div>
    <w:div w:id="1092165335">
      <w:bodyDiv w:val="1"/>
      <w:marLeft w:val="0"/>
      <w:marRight w:val="0"/>
      <w:marTop w:val="0"/>
      <w:marBottom w:val="0"/>
      <w:divBdr>
        <w:top w:val="none" w:sz="0" w:space="0" w:color="auto"/>
        <w:left w:val="none" w:sz="0" w:space="0" w:color="auto"/>
        <w:bottom w:val="none" w:sz="0" w:space="0" w:color="auto"/>
        <w:right w:val="none" w:sz="0" w:space="0" w:color="auto"/>
      </w:divBdr>
    </w:div>
    <w:div w:id="1092700749">
      <w:bodyDiv w:val="1"/>
      <w:marLeft w:val="0"/>
      <w:marRight w:val="0"/>
      <w:marTop w:val="0"/>
      <w:marBottom w:val="0"/>
      <w:divBdr>
        <w:top w:val="none" w:sz="0" w:space="0" w:color="auto"/>
        <w:left w:val="none" w:sz="0" w:space="0" w:color="auto"/>
        <w:bottom w:val="none" w:sz="0" w:space="0" w:color="auto"/>
        <w:right w:val="none" w:sz="0" w:space="0" w:color="auto"/>
      </w:divBdr>
    </w:div>
    <w:div w:id="1095173664">
      <w:bodyDiv w:val="1"/>
      <w:marLeft w:val="0"/>
      <w:marRight w:val="0"/>
      <w:marTop w:val="0"/>
      <w:marBottom w:val="0"/>
      <w:divBdr>
        <w:top w:val="none" w:sz="0" w:space="0" w:color="auto"/>
        <w:left w:val="none" w:sz="0" w:space="0" w:color="auto"/>
        <w:bottom w:val="none" w:sz="0" w:space="0" w:color="auto"/>
        <w:right w:val="none" w:sz="0" w:space="0" w:color="auto"/>
      </w:divBdr>
    </w:div>
    <w:div w:id="1098939728">
      <w:bodyDiv w:val="1"/>
      <w:marLeft w:val="0"/>
      <w:marRight w:val="0"/>
      <w:marTop w:val="0"/>
      <w:marBottom w:val="0"/>
      <w:divBdr>
        <w:top w:val="none" w:sz="0" w:space="0" w:color="auto"/>
        <w:left w:val="none" w:sz="0" w:space="0" w:color="auto"/>
        <w:bottom w:val="none" w:sz="0" w:space="0" w:color="auto"/>
        <w:right w:val="none" w:sz="0" w:space="0" w:color="auto"/>
      </w:divBdr>
      <w:divsChild>
        <w:div w:id="1424374029">
          <w:marLeft w:val="0"/>
          <w:marRight w:val="0"/>
          <w:marTop w:val="0"/>
          <w:marBottom w:val="0"/>
          <w:divBdr>
            <w:top w:val="none" w:sz="0" w:space="0" w:color="auto"/>
            <w:left w:val="none" w:sz="0" w:space="0" w:color="auto"/>
            <w:bottom w:val="none" w:sz="0" w:space="0" w:color="auto"/>
            <w:right w:val="none" w:sz="0" w:space="0" w:color="auto"/>
          </w:divBdr>
        </w:div>
      </w:divsChild>
    </w:div>
    <w:div w:id="1106847358">
      <w:bodyDiv w:val="1"/>
      <w:marLeft w:val="0"/>
      <w:marRight w:val="0"/>
      <w:marTop w:val="0"/>
      <w:marBottom w:val="0"/>
      <w:divBdr>
        <w:top w:val="none" w:sz="0" w:space="0" w:color="auto"/>
        <w:left w:val="none" w:sz="0" w:space="0" w:color="auto"/>
        <w:bottom w:val="none" w:sz="0" w:space="0" w:color="auto"/>
        <w:right w:val="none" w:sz="0" w:space="0" w:color="auto"/>
      </w:divBdr>
    </w:div>
    <w:div w:id="1108700043">
      <w:bodyDiv w:val="1"/>
      <w:marLeft w:val="0"/>
      <w:marRight w:val="0"/>
      <w:marTop w:val="0"/>
      <w:marBottom w:val="0"/>
      <w:divBdr>
        <w:top w:val="none" w:sz="0" w:space="0" w:color="auto"/>
        <w:left w:val="none" w:sz="0" w:space="0" w:color="auto"/>
        <w:bottom w:val="none" w:sz="0" w:space="0" w:color="auto"/>
        <w:right w:val="none" w:sz="0" w:space="0" w:color="auto"/>
      </w:divBdr>
    </w:div>
    <w:div w:id="1110399125">
      <w:bodyDiv w:val="1"/>
      <w:marLeft w:val="0"/>
      <w:marRight w:val="0"/>
      <w:marTop w:val="0"/>
      <w:marBottom w:val="0"/>
      <w:divBdr>
        <w:top w:val="none" w:sz="0" w:space="0" w:color="auto"/>
        <w:left w:val="none" w:sz="0" w:space="0" w:color="auto"/>
        <w:bottom w:val="none" w:sz="0" w:space="0" w:color="auto"/>
        <w:right w:val="none" w:sz="0" w:space="0" w:color="auto"/>
      </w:divBdr>
    </w:div>
    <w:div w:id="1110857386">
      <w:bodyDiv w:val="1"/>
      <w:marLeft w:val="0"/>
      <w:marRight w:val="0"/>
      <w:marTop w:val="0"/>
      <w:marBottom w:val="0"/>
      <w:divBdr>
        <w:top w:val="none" w:sz="0" w:space="0" w:color="auto"/>
        <w:left w:val="none" w:sz="0" w:space="0" w:color="auto"/>
        <w:bottom w:val="none" w:sz="0" w:space="0" w:color="auto"/>
        <w:right w:val="none" w:sz="0" w:space="0" w:color="auto"/>
      </w:divBdr>
      <w:divsChild>
        <w:div w:id="1897550545">
          <w:marLeft w:val="0"/>
          <w:marRight w:val="0"/>
          <w:marTop w:val="0"/>
          <w:marBottom w:val="0"/>
          <w:divBdr>
            <w:top w:val="none" w:sz="0" w:space="0" w:color="auto"/>
            <w:left w:val="none" w:sz="0" w:space="0" w:color="auto"/>
            <w:bottom w:val="none" w:sz="0" w:space="0" w:color="auto"/>
            <w:right w:val="none" w:sz="0" w:space="0" w:color="auto"/>
          </w:divBdr>
        </w:div>
      </w:divsChild>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13816951">
      <w:bodyDiv w:val="1"/>
      <w:marLeft w:val="0"/>
      <w:marRight w:val="0"/>
      <w:marTop w:val="0"/>
      <w:marBottom w:val="0"/>
      <w:divBdr>
        <w:top w:val="none" w:sz="0" w:space="0" w:color="auto"/>
        <w:left w:val="none" w:sz="0" w:space="0" w:color="auto"/>
        <w:bottom w:val="none" w:sz="0" w:space="0" w:color="auto"/>
        <w:right w:val="none" w:sz="0" w:space="0" w:color="auto"/>
      </w:divBdr>
    </w:div>
    <w:div w:id="1115056797">
      <w:bodyDiv w:val="1"/>
      <w:marLeft w:val="0"/>
      <w:marRight w:val="0"/>
      <w:marTop w:val="0"/>
      <w:marBottom w:val="0"/>
      <w:divBdr>
        <w:top w:val="none" w:sz="0" w:space="0" w:color="auto"/>
        <w:left w:val="none" w:sz="0" w:space="0" w:color="auto"/>
        <w:bottom w:val="none" w:sz="0" w:space="0" w:color="auto"/>
        <w:right w:val="none" w:sz="0" w:space="0" w:color="auto"/>
      </w:divBdr>
    </w:div>
    <w:div w:id="1115323912">
      <w:bodyDiv w:val="1"/>
      <w:marLeft w:val="0"/>
      <w:marRight w:val="0"/>
      <w:marTop w:val="0"/>
      <w:marBottom w:val="0"/>
      <w:divBdr>
        <w:top w:val="none" w:sz="0" w:space="0" w:color="auto"/>
        <w:left w:val="none" w:sz="0" w:space="0" w:color="auto"/>
        <w:bottom w:val="none" w:sz="0" w:space="0" w:color="auto"/>
        <w:right w:val="none" w:sz="0" w:space="0" w:color="auto"/>
      </w:divBdr>
    </w:div>
    <w:div w:id="1116408214">
      <w:bodyDiv w:val="1"/>
      <w:marLeft w:val="0"/>
      <w:marRight w:val="0"/>
      <w:marTop w:val="0"/>
      <w:marBottom w:val="0"/>
      <w:divBdr>
        <w:top w:val="none" w:sz="0" w:space="0" w:color="auto"/>
        <w:left w:val="none" w:sz="0" w:space="0" w:color="auto"/>
        <w:bottom w:val="none" w:sz="0" w:space="0" w:color="auto"/>
        <w:right w:val="none" w:sz="0" w:space="0" w:color="auto"/>
      </w:divBdr>
    </w:div>
    <w:div w:id="1117798208">
      <w:bodyDiv w:val="1"/>
      <w:marLeft w:val="0"/>
      <w:marRight w:val="0"/>
      <w:marTop w:val="0"/>
      <w:marBottom w:val="0"/>
      <w:divBdr>
        <w:top w:val="none" w:sz="0" w:space="0" w:color="auto"/>
        <w:left w:val="none" w:sz="0" w:space="0" w:color="auto"/>
        <w:bottom w:val="none" w:sz="0" w:space="0" w:color="auto"/>
        <w:right w:val="none" w:sz="0" w:space="0" w:color="auto"/>
      </w:divBdr>
    </w:div>
    <w:div w:id="1119108797">
      <w:bodyDiv w:val="1"/>
      <w:marLeft w:val="0"/>
      <w:marRight w:val="0"/>
      <w:marTop w:val="0"/>
      <w:marBottom w:val="0"/>
      <w:divBdr>
        <w:top w:val="none" w:sz="0" w:space="0" w:color="auto"/>
        <w:left w:val="none" w:sz="0" w:space="0" w:color="auto"/>
        <w:bottom w:val="none" w:sz="0" w:space="0" w:color="auto"/>
        <w:right w:val="none" w:sz="0" w:space="0" w:color="auto"/>
      </w:divBdr>
    </w:div>
    <w:div w:id="1122194398">
      <w:bodyDiv w:val="1"/>
      <w:marLeft w:val="0"/>
      <w:marRight w:val="0"/>
      <w:marTop w:val="0"/>
      <w:marBottom w:val="0"/>
      <w:divBdr>
        <w:top w:val="none" w:sz="0" w:space="0" w:color="auto"/>
        <w:left w:val="none" w:sz="0" w:space="0" w:color="auto"/>
        <w:bottom w:val="none" w:sz="0" w:space="0" w:color="auto"/>
        <w:right w:val="none" w:sz="0" w:space="0" w:color="auto"/>
      </w:divBdr>
    </w:div>
    <w:div w:id="1123041910">
      <w:bodyDiv w:val="1"/>
      <w:marLeft w:val="0"/>
      <w:marRight w:val="0"/>
      <w:marTop w:val="0"/>
      <w:marBottom w:val="0"/>
      <w:divBdr>
        <w:top w:val="none" w:sz="0" w:space="0" w:color="auto"/>
        <w:left w:val="none" w:sz="0" w:space="0" w:color="auto"/>
        <w:bottom w:val="none" w:sz="0" w:space="0" w:color="auto"/>
        <w:right w:val="none" w:sz="0" w:space="0" w:color="auto"/>
      </w:divBdr>
    </w:div>
    <w:div w:id="1124619616">
      <w:bodyDiv w:val="1"/>
      <w:marLeft w:val="0"/>
      <w:marRight w:val="0"/>
      <w:marTop w:val="0"/>
      <w:marBottom w:val="0"/>
      <w:divBdr>
        <w:top w:val="none" w:sz="0" w:space="0" w:color="auto"/>
        <w:left w:val="none" w:sz="0" w:space="0" w:color="auto"/>
        <w:bottom w:val="none" w:sz="0" w:space="0" w:color="auto"/>
        <w:right w:val="none" w:sz="0" w:space="0" w:color="auto"/>
      </w:divBdr>
    </w:div>
    <w:div w:id="1126780259">
      <w:bodyDiv w:val="1"/>
      <w:marLeft w:val="0"/>
      <w:marRight w:val="0"/>
      <w:marTop w:val="0"/>
      <w:marBottom w:val="0"/>
      <w:divBdr>
        <w:top w:val="none" w:sz="0" w:space="0" w:color="auto"/>
        <w:left w:val="none" w:sz="0" w:space="0" w:color="auto"/>
        <w:bottom w:val="none" w:sz="0" w:space="0" w:color="auto"/>
        <w:right w:val="none" w:sz="0" w:space="0" w:color="auto"/>
      </w:divBdr>
    </w:div>
    <w:div w:id="1127167880">
      <w:bodyDiv w:val="1"/>
      <w:marLeft w:val="0"/>
      <w:marRight w:val="0"/>
      <w:marTop w:val="0"/>
      <w:marBottom w:val="0"/>
      <w:divBdr>
        <w:top w:val="none" w:sz="0" w:space="0" w:color="auto"/>
        <w:left w:val="none" w:sz="0" w:space="0" w:color="auto"/>
        <w:bottom w:val="none" w:sz="0" w:space="0" w:color="auto"/>
        <w:right w:val="none" w:sz="0" w:space="0" w:color="auto"/>
      </w:divBdr>
      <w:divsChild>
        <w:div w:id="904728742">
          <w:marLeft w:val="0"/>
          <w:marRight w:val="0"/>
          <w:marTop w:val="0"/>
          <w:marBottom w:val="0"/>
          <w:divBdr>
            <w:top w:val="none" w:sz="0" w:space="0" w:color="auto"/>
            <w:left w:val="none" w:sz="0" w:space="0" w:color="auto"/>
            <w:bottom w:val="none" w:sz="0" w:space="0" w:color="auto"/>
            <w:right w:val="none" w:sz="0" w:space="0" w:color="auto"/>
          </w:divBdr>
        </w:div>
      </w:divsChild>
    </w:div>
    <w:div w:id="1127313566">
      <w:bodyDiv w:val="1"/>
      <w:marLeft w:val="0"/>
      <w:marRight w:val="0"/>
      <w:marTop w:val="0"/>
      <w:marBottom w:val="0"/>
      <w:divBdr>
        <w:top w:val="none" w:sz="0" w:space="0" w:color="auto"/>
        <w:left w:val="none" w:sz="0" w:space="0" w:color="auto"/>
        <w:bottom w:val="none" w:sz="0" w:space="0" w:color="auto"/>
        <w:right w:val="none" w:sz="0" w:space="0" w:color="auto"/>
      </w:divBdr>
    </w:div>
    <w:div w:id="1127359135">
      <w:bodyDiv w:val="1"/>
      <w:marLeft w:val="0"/>
      <w:marRight w:val="0"/>
      <w:marTop w:val="0"/>
      <w:marBottom w:val="0"/>
      <w:divBdr>
        <w:top w:val="none" w:sz="0" w:space="0" w:color="auto"/>
        <w:left w:val="none" w:sz="0" w:space="0" w:color="auto"/>
        <w:bottom w:val="none" w:sz="0" w:space="0" w:color="auto"/>
        <w:right w:val="none" w:sz="0" w:space="0" w:color="auto"/>
      </w:divBdr>
    </w:div>
    <w:div w:id="1128082874">
      <w:bodyDiv w:val="1"/>
      <w:marLeft w:val="0"/>
      <w:marRight w:val="0"/>
      <w:marTop w:val="0"/>
      <w:marBottom w:val="0"/>
      <w:divBdr>
        <w:top w:val="none" w:sz="0" w:space="0" w:color="auto"/>
        <w:left w:val="none" w:sz="0" w:space="0" w:color="auto"/>
        <w:bottom w:val="none" w:sz="0" w:space="0" w:color="auto"/>
        <w:right w:val="none" w:sz="0" w:space="0" w:color="auto"/>
      </w:divBdr>
    </w:div>
    <w:div w:id="1129594883">
      <w:bodyDiv w:val="1"/>
      <w:marLeft w:val="0"/>
      <w:marRight w:val="0"/>
      <w:marTop w:val="0"/>
      <w:marBottom w:val="0"/>
      <w:divBdr>
        <w:top w:val="none" w:sz="0" w:space="0" w:color="auto"/>
        <w:left w:val="none" w:sz="0" w:space="0" w:color="auto"/>
        <w:bottom w:val="none" w:sz="0" w:space="0" w:color="auto"/>
        <w:right w:val="none" w:sz="0" w:space="0" w:color="auto"/>
      </w:divBdr>
    </w:div>
    <w:div w:id="1132136040">
      <w:bodyDiv w:val="1"/>
      <w:marLeft w:val="0"/>
      <w:marRight w:val="0"/>
      <w:marTop w:val="0"/>
      <w:marBottom w:val="0"/>
      <w:divBdr>
        <w:top w:val="none" w:sz="0" w:space="0" w:color="auto"/>
        <w:left w:val="none" w:sz="0" w:space="0" w:color="auto"/>
        <w:bottom w:val="none" w:sz="0" w:space="0" w:color="auto"/>
        <w:right w:val="none" w:sz="0" w:space="0" w:color="auto"/>
      </w:divBdr>
    </w:div>
    <w:div w:id="1135568241">
      <w:bodyDiv w:val="1"/>
      <w:marLeft w:val="0"/>
      <w:marRight w:val="0"/>
      <w:marTop w:val="0"/>
      <w:marBottom w:val="0"/>
      <w:divBdr>
        <w:top w:val="none" w:sz="0" w:space="0" w:color="auto"/>
        <w:left w:val="none" w:sz="0" w:space="0" w:color="auto"/>
        <w:bottom w:val="none" w:sz="0" w:space="0" w:color="auto"/>
        <w:right w:val="none" w:sz="0" w:space="0" w:color="auto"/>
      </w:divBdr>
    </w:div>
    <w:div w:id="1142306873">
      <w:bodyDiv w:val="1"/>
      <w:marLeft w:val="0"/>
      <w:marRight w:val="0"/>
      <w:marTop w:val="0"/>
      <w:marBottom w:val="0"/>
      <w:divBdr>
        <w:top w:val="none" w:sz="0" w:space="0" w:color="auto"/>
        <w:left w:val="none" w:sz="0" w:space="0" w:color="auto"/>
        <w:bottom w:val="none" w:sz="0" w:space="0" w:color="auto"/>
        <w:right w:val="none" w:sz="0" w:space="0" w:color="auto"/>
      </w:divBdr>
      <w:divsChild>
        <w:div w:id="615481118">
          <w:marLeft w:val="0"/>
          <w:marRight w:val="0"/>
          <w:marTop w:val="0"/>
          <w:marBottom w:val="0"/>
          <w:divBdr>
            <w:top w:val="none" w:sz="0" w:space="0" w:color="auto"/>
            <w:left w:val="none" w:sz="0" w:space="0" w:color="auto"/>
            <w:bottom w:val="none" w:sz="0" w:space="0" w:color="auto"/>
            <w:right w:val="none" w:sz="0" w:space="0" w:color="auto"/>
          </w:divBdr>
        </w:div>
      </w:divsChild>
    </w:div>
    <w:div w:id="1143700115">
      <w:bodyDiv w:val="1"/>
      <w:marLeft w:val="0"/>
      <w:marRight w:val="0"/>
      <w:marTop w:val="0"/>
      <w:marBottom w:val="0"/>
      <w:divBdr>
        <w:top w:val="none" w:sz="0" w:space="0" w:color="auto"/>
        <w:left w:val="none" w:sz="0" w:space="0" w:color="auto"/>
        <w:bottom w:val="none" w:sz="0" w:space="0" w:color="auto"/>
        <w:right w:val="none" w:sz="0" w:space="0" w:color="auto"/>
      </w:divBdr>
    </w:div>
    <w:div w:id="1147091067">
      <w:bodyDiv w:val="1"/>
      <w:marLeft w:val="0"/>
      <w:marRight w:val="0"/>
      <w:marTop w:val="0"/>
      <w:marBottom w:val="0"/>
      <w:divBdr>
        <w:top w:val="none" w:sz="0" w:space="0" w:color="auto"/>
        <w:left w:val="none" w:sz="0" w:space="0" w:color="auto"/>
        <w:bottom w:val="none" w:sz="0" w:space="0" w:color="auto"/>
        <w:right w:val="none" w:sz="0" w:space="0" w:color="auto"/>
      </w:divBdr>
      <w:divsChild>
        <w:div w:id="691685226">
          <w:marLeft w:val="0"/>
          <w:marRight w:val="0"/>
          <w:marTop w:val="0"/>
          <w:marBottom w:val="0"/>
          <w:divBdr>
            <w:top w:val="none" w:sz="0" w:space="0" w:color="auto"/>
            <w:left w:val="none" w:sz="0" w:space="0" w:color="auto"/>
            <w:bottom w:val="none" w:sz="0" w:space="0" w:color="auto"/>
            <w:right w:val="none" w:sz="0" w:space="0" w:color="auto"/>
          </w:divBdr>
        </w:div>
      </w:divsChild>
    </w:div>
    <w:div w:id="1147168944">
      <w:bodyDiv w:val="1"/>
      <w:marLeft w:val="0"/>
      <w:marRight w:val="0"/>
      <w:marTop w:val="0"/>
      <w:marBottom w:val="0"/>
      <w:divBdr>
        <w:top w:val="none" w:sz="0" w:space="0" w:color="auto"/>
        <w:left w:val="none" w:sz="0" w:space="0" w:color="auto"/>
        <w:bottom w:val="none" w:sz="0" w:space="0" w:color="auto"/>
        <w:right w:val="none" w:sz="0" w:space="0" w:color="auto"/>
      </w:divBdr>
      <w:divsChild>
        <w:div w:id="334457732">
          <w:marLeft w:val="0"/>
          <w:marRight w:val="0"/>
          <w:marTop w:val="0"/>
          <w:marBottom w:val="0"/>
          <w:divBdr>
            <w:top w:val="none" w:sz="0" w:space="0" w:color="auto"/>
            <w:left w:val="none" w:sz="0" w:space="0" w:color="auto"/>
            <w:bottom w:val="none" w:sz="0" w:space="0" w:color="auto"/>
            <w:right w:val="none" w:sz="0" w:space="0" w:color="auto"/>
          </w:divBdr>
        </w:div>
      </w:divsChild>
    </w:div>
    <w:div w:id="1149857470">
      <w:bodyDiv w:val="1"/>
      <w:marLeft w:val="0"/>
      <w:marRight w:val="0"/>
      <w:marTop w:val="0"/>
      <w:marBottom w:val="0"/>
      <w:divBdr>
        <w:top w:val="none" w:sz="0" w:space="0" w:color="auto"/>
        <w:left w:val="none" w:sz="0" w:space="0" w:color="auto"/>
        <w:bottom w:val="none" w:sz="0" w:space="0" w:color="auto"/>
        <w:right w:val="none" w:sz="0" w:space="0" w:color="auto"/>
      </w:divBdr>
    </w:div>
    <w:div w:id="1150058420">
      <w:bodyDiv w:val="1"/>
      <w:marLeft w:val="0"/>
      <w:marRight w:val="0"/>
      <w:marTop w:val="0"/>
      <w:marBottom w:val="0"/>
      <w:divBdr>
        <w:top w:val="none" w:sz="0" w:space="0" w:color="auto"/>
        <w:left w:val="none" w:sz="0" w:space="0" w:color="auto"/>
        <w:bottom w:val="none" w:sz="0" w:space="0" w:color="auto"/>
        <w:right w:val="none" w:sz="0" w:space="0" w:color="auto"/>
      </w:divBdr>
    </w:div>
    <w:div w:id="1150832287">
      <w:bodyDiv w:val="1"/>
      <w:marLeft w:val="0"/>
      <w:marRight w:val="0"/>
      <w:marTop w:val="0"/>
      <w:marBottom w:val="0"/>
      <w:divBdr>
        <w:top w:val="none" w:sz="0" w:space="0" w:color="auto"/>
        <w:left w:val="none" w:sz="0" w:space="0" w:color="auto"/>
        <w:bottom w:val="none" w:sz="0" w:space="0" w:color="auto"/>
        <w:right w:val="none" w:sz="0" w:space="0" w:color="auto"/>
      </w:divBdr>
      <w:divsChild>
        <w:div w:id="819422163">
          <w:marLeft w:val="0"/>
          <w:marRight w:val="0"/>
          <w:marTop w:val="0"/>
          <w:marBottom w:val="0"/>
          <w:divBdr>
            <w:top w:val="none" w:sz="0" w:space="0" w:color="auto"/>
            <w:left w:val="none" w:sz="0" w:space="0" w:color="auto"/>
            <w:bottom w:val="none" w:sz="0" w:space="0" w:color="auto"/>
            <w:right w:val="none" w:sz="0" w:space="0" w:color="auto"/>
          </w:divBdr>
        </w:div>
      </w:divsChild>
    </w:div>
    <w:div w:id="1151599949">
      <w:bodyDiv w:val="1"/>
      <w:marLeft w:val="0"/>
      <w:marRight w:val="0"/>
      <w:marTop w:val="0"/>
      <w:marBottom w:val="0"/>
      <w:divBdr>
        <w:top w:val="none" w:sz="0" w:space="0" w:color="auto"/>
        <w:left w:val="none" w:sz="0" w:space="0" w:color="auto"/>
        <w:bottom w:val="none" w:sz="0" w:space="0" w:color="auto"/>
        <w:right w:val="none" w:sz="0" w:space="0" w:color="auto"/>
      </w:divBdr>
    </w:div>
    <w:div w:id="1152526313">
      <w:bodyDiv w:val="1"/>
      <w:marLeft w:val="0"/>
      <w:marRight w:val="0"/>
      <w:marTop w:val="0"/>
      <w:marBottom w:val="0"/>
      <w:divBdr>
        <w:top w:val="none" w:sz="0" w:space="0" w:color="auto"/>
        <w:left w:val="none" w:sz="0" w:space="0" w:color="auto"/>
        <w:bottom w:val="none" w:sz="0" w:space="0" w:color="auto"/>
        <w:right w:val="none" w:sz="0" w:space="0" w:color="auto"/>
      </w:divBdr>
    </w:div>
    <w:div w:id="1152722528">
      <w:bodyDiv w:val="1"/>
      <w:marLeft w:val="0"/>
      <w:marRight w:val="0"/>
      <w:marTop w:val="0"/>
      <w:marBottom w:val="0"/>
      <w:divBdr>
        <w:top w:val="none" w:sz="0" w:space="0" w:color="auto"/>
        <w:left w:val="none" w:sz="0" w:space="0" w:color="auto"/>
        <w:bottom w:val="none" w:sz="0" w:space="0" w:color="auto"/>
        <w:right w:val="none" w:sz="0" w:space="0" w:color="auto"/>
      </w:divBdr>
    </w:div>
    <w:div w:id="1154295292">
      <w:bodyDiv w:val="1"/>
      <w:marLeft w:val="0"/>
      <w:marRight w:val="0"/>
      <w:marTop w:val="0"/>
      <w:marBottom w:val="0"/>
      <w:divBdr>
        <w:top w:val="none" w:sz="0" w:space="0" w:color="auto"/>
        <w:left w:val="none" w:sz="0" w:space="0" w:color="auto"/>
        <w:bottom w:val="none" w:sz="0" w:space="0" w:color="auto"/>
        <w:right w:val="none" w:sz="0" w:space="0" w:color="auto"/>
      </w:divBdr>
    </w:div>
    <w:div w:id="1154295471">
      <w:bodyDiv w:val="1"/>
      <w:marLeft w:val="0"/>
      <w:marRight w:val="0"/>
      <w:marTop w:val="0"/>
      <w:marBottom w:val="0"/>
      <w:divBdr>
        <w:top w:val="none" w:sz="0" w:space="0" w:color="auto"/>
        <w:left w:val="none" w:sz="0" w:space="0" w:color="auto"/>
        <w:bottom w:val="none" w:sz="0" w:space="0" w:color="auto"/>
        <w:right w:val="none" w:sz="0" w:space="0" w:color="auto"/>
      </w:divBdr>
    </w:div>
    <w:div w:id="1154296859">
      <w:bodyDiv w:val="1"/>
      <w:marLeft w:val="0"/>
      <w:marRight w:val="0"/>
      <w:marTop w:val="0"/>
      <w:marBottom w:val="0"/>
      <w:divBdr>
        <w:top w:val="none" w:sz="0" w:space="0" w:color="auto"/>
        <w:left w:val="none" w:sz="0" w:space="0" w:color="auto"/>
        <w:bottom w:val="none" w:sz="0" w:space="0" w:color="auto"/>
        <w:right w:val="none" w:sz="0" w:space="0" w:color="auto"/>
      </w:divBdr>
    </w:div>
    <w:div w:id="1155340808">
      <w:bodyDiv w:val="1"/>
      <w:marLeft w:val="0"/>
      <w:marRight w:val="0"/>
      <w:marTop w:val="0"/>
      <w:marBottom w:val="0"/>
      <w:divBdr>
        <w:top w:val="none" w:sz="0" w:space="0" w:color="auto"/>
        <w:left w:val="none" w:sz="0" w:space="0" w:color="auto"/>
        <w:bottom w:val="none" w:sz="0" w:space="0" w:color="auto"/>
        <w:right w:val="none" w:sz="0" w:space="0" w:color="auto"/>
      </w:divBdr>
      <w:divsChild>
        <w:div w:id="556866313">
          <w:marLeft w:val="0"/>
          <w:marRight w:val="0"/>
          <w:marTop w:val="0"/>
          <w:marBottom w:val="0"/>
          <w:divBdr>
            <w:top w:val="none" w:sz="0" w:space="0" w:color="auto"/>
            <w:left w:val="none" w:sz="0" w:space="0" w:color="auto"/>
            <w:bottom w:val="none" w:sz="0" w:space="0" w:color="auto"/>
            <w:right w:val="none" w:sz="0" w:space="0" w:color="auto"/>
          </w:divBdr>
        </w:div>
      </w:divsChild>
    </w:div>
    <w:div w:id="1155879393">
      <w:bodyDiv w:val="1"/>
      <w:marLeft w:val="0"/>
      <w:marRight w:val="0"/>
      <w:marTop w:val="0"/>
      <w:marBottom w:val="0"/>
      <w:divBdr>
        <w:top w:val="none" w:sz="0" w:space="0" w:color="auto"/>
        <w:left w:val="none" w:sz="0" w:space="0" w:color="auto"/>
        <w:bottom w:val="none" w:sz="0" w:space="0" w:color="auto"/>
        <w:right w:val="none" w:sz="0" w:space="0" w:color="auto"/>
      </w:divBdr>
      <w:divsChild>
        <w:div w:id="2049453574">
          <w:marLeft w:val="0"/>
          <w:marRight w:val="0"/>
          <w:marTop w:val="0"/>
          <w:marBottom w:val="0"/>
          <w:divBdr>
            <w:top w:val="none" w:sz="0" w:space="0" w:color="auto"/>
            <w:left w:val="none" w:sz="0" w:space="0" w:color="auto"/>
            <w:bottom w:val="none" w:sz="0" w:space="0" w:color="auto"/>
            <w:right w:val="none" w:sz="0" w:space="0" w:color="auto"/>
          </w:divBdr>
        </w:div>
      </w:divsChild>
    </w:div>
    <w:div w:id="1156071282">
      <w:bodyDiv w:val="1"/>
      <w:marLeft w:val="0"/>
      <w:marRight w:val="0"/>
      <w:marTop w:val="0"/>
      <w:marBottom w:val="0"/>
      <w:divBdr>
        <w:top w:val="none" w:sz="0" w:space="0" w:color="auto"/>
        <w:left w:val="none" w:sz="0" w:space="0" w:color="auto"/>
        <w:bottom w:val="none" w:sz="0" w:space="0" w:color="auto"/>
        <w:right w:val="none" w:sz="0" w:space="0" w:color="auto"/>
      </w:divBdr>
      <w:divsChild>
        <w:div w:id="2132632181">
          <w:marLeft w:val="0"/>
          <w:marRight w:val="0"/>
          <w:marTop w:val="0"/>
          <w:marBottom w:val="0"/>
          <w:divBdr>
            <w:top w:val="none" w:sz="0" w:space="0" w:color="auto"/>
            <w:left w:val="none" w:sz="0" w:space="0" w:color="auto"/>
            <w:bottom w:val="none" w:sz="0" w:space="0" w:color="auto"/>
            <w:right w:val="none" w:sz="0" w:space="0" w:color="auto"/>
          </w:divBdr>
        </w:div>
      </w:divsChild>
    </w:div>
    <w:div w:id="1157653109">
      <w:bodyDiv w:val="1"/>
      <w:marLeft w:val="0"/>
      <w:marRight w:val="0"/>
      <w:marTop w:val="0"/>
      <w:marBottom w:val="0"/>
      <w:divBdr>
        <w:top w:val="none" w:sz="0" w:space="0" w:color="auto"/>
        <w:left w:val="none" w:sz="0" w:space="0" w:color="auto"/>
        <w:bottom w:val="none" w:sz="0" w:space="0" w:color="auto"/>
        <w:right w:val="none" w:sz="0" w:space="0" w:color="auto"/>
      </w:divBdr>
    </w:div>
    <w:div w:id="1159999848">
      <w:bodyDiv w:val="1"/>
      <w:marLeft w:val="0"/>
      <w:marRight w:val="0"/>
      <w:marTop w:val="0"/>
      <w:marBottom w:val="0"/>
      <w:divBdr>
        <w:top w:val="none" w:sz="0" w:space="0" w:color="auto"/>
        <w:left w:val="none" w:sz="0" w:space="0" w:color="auto"/>
        <w:bottom w:val="none" w:sz="0" w:space="0" w:color="auto"/>
        <w:right w:val="none" w:sz="0" w:space="0" w:color="auto"/>
      </w:divBdr>
    </w:div>
    <w:div w:id="1162546047">
      <w:bodyDiv w:val="1"/>
      <w:marLeft w:val="0"/>
      <w:marRight w:val="0"/>
      <w:marTop w:val="0"/>
      <w:marBottom w:val="0"/>
      <w:divBdr>
        <w:top w:val="none" w:sz="0" w:space="0" w:color="auto"/>
        <w:left w:val="none" w:sz="0" w:space="0" w:color="auto"/>
        <w:bottom w:val="none" w:sz="0" w:space="0" w:color="auto"/>
        <w:right w:val="none" w:sz="0" w:space="0" w:color="auto"/>
      </w:divBdr>
      <w:divsChild>
        <w:div w:id="1042486979">
          <w:marLeft w:val="0"/>
          <w:marRight w:val="0"/>
          <w:marTop w:val="0"/>
          <w:marBottom w:val="0"/>
          <w:divBdr>
            <w:top w:val="none" w:sz="0" w:space="0" w:color="auto"/>
            <w:left w:val="none" w:sz="0" w:space="0" w:color="auto"/>
            <w:bottom w:val="none" w:sz="0" w:space="0" w:color="auto"/>
            <w:right w:val="none" w:sz="0" w:space="0" w:color="auto"/>
          </w:divBdr>
        </w:div>
      </w:divsChild>
    </w:div>
    <w:div w:id="1163932169">
      <w:bodyDiv w:val="1"/>
      <w:marLeft w:val="0"/>
      <w:marRight w:val="0"/>
      <w:marTop w:val="0"/>
      <w:marBottom w:val="0"/>
      <w:divBdr>
        <w:top w:val="none" w:sz="0" w:space="0" w:color="auto"/>
        <w:left w:val="none" w:sz="0" w:space="0" w:color="auto"/>
        <w:bottom w:val="none" w:sz="0" w:space="0" w:color="auto"/>
        <w:right w:val="none" w:sz="0" w:space="0" w:color="auto"/>
      </w:divBdr>
      <w:divsChild>
        <w:div w:id="709382218">
          <w:marLeft w:val="0"/>
          <w:marRight w:val="0"/>
          <w:marTop w:val="0"/>
          <w:marBottom w:val="0"/>
          <w:divBdr>
            <w:top w:val="none" w:sz="0" w:space="0" w:color="auto"/>
            <w:left w:val="none" w:sz="0" w:space="0" w:color="auto"/>
            <w:bottom w:val="none" w:sz="0" w:space="0" w:color="auto"/>
            <w:right w:val="none" w:sz="0" w:space="0" w:color="auto"/>
          </w:divBdr>
        </w:div>
      </w:divsChild>
    </w:div>
    <w:div w:id="1168642606">
      <w:bodyDiv w:val="1"/>
      <w:marLeft w:val="0"/>
      <w:marRight w:val="0"/>
      <w:marTop w:val="0"/>
      <w:marBottom w:val="0"/>
      <w:divBdr>
        <w:top w:val="none" w:sz="0" w:space="0" w:color="auto"/>
        <w:left w:val="none" w:sz="0" w:space="0" w:color="auto"/>
        <w:bottom w:val="none" w:sz="0" w:space="0" w:color="auto"/>
        <w:right w:val="none" w:sz="0" w:space="0" w:color="auto"/>
      </w:divBdr>
    </w:div>
    <w:div w:id="1169251549">
      <w:bodyDiv w:val="1"/>
      <w:marLeft w:val="0"/>
      <w:marRight w:val="0"/>
      <w:marTop w:val="0"/>
      <w:marBottom w:val="0"/>
      <w:divBdr>
        <w:top w:val="none" w:sz="0" w:space="0" w:color="auto"/>
        <w:left w:val="none" w:sz="0" w:space="0" w:color="auto"/>
        <w:bottom w:val="none" w:sz="0" w:space="0" w:color="auto"/>
        <w:right w:val="none" w:sz="0" w:space="0" w:color="auto"/>
      </w:divBdr>
    </w:div>
    <w:div w:id="1169714859">
      <w:bodyDiv w:val="1"/>
      <w:marLeft w:val="0"/>
      <w:marRight w:val="0"/>
      <w:marTop w:val="0"/>
      <w:marBottom w:val="0"/>
      <w:divBdr>
        <w:top w:val="none" w:sz="0" w:space="0" w:color="auto"/>
        <w:left w:val="none" w:sz="0" w:space="0" w:color="auto"/>
        <w:bottom w:val="none" w:sz="0" w:space="0" w:color="auto"/>
        <w:right w:val="none" w:sz="0" w:space="0" w:color="auto"/>
      </w:divBdr>
    </w:div>
    <w:div w:id="1170635046">
      <w:bodyDiv w:val="1"/>
      <w:marLeft w:val="0"/>
      <w:marRight w:val="0"/>
      <w:marTop w:val="0"/>
      <w:marBottom w:val="0"/>
      <w:divBdr>
        <w:top w:val="none" w:sz="0" w:space="0" w:color="auto"/>
        <w:left w:val="none" w:sz="0" w:space="0" w:color="auto"/>
        <w:bottom w:val="none" w:sz="0" w:space="0" w:color="auto"/>
        <w:right w:val="none" w:sz="0" w:space="0" w:color="auto"/>
      </w:divBdr>
    </w:div>
    <w:div w:id="1175144919">
      <w:bodyDiv w:val="1"/>
      <w:marLeft w:val="0"/>
      <w:marRight w:val="0"/>
      <w:marTop w:val="0"/>
      <w:marBottom w:val="0"/>
      <w:divBdr>
        <w:top w:val="none" w:sz="0" w:space="0" w:color="auto"/>
        <w:left w:val="none" w:sz="0" w:space="0" w:color="auto"/>
        <w:bottom w:val="none" w:sz="0" w:space="0" w:color="auto"/>
        <w:right w:val="none" w:sz="0" w:space="0" w:color="auto"/>
      </w:divBdr>
    </w:div>
    <w:div w:id="1175848013">
      <w:bodyDiv w:val="1"/>
      <w:marLeft w:val="0"/>
      <w:marRight w:val="0"/>
      <w:marTop w:val="0"/>
      <w:marBottom w:val="0"/>
      <w:divBdr>
        <w:top w:val="none" w:sz="0" w:space="0" w:color="auto"/>
        <w:left w:val="none" w:sz="0" w:space="0" w:color="auto"/>
        <w:bottom w:val="none" w:sz="0" w:space="0" w:color="auto"/>
        <w:right w:val="none" w:sz="0" w:space="0" w:color="auto"/>
      </w:divBdr>
    </w:div>
    <w:div w:id="1177693103">
      <w:bodyDiv w:val="1"/>
      <w:marLeft w:val="0"/>
      <w:marRight w:val="0"/>
      <w:marTop w:val="0"/>
      <w:marBottom w:val="0"/>
      <w:divBdr>
        <w:top w:val="none" w:sz="0" w:space="0" w:color="auto"/>
        <w:left w:val="none" w:sz="0" w:space="0" w:color="auto"/>
        <w:bottom w:val="none" w:sz="0" w:space="0" w:color="auto"/>
        <w:right w:val="none" w:sz="0" w:space="0" w:color="auto"/>
      </w:divBdr>
    </w:div>
    <w:div w:id="1178151135">
      <w:bodyDiv w:val="1"/>
      <w:marLeft w:val="0"/>
      <w:marRight w:val="0"/>
      <w:marTop w:val="0"/>
      <w:marBottom w:val="0"/>
      <w:divBdr>
        <w:top w:val="none" w:sz="0" w:space="0" w:color="auto"/>
        <w:left w:val="none" w:sz="0" w:space="0" w:color="auto"/>
        <w:bottom w:val="none" w:sz="0" w:space="0" w:color="auto"/>
        <w:right w:val="none" w:sz="0" w:space="0" w:color="auto"/>
      </w:divBdr>
    </w:div>
    <w:div w:id="1180047899">
      <w:bodyDiv w:val="1"/>
      <w:marLeft w:val="0"/>
      <w:marRight w:val="0"/>
      <w:marTop w:val="0"/>
      <w:marBottom w:val="0"/>
      <w:divBdr>
        <w:top w:val="none" w:sz="0" w:space="0" w:color="auto"/>
        <w:left w:val="none" w:sz="0" w:space="0" w:color="auto"/>
        <w:bottom w:val="none" w:sz="0" w:space="0" w:color="auto"/>
        <w:right w:val="none" w:sz="0" w:space="0" w:color="auto"/>
      </w:divBdr>
      <w:divsChild>
        <w:div w:id="1540052830">
          <w:marLeft w:val="0"/>
          <w:marRight w:val="0"/>
          <w:marTop w:val="0"/>
          <w:marBottom w:val="0"/>
          <w:divBdr>
            <w:top w:val="none" w:sz="0" w:space="0" w:color="auto"/>
            <w:left w:val="none" w:sz="0" w:space="0" w:color="auto"/>
            <w:bottom w:val="none" w:sz="0" w:space="0" w:color="auto"/>
            <w:right w:val="none" w:sz="0" w:space="0" w:color="auto"/>
          </w:divBdr>
        </w:div>
      </w:divsChild>
    </w:div>
    <w:div w:id="1180506921">
      <w:bodyDiv w:val="1"/>
      <w:marLeft w:val="0"/>
      <w:marRight w:val="0"/>
      <w:marTop w:val="0"/>
      <w:marBottom w:val="0"/>
      <w:divBdr>
        <w:top w:val="none" w:sz="0" w:space="0" w:color="auto"/>
        <w:left w:val="none" w:sz="0" w:space="0" w:color="auto"/>
        <w:bottom w:val="none" w:sz="0" w:space="0" w:color="auto"/>
        <w:right w:val="none" w:sz="0" w:space="0" w:color="auto"/>
      </w:divBdr>
      <w:divsChild>
        <w:div w:id="1072657892">
          <w:marLeft w:val="0"/>
          <w:marRight w:val="0"/>
          <w:marTop w:val="0"/>
          <w:marBottom w:val="0"/>
          <w:divBdr>
            <w:top w:val="none" w:sz="0" w:space="0" w:color="auto"/>
            <w:left w:val="none" w:sz="0" w:space="0" w:color="auto"/>
            <w:bottom w:val="none" w:sz="0" w:space="0" w:color="auto"/>
            <w:right w:val="none" w:sz="0" w:space="0" w:color="auto"/>
          </w:divBdr>
        </w:div>
      </w:divsChild>
    </w:div>
    <w:div w:id="1180705668">
      <w:bodyDiv w:val="1"/>
      <w:marLeft w:val="0"/>
      <w:marRight w:val="0"/>
      <w:marTop w:val="0"/>
      <w:marBottom w:val="0"/>
      <w:divBdr>
        <w:top w:val="none" w:sz="0" w:space="0" w:color="auto"/>
        <w:left w:val="none" w:sz="0" w:space="0" w:color="auto"/>
        <w:bottom w:val="none" w:sz="0" w:space="0" w:color="auto"/>
        <w:right w:val="none" w:sz="0" w:space="0" w:color="auto"/>
      </w:divBdr>
    </w:div>
    <w:div w:id="1185364446">
      <w:bodyDiv w:val="1"/>
      <w:marLeft w:val="0"/>
      <w:marRight w:val="0"/>
      <w:marTop w:val="0"/>
      <w:marBottom w:val="0"/>
      <w:divBdr>
        <w:top w:val="none" w:sz="0" w:space="0" w:color="auto"/>
        <w:left w:val="none" w:sz="0" w:space="0" w:color="auto"/>
        <w:bottom w:val="none" w:sz="0" w:space="0" w:color="auto"/>
        <w:right w:val="none" w:sz="0" w:space="0" w:color="auto"/>
      </w:divBdr>
      <w:divsChild>
        <w:div w:id="1911846412">
          <w:marLeft w:val="0"/>
          <w:marRight w:val="0"/>
          <w:marTop w:val="0"/>
          <w:marBottom w:val="0"/>
          <w:divBdr>
            <w:top w:val="none" w:sz="0" w:space="0" w:color="auto"/>
            <w:left w:val="none" w:sz="0" w:space="0" w:color="auto"/>
            <w:bottom w:val="none" w:sz="0" w:space="0" w:color="auto"/>
            <w:right w:val="none" w:sz="0" w:space="0" w:color="auto"/>
          </w:divBdr>
        </w:div>
      </w:divsChild>
    </w:div>
    <w:div w:id="1185754024">
      <w:bodyDiv w:val="1"/>
      <w:marLeft w:val="0"/>
      <w:marRight w:val="0"/>
      <w:marTop w:val="0"/>
      <w:marBottom w:val="0"/>
      <w:divBdr>
        <w:top w:val="none" w:sz="0" w:space="0" w:color="auto"/>
        <w:left w:val="none" w:sz="0" w:space="0" w:color="auto"/>
        <w:bottom w:val="none" w:sz="0" w:space="0" w:color="auto"/>
        <w:right w:val="none" w:sz="0" w:space="0" w:color="auto"/>
      </w:divBdr>
    </w:div>
    <w:div w:id="1185827764">
      <w:bodyDiv w:val="1"/>
      <w:marLeft w:val="0"/>
      <w:marRight w:val="0"/>
      <w:marTop w:val="0"/>
      <w:marBottom w:val="0"/>
      <w:divBdr>
        <w:top w:val="none" w:sz="0" w:space="0" w:color="auto"/>
        <w:left w:val="none" w:sz="0" w:space="0" w:color="auto"/>
        <w:bottom w:val="none" w:sz="0" w:space="0" w:color="auto"/>
        <w:right w:val="none" w:sz="0" w:space="0" w:color="auto"/>
      </w:divBdr>
      <w:divsChild>
        <w:div w:id="939262768">
          <w:marLeft w:val="0"/>
          <w:marRight w:val="0"/>
          <w:marTop w:val="0"/>
          <w:marBottom w:val="0"/>
          <w:divBdr>
            <w:top w:val="none" w:sz="0" w:space="0" w:color="auto"/>
            <w:left w:val="none" w:sz="0" w:space="0" w:color="auto"/>
            <w:bottom w:val="none" w:sz="0" w:space="0" w:color="auto"/>
            <w:right w:val="none" w:sz="0" w:space="0" w:color="auto"/>
          </w:divBdr>
        </w:div>
      </w:divsChild>
    </w:div>
    <w:div w:id="1187016079">
      <w:bodyDiv w:val="1"/>
      <w:marLeft w:val="0"/>
      <w:marRight w:val="0"/>
      <w:marTop w:val="0"/>
      <w:marBottom w:val="0"/>
      <w:divBdr>
        <w:top w:val="none" w:sz="0" w:space="0" w:color="auto"/>
        <w:left w:val="none" w:sz="0" w:space="0" w:color="auto"/>
        <w:bottom w:val="none" w:sz="0" w:space="0" w:color="auto"/>
        <w:right w:val="none" w:sz="0" w:space="0" w:color="auto"/>
      </w:divBdr>
    </w:div>
    <w:div w:id="1187871358">
      <w:bodyDiv w:val="1"/>
      <w:marLeft w:val="0"/>
      <w:marRight w:val="0"/>
      <w:marTop w:val="0"/>
      <w:marBottom w:val="0"/>
      <w:divBdr>
        <w:top w:val="none" w:sz="0" w:space="0" w:color="auto"/>
        <w:left w:val="none" w:sz="0" w:space="0" w:color="auto"/>
        <w:bottom w:val="none" w:sz="0" w:space="0" w:color="auto"/>
        <w:right w:val="none" w:sz="0" w:space="0" w:color="auto"/>
      </w:divBdr>
    </w:div>
    <w:div w:id="1189223640">
      <w:bodyDiv w:val="1"/>
      <w:marLeft w:val="0"/>
      <w:marRight w:val="0"/>
      <w:marTop w:val="0"/>
      <w:marBottom w:val="0"/>
      <w:divBdr>
        <w:top w:val="none" w:sz="0" w:space="0" w:color="auto"/>
        <w:left w:val="none" w:sz="0" w:space="0" w:color="auto"/>
        <w:bottom w:val="none" w:sz="0" w:space="0" w:color="auto"/>
        <w:right w:val="none" w:sz="0" w:space="0" w:color="auto"/>
      </w:divBdr>
    </w:div>
    <w:div w:id="1189293680">
      <w:bodyDiv w:val="1"/>
      <w:marLeft w:val="0"/>
      <w:marRight w:val="0"/>
      <w:marTop w:val="0"/>
      <w:marBottom w:val="0"/>
      <w:divBdr>
        <w:top w:val="none" w:sz="0" w:space="0" w:color="auto"/>
        <w:left w:val="none" w:sz="0" w:space="0" w:color="auto"/>
        <w:bottom w:val="none" w:sz="0" w:space="0" w:color="auto"/>
        <w:right w:val="none" w:sz="0" w:space="0" w:color="auto"/>
      </w:divBdr>
    </w:div>
    <w:div w:id="1189681230">
      <w:bodyDiv w:val="1"/>
      <w:marLeft w:val="0"/>
      <w:marRight w:val="0"/>
      <w:marTop w:val="0"/>
      <w:marBottom w:val="0"/>
      <w:divBdr>
        <w:top w:val="none" w:sz="0" w:space="0" w:color="auto"/>
        <w:left w:val="none" w:sz="0" w:space="0" w:color="auto"/>
        <w:bottom w:val="none" w:sz="0" w:space="0" w:color="auto"/>
        <w:right w:val="none" w:sz="0" w:space="0" w:color="auto"/>
      </w:divBdr>
    </w:div>
    <w:div w:id="1190029346">
      <w:bodyDiv w:val="1"/>
      <w:marLeft w:val="0"/>
      <w:marRight w:val="0"/>
      <w:marTop w:val="0"/>
      <w:marBottom w:val="0"/>
      <w:divBdr>
        <w:top w:val="none" w:sz="0" w:space="0" w:color="auto"/>
        <w:left w:val="none" w:sz="0" w:space="0" w:color="auto"/>
        <w:bottom w:val="none" w:sz="0" w:space="0" w:color="auto"/>
        <w:right w:val="none" w:sz="0" w:space="0" w:color="auto"/>
      </w:divBdr>
    </w:div>
    <w:div w:id="1191067872">
      <w:bodyDiv w:val="1"/>
      <w:marLeft w:val="0"/>
      <w:marRight w:val="0"/>
      <w:marTop w:val="0"/>
      <w:marBottom w:val="0"/>
      <w:divBdr>
        <w:top w:val="none" w:sz="0" w:space="0" w:color="auto"/>
        <w:left w:val="none" w:sz="0" w:space="0" w:color="auto"/>
        <w:bottom w:val="none" w:sz="0" w:space="0" w:color="auto"/>
        <w:right w:val="none" w:sz="0" w:space="0" w:color="auto"/>
      </w:divBdr>
      <w:divsChild>
        <w:div w:id="169494008">
          <w:marLeft w:val="0"/>
          <w:marRight w:val="0"/>
          <w:marTop w:val="0"/>
          <w:marBottom w:val="0"/>
          <w:divBdr>
            <w:top w:val="none" w:sz="0" w:space="0" w:color="auto"/>
            <w:left w:val="none" w:sz="0" w:space="0" w:color="auto"/>
            <w:bottom w:val="none" w:sz="0" w:space="0" w:color="auto"/>
            <w:right w:val="none" w:sz="0" w:space="0" w:color="auto"/>
          </w:divBdr>
        </w:div>
      </w:divsChild>
    </w:div>
    <w:div w:id="1193804629">
      <w:bodyDiv w:val="1"/>
      <w:marLeft w:val="0"/>
      <w:marRight w:val="0"/>
      <w:marTop w:val="0"/>
      <w:marBottom w:val="0"/>
      <w:divBdr>
        <w:top w:val="none" w:sz="0" w:space="0" w:color="auto"/>
        <w:left w:val="none" w:sz="0" w:space="0" w:color="auto"/>
        <w:bottom w:val="none" w:sz="0" w:space="0" w:color="auto"/>
        <w:right w:val="none" w:sz="0" w:space="0" w:color="auto"/>
      </w:divBdr>
    </w:div>
    <w:div w:id="1193883362">
      <w:bodyDiv w:val="1"/>
      <w:marLeft w:val="0"/>
      <w:marRight w:val="0"/>
      <w:marTop w:val="0"/>
      <w:marBottom w:val="0"/>
      <w:divBdr>
        <w:top w:val="none" w:sz="0" w:space="0" w:color="auto"/>
        <w:left w:val="none" w:sz="0" w:space="0" w:color="auto"/>
        <w:bottom w:val="none" w:sz="0" w:space="0" w:color="auto"/>
        <w:right w:val="none" w:sz="0" w:space="0" w:color="auto"/>
      </w:divBdr>
    </w:div>
    <w:div w:id="1197619296">
      <w:bodyDiv w:val="1"/>
      <w:marLeft w:val="0"/>
      <w:marRight w:val="0"/>
      <w:marTop w:val="0"/>
      <w:marBottom w:val="0"/>
      <w:divBdr>
        <w:top w:val="none" w:sz="0" w:space="0" w:color="auto"/>
        <w:left w:val="none" w:sz="0" w:space="0" w:color="auto"/>
        <w:bottom w:val="none" w:sz="0" w:space="0" w:color="auto"/>
        <w:right w:val="none" w:sz="0" w:space="0" w:color="auto"/>
      </w:divBdr>
    </w:div>
    <w:div w:id="1197768309">
      <w:bodyDiv w:val="1"/>
      <w:marLeft w:val="0"/>
      <w:marRight w:val="0"/>
      <w:marTop w:val="0"/>
      <w:marBottom w:val="0"/>
      <w:divBdr>
        <w:top w:val="none" w:sz="0" w:space="0" w:color="auto"/>
        <w:left w:val="none" w:sz="0" w:space="0" w:color="auto"/>
        <w:bottom w:val="none" w:sz="0" w:space="0" w:color="auto"/>
        <w:right w:val="none" w:sz="0" w:space="0" w:color="auto"/>
      </w:divBdr>
    </w:div>
    <w:div w:id="1198355034">
      <w:bodyDiv w:val="1"/>
      <w:marLeft w:val="0"/>
      <w:marRight w:val="0"/>
      <w:marTop w:val="0"/>
      <w:marBottom w:val="0"/>
      <w:divBdr>
        <w:top w:val="none" w:sz="0" w:space="0" w:color="auto"/>
        <w:left w:val="none" w:sz="0" w:space="0" w:color="auto"/>
        <w:bottom w:val="none" w:sz="0" w:space="0" w:color="auto"/>
        <w:right w:val="none" w:sz="0" w:space="0" w:color="auto"/>
      </w:divBdr>
      <w:divsChild>
        <w:div w:id="603419037">
          <w:marLeft w:val="0"/>
          <w:marRight w:val="0"/>
          <w:marTop w:val="0"/>
          <w:marBottom w:val="0"/>
          <w:divBdr>
            <w:top w:val="none" w:sz="0" w:space="0" w:color="auto"/>
            <w:left w:val="none" w:sz="0" w:space="0" w:color="auto"/>
            <w:bottom w:val="none" w:sz="0" w:space="0" w:color="auto"/>
            <w:right w:val="none" w:sz="0" w:space="0" w:color="auto"/>
          </w:divBdr>
        </w:div>
      </w:divsChild>
    </w:div>
    <w:div w:id="1199974573">
      <w:bodyDiv w:val="1"/>
      <w:marLeft w:val="0"/>
      <w:marRight w:val="0"/>
      <w:marTop w:val="0"/>
      <w:marBottom w:val="0"/>
      <w:divBdr>
        <w:top w:val="none" w:sz="0" w:space="0" w:color="auto"/>
        <w:left w:val="none" w:sz="0" w:space="0" w:color="auto"/>
        <w:bottom w:val="none" w:sz="0" w:space="0" w:color="auto"/>
        <w:right w:val="none" w:sz="0" w:space="0" w:color="auto"/>
      </w:divBdr>
    </w:div>
    <w:div w:id="1200625863">
      <w:bodyDiv w:val="1"/>
      <w:marLeft w:val="0"/>
      <w:marRight w:val="0"/>
      <w:marTop w:val="0"/>
      <w:marBottom w:val="0"/>
      <w:divBdr>
        <w:top w:val="none" w:sz="0" w:space="0" w:color="auto"/>
        <w:left w:val="none" w:sz="0" w:space="0" w:color="auto"/>
        <w:bottom w:val="none" w:sz="0" w:space="0" w:color="auto"/>
        <w:right w:val="none" w:sz="0" w:space="0" w:color="auto"/>
      </w:divBdr>
    </w:div>
    <w:div w:id="1201161894">
      <w:bodyDiv w:val="1"/>
      <w:marLeft w:val="0"/>
      <w:marRight w:val="0"/>
      <w:marTop w:val="0"/>
      <w:marBottom w:val="0"/>
      <w:divBdr>
        <w:top w:val="none" w:sz="0" w:space="0" w:color="auto"/>
        <w:left w:val="none" w:sz="0" w:space="0" w:color="auto"/>
        <w:bottom w:val="none" w:sz="0" w:space="0" w:color="auto"/>
        <w:right w:val="none" w:sz="0" w:space="0" w:color="auto"/>
      </w:divBdr>
      <w:divsChild>
        <w:div w:id="687827043">
          <w:marLeft w:val="0"/>
          <w:marRight w:val="0"/>
          <w:marTop w:val="0"/>
          <w:marBottom w:val="0"/>
          <w:divBdr>
            <w:top w:val="none" w:sz="0" w:space="0" w:color="auto"/>
            <w:left w:val="none" w:sz="0" w:space="0" w:color="auto"/>
            <w:bottom w:val="none" w:sz="0" w:space="0" w:color="auto"/>
            <w:right w:val="none" w:sz="0" w:space="0" w:color="auto"/>
          </w:divBdr>
        </w:div>
      </w:divsChild>
    </w:div>
    <w:div w:id="1202402086">
      <w:bodyDiv w:val="1"/>
      <w:marLeft w:val="0"/>
      <w:marRight w:val="0"/>
      <w:marTop w:val="0"/>
      <w:marBottom w:val="0"/>
      <w:divBdr>
        <w:top w:val="none" w:sz="0" w:space="0" w:color="auto"/>
        <w:left w:val="none" w:sz="0" w:space="0" w:color="auto"/>
        <w:bottom w:val="none" w:sz="0" w:space="0" w:color="auto"/>
        <w:right w:val="none" w:sz="0" w:space="0" w:color="auto"/>
      </w:divBdr>
      <w:divsChild>
        <w:div w:id="1086268083">
          <w:marLeft w:val="0"/>
          <w:marRight w:val="0"/>
          <w:marTop w:val="0"/>
          <w:marBottom w:val="0"/>
          <w:divBdr>
            <w:top w:val="none" w:sz="0" w:space="0" w:color="auto"/>
            <w:left w:val="none" w:sz="0" w:space="0" w:color="auto"/>
            <w:bottom w:val="none" w:sz="0" w:space="0" w:color="auto"/>
            <w:right w:val="none" w:sz="0" w:space="0" w:color="auto"/>
          </w:divBdr>
        </w:div>
      </w:divsChild>
    </w:div>
    <w:div w:id="1205142407">
      <w:bodyDiv w:val="1"/>
      <w:marLeft w:val="0"/>
      <w:marRight w:val="0"/>
      <w:marTop w:val="0"/>
      <w:marBottom w:val="0"/>
      <w:divBdr>
        <w:top w:val="none" w:sz="0" w:space="0" w:color="auto"/>
        <w:left w:val="none" w:sz="0" w:space="0" w:color="auto"/>
        <w:bottom w:val="none" w:sz="0" w:space="0" w:color="auto"/>
        <w:right w:val="none" w:sz="0" w:space="0" w:color="auto"/>
      </w:divBdr>
    </w:div>
    <w:div w:id="1205174040">
      <w:bodyDiv w:val="1"/>
      <w:marLeft w:val="0"/>
      <w:marRight w:val="0"/>
      <w:marTop w:val="0"/>
      <w:marBottom w:val="0"/>
      <w:divBdr>
        <w:top w:val="none" w:sz="0" w:space="0" w:color="auto"/>
        <w:left w:val="none" w:sz="0" w:space="0" w:color="auto"/>
        <w:bottom w:val="none" w:sz="0" w:space="0" w:color="auto"/>
        <w:right w:val="none" w:sz="0" w:space="0" w:color="auto"/>
      </w:divBdr>
      <w:divsChild>
        <w:div w:id="2105761500">
          <w:marLeft w:val="0"/>
          <w:marRight w:val="0"/>
          <w:marTop w:val="0"/>
          <w:marBottom w:val="0"/>
          <w:divBdr>
            <w:top w:val="none" w:sz="0" w:space="0" w:color="auto"/>
            <w:left w:val="none" w:sz="0" w:space="0" w:color="auto"/>
            <w:bottom w:val="none" w:sz="0" w:space="0" w:color="auto"/>
            <w:right w:val="none" w:sz="0" w:space="0" w:color="auto"/>
          </w:divBdr>
        </w:div>
      </w:divsChild>
    </w:div>
    <w:div w:id="1205604276">
      <w:bodyDiv w:val="1"/>
      <w:marLeft w:val="0"/>
      <w:marRight w:val="0"/>
      <w:marTop w:val="0"/>
      <w:marBottom w:val="0"/>
      <w:divBdr>
        <w:top w:val="none" w:sz="0" w:space="0" w:color="auto"/>
        <w:left w:val="none" w:sz="0" w:space="0" w:color="auto"/>
        <w:bottom w:val="none" w:sz="0" w:space="0" w:color="auto"/>
        <w:right w:val="none" w:sz="0" w:space="0" w:color="auto"/>
      </w:divBdr>
    </w:div>
    <w:div w:id="1205605235">
      <w:bodyDiv w:val="1"/>
      <w:marLeft w:val="0"/>
      <w:marRight w:val="0"/>
      <w:marTop w:val="0"/>
      <w:marBottom w:val="0"/>
      <w:divBdr>
        <w:top w:val="none" w:sz="0" w:space="0" w:color="auto"/>
        <w:left w:val="none" w:sz="0" w:space="0" w:color="auto"/>
        <w:bottom w:val="none" w:sz="0" w:space="0" w:color="auto"/>
        <w:right w:val="none" w:sz="0" w:space="0" w:color="auto"/>
      </w:divBdr>
    </w:div>
    <w:div w:id="1206018508">
      <w:bodyDiv w:val="1"/>
      <w:marLeft w:val="0"/>
      <w:marRight w:val="0"/>
      <w:marTop w:val="0"/>
      <w:marBottom w:val="0"/>
      <w:divBdr>
        <w:top w:val="none" w:sz="0" w:space="0" w:color="auto"/>
        <w:left w:val="none" w:sz="0" w:space="0" w:color="auto"/>
        <w:bottom w:val="none" w:sz="0" w:space="0" w:color="auto"/>
        <w:right w:val="none" w:sz="0" w:space="0" w:color="auto"/>
      </w:divBdr>
      <w:divsChild>
        <w:div w:id="2127194435">
          <w:marLeft w:val="0"/>
          <w:marRight w:val="0"/>
          <w:marTop w:val="0"/>
          <w:marBottom w:val="0"/>
          <w:divBdr>
            <w:top w:val="none" w:sz="0" w:space="0" w:color="auto"/>
            <w:left w:val="none" w:sz="0" w:space="0" w:color="auto"/>
            <w:bottom w:val="none" w:sz="0" w:space="0" w:color="auto"/>
            <w:right w:val="none" w:sz="0" w:space="0" w:color="auto"/>
          </w:divBdr>
        </w:div>
      </w:divsChild>
    </w:div>
    <w:div w:id="1206062632">
      <w:bodyDiv w:val="1"/>
      <w:marLeft w:val="0"/>
      <w:marRight w:val="0"/>
      <w:marTop w:val="0"/>
      <w:marBottom w:val="0"/>
      <w:divBdr>
        <w:top w:val="none" w:sz="0" w:space="0" w:color="auto"/>
        <w:left w:val="none" w:sz="0" w:space="0" w:color="auto"/>
        <w:bottom w:val="none" w:sz="0" w:space="0" w:color="auto"/>
        <w:right w:val="none" w:sz="0" w:space="0" w:color="auto"/>
      </w:divBdr>
      <w:divsChild>
        <w:div w:id="534464125">
          <w:marLeft w:val="0"/>
          <w:marRight w:val="0"/>
          <w:marTop w:val="0"/>
          <w:marBottom w:val="0"/>
          <w:divBdr>
            <w:top w:val="none" w:sz="0" w:space="0" w:color="auto"/>
            <w:left w:val="none" w:sz="0" w:space="0" w:color="auto"/>
            <w:bottom w:val="none" w:sz="0" w:space="0" w:color="auto"/>
            <w:right w:val="none" w:sz="0" w:space="0" w:color="auto"/>
          </w:divBdr>
        </w:div>
      </w:divsChild>
    </w:div>
    <w:div w:id="1211921974">
      <w:bodyDiv w:val="1"/>
      <w:marLeft w:val="0"/>
      <w:marRight w:val="0"/>
      <w:marTop w:val="0"/>
      <w:marBottom w:val="0"/>
      <w:divBdr>
        <w:top w:val="none" w:sz="0" w:space="0" w:color="auto"/>
        <w:left w:val="none" w:sz="0" w:space="0" w:color="auto"/>
        <w:bottom w:val="none" w:sz="0" w:space="0" w:color="auto"/>
        <w:right w:val="none" w:sz="0" w:space="0" w:color="auto"/>
      </w:divBdr>
    </w:div>
    <w:div w:id="1213418365">
      <w:bodyDiv w:val="1"/>
      <w:marLeft w:val="0"/>
      <w:marRight w:val="0"/>
      <w:marTop w:val="0"/>
      <w:marBottom w:val="0"/>
      <w:divBdr>
        <w:top w:val="none" w:sz="0" w:space="0" w:color="auto"/>
        <w:left w:val="none" w:sz="0" w:space="0" w:color="auto"/>
        <w:bottom w:val="none" w:sz="0" w:space="0" w:color="auto"/>
        <w:right w:val="none" w:sz="0" w:space="0" w:color="auto"/>
      </w:divBdr>
    </w:div>
    <w:div w:id="1214853974">
      <w:bodyDiv w:val="1"/>
      <w:marLeft w:val="0"/>
      <w:marRight w:val="0"/>
      <w:marTop w:val="0"/>
      <w:marBottom w:val="0"/>
      <w:divBdr>
        <w:top w:val="none" w:sz="0" w:space="0" w:color="auto"/>
        <w:left w:val="none" w:sz="0" w:space="0" w:color="auto"/>
        <w:bottom w:val="none" w:sz="0" w:space="0" w:color="auto"/>
        <w:right w:val="none" w:sz="0" w:space="0" w:color="auto"/>
      </w:divBdr>
    </w:div>
    <w:div w:id="1216501985">
      <w:bodyDiv w:val="1"/>
      <w:marLeft w:val="0"/>
      <w:marRight w:val="0"/>
      <w:marTop w:val="0"/>
      <w:marBottom w:val="0"/>
      <w:divBdr>
        <w:top w:val="none" w:sz="0" w:space="0" w:color="auto"/>
        <w:left w:val="none" w:sz="0" w:space="0" w:color="auto"/>
        <w:bottom w:val="none" w:sz="0" w:space="0" w:color="auto"/>
        <w:right w:val="none" w:sz="0" w:space="0" w:color="auto"/>
      </w:divBdr>
    </w:div>
    <w:div w:id="1218052237">
      <w:bodyDiv w:val="1"/>
      <w:marLeft w:val="0"/>
      <w:marRight w:val="0"/>
      <w:marTop w:val="0"/>
      <w:marBottom w:val="0"/>
      <w:divBdr>
        <w:top w:val="none" w:sz="0" w:space="0" w:color="auto"/>
        <w:left w:val="none" w:sz="0" w:space="0" w:color="auto"/>
        <w:bottom w:val="none" w:sz="0" w:space="0" w:color="auto"/>
        <w:right w:val="none" w:sz="0" w:space="0" w:color="auto"/>
      </w:divBdr>
    </w:div>
    <w:div w:id="1220366424">
      <w:bodyDiv w:val="1"/>
      <w:marLeft w:val="0"/>
      <w:marRight w:val="0"/>
      <w:marTop w:val="0"/>
      <w:marBottom w:val="0"/>
      <w:divBdr>
        <w:top w:val="none" w:sz="0" w:space="0" w:color="auto"/>
        <w:left w:val="none" w:sz="0" w:space="0" w:color="auto"/>
        <w:bottom w:val="none" w:sz="0" w:space="0" w:color="auto"/>
        <w:right w:val="none" w:sz="0" w:space="0" w:color="auto"/>
      </w:divBdr>
    </w:div>
    <w:div w:id="1221791214">
      <w:bodyDiv w:val="1"/>
      <w:marLeft w:val="0"/>
      <w:marRight w:val="0"/>
      <w:marTop w:val="0"/>
      <w:marBottom w:val="0"/>
      <w:divBdr>
        <w:top w:val="none" w:sz="0" w:space="0" w:color="auto"/>
        <w:left w:val="none" w:sz="0" w:space="0" w:color="auto"/>
        <w:bottom w:val="none" w:sz="0" w:space="0" w:color="auto"/>
        <w:right w:val="none" w:sz="0" w:space="0" w:color="auto"/>
      </w:divBdr>
    </w:div>
    <w:div w:id="1222405553">
      <w:bodyDiv w:val="1"/>
      <w:marLeft w:val="0"/>
      <w:marRight w:val="0"/>
      <w:marTop w:val="0"/>
      <w:marBottom w:val="0"/>
      <w:divBdr>
        <w:top w:val="none" w:sz="0" w:space="0" w:color="auto"/>
        <w:left w:val="none" w:sz="0" w:space="0" w:color="auto"/>
        <w:bottom w:val="none" w:sz="0" w:space="0" w:color="auto"/>
        <w:right w:val="none" w:sz="0" w:space="0" w:color="auto"/>
      </w:divBdr>
    </w:div>
    <w:div w:id="1222406154">
      <w:bodyDiv w:val="1"/>
      <w:marLeft w:val="0"/>
      <w:marRight w:val="0"/>
      <w:marTop w:val="0"/>
      <w:marBottom w:val="0"/>
      <w:divBdr>
        <w:top w:val="none" w:sz="0" w:space="0" w:color="auto"/>
        <w:left w:val="none" w:sz="0" w:space="0" w:color="auto"/>
        <w:bottom w:val="none" w:sz="0" w:space="0" w:color="auto"/>
        <w:right w:val="none" w:sz="0" w:space="0" w:color="auto"/>
      </w:divBdr>
    </w:div>
    <w:div w:id="1222522495">
      <w:bodyDiv w:val="1"/>
      <w:marLeft w:val="0"/>
      <w:marRight w:val="0"/>
      <w:marTop w:val="0"/>
      <w:marBottom w:val="0"/>
      <w:divBdr>
        <w:top w:val="none" w:sz="0" w:space="0" w:color="auto"/>
        <w:left w:val="none" w:sz="0" w:space="0" w:color="auto"/>
        <w:bottom w:val="none" w:sz="0" w:space="0" w:color="auto"/>
        <w:right w:val="none" w:sz="0" w:space="0" w:color="auto"/>
      </w:divBdr>
    </w:div>
    <w:div w:id="1223054771">
      <w:bodyDiv w:val="1"/>
      <w:marLeft w:val="0"/>
      <w:marRight w:val="0"/>
      <w:marTop w:val="0"/>
      <w:marBottom w:val="0"/>
      <w:divBdr>
        <w:top w:val="none" w:sz="0" w:space="0" w:color="auto"/>
        <w:left w:val="none" w:sz="0" w:space="0" w:color="auto"/>
        <w:bottom w:val="none" w:sz="0" w:space="0" w:color="auto"/>
        <w:right w:val="none" w:sz="0" w:space="0" w:color="auto"/>
      </w:divBdr>
    </w:div>
    <w:div w:id="1223641979">
      <w:bodyDiv w:val="1"/>
      <w:marLeft w:val="0"/>
      <w:marRight w:val="0"/>
      <w:marTop w:val="0"/>
      <w:marBottom w:val="0"/>
      <w:divBdr>
        <w:top w:val="none" w:sz="0" w:space="0" w:color="auto"/>
        <w:left w:val="none" w:sz="0" w:space="0" w:color="auto"/>
        <w:bottom w:val="none" w:sz="0" w:space="0" w:color="auto"/>
        <w:right w:val="none" w:sz="0" w:space="0" w:color="auto"/>
      </w:divBdr>
    </w:div>
    <w:div w:id="1224294056">
      <w:bodyDiv w:val="1"/>
      <w:marLeft w:val="0"/>
      <w:marRight w:val="0"/>
      <w:marTop w:val="0"/>
      <w:marBottom w:val="0"/>
      <w:divBdr>
        <w:top w:val="none" w:sz="0" w:space="0" w:color="auto"/>
        <w:left w:val="none" w:sz="0" w:space="0" w:color="auto"/>
        <w:bottom w:val="none" w:sz="0" w:space="0" w:color="auto"/>
        <w:right w:val="none" w:sz="0" w:space="0" w:color="auto"/>
      </w:divBdr>
    </w:div>
    <w:div w:id="1228613558">
      <w:bodyDiv w:val="1"/>
      <w:marLeft w:val="0"/>
      <w:marRight w:val="0"/>
      <w:marTop w:val="0"/>
      <w:marBottom w:val="0"/>
      <w:divBdr>
        <w:top w:val="none" w:sz="0" w:space="0" w:color="auto"/>
        <w:left w:val="none" w:sz="0" w:space="0" w:color="auto"/>
        <w:bottom w:val="none" w:sz="0" w:space="0" w:color="auto"/>
        <w:right w:val="none" w:sz="0" w:space="0" w:color="auto"/>
      </w:divBdr>
    </w:div>
    <w:div w:id="1230656676">
      <w:bodyDiv w:val="1"/>
      <w:marLeft w:val="0"/>
      <w:marRight w:val="0"/>
      <w:marTop w:val="0"/>
      <w:marBottom w:val="0"/>
      <w:divBdr>
        <w:top w:val="none" w:sz="0" w:space="0" w:color="auto"/>
        <w:left w:val="none" w:sz="0" w:space="0" w:color="auto"/>
        <w:bottom w:val="none" w:sz="0" w:space="0" w:color="auto"/>
        <w:right w:val="none" w:sz="0" w:space="0" w:color="auto"/>
      </w:divBdr>
    </w:div>
    <w:div w:id="1230918803">
      <w:bodyDiv w:val="1"/>
      <w:marLeft w:val="0"/>
      <w:marRight w:val="0"/>
      <w:marTop w:val="0"/>
      <w:marBottom w:val="0"/>
      <w:divBdr>
        <w:top w:val="none" w:sz="0" w:space="0" w:color="auto"/>
        <w:left w:val="none" w:sz="0" w:space="0" w:color="auto"/>
        <w:bottom w:val="none" w:sz="0" w:space="0" w:color="auto"/>
        <w:right w:val="none" w:sz="0" w:space="0" w:color="auto"/>
      </w:divBdr>
    </w:div>
    <w:div w:id="1232472008">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33857944">
      <w:bodyDiv w:val="1"/>
      <w:marLeft w:val="0"/>
      <w:marRight w:val="0"/>
      <w:marTop w:val="0"/>
      <w:marBottom w:val="0"/>
      <w:divBdr>
        <w:top w:val="none" w:sz="0" w:space="0" w:color="auto"/>
        <w:left w:val="none" w:sz="0" w:space="0" w:color="auto"/>
        <w:bottom w:val="none" w:sz="0" w:space="0" w:color="auto"/>
        <w:right w:val="none" w:sz="0" w:space="0" w:color="auto"/>
      </w:divBdr>
    </w:div>
    <w:div w:id="1236012966">
      <w:bodyDiv w:val="1"/>
      <w:marLeft w:val="0"/>
      <w:marRight w:val="0"/>
      <w:marTop w:val="0"/>
      <w:marBottom w:val="0"/>
      <w:divBdr>
        <w:top w:val="none" w:sz="0" w:space="0" w:color="auto"/>
        <w:left w:val="none" w:sz="0" w:space="0" w:color="auto"/>
        <w:bottom w:val="none" w:sz="0" w:space="0" w:color="auto"/>
        <w:right w:val="none" w:sz="0" w:space="0" w:color="auto"/>
      </w:divBdr>
    </w:div>
    <w:div w:id="1240020534">
      <w:bodyDiv w:val="1"/>
      <w:marLeft w:val="0"/>
      <w:marRight w:val="0"/>
      <w:marTop w:val="0"/>
      <w:marBottom w:val="0"/>
      <w:divBdr>
        <w:top w:val="none" w:sz="0" w:space="0" w:color="auto"/>
        <w:left w:val="none" w:sz="0" w:space="0" w:color="auto"/>
        <w:bottom w:val="none" w:sz="0" w:space="0" w:color="auto"/>
        <w:right w:val="none" w:sz="0" w:space="0" w:color="auto"/>
      </w:divBdr>
    </w:div>
    <w:div w:id="1241403854">
      <w:bodyDiv w:val="1"/>
      <w:marLeft w:val="0"/>
      <w:marRight w:val="0"/>
      <w:marTop w:val="0"/>
      <w:marBottom w:val="0"/>
      <w:divBdr>
        <w:top w:val="none" w:sz="0" w:space="0" w:color="auto"/>
        <w:left w:val="none" w:sz="0" w:space="0" w:color="auto"/>
        <w:bottom w:val="none" w:sz="0" w:space="0" w:color="auto"/>
        <w:right w:val="none" w:sz="0" w:space="0" w:color="auto"/>
      </w:divBdr>
    </w:div>
    <w:div w:id="1242255852">
      <w:bodyDiv w:val="1"/>
      <w:marLeft w:val="0"/>
      <w:marRight w:val="0"/>
      <w:marTop w:val="0"/>
      <w:marBottom w:val="0"/>
      <w:divBdr>
        <w:top w:val="none" w:sz="0" w:space="0" w:color="auto"/>
        <w:left w:val="none" w:sz="0" w:space="0" w:color="auto"/>
        <w:bottom w:val="none" w:sz="0" w:space="0" w:color="auto"/>
        <w:right w:val="none" w:sz="0" w:space="0" w:color="auto"/>
      </w:divBdr>
    </w:div>
    <w:div w:id="1243299021">
      <w:bodyDiv w:val="1"/>
      <w:marLeft w:val="0"/>
      <w:marRight w:val="0"/>
      <w:marTop w:val="0"/>
      <w:marBottom w:val="0"/>
      <w:divBdr>
        <w:top w:val="none" w:sz="0" w:space="0" w:color="auto"/>
        <w:left w:val="none" w:sz="0" w:space="0" w:color="auto"/>
        <w:bottom w:val="none" w:sz="0" w:space="0" w:color="auto"/>
        <w:right w:val="none" w:sz="0" w:space="0" w:color="auto"/>
      </w:divBdr>
    </w:div>
    <w:div w:id="1245184453">
      <w:bodyDiv w:val="1"/>
      <w:marLeft w:val="0"/>
      <w:marRight w:val="0"/>
      <w:marTop w:val="0"/>
      <w:marBottom w:val="0"/>
      <w:divBdr>
        <w:top w:val="none" w:sz="0" w:space="0" w:color="auto"/>
        <w:left w:val="none" w:sz="0" w:space="0" w:color="auto"/>
        <w:bottom w:val="none" w:sz="0" w:space="0" w:color="auto"/>
        <w:right w:val="none" w:sz="0" w:space="0" w:color="auto"/>
      </w:divBdr>
      <w:divsChild>
        <w:div w:id="124588669">
          <w:marLeft w:val="0"/>
          <w:marRight w:val="0"/>
          <w:marTop w:val="0"/>
          <w:marBottom w:val="0"/>
          <w:divBdr>
            <w:top w:val="none" w:sz="0" w:space="0" w:color="auto"/>
            <w:left w:val="none" w:sz="0" w:space="0" w:color="auto"/>
            <w:bottom w:val="none" w:sz="0" w:space="0" w:color="auto"/>
            <w:right w:val="none" w:sz="0" w:space="0" w:color="auto"/>
          </w:divBdr>
        </w:div>
      </w:divsChild>
    </w:div>
    <w:div w:id="1245531116">
      <w:bodyDiv w:val="1"/>
      <w:marLeft w:val="0"/>
      <w:marRight w:val="0"/>
      <w:marTop w:val="0"/>
      <w:marBottom w:val="0"/>
      <w:divBdr>
        <w:top w:val="none" w:sz="0" w:space="0" w:color="auto"/>
        <w:left w:val="none" w:sz="0" w:space="0" w:color="auto"/>
        <w:bottom w:val="none" w:sz="0" w:space="0" w:color="auto"/>
        <w:right w:val="none" w:sz="0" w:space="0" w:color="auto"/>
      </w:divBdr>
    </w:div>
    <w:div w:id="1247229344">
      <w:bodyDiv w:val="1"/>
      <w:marLeft w:val="0"/>
      <w:marRight w:val="0"/>
      <w:marTop w:val="0"/>
      <w:marBottom w:val="0"/>
      <w:divBdr>
        <w:top w:val="none" w:sz="0" w:space="0" w:color="auto"/>
        <w:left w:val="none" w:sz="0" w:space="0" w:color="auto"/>
        <w:bottom w:val="none" w:sz="0" w:space="0" w:color="auto"/>
        <w:right w:val="none" w:sz="0" w:space="0" w:color="auto"/>
      </w:divBdr>
    </w:div>
    <w:div w:id="1247809725">
      <w:bodyDiv w:val="1"/>
      <w:marLeft w:val="0"/>
      <w:marRight w:val="0"/>
      <w:marTop w:val="0"/>
      <w:marBottom w:val="0"/>
      <w:divBdr>
        <w:top w:val="none" w:sz="0" w:space="0" w:color="auto"/>
        <w:left w:val="none" w:sz="0" w:space="0" w:color="auto"/>
        <w:bottom w:val="none" w:sz="0" w:space="0" w:color="auto"/>
        <w:right w:val="none" w:sz="0" w:space="0" w:color="auto"/>
      </w:divBdr>
    </w:div>
    <w:div w:id="1248151364">
      <w:bodyDiv w:val="1"/>
      <w:marLeft w:val="0"/>
      <w:marRight w:val="0"/>
      <w:marTop w:val="0"/>
      <w:marBottom w:val="0"/>
      <w:divBdr>
        <w:top w:val="none" w:sz="0" w:space="0" w:color="auto"/>
        <w:left w:val="none" w:sz="0" w:space="0" w:color="auto"/>
        <w:bottom w:val="none" w:sz="0" w:space="0" w:color="auto"/>
        <w:right w:val="none" w:sz="0" w:space="0" w:color="auto"/>
      </w:divBdr>
    </w:div>
    <w:div w:id="1251548273">
      <w:bodyDiv w:val="1"/>
      <w:marLeft w:val="0"/>
      <w:marRight w:val="0"/>
      <w:marTop w:val="0"/>
      <w:marBottom w:val="0"/>
      <w:divBdr>
        <w:top w:val="none" w:sz="0" w:space="0" w:color="auto"/>
        <w:left w:val="none" w:sz="0" w:space="0" w:color="auto"/>
        <w:bottom w:val="none" w:sz="0" w:space="0" w:color="auto"/>
        <w:right w:val="none" w:sz="0" w:space="0" w:color="auto"/>
      </w:divBdr>
    </w:div>
    <w:div w:id="1252590795">
      <w:bodyDiv w:val="1"/>
      <w:marLeft w:val="0"/>
      <w:marRight w:val="0"/>
      <w:marTop w:val="0"/>
      <w:marBottom w:val="0"/>
      <w:divBdr>
        <w:top w:val="none" w:sz="0" w:space="0" w:color="auto"/>
        <w:left w:val="none" w:sz="0" w:space="0" w:color="auto"/>
        <w:bottom w:val="none" w:sz="0" w:space="0" w:color="auto"/>
        <w:right w:val="none" w:sz="0" w:space="0" w:color="auto"/>
      </w:divBdr>
    </w:div>
    <w:div w:id="1253004565">
      <w:bodyDiv w:val="1"/>
      <w:marLeft w:val="0"/>
      <w:marRight w:val="0"/>
      <w:marTop w:val="0"/>
      <w:marBottom w:val="0"/>
      <w:divBdr>
        <w:top w:val="none" w:sz="0" w:space="0" w:color="auto"/>
        <w:left w:val="none" w:sz="0" w:space="0" w:color="auto"/>
        <w:bottom w:val="none" w:sz="0" w:space="0" w:color="auto"/>
        <w:right w:val="none" w:sz="0" w:space="0" w:color="auto"/>
      </w:divBdr>
      <w:divsChild>
        <w:div w:id="1495797149">
          <w:marLeft w:val="0"/>
          <w:marRight w:val="0"/>
          <w:marTop w:val="0"/>
          <w:marBottom w:val="0"/>
          <w:divBdr>
            <w:top w:val="none" w:sz="0" w:space="0" w:color="auto"/>
            <w:left w:val="none" w:sz="0" w:space="0" w:color="auto"/>
            <w:bottom w:val="none" w:sz="0" w:space="0" w:color="auto"/>
            <w:right w:val="none" w:sz="0" w:space="0" w:color="auto"/>
          </w:divBdr>
        </w:div>
      </w:divsChild>
    </w:div>
    <w:div w:id="1254361723">
      <w:bodyDiv w:val="1"/>
      <w:marLeft w:val="0"/>
      <w:marRight w:val="0"/>
      <w:marTop w:val="0"/>
      <w:marBottom w:val="0"/>
      <w:divBdr>
        <w:top w:val="none" w:sz="0" w:space="0" w:color="auto"/>
        <w:left w:val="none" w:sz="0" w:space="0" w:color="auto"/>
        <w:bottom w:val="none" w:sz="0" w:space="0" w:color="auto"/>
        <w:right w:val="none" w:sz="0" w:space="0" w:color="auto"/>
      </w:divBdr>
    </w:div>
    <w:div w:id="1254587677">
      <w:bodyDiv w:val="1"/>
      <w:marLeft w:val="0"/>
      <w:marRight w:val="0"/>
      <w:marTop w:val="0"/>
      <w:marBottom w:val="0"/>
      <w:divBdr>
        <w:top w:val="none" w:sz="0" w:space="0" w:color="auto"/>
        <w:left w:val="none" w:sz="0" w:space="0" w:color="auto"/>
        <w:bottom w:val="none" w:sz="0" w:space="0" w:color="auto"/>
        <w:right w:val="none" w:sz="0" w:space="0" w:color="auto"/>
      </w:divBdr>
      <w:divsChild>
        <w:div w:id="1738285460">
          <w:marLeft w:val="0"/>
          <w:marRight w:val="0"/>
          <w:marTop w:val="0"/>
          <w:marBottom w:val="0"/>
          <w:divBdr>
            <w:top w:val="none" w:sz="0" w:space="0" w:color="auto"/>
            <w:left w:val="none" w:sz="0" w:space="0" w:color="auto"/>
            <w:bottom w:val="none" w:sz="0" w:space="0" w:color="auto"/>
            <w:right w:val="none" w:sz="0" w:space="0" w:color="auto"/>
          </w:divBdr>
        </w:div>
      </w:divsChild>
    </w:div>
    <w:div w:id="1259026565">
      <w:bodyDiv w:val="1"/>
      <w:marLeft w:val="0"/>
      <w:marRight w:val="0"/>
      <w:marTop w:val="0"/>
      <w:marBottom w:val="0"/>
      <w:divBdr>
        <w:top w:val="none" w:sz="0" w:space="0" w:color="auto"/>
        <w:left w:val="none" w:sz="0" w:space="0" w:color="auto"/>
        <w:bottom w:val="none" w:sz="0" w:space="0" w:color="auto"/>
        <w:right w:val="none" w:sz="0" w:space="0" w:color="auto"/>
      </w:divBdr>
    </w:div>
    <w:div w:id="1260063228">
      <w:bodyDiv w:val="1"/>
      <w:marLeft w:val="0"/>
      <w:marRight w:val="0"/>
      <w:marTop w:val="0"/>
      <w:marBottom w:val="0"/>
      <w:divBdr>
        <w:top w:val="none" w:sz="0" w:space="0" w:color="auto"/>
        <w:left w:val="none" w:sz="0" w:space="0" w:color="auto"/>
        <w:bottom w:val="none" w:sz="0" w:space="0" w:color="auto"/>
        <w:right w:val="none" w:sz="0" w:space="0" w:color="auto"/>
      </w:divBdr>
      <w:divsChild>
        <w:div w:id="2034527218">
          <w:marLeft w:val="0"/>
          <w:marRight w:val="0"/>
          <w:marTop w:val="0"/>
          <w:marBottom w:val="0"/>
          <w:divBdr>
            <w:top w:val="none" w:sz="0" w:space="0" w:color="auto"/>
            <w:left w:val="none" w:sz="0" w:space="0" w:color="auto"/>
            <w:bottom w:val="none" w:sz="0" w:space="0" w:color="auto"/>
            <w:right w:val="none" w:sz="0" w:space="0" w:color="auto"/>
          </w:divBdr>
        </w:div>
      </w:divsChild>
    </w:div>
    <w:div w:id="1262374636">
      <w:bodyDiv w:val="1"/>
      <w:marLeft w:val="0"/>
      <w:marRight w:val="0"/>
      <w:marTop w:val="0"/>
      <w:marBottom w:val="0"/>
      <w:divBdr>
        <w:top w:val="none" w:sz="0" w:space="0" w:color="auto"/>
        <w:left w:val="none" w:sz="0" w:space="0" w:color="auto"/>
        <w:bottom w:val="none" w:sz="0" w:space="0" w:color="auto"/>
        <w:right w:val="none" w:sz="0" w:space="0" w:color="auto"/>
      </w:divBdr>
    </w:div>
    <w:div w:id="1263226870">
      <w:bodyDiv w:val="1"/>
      <w:marLeft w:val="0"/>
      <w:marRight w:val="0"/>
      <w:marTop w:val="0"/>
      <w:marBottom w:val="0"/>
      <w:divBdr>
        <w:top w:val="none" w:sz="0" w:space="0" w:color="auto"/>
        <w:left w:val="none" w:sz="0" w:space="0" w:color="auto"/>
        <w:bottom w:val="none" w:sz="0" w:space="0" w:color="auto"/>
        <w:right w:val="none" w:sz="0" w:space="0" w:color="auto"/>
      </w:divBdr>
    </w:div>
    <w:div w:id="1265654392">
      <w:bodyDiv w:val="1"/>
      <w:marLeft w:val="0"/>
      <w:marRight w:val="0"/>
      <w:marTop w:val="0"/>
      <w:marBottom w:val="0"/>
      <w:divBdr>
        <w:top w:val="none" w:sz="0" w:space="0" w:color="auto"/>
        <w:left w:val="none" w:sz="0" w:space="0" w:color="auto"/>
        <w:bottom w:val="none" w:sz="0" w:space="0" w:color="auto"/>
        <w:right w:val="none" w:sz="0" w:space="0" w:color="auto"/>
      </w:divBdr>
    </w:div>
    <w:div w:id="1265919875">
      <w:bodyDiv w:val="1"/>
      <w:marLeft w:val="0"/>
      <w:marRight w:val="0"/>
      <w:marTop w:val="0"/>
      <w:marBottom w:val="0"/>
      <w:divBdr>
        <w:top w:val="none" w:sz="0" w:space="0" w:color="auto"/>
        <w:left w:val="none" w:sz="0" w:space="0" w:color="auto"/>
        <w:bottom w:val="none" w:sz="0" w:space="0" w:color="auto"/>
        <w:right w:val="none" w:sz="0" w:space="0" w:color="auto"/>
      </w:divBdr>
    </w:div>
    <w:div w:id="1266811965">
      <w:bodyDiv w:val="1"/>
      <w:marLeft w:val="0"/>
      <w:marRight w:val="0"/>
      <w:marTop w:val="0"/>
      <w:marBottom w:val="0"/>
      <w:divBdr>
        <w:top w:val="none" w:sz="0" w:space="0" w:color="auto"/>
        <w:left w:val="none" w:sz="0" w:space="0" w:color="auto"/>
        <w:bottom w:val="none" w:sz="0" w:space="0" w:color="auto"/>
        <w:right w:val="none" w:sz="0" w:space="0" w:color="auto"/>
      </w:divBdr>
    </w:div>
    <w:div w:id="1267470294">
      <w:bodyDiv w:val="1"/>
      <w:marLeft w:val="0"/>
      <w:marRight w:val="0"/>
      <w:marTop w:val="0"/>
      <w:marBottom w:val="0"/>
      <w:divBdr>
        <w:top w:val="none" w:sz="0" w:space="0" w:color="auto"/>
        <w:left w:val="none" w:sz="0" w:space="0" w:color="auto"/>
        <w:bottom w:val="none" w:sz="0" w:space="0" w:color="auto"/>
        <w:right w:val="none" w:sz="0" w:space="0" w:color="auto"/>
      </w:divBdr>
    </w:div>
    <w:div w:id="1268077533">
      <w:bodyDiv w:val="1"/>
      <w:marLeft w:val="0"/>
      <w:marRight w:val="0"/>
      <w:marTop w:val="0"/>
      <w:marBottom w:val="0"/>
      <w:divBdr>
        <w:top w:val="none" w:sz="0" w:space="0" w:color="auto"/>
        <w:left w:val="none" w:sz="0" w:space="0" w:color="auto"/>
        <w:bottom w:val="none" w:sz="0" w:space="0" w:color="auto"/>
        <w:right w:val="none" w:sz="0" w:space="0" w:color="auto"/>
      </w:divBdr>
    </w:div>
    <w:div w:id="1271354126">
      <w:bodyDiv w:val="1"/>
      <w:marLeft w:val="0"/>
      <w:marRight w:val="0"/>
      <w:marTop w:val="0"/>
      <w:marBottom w:val="0"/>
      <w:divBdr>
        <w:top w:val="none" w:sz="0" w:space="0" w:color="auto"/>
        <w:left w:val="none" w:sz="0" w:space="0" w:color="auto"/>
        <w:bottom w:val="none" w:sz="0" w:space="0" w:color="auto"/>
        <w:right w:val="none" w:sz="0" w:space="0" w:color="auto"/>
      </w:divBdr>
    </w:div>
    <w:div w:id="1272736593">
      <w:bodyDiv w:val="1"/>
      <w:marLeft w:val="0"/>
      <w:marRight w:val="0"/>
      <w:marTop w:val="0"/>
      <w:marBottom w:val="0"/>
      <w:divBdr>
        <w:top w:val="none" w:sz="0" w:space="0" w:color="auto"/>
        <w:left w:val="none" w:sz="0" w:space="0" w:color="auto"/>
        <w:bottom w:val="none" w:sz="0" w:space="0" w:color="auto"/>
        <w:right w:val="none" w:sz="0" w:space="0" w:color="auto"/>
      </w:divBdr>
    </w:div>
    <w:div w:id="1273855885">
      <w:bodyDiv w:val="1"/>
      <w:marLeft w:val="0"/>
      <w:marRight w:val="0"/>
      <w:marTop w:val="0"/>
      <w:marBottom w:val="0"/>
      <w:divBdr>
        <w:top w:val="none" w:sz="0" w:space="0" w:color="auto"/>
        <w:left w:val="none" w:sz="0" w:space="0" w:color="auto"/>
        <w:bottom w:val="none" w:sz="0" w:space="0" w:color="auto"/>
        <w:right w:val="none" w:sz="0" w:space="0" w:color="auto"/>
      </w:divBdr>
    </w:div>
    <w:div w:id="1274557352">
      <w:bodyDiv w:val="1"/>
      <w:marLeft w:val="0"/>
      <w:marRight w:val="0"/>
      <w:marTop w:val="0"/>
      <w:marBottom w:val="0"/>
      <w:divBdr>
        <w:top w:val="none" w:sz="0" w:space="0" w:color="auto"/>
        <w:left w:val="none" w:sz="0" w:space="0" w:color="auto"/>
        <w:bottom w:val="none" w:sz="0" w:space="0" w:color="auto"/>
        <w:right w:val="none" w:sz="0" w:space="0" w:color="auto"/>
      </w:divBdr>
    </w:div>
    <w:div w:id="1274745045">
      <w:bodyDiv w:val="1"/>
      <w:marLeft w:val="0"/>
      <w:marRight w:val="0"/>
      <w:marTop w:val="0"/>
      <w:marBottom w:val="0"/>
      <w:divBdr>
        <w:top w:val="none" w:sz="0" w:space="0" w:color="auto"/>
        <w:left w:val="none" w:sz="0" w:space="0" w:color="auto"/>
        <w:bottom w:val="none" w:sz="0" w:space="0" w:color="auto"/>
        <w:right w:val="none" w:sz="0" w:space="0" w:color="auto"/>
      </w:divBdr>
    </w:div>
    <w:div w:id="1277636575">
      <w:bodyDiv w:val="1"/>
      <w:marLeft w:val="0"/>
      <w:marRight w:val="0"/>
      <w:marTop w:val="0"/>
      <w:marBottom w:val="0"/>
      <w:divBdr>
        <w:top w:val="none" w:sz="0" w:space="0" w:color="auto"/>
        <w:left w:val="none" w:sz="0" w:space="0" w:color="auto"/>
        <w:bottom w:val="none" w:sz="0" w:space="0" w:color="auto"/>
        <w:right w:val="none" w:sz="0" w:space="0" w:color="auto"/>
      </w:divBdr>
      <w:divsChild>
        <w:div w:id="873271352">
          <w:marLeft w:val="0"/>
          <w:marRight w:val="0"/>
          <w:marTop w:val="0"/>
          <w:marBottom w:val="0"/>
          <w:divBdr>
            <w:top w:val="none" w:sz="0" w:space="0" w:color="auto"/>
            <w:left w:val="none" w:sz="0" w:space="0" w:color="auto"/>
            <w:bottom w:val="none" w:sz="0" w:space="0" w:color="auto"/>
            <w:right w:val="none" w:sz="0" w:space="0" w:color="auto"/>
          </w:divBdr>
        </w:div>
      </w:divsChild>
    </w:div>
    <w:div w:id="1278608097">
      <w:bodyDiv w:val="1"/>
      <w:marLeft w:val="0"/>
      <w:marRight w:val="0"/>
      <w:marTop w:val="0"/>
      <w:marBottom w:val="0"/>
      <w:divBdr>
        <w:top w:val="none" w:sz="0" w:space="0" w:color="auto"/>
        <w:left w:val="none" w:sz="0" w:space="0" w:color="auto"/>
        <w:bottom w:val="none" w:sz="0" w:space="0" w:color="auto"/>
        <w:right w:val="none" w:sz="0" w:space="0" w:color="auto"/>
      </w:divBdr>
    </w:div>
    <w:div w:id="1279220455">
      <w:bodyDiv w:val="1"/>
      <w:marLeft w:val="0"/>
      <w:marRight w:val="0"/>
      <w:marTop w:val="0"/>
      <w:marBottom w:val="0"/>
      <w:divBdr>
        <w:top w:val="none" w:sz="0" w:space="0" w:color="auto"/>
        <w:left w:val="none" w:sz="0" w:space="0" w:color="auto"/>
        <w:bottom w:val="none" w:sz="0" w:space="0" w:color="auto"/>
        <w:right w:val="none" w:sz="0" w:space="0" w:color="auto"/>
      </w:divBdr>
    </w:div>
    <w:div w:id="1279485073">
      <w:bodyDiv w:val="1"/>
      <w:marLeft w:val="0"/>
      <w:marRight w:val="0"/>
      <w:marTop w:val="0"/>
      <w:marBottom w:val="0"/>
      <w:divBdr>
        <w:top w:val="none" w:sz="0" w:space="0" w:color="auto"/>
        <w:left w:val="none" w:sz="0" w:space="0" w:color="auto"/>
        <w:bottom w:val="none" w:sz="0" w:space="0" w:color="auto"/>
        <w:right w:val="none" w:sz="0" w:space="0" w:color="auto"/>
      </w:divBdr>
    </w:div>
    <w:div w:id="1279944372">
      <w:bodyDiv w:val="1"/>
      <w:marLeft w:val="0"/>
      <w:marRight w:val="0"/>
      <w:marTop w:val="0"/>
      <w:marBottom w:val="0"/>
      <w:divBdr>
        <w:top w:val="none" w:sz="0" w:space="0" w:color="auto"/>
        <w:left w:val="none" w:sz="0" w:space="0" w:color="auto"/>
        <w:bottom w:val="none" w:sz="0" w:space="0" w:color="auto"/>
        <w:right w:val="none" w:sz="0" w:space="0" w:color="auto"/>
      </w:divBdr>
      <w:divsChild>
        <w:div w:id="1724408137">
          <w:marLeft w:val="0"/>
          <w:marRight w:val="0"/>
          <w:marTop w:val="0"/>
          <w:marBottom w:val="0"/>
          <w:divBdr>
            <w:top w:val="none" w:sz="0" w:space="0" w:color="auto"/>
            <w:left w:val="none" w:sz="0" w:space="0" w:color="auto"/>
            <w:bottom w:val="none" w:sz="0" w:space="0" w:color="auto"/>
            <w:right w:val="none" w:sz="0" w:space="0" w:color="auto"/>
          </w:divBdr>
        </w:div>
      </w:divsChild>
    </w:div>
    <w:div w:id="1280063672">
      <w:bodyDiv w:val="1"/>
      <w:marLeft w:val="0"/>
      <w:marRight w:val="0"/>
      <w:marTop w:val="0"/>
      <w:marBottom w:val="0"/>
      <w:divBdr>
        <w:top w:val="none" w:sz="0" w:space="0" w:color="auto"/>
        <w:left w:val="none" w:sz="0" w:space="0" w:color="auto"/>
        <w:bottom w:val="none" w:sz="0" w:space="0" w:color="auto"/>
        <w:right w:val="none" w:sz="0" w:space="0" w:color="auto"/>
      </w:divBdr>
    </w:div>
    <w:div w:id="1281258385">
      <w:bodyDiv w:val="1"/>
      <w:marLeft w:val="0"/>
      <w:marRight w:val="0"/>
      <w:marTop w:val="0"/>
      <w:marBottom w:val="0"/>
      <w:divBdr>
        <w:top w:val="none" w:sz="0" w:space="0" w:color="auto"/>
        <w:left w:val="none" w:sz="0" w:space="0" w:color="auto"/>
        <w:bottom w:val="none" w:sz="0" w:space="0" w:color="auto"/>
        <w:right w:val="none" w:sz="0" w:space="0" w:color="auto"/>
      </w:divBdr>
    </w:div>
    <w:div w:id="1281303485">
      <w:bodyDiv w:val="1"/>
      <w:marLeft w:val="0"/>
      <w:marRight w:val="0"/>
      <w:marTop w:val="0"/>
      <w:marBottom w:val="0"/>
      <w:divBdr>
        <w:top w:val="none" w:sz="0" w:space="0" w:color="auto"/>
        <w:left w:val="none" w:sz="0" w:space="0" w:color="auto"/>
        <w:bottom w:val="none" w:sz="0" w:space="0" w:color="auto"/>
        <w:right w:val="none" w:sz="0" w:space="0" w:color="auto"/>
      </w:divBdr>
    </w:div>
    <w:div w:id="1282033812">
      <w:bodyDiv w:val="1"/>
      <w:marLeft w:val="0"/>
      <w:marRight w:val="0"/>
      <w:marTop w:val="0"/>
      <w:marBottom w:val="0"/>
      <w:divBdr>
        <w:top w:val="none" w:sz="0" w:space="0" w:color="auto"/>
        <w:left w:val="none" w:sz="0" w:space="0" w:color="auto"/>
        <w:bottom w:val="none" w:sz="0" w:space="0" w:color="auto"/>
        <w:right w:val="none" w:sz="0" w:space="0" w:color="auto"/>
      </w:divBdr>
    </w:div>
    <w:div w:id="1283851872">
      <w:bodyDiv w:val="1"/>
      <w:marLeft w:val="0"/>
      <w:marRight w:val="0"/>
      <w:marTop w:val="0"/>
      <w:marBottom w:val="0"/>
      <w:divBdr>
        <w:top w:val="none" w:sz="0" w:space="0" w:color="auto"/>
        <w:left w:val="none" w:sz="0" w:space="0" w:color="auto"/>
        <w:bottom w:val="none" w:sz="0" w:space="0" w:color="auto"/>
        <w:right w:val="none" w:sz="0" w:space="0" w:color="auto"/>
      </w:divBdr>
    </w:div>
    <w:div w:id="1285848140">
      <w:bodyDiv w:val="1"/>
      <w:marLeft w:val="0"/>
      <w:marRight w:val="0"/>
      <w:marTop w:val="0"/>
      <w:marBottom w:val="0"/>
      <w:divBdr>
        <w:top w:val="none" w:sz="0" w:space="0" w:color="auto"/>
        <w:left w:val="none" w:sz="0" w:space="0" w:color="auto"/>
        <w:bottom w:val="none" w:sz="0" w:space="0" w:color="auto"/>
        <w:right w:val="none" w:sz="0" w:space="0" w:color="auto"/>
      </w:divBdr>
    </w:div>
    <w:div w:id="1288773714">
      <w:bodyDiv w:val="1"/>
      <w:marLeft w:val="0"/>
      <w:marRight w:val="0"/>
      <w:marTop w:val="0"/>
      <w:marBottom w:val="0"/>
      <w:divBdr>
        <w:top w:val="none" w:sz="0" w:space="0" w:color="auto"/>
        <w:left w:val="none" w:sz="0" w:space="0" w:color="auto"/>
        <w:bottom w:val="none" w:sz="0" w:space="0" w:color="auto"/>
        <w:right w:val="none" w:sz="0" w:space="0" w:color="auto"/>
      </w:divBdr>
    </w:div>
    <w:div w:id="1288854744">
      <w:bodyDiv w:val="1"/>
      <w:marLeft w:val="0"/>
      <w:marRight w:val="0"/>
      <w:marTop w:val="0"/>
      <w:marBottom w:val="0"/>
      <w:divBdr>
        <w:top w:val="none" w:sz="0" w:space="0" w:color="auto"/>
        <w:left w:val="none" w:sz="0" w:space="0" w:color="auto"/>
        <w:bottom w:val="none" w:sz="0" w:space="0" w:color="auto"/>
        <w:right w:val="none" w:sz="0" w:space="0" w:color="auto"/>
      </w:divBdr>
      <w:divsChild>
        <w:div w:id="1929190567">
          <w:marLeft w:val="0"/>
          <w:marRight w:val="0"/>
          <w:marTop w:val="0"/>
          <w:marBottom w:val="0"/>
          <w:divBdr>
            <w:top w:val="none" w:sz="0" w:space="0" w:color="auto"/>
            <w:left w:val="none" w:sz="0" w:space="0" w:color="auto"/>
            <w:bottom w:val="none" w:sz="0" w:space="0" w:color="auto"/>
            <w:right w:val="none" w:sz="0" w:space="0" w:color="auto"/>
          </w:divBdr>
        </w:div>
      </w:divsChild>
    </w:div>
    <w:div w:id="1288971914">
      <w:bodyDiv w:val="1"/>
      <w:marLeft w:val="0"/>
      <w:marRight w:val="0"/>
      <w:marTop w:val="0"/>
      <w:marBottom w:val="0"/>
      <w:divBdr>
        <w:top w:val="none" w:sz="0" w:space="0" w:color="auto"/>
        <w:left w:val="none" w:sz="0" w:space="0" w:color="auto"/>
        <w:bottom w:val="none" w:sz="0" w:space="0" w:color="auto"/>
        <w:right w:val="none" w:sz="0" w:space="0" w:color="auto"/>
      </w:divBdr>
    </w:div>
    <w:div w:id="1290016578">
      <w:bodyDiv w:val="1"/>
      <w:marLeft w:val="0"/>
      <w:marRight w:val="0"/>
      <w:marTop w:val="0"/>
      <w:marBottom w:val="0"/>
      <w:divBdr>
        <w:top w:val="none" w:sz="0" w:space="0" w:color="auto"/>
        <w:left w:val="none" w:sz="0" w:space="0" w:color="auto"/>
        <w:bottom w:val="none" w:sz="0" w:space="0" w:color="auto"/>
        <w:right w:val="none" w:sz="0" w:space="0" w:color="auto"/>
      </w:divBdr>
    </w:div>
    <w:div w:id="1290430151">
      <w:bodyDiv w:val="1"/>
      <w:marLeft w:val="0"/>
      <w:marRight w:val="0"/>
      <w:marTop w:val="0"/>
      <w:marBottom w:val="0"/>
      <w:divBdr>
        <w:top w:val="none" w:sz="0" w:space="0" w:color="auto"/>
        <w:left w:val="none" w:sz="0" w:space="0" w:color="auto"/>
        <w:bottom w:val="none" w:sz="0" w:space="0" w:color="auto"/>
        <w:right w:val="none" w:sz="0" w:space="0" w:color="auto"/>
      </w:divBdr>
      <w:divsChild>
        <w:div w:id="1979451922">
          <w:marLeft w:val="0"/>
          <w:marRight w:val="0"/>
          <w:marTop w:val="0"/>
          <w:marBottom w:val="0"/>
          <w:divBdr>
            <w:top w:val="none" w:sz="0" w:space="0" w:color="auto"/>
            <w:left w:val="none" w:sz="0" w:space="0" w:color="auto"/>
            <w:bottom w:val="none" w:sz="0" w:space="0" w:color="auto"/>
            <w:right w:val="none" w:sz="0" w:space="0" w:color="auto"/>
          </w:divBdr>
        </w:div>
      </w:divsChild>
    </w:div>
    <w:div w:id="1293487653">
      <w:bodyDiv w:val="1"/>
      <w:marLeft w:val="0"/>
      <w:marRight w:val="0"/>
      <w:marTop w:val="0"/>
      <w:marBottom w:val="0"/>
      <w:divBdr>
        <w:top w:val="none" w:sz="0" w:space="0" w:color="auto"/>
        <w:left w:val="none" w:sz="0" w:space="0" w:color="auto"/>
        <w:bottom w:val="none" w:sz="0" w:space="0" w:color="auto"/>
        <w:right w:val="none" w:sz="0" w:space="0" w:color="auto"/>
      </w:divBdr>
    </w:div>
    <w:div w:id="1293680699">
      <w:bodyDiv w:val="1"/>
      <w:marLeft w:val="0"/>
      <w:marRight w:val="0"/>
      <w:marTop w:val="0"/>
      <w:marBottom w:val="0"/>
      <w:divBdr>
        <w:top w:val="none" w:sz="0" w:space="0" w:color="auto"/>
        <w:left w:val="none" w:sz="0" w:space="0" w:color="auto"/>
        <w:bottom w:val="none" w:sz="0" w:space="0" w:color="auto"/>
        <w:right w:val="none" w:sz="0" w:space="0" w:color="auto"/>
      </w:divBdr>
    </w:div>
    <w:div w:id="1294405013">
      <w:bodyDiv w:val="1"/>
      <w:marLeft w:val="0"/>
      <w:marRight w:val="0"/>
      <w:marTop w:val="0"/>
      <w:marBottom w:val="0"/>
      <w:divBdr>
        <w:top w:val="none" w:sz="0" w:space="0" w:color="auto"/>
        <w:left w:val="none" w:sz="0" w:space="0" w:color="auto"/>
        <w:bottom w:val="none" w:sz="0" w:space="0" w:color="auto"/>
        <w:right w:val="none" w:sz="0" w:space="0" w:color="auto"/>
      </w:divBdr>
    </w:div>
    <w:div w:id="1294599966">
      <w:bodyDiv w:val="1"/>
      <w:marLeft w:val="0"/>
      <w:marRight w:val="0"/>
      <w:marTop w:val="0"/>
      <w:marBottom w:val="0"/>
      <w:divBdr>
        <w:top w:val="none" w:sz="0" w:space="0" w:color="auto"/>
        <w:left w:val="none" w:sz="0" w:space="0" w:color="auto"/>
        <w:bottom w:val="none" w:sz="0" w:space="0" w:color="auto"/>
        <w:right w:val="none" w:sz="0" w:space="0" w:color="auto"/>
      </w:divBdr>
    </w:div>
    <w:div w:id="1296567268">
      <w:bodyDiv w:val="1"/>
      <w:marLeft w:val="0"/>
      <w:marRight w:val="0"/>
      <w:marTop w:val="0"/>
      <w:marBottom w:val="0"/>
      <w:divBdr>
        <w:top w:val="none" w:sz="0" w:space="0" w:color="auto"/>
        <w:left w:val="none" w:sz="0" w:space="0" w:color="auto"/>
        <w:bottom w:val="none" w:sz="0" w:space="0" w:color="auto"/>
        <w:right w:val="none" w:sz="0" w:space="0" w:color="auto"/>
      </w:divBdr>
      <w:divsChild>
        <w:div w:id="1393311897">
          <w:marLeft w:val="0"/>
          <w:marRight w:val="0"/>
          <w:marTop w:val="0"/>
          <w:marBottom w:val="0"/>
          <w:divBdr>
            <w:top w:val="none" w:sz="0" w:space="0" w:color="auto"/>
            <w:left w:val="none" w:sz="0" w:space="0" w:color="auto"/>
            <w:bottom w:val="none" w:sz="0" w:space="0" w:color="auto"/>
            <w:right w:val="none" w:sz="0" w:space="0" w:color="auto"/>
          </w:divBdr>
        </w:div>
      </w:divsChild>
    </w:div>
    <w:div w:id="1298342044">
      <w:bodyDiv w:val="1"/>
      <w:marLeft w:val="0"/>
      <w:marRight w:val="0"/>
      <w:marTop w:val="0"/>
      <w:marBottom w:val="0"/>
      <w:divBdr>
        <w:top w:val="none" w:sz="0" w:space="0" w:color="auto"/>
        <w:left w:val="none" w:sz="0" w:space="0" w:color="auto"/>
        <w:bottom w:val="none" w:sz="0" w:space="0" w:color="auto"/>
        <w:right w:val="none" w:sz="0" w:space="0" w:color="auto"/>
      </w:divBdr>
      <w:divsChild>
        <w:div w:id="1505047447">
          <w:marLeft w:val="0"/>
          <w:marRight w:val="0"/>
          <w:marTop w:val="0"/>
          <w:marBottom w:val="0"/>
          <w:divBdr>
            <w:top w:val="none" w:sz="0" w:space="0" w:color="auto"/>
            <w:left w:val="none" w:sz="0" w:space="0" w:color="auto"/>
            <w:bottom w:val="none" w:sz="0" w:space="0" w:color="auto"/>
            <w:right w:val="none" w:sz="0" w:space="0" w:color="auto"/>
          </w:divBdr>
        </w:div>
      </w:divsChild>
    </w:div>
    <w:div w:id="1298418456">
      <w:bodyDiv w:val="1"/>
      <w:marLeft w:val="0"/>
      <w:marRight w:val="0"/>
      <w:marTop w:val="0"/>
      <w:marBottom w:val="0"/>
      <w:divBdr>
        <w:top w:val="none" w:sz="0" w:space="0" w:color="auto"/>
        <w:left w:val="none" w:sz="0" w:space="0" w:color="auto"/>
        <w:bottom w:val="none" w:sz="0" w:space="0" w:color="auto"/>
        <w:right w:val="none" w:sz="0" w:space="0" w:color="auto"/>
      </w:divBdr>
    </w:div>
    <w:div w:id="1301493033">
      <w:bodyDiv w:val="1"/>
      <w:marLeft w:val="0"/>
      <w:marRight w:val="0"/>
      <w:marTop w:val="0"/>
      <w:marBottom w:val="0"/>
      <w:divBdr>
        <w:top w:val="none" w:sz="0" w:space="0" w:color="auto"/>
        <w:left w:val="none" w:sz="0" w:space="0" w:color="auto"/>
        <w:bottom w:val="none" w:sz="0" w:space="0" w:color="auto"/>
        <w:right w:val="none" w:sz="0" w:space="0" w:color="auto"/>
      </w:divBdr>
    </w:div>
    <w:div w:id="1303467690">
      <w:bodyDiv w:val="1"/>
      <w:marLeft w:val="0"/>
      <w:marRight w:val="0"/>
      <w:marTop w:val="0"/>
      <w:marBottom w:val="0"/>
      <w:divBdr>
        <w:top w:val="none" w:sz="0" w:space="0" w:color="auto"/>
        <w:left w:val="none" w:sz="0" w:space="0" w:color="auto"/>
        <w:bottom w:val="none" w:sz="0" w:space="0" w:color="auto"/>
        <w:right w:val="none" w:sz="0" w:space="0" w:color="auto"/>
      </w:divBdr>
      <w:divsChild>
        <w:div w:id="1243641066">
          <w:marLeft w:val="0"/>
          <w:marRight w:val="0"/>
          <w:marTop w:val="0"/>
          <w:marBottom w:val="0"/>
          <w:divBdr>
            <w:top w:val="none" w:sz="0" w:space="0" w:color="auto"/>
            <w:left w:val="none" w:sz="0" w:space="0" w:color="auto"/>
            <w:bottom w:val="none" w:sz="0" w:space="0" w:color="auto"/>
            <w:right w:val="none" w:sz="0" w:space="0" w:color="auto"/>
          </w:divBdr>
        </w:div>
      </w:divsChild>
    </w:div>
    <w:div w:id="1303733562">
      <w:bodyDiv w:val="1"/>
      <w:marLeft w:val="0"/>
      <w:marRight w:val="0"/>
      <w:marTop w:val="0"/>
      <w:marBottom w:val="0"/>
      <w:divBdr>
        <w:top w:val="none" w:sz="0" w:space="0" w:color="auto"/>
        <w:left w:val="none" w:sz="0" w:space="0" w:color="auto"/>
        <w:bottom w:val="none" w:sz="0" w:space="0" w:color="auto"/>
        <w:right w:val="none" w:sz="0" w:space="0" w:color="auto"/>
      </w:divBdr>
      <w:divsChild>
        <w:div w:id="1899394712">
          <w:marLeft w:val="0"/>
          <w:marRight w:val="0"/>
          <w:marTop w:val="0"/>
          <w:marBottom w:val="0"/>
          <w:divBdr>
            <w:top w:val="none" w:sz="0" w:space="0" w:color="auto"/>
            <w:left w:val="none" w:sz="0" w:space="0" w:color="auto"/>
            <w:bottom w:val="none" w:sz="0" w:space="0" w:color="auto"/>
            <w:right w:val="none" w:sz="0" w:space="0" w:color="auto"/>
          </w:divBdr>
        </w:div>
      </w:divsChild>
    </w:div>
    <w:div w:id="1304041312">
      <w:bodyDiv w:val="1"/>
      <w:marLeft w:val="0"/>
      <w:marRight w:val="0"/>
      <w:marTop w:val="0"/>
      <w:marBottom w:val="0"/>
      <w:divBdr>
        <w:top w:val="none" w:sz="0" w:space="0" w:color="auto"/>
        <w:left w:val="none" w:sz="0" w:space="0" w:color="auto"/>
        <w:bottom w:val="none" w:sz="0" w:space="0" w:color="auto"/>
        <w:right w:val="none" w:sz="0" w:space="0" w:color="auto"/>
      </w:divBdr>
    </w:div>
    <w:div w:id="1305046071">
      <w:bodyDiv w:val="1"/>
      <w:marLeft w:val="0"/>
      <w:marRight w:val="0"/>
      <w:marTop w:val="0"/>
      <w:marBottom w:val="0"/>
      <w:divBdr>
        <w:top w:val="none" w:sz="0" w:space="0" w:color="auto"/>
        <w:left w:val="none" w:sz="0" w:space="0" w:color="auto"/>
        <w:bottom w:val="none" w:sz="0" w:space="0" w:color="auto"/>
        <w:right w:val="none" w:sz="0" w:space="0" w:color="auto"/>
      </w:divBdr>
    </w:div>
    <w:div w:id="1308439984">
      <w:bodyDiv w:val="1"/>
      <w:marLeft w:val="0"/>
      <w:marRight w:val="0"/>
      <w:marTop w:val="0"/>
      <w:marBottom w:val="0"/>
      <w:divBdr>
        <w:top w:val="none" w:sz="0" w:space="0" w:color="auto"/>
        <w:left w:val="none" w:sz="0" w:space="0" w:color="auto"/>
        <w:bottom w:val="none" w:sz="0" w:space="0" w:color="auto"/>
        <w:right w:val="none" w:sz="0" w:space="0" w:color="auto"/>
      </w:divBdr>
    </w:div>
    <w:div w:id="1310860546">
      <w:bodyDiv w:val="1"/>
      <w:marLeft w:val="0"/>
      <w:marRight w:val="0"/>
      <w:marTop w:val="0"/>
      <w:marBottom w:val="0"/>
      <w:divBdr>
        <w:top w:val="none" w:sz="0" w:space="0" w:color="auto"/>
        <w:left w:val="none" w:sz="0" w:space="0" w:color="auto"/>
        <w:bottom w:val="none" w:sz="0" w:space="0" w:color="auto"/>
        <w:right w:val="none" w:sz="0" w:space="0" w:color="auto"/>
      </w:divBdr>
    </w:div>
    <w:div w:id="1311666095">
      <w:bodyDiv w:val="1"/>
      <w:marLeft w:val="0"/>
      <w:marRight w:val="0"/>
      <w:marTop w:val="0"/>
      <w:marBottom w:val="0"/>
      <w:divBdr>
        <w:top w:val="none" w:sz="0" w:space="0" w:color="auto"/>
        <w:left w:val="none" w:sz="0" w:space="0" w:color="auto"/>
        <w:bottom w:val="none" w:sz="0" w:space="0" w:color="auto"/>
        <w:right w:val="none" w:sz="0" w:space="0" w:color="auto"/>
      </w:divBdr>
    </w:div>
    <w:div w:id="1311784351">
      <w:bodyDiv w:val="1"/>
      <w:marLeft w:val="0"/>
      <w:marRight w:val="0"/>
      <w:marTop w:val="0"/>
      <w:marBottom w:val="0"/>
      <w:divBdr>
        <w:top w:val="none" w:sz="0" w:space="0" w:color="auto"/>
        <w:left w:val="none" w:sz="0" w:space="0" w:color="auto"/>
        <w:bottom w:val="none" w:sz="0" w:space="0" w:color="auto"/>
        <w:right w:val="none" w:sz="0" w:space="0" w:color="auto"/>
      </w:divBdr>
      <w:divsChild>
        <w:div w:id="863906227">
          <w:marLeft w:val="0"/>
          <w:marRight w:val="0"/>
          <w:marTop w:val="0"/>
          <w:marBottom w:val="0"/>
          <w:divBdr>
            <w:top w:val="none" w:sz="0" w:space="0" w:color="auto"/>
            <w:left w:val="none" w:sz="0" w:space="0" w:color="auto"/>
            <w:bottom w:val="none" w:sz="0" w:space="0" w:color="auto"/>
            <w:right w:val="none" w:sz="0" w:space="0" w:color="auto"/>
          </w:divBdr>
        </w:div>
      </w:divsChild>
    </w:div>
    <w:div w:id="1311980159">
      <w:bodyDiv w:val="1"/>
      <w:marLeft w:val="0"/>
      <w:marRight w:val="0"/>
      <w:marTop w:val="0"/>
      <w:marBottom w:val="0"/>
      <w:divBdr>
        <w:top w:val="none" w:sz="0" w:space="0" w:color="auto"/>
        <w:left w:val="none" w:sz="0" w:space="0" w:color="auto"/>
        <w:bottom w:val="none" w:sz="0" w:space="0" w:color="auto"/>
        <w:right w:val="none" w:sz="0" w:space="0" w:color="auto"/>
      </w:divBdr>
    </w:div>
    <w:div w:id="1312057208">
      <w:bodyDiv w:val="1"/>
      <w:marLeft w:val="0"/>
      <w:marRight w:val="0"/>
      <w:marTop w:val="0"/>
      <w:marBottom w:val="0"/>
      <w:divBdr>
        <w:top w:val="none" w:sz="0" w:space="0" w:color="auto"/>
        <w:left w:val="none" w:sz="0" w:space="0" w:color="auto"/>
        <w:bottom w:val="none" w:sz="0" w:space="0" w:color="auto"/>
        <w:right w:val="none" w:sz="0" w:space="0" w:color="auto"/>
      </w:divBdr>
    </w:div>
    <w:div w:id="1312556632">
      <w:bodyDiv w:val="1"/>
      <w:marLeft w:val="0"/>
      <w:marRight w:val="0"/>
      <w:marTop w:val="0"/>
      <w:marBottom w:val="0"/>
      <w:divBdr>
        <w:top w:val="none" w:sz="0" w:space="0" w:color="auto"/>
        <w:left w:val="none" w:sz="0" w:space="0" w:color="auto"/>
        <w:bottom w:val="none" w:sz="0" w:space="0" w:color="auto"/>
        <w:right w:val="none" w:sz="0" w:space="0" w:color="auto"/>
      </w:divBdr>
    </w:div>
    <w:div w:id="1313098306">
      <w:bodyDiv w:val="1"/>
      <w:marLeft w:val="0"/>
      <w:marRight w:val="0"/>
      <w:marTop w:val="0"/>
      <w:marBottom w:val="0"/>
      <w:divBdr>
        <w:top w:val="none" w:sz="0" w:space="0" w:color="auto"/>
        <w:left w:val="none" w:sz="0" w:space="0" w:color="auto"/>
        <w:bottom w:val="none" w:sz="0" w:space="0" w:color="auto"/>
        <w:right w:val="none" w:sz="0" w:space="0" w:color="auto"/>
      </w:divBdr>
    </w:div>
    <w:div w:id="1313366714">
      <w:bodyDiv w:val="1"/>
      <w:marLeft w:val="0"/>
      <w:marRight w:val="0"/>
      <w:marTop w:val="0"/>
      <w:marBottom w:val="0"/>
      <w:divBdr>
        <w:top w:val="none" w:sz="0" w:space="0" w:color="auto"/>
        <w:left w:val="none" w:sz="0" w:space="0" w:color="auto"/>
        <w:bottom w:val="none" w:sz="0" w:space="0" w:color="auto"/>
        <w:right w:val="none" w:sz="0" w:space="0" w:color="auto"/>
      </w:divBdr>
    </w:div>
    <w:div w:id="1313757926">
      <w:bodyDiv w:val="1"/>
      <w:marLeft w:val="0"/>
      <w:marRight w:val="0"/>
      <w:marTop w:val="0"/>
      <w:marBottom w:val="0"/>
      <w:divBdr>
        <w:top w:val="none" w:sz="0" w:space="0" w:color="auto"/>
        <w:left w:val="none" w:sz="0" w:space="0" w:color="auto"/>
        <w:bottom w:val="none" w:sz="0" w:space="0" w:color="auto"/>
        <w:right w:val="none" w:sz="0" w:space="0" w:color="auto"/>
      </w:divBdr>
    </w:div>
    <w:div w:id="1314721355">
      <w:bodyDiv w:val="1"/>
      <w:marLeft w:val="0"/>
      <w:marRight w:val="0"/>
      <w:marTop w:val="0"/>
      <w:marBottom w:val="0"/>
      <w:divBdr>
        <w:top w:val="none" w:sz="0" w:space="0" w:color="auto"/>
        <w:left w:val="none" w:sz="0" w:space="0" w:color="auto"/>
        <w:bottom w:val="none" w:sz="0" w:space="0" w:color="auto"/>
        <w:right w:val="none" w:sz="0" w:space="0" w:color="auto"/>
      </w:divBdr>
      <w:divsChild>
        <w:div w:id="223413737">
          <w:marLeft w:val="0"/>
          <w:marRight w:val="0"/>
          <w:marTop w:val="0"/>
          <w:marBottom w:val="0"/>
          <w:divBdr>
            <w:top w:val="none" w:sz="0" w:space="0" w:color="auto"/>
            <w:left w:val="none" w:sz="0" w:space="0" w:color="auto"/>
            <w:bottom w:val="none" w:sz="0" w:space="0" w:color="auto"/>
            <w:right w:val="none" w:sz="0" w:space="0" w:color="auto"/>
          </w:divBdr>
        </w:div>
      </w:divsChild>
    </w:div>
    <w:div w:id="1318070001">
      <w:bodyDiv w:val="1"/>
      <w:marLeft w:val="0"/>
      <w:marRight w:val="0"/>
      <w:marTop w:val="0"/>
      <w:marBottom w:val="0"/>
      <w:divBdr>
        <w:top w:val="none" w:sz="0" w:space="0" w:color="auto"/>
        <w:left w:val="none" w:sz="0" w:space="0" w:color="auto"/>
        <w:bottom w:val="none" w:sz="0" w:space="0" w:color="auto"/>
        <w:right w:val="none" w:sz="0" w:space="0" w:color="auto"/>
      </w:divBdr>
    </w:div>
    <w:div w:id="1318192415">
      <w:bodyDiv w:val="1"/>
      <w:marLeft w:val="0"/>
      <w:marRight w:val="0"/>
      <w:marTop w:val="0"/>
      <w:marBottom w:val="0"/>
      <w:divBdr>
        <w:top w:val="none" w:sz="0" w:space="0" w:color="auto"/>
        <w:left w:val="none" w:sz="0" w:space="0" w:color="auto"/>
        <w:bottom w:val="none" w:sz="0" w:space="0" w:color="auto"/>
        <w:right w:val="none" w:sz="0" w:space="0" w:color="auto"/>
      </w:divBdr>
    </w:div>
    <w:div w:id="1318731948">
      <w:bodyDiv w:val="1"/>
      <w:marLeft w:val="0"/>
      <w:marRight w:val="0"/>
      <w:marTop w:val="0"/>
      <w:marBottom w:val="0"/>
      <w:divBdr>
        <w:top w:val="none" w:sz="0" w:space="0" w:color="auto"/>
        <w:left w:val="none" w:sz="0" w:space="0" w:color="auto"/>
        <w:bottom w:val="none" w:sz="0" w:space="0" w:color="auto"/>
        <w:right w:val="none" w:sz="0" w:space="0" w:color="auto"/>
      </w:divBdr>
    </w:div>
    <w:div w:id="1321540753">
      <w:bodyDiv w:val="1"/>
      <w:marLeft w:val="0"/>
      <w:marRight w:val="0"/>
      <w:marTop w:val="0"/>
      <w:marBottom w:val="0"/>
      <w:divBdr>
        <w:top w:val="none" w:sz="0" w:space="0" w:color="auto"/>
        <w:left w:val="none" w:sz="0" w:space="0" w:color="auto"/>
        <w:bottom w:val="none" w:sz="0" w:space="0" w:color="auto"/>
        <w:right w:val="none" w:sz="0" w:space="0" w:color="auto"/>
      </w:divBdr>
    </w:div>
    <w:div w:id="1322198790">
      <w:bodyDiv w:val="1"/>
      <w:marLeft w:val="0"/>
      <w:marRight w:val="0"/>
      <w:marTop w:val="0"/>
      <w:marBottom w:val="0"/>
      <w:divBdr>
        <w:top w:val="none" w:sz="0" w:space="0" w:color="auto"/>
        <w:left w:val="none" w:sz="0" w:space="0" w:color="auto"/>
        <w:bottom w:val="none" w:sz="0" w:space="0" w:color="auto"/>
        <w:right w:val="none" w:sz="0" w:space="0" w:color="auto"/>
      </w:divBdr>
    </w:div>
    <w:div w:id="1322733957">
      <w:bodyDiv w:val="1"/>
      <w:marLeft w:val="0"/>
      <w:marRight w:val="0"/>
      <w:marTop w:val="0"/>
      <w:marBottom w:val="0"/>
      <w:divBdr>
        <w:top w:val="none" w:sz="0" w:space="0" w:color="auto"/>
        <w:left w:val="none" w:sz="0" w:space="0" w:color="auto"/>
        <w:bottom w:val="none" w:sz="0" w:space="0" w:color="auto"/>
        <w:right w:val="none" w:sz="0" w:space="0" w:color="auto"/>
      </w:divBdr>
      <w:divsChild>
        <w:div w:id="192572596">
          <w:marLeft w:val="0"/>
          <w:marRight w:val="0"/>
          <w:marTop w:val="0"/>
          <w:marBottom w:val="0"/>
          <w:divBdr>
            <w:top w:val="none" w:sz="0" w:space="0" w:color="auto"/>
            <w:left w:val="none" w:sz="0" w:space="0" w:color="auto"/>
            <w:bottom w:val="none" w:sz="0" w:space="0" w:color="auto"/>
            <w:right w:val="none" w:sz="0" w:space="0" w:color="auto"/>
          </w:divBdr>
        </w:div>
      </w:divsChild>
    </w:div>
    <w:div w:id="1323241850">
      <w:bodyDiv w:val="1"/>
      <w:marLeft w:val="0"/>
      <w:marRight w:val="0"/>
      <w:marTop w:val="0"/>
      <w:marBottom w:val="0"/>
      <w:divBdr>
        <w:top w:val="none" w:sz="0" w:space="0" w:color="auto"/>
        <w:left w:val="none" w:sz="0" w:space="0" w:color="auto"/>
        <w:bottom w:val="none" w:sz="0" w:space="0" w:color="auto"/>
        <w:right w:val="none" w:sz="0" w:space="0" w:color="auto"/>
      </w:divBdr>
    </w:div>
    <w:div w:id="1323579492">
      <w:bodyDiv w:val="1"/>
      <w:marLeft w:val="0"/>
      <w:marRight w:val="0"/>
      <w:marTop w:val="0"/>
      <w:marBottom w:val="0"/>
      <w:divBdr>
        <w:top w:val="none" w:sz="0" w:space="0" w:color="auto"/>
        <w:left w:val="none" w:sz="0" w:space="0" w:color="auto"/>
        <w:bottom w:val="none" w:sz="0" w:space="0" w:color="auto"/>
        <w:right w:val="none" w:sz="0" w:space="0" w:color="auto"/>
      </w:divBdr>
    </w:div>
    <w:div w:id="1326592942">
      <w:bodyDiv w:val="1"/>
      <w:marLeft w:val="0"/>
      <w:marRight w:val="0"/>
      <w:marTop w:val="0"/>
      <w:marBottom w:val="0"/>
      <w:divBdr>
        <w:top w:val="none" w:sz="0" w:space="0" w:color="auto"/>
        <w:left w:val="none" w:sz="0" w:space="0" w:color="auto"/>
        <w:bottom w:val="none" w:sz="0" w:space="0" w:color="auto"/>
        <w:right w:val="none" w:sz="0" w:space="0" w:color="auto"/>
      </w:divBdr>
    </w:div>
    <w:div w:id="1328481135">
      <w:bodyDiv w:val="1"/>
      <w:marLeft w:val="0"/>
      <w:marRight w:val="0"/>
      <w:marTop w:val="0"/>
      <w:marBottom w:val="0"/>
      <w:divBdr>
        <w:top w:val="none" w:sz="0" w:space="0" w:color="auto"/>
        <w:left w:val="none" w:sz="0" w:space="0" w:color="auto"/>
        <w:bottom w:val="none" w:sz="0" w:space="0" w:color="auto"/>
        <w:right w:val="none" w:sz="0" w:space="0" w:color="auto"/>
      </w:divBdr>
    </w:div>
    <w:div w:id="1330257992">
      <w:bodyDiv w:val="1"/>
      <w:marLeft w:val="0"/>
      <w:marRight w:val="0"/>
      <w:marTop w:val="0"/>
      <w:marBottom w:val="0"/>
      <w:divBdr>
        <w:top w:val="none" w:sz="0" w:space="0" w:color="auto"/>
        <w:left w:val="none" w:sz="0" w:space="0" w:color="auto"/>
        <w:bottom w:val="none" w:sz="0" w:space="0" w:color="auto"/>
        <w:right w:val="none" w:sz="0" w:space="0" w:color="auto"/>
      </w:divBdr>
    </w:div>
    <w:div w:id="1330937248">
      <w:bodyDiv w:val="1"/>
      <w:marLeft w:val="0"/>
      <w:marRight w:val="0"/>
      <w:marTop w:val="0"/>
      <w:marBottom w:val="0"/>
      <w:divBdr>
        <w:top w:val="none" w:sz="0" w:space="0" w:color="auto"/>
        <w:left w:val="none" w:sz="0" w:space="0" w:color="auto"/>
        <w:bottom w:val="none" w:sz="0" w:space="0" w:color="auto"/>
        <w:right w:val="none" w:sz="0" w:space="0" w:color="auto"/>
      </w:divBdr>
    </w:div>
    <w:div w:id="1332102390">
      <w:bodyDiv w:val="1"/>
      <w:marLeft w:val="0"/>
      <w:marRight w:val="0"/>
      <w:marTop w:val="0"/>
      <w:marBottom w:val="0"/>
      <w:divBdr>
        <w:top w:val="none" w:sz="0" w:space="0" w:color="auto"/>
        <w:left w:val="none" w:sz="0" w:space="0" w:color="auto"/>
        <w:bottom w:val="none" w:sz="0" w:space="0" w:color="auto"/>
        <w:right w:val="none" w:sz="0" w:space="0" w:color="auto"/>
      </w:divBdr>
    </w:div>
    <w:div w:id="1333993055">
      <w:bodyDiv w:val="1"/>
      <w:marLeft w:val="0"/>
      <w:marRight w:val="0"/>
      <w:marTop w:val="0"/>
      <w:marBottom w:val="0"/>
      <w:divBdr>
        <w:top w:val="none" w:sz="0" w:space="0" w:color="auto"/>
        <w:left w:val="none" w:sz="0" w:space="0" w:color="auto"/>
        <w:bottom w:val="none" w:sz="0" w:space="0" w:color="auto"/>
        <w:right w:val="none" w:sz="0" w:space="0" w:color="auto"/>
      </w:divBdr>
    </w:div>
    <w:div w:id="1336345597">
      <w:bodyDiv w:val="1"/>
      <w:marLeft w:val="0"/>
      <w:marRight w:val="0"/>
      <w:marTop w:val="0"/>
      <w:marBottom w:val="0"/>
      <w:divBdr>
        <w:top w:val="none" w:sz="0" w:space="0" w:color="auto"/>
        <w:left w:val="none" w:sz="0" w:space="0" w:color="auto"/>
        <w:bottom w:val="none" w:sz="0" w:space="0" w:color="auto"/>
        <w:right w:val="none" w:sz="0" w:space="0" w:color="auto"/>
      </w:divBdr>
    </w:div>
    <w:div w:id="1338188336">
      <w:bodyDiv w:val="1"/>
      <w:marLeft w:val="0"/>
      <w:marRight w:val="0"/>
      <w:marTop w:val="0"/>
      <w:marBottom w:val="0"/>
      <w:divBdr>
        <w:top w:val="none" w:sz="0" w:space="0" w:color="auto"/>
        <w:left w:val="none" w:sz="0" w:space="0" w:color="auto"/>
        <w:bottom w:val="none" w:sz="0" w:space="0" w:color="auto"/>
        <w:right w:val="none" w:sz="0" w:space="0" w:color="auto"/>
      </w:divBdr>
      <w:divsChild>
        <w:div w:id="731854040">
          <w:marLeft w:val="0"/>
          <w:marRight w:val="0"/>
          <w:marTop w:val="0"/>
          <w:marBottom w:val="0"/>
          <w:divBdr>
            <w:top w:val="none" w:sz="0" w:space="0" w:color="auto"/>
            <w:left w:val="none" w:sz="0" w:space="0" w:color="auto"/>
            <w:bottom w:val="none" w:sz="0" w:space="0" w:color="auto"/>
            <w:right w:val="none" w:sz="0" w:space="0" w:color="auto"/>
          </w:divBdr>
        </w:div>
      </w:divsChild>
    </w:div>
    <w:div w:id="1338918801">
      <w:bodyDiv w:val="1"/>
      <w:marLeft w:val="0"/>
      <w:marRight w:val="0"/>
      <w:marTop w:val="0"/>
      <w:marBottom w:val="0"/>
      <w:divBdr>
        <w:top w:val="none" w:sz="0" w:space="0" w:color="auto"/>
        <w:left w:val="none" w:sz="0" w:space="0" w:color="auto"/>
        <w:bottom w:val="none" w:sz="0" w:space="0" w:color="auto"/>
        <w:right w:val="none" w:sz="0" w:space="0" w:color="auto"/>
      </w:divBdr>
      <w:divsChild>
        <w:div w:id="747071497">
          <w:marLeft w:val="0"/>
          <w:marRight w:val="0"/>
          <w:marTop w:val="0"/>
          <w:marBottom w:val="0"/>
          <w:divBdr>
            <w:top w:val="none" w:sz="0" w:space="0" w:color="auto"/>
            <w:left w:val="none" w:sz="0" w:space="0" w:color="auto"/>
            <w:bottom w:val="none" w:sz="0" w:space="0" w:color="auto"/>
            <w:right w:val="none" w:sz="0" w:space="0" w:color="auto"/>
          </w:divBdr>
        </w:div>
      </w:divsChild>
    </w:div>
    <w:div w:id="1342077159">
      <w:bodyDiv w:val="1"/>
      <w:marLeft w:val="0"/>
      <w:marRight w:val="0"/>
      <w:marTop w:val="0"/>
      <w:marBottom w:val="0"/>
      <w:divBdr>
        <w:top w:val="none" w:sz="0" w:space="0" w:color="auto"/>
        <w:left w:val="none" w:sz="0" w:space="0" w:color="auto"/>
        <w:bottom w:val="none" w:sz="0" w:space="0" w:color="auto"/>
        <w:right w:val="none" w:sz="0" w:space="0" w:color="auto"/>
      </w:divBdr>
    </w:div>
    <w:div w:id="1343555221">
      <w:bodyDiv w:val="1"/>
      <w:marLeft w:val="0"/>
      <w:marRight w:val="0"/>
      <w:marTop w:val="0"/>
      <w:marBottom w:val="0"/>
      <w:divBdr>
        <w:top w:val="none" w:sz="0" w:space="0" w:color="auto"/>
        <w:left w:val="none" w:sz="0" w:space="0" w:color="auto"/>
        <w:bottom w:val="none" w:sz="0" w:space="0" w:color="auto"/>
        <w:right w:val="none" w:sz="0" w:space="0" w:color="auto"/>
      </w:divBdr>
    </w:div>
    <w:div w:id="1344091659">
      <w:bodyDiv w:val="1"/>
      <w:marLeft w:val="0"/>
      <w:marRight w:val="0"/>
      <w:marTop w:val="0"/>
      <w:marBottom w:val="0"/>
      <w:divBdr>
        <w:top w:val="none" w:sz="0" w:space="0" w:color="auto"/>
        <w:left w:val="none" w:sz="0" w:space="0" w:color="auto"/>
        <w:bottom w:val="none" w:sz="0" w:space="0" w:color="auto"/>
        <w:right w:val="none" w:sz="0" w:space="0" w:color="auto"/>
      </w:divBdr>
    </w:div>
    <w:div w:id="1346126660">
      <w:bodyDiv w:val="1"/>
      <w:marLeft w:val="0"/>
      <w:marRight w:val="0"/>
      <w:marTop w:val="0"/>
      <w:marBottom w:val="0"/>
      <w:divBdr>
        <w:top w:val="none" w:sz="0" w:space="0" w:color="auto"/>
        <w:left w:val="none" w:sz="0" w:space="0" w:color="auto"/>
        <w:bottom w:val="none" w:sz="0" w:space="0" w:color="auto"/>
        <w:right w:val="none" w:sz="0" w:space="0" w:color="auto"/>
      </w:divBdr>
      <w:divsChild>
        <w:div w:id="300965056">
          <w:marLeft w:val="0"/>
          <w:marRight w:val="0"/>
          <w:marTop w:val="0"/>
          <w:marBottom w:val="0"/>
          <w:divBdr>
            <w:top w:val="none" w:sz="0" w:space="0" w:color="auto"/>
            <w:left w:val="none" w:sz="0" w:space="0" w:color="auto"/>
            <w:bottom w:val="none" w:sz="0" w:space="0" w:color="auto"/>
            <w:right w:val="none" w:sz="0" w:space="0" w:color="auto"/>
          </w:divBdr>
        </w:div>
      </w:divsChild>
    </w:div>
    <w:div w:id="1346178125">
      <w:bodyDiv w:val="1"/>
      <w:marLeft w:val="0"/>
      <w:marRight w:val="0"/>
      <w:marTop w:val="0"/>
      <w:marBottom w:val="0"/>
      <w:divBdr>
        <w:top w:val="none" w:sz="0" w:space="0" w:color="auto"/>
        <w:left w:val="none" w:sz="0" w:space="0" w:color="auto"/>
        <w:bottom w:val="none" w:sz="0" w:space="0" w:color="auto"/>
        <w:right w:val="none" w:sz="0" w:space="0" w:color="auto"/>
      </w:divBdr>
    </w:div>
    <w:div w:id="1349522539">
      <w:bodyDiv w:val="1"/>
      <w:marLeft w:val="0"/>
      <w:marRight w:val="0"/>
      <w:marTop w:val="0"/>
      <w:marBottom w:val="0"/>
      <w:divBdr>
        <w:top w:val="none" w:sz="0" w:space="0" w:color="auto"/>
        <w:left w:val="none" w:sz="0" w:space="0" w:color="auto"/>
        <w:bottom w:val="none" w:sz="0" w:space="0" w:color="auto"/>
        <w:right w:val="none" w:sz="0" w:space="0" w:color="auto"/>
      </w:divBdr>
    </w:div>
    <w:div w:id="1352074786">
      <w:bodyDiv w:val="1"/>
      <w:marLeft w:val="0"/>
      <w:marRight w:val="0"/>
      <w:marTop w:val="0"/>
      <w:marBottom w:val="0"/>
      <w:divBdr>
        <w:top w:val="none" w:sz="0" w:space="0" w:color="auto"/>
        <w:left w:val="none" w:sz="0" w:space="0" w:color="auto"/>
        <w:bottom w:val="none" w:sz="0" w:space="0" w:color="auto"/>
        <w:right w:val="none" w:sz="0" w:space="0" w:color="auto"/>
      </w:divBdr>
    </w:div>
    <w:div w:id="1352877487">
      <w:bodyDiv w:val="1"/>
      <w:marLeft w:val="0"/>
      <w:marRight w:val="0"/>
      <w:marTop w:val="0"/>
      <w:marBottom w:val="0"/>
      <w:divBdr>
        <w:top w:val="none" w:sz="0" w:space="0" w:color="auto"/>
        <w:left w:val="none" w:sz="0" w:space="0" w:color="auto"/>
        <w:bottom w:val="none" w:sz="0" w:space="0" w:color="auto"/>
        <w:right w:val="none" w:sz="0" w:space="0" w:color="auto"/>
      </w:divBdr>
    </w:div>
    <w:div w:id="1352993424">
      <w:bodyDiv w:val="1"/>
      <w:marLeft w:val="0"/>
      <w:marRight w:val="0"/>
      <w:marTop w:val="0"/>
      <w:marBottom w:val="0"/>
      <w:divBdr>
        <w:top w:val="none" w:sz="0" w:space="0" w:color="auto"/>
        <w:left w:val="none" w:sz="0" w:space="0" w:color="auto"/>
        <w:bottom w:val="none" w:sz="0" w:space="0" w:color="auto"/>
        <w:right w:val="none" w:sz="0" w:space="0" w:color="auto"/>
      </w:divBdr>
    </w:div>
    <w:div w:id="1353921652">
      <w:bodyDiv w:val="1"/>
      <w:marLeft w:val="0"/>
      <w:marRight w:val="0"/>
      <w:marTop w:val="0"/>
      <w:marBottom w:val="0"/>
      <w:divBdr>
        <w:top w:val="none" w:sz="0" w:space="0" w:color="auto"/>
        <w:left w:val="none" w:sz="0" w:space="0" w:color="auto"/>
        <w:bottom w:val="none" w:sz="0" w:space="0" w:color="auto"/>
        <w:right w:val="none" w:sz="0" w:space="0" w:color="auto"/>
      </w:divBdr>
    </w:div>
    <w:div w:id="1356151716">
      <w:bodyDiv w:val="1"/>
      <w:marLeft w:val="0"/>
      <w:marRight w:val="0"/>
      <w:marTop w:val="0"/>
      <w:marBottom w:val="0"/>
      <w:divBdr>
        <w:top w:val="none" w:sz="0" w:space="0" w:color="auto"/>
        <w:left w:val="none" w:sz="0" w:space="0" w:color="auto"/>
        <w:bottom w:val="none" w:sz="0" w:space="0" w:color="auto"/>
        <w:right w:val="none" w:sz="0" w:space="0" w:color="auto"/>
      </w:divBdr>
      <w:divsChild>
        <w:div w:id="291176960">
          <w:marLeft w:val="0"/>
          <w:marRight w:val="0"/>
          <w:marTop w:val="0"/>
          <w:marBottom w:val="0"/>
          <w:divBdr>
            <w:top w:val="none" w:sz="0" w:space="0" w:color="auto"/>
            <w:left w:val="none" w:sz="0" w:space="0" w:color="auto"/>
            <w:bottom w:val="none" w:sz="0" w:space="0" w:color="auto"/>
            <w:right w:val="none" w:sz="0" w:space="0" w:color="auto"/>
          </w:divBdr>
        </w:div>
      </w:divsChild>
    </w:div>
    <w:div w:id="1356225781">
      <w:bodyDiv w:val="1"/>
      <w:marLeft w:val="0"/>
      <w:marRight w:val="0"/>
      <w:marTop w:val="0"/>
      <w:marBottom w:val="0"/>
      <w:divBdr>
        <w:top w:val="none" w:sz="0" w:space="0" w:color="auto"/>
        <w:left w:val="none" w:sz="0" w:space="0" w:color="auto"/>
        <w:bottom w:val="none" w:sz="0" w:space="0" w:color="auto"/>
        <w:right w:val="none" w:sz="0" w:space="0" w:color="auto"/>
      </w:divBdr>
    </w:div>
    <w:div w:id="1357078829">
      <w:bodyDiv w:val="1"/>
      <w:marLeft w:val="0"/>
      <w:marRight w:val="0"/>
      <w:marTop w:val="0"/>
      <w:marBottom w:val="0"/>
      <w:divBdr>
        <w:top w:val="none" w:sz="0" w:space="0" w:color="auto"/>
        <w:left w:val="none" w:sz="0" w:space="0" w:color="auto"/>
        <w:bottom w:val="none" w:sz="0" w:space="0" w:color="auto"/>
        <w:right w:val="none" w:sz="0" w:space="0" w:color="auto"/>
      </w:divBdr>
    </w:div>
    <w:div w:id="1357928216">
      <w:bodyDiv w:val="1"/>
      <w:marLeft w:val="0"/>
      <w:marRight w:val="0"/>
      <w:marTop w:val="0"/>
      <w:marBottom w:val="0"/>
      <w:divBdr>
        <w:top w:val="none" w:sz="0" w:space="0" w:color="auto"/>
        <w:left w:val="none" w:sz="0" w:space="0" w:color="auto"/>
        <w:bottom w:val="none" w:sz="0" w:space="0" w:color="auto"/>
        <w:right w:val="none" w:sz="0" w:space="0" w:color="auto"/>
      </w:divBdr>
    </w:div>
    <w:div w:id="1358234410">
      <w:bodyDiv w:val="1"/>
      <w:marLeft w:val="0"/>
      <w:marRight w:val="0"/>
      <w:marTop w:val="0"/>
      <w:marBottom w:val="0"/>
      <w:divBdr>
        <w:top w:val="none" w:sz="0" w:space="0" w:color="auto"/>
        <w:left w:val="none" w:sz="0" w:space="0" w:color="auto"/>
        <w:bottom w:val="none" w:sz="0" w:space="0" w:color="auto"/>
        <w:right w:val="none" w:sz="0" w:space="0" w:color="auto"/>
      </w:divBdr>
      <w:divsChild>
        <w:div w:id="140732896">
          <w:marLeft w:val="0"/>
          <w:marRight w:val="0"/>
          <w:marTop w:val="0"/>
          <w:marBottom w:val="0"/>
          <w:divBdr>
            <w:top w:val="none" w:sz="0" w:space="0" w:color="auto"/>
            <w:left w:val="none" w:sz="0" w:space="0" w:color="auto"/>
            <w:bottom w:val="none" w:sz="0" w:space="0" w:color="auto"/>
            <w:right w:val="none" w:sz="0" w:space="0" w:color="auto"/>
          </w:divBdr>
        </w:div>
      </w:divsChild>
    </w:div>
    <w:div w:id="1358965054">
      <w:bodyDiv w:val="1"/>
      <w:marLeft w:val="0"/>
      <w:marRight w:val="0"/>
      <w:marTop w:val="0"/>
      <w:marBottom w:val="0"/>
      <w:divBdr>
        <w:top w:val="none" w:sz="0" w:space="0" w:color="auto"/>
        <w:left w:val="none" w:sz="0" w:space="0" w:color="auto"/>
        <w:bottom w:val="none" w:sz="0" w:space="0" w:color="auto"/>
        <w:right w:val="none" w:sz="0" w:space="0" w:color="auto"/>
      </w:divBdr>
      <w:divsChild>
        <w:div w:id="580219650">
          <w:marLeft w:val="0"/>
          <w:marRight w:val="0"/>
          <w:marTop w:val="0"/>
          <w:marBottom w:val="0"/>
          <w:divBdr>
            <w:top w:val="none" w:sz="0" w:space="0" w:color="auto"/>
            <w:left w:val="none" w:sz="0" w:space="0" w:color="auto"/>
            <w:bottom w:val="none" w:sz="0" w:space="0" w:color="auto"/>
            <w:right w:val="none" w:sz="0" w:space="0" w:color="auto"/>
          </w:divBdr>
        </w:div>
      </w:divsChild>
    </w:div>
    <w:div w:id="1358969001">
      <w:bodyDiv w:val="1"/>
      <w:marLeft w:val="0"/>
      <w:marRight w:val="0"/>
      <w:marTop w:val="0"/>
      <w:marBottom w:val="0"/>
      <w:divBdr>
        <w:top w:val="none" w:sz="0" w:space="0" w:color="auto"/>
        <w:left w:val="none" w:sz="0" w:space="0" w:color="auto"/>
        <w:bottom w:val="none" w:sz="0" w:space="0" w:color="auto"/>
        <w:right w:val="none" w:sz="0" w:space="0" w:color="auto"/>
      </w:divBdr>
    </w:div>
    <w:div w:id="1359622822">
      <w:bodyDiv w:val="1"/>
      <w:marLeft w:val="0"/>
      <w:marRight w:val="0"/>
      <w:marTop w:val="0"/>
      <w:marBottom w:val="0"/>
      <w:divBdr>
        <w:top w:val="none" w:sz="0" w:space="0" w:color="auto"/>
        <w:left w:val="none" w:sz="0" w:space="0" w:color="auto"/>
        <w:bottom w:val="none" w:sz="0" w:space="0" w:color="auto"/>
        <w:right w:val="none" w:sz="0" w:space="0" w:color="auto"/>
      </w:divBdr>
    </w:div>
    <w:div w:id="1359896235">
      <w:bodyDiv w:val="1"/>
      <w:marLeft w:val="0"/>
      <w:marRight w:val="0"/>
      <w:marTop w:val="0"/>
      <w:marBottom w:val="0"/>
      <w:divBdr>
        <w:top w:val="none" w:sz="0" w:space="0" w:color="auto"/>
        <w:left w:val="none" w:sz="0" w:space="0" w:color="auto"/>
        <w:bottom w:val="none" w:sz="0" w:space="0" w:color="auto"/>
        <w:right w:val="none" w:sz="0" w:space="0" w:color="auto"/>
      </w:divBdr>
    </w:div>
    <w:div w:id="1360666675">
      <w:bodyDiv w:val="1"/>
      <w:marLeft w:val="0"/>
      <w:marRight w:val="0"/>
      <w:marTop w:val="0"/>
      <w:marBottom w:val="0"/>
      <w:divBdr>
        <w:top w:val="none" w:sz="0" w:space="0" w:color="auto"/>
        <w:left w:val="none" w:sz="0" w:space="0" w:color="auto"/>
        <w:bottom w:val="none" w:sz="0" w:space="0" w:color="auto"/>
        <w:right w:val="none" w:sz="0" w:space="0" w:color="auto"/>
      </w:divBdr>
    </w:div>
    <w:div w:id="1361131574">
      <w:bodyDiv w:val="1"/>
      <w:marLeft w:val="0"/>
      <w:marRight w:val="0"/>
      <w:marTop w:val="0"/>
      <w:marBottom w:val="0"/>
      <w:divBdr>
        <w:top w:val="none" w:sz="0" w:space="0" w:color="auto"/>
        <w:left w:val="none" w:sz="0" w:space="0" w:color="auto"/>
        <w:bottom w:val="none" w:sz="0" w:space="0" w:color="auto"/>
        <w:right w:val="none" w:sz="0" w:space="0" w:color="auto"/>
      </w:divBdr>
    </w:div>
    <w:div w:id="1362632120">
      <w:bodyDiv w:val="1"/>
      <w:marLeft w:val="0"/>
      <w:marRight w:val="0"/>
      <w:marTop w:val="0"/>
      <w:marBottom w:val="0"/>
      <w:divBdr>
        <w:top w:val="none" w:sz="0" w:space="0" w:color="auto"/>
        <w:left w:val="none" w:sz="0" w:space="0" w:color="auto"/>
        <w:bottom w:val="none" w:sz="0" w:space="0" w:color="auto"/>
        <w:right w:val="none" w:sz="0" w:space="0" w:color="auto"/>
      </w:divBdr>
    </w:div>
    <w:div w:id="1363634413">
      <w:bodyDiv w:val="1"/>
      <w:marLeft w:val="0"/>
      <w:marRight w:val="0"/>
      <w:marTop w:val="0"/>
      <w:marBottom w:val="0"/>
      <w:divBdr>
        <w:top w:val="none" w:sz="0" w:space="0" w:color="auto"/>
        <w:left w:val="none" w:sz="0" w:space="0" w:color="auto"/>
        <w:bottom w:val="none" w:sz="0" w:space="0" w:color="auto"/>
        <w:right w:val="none" w:sz="0" w:space="0" w:color="auto"/>
      </w:divBdr>
    </w:div>
    <w:div w:id="1365786036">
      <w:bodyDiv w:val="1"/>
      <w:marLeft w:val="0"/>
      <w:marRight w:val="0"/>
      <w:marTop w:val="0"/>
      <w:marBottom w:val="0"/>
      <w:divBdr>
        <w:top w:val="none" w:sz="0" w:space="0" w:color="auto"/>
        <w:left w:val="none" w:sz="0" w:space="0" w:color="auto"/>
        <w:bottom w:val="none" w:sz="0" w:space="0" w:color="auto"/>
        <w:right w:val="none" w:sz="0" w:space="0" w:color="auto"/>
      </w:divBdr>
      <w:divsChild>
        <w:div w:id="393819836">
          <w:marLeft w:val="0"/>
          <w:marRight w:val="0"/>
          <w:marTop w:val="0"/>
          <w:marBottom w:val="0"/>
          <w:divBdr>
            <w:top w:val="none" w:sz="0" w:space="0" w:color="auto"/>
            <w:left w:val="none" w:sz="0" w:space="0" w:color="auto"/>
            <w:bottom w:val="none" w:sz="0" w:space="0" w:color="auto"/>
            <w:right w:val="none" w:sz="0" w:space="0" w:color="auto"/>
          </w:divBdr>
        </w:div>
      </w:divsChild>
    </w:div>
    <w:div w:id="1368719980">
      <w:bodyDiv w:val="1"/>
      <w:marLeft w:val="0"/>
      <w:marRight w:val="0"/>
      <w:marTop w:val="0"/>
      <w:marBottom w:val="0"/>
      <w:divBdr>
        <w:top w:val="none" w:sz="0" w:space="0" w:color="auto"/>
        <w:left w:val="none" w:sz="0" w:space="0" w:color="auto"/>
        <w:bottom w:val="none" w:sz="0" w:space="0" w:color="auto"/>
        <w:right w:val="none" w:sz="0" w:space="0" w:color="auto"/>
      </w:divBdr>
    </w:div>
    <w:div w:id="1370452106">
      <w:bodyDiv w:val="1"/>
      <w:marLeft w:val="0"/>
      <w:marRight w:val="0"/>
      <w:marTop w:val="0"/>
      <w:marBottom w:val="0"/>
      <w:divBdr>
        <w:top w:val="none" w:sz="0" w:space="0" w:color="auto"/>
        <w:left w:val="none" w:sz="0" w:space="0" w:color="auto"/>
        <w:bottom w:val="none" w:sz="0" w:space="0" w:color="auto"/>
        <w:right w:val="none" w:sz="0" w:space="0" w:color="auto"/>
      </w:divBdr>
    </w:div>
    <w:div w:id="1370951090">
      <w:bodyDiv w:val="1"/>
      <w:marLeft w:val="0"/>
      <w:marRight w:val="0"/>
      <w:marTop w:val="0"/>
      <w:marBottom w:val="0"/>
      <w:divBdr>
        <w:top w:val="none" w:sz="0" w:space="0" w:color="auto"/>
        <w:left w:val="none" w:sz="0" w:space="0" w:color="auto"/>
        <w:bottom w:val="none" w:sz="0" w:space="0" w:color="auto"/>
        <w:right w:val="none" w:sz="0" w:space="0" w:color="auto"/>
      </w:divBdr>
    </w:div>
    <w:div w:id="1371489208">
      <w:bodyDiv w:val="1"/>
      <w:marLeft w:val="0"/>
      <w:marRight w:val="0"/>
      <w:marTop w:val="0"/>
      <w:marBottom w:val="0"/>
      <w:divBdr>
        <w:top w:val="none" w:sz="0" w:space="0" w:color="auto"/>
        <w:left w:val="none" w:sz="0" w:space="0" w:color="auto"/>
        <w:bottom w:val="none" w:sz="0" w:space="0" w:color="auto"/>
        <w:right w:val="none" w:sz="0" w:space="0" w:color="auto"/>
      </w:divBdr>
      <w:divsChild>
        <w:div w:id="1494490626">
          <w:marLeft w:val="0"/>
          <w:marRight w:val="0"/>
          <w:marTop w:val="0"/>
          <w:marBottom w:val="0"/>
          <w:divBdr>
            <w:top w:val="none" w:sz="0" w:space="0" w:color="auto"/>
            <w:left w:val="none" w:sz="0" w:space="0" w:color="auto"/>
            <w:bottom w:val="none" w:sz="0" w:space="0" w:color="auto"/>
            <w:right w:val="none" w:sz="0" w:space="0" w:color="auto"/>
          </w:divBdr>
        </w:div>
      </w:divsChild>
    </w:div>
    <w:div w:id="1372731640">
      <w:bodyDiv w:val="1"/>
      <w:marLeft w:val="0"/>
      <w:marRight w:val="0"/>
      <w:marTop w:val="0"/>
      <w:marBottom w:val="0"/>
      <w:divBdr>
        <w:top w:val="none" w:sz="0" w:space="0" w:color="auto"/>
        <w:left w:val="none" w:sz="0" w:space="0" w:color="auto"/>
        <w:bottom w:val="none" w:sz="0" w:space="0" w:color="auto"/>
        <w:right w:val="none" w:sz="0" w:space="0" w:color="auto"/>
      </w:divBdr>
    </w:div>
    <w:div w:id="137430689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34">
          <w:marLeft w:val="0"/>
          <w:marRight w:val="0"/>
          <w:marTop w:val="0"/>
          <w:marBottom w:val="0"/>
          <w:divBdr>
            <w:top w:val="none" w:sz="0" w:space="0" w:color="auto"/>
            <w:left w:val="none" w:sz="0" w:space="0" w:color="auto"/>
            <w:bottom w:val="none" w:sz="0" w:space="0" w:color="auto"/>
            <w:right w:val="none" w:sz="0" w:space="0" w:color="auto"/>
          </w:divBdr>
        </w:div>
      </w:divsChild>
    </w:div>
    <w:div w:id="1375302674">
      <w:bodyDiv w:val="1"/>
      <w:marLeft w:val="0"/>
      <w:marRight w:val="0"/>
      <w:marTop w:val="0"/>
      <w:marBottom w:val="0"/>
      <w:divBdr>
        <w:top w:val="none" w:sz="0" w:space="0" w:color="auto"/>
        <w:left w:val="none" w:sz="0" w:space="0" w:color="auto"/>
        <w:bottom w:val="none" w:sz="0" w:space="0" w:color="auto"/>
        <w:right w:val="none" w:sz="0" w:space="0" w:color="auto"/>
      </w:divBdr>
    </w:div>
    <w:div w:id="1378042484">
      <w:bodyDiv w:val="1"/>
      <w:marLeft w:val="0"/>
      <w:marRight w:val="0"/>
      <w:marTop w:val="0"/>
      <w:marBottom w:val="0"/>
      <w:divBdr>
        <w:top w:val="none" w:sz="0" w:space="0" w:color="auto"/>
        <w:left w:val="none" w:sz="0" w:space="0" w:color="auto"/>
        <w:bottom w:val="none" w:sz="0" w:space="0" w:color="auto"/>
        <w:right w:val="none" w:sz="0" w:space="0" w:color="auto"/>
      </w:divBdr>
      <w:divsChild>
        <w:div w:id="442194105">
          <w:marLeft w:val="0"/>
          <w:marRight w:val="0"/>
          <w:marTop w:val="0"/>
          <w:marBottom w:val="0"/>
          <w:divBdr>
            <w:top w:val="none" w:sz="0" w:space="0" w:color="auto"/>
            <w:left w:val="none" w:sz="0" w:space="0" w:color="auto"/>
            <w:bottom w:val="none" w:sz="0" w:space="0" w:color="auto"/>
            <w:right w:val="none" w:sz="0" w:space="0" w:color="auto"/>
          </w:divBdr>
        </w:div>
      </w:divsChild>
    </w:div>
    <w:div w:id="1379621346">
      <w:bodyDiv w:val="1"/>
      <w:marLeft w:val="0"/>
      <w:marRight w:val="0"/>
      <w:marTop w:val="0"/>
      <w:marBottom w:val="0"/>
      <w:divBdr>
        <w:top w:val="none" w:sz="0" w:space="0" w:color="auto"/>
        <w:left w:val="none" w:sz="0" w:space="0" w:color="auto"/>
        <w:bottom w:val="none" w:sz="0" w:space="0" w:color="auto"/>
        <w:right w:val="none" w:sz="0" w:space="0" w:color="auto"/>
      </w:divBdr>
    </w:div>
    <w:div w:id="1380587076">
      <w:bodyDiv w:val="1"/>
      <w:marLeft w:val="0"/>
      <w:marRight w:val="0"/>
      <w:marTop w:val="0"/>
      <w:marBottom w:val="0"/>
      <w:divBdr>
        <w:top w:val="none" w:sz="0" w:space="0" w:color="auto"/>
        <w:left w:val="none" w:sz="0" w:space="0" w:color="auto"/>
        <w:bottom w:val="none" w:sz="0" w:space="0" w:color="auto"/>
        <w:right w:val="none" w:sz="0" w:space="0" w:color="auto"/>
      </w:divBdr>
    </w:div>
    <w:div w:id="1382899756">
      <w:bodyDiv w:val="1"/>
      <w:marLeft w:val="0"/>
      <w:marRight w:val="0"/>
      <w:marTop w:val="0"/>
      <w:marBottom w:val="0"/>
      <w:divBdr>
        <w:top w:val="none" w:sz="0" w:space="0" w:color="auto"/>
        <w:left w:val="none" w:sz="0" w:space="0" w:color="auto"/>
        <w:bottom w:val="none" w:sz="0" w:space="0" w:color="auto"/>
        <w:right w:val="none" w:sz="0" w:space="0" w:color="auto"/>
      </w:divBdr>
    </w:div>
    <w:div w:id="1382904591">
      <w:bodyDiv w:val="1"/>
      <w:marLeft w:val="0"/>
      <w:marRight w:val="0"/>
      <w:marTop w:val="0"/>
      <w:marBottom w:val="0"/>
      <w:divBdr>
        <w:top w:val="none" w:sz="0" w:space="0" w:color="auto"/>
        <w:left w:val="none" w:sz="0" w:space="0" w:color="auto"/>
        <w:bottom w:val="none" w:sz="0" w:space="0" w:color="auto"/>
        <w:right w:val="none" w:sz="0" w:space="0" w:color="auto"/>
      </w:divBdr>
      <w:divsChild>
        <w:div w:id="1912695144">
          <w:marLeft w:val="0"/>
          <w:marRight w:val="0"/>
          <w:marTop w:val="0"/>
          <w:marBottom w:val="0"/>
          <w:divBdr>
            <w:top w:val="none" w:sz="0" w:space="0" w:color="auto"/>
            <w:left w:val="none" w:sz="0" w:space="0" w:color="auto"/>
            <w:bottom w:val="none" w:sz="0" w:space="0" w:color="auto"/>
            <w:right w:val="none" w:sz="0" w:space="0" w:color="auto"/>
          </w:divBdr>
        </w:div>
      </w:divsChild>
    </w:div>
    <w:div w:id="1385444429">
      <w:bodyDiv w:val="1"/>
      <w:marLeft w:val="0"/>
      <w:marRight w:val="0"/>
      <w:marTop w:val="0"/>
      <w:marBottom w:val="0"/>
      <w:divBdr>
        <w:top w:val="none" w:sz="0" w:space="0" w:color="auto"/>
        <w:left w:val="none" w:sz="0" w:space="0" w:color="auto"/>
        <w:bottom w:val="none" w:sz="0" w:space="0" w:color="auto"/>
        <w:right w:val="none" w:sz="0" w:space="0" w:color="auto"/>
      </w:divBdr>
    </w:div>
    <w:div w:id="1385520372">
      <w:bodyDiv w:val="1"/>
      <w:marLeft w:val="0"/>
      <w:marRight w:val="0"/>
      <w:marTop w:val="0"/>
      <w:marBottom w:val="0"/>
      <w:divBdr>
        <w:top w:val="none" w:sz="0" w:space="0" w:color="auto"/>
        <w:left w:val="none" w:sz="0" w:space="0" w:color="auto"/>
        <w:bottom w:val="none" w:sz="0" w:space="0" w:color="auto"/>
        <w:right w:val="none" w:sz="0" w:space="0" w:color="auto"/>
      </w:divBdr>
    </w:div>
    <w:div w:id="1385521898">
      <w:bodyDiv w:val="1"/>
      <w:marLeft w:val="0"/>
      <w:marRight w:val="0"/>
      <w:marTop w:val="0"/>
      <w:marBottom w:val="0"/>
      <w:divBdr>
        <w:top w:val="none" w:sz="0" w:space="0" w:color="auto"/>
        <w:left w:val="none" w:sz="0" w:space="0" w:color="auto"/>
        <w:bottom w:val="none" w:sz="0" w:space="0" w:color="auto"/>
        <w:right w:val="none" w:sz="0" w:space="0" w:color="auto"/>
      </w:divBdr>
    </w:div>
    <w:div w:id="1388646893">
      <w:bodyDiv w:val="1"/>
      <w:marLeft w:val="0"/>
      <w:marRight w:val="0"/>
      <w:marTop w:val="0"/>
      <w:marBottom w:val="0"/>
      <w:divBdr>
        <w:top w:val="none" w:sz="0" w:space="0" w:color="auto"/>
        <w:left w:val="none" w:sz="0" w:space="0" w:color="auto"/>
        <w:bottom w:val="none" w:sz="0" w:space="0" w:color="auto"/>
        <w:right w:val="none" w:sz="0" w:space="0" w:color="auto"/>
      </w:divBdr>
    </w:div>
    <w:div w:id="1389458269">
      <w:bodyDiv w:val="1"/>
      <w:marLeft w:val="0"/>
      <w:marRight w:val="0"/>
      <w:marTop w:val="0"/>
      <w:marBottom w:val="0"/>
      <w:divBdr>
        <w:top w:val="none" w:sz="0" w:space="0" w:color="auto"/>
        <w:left w:val="none" w:sz="0" w:space="0" w:color="auto"/>
        <w:bottom w:val="none" w:sz="0" w:space="0" w:color="auto"/>
        <w:right w:val="none" w:sz="0" w:space="0" w:color="auto"/>
      </w:divBdr>
    </w:div>
    <w:div w:id="1389844600">
      <w:bodyDiv w:val="1"/>
      <w:marLeft w:val="0"/>
      <w:marRight w:val="0"/>
      <w:marTop w:val="0"/>
      <w:marBottom w:val="0"/>
      <w:divBdr>
        <w:top w:val="none" w:sz="0" w:space="0" w:color="auto"/>
        <w:left w:val="none" w:sz="0" w:space="0" w:color="auto"/>
        <w:bottom w:val="none" w:sz="0" w:space="0" w:color="auto"/>
        <w:right w:val="none" w:sz="0" w:space="0" w:color="auto"/>
      </w:divBdr>
    </w:div>
    <w:div w:id="1391612336">
      <w:bodyDiv w:val="1"/>
      <w:marLeft w:val="0"/>
      <w:marRight w:val="0"/>
      <w:marTop w:val="0"/>
      <w:marBottom w:val="0"/>
      <w:divBdr>
        <w:top w:val="none" w:sz="0" w:space="0" w:color="auto"/>
        <w:left w:val="none" w:sz="0" w:space="0" w:color="auto"/>
        <w:bottom w:val="none" w:sz="0" w:space="0" w:color="auto"/>
        <w:right w:val="none" w:sz="0" w:space="0" w:color="auto"/>
      </w:divBdr>
    </w:div>
    <w:div w:id="1394698673">
      <w:bodyDiv w:val="1"/>
      <w:marLeft w:val="0"/>
      <w:marRight w:val="0"/>
      <w:marTop w:val="0"/>
      <w:marBottom w:val="0"/>
      <w:divBdr>
        <w:top w:val="none" w:sz="0" w:space="0" w:color="auto"/>
        <w:left w:val="none" w:sz="0" w:space="0" w:color="auto"/>
        <w:bottom w:val="none" w:sz="0" w:space="0" w:color="auto"/>
        <w:right w:val="none" w:sz="0" w:space="0" w:color="auto"/>
      </w:divBdr>
      <w:divsChild>
        <w:div w:id="1222250766">
          <w:marLeft w:val="0"/>
          <w:marRight w:val="0"/>
          <w:marTop w:val="0"/>
          <w:marBottom w:val="0"/>
          <w:divBdr>
            <w:top w:val="none" w:sz="0" w:space="0" w:color="auto"/>
            <w:left w:val="none" w:sz="0" w:space="0" w:color="auto"/>
            <w:bottom w:val="none" w:sz="0" w:space="0" w:color="auto"/>
            <w:right w:val="none" w:sz="0" w:space="0" w:color="auto"/>
          </w:divBdr>
        </w:div>
      </w:divsChild>
    </w:div>
    <w:div w:id="1398014249">
      <w:bodyDiv w:val="1"/>
      <w:marLeft w:val="0"/>
      <w:marRight w:val="0"/>
      <w:marTop w:val="0"/>
      <w:marBottom w:val="0"/>
      <w:divBdr>
        <w:top w:val="none" w:sz="0" w:space="0" w:color="auto"/>
        <w:left w:val="none" w:sz="0" w:space="0" w:color="auto"/>
        <w:bottom w:val="none" w:sz="0" w:space="0" w:color="auto"/>
        <w:right w:val="none" w:sz="0" w:space="0" w:color="auto"/>
      </w:divBdr>
    </w:div>
    <w:div w:id="1398286382">
      <w:bodyDiv w:val="1"/>
      <w:marLeft w:val="0"/>
      <w:marRight w:val="0"/>
      <w:marTop w:val="0"/>
      <w:marBottom w:val="0"/>
      <w:divBdr>
        <w:top w:val="none" w:sz="0" w:space="0" w:color="auto"/>
        <w:left w:val="none" w:sz="0" w:space="0" w:color="auto"/>
        <w:bottom w:val="none" w:sz="0" w:space="0" w:color="auto"/>
        <w:right w:val="none" w:sz="0" w:space="0" w:color="auto"/>
      </w:divBdr>
    </w:div>
    <w:div w:id="1398623577">
      <w:bodyDiv w:val="1"/>
      <w:marLeft w:val="0"/>
      <w:marRight w:val="0"/>
      <w:marTop w:val="0"/>
      <w:marBottom w:val="0"/>
      <w:divBdr>
        <w:top w:val="none" w:sz="0" w:space="0" w:color="auto"/>
        <w:left w:val="none" w:sz="0" w:space="0" w:color="auto"/>
        <w:bottom w:val="none" w:sz="0" w:space="0" w:color="auto"/>
        <w:right w:val="none" w:sz="0" w:space="0" w:color="auto"/>
      </w:divBdr>
    </w:div>
    <w:div w:id="1401707320">
      <w:bodyDiv w:val="1"/>
      <w:marLeft w:val="0"/>
      <w:marRight w:val="0"/>
      <w:marTop w:val="0"/>
      <w:marBottom w:val="0"/>
      <w:divBdr>
        <w:top w:val="none" w:sz="0" w:space="0" w:color="auto"/>
        <w:left w:val="none" w:sz="0" w:space="0" w:color="auto"/>
        <w:bottom w:val="none" w:sz="0" w:space="0" w:color="auto"/>
        <w:right w:val="none" w:sz="0" w:space="0" w:color="auto"/>
      </w:divBdr>
    </w:div>
    <w:div w:id="1402825360">
      <w:bodyDiv w:val="1"/>
      <w:marLeft w:val="0"/>
      <w:marRight w:val="0"/>
      <w:marTop w:val="0"/>
      <w:marBottom w:val="0"/>
      <w:divBdr>
        <w:top w:val="none" w:sz="0" w:space="0" w:color="auto"/>
        <w:left w:val="none" w:sz="0" w:space="0" w:color="auto"/>
        <w:bottom w:val="none" w:sz="0" w:space="0" w:color="auto"/>
        <w:right w:val="none" w:sz="0" w:space="0" w:color="auto"/>
      </w:divBdr>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
    <w:div w:id="1407725285">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10154398">
      <w:bodyDiv w:val="1"/>
      <w:marLeft w:val="0"/>
      <w:marRight w:val="0"/>
      <w:marTop w:val="0"/>
      <w:marBottom w:val="0"/>
      <w:divBdr>
        <w:top w:val="none" w:sz="0" w:space="0" w:color="auto"/>
        <w:left w:val="none" w:sz="0" w:space="0" w:color="auto"/>
        <w:bottom w:val="none" w:sz="0" w:space="0" w:color="auto"/>
        <w:right w:val="none" w:sz="0" w:space="0" w:color="auto"/>
      </w:divBdr>
    </w:div>
    <w:div w:id="1410889000">
      <w:bodyDiv w:val="1"/>
      <w:marLeft w:val="0"/>
      <w:marRight w:val="0"/>
      <w:marTop w:val="0"/>
      <w:marBottom w:val="0"/>
      <w:divBdr>
        <w:top w:val="none" w:sz="0" w:space="0" w:color="auto"/>
        <w:left w:val="none" w:sz="0" w:space="0" w:color="auto"/>
        <w:bottom w:val="none" w:sz="0" w:space="0" w:color="auto"/>
        <w:right w:val="none" w:sz="0" w:space="0" w:color="auto"/>
      </w:divBdr>
    </w:div>
    <w:div w:id="1412852711">
      <w:bodyDiv w:val="1"/>
      <w:marLeft w:val="0"/>
      <w:marRight w:val="0"/>
      <w:marTop w:val="0"/>
      <w:marBottom w:val="0"/>
      <w:divBdr>
        <w:top w:val="none" w:sz="0" w:space="0" w:color="auto"/>
        <w:left w:val="none" w:sz="0" w:space="0" w:color="auto"/>
        <w:bottom w:val="none" w:sz="0" w:space="0" w:color="auto"/>
        <w:right w:val="none" w:sz="0" w:space="0" w:color="auto"/>
      </w:divBdr>
      <w:divsChild>
        <w:div w:id="374164801">
          <w:marLeft w:val="0"/>
          <w:marRight w:val="0"/>
          <w:marTop w:val="0"/>
          <w:marBottom w:val="0"/>
          <w:divBdr>
            <w:top w:val="none" w:sz="0" w:space="0" w:color="auto"/>
            <w:left w:val="none" w:sz="0" w:space="0" w:color="auto"/>
            <w:bottom w:val="none" w:sz="0" w:space="0" w:color="auto"/>
            <w:right w:val="none" w:sz="0" w:space="0" w:color="auto"/>
          </w:divBdr>
        </w:div>
      </w:divsChild>
    </w:div>
    <w:div w:id="1413044483">
      <w:bodyDiv w:val="1"/>
      <w:marLeft w:val="0"/>
      <w:marRight w:val="0"/>
      <w:marTop w:val="0"/>
      <w:marBottom w:val="0"/>
      <w:divBdr>
        <w:top w:val="none" w:sz="0" w:space="0" w:color="auto"/>
        <w:left w:val="none" w:sz="0" w:space="0" w:color="auto"/>
        <w:bottom w:val="none" w:sz="0" w:space="0" w:color="auto"/>
        <w:right w:val="none" w:sz="0" w:space="0" w:color="auto"/>
      </w:divBdr>
      <w:divsChild>
        <w:div w:id="309361708">
          <w:marLeft w:val="0"/>
          <w:marRight w:val="0"/>
          <w:marTop w:val="0"/>
          <w:marBottom w:val="0"/>
          <w:divBdr>
            <w:top w:val="none" w:sz="0" w:space="0" w:color="auto"/>
            <w:left w:val="none" w:sz="0" w:space="0" w:color="auto"/>
            <w:bottom w:val="none" w:sz="0" w:space="0" w:color="auto"/>
            <w:right w:val="none" w:sz="0" w:space="0" w:color="auto"/>
          </w:divBdr>
        </w:div>
      </w:divsChild>
    </w:div>
    <w:div w:id="1413552094">
      <w:bodyDiv w:val="1"/>
      <w:marLeft w:val="0"/>
      <w:marRight w:val="0"/>
      <w:marTop w:val="0"/>
      <w:marBottom w:val="0"/>
      <w:divBdr>
        <w:top w:val="none" w:sz="0" w:space="0" w:color="auto"/>
        <w:left w:val="none" w:sz="0" w:space="0" w:color="auto"/>
        <w:bottom w:val="none" w:sz="0" w:space="0" w:color="auto"/>
        <w:right w:val="none" w:sz="0" w:space="0" w:color="auto"/>
      </w:divBdr>
    </w:div>
    <w:div w:id="1414662306">
      <w:bodyDiv w:val="1"/>
      <w:marLeft w:val="0"/>
      <w:marRight w:val="0"/>
      <w:marTop w:val="0"/>
      <w:marBottom w:val="0"/>
      <w:divBdr>
        <w:top w:val="none" w:sz="0" w:space="0" w:color="auto"/>
        <w:left w:val="none" w:sz="0" w:space="0" w:color="auto"/>
        <w:bottom w:val="none" w:sz="0" w:space="0" w:color="auto"/>
        <w:right w:val="none" w:sz="0" w:space="0" w:color="auto"/>
      </w:divBdr>
    </w:div>
    <w:div w:id="1418674513">
      <w:bodyDiv w:val="1"/>
      <w:marLeft w:val="0"/>
      <w:marRight w:val="0"/>
      <w:marTop w:val="0"/>
      <w:marBottom w:val="0"/>
      <w:divBdr>
        <w:top w:val="none" w:sz="0" w:space="0" w:color="auto"/>
        <w:left w:val="none" w:sz="0" w:space="0" w:color="auto"/>
        <w:bottom w:val="none" w:sz="0" w:space="0" w:color="auto"/>
        <w:right w:val="none" w:sz="0" w:space="0" w:color="auto"/>
      </w:divBdr>
    </w:div>
    <w:div w:id="1418869350">
      <w:bodyDiv w:val="1"/>
      <w:marLeft w:val="0"/>
      <w:marRight w:val="0"/>
      <w:marTop w:val="0"/>
      <w:marBottom w:val="0"/>
      <w:divBdr>
        <w:top w:val="none" w:sz="0" w:space="0" w:color="auto"/>
        <w:left w:val="none" w:sz="0" w:space="0" w:color="auto"/>
        <w:bottom w:val="none" w:sz="0" w:space="0" w:color="auto"/>
        <w:right w:val="none" w:sz="0" w:space="0" w:color="auto"/>
      </w:divBdr>
    </w:div>
    <w:div w:id="1422607621">
      <w:bodyDiv w:val="1"/>
      <w:marLeft w:val="0"/>
      <w:marRight w:val="0"/>
      <w:marTop w:val="0"/>
      <w:marBottom w:val="0"/>
      <w:divBdr>
        <w:top w:val="none" w:sz="0" w:space="0" w:color="auto"/>
        <w:left w:val="none" w:sz="0" w:space="0" w:color="auto"/>
        <w:bottom w:val="none" w:sz="0" w:space="0" w:color="auto"/>
        <w:right w:val="none" w:sz="0" w:space="0" w:color="auto"/>
      </w:divBdr>
    </w:div>
    <w:div w:id="1423721986">
      <w:bodyDiv w:val="1"/>
      <w:marLeft w:val="0"/>
      <w:marRight w:val="0"/>
      <w:marTop w:val="0"/>
      <w:marBottom w:val="0"/>
      <w:divBdr>
        <w:top w:val="none" w:sz="0" w:space="0" w:color="auto"/>
        <w:left w:val="none" w:sz="0" w:space="0" w:color="auto"/>
        <w:bottom w:val="none" w:sz="0" w:space="0" w:color="auto"/>
        <w:right w:val="none" w:sz="0" w:space="0" w:color="auto"/>
      </w:divBdr>
    </w:div>
    <w:div w:id="1425614510">
      <w:bodyDiv w:val="1"/>
      <w:marLeft w:val="0"/>
      <w:marRight w:val="0"/>
      <w:marTop w:val="0"/>
      <w:marBottom w:val="0"/>
      <w:divBdr>
        <w:top w:val="none" w:sz="0" w:space="0" w:color="auto"/>
        <w:left w:val="none" w:sz="0" w:space="0" w:color="auto"/>
        <w:bottom w:val="none" w:sz="0" w:space="0" w:color="auto"/>
        <w:right w:val="none" w:sz="0" w:space="0" w:color="auto"/>
      </w:divBdr>
      <w:divsChild>
        <w:div w:id="157043242">
          <w:marLeft w:val="0"/>
          <w:marRight w:val="0"/>
          <w:marTop w:val="0"/>
          <w:marBottom w:val="0"/>
          <w:divBdr>
            <w:top w:val="none" w:sz="0" w:space="0" w:color="auto"/>
            <w:left w:val="none" w:sz="0" w:space="0" w:color="auto"/>
            <w:bottom w:val="none" w:sz="0" w:space="0" w:color="auto"/>
            <w:right w:val="none" w:sz="0" w:space="0" w:color="auto"/>
          </w:divBdr>
        </w:div>
      </w:divsChild>
    </w:div>
    <w:div w:id="1426151688">
      <w:bodyDiv w:val="1"/>
      <w:marLeft w:val="0"/>
      <w:marRight w:val="0"/>
      <w:marTop w:val="0"/>
      <w:marBottom w:val="0"/>
      <w:divBdr>
        <w:top w:val="none" w:sz="0" w:space="0" w:color="auto"/>
        <w:left w:val="none" w:sz="0" w:space="0" w:color="auto"/>
        <w:bottom w:val="none" w:sz="0" w:space="0" w:color="auto"/>
        <w:right w:val="none" w:sz="0" w:space="0" w:color="auto"/>
      </w:divBdr>
    </w:div>
    <w:div w:id="1428310078">
      <w:bodyDiv w:val="1"/>
      <w:marLeft w:val="0"/>
      <w:marRight w:val="0"/>
      <w:marTop w:val="0"/>
      <w:marBottom w:val="0"/>
      <w:divBdr>
        <w:top w:val="none" w:sz="0" w:space="0" w:color="auto"/>
        <w:left w:val="none" w:sz="0" w:space="0" w:color="auto"/>
        <w:bottom w:val="none" w:sz="0" w:space="0" w:color="auto"/>
        <w:right w:val="none" w:sz="0" w:space="0" w:color="auto"/>
      </w:divBdr>
      <w:divsChild>
        <w:div w:id="1580021546">
          <w:marLeft w:val="0"/>
          <w:marRight w:val="0"/>
          <w:marTop w:val="0"/>
          <w:marBottom w:val="0"/>
          <w:divBdr>
            <w:top w:val="none" w:sz="0" w:space="0" w:color="auto"/>
            <w:left w:val="none" w:sz="0" w:space="0" w:color="auto"/>
            <w:bottom w:val="none" w:sz="0" w:space="0" w:color="auto"/>
            <w:right w:val="none" w:sz="0" w:space="0" w:color="auto"/>
          </w:divBdr>
        </w:div>
      </w:divsChild>
    </w:div>
    <w:div w:id="1432622507">
      <w:bodyDiv w:val="1"/>
      <w:marLeft w:val="0"/>
      <w:marRight w:val="0"/>
      <w:marTop w:val="0"/>
      <w:marBottom w:val="0"/>
      <w:divBdr>
        <w:top w:val="none" w:sz="0" w:space="0" w:color="auto"/>
        <w:left w:val="none" w:sz="0" w:space="0" w:color="auto"/>
        <w:bottom w:val="none" w:sz="0" w:space="0" w:color="auto"/>
        <w:right w:val="none" w:sz="0" w:space="0" w:color="auto"/>
      </w:divBdr>
    </w:div>
    <w:div w:id="1433084514">
      <w:bodyDiv w:val="1"/>
      <w:marLeft w:val="0"/>
      <w:marRight w:val="0"/>
      <w:marTop w:val="0"/>
      <w:marBottom w:val="0"/>
      <w:divBdr>
        <w:top w:val="none" w:sz="0" w:space="0" w:color="auto"/>
        <w:left w:val="none" w:sz="0" w:space="0" w:color="auto"/>
        <w:bottom w:val="none" w:sz="0" w:space="0" w:color="auto"/>
        <w:right w:val="none" w:sz="0" w:space="0" w:color="auto"/>
      </w:divBdr>
    </w:div>
    <w:div w:id="1433550102">
      <w:bodyDiv w:val="1"/>
      <w:marLeft w:val="0"/>
      <w:marRight w:val="0"/>
      <w:marTop w:val="0"/>
      <w:marBottom w:val="0"/>
      <w:divBdr>
        <w:top w:val="none" w:sz="0" w:space="0" w:color="auto"/>
        <w:left w:val="none" w:sz="0" w:space="0" w:color="auto"/>
        <w:bottom w:val="none" w:sz="0" w:space="0" w:color="auto"/>
        <w:right w:val="none" w:sz="0" w:space="0" w:color="auto"/>
      </w:divBdr>
      <w:divsChild>
        <w:div w:id="645936287">
          <w:marLeft w:val="0"/>
          <w:marRight w:val="0"/>
          <w:marTop w:val="0"/>
          <w:marBottom w:val="0"/>
          <w:divBdr>
            <w:top w:val="none" w:sz="0" w:space="0" w:color="auto"/>
            <w:left w:val="none" w:sz="0" w:space="0" w:color="auto"/>
            <w:bottom w:val="none" w:sz="0" w:space="0" w:color="auto"/>
            <w:right w:val="none" w:sz="0" w:space="0" w:color="auto"/>
          </w:divBdr>
        </w:div>
      </w:divsChild>
    </w:div>
    <w:div w:id="1434015289">
      <w:bodyDiv w:val="1"/>
      <w:marLeft w:val="0"/>
      <w:marRight w:val="0"/>
      <w:marTop w:val="0"/>
      <w:marBottom w:val="0"/>
      <w:divBdr>
        <w:top w:val="none" w:sz="0" w:space="0" w:color="auto"/>
        <w:left w:val="none" w:sz="0" w:space="0" w:color="auto"/>
        <w:bottom w:val="none" w:sz="0" w:space="0" w:color="auto"/>
        <w:right w:val="none" w:sz="0" w:space="0" w:color="auto"/>
      </w:divBdr>
    </w:div>
    <w:div w:id="1437944853">
      <w:bodyDiv w:val="1"/>
      <w:marLeft w:val="0"/>
      <w:marRight w:val="0"/>
      <w:marTop w:val="0"/>
      <w:marBottom w:val="0"/>
      <w:divBdr>
        <w:top w:val="none" w:sz="0" w:space="0" w:color="auto"/>
        <w:left w:val="none" w:sz="0" w:space="0" w:color="auto"/>
        <w:bottom w:val="none" w:sz="0" w:space="0" w:color="auto"/>
        <w:right w:val="none" w:sz="0" w:space="0" w:color="auto"/>
      </w:divBdr>
    </w:div>
    <w:div w:id="1444227575">
      <w:bodyDiv w:val="1"/>
      <w:marLeft w:val="0"/>
      <w:marRight w:val="0"/>
      <w:marTop w:val="0"/>
      <w:marBottom w:val="0"/>
      <w:divBdr>
        <w:top w:val="none" w:sz="0" w:space="0" w:color="auto"/>
        <w:left w:val="none" w:sz="0" w:space="0" w:color="auto"/>
        <w:bottom w:val="none" w:sz="0" w:space="0" w:color="auto"/>
        <w:right w:val="none" w:sz="0" w:space="0" w:color="auto"/>
      </w:divBdr>
      <w:divsChild>
        <w:div w:id="1172912818">
          <w:marLeft w:val="0"/>
          <w:marRight w:val="0"/>
          <w:marTop w:val="0"/>
          <w:marBottom w:val="0"/>
          <w:divBdr>
            <w:top w:val="none" w:sz="0" w:space="0" w:color="auto"/>
            <w:left w:val="none" w:sz="0" w:space="0" w:color="auto"/>
            <w:bottom w:val="none" w:sz="0" w:space="0" w:color="auto"/>
            <w:right w:val="none" w:sz="0" w:space="0" w:color="auto"/>
          </w:divBdr>
        </w:div>
      </w:divsChild>
    </w:div>
    <w:div w:id="1444764655">
      <w:bodyDiv w:val="1"/>
      <w:marLeft w:val="0"/>
      <w:marRight w:val="0"/>
      <w:marTop w:val="0"/>
      <w:marBottom w:val="0"/>
      <w:divBdr>
        <w:top w:val="none" w:sz="0" w:space="0" w:color="auto"/>
        <w:left w:val="none" w:sz="0" w:space="0" w:color="auto"/>
        <w:bottom w:val="none" w:sz="0" w:space="0" w:color="auto"/>
        <w:right w:val="none" w:sz="0" w:space="0" w:color="auto"/>
      </w:divBdr>
      <w:divsChild>
        <w:div w:id="1503278493">
          <w:marLeft w:val="0"/>
          <w:marRight w:val="0"/>
          <w:marTop w:val="0"/>
          <w:marBottom w:val="0"/>
          <w:divBdr>
            <w:top w:val="none" w:sz="0" w:space="0" w:color="auto"/>
            <w:left w:val="none" w:sz="0" w:space="0" w:color="auto"/>
            <w:bottom w:val="none" w:sz="0" w:space="0" w:color="auto"/>
            <w:right w:val="none" w:sz="0" w:space="0" w:color="auto"/>
          </w:divBdr>
        </w:div>
      </w:divsChild>
    </w:div>
    <w:div w:id="1450204779">
      <w:bodyDiv w:val="1"/>
      <w:marLeft w:val="0"/>
      <w:marRight w:val="0"/>
      <w:marTop w:val="0"/>
      <w:marBottom w:val="0"/>
      <w:divBdr>
        <w:top w:val="none" w:sz="0" w:space="0" w:color="auto"/>
        <w:left w:val="none" w:sz="0" w:space="0" w:color="auto"/>
        <w:bottom w:val="none" w:sz="0" w:space="0" w:color="auto"/>
        <w:right w:val="none" w:sz="0" w:space="0" w:color="auto"/>
      </w:divBdr>
    </w:div>
    <w:div w:id="1452868294">
      <w:bodyDiv w:val="1"/>
      <w:marLeft w:val="0"/>
      <w:marRight w:val="0"/>
      <w:marTop w:val="0"/>
      <w:marBottom w:val="0"/>
      <w:divBdr>
        <w:top w:val="none" w:sz="0" w:space="0" w:color="auto"/>
        <w:left w:val="none" w:sz="0" w:space="0" w:color="auto"/>
        <w:bottom w:val="none" w:sz="0" w:space="0" w:color="auto"/>
        <w:right w:val="none" w:sz="0" w:space="0" w:color="auto"/>
      </w:divBdr>
      <w:divsChild>
        <w:div w:id="1142969275">
          <w:marLeft w:val="0"/>
          <w:marRight w:val="0"/>
          <w:marTop w:val="0"/>
          <w:marBottom w:val="0"/>
          <w:divBdr>
            <w:top w:val="none" w:sz="0" w:space="0" w:color="auto"/>
            <w:left w:val="none" w:sz="0" w:space="0" w:color="auto"/>
            <w:bottom w:val="none" w:sz="0" w:space="0" w:color="auto"/>
            <w:right w:val="none" w:sz="0" w:space="0" w:color="auto"/>
          </w:divBdr>
        </w:div>
      </w:divsChild>
    </w:div>
    <w:div w:id="1454597572">
      <w:bodyDiv w:val="1"/>
      <w:marLeft w:val="0"/>
      <w:marRight w:val="0"/>
      <w:marTop w:val="0"/>
      <w:marBottom w:val="0"/>
      <w:divBdr>
        <w:top w:val="none" w:sz="0" w:space="0" w:color="auto"/>
        <w:left w:val="none" w:sz="0" w:space="0" w:color="auto"/>
        <w:bottom w:val="none" w:sz="0" w:space="0" w:color="auto"/>
        <w:right w:val="none" w:sz="0" w:space="0" w:color="auto"/>
      </w:divBdr>
    </w:div>
    <w:div w:id="1457681498">
      <w:bodyDiv w:val="1"/>
      <w:marLeft w:val="0"/>
      <w:marRight w:val="0"/>
      <w:marTop w:val="0"/>
      <w:marBottom w:val="0"/>
      <w:divBdr>
        <w:top w:val="none" w:sz="0" w:space="0" w:color="auto"/>
        <w:left w:val="none" w:sz="0" w:space="0" w:color="auto"/>
        <w:bottom w:val="none" w:sz="0" w:space="0" w:color="auto"/>
        <w:right w:val="none" w:sz="0" w:space="0" w:color="auto"/>
      </w:divBdr>
    </w:div>
    <w:div w:id="1459105181">
      <w:bodyDiv w:val="1"/>
      <w:marLeft w:val="0"/>
      <w:marRight w:val="0"/>
      <w:marTop w:val="0"/>
      <w:marBottom w:val="0"/>
      <w:divBdr>
        <w:top w:val="none" w:sz="0" w:space="0" w:color="auto"/>
        <w:left w:val="none" w:sz="0" w:space="0" w:color="auto"/>
        <w:bottom w:val="none" w:sz="0" w:space="0" w:color="auto"/>
        <w:right w:val="none" w:sz="0" w:space="0" w:color="auto"/>
      </w:divBdr>
    </w:div>
    <w:div w:id="1463694767">
      <w:bodyDiv w:val="1"/>
      <w:marLeft w:val="0"/>
      <w:marRight w:val="0"/>
      <w:marTop w:val="0"/>
      <w:marBottom w:val="0"/>
      <w:divBdr>
        <w:top w:val="none" w:sz="0" w:space="0" w:color="auto"/>
        <w:left w:val="none" w:sz="0" w:space="0" w:color="auto"/>
        <w:bottom w:val="none" w:sz="0" w:space="0" w:color="auto"/>
        <w:right w:val="none" w:sz="0" w:space="0" w:color="auto"/>
      </w:divBdr>
    </w:div>
    <w:div w:id="1464812029">
      <w:bodyDiv w:val="1"/>
      <w:marLeft w:val="0"/>
      <w:marRight w:val="0"/>
      <w:marTop w:val="0"/>
      <w:marBottom w:val="0"/>
      <w:divBdr>
        <w:top w:val="none" w:sz="0" w:space="0" w:color="auto"/>
        <w:left w:val="none" w:sz="0" w:space="0" w:color="auto"/>
        <w:bottom w:val="none" w:sz="0" w:space="0" w:color="auto"/>
        <w:right w:val="none" w:sz="0" w:space="0" w:color="auto"/>
      </w:divBdr>
    </w:div>
    <w:div w:id="1465273270">
      <w:bodyDiv w:val="1"/>
      <w:marLeft w:val="0"/>
      <w:marRight w:val="0"/>
      <w:marTop w:val="0"/>
      <w:marBottom w:val="0"/>
      <w:divBdr>
        <w:top w:val="none" w:sz="0" w:space="0" w:color="auto"/>
        <w:left w:val="none" w:sz="0" w:space="0" w:color="auto"/>
        <w:bottom w:val="none" w:sz="0" w:space="0" w:color="auto"/>
        <w:right w:val="none" w:sz="0" w:space="0" w:color="auto"/>
      </w:divBdr>
    </w:div>
    <w:div w:id="1466119101">
      <w:bodyDiv w:val="1"/>
      <w:marLeft w:val="0"/>
      <w:marRight w:val="0"/>
      <w:marTop w:val="0"/>
      <w:marBottom w:val="0"/>
      <w:divBdr>
        <w:top w:val="none" w:sz="0" w:space="0" w:color="auto"/>
        <w:left w:val="none" w:sz="0" w:space="0" w:color="auto"/>
        <w:bottom w:val="none" w:sz="0" w:space="0" w:color="auto"/>
        <w:right w:val="none" w:sz="0" w:space="0" w:color="auto"/>
      </w:divBdr>
    </w:div>
    <w:div w:id="1472944215">
      <w:bodyDiv w:val="1"/>
      <w:marLeft w:val="0"/>
      <w:marRight w:val="0"/>
      <w:marTop w:val="0"/>
      <w:marBottom w:val="0"/>
      <w:divBdr>
        <w:top w:val="none" w:sz="0" w:space="0" w:color="auto"/>
        <w:left w:val="none" w:sz="0" w:space="0" w:color="auto"/>
        <w:bottom w:val="none" w:sz="0" w:space="0" w:color="auto"/>
        <w:right w:val="none" w:sz="0" w:space="0" w:color="auto"/>
      </w:divBdr>
    </w:div>
    <w:div w:id="1473447012">
      <w:bodyDiv w:val="1"/>
      <w:marLeft w:val="0"/>
      <w:marRight w:val="0"/>
      <w:marTop w:val="0"/>
      <w:marBottom w:val="0"/>
      <w:divBdr>
        <w:top w:val="none" w:sz="0" w:space="0" w:color="auto"/>
        <w:left w:val="none" w:sz="0" w:space="0" w:color="auto"/>
        <w:bottom w:val="none" w:sz="0" w:space="0" w:color="auto"/>
        <w:right w:val="none" w:sz="0" w:space="0" w:color="auto"/>
      </w:divBdr>
    </w:div>
    <w:div w:id="1473791040">
      <w:bodyDiv w:val="1"/>
      <w:marLeft w:val="0"/>
      <w:marRight w:val="0"/>
      <w:marTop w:val="0"/>
      <w:marBottom w:val="0"/>
      <w:divBdr>
        <w:top w:val="none" w:sz="0" w:space="0" w:color="auto"/>
        <w:left w:val="none" w:sz="0" w:space="0" w:color="auto"/>
        <w:bottom w:val="none" w:sz="0" w:space="0" w:color="auto"/>
        <w:right w:val="none" w:sz="0" w:space="0" w:color="auto"/>
      </w:divBdr>
    </w:div>
    <w:div w:id="1474174444">
      <w:bodyDiv w:val="1"/>
      <w:marLeft w:val="0"/>
      <w:marRight w:val="0"/>
      <w:marTop w:val="0"/>
      <w:marBottom w:val="0"/>
      <w:divBdr>
        <w:top w:val="none" w:sz="0" w:space="0" w:color="auto"/>
        <w:left w:val="none" w:sz="0" w:space="0" w:color="auto"/>
        <w:bottom w:val="none" w:sz="0" w:space="0" w:color="auto"/>
        <w:right w:val="none" w:sz="0" w:space="0" w:color="auto"/>
      </w:divBdr>
    </w:div>
    <w:div w:id="1474248314">
      <w:bodyDiv w:val="1"/>
      <w:marLeft w:val="0"/>
      <w:marRight w:val="0"/>
      <w:marTop w:val="0"/>
      <w:marBottom w:val="0"/>
      <w:divBdr>
        <w:top w:val="none" w:sz="0" w:space="0" w:color="auto"/>
        <w:left w:val="none" w:sz="0" w:space="0" w:color="auto"/>
        <w:bottom w:val="none" w:sz="0" w:space="0" w:color="auto"/>
        <w:right w:val="none" w:sz="0" w:space="0" w:color="auto"/>
      </w:divBdr>
    </w:div>
    <w:div w:id="1475485926">
      <w:bodyDiv w:val="1"/>
      <w:marLeft w:val="0"/>
      <w:marRight w:val="0"/>
      <w:marTop w:val="0"/>
      <w:marBottom w:val="0"/>
      <w:divBdr>
        <w:top w:val="none" w:sz="0" w:space="0" w:color="auto"/>
        <w:left w:val="none" w:sz="0" w:space="0" w:color="auto"/>
        <w:bottom w:val="none" w:sz="0" w:space="0" w:color="auto"/>
        <w:right w:val="none" w:sz="0" w:space="0" w:color="auto"/>
      </w:divBdr>
    </w:div>
    <w:div w:id="1476531915">
      <w:bodyDiv w:val="1"/>
      <w:marLeft w:val="0"/>
      <w:marRight w:val="0"/>
      <w:marTop w:val="0"/>
      <w:marBottom w:val="0"/>
      <w:divBdr>
        <w:top w:val="none" w:sz="0" w:space="0" w:color="auto"/>
        <w:left w:val="none" w:sz="0" w:space="0" w:color="auto"/>
        <w:bottom w:val="none" w:sz="0" w:space="0" w:color="auto"/>
        <w:right w:val="none" w:sz="0" w:space="0" w:color="auto"/>
      </w:divBdr>
    </w:div>
    <w:div w:id="1479835034">
      <w:bodyDiv w:val="1"/>
      <w:marLeft w:val="0"/>
      <w:marRight w:val="0"/>
      <w:marTop w:val="0"/>
      <w:marBottom w:val="0"/>
      <w:divBdr>
        <w:top w:val="none" w:sz="0" w:space="0" w:color="auto"/>
        <w:left w:val="none" w:sz="0" w:space="0" w:color="auto"/>
        <w:bottom w:val="none" w:sz="0" w:space="0" w:color="auto"/>
        <w:right w:val="none" w:sz="0" w:space="0" w:color="auto"/>
      </w:divBdr>
    </w:div>
    <w:div w:id="1480227844">
      <w:bodyDiv w:val="1"/>
      <w:marLeft w:val="0"/>
      <w:marRight w:val="0"/>
      <w:marTop w:val="0"/>
      <w:marBottom w:val="0"/>
      <w:divBdr>
        <w:top w:val="none" w:sz="0" w:space="0" w:color="auto"/>
        <w:left w:val="none" w:sz="0" w:space="0" w:color="auto"/>
        <w:bottom w:val="none" w:sz="0" w:space="0" w:color="auto"/>
        <w:right w:val="none" w:sz="0" w:space="0" w:color="auto"/>
      </w:divBdr>
    </w:div>
    <w:div w:id="1480540938">
      <w:bodyDiv w:val="1"/>
      <w:marLeft w:val="0"/>
      <w:marRight w:val="0"/>
      <w:marTop w:val="0"/>
      <w:marBottom w:val="0"/>
      <w:divBdr>
        <w:top w:val="none" w:sz="0" w:space="0" w:color="auto"/>
        <w:left w:val="none" w:sz="0" w:space="0" w:color="auto"/>
        <w:bottom w:val="none" w:sz="0" w:space="0" w:color="auto"/>
        <w:right w:val="none" w:sz="0" w:space="0" w:color="auto"/>
      </w:divBdr>
      <w:divsChild>
        <w:div w:id="1676227279">
          <w:marLeft w:val="0"/>
          <w:marRight w:val="0"/>
          <w:marTop w:val="0"/>
          <w:marBottom w:val="0"/>
          <w:divBdr>
            <w:top w:val="none" w:sz="0" w:space="0" w:color="auto"/>
            <w:left w:val="none" w:sz="0" w:space="0" w:color="auto"/>
            <w:bottom w:val="none" w:sz="0" w:space="0" w:color="auto"/>
            <w:right w:val="none" w:sz="0" w:space="0" w:color="auto"/>
          </w:divBdr>
        </w:div>
      </w:divsChild>
    </w:div>
    <w:div w:id="1480881529">
      <w:bodyDiv w:val="1"/>
      <w:marLeft w:val="0"/>
      <w:marRight w:val="0"/>
      <w:marTop w:val="0"/>
      <w:marBottom w:val="0"/>
      <w:divBdr>
        <w:top w:val="none" w:sz="0" w:space="0" w:color="auto"/>
        <w:left w:val="none" w:sz="0" w:space="0" w:color="auto"/>
        <w:bottom w:val="none" w:sz="0" w:space="0" w:color="auto"/>
        <w:right w:val="none" w:sz="0" w:space="0" w:color="auto"/>
      </w:divBdr>
      <w:divsChild>
        <w:div w:id="1420558979">
          <w:marLeft w:val="0"/>
          <w:marRight w:val="0"/>
          <w:marTop w:val="0"/>
          <w:marBottom w:val="0"/>
          <w:divBdr>
            <w:top w:val="none" w:sz="0" w:space="0" w:color="auto"/>
            <w:left w:val="none" w:sz="0" w:space="0" w:color="auto"/>
            <w:bottom w:val="none" w:sz="0" w:space="0" w:color="auto"/>
            <w:right w:val="none" w:sz="0" w:space="0" w:color="auto"/>
          </w:divBdr>
        </w:div>
      </w:divsChild>
    </w:div>
    <w:div w:id="1482578374">
      <w:bodyDiv w:val="1"/>
      <w:marLeft w:val="0"/>
      <w:marRight w:val="0"/>
      <w:marTop w:val="0"/>
      <w:marBottom w:val="0"/>
      <w:divBdr>
        <w:top w:val="none" w:sz="0" w:space="0" w:color="auto"/>
        <w:left w:val="none" w:sz="0" w:space="0" w:color="auto"/>
        <w:bottom w:val="none" w:sz="0" w:space="0" w:color="auto"/>
        <w:right w:val="none" w:sz="0" w:space="0" w:color="auto"/>
      </w:divBdr>
    </w:div>
    <w:div w:id="1487622688">
      <w:bodyDiv w:val="1"/>
      <w:marLeft w:val="0"/>
      <w:marRight w:val="0"/>
      <w:marTop w:val="0"/>
      <w:marBottom w:val="0"/>
      <w:divBdr>
        <w:top w:val="none" w:sz="0" w:space="0" w:color="auto"/>
        <w:left w:val="none" w:sz="0" w:space="0" w:color="auto"/>
        <w:bottom w:val="none" w:sz="0" w:space="0" w:color="auto"/>
        <w:right w:val="none" w:sz="0" w:space="0" w:color="auto"/>
      </w:divBdr>
    </w:div>
    <w:div w:id="1488092951">
      <w:bodyDiv w:val="1"/>
      <w:marLeft w:val="0"/>
      <w:marRight w:val="0"/>
      <w:marTop w:val="0"/>
      <w:marBottom w:val="0"/>
      <w:divBdr>
        <w:top w:val="none" w:sz="0" w:space="0" w:color="auto"/>
        <w:left w:val="none" w:sz="0" w:space="0" w:color="auto"/>
        <w:bottom w:val="none" w:sz="0" w:space="0" w:color="auto"/>
        <w:right w:val="none" w:sz="0" w:space="0" w:color="auto"/>
      </w:divBdr>
      <w:divsChild>
        <w:div w:id="238053582">
          <w:marLeft w:val="0"/>
          <w:marRight w:val="0"/>
          <w:marTop w:val="0"/>
          <w:marBottom w:val="0"/>
          <w:divBdr>
            <w:top w:val="none" w:sz="0" w:space="0" w:color="auto"/>
            <w:left w:val="none" w:sz="0" w:space="0" w:color="auto"/>
            <w:bottom w:val="none" w:sz="0" w:space="0" w:color="auto"/>
            <w:right w:val="none" w:sz="0" w:space="0" w:color="auto"/>
          </w:divBdr>
        </w:div>
      </w:divsChild>
    </w:div>
    <w:div w:id="1488205642">
      <w:bodyDiv w:val="1"/>
      <w:marLeft w:val="0"/>
      <w:marRight w:val="0"/>
      <w:marTop w:val="0"/>
      <w:marBottom w:val="0"/>
      <w:divBdr>
        <w:top w:val="none" w:sz="0" w:space="0" w:color="auto"/>
        <w:left w:val="none" w:sz="0" w:space="0" w:color="auto"/>
        <w:bottom w:val="none" w:sz="0" w:space="0" w:color="auto"/>
        <w:right w:val="none" w:sz="0" w:space="0" w:color="auto"/>
      </w:divBdr>
      <w:divsChild>
        <w:div w:id="689070162">
          <w:marLeft w:val="0"/>
          <w:marRight w:val="0"/>
          <w:marTop w:val="0"/>
          <w:marBottom w:val="0"/>
          <w:divBdr>
            <w:top w:val="none" w:sz="0" w:space="0" w:color="auto"/>
            <w:left w:val="none" w:sz="0" w:space="0" w:color="auto"/>
            <w:bottom w:val="none" w:sz="0" w:space="0" w:color="auto"/>
            <w:right w:val="none" w:sz="0" w:space="0" w:color="auto"/>
          </w:divBdr>
        </w:div>
      </w:divsChild>
    </w:div>
    <w:div w:id="1489130790">
      <w:bodyDiv w:val="1"/>
      <w:marLeft w:val="0"/>
      <w:marRight w:val="0"/>
      <w:marTop w:val="0"/>
      <w:marBottom w:val="0"/>
      <w:divBdr>
        <w:top w:val="none" w:sz="0" w:space="0" w:color="auto"/>
        <w:left w:val="none" w:sz="0" w:space="0" w:color="auto"/>
        <w:bottom w:val="none" w:sz="0" w:space="0" w:color="auto"/>
        <w:right w:val="none" w:sz="0" w:space="0" w:color="auto"/>
      </w:divBdr>
    </w:div>
    <w:div w:id="1492670424">
      <w:bodyDiv w:val="1"/>
      <w:marLeft w:val="0"/>
      <w:marRight w:val="0"/>
      <w:marTop w:val="0"/>
      <w:marBottom w:val="0"/>
      <w:divBdr>
        <w:top w:val="none" w:sz="0" w:space="0" w:color="auto"/>
        <w:left w:val="none" w:sz="0" w:space="0" w:color="auto"/>
        <w:bottom w:val="none" w:sz="0" w:space="0" w:color="auto"/>
        <w:right w:val="none" w:sz="0" w:space="0" w:color="auto"/>
      </w:divBdr>
      <w:divsChild>
        <w:div w:id="598415781">
          <w:marLeft w:val="0"/>
          <w:marRight w:val="0"/>
          <w:marTop w:val="0"/>
          <w:marBottom w:val="0"/>
          <w:divBdr>
            <w:top w:val="none" w:sz="0" w:space="0" w:color="auto"/>
            <w:left w:val="none" w:sz="0" w:space="0" w:color="auto"/>
            <w:bottom w:val="none" w:sz="0" w:space="0" w:color="auto"/>
            <w:right w:val="none" w:sz="0" w:space="0" w:color="auto"/>
          </w:divBdr>
        </w:div>
      </w:divsChild>
    </w:div>
    <w:div w:id="1493834335">
      <w:bodyDiv w:val="1"/>
      <w:marLeft w:val="0"/>
      <w:marRight w:val="0"/>
      <w:marTop w:val="0"/>
      <w:marBottom w:val="0"/>
      <w:divBdr>
        <w:top w:val="none" w:sz="0" w:space="0" w:color="auto"/>
        <w:left w:val="none" w:sz="0" w:space="0" w:color="auto"/>
        <w:bottom w:val="none" w:sz="0" w:space="0" w:color="auto"/>
        <w:right w:val="none" w:sz="0" w:space="0" w:color="auto"/>
      </w:divBdr>
    </w:div>
    <w:div w:id="1493913445">
      <w:bodyDiv w:val="1"/>
      <w:marLeft w:val="0"/>
      <w:marRight w:val="0"/>
      <w:marTop w:val="0"/>
      <w:marBottom w:val="0"/>
      <w:divBdr>
        <w:top w:val="none" w:sz="0" w:space="0" w:color="auto"/>
        <w:left w:val="none" w:sz="0" w:space="0" w:color="auto"/>
        <w:bottom w:val="none" w:sz="0" w:space="0" w:color="auto"/>
        <w:right w:val="none" w:sz="0" w:space="0" w:color="auto"/>
      </w:divBdr>
    </w:div>
    <w:div w:id="1493987963">
      <w:bodyDiv w:val="1"/>
      <w:marLeft w:val="0"/>
      <w:marRight w:val="0"/>
      <w:marTop w:val="0"/>
      <w:marBottom w:val="0"/>
      <w:divBdr>
        <w:top w:val="none" w:sz="0" w:space="0" w:color="auto"/>
        <w:left w:val="none" w:sz="0" w:space="0" w:color="auto"/>
        <w:bottom w:val="none" w:sz="0" w:space="0" w:color="auto"/>
        <w:right w:val="none" w:sz="0" w:space="0" w:color="auto"/>
      </w:divBdr>
    </w:div>
    <w:div w:id="1494754670">
      <w:bodyDiv w:val="1"/>
      <w:marLeft w:val="0"/>
      <w:marRight w:val="0"/>
      <w:marTop w:val="0"/>
      <w:marBottom w:val="0"/>
      <w:divBdr>
        <w:top w:val="none" w:sz="0" w:space="0" w:color="auto"/>
        <w:left w:val="none" w:sz="0" w:space="0" w:color="auto"/>
        <w:bottom w:val="none" w:sz="0" w:space="0" w:color="auto"/>
        <w:right w:val="none" w:sz="0" w:space="0" w:color="auto"/>
      </w:divBdr>
      <w:divsChild>
        <w:div w:id="1815876785">
          <w:marLeft w:val="0"/>
          <w:marRight w:val="0"/>
          <w:marTop w:val="0"/>
          <w:marBottom w:val="0"/>
          <w:divBdr>
            <w:top w:val="none" w:sz="0" w:space="0" w:color="auto"/>
            <w:left w:val="none" w:sz="0" w:space="0" w:color="auto"/>
            <w:bottom w:val="none" w:sz="0" w:space="0" w:color="auto"/>
            <w:right w:val="none" w:sz="0" w:space="0" w:color="auto"/>
          </w:divBdr>
        </w:div>
      </w:divsChild>
    </w:div>
    <w:div w:id="1497526404">
      <w:bodyDiv w:val="1"/>
      <w:marLeft w:val="0"/>
      <w:marRight w:val="0"/>
      <w:marTop w:val="0"/>
      <w:marBottom w:val="0"/>
      <w:divBdr>
        <w:top w:val="none" w:sz="0" w:space="0" w:color="auto"/>
        <w:left w:val="none" w:sz="0" w:space="0" w:color="auto"/>
        <w:bottom w:val="none" w:sz="0" w:space="0" w:color="auto"/>
        <w:right w:val="none" w:sz="0" w:space="0" w:color="auto"/>
      </w:divBdr>
    </w:div>
    <w:div w:id="1497769173">
      <w:bodyDiv w:val="1"/>
      <w:marLeft w:val="0"/>
      <w:marRight w:val="0"/>
      <w:marTop w:val="0"/>
      <w:marBottom w:val="0"/>
      <w:divBdr>
        <w:top w:val="none" w:sz="0" w:space="0" w:color="auto"/>
        <w:left w:val="none" w:sz="0" w:space="0" w:color="auto"/>
        <w:bottom w:val="none" w:sz="0" w:space="0" w:color="auto"/>
        <w:right w:val="none" w:sz="0" w:space="0" w:color="auto"/>
      </w:divBdr>
    </w:div>
    <w:div w:id="1498304582">
      <w:bodyDiv w:val="1"/>
      <w:marLeft w:val="0"/>
      <w:marRight w:val="0"/>
      <w:marTop w:val="0"/>
      <w:marBottom w:val="0"/>
      <w:divBdr>
        <w:top w:val="none" w:sz="0" w:space="0" w:color="auto"/>
        <w:left w:val="none" w:sz="0" w:space="0" w:color="auto"/>
        <w:bottom w:val="none" w:sz="0" w:space="0" w:color="auto"/>
        <w:right w:val="none" w:sz="0" w:space="0" w:color="auto"/>
      </w:divBdr>
      <w:divsChild>
        <w:div w:id="616107091">
          <w:marLeft w:val="0"/>
          <w:marRight w:val="0"/>
          <w:marTop w:val="0"/>
          <w:marBottom w:val="0"/>
          <w:divBdr>
            <w:top w:val="none" w:sz="0" w:space="0" w:color="auto"/>
            <w:left w:val="none" w:sz="0" w:space="0" w:color="auto"/>
            <w:bottom w:val="none" w:sz="0" w:space="0" w:color="auto"/>
            <w:right w:val="none" w:sz="0" w:space="0" w:color="auto"/>
          </w:divBdr>
        </w:div>
      </w:divsChild>
    </w:div>
    <w:div w:id="1498616223">
      <w:bodyDiv w:val="1"/>
      <w:marLeft w:val="0"/>
      <w:marRight w:val="0"/>
      <w:marTop w:val="0"/>
      <w:marBottom w:val="0"/>
      <w:divBdr>
        <w:top w:val="none" w:sz="0" w:space="0" w:color="auto"/>
        <w:left w:val="none" w:sz="0" w:space="0" w:color="auto"/>
        <w:bottom w:val="none" w:sz="0" w:space="0" w:color="auto"/>
        <w:right w:val="none" w:sz="0" w:space="0" w:color="auto"/>
      </w:divBdr>
    </w:div>
    <w:div w:id="1499418842">
      <w:bodyDiv w:val="1"/>
      <w:marLeft w:val="0"/>
      <w:marRight w:val="0"/>
      <w:marTop w:val="0"/>
      <w:marBottom w:val="0"/>
      <w:divBdr>
        <w:top w:val="none" w:sz="0" w:space="0" w:color="auto"/>
        <w:left w:val="none" w:sz="0" w:space="0" w:color="auto"/>
        <w:bottom w:val="none" w:sz="0" w:space="0" w:color="auto"/>
        <w:right w:val="none" w:sz="0" w:space="0" w:color="auto"/>
      </w:divBdr>
    </w:div>
    <w:div w:id="1500583249">
      <w:bodyDiv w:val="1"/>
      <w:marLeft w:val="0"/>
      <w:marRight w:val="0"/>
      <w:marTop w:val="0"/>
      <w:marBottom w:val="0"/>
      <w:divBdr>
        <w:top w:val="none" w:sz="0" w:space="0" w:color="auto"/>
        <w:left w:val="none" w:sz="0" w:space="0" w:color="auto"/>
        <w:bottom w:val="none" w:sz="0" w:space="0" w:color="auto"/>
        <w:right w:val="none" w:sz="0" w:space="0" w:color="auto"/>
      </w:divBdr>
    </w:div>
    <w:div w:id="1506825710">
      <w:bodyDiv w:val="1"/>
      <w:marLeft w:val="0"/>
      <w:marRight w:val="0"/>
      <w:marTop w:val="0"/>
      <w:marBottom w:val="0"/>
      <w:divBdr>
        <w:top w:val="none" w:sz="0" w:space="0" w:color="auto"/>
        <w:left w:val="none" w:sz="0" w:space="0" w:color="auto"/>
        <w:bottom w:val="none" w:sz="0" w:space="0" w:color="auto"/>
        <w:right w:val="none" w:sz="0" w:space="0" w:color="auto"/>
      </w:divBdr>
      <w:divsChild>
        <w:div w:id="2136098049">
          <w:marLeft w:val="0"/>
          <w:marRight w:val="0"/>
          <w:marTop w:val="0"/>
          <w:marBottom w:val="0"/>
          <w:divBdr>
            <w:top w:val="none" w:sz="0" w:space="0" w:color="auto"/>
            <w:left w:val="none" w:sz="0" w:space="0" w:color="auto"/>
            <w:bottom w:val="none" w:sz="0" w:space="0" w:color="auto"/>
            <w:right w:val="none" w:sz="0" w:space="0" w:color="auto"/>
          </w:divBdr>
        </w:div>
      </w:divsChild>
    </w:div>
    <w:div w:id="1507551504">
      <w:bodyDiv w:val="1"/>
      <w:marLeft w:val="0"/>
      <w:marRight w:val="0"/>
      <w:marTop w:val="0"/>
      <w:marBottom w:val="0"/>
      <w:divBdr>
        <w:top w:val="none" w:sz="0" w:space="0" w:color="auto"/>
        <w:left w:val="none" w:sz="0" w:space="0" w:color="auto"/>
        <w:bottom w:val="none" w:sz="0" w:space="0" w:color="auto"/>
        <w:right w:val="none" w:sz="0" w:space="0" w:color="auto"/>
      </w:divBdr>
    </w:div>
    <w:div w:id="1508443205">
      <w:bodyDiv w:val="1"/>
      <w:marLeft w:val="0"/>
      <w:marRight w:val="0"/>
      <w:marTop w:val="0"/>
      <w:marBottom w:val="0"/>
      <w:divBdr>
        <w:top w:val="none" w:sz="0" w:space="0" w:color="auto"/>
        <w:left w:val="none" w:sz="0" w:space="0" w:color="auto"/>
        <w:bottom w:val="none" w:sz="0" w:space="0" w:color="auto"/>
        <w:right w:val="none" w:sz="0" w:space="0" w:color="auto"/>
      </w:divBdr>
      <w:divsChild>
        <w:div w:id="760565267">
          <w:marLeft w:val="0"/>
          <w:marRight w:val="0"/>
          <w:marTop w:val="0"/>
          <w:marBottom w:val="0"/>
          <w:divBdr>
            <w:top w:val="none" w:sz="0" w:space="0" w:color="auto"/>
            <w:left w:val="none" w:sz="0" w:space="0" w:color="auto"/>
            <w:bottom w:val="none" w:sz="0" w:space="0" w:color="auto"/>
            <w:right w:val="none" w:sz="0" w:space="0" w:color="auto"/>
          </w:divBdr>
        </w:div>
      </w:divsChild>
    </w:div>
    <w:div w:id="1508667987">
      <w:bodyDiv w:val="1"/>
      <w:marLeft w:val="0"/>
      <w:marRight w:val="0"/>
      <w:marTop w:val="0"/>
      <w:marBottom w:val="0"/>
      <w:divBdr>
        <w:top w:val="none" w:sz="0" w:space="0" w:color="auto"/>
        <w:left w:val="none" w:sz="0" w:space="0" w:color="auto"/>
        <w:bottom w:val="none" w:sz="0" w:space="0" w:color="auto"/>
        <w:right w:val="none" w:sz="0" w:space="0" w:color="auto"/>
      </w:divBdr>
    </w:div>
    <w:div w:id="1511527187">
      <w:bodyDiv w:val="1"/>
      <w:marLeft w:val="0"/>
      <w:marRight w:val="0"/>
      <w:marTop w:val="0"/>
      <w:marBottom w:val="0"/>
      <w:divBdr>
        <w:top w:val="none" w:sz="0" w:space="0" w:color="auto"/>
        <w:left w:val="none" w:sz="0" w:space="0" w:color="auto"/>
        <w:bottom w:val="none" w:sz="0" w:space="0" w:color="auto"/>
        <w:right w:val="none" w:sz="0" w:space="0" w:color="auto"/>
      </w:divBdr>
    </w:div>
    <w:div w:id="1511994048">
      <w:bodyDiv w:val="1"/>
      <w:marLeft w:val="0"/>
      <w:marRight w:val="0"/>
      <w:marTop w:val="0"/>
      <w:marBottom w:val="0"/>
      <w:divBdr>
        <w:top w:val="none" w:sz="0" w:space="0" w:color="auto"/>
        <w:left w:val="none" w:sz="0" w:space="0" w:color="auto"/>
        <w:bottom w:val="none" w:sz="0" w:space="0" w:color="auto"/>
        <w:right w:val="none" w:sz="0" w:space="0" w:color="auto"/>
      </w:divBdr>
      <w:divsChild>
        <w:div w:id="2077362969">
          <w:marLeft w:val="0"/>
          <w:marRight w:val="0"/>
          <w:marTop w:val="0"/>
          <w:marBottom w:val="0"/>
          <w:divBdr>
            <w:top w:val="none" w:sz="0" w:space="0" w:color="auto"/>
            <w:left w:val="none" w:sz="0" w:space="0" w:color="auto"/>
            <w:bottom w:val="none" w:sz="0" w:space="0" w:color="auto"/>
            <w:right w:val="none" w:sz="0" w:space="0" w:color="auto"/>
          </w:divBdr>
        </w:div>
      </w:divsChild>
    </w:div>
    <w:div w:id="1512447785">
      <w:bodyDiv w:val="1"/>
      <w:marLeft w:val="0"/>
      <w:marRight w:val="0"/>
      <w:marTop w:val="0"/>
      <w:marBottom w:val="0"/>
      <w:divBdr>
        <w:top w:val="none" w:sz="0" w:space="0" w:color="auto"/>
        <w:left w:val="none" w:sz="0" w:space="0" w:color="auto"/>
        <w:bottom w:val="none" w:sz="0" w:space="0" w:color="auto"/>
        <w:right w:val="none" w:sz="0" w:space="0" w:color="auto"/>
      </w:divBdr>
    </w:div>
    <w:div w:id="1515070164">
      <w:bodyDiv w:val="1"/>
      <w:marLeft w:val="0"/>
      <w:marRight w:val="0"/>
      <w:marTop w:val="0"/>
      <w:marBottom w:val="0"/>
      <w:divBdr>
        <w:top w:val="none" w:sz="0" w:space="0" w:color="auto"/>
        <w:left w:val="none" w:sz="0" w:space="0" w:color="auto"/>
        <w:bottom w:val="none" w:sz="0" w:space="0" w:color="auto"/>
        <w:right w:val="none" w:sz="0" w:space="0" w:color="auto"/>
      </w:divBdr>
      <w:divsChild>
        <w:div w:id="1263756324">
          <w:marLeft w:val="0"/>
          <w:marRight w:val="0"/>
          <w:marTop w:val="0"/>
          <w:marBottom w:val="0"/>
          <w:divBdr>
            <w:top w:val="none" w:sz="0" w:space="0" w:color="auto"/>
            <w:left w:val="none" w:sz="0" w:space="0" w:color="auto"/>
            <w:bottom w:val="none" w:sz="0" w:space="0" w:color="auto"/>
            <w:right w:val="none" w:sz="0" w:space="0" w:color="auto"/>
          </w:divBdr>
        </w:div>
      </w:divsChild>
    </w:div>
    <w:div w:id="1516142189">
      <w:bodyDiv w:val="1"/>
      <w:marLeft w:val="0"/>
      <w:marRight w:val="0"/>
      <w:marTop w:val="0"/>
      <w:marBottom w:val="0"/>
      <w:divBdr>
        <w:top w:val="none" w:sz="0" w:space="0" w:color="auto"/>
        <w:left w:val="none" w:sz="0" w:space="0" w:color="auto"/>
        <w:bottom w:val="none" w:sz="0" w:space="0" w:color="auto"/>
        <w:right w:val="none" w:sz="0" w:space="0" w:color="auto"/>
      </w:divBdr>
    </w:div>
    <w:div w:id="1516382073">
      <w:bodyDiv w:val="1"/>
      <w:marLeft w:val="0"/>
      <w:marRight w:val="0"/>
      <w:marTop w:val="0"/>
      <w:marBottom w:val="0"/>
      <w:divBdr>
        <w:top w:val="none" w:sz="0" w:space="0" w:color="auto"/>
        <w:left w:val="none" w:sz="0" w:space="0" w:color="auto"/>
        <w:bottom w:val="none" w:sz="0" w:space="0" w:color="auto"/>
        <w:right w:val="none" w:sz="0" w:space="0" w:color="auto"/>
      </w:divBdr>
    </w:div>
    <w:div w:id="1519464546">
      <w:bodyDiv w:val="1"/>
      <w:marLeft w:val="0"/>
      <w:marRight w:val="0"/>
      <w:marTop w:val="0"/>
      <w:marBottom w:val="0"/>
      <w:divBdr>
        <w:top w:val="none" w:sz="0" w:space="0" w:color="auto"/>
        <w:left w:val="none" w:sz="0" w:space="0" w:color="auto"/>
        <w:bottom w:val="none" w:sz="0" w:space="0" w:color="auto"/>
        <w:right w:val="none" w:sz="0" w:space="0" w:color="auto"/>
      </w:divBdr>
    </w:div>
    <w:div w:id="1520007197">
      <w:bodyDiv w:val="1"/>
      <w:marLeft w:val="0"/>
      <w:marRight w:val="0"/>
      <w:marTop w:val="0"/>
      <w:marBottom w:val="0"/>
      <w:divBdr>
        <w:top w:val="none" w:sz="0" w:space="0" w:color="auto"/>
        <w:left w:val="none" w:sz="0" w:space="0" w:color="auto"/>
        <w:bottom w:val="none" w:sz="0" w:space="0" w:color="auto"/>
        <w:right w:val="none" w:sz="0" w:space="0" w:color="auto"/>
      </w:divBdr>
    </w:div>
    <w:div w:id="1520239928">
      <w:bodyDiv w:val="1"/>
      <w:marLeft w:val="0"/>
      <w:marRight w:val="0"/>
      <w:marTop w:val="0"/>
      <w:marBottom w:val="0"/>
      <w:divBdr>
        <w:top w:val="none" w:sz="0" w:space="0" w:color="auto"/>
        <w:left w:val="none" w:sz="0" w:space="0" w:color="auto"/>
        <w:bottom w:val="none" w:sz="0" w:space="0" w:color="auto"/>
        <w:right w:val="none" w:sz="0" w:space="0" w:color="auto"/>
      </w:divBdr>
    </w:div>
    <w:div w:id="1521167315">
      <w:bodyDiv w:val="1"/>
      <w:marLeft w:val="0"/>
      <w:marRight w:val="0"/>
      <w:marTop w:val="0"/>
      <w:marBottom w:val="0"/>
      <w:divBdr>
        <w:top w:val="none" w:sz="0" w:space="0" w:color="auto"/>
        <w:left w:val="none" w:sz="0" w:space="0" w:color="auto"/>
        <w:bottom w:val="none" w:sz="0" w:space="0" w:color="auto"/>
        <w:right w:val="none" w:sz="0" w:space="0" w:color="auto"/>
      </w:divBdr>
    </w:div>
    <w:div w:id="1522206533">
      <w:bodyDiv w:val="1"/>
      <w:marLeft w:val="0"/>
      <w:marRight w:val="0"/>
      <w:marTop w:val="0"/>
      <w:marBottom w:val="0"/>
      <w:divBdr>
        <w:top w:val="none" w:sz="0" w:space="0" w:color="auto"/>
        <w:left w:val="none" w:sz="0" w:space="0" w:color="auto"/>
        <w:bottom w:val="none" w:sz="0" w:space="0" w:color="auto"/>
        <w:right w:val="none" w:sz="0" w:space="0" w:color="auto"/>
      </w:divBdr>
    </w:div>
    <w:div w:id="1522357570">
      <w:bodyDiv w:val="1"/>
      <w:marLeft w:val="0"/>
      <w:marRight w:val="0"/>
      <w:marTop w:val="0"/>
      <w:marBottom w:val="0"/>
      <w:divBdr>
        <w:top w:val="none" w:sz="0" w:space="0" w:color="auto"/>
        <w:left w:val="none" w:sz="0" w:space="0" w:color="auto"/>
        <w:bottom w:val="none" w:sz="0" w:space="0" w:color="auto"/>
        <w:right w:val="none" w:sz="0" w:space="0" w:color="auto"/>
      </w:divBdr>
    </w:div>
    <w:div w:id="1522737506">
      <w:bodyDiv w:val="1"/>
      <w:marLeft w:val="0"/>
      <w:marRight w:val="0"/>
      <w:marTop w:val="0"/>
      <w:marBottom w:val="0"/>
      <w:divBdr>
        <w:top w:val="none" w:sz="0" w:space="0" w:color="auto"/>
        <w:left w:val="none" w:sz="0" w:space="0" w:color="auto"/>
        <w:bottom w:val="none" w:sz="0" w:space="0" w:color="auto"/>
        <w:right w:val="none" w:sz="0" w:space="0" w:color="auto"/>
      </w:divBdr>
    </w:div>
    <w:div w:id="1523204608">
      <w:bodyDiv w:val="1"/>
      <w:marLeft w:val="0"/>
      <w:marRight w:val="0"/>
      <w:marTop w:val="0"/>
      <w:marBottom w:val="0"/>
      <w:divBdr>
        <w:top w:val="none" w:sz="0" w:space="0" w:color="auto"/>
        <w:left w:val="none" w:sz="0" w:space="0" w:color="auto"/>
        <w:bottom w:val="none" w:sz="0" w:space="0" w:color="auto"/>
        <w:right w:val="none" w:sz="0" w:space="0" w:color="auto"/>
      </w:divBdr>
    </w:div>
    <w:div w:id="1523283717">
      <w:bodyDiv w:val="1"/>
      <w:marLeft w:val="0"/>
      <w:marRight w:val="0"/>
      <w:marTop w:val="0"/>
      <w:marBottom w:val="0"/>
      <w:divBdr>
        <w:top w:val="none" w:sz="0" w:space="0" w:color="auto"/>
        <w:left w:val="none" w:sz="0" w:space="0" w:color="auto"/>
        <w:bottom w:val="none" w:sz="0" w:space="0" w:color="auto"/>
        <w:right w:val="none" w:sz="0" w:space="0" w:color="auto"/>
      </w:divBdr>
    </w:div>
    <w:div w:id="1525363204">
      <w:bodyDiv w:val="1"/>
      <w:marLeft w:val="0"/>
      <w:marRight w:val="0"/>
      <w:marTop w:val="0"/>
      <w:marBottom w:val="0"/>
      <w:divBdr>
        <w:top w:val="none" w:sz="0" w:space="0" w:color="auto"/>
        <w:left w:val="none" w:sz="0" w:space="0" w:color="auto"/>
        <w:bottom w:val="none" w:sz="0" w:space="0" w:color="auto"/>
        <w:right w:val="none" w:sz="0" w:space="0" w:color="auto"/>
      </w:divBdr>
    </w:div>
    <w:div w:id="1525439774">
      <w:bodyDiv w:val="1"/>
      <w:marLeft w:val="0"/>
      <w:marRight w:val="0"/>
      <w:marTop w:val="0"/>
      <w:marBottom w:val="0"/>
      <w:divBdr>
        <w:top w:val="none" w:sz="0" w:space="0" w:color="auto"/>
        <w:left w:val="none" w:sz="0" w:space="0" w:color="auto"/>
        <w:bottom w:val="none" w:sz="0" w:space="0" w:color="auto"/>
        <w:right w:val="none" w:sz="0" w:space="0" w:color="auto"/>
      </w:divBdr>
    </w:div>
    <w:div w:id="1527018385">
      <w:bodyDiv w:val="1"/>
      <w:marLeft w:val="0"/>
      <w:marRight w:val="0"/>
      <w:marTop w:val="0"/>
      <w:marBottom w:val="0"/>
      <w:divBdr>
        <w:top w:val="none" w:sz="0" w:space="0" w:color="auto"/>
        <w:left w:val="none" w:sz="0" w:space="0" w:color="auto"/>
        <w:bottom w:val="none" w:sz="0" w:space="0" w:color="auto"/>
        <w:right w:val="none" w:sz="0" w:space="0" w:color="auto"/>
      </w:divBdr>
      <w:divsChild>
        <w:div w:id="1562331140">
          <w:marLeft w:val="0"/>
          <w:marRight w:val="0"/>
          <w:marTop w:val="0"/>
          <w:marBottom w:val="0"/>
          <w:divBdr>
            <w:top w:val="none" w:sz="0" w:space="0" w:color="auto"/>
            <w:left w:val="none" w:sz="0" w:space="0" w:color="auto"/>
            <w:bottom w:val="none" w:sz="0" w:space="0" w:color="auto"/>
            <w:right w:val="none" w:sz="0" w:space="0" w:color="auto"/>
          </w:divBdr>
        </w:div>
      </w:divsChild>
    </w:div>
    <w:div w:id="1528105400">
      <w:bodyDiv w:val="1"/>
      <w:marLeft w:val="0"/>
      <w:marRight w:val="0"/>
      <w:marTop w:val="0"/>
      <w:marBottom w:val="0"/>
      <w:divBdr>
        <w:top w:val="none" w:sz="0" w:space="0" w:color="auto"/>
        <w:left w:val="none" w:sz="0" w:space="0" w:color="auto"/>
        <w:bottom w:val="none" w:sz="0" w:space="0" w:color="auto"/>
        <w:right w:val="none" w:sz="0" w:space="0" w:color="auto"/>
      </w:divBdr>
    </w:div>
    <w:div w:id="1528254201">
      <w:bodyDiv w:val="1"/>
      <w:marLeft w:val="0"/>
      <w:marRight w:val="0"/>
      <w:marTop w:val="0"/>
      <w:marBottom w:val="0"/>
      <w:divBdr>
        <w:top w:val="none" w:sz="0" w:space="0" w:color="auto"/>
        <w:left w:val="none" w:sz="0" w:space="0" w:color="auto"/>
        <w:bottom w:val="none" w:sz="0" w:space="0" w:color="auto"/>
        <w:right w:val="none" w:sz="0" w:space="0" w:color="auto"/>
      </w:divBdr>
    </w:div>
    <w:div w:id="1531987906">
      <w:bodyDiv w:val="1"/>
      <w:marLeft w:val="0"/>
      <w:marRight w:val="0"/>
      <w:marTop w:val="0"/>
      <w:marBottom w:val="0"/>
      <w:divBdr>
        <w:top w:val="none" w:sz="0" w:space="0" w:color="auto"/>
        <w:left w:val="none" w:sz="0" w:space="0" w:color="auto"/>
        <w:bottom w:val="none" w:sz="0" w:space="0" w:color="auto"/>
        <w:right w:val="none" w:sz="0" w:space="0" w:color="auto"/>
      </w:divBdr>
    </w:div>
    <w:div w:id="1532719344">
      <w:bodyDiv w:val="1"/>
      <w:marLeft w:val="0"/>
      <w:marRight w:val="0"/>
      <w:marTop w:val="0"/>
      <w:marBottom w:val="0"/>
      <w:divBdr>
        <w:top w:val="none" w:sz="0" w:space="0" w:color="auto"/>
        <w:left w:val="none" w:sz="0" w:space="0" w:color="auto"/>
        <w:bottom w:val="none" w:sz="0" w:space="0" w:color="auto"/>
        <w:right w:val="none" w:sz="0" w:space="0" w:color="auto"/>
      </w:divBdr>
    </w:div>
    <w:div w:id="1534266154">
      <w:bodyDiv w:val="1"/>
      <w:marLeft w:val="0"/>
      <w:marRight w:val="0"/>
      <w:marTop w:val="0"/>
      <w:marBottom w:val="0"/>
      <w:divBdr>
        <w:top w:val="none" w:sz="0" w:space="0" w:color="auto"/>
        <w:left w:val="none" w:sz="0" w:space="0" w:color="auto"/>
        <w:bottom w:val="none" w:sz="0" w:space="0" w:color="auto"/>
        <w:right w:val="none" w:sz="0" w:space="0" w:color="auto"/>
      </w:divBdr>
    </w:div>
    <w:div w:id="1535462543">
      <w:bodyDiv w:val="1"/>
      <w:marLeft w:val="0"/>
      <w:marRight w:val="0"/>
      <w:marTop w:val="0"/>
      <w:marBottom w:val="0"/>
      <w:divBdr>
        <w:top w:val="none" w:sz="0" w:space="0" w:color="auto"/>
        <w:left w:val="none" w:sz="0" w:space="0" w:color="auto"/>
        <w:bottom w:val="none" w:sz="0" w:space="0" w:color="auto"/>
        <w:right w:val="none" w:sz="0" w:space="0" w:color="auto"/>
      </w:divBdr>
    </w:div>
    <w:div w:id="1535576219">
      <w:bodyDiv w:val="1"/>
      <w:marLeft w:val="0"/>
      <w:marRight w:val="0"/>
      <w:marTop w:val="0"/>
      <w:marBottom w:val="0"/>
      <w:divBdr>
        <w:top w:val="none" w:sz="0" w:space="0" w:color="auto"/>
        <w:left w:val="none" w:sz="0" w:space="0" w:color="auto"/>
        <w:bottom w:val="none" w:sz="0" w:space="0" w:color="auto"/>
        <w:right w:val="none" w:sz="0" w:space="0" w:color="auto"/>
      </w:divBdr>
    </w:div>
    <w:div w:id="1536655283">
      <w:bodyDiv w:val="1"/>
      <w:marLeft w:val="0"/>
      <w:marRight w:val="0"/>
      <w:marTop w:val="0"/>
      <w:marBottom w:val="0"/>
      <w:divBdr>
        <w:top w:val="none" w:sz="0" w:space="0" w:color="auto"/>
        <w:left w:val="none" w:sz="0" w:space="0" w:color="auto"/>
        <w:bottom w:val="none" w:sz="0" w:space="0" w:color="auto"/>
        <w:right w:val="none" w:sz="0" w:space="0" w:color="auto"/>
      </w:divBdr>
      <w:divsChild>
        <w:div w:id="1352217319">
          <w:marLeft w:val="0"/>
          <w:marRight w:val="0"/>
          <w:marTop w:val="0"/>
          <w:marBottom w:val="0"/>
          <w:divBdr>
            <w:top w:val="none" w:sz="0" w:space="0" w:color="auto"/>
            <w:left w:val="none" w:sz="0" w:space="0" w:color="auto"/>
            <w:bottom w:val="none" w:sz="0" w:space="0" w:color="auto"/>
            <w:right w:val="none" w:sz="0" w:space="0" w:color="auto"/>
          </w:divBdr>
        </w:div>
      </w:divsChild>
    </w:div>
    <w:div w:id="1537619598">
      <w:bodyDiv w:val="1"/>
      <w:marLeft w:val="0"/>
      <w:marRight w:val="0"/>
      <w:marTop w:val="0"/>
      <w:marBottom w:val="0"/>
      <w:divBdr>
        <w:top w:val="none" w:sz="0" w:space="0" w:color="auto"/>
        <w:left w:val="none" w:sz="0" w:space="0" w:color="auto"/>
        <w:bottom w:val="none" w:sz="0" w:space="0" w:color="auto"/>
        <w:right w:val="none" w:sz="0" w:space="0" w:color="auto"/>
      </w:divBdr>
    </w:div>
    <w:div w:id="1538544211">
      <w:bodyDiv w:val="1"/>
      <w:marLeft w:val="0"/>
      <w:marRight w:val="0"/>
      <w:marTop w:val="0"/>
      <w:marBottom w:val="0"/>
      <w:divBdr>
        <w:top w:val="none" w:sz="0" w:space="0" w:color="auto"/>
        <w:left w:val="none" w:sz="0" w:space="0" w:color="auto"/>
        <w:bottom w:val="none" w:sz="0" w:space="0" w:color="auto"/>
        <w:right w:val="none" w:sz="0" w:space="0" w:color="auto"/>
      </w:divBdr>
      <w:divsChild>
        <w:div w:id="2142074594">
          <w:marLeft w:val="0"/>
          <w:marRight w:val="0"/>
          <w:marTop w:val="0"/>
          <w:marBottom w:val="0"/>
          <w:divBdr>
            <w:top w:val="none" w:sz="0" w:space="0" w:color="auto"/>
            <w:left w:val="none" w:sz="0" w:space="0" w:color="auto"/>
            <w:bottom w:val="none" w:sz="0" w:space="0" w:color="auto"/>
            <w:right w:val="none" w:sz="0" w:space="0" w:color="auto"/>
          </w:divBdr>
        </w:div>
      </w:divsChild>
    </w:div>
    <w:div w:id="1539510891">
      <w:bodyDiv w:val="1"/>
      <w:marLeft w:val="0"/>
      <w:marRight w:val="0"/>
      <w:marTop w:val="0"/>
      <w:marBottom w:val="0"/>
      <w:divBdr>
        <w:top w:val="none" w:sz="0" w:space="0" w:color="auto"/>
        <w:left w:val="none" w:sz="0" w:space="0" w:color="auto"/>
        <w:bottom w:val="none" w:sz="0" w:space="0" w:color="auto"/>
        <w:right w:val="none" w:sz="0" w:space="0" w:color="auto"/>
      </w:divBdr>
    </w:div>
    <w:div w:id="1540165272">
      <w:bodyDiv w:val="1"/>
      <w:marLeft w:val="0"/>
      <w:marRight w:val="0"/>
      <w:marTop w:val="0"/>
      <w:marBottom w:val="0"/>
      <w:divBdr>
        <w:top w:val="none" w:sz="0" w:space="0" w:color="auto"/>
        <w:left w:val="none" w:sz="0" w:space="0" w:color="auto"/>
        <w:bottom w:val="none" w:sz="0" w:space="0" w:color="auto"/>
        <w:right w:val="none" w:sz="0" w:space="0" w:color="auto"/>
      </w:divBdr>
    </w:div>
    <w:div w:id="1540775718">
      <w:bodyDiv w:val="1"/>
      <w:marLeft w:val="0"/>
      <w:marRight w:val="0"/>
      <w:marTop w:val="0"/>
      <w:marBottom w:val="0"/>
      <w:divBdr>
        <w:top w:val="none" w:sz="0" w:space="0" w:color="auto"/>
        <w:left w:val="none" w:sz="0" w:space="0" w:color="auto"/>
        <w:bottom w:val="none" w:sz="0" w:space="0" w:color="auto"/>
        <w:right w:val="none" w:sz="0" w:space="0" w:color="auto"/>
      </w:divBdr>
    </w:div>
    <w:div w:id="1542402571">
      <w:bodyDiv w:val="1"/>
      <w:marLeft w:val="0"/>
      <w:marRight w:val="0"/>
      <w:marTop w:val="0"/>
      <w:marBottom w:val="0"/>
      <w:divBdr>
        <w:top w:val="none" w:sz="0" w:space="0" w:color="auto"/>
        <w:left w:val="none" w:sz="0" w:space="0" w:color="auto"/>
        <w:bottom w:val="none" w:sz="0" w:space="0" w:color="auto"/>
        <w:right w:val="none" w:sz="0" w:space="0" w:color="auto"/>
      </w:divBdr>
      <w:divsChild>
        <w:div w:id="600260074">
          <w:marLeft w:val="0"/>
          <w:marRight w:val="0"/>
          <w:marTop w:val="0"/>
          <w:marBottom w:val="0"/>
          <w:divBdr>
            <w:top w:val="none" w:sz="0" w:space="0" w:color="auto"/>
            <w:left w:val="none" w:sz="0" w:space="0" w:color="auto"/>
            <w:bottom w:val="none" w:sz="0" w:space="0" w:color="auto"/>
            <w:right w:val="none" w:sz="0" w:space="0" w:color="auto"/>
          </w:divBdr>
        </w:div>
      </w:divsChild>
    </w:div>
    <w:div w:id="1542860841">
      <w:bodyDiv w:val="1"/>
      <w:marLeft w:val="0"/>
      <w:marRight w:val="0"/>
      <w:marTop w:val="0"/>
      <w:marBottom w:val="0"/>
      <w:divBdr>
        <w:top w:val="none" w:sz="0" w:space="0" w:color="auto"/>
        <w:left w:val="none" w:sz="0" w:space="0" w:color="auto"/>
        <w:bottom w:val="none" w:sz="0" w:space="0" w:color="auto"/>
        <w:right w:val="none" w:sz="0" w:space="0" w:color="auto"/>
      </w:divBdr>
    </w:div>
    <w:div w:id="1545365492">
      <w:bodyDiv w:val="1"/>
      <w:marLeft w:val="0"/>
      <w:marRight w:val="0"/>
      <w:marTop w:val="0"/>
      <w:marBottom w:val="0"/>
      <w:divBdr>
        <w:top w:val="none" w:sz="0" w:space="0" w:color="auto"/>
        <w:left w:val="none" w:sz="0" w:space="0" w:color="auto"/>
        <w:bottom w:val="none" w:sz="0" w:space="0" w:color="auto"/>
        <w:right w:val="none" w:sz="0" w:space="0" w:color="auto"/>
      </w:divBdr>
    </w:div>
    <w:div w:id="1546869325">
      <w:bodyDiv w:val="1"/>
      <w:marLeft w:val="0"/>
      <w:marRight w:val="0"/>
      <w:marTop w:val="0"/>
      <w:marBottom w:val="0"/>
      <w:divBdr>
        <w:top w:val="none" w:sz="0" w:space="0" w:color="auto"/>
        <w:left w:val="none" w:sz="0" w:space="0" w:color="auto"/>
        <w:bottom w:val="none" w:sz="0" w:space="0" w:color="auto"/>
        <w:right w:val="none" w:sz="0" w:space="0" w:color="auto"/>
      </w:divBdr>
      <w:divsChild>
        <w:div w:id="1737699440">
          <w:marLeft w:val="0"/>
          <w:marRight w:val="0"/>
          <w:marTop w:val="0"/>
          <w:marBottom w:val="0"/>
          <w:divBdr>
            <w:top w:val="none" w:sz="0" w:space="0" w:color="auto"/>
            <w:left w:val="none" w:sz="0" w:space="0" w:color="auto"/>
            <w:bottom w:val="none" w:sz="0" w:space="0" w:color="auto"/>
            <w:right w:val="none" w:sz="0" w:space="0" w:color="auto"/>
          </w:divBdr>
        </w:div>
      </w:divsChild>
    </w:div>
    <w:div w:id="1546870494">
      <w:bodyDiv w:val="1"/>
      <w:marLeft w:val="0"/>
      <w:marRight w:val="0"/>
      <w:marTop w:val="0"/>
      <w:marBottom w:val="0"/>
      <w:divBdr>
        <w:top w:val="none" w:sz="0" w:space="0" w:color="auto"/>
        <w:left w:val="none" w:sz="0" w:space="0" w:color="auto"/>
        <w:bottom w:val="none" w:sz="0" w:space="0" w:color="auto"/>
        <w:right w:val="none" w:sz="0" w:space="0" w:color="auto"/>
      </w:divBdr>
    </w:div>
    <w:div w:id="1546942456">
      <w:bodyDiv w:val="1"/>
      <w:marLeft w:val="0"/>
      <w:marRight w:val="0"/>
      <w:marTop w:val="0"/>
      <w:marBottom w:val="0"/>
      <w:divBdr>
        <w:top w:val="none" w:sz="0" w:space="0" w:color="auto"/>
        <w:left w:val="none" w:sz="0" w:space="0" w:color="auto"/>
        <w:bottom w:val="none" w:sz="0" w:space="0" w:color="auto"/>
        <w:right w:val="none" w:sz="0" w:space="0" w:color="auto"/>
      </w:divBdr>
    </w:div>
    <w:div w:id="1547064249">
      <w:bodyDiv w:val="1"/>
      <w:marLeft w:val="0"/>
      <w:marRight w:val="0"/>
      <w:marTop w:val="0"/>
      <w:marBottom w:val="0"/>
      <w:divBdr>
        <w:top w:val="none" w:sz="0" w:space="0" w:color="auto"/>
        <w:left w:val="none" w:sz="0" w:space="0" w:color="auto"/>
        <w:bottom w:val="none" w:sz="0" w:space="0" w:color="auto"/>
        <w:right w:val="none" w:sz="0" w:space="0" w:color="auto"/>
      </w:divBdr>
      <w:divsChild>
        <w:div w:id="1789425685">
          <w:marLeft w:val="0"/>
          <w:marRight w:val="0"/>
          <w:marTop w:val="0"/>
          <w:marBottom w:val="0"/>
          <w:divBdr>
            <w:top w:val="none" w:sz="0" w:space="0" w:color="auto"/>
            <w:left w:val="none" w:sz="0" w:space="0" w:color="auto"/>
            <w:bottom w:val="none" w:sz="0" w:space="0" w:color="auto"/>
            <w:right w:val="none" w:sz="0" w:space="0" w:color="auto"/>
          </w:divBdr>
        </w:div>
      </w:divsChild>
    </w:div>
    <w:div w:id="1547840644">
      <w:bodyDiv w:val="1"/>
      <w:marLeft w:val="0"/>
      <w:marRight w:val="0"/>
      <w:marTop w:val="0"/>
      <w:marBottom w:val="0"/>
      <w:divBdr>
        <w:top w:val="none" w:sz="0" w:space="0" w:color="auto"/>
        <w:left w:val="none" w:sz="0" w:space="0" w:color="auto"/>
        <w:bottom w:val="none" w:sz="0" w:space="0" w:color="auto"/>
        <w:right w:val="none" w:sz="0" w:space="0" w:color="auto"/>
      </w:divBdr>
    </w:div>
    <w:div w:id="1548103190">
      <w:bodyDiv w:val="1"/>
      <w:marLeft w:val="0"/>
      <w:marRight w:val="0"/>
      <w:marTop w:val="0"/>
      <w:marBottom w:val="0"/>
      <w:divBdr>
        <w:top w:val="none" w:sz="0" w:space="0" w:color="auto"/>
        <w:left w:val="none" w:sz="0" w:space="0" w:color="auto"/>
        <w:bottom w:val="none" w:sz="0" w:space="0" w:color="auto"/>
        <w:right w:val="none" w:sz="0" w:space="0" w:color="auto"/>
      </w:divBdr>
      <w:divsChild>
        <w:div w:id="387338461">
          <w:marLeft w:val="0"/>
          <w:marRight w:val="0"/>
          <w:marTop w:val="0"/>
          <w:marBottom w:val="0"/>
          <w:divBdr>
            <w:top w:val="none" w:sz="0" w:space="0" w:color="auto"/>
            <w:left w:val="none" w:sz="0" w:space="0" w:color="auto"/>
            <w:bottom w:val="none" w:sz="0" w:space="0" w:color="auto"/>
            <w:right w:val="none" w:sz="0" w:space="0" w:color="auto"/>
          </w:divBdr>
        </w:div>
      </w:divsChild>
    </w:div>
    <w:div w:id="1549410608">
      <w:bodyDiv w:val="1"/>
      <w:marLeft w:val="0"/>
      <w:marRight w:val="0"/>
      <w:marTop w:val="0"/>
      <w:marBottom w:val="0"/>
      <w:divBdr>
        <w:top w:val="none" w:sz="0" w:space="0" w:color="auto"/>
        <w:left w:val="none" w:sz="0" w:space="0" w:color="auto"/>
        <w:bottom w:val="none" w:sz="0" w:space="0" w:color="auto"/>
        <w:right w:val="none" w:sz="0" w:space="0" w:color="auto"/>
      </w:divBdr>
    </w:div>
    <w:div w:id="1549949564">
      <w:bodyDiv w:val="1"/>
      <w:marLeft w:val="0"/>
      <w:marRight w:val="0"/>
      <w:marTop w:val="0"/>
      <w:marBottom w:val="0"/>
      <w:divBdr>
        <w:top w:val="none" w:sz="0" w:space="0" w:color="auto"/>
        <w:left w:val="none" w:sz="0" w:space="0" w:color="auto"/>
        <w:bottom w:val="none" w:sz="0" w:space="0" w:color="auto"/>
        <w:right w:val="none" w:sz="0" w:space="0" w:color="auto"/>
      </w:divBdr>
    </w:div>
    <w:div w:id="1550072488">
      <w:bodyDiv w:val="1"/>
      <w:marLeft w:val="0"/>
      <w:marRight w:val="0"/>
      <w:marTop w:val="0"/>
      <w:marBottom w:val="0"/>
      <w:divBdr>
        <w:top w:val="none" w:sz="0" w:space="0" w:color="auto"/>
        <w:left w:val="none" w:sz="0" w:space="0" w:color="auto"/>
        <w:bottom w:val="none" w:sz="0" w:space="0" w:color="auto"/>
        <w:right w:val="none" w:sz="0" w:space="0" w:color="auto"/>
      </w:divBdr>
      <w:divsChild>
        <w:div w:id="1349601077">
          <w:marLeft w:val="0"/>
          <w:marRight w:val="0"/>
          <w:marTop w:val="0"/>
          <w:marBottom w:val="0"/>
          <w:divBdr>
            <w:top w:val="none" w:sz="0" w:space="0" w:color="auto"/>
            <w:left w:val="none" w:sz="0" w:space="0" w:color="auto"/>
            <w:bottom w:val="none" w:sz="0" w:space="0" w:color="auto"/>
            <w:right w:val="none" w:sz="0" w:space="0" w:color="auto"/>
          </w:divBdr>
        </w:div>
      </w:divsChild>
    </w:div>
    <w:div w:id="1550847159">
      <w:bodyDiv w:val="1"/>
      <w:marLeft w:val="0"/>
      <w:marRight w:val="0"/>
      <w:marTop w:val="0"/>
      <w:marBottom w:val="0"/>
      <w:divBdr>
        <w:top w:val="none" w:sz="0" w:space="0" w:color="auto"/>
        <w:left w:val="none" w:sz="0" w:space="0" w:color="auto"/>
        <w:bottom w:val="none" w:sz="0" w:space="0" w:color="auto"/>
        <w:right w:val="none" w:sz="0" w:space="0" w:color="auto"/>
      </w:divBdr>
    </w:div>
    <w:div w:id="1551502644">
      <w:bodyDiv w:val="1"/>
      <w:marLeft w:val="0"/>
      <w:marRight w:val="0"/>
      <w:marTop w:val="0"/>
      <w:marBottom w:val="0"/>
      <w:divBdr>
        <w:top w:val="none" w:sz="0" w:space="0" w:color="auto"/>
        <w:left w:val="none" w:sz="0" w:space="0" w:color="auto"/>
        <w:bottom w:val="none" w:sz="0" w:space="0" w:color="auto"/>
        <w:right w:val="none" w:sz="0" w:space="0" w:color="auto"/>
      </w:divBdr>
    </w:div>
    <w:div w:id="1552613483">
      <w:bodyDiv w:val="1"/>
      <w:marLeft w:val="0"/>
      <w:marRight w:val="0"/>
      <w:marTop w:val="0"/>
      <w:marBottom w:val="0"/>
      <w:divBdr>
        <w:top w:val="none" w:sz="0" w:space="0" w:color="auto"/>
        <w:left w:val="none" w:sz="0" w:space="0" w:color="auto"/>
        <w:bottom w:val="none" w:sz="0" w:space="0" w:color="auto"/>
        <w:right w:val="none" w:sz="0" w:space="0" w:color="auto"/>
      </w:divBdr>
    </w:div>
    <w:div w:id="1553422184">
      <w:bodyDiv w:val="1"/>
      <w:marLeft w:val="0"/>
      <w:marRight w:val="0"/>
      <w:marTop w:val="0"/>
      <w:marBottom w:val="0"/>
      <w:divBdr>
        <w:top w:val="none" w:sz="0" w:space="0" w:color="auto"/>
        <w:left w:val="none" w:sz="0" w:space="0" w:color="auto"/>
        <w:bottom w:val="none" w:sz="0" w:space="0" w:color="auto"/>
        <w:right w:val="none" w:sz="0" w:space="0" w:color="auto"/>
      </w:divBdr>
    </w:div>
    <w:div w:id="1555239943">
      <w:bodyDiv w:val="1"/>
      <w:marLeft w:val="0"/>
      <w:marRight w:val="0"/>
      <w:marTop w:val="0"/>
      <w:marBottom w:val="0"/>
      <w:divBdr>
        <w:top w:val="none" w:sz="0" w:space="0" w:color="auto"/>
        <w:left w:val="none" w:sz="0" w:space="0" w:color="auto"/>
        <w:bottom w:val="none" w:sz="0" w:space="0" w:color="auto"/>
        <w:right w:val="none" w:sz="0" w:space="0" w:color="auto"/>
      </w:divBdr>
    </w:div>
    <w:div w:id="1555432219">
      <w:bodyDiv w:val="1"/>
      <w:marLeft w:val="0"/>
      <w:marRight w:val="0"/>
      <w:marTop w:val="0"/>
      <w:marBottom w:val="0"/>
      <w:divBdr>
        <w:top w:val="none" w:sz="0" w:space="0" w:color="auto"/>
        <w:left w:val="none" w:sz="0" w:space="0" w:color="auto"/>
        <w:bottom w:val="none" w:sz="0" w:space="0" w:color="auto"/>
        <w:right w:val="none" w:sz="0" w:space="0" w:color="auto"/>
      </w:divBdr>
    </w:div>
    <w:div w:id="1555920776">
      <w:bodyDiv w:val="1"/>
      <w:marLeft w:val="0"/>
      <w:marRight w:val="0"/>
      <w:marTop w:val="0"/>
      <w:marBottom w:val="0"/>
      <w:divBdr>
        <w:top w:val="none" w:sz="0" w:space="0" w:color="auto"/>
        <w:left w:val="none" w:sz="0" w:space="0" w:color="auto"/>
        <w:bottom w:val="none" w:sz="0" w:space="0" w:color="auto"/>
        <w:right w:val="none" w:sz="0" w:space="0" w:color="auto"/>
      </w:divBdr>
    </w:div>
    <w:div w:id="1556352582">
      <w:bodyDiv w:val="1"/>
      <w:marLeft w:val="0"/>
      <w:marRight w:val="0"/>
      <w:marTop w:val="0"/>
      <w:marBottom w:val="0"/>
      <w:divBdr>
        <w:top w:val="none" w:sz="0" w:space="0" w:color="auto"/>
        <w:left w:val="none" w:sz="0" w:space="0" w:color="auto"/>
        <w:bottom w:val="none" w:sz="0" w:space="0" w:color="auto"/>
        <w:right w:val="none" w:sz="0" w:space="0" w:color="auto"/>
      </w:divBdr>
    </w:div>
    <w:div w:id="1556893631">
      <w:bodyDiv w:val="1"/>
      <w:marLeft w:val="0"/>
      <w:marRight w:val="0"/>
      <w:marTop w:val="0"/>
      <w:marBottom w:val="0"/>
      <w:divBdr>
        <w:top w:val="none" w:sz="0" w:space="0" w:color="auto"/>
        <w:left w:val="none" w:sz="0" w:space="0" w:color="auto"/>
        <w:bottom w:val="none" w:sz="0" w:space="0" w:color="auto"/>
        <w:right w:val="none" w:sz="0" w:space="0" w:color="auto"/>
      </w:divBdr>
      <w:divsChild>
        <w:div w:id="2038650588">
          <w:marLeft w:val="0"/>
          <w:marRight w:val="0"/>
          <w:marTop w:val="0"/>
          <w:marBottom w:val="0"/>
          <w:divBdr>
            <w:top w:val="none" w:sz="0" w:space="0" w:color="auto"/>
            <w:left w:val="none" w:sz="0" w:space="0" w:color="auto"/>
            <w:bottom w:val="none" w:sz="0" w:space="0" w:color="auto"/>
            <w:right w:val="none" w:sz="0" w:space="0" w:color="auto"/>
          </w:divBdr>
        </w:div>
      </w:divsChild>
    </w:div>
    <w:div w:id="1557542231">
      <w:bodyDiv w:val="1"/>
      <w:marLeft w:val="0"/>
      <w:marRight w:val="0"/>
      <w:marTop w:val="0"/>
      <w:marBottom w:val="0"/>
      <w:divBdr>
        <w:top w:val="none" w:sz="0" w:space="0" w:color="auto"/>
        <w:left w:val="none" w:sz="0" w:space="0" w:color="auto"/>
        <w:bottom w:val="none" w:sz="0" w:space="0" w:color="auto"/>
        <w:right w:val="none" w:sz="0" w:space="0" w:color="auto"/>
      </w:divBdr>
    </w:div>
    <w:div w:id="1564559669">
      <w:bodyDiv w:val="1"/>
      <w:marLeft w:val="0"/>
      <w:marRight w:val="0"/>
      <w:marTop w:val="0"/>
      <w:marBottom w:val="0"/>
      <w:divBdr>
        <w:top w:val="none" w:sz="0" w:space="0" w:color="auto"/>
        <w:left w:val="none" w:sz="0" w:space="0" w:color="auto"/>
        <w:bottom w:val="none" w:sz="0" w:space="0" w:color="auto"/>
        <w:right w:val="none" w:sz="0" w:space="0" w:color="auto"/>
      </w:divBdr>
    </w:div>
    <w:div w:id="1565678086">
      <w:bodyDiv w:val="1"/>
      <w:marLeft w:val="0"/>
      <w:marRight w:val="0"/>
      <w:marTop w:val="0"/>
      <w:marBottom w:val="0"/>
      <w:divBdr>
        <w:top w:val="none" w:sz="0" w:space="0" w:color="auto"/>
        <w:left w:val="none" w:sz="0" w:space="0" w:color="auto"/>
        <w:bottom w:val="none" w:sz="0" w:space="0" w:color="auto"/>
        <w:right w:val="none" w:sz="0" w:space="0" w:color="auto"/>
      </w:divBdr>
    </w:div>
    <w:div w:id="1566068124">
      <w:bodyDiv w:val="1"/>
      <w:marLeft w:val="0"/>
      <w:marRight w:val="0"/>
      <w:marTop w:val="0"/>
      <w:marBottom w:val="0"/>
      <w:divBdr>
        <w:top w:val="none" w:sz="0" w:space="0" w:color="auto"/>
        <w:left w:val="none" w:sz="0" w:space="0" w:color="auto"/>
        <w:bottom w:val="none" w:sz="0" w:space="0" w:color="auto"/>
        <w:right w:val="none" w:sz="0" w:space="0" w:color="auto"/>
      </w:divBdr>
    </w:div>
    <w:div w:id="1567759724">
      <w:bodyDiv w:val="1"/>
      <w:marLeft w:val="0"/>
      <w:marRight w:val="0"/>
      <w:marTop w:val="0"/>
      <w:marBottom w:val="0"/>
      <w:divBdr>
        <w:top w:val="none" w:sz="0" w:space="0" w:color="auto"/>
        <w:left w:val="none" w:sz="0" w:space="0" w:color="auto"/>
        <w:bottom w:val="none" w:sz="0" w:space="0" w:color="auto"/>
        <w:right w:val="none" w:sz="0" w:space="0" w:color="auto"/>
      </w:divBdr>
    </w:div>
    <w:div w:id="1568881207">
      <w:bodyDiv w:val="1"/>
      <w:marLeft w:val="0"/>
      <w:marRight w:val="0"/>
      <w:marTop w:val="0"/>
      <w:marBottom w:val="0"/>
      <w:divBdr>
        <w:top w:val="none" w:sz="0" w:space="0" w:color="auto"/>
        <w:left w:val="none" w:sz="0" w:space="0" w:color="auto"/>
        <w:bottom w:val="none" w:sz="0" w:space="0" w:color="auto"/>
        <w:right w:val="none" w:sz="0" w:space="0" w:color="auto"/>
      </w:divBdr>
    </w:div>
    <w:div w:id="1570966391">
      <w:bodyDiv w:val="1"/>
      <w:marLeft w:val="0"/>
      <w:marRight w:val="0"/>
      <w:marTop w:val="0"/>
      <w:marBottom w:val="0"/>
      <w:divBdr>
        <w:top w:val="none" w:sz="0" w:space="0" w:color="auto"/>
        <w:left w:val="none" w:sz="0" w:space="0" w:color="auto"/>
        <w:bottom w:val="none" w:sz="0" w:space="0" w:color="auto"/>
        <w:right w:val="none" w:sz="0" w:space="0" w:color="auto"/>
      </w:divBdr>
    </w:div>
    <w:div w:id="1573198265">
      <w:bodyDiv w:val="1"/>
      <w:marLeft w:val="0"/>
      <w:marRight w:val="0"/>
      <w:marTop w:val="0"/>
      <w:marBottom w:val="0"/>
      <w:divBdr>
        <w:top w:val="none" w:sz="0" w:space="0" w:color="auto"/>
        <w:left w:val="none" w:sz="0" w:space="0" w:color="auto"/>
        <w:bottom w:val="none" w:sz="0" w:space="0" w:color="auto"/>
        <w:right w:val="none" w:sz="0" w:space="0" w:color="auto"/>
      </w:divBdr>
    </w:div>
    <w:div w:id="1573343922">
      <w:bodyDiv w:val="1"/>
      <w:marLeft w:val="0"/>
      <w:marRight w:val="0"/>
      <w:marTop w:val="0"/>
      <w:marBottom w:val="0"/>
      <w:divBdr>
        <w:top w:val="none" w:sz="0" w:space="0" w:color="auto"/>
        <w:left w:val="none" w:sz="0" w:space="0" w:color="auto"/>
        <w:bottom w:val="none" w:sz="0" w:space="0" w:color="auto"/>
        <w:right w:val="none" w:sz="0" w:space="0" w:color="auto"/>
      </w:divBdr>
    </w:div>
    <w:div w:id="1573929523">
      <w:bodyDiv w:val="1"/>
      <w:marLeft w:val="0"/>
      <w:marRight w:val="0"/>
      <w:marTop w:val="0"/>
      <w:marBottom w:val="0"/>
      <w:divBdr>
        <w:top w:val="none" w:sz="0" w:space="0" w:color="auto"/>
        <w:left w:val="none" w:sz="0" w:space="0" w:color="auto"/>
        <w:bottom w:val="none" w:sz="0" w:space="0" w:color="auto"/>
        <w:right w:val="none" w:sz="0" w:space="0" w:color="auto"/>
      </w:divBdr>
    </w:div>
    <w:div w:id="1575050097">
      <w:bodyDiv w:val="1"/>
      <w:marLeft w:val="0"/>
      <w:marRight w:val="0"/>
      <w:marTop w:val="0"/>
      <w:marBottom w:val="0"/>
      <w:divBdr>
        <w:top w:val="none" w:sz="0" w:space="0" w:color="auto"/>
        <w:left w:val="none" w:sz="0" w:space="0" w:color="auto"/>
        <w:bottom w:val="none" w:sz="0" w:space="0" w:color="auto"/>
        <w:right w:val="none" w:sz="0" w:space="0" w:color="auto"/>
      </w:divBdr>
    </w:div>
    <w:div w:id="1575318683">
      <w:bodyDiv w:val="1"/>
      <w:marLeft w:val="0"/>
      <w:marRight w:val="0"/>
      <w:marTop w:val="0"/>
      <w:marBottom w:val="0"/>
      <w:divBdr>
        <w:top w:val="none" w:sz="0" w:space="0" w:color="auto"/>
        <w:left w:val="none" w:sz="0" w:space="0" w:color="auto"/>
        <w:bottom w:val="none" w:sz="0" w:space="0" w:color="auto"/>
        <w:right w:val="none" w:sz="0" w:space="0" w:color="auto"/>
      </w:divBdr>
    </w:div>
    <w:div w:id="1575814696">
      <w:bodyDiv w:val="1"/>
      <w:marLeft w:val="0"/>
      <w:marRight w:val="0"/>
      <w:marTop w:val="0"/>
      <w:marBottom w:val="0"/>
      <w:divBdr>
        <w:top w:val="none" w:sz="0" w:space="0" w:color="auto"/>
        <w:left w:val="none" w:sz="0" w:space="0" w:color="auto"/>
        <w:bottom w:val="none" w:sz="0" w:space="0" w:color="auto"/>
        <w:right w:val="none" w:sz="0" w:space="0" w:color="auto"/>
      </w:divBdr>
    </w:div>
    <w:div w:id="1576083408">
      <w:bodyDiv w:val="1"/>
      <w:marLeft w:val="0"/>
      <w:marRight w:val="0"/>
      <w:marTop w:val="0"/>
      <w:marBottom w:val="0"/>
      <w:divBdr>
        <w:top w:val="none" w:sz="0" w:space="0" w:color="auto"/>
        <w:left w:val="none" w:sz="0" w:space="0" w:color="auto"/>
        <w:bottom w:val="none" w:sz="0" w:space="0" w:color="auto"/>
        <w:right w:val="none" w:sz="0" w:space="0" w:color="auto"/>
      </w:divBdr>
    </w:div>
    <w:div w:id="1577012933">
      <w:bodyDiv w:val="1"/>
      <w:marLeft w:val="0"/>
      <w:marRight w:val="0"/>
      <w:marTop w:val="0"/>
      <w:marBottom w:val="0"/>
      <w:divBdr>
        <w:top w:val="none" w:sz="0" w:space="0" w:color="auto"/>
        <w:left w:val="none" w:sz="0" w:space="0" w:color="auto"/>
        <w:bottom w:val="none" w:sz="0" w:space="0" w:color="auto"/>
        <w:right w:val="none" w:sz="0" w:space="0" w:color="auto"/>
      </w:divBdr>
    </w:div>
    <w:div w:id="1578856080">
      <w:bodyDiv w:val="1"/>
      <w:marLeft w:val="0"/>
      <w:marRight w:val="0"/>
      <w:marTop w:val="0"/>
      <w:marBottom w:val="0"/>
      <w:divBdr>
        <w:top w:val="none" w:sz="0" w:space="0" w:color="auto"/>
        <w:left w:val="none" w:sz="0" w:space="0" w:color="auto"/>
        <w:bottom w:val="none" w:sz="0" w:space="0" w:color="auto"/>
        <w:right w:val="none" w:sz="0" w:space="0" w:color="auto"/>
      </w:divBdr>
    </w:div>
    <w:div w:id="1581016433">
      <w:bodyDiv w:val="1"/>
      <w:marLeft w:val="0"/>
      <w:marRight w:val="0"/>
      <w:marTop w:val="0"/>
      <w:marBottom w:val="0"/>
      <w:divBdr>
        <w:top w:val="none" w:sz="0" w:space="0" w:color="auto"/>
        <w:left w:val="none" w:sz="0" w:space="0" w:color="auto"/>
        <w:bottom w:val="none" w:sz="0" w:space="0" w:color="auto"/>
        <w:right w:val="none" w:sz="0" w:space="0" w:color="auto"/>
      </w:divBdr>
    </w:div>
    <w:div w:id="1581526251">
      <w:bodyDiv w:val="1"/>
      <w:marLeft w:val="0"/>
      <w:marRight w:val="0"/>
      <w:marTop w:val="0"/>
      <w:marBottom w:val="0"/>
      <w:divBdr>
        <w:top w:val="none" w:sz="0" w:space="0" w:color="auto"/>
        <w:left w:val="none" w:sz="0" w:space="0" w:color="auto"/>
        <w:bottom w:val="none" w:sz="0" w:space="0" w:color="auto"/>
        <w:right w:val="none" w:sz="0" w:space="0" w:color="auto"/>
      </w:divBdr>
    </w:div>
    <w:div w:id="1582057937">
      <w:bodyDiv w:val="1"/>
      <w:marLeft w:val="0"/>
      <w:marRight w:val="0"/>
      <w:marTop w:val="0"/>
      <w:marBottom w:val="0"/>
      <w:divBdr>
        <w:top w:val="none" w:sz="0" w:space="0" w:color="auto"/>
        <w:left w:val="none" w:sz="0" w:space="0" w:color="auto"/>
        <w:bottom w:val="none" w:sz="0" w:space="0" w:color="auto"/>
        <w:right w:val="none" w:sz="0" w:space="0" w:color="auto"/>
      </w:divBdr>
      <w:divsChild>
        <w:div w:id="901990541">
          <w:marLeft w:val="0"/>
          <w:marRight w:val="0"/>
          <w:marTop w:val="0"/>
          <w:marBottom w:val="0"/>
          <w:divBdr>
            <w:top w:val="none" w:sz="0" w:space="0" w:color="auto"/>
            <w:left w:val="none" w:sz="0" w:space="0" w:color="auto"/>
            <w:bottom w:val="none" w:sz="0" w:space="0" w:color="auto"/>
            <w:right w:val="none" w:sz="0" w:space="0" w:color="auto"/>
          </w:divBdr>
        </w:div>
      </w:divsChild>
    </w:div>
    <w:div w:id="1582372677">
      <w:bodyDiv w:val="1"/>
      <w:marLeft w:val="0"/>
      <w:marRight w:val="0"/>
      <w:marTop w:val="0"/>
      <w:marBottom w:val="0"/>
      <w:divBdr>
        <w:top w:val="none" w:sz="0" w:space="0" w:color="auto"/>
        <w:left w:val="none" w:sz="0" w:space="0" w:color="auto"/>
        <w:bottom w:val="none" w:sz="0" w:space="0" w:color="auto"/>
        <w:right w:val="none" w:sz="0" w:space="0" w:color="auto"/>
      </w:divBdr>
      <w:divsChild>
        <w:div w:id="1335299616">
          <w:marLeft w:val="0"/>
          <w:marRight w:val="0"/>
          <w:marTop w:val="0"/>
          <w:marBottom w:val="0"/>
          <w:divBdr>
            <w:top w:val="none" w:sz="0" w:space="0" w:color="auto"/>
            <w:left w:val="none" w:sz="0" w:space="0" w:color="auto"/>
            <w:bottom w:val="none" w:sz="0" w:space="0" w:color="auto"/>
            <w:right w:val="none" w:sz="0" w:space="0" w:color="auto"/>
          </w:divBdr>
        </w:div>
      </w:divsChild>
    </w:div>
    <w:div w:id="1583024797">
      <w:bodyDiv w:val="1"/>
      <w:marLeft w:val="0"/>
      <w:marRight w:val="0"/>
      <w:marTop w:val="0"/>
      <w:marBottom w:val="0"/>
      <w:divBdr>
        <w:top w:val="none" w:sz="0" w:space="0" w:color="auto"/>
        <w:left w:val="none" w:sz="0" w:space="0" w:color="auto"/>
        <w:bottom w:val="none" w:sz="0" w:space="0" w:color="auto"/>
        <w:right w:val="none" w:sz="0" w:space="0" w:color="auto"/>
      </w:divBdr>
    </w:div>
    <w:div w:id="1584800572">
      <w:bodyDiv w:val="1"/>
      <w:marLeft w:val="0"/>
      <w:marRight w:val="0"/>
      <w:marTop w:val="0"/>
      <w:marBottom w:val="0"/>
      <w:divBdr>
        <w:top w:val="none" w:sz="0" w:space="0" w:color="auto"/>
        <w:left w:val="none" w:sz="0" w:space="0" w:color="auto"/>
        <w:bottom w:val="none" w:sz="0" w:space="0" w:color="auto"/>
        <w:right w:val="none" w:sz="0" w:space="0" w:color="auto"/>
      </w:divBdr>
    </w:div>
    <w:div w:id="1586496426">
      <w:bodyDiv w:val="1"/>
      <w:marLeft w:val="0"/>
      <w:marRight w:val="0"/>
      <w:marTop w:val="0"/>
      <w:marBottom w:val="0"/>
      <w:divBdr>
        <w:top w:val="none" w:sz="0" w:space="0" w:color="auto"/>
        <w:left w:val="none" w:sz="0" w:space="0" w:color="auto"/>
        <w:bottom w:val="none" w:sz="0" w:space="0" w:color="auto"/>
        <w:right w:val="none" w:sz="0" w:space="0" w:color="auto"/>
      </w:divBdr>
    </w:div>
    <w:div w:id="1587350144">
      <w:bodyDiv w:val="1"/>
      <w:marLeft w:val="0"/>
      <w:marRight w:val="0"/>
      <w:marTop w:val="0"/>
      <w:marBottom w:val="0"/>
      <w:divBdr>
        <w:top w:val="none" w:sz="0" w:space="0" w:color="auto"/>
        <w:left w:val="none" w:sz="0" w:space="0" w:color="auto"/>
        <w:bottom w:val="none" w:sz="0" w:space="0" w:color="auto"/>
        <w:right w:val="none" w:sz="0" w:space="0" w:color="auto"/>
      </w:divBdr>
    </w:div>
    <w:div w:id="1593852722">
      <w:bodyDiv w:val="1"/>
      <w:marLeft w:val="0"/>
      <w:marRight w:val="0"/>
      <w:marTop w:val="0"/>
      <w:marBottom w:val="0"/>
      <w:divBdr>
        <w:top w:val="none" w:sz="0" w:space="0" w:color="auto"/>
        <w:left w:val="none" w:sz="0" w:space="0" w:color="auto"/>
        <w:bottom w:val="none" w:sz="0" w:space="0" w:color="auto"/>
        <w:right w:val="none" w:sz="0" w:space="0" w:color="auto"/>
      </w:divBdr>
    </w:div>
    <w:div w:id="1595093941">
      <w:bodyDiv w:val="1"/>
      <w:marLeft w:val="0"/>
      <w:marRight w:val="0"/>
      <w:marTop w:val="0"/>
      <w:marBottom w:val="0"/>
      <w:divBdr>
        <w:top w:val="none" w:sz="0" w:space="0" w:color="auto"/>
        <w:left w:val="none" w:sz="0" w:space="0" w:color="auto"/>
        <w:bottom w:val="none" w:sz="0" w:space="0" w:color="auto"/>
        <w:right w:val="none" w:sz="0" w:space="0" w:color="auto"/>
      </w:divBdr>
    </w:div>
    <w:div w:id="1595478097">
      <w:bodyDiv w:val="1"/>
      <w:marLeft w:val="0"/>
      <w:marRight w:val="0"/>
      <w:marTop w:val="0"/>
      <w:marBottom w:val="0"/>
      <w:divBdr>
        <w:top w:val="none" w:sz="0" w:space="0" w:color="auto"/>
        <w:left w:val="none" w:sz="0" w:space="0" w:color="auto"/>
        <w:bottom w:val="none" w:sz="0" w:space="0" w:color="auto"/>
        <w:right w:val="none" w:sz="0" w:space="0" w:color="auto"/>
      </w:divBdr>
    </w:div>
    <w:div w:id="1599556167">
      <w:bodyDiv w:val="1"/>
      <w:marLeft w:val="0"/>
      <w:marRight w:val="0"/>
      <w:marTop w:val="0"/>
      <w:marBottom w:val="0"/>
      <w:divBdr>
        <w:top w:val="none" w:sz="0" w:space="0" w:color="auto"/>
        <w:left w:val="none" w:sz="0" w:space="0" w:color="auto"/>
        <w:bottom w:val="none" w:sz="0" w:space="0" w:color="auto"/>
        <w:right w:val="none" w:sz="0" w:space="0" w:color="auto"/>
      </w:divBdr>
    </w:div>
    <w:div w:id="1600334298">
      <w:bodyDiv w:val="1"/>
      <w:marLeft w:val="0"/>
      <w:marRight w:val="0"/>
      <w:marTop w:val="0"/>
      <w:marBottom w:val="0"/>
      <w:divBdr>
        <w:top w:val="none" w:sz="0" w:space="0" w:color="auto"/>
        <w:left w:val="none" w:sz="0" w:space="0" w:color="auto"/>
        <w:bottom w:val="none" w:sz="0" w:space="0" w:color="auto"/>
        <w:right w:val="none" w:sz="0" w:space="0" w:color="auto"/>
      </w:divBdr>
    </w:div>
    <w:div w:id="1600943408">
      <w:bodyDiv w:val="1"/>
      <w:marLeft w:val="0"/>
      <w:marRight w:val="0"/>
      <w:marTop w:val="0"/>
      <w:marBottom w:val="0"/>
      <w:divBdr>
        <w:top w:val="none" w:sz="0" w:space="0" w:color="auto"/>
        <w:left w:val="none" w:sz="0" w:space="0" w:color="auto"/>
        <w:bottom w:val="none" w:sz="0" w:space="0" w:color="auto"/>
        <w:right w:val="none" w:sz="0" w:space="0" w:color="auto"/>
      </w:divBdr>
      <w:divsChild>
        <w:div w:id="1434666859">
          <w:marLeft w:val="0"/>
          <w:marRight w:val="0"/>
          <w:marTop w:val="0"/>
          <w:marBottom w:val="0"/>
          <w:divBdr>
            <w:top w:val="none" w:sz="0" w:space="0" w:color="auto"/>
            <w:left w:val="none" w:sz="0" w:space="0" w:color="auto"/>
            <w:bottom w:val="none" w:sz="0" w:space="0" w:color="auto"/>
            <w:right w:val="none" w:sz="0" w:space="0" w:color="auto"/>
          </w:divBdr>
        </w:div>
      </w:divsChild>
    </w:div>
    <w:div w:id="1602033060">
      <w:bodyDiv w:val="1"/>
      <w:marLeft w:val="0"/>
      <w:marRight w:val="0"/>
      <w:marTop w:val="0"/>
      <w:marBottom w:val="0"/>
      <w:divBdr>
        <w:top w:val="none" w:sz="0" w:space="0" w:color="auto"/>
        <w:left w:val="none" w:sz="0" w:space="0" w:color="auto"/>
        <w:bottom w:val="none" w:sz="0" w:space="0" w:color="auto"/>
        <w:right w:val="none" w:sz="0" w:space="0" w:color="auto"/>
      </w:divBdr>
    </w:div>
    <w:div w:id="1604262587">
      <w:bodyDiv w:val="1"/>
      <w:marLeft w:val="0"/>
      <w:marRight w:val="0"/>
      <w:marTop w:val="0"/>
      <w:marBottom w:val="0"/>
      <w:divBdr>
        <w:top w:val="none" w:sz="0" w:space="0" w:color="auto"/>
        <w:left w:val="none" w:sz="0" w:space="0" w:color="auto"/>
        <w:bottom w:val="none" w:sz="0" w:space="0" w:color="auto"/>
        <w:right w:val="none" w:sz="0" w:space="0" w:color="auto"/>
      </w:divBdr>
    </w:div>
    <w:div w:id="1607617024">
      <w:bodyDiv w:val="1"/>
      <w:marLeft w:val="0"/>
      <w:marRight w:val="0"/>
      <w:marTop w:val="0"/>
      <w:marBottom w:val="0"/>
      <w:divBdr>
        <w:top w:val="none" w:sz="0" w:space="0" w:color="auto"/>
        <w:left w:val="none" w:sz="0" w:space="0" w:color="auto"/>
        <w:bottom w:val="none" w:sz="0" w:space="0" w:color="auto"/>
        <w:right w:val="none" w:sz="0" w:space="0" w:color="auto"/>
      </w:divBdr>
      <w:divsChild>
        <w:div w:id="409697882">
          <w:marLeft w:val="0"/>
          <w:marRight w:val="0"/>
          <w:marTop w:val="0"/>
          <w:marBottom w:val="0"/>
          <w:divBdr>
            <w:top w:val="none" w:sz="0" w:space="0" w:color="auto"/>
            <w:left w:val="none" w:sz="0" w:space="0" w:color="auto"/>
            <w:bottom w:val="none" w:sz="0" w:space="0" w:color="auto"/>
            <w:right w:val="none" w:sz="0" w:space="0" w:color="auto"/>
          </w:divBdr>
        </w:div>
      </w:divsChild>
    </w:div>
    <w:div w:id="1608123299">
      <w:bodyDiv w:val="1"/>
      <w:marLeft w:val="0"/>
      <w:marRight w:val="0"/>
      <w:marTop w:val="0"/>
      <w:marBottom w:val="0"/>
      <w:divBdr>
        <w:top w:val="none" w:sz="0" w:space="0" w:color="auto"/>
        <w:left w:val="none" w:sz="0" w:space="0" w:color="auto"/>
        <w:bottom w:val="none" w:sz="0" w:space="0" w:color="auto"/>
        <w:right w:val="none" w:sz="0" w:space="0" w:color="auto"/>
      </w:divBdr>
    </w:div>
    <w:div w:id="1612281729">
      <w:bodyDiv w:val="1"/>
      <w:marLeft w:val="0"/>
      <w:marRight w:val="0"/>
      <w:marTop w:val="0"/>
      <w:marBottom w:val="0"/>
      <w:divBdr>
        <w:top w:val="none" w:sz="0" w:space="0" w:color="auto"/>
        <w:left w:val="none" w:sz="0" w:space="0" w:color="auto"/>
        <w:bottom w:val="none" w:sz="0" w:space="0" w:color="auto"/>
        <w:right w:val="none" w:sz="0" w:space="0" w:color="auto"/>
      </w:divBdr>
    </w:div>
    <w:div w:id="1614052865">
      <w:bodyDiv w:val="1"/>
      <w:marLeft w:val="0"/>
      <w:marRight w:val="0"/>
      <w:marTop w:val="0"/>
      <w:marBottom w:val="0"/>
      <w:divBdr>
        <w:top w:val="none" w:sz="0" w:space="0" w:color="auto"/>
        <w:left w:val="none" w:sz="0" w:space="0" w:color="auto"/>
        <w:bottom w:val="none" w:sz="0" w:space="0" w:color="auto"/>
        <w:right w:val="none" w:sz="0" w:space="0" w:color="auto"/>
      </w:divBdr>
    </w:div>
    <w:div w:id="1616014890">
      <w:bodyDiv w:val="1"/>
      <w:marLeft w:val="0"/>
      <w:marRight w:val="0"/>
      <w:marTop w:val="0"/>
      <w:marBottom w:val="0"/>
      <w:divBdr>
        <w:top w:val="none" w:sz="0" w:space="0" w:color="auto"/>
        <w:left w:val="none" w:sz="0" w:space="0" w:color="auto"/>
        <w:bottom w:val="none" w:sz="0" w:space="0" w:color="auto"/>
        <w:right w:val="none" w:sz="0" w:space="0" w:color="auto"/>
      </w:divBdr>
    </w:div>
    <w:div w:id="1617254726">
      <w:bodyDiv w:val="1"/>
      <w:marLeft w:val="0"/>
      <w:marRight w:val="0"/>
      <w:marTop w:val="0"/>
      <w:marBottom w:val="0"/>
      <w:divBdr>
        <w:top w:val="none" w:sz="0" w:space="0" w:color="auto"/>
        <w:left w:val="none" w:sz="0" w:space="0" w:color="auto"/>
        <w:bottom w:val="none" w:sz="0" w:space="0" w:color="auto"/>
        <w:right w:val="none" w:sz="0" w:space="0" w:color="auto"/>
      </w:divBdr>
      <w:divsChild>
        <w:div w:id="649097343">
          <w:marLeft w:val="0"/>
          <w:marRight w:val="0"/>
          <w:marTop w:val="0"/>
          <w:marBottom w:val="0"/>
          <w:divBdr>
            <w:top w:val="none" w:sz="0" w:space="0" w:color="auto"/>
            <w:left w:val="none" w:sz="0" w:space="0" w:color="auto"/>
            <w:bottom w:val="none" w:sz="0" w:space="0" w:color="auto"/>
            <w:right w:val="none" w:sz="0" w:space="0" w:color="auto"/>
          </w:divBdr>
        </w:div>
      </w:divsChild>
    </w:div>
    <w:div w:id="1618633700">
      <w:bodyDiv w:val="1"/>
      <w:marLeft w:val="0"/>
      <w:marRight w:val="0"/>
      <w:marTop w:val="0"/>
      <w:marBottom w:val="0"/>
      <w:divBdr>
        <w:top w:val="none" w:sz="0" w:space="0" w:color="auto"/>
        <w:left w:val="none" w:sz="0" w:space="0" w:color="auto"/>
        <w:bottom w:val="none" w:sz="0" w:space="0" w:color="auto"/>
        <w:right w:val="none" w:sz="0" w:space="0" w:color="auto"/>
      </w:divBdr>
    </w:div>
    <w:div w:id="1621573212">
      <w:bodyDiv w:val="1"/>
      <w:marLeft w:val="0"/>
      <w:marRight w:val="0"/>
      <w:marTop w:val="0"/>
      <w:marBottom w:val="0"/>
      <w:divBdr>
        <w:top w:val="none" w:sz="0" w:space="0" w:color="auto"/>
        <w:left w:val="none" w:sz="0" w:space="0" w:color="auto"/>
        <w:bottom w:val="none" w:sz="0" w:space="0" w:color="auto"/>
        <w:right w:val="none" w:sz="0" w:space="0" w:color="auto"/>
      </w:divBdr>
    </w:div>
    <w:div w:id="1624657692">
      <w:bodyDiv w:val="1"/>
      <w:marLeft w:val="0"/>
      <w:marRight w:val="0"/>
      <w:marTop w:val="0"/>
      <w:marBottom w:val="0"/>
      <w:divBdr>
        <w:top w:val="none" w:sz="0" w:space="0" w:color="auto"/>
        <w:left w:val="none" w:sz="0" w:space="0" w:color="auto"/>
        <w:bottom w:val="none" w:sz="0" w:space="0" w:color="auto"/>
        <w:right w:val="none" w:sz="0" w:space="0" w:color="auto"/>
      </w:divBdr>
    </w:div>
    <w:div w:id="1626545735">
      <w:bodyDiv w:val="1"/>
      <w:marLeft w:val="0"/>
      <w:marRight w:val="0"/>
      <w:marTop w:val="0"/>
      <w:marBottom w:val="0"/>
      <w:divBdr>
        <w:top w:val="none" w:sz="0" w:space="0" w:color="auto"/>
        <w:left w:val="none" w:sz="0" w:space="0" w:color="auto"/>
        <w:bottom w:val="none" w:sz="0" w:space="0" w:color="auto"/>
        <w:right w:val="none" w:sz="0" w:space="0" w:color="auto"/>
      </w:divBdr>
    </w:div>
    <w:div w:id="1626963352">
      <w:bodyDiv w:val="1"/>
      <w:marLeft w:val="0"/>
      <w:marRight w:val="0"/>
      <w:marTop w:val="0"/>
      <w:marBottom w:val="0"/>
      <w:divBdr>
        <w:top w:val="none" w:sz="0" w:space="0" w:color="auto"/>
        <w:left w:val="none" w:sz="0" w:space="0" w:color="auto"/>
        <w:bottom w:val="none" w:sz="0" w:space="0" w:color="auto"/>
        <w:right w:val="none" w:sz="0" w:space="0" w:color="auto"/>
      </w:divBdr>
    </w:div>
    <w:div w:id="1629582646">
      <w:bodyDiv w:val="1"/>
      <w:marLeft w:val="0"/>
      <w:marRight w:val="0"/>
      <w:marTop w:val="0"/>
      <w:marBottom w:val="0"/>
      <w:divBdr>
        <w:top w:val="none" w:sz="0" w:space="0" w:color="auto"/>
        <w:left w:val="none" w:sz="0" w:space="0" w:color="auto"/>
        <w:bottom w:val="none" w:sz="0" w:space="0" w:color="auto"/>
        <w:right w:val="none" w:sz="0" w:space="0" w:color="auto"/>
      </w:divBdr>
    </w:div>
    <w:div w:id="1630017225">
      <w:bodyDiv w:val="1"/>
      <w:marLeft w:val="0"/>
      <w:marRight w:val="0"/>
      <w:marTop w:val="0"/>
      <w:marBottom w:val="0"/>
      <w:divBdr>
        <w:top w:val="none" w:sz="0" w:space="0" w:color="auto"/>
        <w:left w:val="none" w:sz="0" w:space="0" w:color="auto"/>
        <w:bottom w:val="none" w:sz="0" w:space="0" w:color="auto"/>
        <w:right w:val="none" w:sz="0" w:space="0" w:color="auto"/>
      </w:divBdr>
    </w:div>
    <w:div w:id="1631589186">
      <w:bodyDiv w:val="1"/>
      <w:marLeft w:val="0"/>
      <w:marRight w:val="0"/>
      <w:marTop w:val="0"/>
      <w:marBottom w:val="0"/>
      <w:divBdr>
        <w:top w:val="none" w:sz="0" w:space="0" w:color="auto"/>
        <w:left w:val="none" w:sz="0" w:space="0" w:color="auto"/>
        <w:bottom w:val="none" w:sz="0" w:space="0" w:color="auto"/>
        <w:right w:val="none" w:sz="0" w:space="0" w:color="auto"/>
      </w:divBdr>
    </w:div>
    <w:div w:id="1632444453">
      <w:bodyDiv w:val="1"/>
      <w:marLeft w:val="0"/>
      <w:marRight w:val="0"/>
      <w:marTop w:val="0"/>
      <w:marBottom w:val="0"/>
      <w:divBdr>
        <w:top w:val="none" w:sz="0" w:space="0" w:color="auto"/>
        <w:left w:val="none" w:sz="0" w:space="0" w:color="auto"/>
        <w:bottom w:val="none" w:sz="0" w:space="0" w:color="auto"/>
        <w:right w:val="none" w:sz="0" w:space="0" w:color="auto"/>
      </w:divBdr>
    </w:div>
    <w:div w:id="1634480611">
      <w:bodyDiv w:val="1"/>
      <w:marLeft w:val="0"/>
      <w:marRight w:val="0"/>
      <w:marTop w:val="0"/>
      <w:marBottom w:val="0"/>
      <w:divBdr>
        <w:top w:val="none" w:sz="0" w:space="0" w:color="auto"/>
        <w:left w:val="none" w:sz="0" w:space="0" w:color="auto"/>
        <w:bottom w:val="none" w:sz="0" w:space="0" w:color="auto"/>
        <w:right w:val="none" w:sz="0" w:space="0" w:color="auto"/>
      </w:divBdr>
    </w:div>
    <w:div w:id="1636057580">
      <w:bodyDiv w:val="1"/>
      <w:marLeft w:val="0"/>
      <w:marRight w:val="0"/>
      <w:marTop w:val="0"/>
      <w:marBottom w:val="0"/>
      <w:divBdr>
        <w:top w:val="none" w:sz="0" w:space="0" w:color="auto"/>
        <w:left w:val="none" w:sz="0" w:space="0" w:color="auto"/>
        <w:bottom w:val="none" w:sz="0" w:space="0" w:color="auto"/>
        <w:right w:val="none" w:sz="0" w:space="0" w:color="auto"/>
      </w:divBdr>
    </w:div>
    <w:div w:id="1639726647">
      <w:bodyDiv w:val="1"/>
      <w:marLeft w:val="0"/>
      <w:marRight w:val="0"/>
      <w:marTop w:val="0"/>
      <w:marBottom w:val="0"/>
      <w:divBdr>
        <w:top w:val="none" w:sz="0" w:space="0" w:color="auto"/>
        <w:left w:val="none" w:sz="0" w:space="0" w:color="auto"/>
        <w:bottom w:val="none" w:sz="0" w:space="0" w:color="auto"/>
        <w:right w:val="none" w:sz="0" w:space="0" w:color="auto"/>
      </w:divBdr>
    </w:div>
    <w:div w:id="1640302109">
      <w:bodyDiv w:val="1"/>
      <w:marLeft w:val="0"/>
      <w:marRight w:val="0"/>
      <w:marTop w:val="0"/>
      <w:marBottom w:val="0"/>
      <w:divBdr>
        <w:top w:val="none" w:sz="0" w:space="0" w:color="auto"/>
        <w:left w:val="none" w:sz="0" w:space="0" w:color="auto"/>
        <w:bottom w:val="none" w:sz="0" w:space="0" w:color="auto"/>
        <w:right w:val="none" w:sz="0" w:space="0" w:color="auto"/>
      </w:divBdr>
    </w:div>
    <w:div w:id="1643346786">
      <w:bodyDiv w:val="1"/>
      <w:marLeft w:val="0"/>
      <w:marRight w:val="0"/>
      <w:marTop w:val="0"/>
      <w:marBottom w:val="0"/>
      <w:divBdr>
        <w:top w:val="none" w:sz="0" w:space="0" w:color="auto"/>
        <w:left w:val="none" w:sz="0" w:space="0" w:color="auto"/>
        <w:bottom w:val="none" w:sz="0" w:space="0" w:color="auto"/>
        <w:right w:val="none" w:sz="0" w:space="0" w:color="auto"/>
      </w:divBdr>
    </w:div>
    <w:div w:id="1643853349">
      <w:bodyDiv w:val="1"/>
      <w:marLeft w:val="0"/>
      <w:marRight w:val="0"/>
      <w:marTop w:val="0"/>
      <w:marBottom w:val="0"/>
      <w:divBdr>
        <w:top w:val="none" w:sz="0" w:space="0" w:color="auto"/>
        <w:left w:val="none" w:sz="0" w:space="0" w:color="auto"/>
        <w:bottom w:val="none" w:sz="0" w:space="0" w:color="auto"/>
        <w:right w:val="none" w:sz="0" w:space="0" w:color="auto"/>
      </w:divBdr>
    </w:div>
    <w:div w:id="1644310647">
      <w:bodyDiv w:val="1"/>
      <w:marLeft w:val="0"/>
      <w:marRight w:val="0"/>
      <w:marTop w:val="0"/>
      <w:marBottom w:val="0"/>
      <w:divBdr>
        <w:top w:val="none" w:sz="0" w:space="0" w:color="auto"/>
        <w:left w:val="none" w:sz="0" w:space="0" w:color="auto"/>
        <w:bottom w:val="none" w:sz="0" w:space="0" w:color="auto"/>
        <w:right w:val="none" w:sz="0" w:space="0" w:color="auto"/>
      </w:divBdr>
    </w:div>
    <w:div w:id="1645233752">
      <w:bodyDiv w:val="1"/>
      <w:marLeft w:val="0"/>
      <w:marRight w:val="0"/>
      <w:marTop w:val="0"/>
      <w:marBottom w:val="0"/>
      <w:divBdr>
        <w:top w:val="none" w:sz="0" w:space="0" w:color="auto"/>
        <w:left w:val="none" w:sz="0" w:space="0" w:color="auto"/>
        <w:bottom w:val="none" w:sz="0" w:space="0" w:color="auto"/>
        <w:right w:val="none" w:sz="0" w:space="0" w:color="auto"/>
      </w:divBdr>
    </w:div>
    <w:div w:id="1645812880">
      <w:bodyDiv w:val="1"/>
      <w:marLeft w:val="0"/>
      <w:marRight w:val="0"/>
      <w:marTop w:val="0"/>
      <w:marBottom w:val="0"/>
      <w:divBdr>
        <w:top w:val="none" w:sz="0" w:space="0" w:color="auto"/>
        <w:left w:val="none" w:sz="0" w:space="0" w:color="auto"/>
        <w:bottom w:val="none" w:sz="0" w:space="0" w:color="auto"/>
        <w:right w:val="none" w:sz="0" w:space="0" w:color="auto"/>
      </w:divBdr>
    </w:div>
    <w:div w:id="1646350468">
      <w:bodyDiv w:val="1"/>
      <w:marLeft w:val="0"/>
      <w:marRight w:val="0"/>
      <w:marTop w:val="0"/>
      <w:marBottom w:val="0"/>
      <w:divBdr>
        <w:top w:val="none" w:sz="0" w:space="0" w:color="auto"/>
        <w:left w:val="none" w:sz="0" w:space="0" w:color="auto"/>
        <w:bottom w:val="none" w:sz="0" w:space="0" w:color="auto"/>
        <w:right w:val="none" w:sz="0" w:space="0" w:color="auto"/>
      </w:divBdr>
    </w:div>
    <w:div w:id="1646660813">
      <w:bodyDiv w:val="1"/>
      <w:marLeft w:val="0"/>
      <w:marRight w:val="0"/>
      <w:marTop w:val="0"/>
      <w:marBottom w:val="0"/>
      <w:divBdr>
        <w:top w:val="none" w:sz="0" w:space="0" w:color="auto"/>
        <w:left w:val="none" w:sz="0" w:space="0" w:color="auto"/>
        <w:bottom w:val="none" w:sz="0" w:space="0" w:color="auto"/>
        <w:right w:val="none" w:sz="0" w:space="0" w:color="auto"/>
      </w:divBdr>
    </w:div>
    <w:div w:id="1647587498">
      <w:bodyDiv w:val="1"/>
      <w:marLeft w:val="0"/>
      <w:marRight w:val="0"/>
      <w:marTop w:val="0"/>
      <w:marBottom w:val="0"/>
      <w:divBdr>
        <w:top w:val="none" w:sz="0" w:space="0" w:color="auto"/>
        <w:left w:val="none" w:sz="0" w:space="0" w:color="auto"/>
        <w:bottom w:val="none" w:sz="0" w:space="0" w:color="auto"/>
        <w:right w:val="none" w:sz="0" w:space="0" w:color="auto"/>
      </w:divBdr>
    </w:div>
    <w:div w:id="1648437345">
      <w:bodyDiv w:val="1"/>
      <w:marLeft w:val="0"/>
      <w:marRight w:val="0"/>
      <w:marTop w:val="0"/>
      <w:marBottom w:val="0"/>
      <w:divBdr>
        <w:top w:val="none" w:sz="0" w:space="0" w:color="auto"/>
        <w:left w:val="none" w:sz="0" w:space="0" w:color="auto"/>
        <w:bottom w:val="none" w:sz="0" w:space="0" w:color="auto"/>
        <w:right w:val="none" w:sz="0" w:space="0" w:color="auto"/>
      </w:divBdr>
    </w:div>
    <w:div w:id="1651787308">
      <w:bodyDiv w:val="1"/>
      <w:marLeft w:val="0"/>
      <w:marRight w:val="0"/>
      <w:marTop w:val="0"/>
      <w:marBottom w:val="0"/>
      <w:divBdr>
        <w:top w:val="none" w:sz="0" w:space="0" w:color="auto"/>
        <w:left w:val="none" w:sz="0" w:space="0" w:color="auto"/>
        <w:bottom w:val="none" w:sz="0" w:space="0" w:color="auto"/>
        <w:right w:val="none" w:sz="0" w:space="0" w:color="auto"/>
      </w:divBdr>
    </w:div>
    <w:div w:id="1652633104">
      <w:bodyDiv w:val="1"/>
      <w:marLeft w:val="0"/>
      <w:marRight w:val="0"/>
      <w:marTop w:val="0"/>
      <w:marBottom w:val="0"/>
      <w:divBdr>
        <w:top w:val="none" w:sz="0" w:space="0" w:color="auto"/>
        <w:left w:val="none" w:sz="0" w:space="0" w:color="auto"/>
        <w:bottom w:val="none" w:sz="0" w:space="0" w:color="auto"/>
        <w:right w:val="none" w:sz="0" w:space="0" w:color="auto"/>
      </w:divBdr>
    </w:div>
    <w:div w:id="1655064483">
      <w:bodyDiv w:val="1"/>
      <w:marLeft w:val="0"/>
      <w:marRight w:val="0"/>
      <w:marTop w:val="0"/>
      <w:marBottom w:val="0"/>
      <w:divBdr>
        <w:top w:val="none" w:sz="0" w:space="0" w:color="auto"/>
        <w:left w:val="none" w:sz="0" w:space="0" w:color="auto"/>
        <w:bottom w:val="none" w:sz="0" w:space="0" w:color="auto"/>
        <w:right w:val="none" w:sz="0" w:space="0" w:color="auto"/>
      </w:divBdr>
    </w:div>
    <w:div w:id="1656031644">
      <w:bodyDiv w:val="1"/>
      <w:marLeft w:val="0"/>
      <w:marRight w:val="0"/>
      <w:marTop w:val="0"/>
      <w:marBottom w:val="0"/>
      <w:divBdr>
        <w:top w:val="none" w:sz="0" w:space="0" w:color="auto"/>
        <w:left w:val="none" w:sz="0" w:space="0" w:color="auto"/>
        <w:bottom w:val="none" w:sz="0" w:space="0" w:color="auto"/>
        <w:right w:val="none" w:sz="0" w:space="0" w:color="auto"/>
      </w:divBdr>
    </w:div>
    <w:div w:id="1657224727">
      <w:bodyDiv w:val="1"/>
      <w:marLeft w:val="0"/>
      <w:marRight w:val="0"/>
      <w:marTop w:val="0"/>
      <w:marBottom w:val="0"/>
      <w:divBdr>
        <w:top w:val="none" w:sz="0" w:space="0" w:color="auto"/>
        <w:left w:val="none" w:sz="0" w:space="0" w:color="auto"/>
        <w:bottom w:val="none" w:sz="0" w:space="0" w:color="auto"/>
        <w:right w:val="none" w:sz="0" w:space="0" w:color="auto"/>
      </w:divBdr>
    </w:div>
    <w:div w:id="165722682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68">
          <w:marLeft w:val="0"/>
          <w:marRight w:val="0"/>
          <w:marTop w:val="0"/>
          <w:marBottom w:val="0"/>
          <w:divBdr>
            <w:top w:val="none" w:sz="0" w:space="0" w:color="auto"/>
            <w:left w:val="none" w:sz="0" w:space="0" w:color="auto"/>
            <w:bottom w:val="none" w:sz="0" w:space="0" w:color="auto"/>
            <w:right w:val="none" w:sz="0" w:space="0" w:color="auto"/>
          </w:divBdr>
        </w:div>
      </w:divsChild>
    </w:div>
    <w:div w:id="1658919512">
      <w:bodyDiv w:val="1"/>
      <w:marLeft w:val="0"/>
      <w:marRight w:val="0"/>
      <w:marTop w:val="0"/>
      <w:marBottom w:val="0"/>
      <w:divBdr>
        <w:top w:val="none" w:sz="0" w:space="0" w:color="auto"/>
        <w:left w:val="none" w:sz="0" w:space="0" w:color="auto"/>
        <w:bottom w:val="none" w:sz="0" w:space="0" w:color="auto"/>
        <w:right w:val="none" w:sz="0" w:space="0" w:color="auto"/>
      </w:divBdr>
    </w:div>
    <w:div w:id="1660428702">
      <w:bodyDiv w:val="1"/>
      <w:marLeft w:val="0"/>
      <w:marRight w:val="0"/>
      <w:marTop w:val="0"/>
      <w:marBottom w:val="0"/>
      <w:divBdr>
        <w:top w:val="none" w:sz="0" w:space="0" w:color="auto"/>
        <w:left w:val="none" w:sz="0" w:space="0" w:color="auto"/>
        <w:bottom w:val="none" w:sz="0" w:space="0" w:color="auto"/>
        <w:right w:val="none" w:sz="0" w:space="0" w:color="auto"/>
      </w:divBdr>
    </w:div>
    <w:div w:id="1661232857">
      <w:bodyDiv w:val="1"/>
      <w:marLeft w:val="0"/>
      <w:marRight w:val="0"/>
      <w:marTop w:val="0"/>
      <w:marBottom w:val="0"/>
      <w:divBdr>
        <w:top w:val="none" w:sz="0" w:space="0" w:color="auto"/>
        <w:left w:val="none" w:sz="0" w:space="0" w:color="auto"/>
        <w:bottom w:val="none" w:sz="0" w:space="0" w:color="auto"/>
        <w:right w:val="none" w:sz="0" w:space="0" w:color="auto"/>
      </w:divBdr>
    </w:div>
    <w:div w:id="1661807772">
      <w:bodyDiv w:val="1"/>
      <w:marLeft w:val="0"/>
      <w:marRight w:val="0"/>
      <w:marTop w:val="0"/>
      <w:marBottom w:val="0"/>
      <w:divBdr>
        <w:top w:val="none" w:sz="0" w:space="0" w:color="auto"/>
        <w:left w:val="none" w:sz="0" w:space="0" w:color="auto"/>
        <w:bottom w:val="none" w:sz="0" w:space="0" w:color="auto"/>
        <w:right w:val="none" w:sz="0" w:space="0" w:color="auto"/>
      </w:divBdr>
      <w:divsChild>
        <w:div w:id="458188336">
          <w:marLeft w:val="0"/>
          <w:marRight w:val="0"/>
          <w:marTop w:val="0"/>
          <w:marBottom w:val="0"/>
          <w:divBdr>
            <w:top w:val="none" w:sz="0" w:space="0" w:color="auto"/>
            <w:left w:val="none" w:sz="0" w:space="0" w:color="auto"/>
            <w:bottom w:val="none" w:sz="0" w:space="0" w:color="auto"/>
            <w:right w:val="none" w:sz="0" w:space="0" w:color="auto"/>
          </w:divBdr>
        </w:div>
      </w:divsChild>
    </w:div>
    <w:div w:id="1662583769">
      <w:bodyDiv w:val="1"/>
      <w:marLeft w:val="0"/>
      <w:marRight w:val="0"/>
      <w:marTop w:val="0"/>
      <w:marBottom w:val="0"/>
      <w:divBdr>
        <w:top w:val="none" w:sz="0" w:space="0" w:color="auto"/>
        <w:left w:val="none" w:sz="0" w:space="0" w:color="auto"/>
        <w:bottom w:val="none" w:sz="0" w:space="0" w:color="auto"/>
        <w:right w:val="none" w:sz="0" w:space="0" w:color="auto"/>
      </w:divBdr>
    </w:div>
    <w:div w:id="1662999539">
      <w:bodyDiv w:val="1"/>
      <w:marLeft w:val="0"/>
      <w:marRight w:val="0"/>
      <w:marTop w:val="0"/>
      <w:marBottom w:val="0"/>
      <w:divBdr>
        <w:top w:val="none" w:sz="0" w:space="0" w:color="auto"/>
        <w:left w:val="none" w:sz="0" w:space="0" w:color="auto"/>
        <w:bottom w:val="none" w:sz="0" w:space="0" w:color="auto"/>
        <w:right w:val="none" w:sz="0" w:space="0" w:color="auto"/>
      </w:divBdr>
      <w:divsChild>
        <w:div w:id="475147650">
          <w:marLeft w:val="0"/>
          <w:marRight w:val="0"/>
          <w:marTop w:val="0"/>
          <w:marBottom w:val="0"/>
          <w:divBdr>
            <w:top w:val="none" w:sz="0" w:space="0" w:color="auto"/>
            <w:left w:val="none" w:sz="0" w:space="0" w:color="auto"/>
            <w:bottom w:val="none" w:sz="0" w:space="0" w:color="auto"/>
            <w:right w:val="none" w:sz="0" w:space="0" w:color="auto"/>
          </w:divBdr>
        </w:div>
      </w:divsChild>
    </w:div>
    <w:div w:id="1663698462">
      <w:bodyDiv w:val="1"/>
      <w:marLeft w:val="0"/>
      <w:marRight w:val="0"/>
      <w:marTop w:val="0"/>
      <w:marBottom w:val="0"/>
      <w:divBdr>
        <w:top w:val="none" w:sz="0" w:space="0" w:color="auto"/>
        <w:left w:val="none" w:sz="0" w:space="0" w:color="auto"/>
        <w:bottom w:val="none" w:sz="0" w:space="0" w:color="auto"/>
        <w:right w:val="none" w:sz="0" w:space="0" w:color="auto"/>
      </w:divBdr>
      <w:divsChild>
        <w:div w:id="1643148225">
          <w:marLeft w:val="0"/>
          <w:marRight w:val="0"/>
          <w:marTop w:val="0"/>
          <w:marBottom w:val="0"/>
          <w:divBdr>
            <w:top w:val="none" w:sz="0" w:space="0" w:color="auto"/>
            <w:left w:val="none" w:sz="0" w:space="0" w:color="auto"/>
            <w:bottom w:val="none" w:sz="0" w:space="0" w:color="auto"/>
            <w:right w:val="none" w:sz="0" w:space="0" w:color="auto"/>
          </w:divBdr>
        </w:div>
      </w:divsChild>
    </w:div>
    <w:div w:id="1665090899">
      <w:bodyDiv w:val="1"/>
      <w:marLeft w:val="0"/>
      <w:marRight w:val="0"/>
      <w:marTop w:val="0"/>
      <w:marBottom w:val="0"/>
      <w:divBdr>
        <w:top w:val="none" w:sz="0" w:space="0" w:color="auto"/>
        <w:left w:val="none" w:sz="0" w:space="0" w:color="auto"/>
        <w:bottom w:val="none" w:sz="0" w:space="0" w:color="auto"/>
        <w:right w:val="none" w:sz="0" w:space="0" w:color="auto"/>
      </w:divBdr>
    </w:div>
    <w:div w:id="1667319230">
      <w:bodyDiv w:val="1"/>
      <w:marLeft w:val="0"/>
      <w:marRight w:val="0"/>
      <w:marTop w:val="0"/>
      <w:marBottom w:val="0"/>
      <w:divBdr>
        <w:top w:val="none" w:sz="0" w:space="0" w:color="auto"/>
        <w:left w:val="none" w:sz="0" w:space="0" w:color="auto"/>
        <w:bottom w:val="none" w:sz="0" w:space="0" w:color="auto"/>
        <w:right w:val="none" w:sz="0" w:space="0" w:color="auto"/>
      </w:divBdr>
    </w:div>
    <w:div w:id="1673069112">
      <w:bodyDiv w:val="1"/>
      <w:marLeft w:val="0"/>
      <w:marRight w:val="0"/>
      <w:marTop w:val="0"/>
      <w:marBottom w:val="0"/>
      <w:divBdr>
        <w:top w:val="none" w:sz="0" w:space="0" w:color="auto"/>
        <w:left w:val="none" w:sz="0" w:space="0" w:color="auto"/>
        <w:bottom w:val="none" w:sz="0" w:space="0" w:color="auto"/>
        <w:right w:val="none" w:sz="0" w:space="0" w:color="auto"/>
      </w:divBdr>
    </w:div>
    <w:div w:id="1673872399">
      <w:bodyDiv w:val="1"/>
      <w:marLeft w:val="0"/>
      <w:marRight w:val="0"/>
      <w:marTop w:val="0"/>
      <w:marBottom w:val="0"/>
      <w:divBdr>
        <w:top w:val="none" w:sz="0" w:space="0" w:color="auto"/>
        <w:left w:val="none" w:sz="0" w:space="0" w:color="auto"/>
        <w:bottom w:val="none" w:sz="0" w:space="0" w:color="auto"/>
        <w:right w:val="none" w:sz="0" w:space="0" w:color="auto"/>
      </w:divBdr>
    </w:div>
    <w:div w:id="1674602854">
      <w:bodyDiv w:val="1"/>
      <w:marLeft w:val="0"/>
      <w:marRight w:val="0"/>
      <w:marTop w:val="0"/>
      <w:marBottom w:val="0"/>
      <w:divBdr>
        <w:top w:val="none" w:sz="0" w:space="0" w:color="auto"/>
        <w:left w:val="none" w:sz="0" w:space="0" w:color="auto"/>
        <w:bottom w:val="none" w:sz="0" w:space="0" w:color="auto"/>
        <w:right w:val="none" w:sz="0" w:space="0" w:color="auto"/>
      </w:divBdr>
    </w:div>
    <w:div w:id="1678996750">
      <w:bodyDiv w:val="1"/>
      <w:marLeft w:val="0"/>
      <w:marRight w:val="0"/>
      <w:marTop w:val="0"/>
      <w:marBottom w:val="0"/>
      <w:divBdr>
        <w:top w:val="none" w:sz="0" w:space="0" w:color="auto"/>
        <w:left w:val="none" w:sz="0" w:space="0" w:color="auto"/>
        <w:bottom w:val="none" w:sz="0" w:space="0" w:color="auto"/>
        <w:right w:val="none" w:sz="0" w:space="0" w:color="auto"/>
      </w:divBdr>
    </w:div>
    <w:div w:id="1679036731">
      <w:bodyDiv w:val="1"/>
      <w:marLeft w:val="0"/>
      <w:marRight w:val="0"/>
      <w:marTop w:val="0"/>
      <w:marBottom w:val="0"/>
      <w:divBdr>
        <w:top w:val="none" w:sz="0" w:space="0" w:color="auto"/>
        <w:left w:val="none" w:sz="0" w:space="0" w:color="auto"/>
        <w:bottom w:val="none" w:sz="0" w:space="0" w:color="auto"/>
        <w:right w:val="none" w:sz="0" w:space="0" w:color="auto"/>
      </w:divBdr>
    </w:div>
    <w:div w:id="1683167367">
      <w:bodyDiv w:val="1"/>
      <w:marLeft w:val="0"/>
      <w:marRight w:val="0"/>
      <w:marTop w:val="0"/>
      <w:marBottom w:val="0"/>
      <w:divBdr>
        <w:top w:val="none" w:sz="0" w:space="0" w:color="auto"/>
        <w:left w:val="none" w:sz="0" w:space="0" w:color="auto"/>
        <w:bottom w:val="none" w:sz="0" w:space="0" w:color="auto"/>
        <w:right w:val="none" w:sz="0" w:space="0" w:color="auto"/>
      </w:divBdr>
    </w:div>
    <w:div w:id="1686514221">
      <w:bodyDiv w:val="1"/>
      <w:marLeft w:val="0"/>
      <w:marRight w:val="0"/>
      <w:marTop w:val="0"/>
      <w:marBottom w:val="0"/>
      <w:divBdr>
        <w:top w:val="none" w:sz="0" w:space="0" w:color="auto"/>
        <w:left w:val="none" w:sz="0" w:space="0" w:color="auto"/>
        <w:bottom w:val="none" w:sz="0" w:space="0" w:color="auto"/>
        <w:right w:val="none" w:sz="0" w:space="0" w:color="auto"/>
      </w:divBdr>
    </w:div>
    <w:div w:id="1687173923">
      <w:bodyDiv w:val="1"/>
      <w:marLeft w:val="0"/>
      <w:marRight w:val="0"/>
      <w:marTop w:val="0"/>
      <w:marBottom w:val="0"/>
      <w:divBdr>
        <w:top w:val="none" w:sz="0" w:space="0" w:color="auto"/>
        <w:left w:val="none" w:sz="0" w:space="0" w:color="auto"/>
        <w:bottom w:val="none" w:sz="0" w:space="0" w:color="auto"/>
        <w:right w:val="none" w:sz="0" w:space="0" w:color="auto"/>
      </w:divBdr>
    </w:div>
    <w:div w:id="1691369042">
      <w:bodyDiv w:val="1"/>
      <w:marLeft w:val="0"/>
      <w:marRight w:val="0"/>
      <w:marTop w:val="0"/>
      <w:marBottom w:val="0"/>
      <w:divBdr>
        <w:top w:val="none" w:sz="0" w:space="0" w:color="auto"/>
        <w:left w:val="none" w:sz="0" w:space="0" w:color="auto"/>
        <w:bottom w:val="none" w:sz="0" w:space="0" w:color="auto"/>
        <w:right w:val="none" w:sz="0" w:space="0" w:color="auto"/>
      </w:divBdr>
      <w:divsChild>
        <w:div w:id="1909268625">
          <w:marLeft w:val="0"/>
          <w:marRight w:val="0"/>
          <w:marTop w:val="0"/>
          <w:marBottom w:val="0"/>
          <w:divBdr>
            <w:top w:val="none" w:sz="0" w:space="0" w:color="auto"/>
            <w:left w:val="none" w:sz="0" w:space="0" w:color="auto"/>
            <w:bottom w:val="none" w:sz="0" w:space="0" w:color="auto"/>
            <w:right w:val="none" w:sz="0" w:space="0" w:color="auto"/>
          </w:divBdr>
        </w:div>
      </w:divsChild>
    </w:div>
    <w:div w:id="1692492462">
      <w:bodyDiv w:val="1"/>
      <w:marLeft w:val="0"/>
      <w:marRight w:val="0"/>
      <w:marTop w:val="0"/>
      <w:marBottom w:val="0"/>
      <w:divBdr>
        <w:top w:val="none" w:sz="0" w:space="0" w:color="auto"/>
        <w:left w:val="none" w:sz="0" w:space="0" w:color="auto"/>
        <w:bottom w:val="none" w:sz="0" w:space="0" w:color="auto"/>
        <w:right w:val="none" w:sz="0" w:space="0" w:color="auto"/>
      </w:divBdr>
    </w:div>
    <w:div w:id="1695035064">
      <w:bodyDiv w:val="1"/>
      <w:marLeft w:val="0"/>
      <w:marRight w:val="0"/>
      <w:marTop w:val="0"/>
      <w:marBottom w:val="0"/>
      <w:divBdr>
        <w:top w:val="none" w:sz="0" w:space="0" w:color="auto"/>
        <w:left w:val="none" w:sz="0" w:space="0" w:color="auto"/>
        <w:bottom w:val="none" w:sz="0" w:space="0" w:color="auto"/>
        <w:right w:val="none" w:sz="0" w:space="0" w:color="auto"/>
      </w:divBdr>
    </w:div>
    <w:div w:id="1700617264">
      <w:bodyDiv w:val="1"/>
      <w:marLeft w:val="0"/>
      <w:marRight w:val="0"/>
      <w:marTop w:val="0"/>
      <w:marBottom w:val="0"/>
      <w:divBdr>
        <w:top w:val="none" w:sz="0" w:space="0" w:color="auto"/>
        <w:left w:val="none" w:sz="0" w:space="0" w:color="auto"/>
        <w:bottom w:val="none" w:sz="0" w:space="0" w:color="auto"/>
        <w:right w:val="none" w:sz="0" w:space="0" w:color="auto"/>
      </w:divBdr>
    </w:div>
    <w:div w:id="1701471790">
      <w:bodyDiv w:val="1"/>
      <w:marLeft w:val="0"/>
      <w:marRight w:val="0"/>
      <w:marTop w:val="0"/>
      <w:marBottom w:val="0"/>
      <w:divBdr>
        <w:top w:val="none" w:sz="0" w:space="0" w:color="auto"/>
        <w:left w:val="none" w:sz="0" w:space="0" w:color="auto"/>
        <w:bottom w:val="none" w:sz="0" w:space="0" w:color="auto"/>
        <w:right w:val="none" w:sz="0" w:space="0" w:color="auto"/>
      </w:divBdr>
    </w:div>
    <w:div w:id="1702631002">
      <w:bodyDiv w:val="1"/>
      <w:marLeft w:val="0"/>
      <w:marRight w:val="0"/>
      <w:marTop w:val="0"/>
      <w:marBottom w:val="0"/>
      <w:divBdr>
        <w:top w:val="none" w:sz="0" w:space="0" w:color="auto"/>
        <w:left w:val="none" w:sz="0" w:space="0" w:color="auto"/>
        <w:bottom w:val="none" w:sz="0" w:space="0" w:color="auto"/>
        <w:right w:val="none" w:sz="0" w:space="0" w:color="auto"/>
      </w:divBdr>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669829">
      <w:bodyDiv w:val="1"/>
      <w:marLeft w:val="0"/>
      <w:marRight w:val="0"/>
      <w:marTop w:val="0"/>
      <w:marBottom w:val="0"/>
      <w:divBdr>
        <w:top w:val="none" w:sz="0" w:space="0" w:color="auto"/>
        <w:left w:val="none" w:sz="0" w:space="0" w:color="auto"/>
        <w:bottom w:val="none" w:sz="0" w:space="0" w:color="auto"/>
        <w:right w:val="none" w:sz="0" w:space="0" w:color="auto"/>
      </w:divBdr>
    </w:div>
    <w:div w:id="1705061695">
      <w:bodyDiv w:val="1"/>
      <w:marLeft w:val="0"/>
      <w:marRight w:val="0"/>
      <w:marTop w:val="0"/>
      <w:marBottom w:val="0"/>
      <w:divBdr>
        <w:top w:val="none" w:sz="0" w:space="0" w:color="auto"/>
        <w:left w:val="none" w:sz="0" w:space="0" w:color="auto"/>
        <w:bottom w:val="none" w:sz="0" w:space="0" w:color="auto"/>
        <w:right w:val="none" w:sz="0" w:space="0" w:color="auto"/>
      </w:divBdr>
    </w:div>
    <w:div w:id="1705130093">
      <w:bodyDiv w:val="1"/>
      <w:marLeft w:val="0"/>
      <w:marRight w:val="0"/>
      <w:marTop w:val="0"/>
      <w:marBottom w:val="0"/>
      <w:divBdr>
        <w:top w:val="none" w:sz="0" w:space="0" w:color="auto"/>
        <w:left w:val="none" w:sz="0" w:space="0" w:color="auto"/>
        <w:bottom w:val="none" w:sz="0" w:space="0" w:color="auto"/>
        <w:right w:val="none" w:sz="0" w:space="0" w:color="auto"/>
      </w:divBdr>
    </w:div>
    <w:div w:id="1705397977">
      <w:bodyDiv w:val="1"/>
      <w:marLeft w:val="0"/>
      <w:marRight w:val="0"/>
      <w:marTop w:val="0"/>
      <w:marBottom w:val="0"/>
      <w:divBdr>
        <w:top w:val="none" w:sz="0" w:space="0" w:color="auto"/>
        <w:left w:val="none" w:sz="0" w:space="0" w:color="auto"/>
        <w:bottom w:val="none" w:sz="0" w:space="0" w:color="auto"/>
        <w:right w:val="none" w:sz="0" w:space="0" w:color="auto"/>
      </w:divBdr>
    </w:div>
    <w:div w:id="1706712146">
      <w:bodyDiv w:val="1"/>
      <w:marLeft w:val="0"/>
      <w:marRight w:val="0"/>
      <w:marTop w:val="0"/>
      <w:marBottom w:val="0"/>
      <w:divBdr>
        <w:top w:val="none" w:sz="0" w:space="0" w:color="auto"/>
        <w:left w:val="none" w:sz="0" w:space="0" w:color="auto"/>
        <w:bottom w:val="none" w:sz="0" w:space="0" w:color="auto"/>
        <w:right w:val="none" w:sz="0" w:space="0" w:color="auto"/>
      </w:divBdr>
    </w:div>
    <w:div w:id="1707296821">
      <w:bodyDiv w:val="1"/>
      <w:marLeft w:val="0"/>
      <w:marRight w:val="0"/>
      <w:marTop w:val="0"/>
      <w:marBottom w:val="0"/>
      <w:divBdr>
        <w:top w:val="none" w:sz="0" w:space="0" w:color="auto"/>
        <w:left w:val="none" w:sz="0" w:space="0" w:color="auto"/>
        <w:bottom w:val="none" w:sz="0" w:space="0" w:color="auto"/>
        <w:right w:val="none" w:sz="0" w:space="0" w:color="auto"/>
      </w:divBdr>
      <w:divsChild>
        <w:div w:id="122429288">
          <w:marLeft w:val="0"/>
          <w:marRight w:val="0"/>
          <w:marTop w:val="0"/>
          <w:marBottom w:val="0"/>
          <w:divBdr>
            <w:top w:val="none" w:sz="0" w:space="0" w:color="auto"/>
            <w:left w:val="none" w:sz="0" w:space="0" w:color="auto"/>
            <w:bottom w:val="none" w:sz="0" w:space="0" w:color="auto"/>
            <w:right w:val="none" w:sz="0" w:space="0" w:color="auto"/>
          </w:divBdr>
        </w:div>
      </w:divsChild>
    </w:div>
    <w:div w:id="1708026712">
      <w:bodyDiv w:val="1"/>
      <w:marLeft w:val="0"/>
      <w:marRight w:val="0"/>
      <w:marTop w:val="0"/>
      <w:marBottom w:val="0"/>
      <w:divBdr>
        <w:top w:val="none" w:sz="0" w:space="0" w:color="auto"/>
        <w:left w:val="none" w:sz="0" w:space="0" w:color="auto"/>
        <w:bottom w:val="none" w:sz="0" w:space="0" w:color="auto"/>
        <w:right w:val="none" w:sz="0" w:space="0" w:color="auto"/>
      </w:divBdr>
    </w:div>
    <w:div w:id="1708065439">
      <w:bodyDiv w:val="1"/>
      <w:marLeft w:val="0"/>
      <w:marRight w:val="0"/>
      <w:marTop w:val="0"/>
      <w:marBottom w:val="0"/>
      <w:divBdr>
        <w:top w:val="none" w:sz="0" w:space="0" w:color="auto"/>
        <w:left w:val="none" w:sz="0" w:space="0" w:color="auto"/>
        <w:bottom w:val="none" w:sz="0" w:space="0" w:color="auto"/>
        <w:right w:val="none" w:sz="0" w:space="0" w:color="auto"/>
      </w:divBdr>
    </w:div>
    <w:div w:id="1708800070">
      <w:bodyDiv w:val="1"/>
      <w:marLeft w:val="0"/>
      <w:marRight w:val="0"/>
      <w:marTop w:val="0"/>
      <w:marBottom w:val="0"/>
      <w:divBdr>
        <w:top w:val="none" w:sz="0" w:space="0" w:color="auto"/>
        <w:left w:val="none" w:sz="0" w:space="0" w:color="auto"/>
        <w:bottom w:val="none" w:sz="0" w:space="0" w:color="auto"/>
        <w:right w:val="none" w:sz="0" w:space="0" w:color="auto"/>
      </w:divBdr>
      <w:divsChild>
        <w:div w:id="1105345272">
          <w:marLeft w:val="0"/>
          <w:marRight w:val="0"/>
          <w:marTop w:val="0"/>
          <w:marBottom w:val="0"/>
          <w:divBdr>
            <w:top w:val="none" w:sz="0" w:space="0" w:color="auto"/>
            <w:left w:val="none" w:sz="0" w:space="0" w:color="auto"/>
            <w:bottom w:val="none" w:sz="0" w:space="0" w:color="auto"/>
            <w:right w:val="none" w:sz="0" w:space="0" w:color="auto"/>
          </w:divBdr>
        </w:div>
      </w:divsChild>
    </w:div>
    <w:div w:id="1710883312">
      <w:bodyDiv w:val="1"/>
      <w:marLeft w:val="0"/>
      <w:marRight w:val="0"/>
      <w:marTop w:val="0"/>
      <w:marBottom w:val="0"/>
      <w:divBdr>
        <w:top w:val="none" w:sz="0" w:space="0" w:color="auto"/>
        <w:left w:val="none" w:sz="0" w:space="0" w:color="auto"/>
        <w:bottom w:val="none" w:sz="0" w:space="0" w:color="auto"/>
        <w:right w:val="none" w:sz="0" w:space="0" w:color="auto"/>
      </w:divBdr>
      <w:divsChild>
        <w:div w:id="365181148">
          <w:marLeft w:val="0"/>
          <w:marRight w:val="0"/>
          <w:marTop w:val="0"/>
          <w:marBottom w:val="0"/>
          <w:divBdr>
            <w:top w:val="none" w:sz="0" w:space="0" w:color="auto"/>
            <w:left w:val="none" w:sz="0" w:space="0" w:color="auto"/>
            <w:bottom w:val="none" w:sz="0" w:space="0" w:color="auto"/>
            <w:right w:val="none" w:sz="0" w:space="0" w:color="auto"/>
          </w:divBdr>
        </w:div>
      </w:divsChild>
    </w:div>
    <w:div w:id="1713993687">
      <w:bodyDiv w:val="1"/>
      <w:marLeft w:val="0"/>
      <w:marRight w:val="0"/>
      <w:marTop w:val="0"/>
      <w:marBottom w:val="0"/>
      <w:divBdr>
        <w:top w:val="none" w:sz="0" w:space="0" w:color="auto"/>
        <w:left w:val="none" w:sz="0" w:space="0" w:color="auto"/>
        <w:bottom w:val="none" w:sz="0" w:space="0" w:color="auto"/>
        <w:right w:val="none" w:sz="0" w:space="0" w:color="auto"/>
      </w:divBdr>
    </w:div>
    <w:div w:id="1714503321">
      <w:bodyDiv w:val="1"/>
      <w:marLeft w:val="0"/>
      <w:marRight w:val="0"/>
      <w:marTop w:val="0"/>
      <w:marBottom w:val="0"/>
      <w:divBdr>
        <w:top w:val="none" w:sz="0" w:space="0" w:color="auto"/>
        <w:left w:val="none" w:sz="0" w:space="0" w:color="auto"/>
        <w:bottom w:val="none" w:sz="0" w:space="0" w:color="auto"/>
        <w:right w:val="none" w:sz="0" w:space="0" w:color="auto"/>
      </w:divBdr>
    </w:div>
    <w:div w:id="1717923368">
      <w:bodyDiv w:val="1"/>
      <w:marLeft w:val="0"/>
      <w:marRight w:val="0"/>
      <w:marTop w:val="0"/>
      <w:marBottom w:val="0"/>
      <w:divBdr>
        <w:top w:val="none" w:sz="0" w:space="0" w:color="auto"/>
        <w:left w:val="none" w:sz="0" w:space="0" w:color="auto"/>
        <w:bottom w:val="none" w:sz="0" w:space="0" w:color="auto"/>
        <w:right w:val="none" w:sz="0" w:space="0" w:color="auto"/>
      </w:divBdr>
    </w:div>
    <w:div w:id="1719088695">
      <w:bodyDiv w:val="1"/>
      <w:marLeft w:val="0"/>
      <w:marRight w:val="0"/>
      <w:marTop w:val="0"/>
      <w:marBottom w:val="0"/>
      <w:divBdr>
        <w:top w:val="none" w:sz="0" w:space="0" w:color="auto"/>
        <w:left w:val="none" w:sz="0" w:space="0" w:color="auto"/>
        <w:bottom w:val="none" w:sz="0" w:space="0" w:color="auto"/>
        <w:right w:val="none" w:sz="0" w:space="0" w:color="auto"/>
      </w:divBdr>
    </w:div>
    <w:div w:id="1720088931">
      <w:bodyDiv w:val="1"/>
      <w:marLeft w:val="0"/>
      <w:marRight w:val="0"/>
      <w:marTop w:val="0"/>
      <w:marBottom w:val="0"/>
      <w:divBdr>
        <w:top w:val="none" w:sz="0" w:space="0" w:color="auto"/>
        <w:left w:val="none" w:sz="0" w:space="0" w:color="auto"/>
        <w:bottom w:val="none" w:sz="0" w:space="0" w:color="auto"/>
        <w:right w:val="none" w:sz="0" w:space="0" w:color="auto"/>
      </w:divBdr>
    </w:div>
    <w:div w:id="1723945020">
      <w:bodyDiv w:val="1"/>
      <w:marLeft w:val="0"/>
      <w:marRight w:val="0"/>
      <w:marTop w:val="0"/>
      <w:marBottom w:val="0"/>
      <w:divBdr>
        <w:top w:val="none" w:sz="0" w:space="0" w:color="auto"/>
        <w:left w:val="none" w:sz="0" w:space="0" w:color="auto"/>
        <w:bottom w:val="none" w:sz="0" w:space="0" w:color="auto"/>
        <w:right w:val="none" w:sz="0" w:space="0" w:color="auto"/>
      </w:divBdr>
      <w:divsChild>
        <w:div w:id="2123305841">
          <w:marLeft w:val="0"/>
          <w:marRight w:val="0"/>
          <w:marTop w:val="0"/>
          <w:marBottom w:val="0"/>
          <w:divBdr>
            <w:top w:val="none" w:sz="0" w:space="0" w:color="auto"/>
            <w:left w:val="none" w:sz="0" w:space="0" w:color="auto"/>
            <w:bottom w:val="none" w:sz="0" w:space="0" w:color="auto"/>
            <w:right w:val="none" w:sz="0" w:space="0" w:color="auto"/>
          </w:divBdr>
        </w:div>
      </w:divsChild>
    </w:div>
    <w:div w:id="1724255848">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726366041">
      <w:bodyDiv w:val="1"/>
      <w:marLeft w:val="0"/>
      <w:marRight w:val="0"/>
      <w:marTop w:val="0"/>
      <w:marBottom w:val="0"/>
      <w:divBdr>
        <w:top w:val="none" w:sz="0" w:space="0" w:color="auto"/>
        <w:left w:val="none" w:sz="0" w:space="0" w:color="auto"/>
        <w:bottom w:val="none" w:sz="0" w:space="0" w:color="auto"/>
        <w:right w:val="none" w:sz="0" w:space="0" w:color="auto"/>
      </w:divBdr>
    </w:div>
    <w:div w:id="1726415898">
      <w:bodyDiv w:val="1"/>
      <w:marLeft w:val="0"/>
      <w:marRight w:val="0"/>
      <w:marTop w:val="0"/>
      <w:marBottom w:val="0"/>
      <w:divBdr>
        <w:top w:val="none" w:sz="0" w:space="0" w:color="auto"/>
        <w:left w:val="none" w:sz="0" w:space="0" w:color="auto"/>
        <w:bottom w:val="none" w:sz="0" w:space="0" w:color="auto"/>
        <w:right w:val="none" w:sz="0" w:space="0" w:color="auto"/>
      </w:divBdr>
    </w:div>
    <w:div w:id="1728412848">
      <w:bodyDiv w:val="1"/>
      <w:marLeft w:val="0"/>
      <w:marRight w:val="0"/>
      <w:marTop w:val="0"/>
      <w:marBottom w:val="0"/>
      <w:divBdr>
        <w:top w:val="none" w:sz="0" w:space="0" w:color="auto"/>
        <w:left w:val="none" w:sz="0" w:space="0" w:color="auto"/>
        <w:bottom w:val="none" w:sz="0" w:space="0" w:color="auto"/>
        <w:right w:val="none" w:sz="0" w:space="0" w:color="auto"/>
      </w:divBdr>
    </w:div>
    <w:div w:id="1730111611">
      <w:bodyDiv w:val="1"/>
      <w:marLeft w:val="0"/>
      <w:marRight w:val="0"/>
      <w:marTop w:val="0"/>
      <w:marBottom w:val="0"/>
      <w:divBdr>
        <w:top w:val="none" w:sz="0" w:space="0" w:color="auto"/>
        <w:left w:val="none" w:sz="0" w:space="0" w:color="auto"/>
        <w:bottom w:val="none" w:sz="0" w:space="0" w:color="auto"/>
        <w:right w:val="none" w:sz="0" w:space="0" w:color="auto"/>
      </w:divBdr>
    </w:div>
    <w:div w:id="1732075670">
      <w:bodyDiv w:val="1"/>
      <w:marLeft w:val="0"/>
      <w:marRight w:val="0"/>
      <w:marTop w:val="0"/>
      <w:marBottom w:val="0"/>
      <w:divBdr>
        <w:top w:val="none" w:sz="0" w:space="0" w:color="auto"/>
        <w:left w:val="none" w:sz="0" w:space="0" w:color="auto"/>
        <w:bottom w:val="none" w:sz="0" w:space="0" w:color="auto"/>
        <w:right w:val="none" w:sz="0" w:space="0" w:color="auto"/>
      </w:divBdr>
    </w:div>
    <w:div w:id="1737433195">
      <w:bodyDiv w:val="1"/>
      <w:marLeft w:val="0"/>
      <w:marRight w:val="0"/>
      <w:marTop w:val="0"/>
      <w:marBottom w:val="0"/>
      <w:divBdr>
        <w:top w:val="none" w:sz="0" w:space="0" w:color="auto"/>
        <w:left w:val="none" w:sz="0" w:space="0" w:color="auto"/>
        <w:bottom w:val="none" w:sz="0" w:space="0" w:color="auto"/>
        <w:right w:val="none" w:sz="0" w:space="0" w:color="auto"/>
      </w:divBdr>
    </w:div>
    <w:div w:id="1740397511">
      <w:bodyDiv w:val="1"/>
      <w:marLeft w:val="0"/>
      <w:marRight w:val="0"/>
      <w:marTop w:val="0"/>
      <w:marBottom w:val="0"/>
      <w:divBdr>
        <w:top w:val="none" w:sz="0" w:space="0" w:color="auto"/>
        <w:left w:val="none" w:sz="0" w:space="0" w:color="auto"/>
        <w:bottom w:val="none" w:sz="0" w:space="0" w:color="auto"/>
        <w:right w:val="none" w:sz="0" w:space="0" w:color="auto"/>
      </w:divBdr>
    </w:div>
    <w:div w:id="1741979233">
      <w:bodyDiv w:val="1"/>
      <w:marLeft w:val="0"/>
      <w:marRight w:val="0"/>
      <w:marTop w:val="0"/>
      <w:marBottom w:val="0"/>
      <w:divBdr>
        <w:top w:val="none" w:sz="0" w:space="0" w:color="auto"/>
        <w:left w:val="none" w:sz="0" w:space="0" w:color="auto"/>
        <w:bottom w:val="none" w:sz="0" w:space="0" w:color="auto"/>
        <w:right w:val="none" w:sz="0" w:space="0" w:color="auto"/>
      </w:divBdr>
    </w:div>
    <w:div w:id="1742176122">
      <w:bodyDiv w:val="1"/>
      <w:marLeft w:val="0"/>
      <w:marRight w:val="0"/>
      <w:marTop w:val="0"/>
      <w:marBottom w:val="0"/>
      <w:divBdr>
        <w:top w:val="none" w:sz="0" w:space="0" w:color="auto"/>
        <w:left w:val="none" w:sz="0" w:space="0" w:color="auto"/>
        <w:bottom w:val="none" w:sz="0" w:space="0" w:color="auto"/>
        <w:right w:val="none" w:sz="0" w:space="0" w:color="auto"/>
      </w:divBdr>
      <w:divsChild>
        <w:div w:id="1182747509">
          <w:marLeft w:val="0"/>
          <w:marRight w:val="0"/>
          <w:marTop w:val="0"/>
          <w:marBottom w:val="0"/>
          <w:divBdr>
            <w:top w:val="none" w:sz="0" w:space="0" w:color="auto"/>
            <w:left w:val="none" w:sz="0" w:space="0" w:color="auto"/>
            <w:bottom w:val="none" w:sz="0" w:space="0" w:color="auto"/>
            <w:right w:val="none" w:sz="0" w:space="0" w:color="auto"/>
          </w:divBdr>
        </w:div>
      </w:divsChild>
    </w:div>
    <w:div w:id="1746344170">
      <w:bodyDiv w:val="1"/>
      <w:marLeft w:val="0"/>
      <w:marRight w:val="0"/>
      <w:marTop w:val="0"/>
      <w:marBottom w:val="0"/>
      <w:divBdr>
        <w:top w:val="none" w:sz="0" w:space="0" w:color="auto"/>
        <w:left w:val="none" w:sz="0" w:space="0" w:color="auto"/>
        <w:bottom w:val="none" w:sz="0" w:space="0" w:color="auto"/>
        <w:right w:val="none" w:sz="0" w:space="0" w:color="auto"/>
      </w:divBdr>
    </w:div>
    <w:div w:id="1747998709">
      <w:bodyDiv w:val="1"/>
      <w:marLeft w:val="0"/>
      <w:marRight w:val="0"/>
      <w:marTop w:val="0"/>
      <w:marBottom w:val="0"/>
      <w:divBdr>
        <w:top w:val="none" w:sz="0" w:space="0" w:color="auto"/>
        <w:left w:val="none" w:sz="0" w:space="0" w:color="auto"/>
        <w:bottom w:val="none" w:sz="0" w:space="0" w:color="auto"/>
        <w:right w:val="none" w:sz="0" w:space="0" w:color="auto"/>
      </w:divBdr>
    </w:div>
    <w:div w:id="1748267596">
      <w:bodyDiv w:val="1"/>
      <w:marLeft w:val="0"/>
      <w:marRight w:val="0"/>
      <w:marTop w:val="0"/>
      <w:marBottom w:val="0"/>
      <w:divBdr>
        <w:top w:val="none" w:sz="0" w:space="0" w:color="auto"/>
        <w:left w:val="none" w:sz="0" w:space="0" w:color="auto"/>
        <w:bottom w:val="none" w:sz="0" w:space="0" w:color="auto"/>
        <w:right w:val="none" w:sz="0" w:space="0" w:color="auto"/>
      </w:divBdr>
    </w:div>
    <w:div w:id="1748722063">
      <w:bodyDiv w:val="1"/>
      <w:marLeft w:val="0"/>
      <w:marRight w:val="0"/>
      <w:marTop w:val="0"/>
      <w:marBottom w:val="0"/>
      <w:divBdr>
        <w:top w:val="none" w:sz="0" w:space="0" w:color="auto"/>
        <w:left w:val="none" w:sz="0" w:space="0" w:color="auto"/>
        <w:bottom w:val="none" w:sz="0" w:space="0" w:color="auto"/>
        <w:right w:val="none" w:sz="0" w:space="0" w:color="auto"/>
      </w:divBdr>
    </w:div>
    <w:div w:id="1750734879">
      <w:bodyDiv w:val="1"/>
      <w:marLeft w:val="0"/>
      <w:marRight w:val="0"/>
      <w:marTop w:val="0"/>
      <w:marBottom w:val="0"/>
      <w:divBdr>
        <w:top w:val="none" w:sz="0" w:space="0" w:color="auto"/>
        <w:left w:val="none" w:sz="0" w:space="0" w:color="auto"/>
        <w:bottom w:val="none" w:sz="0" w:space="0" w:color="auto"/>
        <w:right w:val="none" w:sz="0" w:space="0" w:color="auto"/>
      </w:divBdr>
    </w:div>
    <w:div w:id="1758206192">
      <w:bodyDiv w:val="1"/>
      <w:marLeft w:val="0"/>
      <w:marRight w:val="0"/>
      <w:marTop w:val="0"/>
      <w:marBottom w:val="0"/>
      <w:divBdr>
        <w:top w:val="none" w:sz="0" w:space="0" w:color="auto"/>
        <w:left w:val="none" w:sz="0" w:space="0" w:color="auto"/>
        <w:bottom w:val="none" w:sz="0" w:space="0" w:color="auto"/>
        <w:right w:val="none" w:sz="0" w:space="0" w:color="auto"/>
      </w:divBdr>
    </w:div>
    <w:div w:id="1758206295">
      <w:bodyDiv w:val="1"/>
      <w:marLeft w:val="0"/>
      <w:marRight w:val="0"/>
      <w:marTop w:val="0"/>
      <w:marBottom w:val="0"/>
      <w:divBdr>
        <w:top w:val="none" w:sz="0" w:space="0" w:color="auto"/>
        <w:left w:val="none" w:sz="0" w:space="0" w:color="auto"/>
        <w:bottom w:val="none" w:sz="0" w:space="0" w:color="auto"/>
        <w:right w:val="none" w:sz="0" w:space="0" w:color="auto"/>
      </w:divBdr>
    </w:div>
    <w:div w:id="1758549156">
      <w:bodyDiv w:val="1"/>
      <w:marLeft w:val="0"/>
      <w:marRight w:val="0"/>
      <w:marTop w:val="0"/>
      <w:marBottom w:val="0"/>
      <w:divBdr>
        <w:top w:val="none" w:sz="0" w:space="0" w:color="auto"/>
        <w:left w:val="none" w:sz="0" w:space="0" w:color="auto"/>
        <w:bottom w:val="none" w:sz="0" w:space="0" w:color="auto"/>
        <w:right w:val="none" w:sz="0" w:space="0" w:color="auto"/>
      </w:divBdr>
    </w:div>
    <w:div w:id="1758791917">
      <w:bodyDiv w:val="1"/>
      <w:marLeft w:val="0"/>
      <w:marRight w:val="0"/>
      <w:marTop w:val="0"/>
      <w:marBottom w:val="0"/>
      <w:divBdr>
        <w:top w:val="none" w:sz="0" w:space="0" w:color="auto"/>
        <w:left w:val="none" w:sz="0" w:space="0" w:color="auto"/>
        <w:bottom w:val="none" w:sz="0" w:space="0" w:color="auto"/>
        <w:right w:val="none" w:sz="0" w:space="0" w:color="auto"/>
      </w:divBdr>
    </w:div>
    <w:div w:id="1759859866">
      <w:bodyDiv w:val="1"/>
      <w:marLeft w:val="0"/>
      <w:marRight w:val="0"/>
      <w:marTop w:val="0"/>
      <w:marBottom w:val="0"/>
      <w:divBdr>
        <w:top w:val="none" w:sz="0" w:space="0" w:color="auto"/>
        <w:left w:val="none" w:sz="0" w:space="0" w:color="auto"/>
        <w:bottom w:val="none" w:sz="0" w:space="0" w:color="auto"/>
        <w:right w:val="none" w:sz="0" w:space="0" w:color="auto"/>
      </w:divBdr>
    </w:div>
    <w:div w:id="1760563245">
      <w:bodyDiv w:val="1"/>
      <w:marLeft w:val="0"/>
      <w:marRight w:val="0"/>
      <w:marTop w:val="0"/>
      <w:marBottom w:val="0"/>
      <w:divBdr>
        <w:top w:val="none" w:sz="0" w:space="0" w:color="auto"/>
        <w:left w:val="none" w:sz="0" w:space="0" w:color="auto"/>
        <w:bottom w:val="none" w:sz="0" w:space="0" w:color="auto"/>
        <w:right w:val="none" w:sz="0" w:space="0" w:color="auto"/>
      </w:divBdr>
    </w:div>
    <w:div w:id="1761947776">
      <w:bodyDiv w:val="1"/>
      <w:marLeft w:val="0"/>
      <w:marRight w:val="0"/>
      <w:marTop w:val="0"/>
      <w:marBottom w:val="0"/>
      <w:divBdr>
        <w:top w:val="none" w:sz="0" w:space="0" w:color="auto"/>
        <w:left w:val="none" w:sz="0" w:space="0" w:color="auto"/>
        <w:bottom w:val="none" w:sz="0" w:space="0" w:color="auto"/>
        <w:right w:val="none" w:sz="0" w:space="0" w:color="auto"/>
      </w:divBdr>
    </w:div>
    <w:div w:id="1763528738">
      <w:bodyDiv w:val="1"/>
      <w:marLeft w:val="0"/>
      <w:marRight w:val="0"/>
      <w:marTop w:val="0"/>
      <w:marBottom w:val="0"/>
      <w:divBdr>
        <w:top w:val="none" w:sz="0" w:space="0" w:color="auto"/>
        <w:left w:val="none" w:sz="0" w:space="0" w:color="auto"/>
        <w:bottom w:val="none" w:sz="0" w:space="0" w:color="auto"/>
        <w:right w:val="none" w:sz="0" w:space="0" w:color="auto"/>
      </w:divBdr>
      <w:divsChild>
        <w:div w:id="1921478640">
          <w:marLeft w:val="0"/>
          <w:marRight w:val="0"/>
          <w:marTop w:val="0"/>
          <w:marBottom w:val="0"/>
          <w:divBdr>
            <w:top w:val="none" w:sz="0" w:space="0" w:color="auto"/>
            <w:left w:val="none" w:sz="0" w:space="0" w:color="auto"/>
            <w:bottom w:val="none" w:sz="0" w:space="0" w:color="auto"/>
            <w:right w:val="none" w:sz="0" w:space="0" w:color="auto"/>
          </w:divBdr>
        </w:div>
      </w:divsChild>
    </w:div>
    <w:div w:id="1764060277">
      <w:bodyDiv w:val="1"/>
      <w:marLeft w:val="0"/>
      <w:marRight w:val="0"/>
      <w:marTop w:val="0"/>
      <w:marBottom w:val="0"/>
      <w:divBdr>
        <w:top w:val="none" w:sz="0" w:space="0" w:color="auto"/>
        <w:left w:val="none" w:sz="0" w:space="0" w:color="auto"/>
        <w:bottom w:val="none" w:sz="0" w:space="0" w:color="auto"/>
        <w:right w:val="none" w:sz="0" w:space="0" w:color="auto"/>
      </w:divBdr>
    </w:div>
    <w:div w:id="1764297558">
      <w:bodyDiv w:val="1"/>
      <w:marLeft w:val="0"/>
      <w:marRight w:val="0"/>
      <w:marTop w:val="0"/>
      <w:marBottom w:val="0"/>
      <w:divBdr>
        <w:top w:val="none" w:sz="0" w:space="0" w:color="auto"/>
        <w:left w:val="none" w:sz="0" w:space="0" w:color="auto"/>
        <w:bottom w:val="none" w:sz="0" w:space="0" w:color="auto"/>
        <w:right w:val="none" w:sz="0" w:space="0" w:color="auto"/>
      </w:divBdr>
    </w:div>
    <w:div w:id="1764955081">
      <w:bodyDiv w:val="1"/>
      <w:marLeft w:val="0"/>
      <w:marRight w:val="0"/>
      <w:marTop w:val="0"/>
      <w:marBottom w:val="0"/>
      <w:divBdr>
        <w:top w:val="none" w:sz="0" w:space="0" w:color="auto"/>
        <w:left w:val="none" w:sz="0" w:space="0" w:color="auto"/>
        <w:bottom w:val="none" w:sz="0" w:space="0" w:color="auto"/>
        <w:right w:val="none" w:sz="0" w:space="0" w:color="auto"/>
      </w:divBdr>
    </w:div>
    <w:div w:id="1767847698">
      <w:bodyDiv w:val="1"/>
      <w:marLeft w:val="0"/>
      <w:marRight w:val="0"/>
      <w:marTop w:val="0"/>
      <w:marBottom w:val="0"/>
      <w:divBdr>
        <w:top w:val="none" w:sz="0" w:space="0" w:color="auto"/>
        <w:left w:val="none" w:sz="0" w:space="0" w:color="auto"/>
        <w:bottom w:val="none" w:sz="0" w:space="0" w:color="auto"/>
        <w:right w:val="none" w:sz="0" w:space="0" w:color="auto"/>
      </w:divBdr>
    </w:div>
    <w:div w:id="1768571552">
      <w:bodyDiv w:val="1"/>
      <w:marLeft w:val="0"/>
      <w:marRight w:val="0"/>
      <w:marTop w:val="0"/>
      <w:marBottom w:val="0"/>
      <w:divBdr>
        <w:top w:val="none" w:sz="0" w:space="0" w:color="auto"/>
        <w:left w:val="none" w:sz="0" w:space="0" w:color="auto"/>
        <w:bottom w:val="none" w:sz="0" w:space="0" w:color="auto"/>
        <w:right w:val="none" w:sz="0" w:space="0" w:color="auto"/>
      </w:divBdr>
      <w:divsChild>
        <w:div w:id="476843228">
          <w:marLeft w:val="0"/>
          <w:marRight w:val="0"/>
          <w:marTop w:val="0"/>
          <w:marBottom w:val="0"/>
          <w:divBdr>
            <w:top w:val="none" w:sz="0" w:space="0" w:color="auto"/>
            <w:left w:val="none" w:sz="0" w:space="0" w:color="auto"/>
            <w:bottom w:val="none" w:sz="0" w:space="0" w:color="auto"/>
            <w:right w:val="none" w:sz="0" w:space="0" w:color="auto"/>
          </w:divBdr>
        </w:div>
      </w:divsChild>
    </w:div>
    <w:div w:id="1768696215">
      <w:bodyDiv w:val="1"/>
      <w:marLeft w:val="0"/>
      <w:marRight w:val="0"/>
      <w:marTop w:val="0"/>
      <w:marBottom w:val="0"/>
      <w:divBdr>
        <w:top w:val="none" w:sz="0" w:space="0" w:color="auto"/>
        <w:left w:val="none" w:sz="0" w:space="0" w:color="auto"/>
        <w:bottom w:val="none" w:sz="0" w:space="0" w:color="auto"/>
        <w:right w:val="none" w:sz="0" w:space="0" w:color="auto"/>
      </w:divBdr>
      <w:divsChild>
        <w:div w:id="1371229015">
          <w:marLeft w:val="0"/>
          <w:marRight w:val="0"/>
          <w:marTop w:val="0"/>
          <w:marBottom w:val="0"/>
          <w:divBdr>
            <w:top w:val="none" w:sz="0" w:space="0" w:color="auto"/>
            <w:left w:val="none" w:sz="0" w:space="0" w:color="auto"/>
            <w:bottom w:val="none" w:sz="0" w:space="0" w:color="auto"/>
            <w:right w:val="none" w:sz="0" w:space="0" w:color="auto"/>
          </w:divBdr>
        </w:div>
      </w:divsChild>
    </w:div>
    <w:div w:id="1771120370">
      <w:bodyDiv w:val="1"/>
      <w:marLeft w:val="0"/>
      <w:marRight w:val="0"/>
      <w:marTop w:val="0"/>
      <w:marBottom w:val="0"/>
      <w:divBdr>
        <w:top w:val="none" w:sz="0" w:space="0" w:color="auto"/>
        <w:left w:val="none" w:sz="0" w:space="0" w:color="auto"/>
        <w:bottom w:val="none" w:sz="0" w:space="0" w:color="auto"/>
        <w:right w:val="none" w:sz="0" w:space="0" w:color="auto"/>
      </w:divBdr>
    </w:div>
    <w:div w:id="1771507899">
      <w:bodyDiv w:val="1"/>
      <w:marLeft w:val="0"/>
      <w:marRight w:val="0"/>
      <w:marTop w:val="0"/>
      <w:marBottom w:val="0"/>
      <w:divBdr>
        <w:top w:val="none" w:sz="0" w:space="0" w:color="auto"/>
        <w:left w:val="none" w:sz="0" w:space="0" w:color="auto"/>
        <w:bottom w:val="none" w:sz="0" w:space="0" w:color="auto"/>
        <w:right w:val="none" w:sz="0" w:space="0" w:color="auto"/>
      </w:divBdr>
      <w:divsChild>
        <w:div w:id="1221868788">
          <w:marLeft w:val="0"/>
          <w:marRight w:val="0"/>
          <w:marTop w:val="0"/>
          <w:marBottom w:val="0"/>
          <w:divBdr>
            <w:top w:val="none" w:sz="0" w:space="0" w:color="auto"/>
            <w:left w:val="none" w:sz="0" w:space="0" w:color="auto"/>
            <w:bottom w:val="none" w:sz="0" w:space="0" w:color="auto"/>
            <w:right w:val="none" w:sz="0" w:space="0" w:color="auto"/>
          </w:divBdr>
        </w:div>
      </w:divsChild>
    </w:div>
    <w:div w:id="1771663732">
      <w:bodyDiv w:val="1"/>
      <w:marLeft w:val="0"/>
      <w:marRight w:val="0"/>
      <w:marTop w:val="0"/>
      <w:marBottom w:val="0"/>
      <w:divBdr>
        <w:top w:val="none" w:sz="0" w:space="0" w:color="auto"/>
        <w:left w:val="none" w:sz="0" w:space="0" w:color="auto"/>
        <w:bottom w:val="none" w:sz="0" w:space="0" w:color="auto"/>
        <w:right w:val="none" w:sz="0" w:space="0" w:color="auto"/>
      </w:divBdr>
    </w:div>
    <w:div w:id="1778601162">
      <w:bodyDiv w:val="1"/>
      <w:marLeft w:val="0"/>
      <w:marRight w:val="0"/>
      <w:marTop w:val="0"/>
      <w:marBottom w:val="0"/>
      <w:divBdr>
        <w:top w:val="none" w:sz="0" w:space="0" w:color="auto"/>
        <w:left w:val="none" w:sz="0" w:space="0" w:color="auto"/>
        <w:bottom w:val="none" w:sz="0" w:space="0" w:color="auto"/>
        <w:right w:val="none" w:sz="0" w:space="0" w:color="auto"/>
      </w:divBdr>
    </w:div>
    <w:div w:id="1782912155">
      <w:bodyDiv w:val="1"/>
      <w:marLeft w:val="0"/>
      <w:marRight w:val="0"/>
      <w:marTop w:val="0"/>
      <w:marBottom w:val="0"/>
      <w:divBdr>
        <w:top w:val="none" w:sz="0" w:space="0" w:color="auto"/>
        <w:left w:val="none" w:sz="0" w:space="0" w:color="auto"/>
        <w:bottom w:val="none" w:sz="0" w:space="0" w:color="auto"/>
        <w:right w:val="none" w:sz="0" w:space="0" w:color="auto"/>
      </w:divBdr>
    </w:div>
    <w:div w:id="1783067024">
      <w:bodyDiv w:val="1"/>
      <w:marLeft w:val="0"/>
      <w:marRight w:val="0"/>
      <w:marTop w:val="0"/>
      <w:marBottom w:val="0"/>
      <w:divBdr>
        <w:top w:val="none" w:sz="0" w:space="0" w:color="auto"/>
        <w:left w:val="none" w:sz="0" w:space="0" w:color="auto"/>
        <w:bottom w:val="none" w:sz="0" w:space="0" w:color="auto"/>
        <w:right w:val="none" w:sz="0" w:space="0" w:color="auto"/>
      </w:divBdr>
    </w:div>
    <w:div w:id="1783500203">
      <w:bodyDiv w:val="1"/>
      <w:marLeft w:val="0"/>
      <w:marRight w:val="0"/>
      <w:marTop w:val="0"/>
      <w:marBottom w:val="0"/>
      <w:divBdr>
        <w:top w:val="none" w:sz="0" w:space="0" w:color="auto"/>
        <w:left w:val="none" w:sz="0" w:space="0" w:color="auto"/>
        <w:bottom w:val="none" w:sz="0" w:space="0" w:color="auto"/>
        <w:right w:val="none" w:sz="0" w:space="0" w:color="auto"/>
      </w:divBdr>
    </w:div>
    <w:div w:id="1783650367">
      <w:bodyDiv w:val="1"/>
      <w:marLeft w:val="0"/>
      <w:marRight w:val="0"/>
      <w:marTop w:val="0"/>
      <w:marBottom w:val="0"/>
      <w:divBdr>
        <w:top w:val="none" w:sz="0" w:space="0" w:color="auto"/>
        <w:left w:val="none" w:sz="0" w:space="0" w:color="auto"/>
        <w:bottom w:val="none" w:sz="0" w:space="0" w:color="auto"/>
        <w:right w:val="none" w:sz="0" w:space="0" w:color="auto"/>
      </w:divBdr>
      <w:divsChild>
        <w:div w:id="2144078865">
          <w:marLeft w:val="0"/>
          <w:marRight w:val="0"/>
          <w:marTop w:val="0"/>
          <w:marBottom w:val="0"/>
          <w:divBdr>
            <w:top w:val="none" w:sz="0" w:space="0" w:color="auto"/>
            <w:left w:val="none" w:sz="0" w:space="0" w:color="auto"/>
            <w:bottom w:val="none" w:sz="0" w:space="0" w:color="auto"/>
            <w:right w:val="none" w:sz="0" w:space="0" w:color="auto"/>
          </w:divBdr>
        </w:div>
      </w:divsChild>
    </w:div>
    <w:div w:id="1785227250">
      <w:bodyDiv w:val="1"/>
      <w:marLeft w:val="0"/>
      <w:marRight w:val="0"/>
      <w:marTop w:val="0"/>
      <w:marBottom w:val="0"/>
      <w:divBdr>
        <w:top w:val="none" w:sz="0" w:space="0" w:color="auto"/>
        <w:left w:val="none" w:sz="0" w:space="0" w:color="auto"/>
        <w:bottom w:val="none" w:sz="0" w:space="0" w:color="auto"/>
        <w:right w:val="none" w:sz="0" w:space="0" w:color="auto"/>
      </w:divBdr>
    </w:div>
    <w:div w:id="1786270790">
      <w:bodyDiv w:val="1"/>
      <w:marLeft w:val="0"/>
      <w:marRight w:val="0"/>
      <w:marTop w:val="0"/>
      <w:marBottom w:val="0"/>
      <w:divBdr>
        <w:top w:val="none" w:sz="0" w:space="0" w:color="auto"/>
        <w:left w:val="none" w:sz="0" w:space="0" w:color="auto"/>
        <w:bottom w:val="none" w:sz="0" w:space="0" w:color="auto"/>
        <w:right w:val="none" w:sz="0" w:space="0" w:color="auto"/>
      </w:divBdr>
    </w:div>
    <w:div w:id="1790468128">
      <w:bodyDiv w:val="1"/>
      <w:marLeft w:val="0"/>
      <w:marRight w:val="0"/>
      <w:marTop w:val="0"/>
      <w:marBottom w:val="0"/>
      <w:divBdr>
        <w:top w:val="none" w:sz="0" w:space="0" w:color="auto"/>
        <w:left w:val="none" w:sz="0" w:space="0" w:color="auto"/>
        <w:bottom w:val="none" w:sz="0" w:space="0" w:color="auto"/>
        <w:right w:val="none" w:sz="0" w:space="0" w:color="auto"/>
      </w:divBdr>
    </w:div>
    <w:div w:id="1795052884">
      <w:bodyDiv w:val="1"/>
      <w:marLeft w:val="0"/>
      <w:marRight w:val="0"/>
      <w:marTop w:val="0"/>
      <w:marBottom w:val="0"/>
      <w:divBdr>
        <w:top w:val="none" w:sz="0" w:space="0" w:color="auto"/>
        <w:left w:val="none" w:sz="0" w:space="0" w:color="auto"/>
        <w:bottom w:val="none" w:sz="0" w:space="0" w:color="auto"/>
        <w:right w:val="none" w:sz="0" w:space="0" w:color="auto"/>
      </w:divBdr>
    </w:div>
    <w:div w:id="1795250068">
      <w:bodyDiv w:val="1"/>
      <w:marLeft w:val="0"/>
      <w:marRight w:val="0"/>
      <w:marTop w:val="0"/>
      <w:marBottom w:val="0"/>
      <w:divBdr>
        <w:top w:val="none" w:sz="0" w:space="0" w:color="auto"/>
        <w:left w:val="none" w:sz="0" w:space="0" w:color="auto"/>
        <w:bottom w:val="none" w:sz="0" w:space="0" w:color="auto"/>
        <w:right w:val="none" w:sz="0" w:space="0" w:color="auto"/>
      </w:divBdr>
      <w:divsChild>
        <w:div w:id="429008558">
          <w:marLeft w:val="0"/>
          <w:marRight w:val="0"/>
          <w:marTop w:val="0"/>
          <w:marBottom w:val="0"/>
          <w:divBdr>
            <w:top w:val="none" w:sz="0" w:space="0" w:color="auto"/>
            <w:left w:val="none" w:sz="0" w:space="0" w:color="auto"/>
            <w:bottom w:val="none" w:sz="0" w:space="0" w:color="auto"/>
            <w:right w:val="none" w:sz="0" w:space="0" w:color="auto"/>
          </w:divBdr>
        </w:div>
      </w:divsChild>
    </w:div>
    <w:div w:id="1796172301">
      <w:bodyDiv w:val="1"/>
      <w:marLeft w:val="0"/>
      <w:marRight w:val="0"/>
      <w:marTop w:val="0"/>
      <w:marBottom w:val="0"/>
      <w:divBdr>
        <w:top w:val="none" w:sz="0" w:space="0" w:color="auto"/>
        <w:left w:val="none" w:sz="0" w:space="0" w:color="auto"/>
        <w:bottom w:val="none" w:sz="0" w:space="0" w:color="auto"/>
        <w:right w:val="none" w:sz="0" w:space="0" w:color="auto"/>
      </w:divBdr>
    </w:div>
    <w:div w:id="1799645301">
      <w:bodyDiv w:val="1"/>
      <w:marLeft w:val="0"/>
      <w:marRight w:val="0"/>
      <w:marTop w:val="0"/>
      <w:marBottom w:val="0"/>
      <w:divBdr>
        <w:top w:val="none" w:sz="0" w:space="0" w:color="auto"/>
        <w:left w:val="none" w:sz="0" w:space="0" w:color="auto"/>
        <w:bottom w:val="none" w:sz="0" w:space="0" w:color="auto"/>
        <w:right w:val="none" w:sz="0" w:space="0" w:color="auto"/>
      </w:divBdr>
      <w:divsChild>
        <w:div w:id="1329746225">
          <w:marLeft w:val="0"/>
          <w:marRight w:val="0"/>
          <w:marTop w:val="0"/>
          <w:marBottom w:val="0"/>
          <w:divBdr>
            <w:top w:val="none" w:sz="0" w:space="0" w:color="auto"/>
            <w:left w:val="none" w:sz="0" w:space="0" w:color="auto"/>
            <w:bottom w:val="none" w:sz="0" w:space="0" w:color="auto"/>
            <w:right w:val="none" w:sz="0" w:space="0" w:color="auto"/>
          </w:divBdr>
        </w:div>
      </w:divsChild>
    </w:div>
    <w:div w:id="1800103733">
      <w:bodyDiv w:val="1"/>
      <w:marLeft w:val="0"/>
      <w:marRight w:val="0"/>
      <w:marTop w:val="0"/>
      <w:marBottom w:val="0"/>
      <w:divBdr>
        <w:top w:val="none" w:sz="0" w:space="0" w:color="auto"/>
        <w:left w:val="none" w:sz="0" w:space="0" w:color="auto"/>
        <w:bottom w:val="none" w:sz="0" w:space="0" w:color="auto"/>
        <w:right w:val="none" w:sz="0" w:space="0" w:color="auto"/>
      </w:divBdr>
    </w:div>
    <w:div w:id="1800952377">
      <w:bodyDiv w:val="1"/>
      <w:marLeft w:val="0"/>
      <w:marRight w:val="0"/>
      <w:marTop w:val="0"/>
      <w:marBottom w:val="0"/>
      <w:divBdr>
        <w:top w:val="none" w:sz="0" w:space="0" w:color="auto"/>
        <w:left w:val="none" w:sz="0" w:space="0" w:color="auto"/>
        <w:bottom w:val="none" w:sz="0" w:space="0" w:color="auto"/>
        <w:right w:val="none" w:sz="0" w:space="0" w:color="auto"/>
      </w:divBdr>
    </w:div>
    <w:div w:id="1801799932">
      <w:bodyDiv w:val="1"/>
      <w:marLeft w:val="0"/>
      <w:marRight w:val="0"/>
      <w:marTop w:val="0"/>
      <w:marBottom w:val="0"/>
      <w:divBdr>
        <w:top w:val="none" w:sz="0" w:space="0" w:color="auto"/>
        <w:left w:val="none" w:sz="0" w:space="0" w:color="auto"/>
        <w:bottom w:val="none" w:sz="0" w:space="0" w:color="auto"/>
        <w:right w:val="none" w:sz="0" w:space="0" w:color="auto"/>
      </w:divBdr>
    </w:div>
    <w:div w:id="1801803953">
      <w:bodyDiv w:val="1"/>
      <w:marLeft w:val="0"/>
      <w:marRight w:val="0"/>
      <w:marTop w:val="0"/>
      <w:marBottom w:val="0"/>
      <w:divBdr>
        <w:top w:val="none" w:sz="0" w:space="0" w:color="auto"/>
        <w:left w:val="none" w:sz="0" w:space="0" w:color="auto"/>
        <w:bottom w:val="none" w:sz="0" w:space="0" w:color="auto"/>
        <w:right w:val="none" w:sz="0" w:space="0" w:color="auto"/>
      </w:divBdr>
      <w:divsChild>
        <w:div w:id="504050464">
          <w:marLeft w:val="0"/>
          <w:marRight w:val="0"/>
          <w:marTop w:val="0"/>
          <w:marBottom w:val="0"/>
          <w:divBdr>
            <w:top w:val="none" w:sz="0" w:space="0" w:color="auto"/>
            <w:left w:val="none" w:sz="0" w:space="0" w:color="auto"/>
            <w:bottom w:val="none" w:sz="0" w:space="0" w:color="auto"/>
            <w:right w:val="none" w:sz="0" w:space="0" w:color="auto"/>
          </w:divBdr>
        </w:div>
      </w:divsChild>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06192134">
      <w:bodyDiv w:val="1"/>
      <w:marLeft w:val="0"/>
      <w:marRight w:val="0"/>
      <w:marTop w:val="0"/>
      <w:marBottom w:val="0"/>
      <w:divBdr>
        <w:top w:val="none" w:sz="0" w:space="0" w:color="auto"/>
        <w:left w:val="none" w:sz="0" w:space="0" w:color="auto"/>
        <w:bottom w:val="none" w:sz="0" w:space="0" w:color="auto"/>
        <w:right w:val="none" w:sz="0" w:space="0" w:color="auto"/>
      </w:divBdr>
    </w:div>
    <w:div w:id="1807896676">
      <w:bodyDiv w:val="1"/>
      <w:marLeft w:val="0"/>
      <w:marRight w:val="0"/>
      <w:marTop w:val="0"/>
      <w:marBottom w:val="0"/>
      <w:divBdr>
        <w:top w:val="none" w:sz="0" w:space="0" w:color="auto"/>
        <w:left w:val="none" w:sz="0" w:space="0" w:color="auto"/>
        <w:bottom w:val="none" w:sz="0" w:space="0" w:color="auto"/>
        <w:right w:val="none" w:sz="0" w:space="0" w:color="auto"/>
      </w:divBdr>
    </w:div>
    <w:div w:id="1808669239">
      <w:bodyDiv w:val="1"/>
      <w:marLeft w:val="0"/>
      <w:marRight w:val="0"/>
      <w:marTop w:val="0"/>
      <w:marBottom w:val="0"/>
      <w:divBdr>
        <w:top w:val="none" w:sz="0" w:space="0" w:color="auto"/>
        <w:left w:val="none" w:sz="0" w:space="0" w:color="auto"/>
        <w:bottom w:val="none" w:sz="0" w:space="0" w:color="auto"/>
        <w:right w:val="none" w:sz="0" w:space="0" w:color="auto"/>
      </w:divBdr>
    </w:div>
    <w:div w:id="1809012867">
      <w:bodyDiv w:val="1"/>
      <w:marLeft w:val="0"/>
      <w:marRight w:val="0"/>
      <w:marTop w:val="0"/>
      <w:marBottom w:val="0"/>
      <w:divBdr>
        <w:top w:val="none" w:sz="0" w:space="0" w:color="auto"/>
        <w:left w:val="none" w:sz="0" w:space="0" w:color="auto"/>
        <w:bottom w:val="none" w:sz="0" w:space="0" w:color="auto"/>
        <w:right w:val="none" w:sz="0" w:space="0" w:color="auto"/>
      </w:divBdr>
    </w:div>
    <w:div w:id="1809934499">
      <w:bodyDiv w:val="1"/>
      <w:marLeft w:val="0"/>
      <w:marRight w:val="0"/>
      <w:marTop w:val="0"/>
      <w:marBottom w:val="0"/>
      <w:divBdr>
        <w:top w:val="none" w:sz="0" w:space="0" w:color="auto"/>
        <w:left w:val="none" w:sz="0" w:space="0" w:color="auto"/>
        <w:bottom w:val="none" w:sz="0" w:space="0" w:color="auto"/>
        <w:right w:val="none" w:sz="0" w:space="0" w:color="auto"/>
      </w:divBdr>
    </w:div>
    <w:div w:id="1810516408">
      <w:bodyDiv w:val="1"/>
      <w:marLeft w:val="0"/>
      <w:marRight w:val="0"/>
      <w:marTop w:val="0"/>
      <w:marBottom w:val="0"/>
      <w:divBdr>
        <w:top w:val="none" w:sz="0" w:space="0" w:color="auto"/>
        <w:left w:val="none" w:sz="0" w:space="0" w:color="auto"/>
        <w:bottom w:val="none" w:sz="0" w:space="0" w:color="auto"/>
        <w:right w:val="none" w:sz="0" w:space="0" w:color="auto"/>
      </w:divBdr>
    </w:div>
    <w:div w:id="1812094314">
      <w:bodyDiv w:val="1"/>
      <w:marLeft w:val="0"/>
      <w:marRight w:val="0"/>
      <w:marTop w:val="0"/>
      <w:marBottom w:val="0"/>
      <w:divBdr>
        <w:top w:val="none" w:sz="0" w:space="0" w:color="auto"/>
        <w:left w:val="none" w:sz="0" w:space="0" w:color="auto"/>
        <w:bottom w:val="none" w:sz="0" w:space="0" w:color="auto"/>
        <w:right w:val="none" w:sz="0" w:space="0" w:color="auto"/>
      </w:divBdr>
    </w:div>
    <w:div w:id="1813479211">
      <w:bodyDiv w:val="1"/>
      <w:marLeft w:val="0"/>
      <w:marRight w:val="0"/>
      <w:marTop w:val="0"/>
      <w:marBottom w:val="0"/>
      <w:divBdr>
        <w:top w:val="none" w:sz="0" w:space="0" w:color="auto"/>
        <w:left w:val="none" w:sz="0" w:space="0" w:color="auto"/>
        <w:bottom w:val="none" w:sz="0" w:space="0" w:color="auto"/>
        <w:right w:val="none" w:sz="0" w:space="0" w:color="auto"/>
      </w:divBdr>
    </w:div>
    <w:div w:id="1813869645">
      <w:bodyDiv w:val="1"/>
      <w:marLeft w:val="0"/>
      <w:marRight w:val="0"/>
      <w:marTop w:val="0"/>
      <w:marBottom w:val="0"/>
      <w:divBdr>
        <w:top w:val="none" w:sz="0" w:space="0" w:color="auto"/>
        <w:left w:val="none" w:sz="0" w:space="0" w:color="auto"/>
        <w:bottom w:val="none" w:sz="0" w:space="0" w:color="auto"/>
        <w:right w:val="none" w:sz="0" w:space="0" w:color="auto"/>
      </w:divBdr>
      <w:divsChild>
        <w:div w:id="1160778599">
          <w:marLeft w:val="0"/>
          <w:marRight w:val="0"/>
          <w:marTop w:val="0"/>
          <w:marBottom w:val="0"/>
          <w:divBdr>
            <w:top w:val="none" w:sz="0" w:space="0" w:color="auto"/>
            <w:left w:val="none" w:sz="0" w:space="0" w:color="auto"/>
            <w:bottom w:val="none" w:sz="0" w:space="0" w:color="auto"/>
            <w:right w:val="none" w:sz="0" w:space="0" w:color="auto"/>
          </w:divBdr>
        </w:div>
      </w:divsChild>
    </w:div>
    <w:div w:id="1820684187">
      <w:bodyDiv w:val="1"/>
      <w:marLeft w:val="0"/>
      <w:marRight w:val="0"/>
      <w:marTop w:val="0"/>
      <w:marBottom w:val="0"/>
      <w:divBdr>
        <w:top w:val="none" w:sz="0" w:space="0" w:color="auto"/>
        <w:left w:val="none" w:sz="0" w:space="0" w:color="auto"/>
        <w:bottom w:val="none" w:sz="0" w:space="0" w:color="auto"/>
        <w:right w:val="none" w:sz="0" w:space="0" w:color="auto"/>
      </w:divBdr>
    </w:div>
    <w:div w:id="1821001894">
      <w:bodyDiv w:val="1"/>
      <w:marLeft w:val="0"/>
      <w:marRight w:val="0"/>
      <w:marTop w:val="0"/>
      <w:marBottom w:val="0"/>
      <w:divBdr>
        <w:top w:val="none" w:sz="0" w:space="0" w:color="auto"/>
        <w:left w:val="none" w:sz="0" w:space="0" w:color="auto"/>
        <w:bottom w:val="none" w:sz="0" w:space="0" w:color="auto"/>
        <w:right w:val="none" w:sz="0" w:space="0" w:color="auto"/>
      </w:divBdr>
    </w:div>
    <w:div w:id="1822502857">
      <w:bodyDiv w:val="1"/>
      <w:marLeft w:val="0"/>
      <w:marRight w:val="0"/>
      <w:marTop w:val="0"/>
      <w:marBottom w:val="0"/>
      <w:divBdr>
        <w:top w:val="none" w:sz="0" w:space="0" w:color="auto"/>
        <w:left w:val="none" w:sz="0" w:space="0" w:color="auto"/>
        <w:bottom w:val="none" w:sz="0" w:space="0" w:color="auto"/>
        <w:right w:val="none" w:sz="0" w:space="0" w:color="auto"/>
      </w:divBdr>
    </w:div>
    <w:div w:id="1823279237">
      <w:bodyDiv w:val="1"/>
      <w:marLeft w:val="0"/>
      <w:marRight w:val="0"/>
      <w:marTop w:val="0"/>
      <w:marBottom w:val="0"/>
      <w:divBdr>
        <w:top w:val="none" w:sz="0" w:space="0" w:color="auto"/>
        <w:left w:val="none" w:sz="0" w:space="0" w:color="auto"/>
        <w:bottom w:val="none" w:sz="0" w:space="0" w:color="auto"/>
        <w:right w:val="none" w:sz="0" w:space="0" w:color="auto"/>
      </w:divBdr>
    </w:div>
    <w:div w:id="1823962469">
      <w:bodyDiv w:val="1"/>
      <w:marLeft w:val="0"/>
      <w:marRight w:val="0"/>
      <w:marTop w:val="0"/>
      <w:marBottom w:val="0"/>
      <w:divBdr>
        <w:top w:val="none" w:sz="0" w:space="0" w:color="auto"/>
        <w:left w:val="none" w:sz="0" w:space="0" w:color="auto"/>
        <w:bottom w:val="none" w:sz="0" w:space="0" w:color="auto"/>
        <w:right w:val="none" w:sz="0" w:space="0" w:color="auto"/>
      </w:divBdr>
    </w:div>
    <w:div w:id="1824152443">
      <w:bodyDiv w:val="1"/>
      <w:marLeft w:val="0"/>
      <w:marRight w:val="0"/>
      <w:marTop w:val="0"/>
      <w:marBottom w:val="0"/>
      <w:divBdr>
        <w:top w:val="none" w:sz="0" w:space="0" w:color="auto"/>
        <w:left w:val="none" w:sz="0" w:space="0" w:color="auto"/>
        <w:bottom w:val="none" w:sz="0" w:space="0" w:color="auto"/>
        <w:right w:val="none" w:sz="0" w:space="0" w:color="auto"/>
      </w:divBdr>
    </w:div>
    <w:div w:id="1824540650">
      <w:bodyDiv w:val="1"/>
      <w:marLeft w:val="0"/>
      <w:marRight w:val="0"/>
      <w:marTop w:val="0"/>
      <w:marBottom w:val="0"/>
      <w:divBdr>
        <w:top w:val="none" w:sz="0" w:space="0" w:color="auto"/>
        <w:left w:val="none" w:sz="0" w:space="0" w:color="auto"/>
        <w:bottom w:val="none" w:sz="0" w:space="0" w:color="auto"/>
        <w:right w:val="none" w:sz="0" w:space="0" w:color="auto"/>
      </w:divBdr>
    </w:div>
    <w:div w:id="1824665120">
      <w:bodyDiv w:val="1"/>
      <w:marLeft w:val="0"/>
      <w:marRight w:val="0"/>
      <w:marTop w:val="0"/>
      <w:marBottom w:val="0"/>
      <w:divBdr>
        <w:top w:val="none" w:sz="0" w:space="0" w:color="auto"/>
        <w:left w:val="none" w:sz="0" w:space="0" w:color="auto"/>
        <w:bottom w:val="none" w:sz="0" w:space="0" w:color="auto"/>
        <w:right w:val="none" w:sz="0" w:space="0" w:color="auto"/>
      </w:divBdr>
    </w:div>
    <w:div w:id="1825854292">
      <w:bodyDiv w:val="1"/>
      <w:marLeft w:val="0"/>
      <w:marRight w:val="0"/>
      <w:marTop w:val="0"/>
      <w:marBottom w:val="0"/>
      <w:divBdr>
        <w:top w:val="none" w:sz="0" w:space="0" w:color="auto"/>
        <w:left w:val="none" w:sz="0" w:space="0" w:color="auto"/>
        <w:bottom w:val="none" w:sz="0" w:space="0" w:color="auto"/>
        <w:right w:val="none" w:sz="0" w:space="0" w:color="auto"/>
      </w:divBdr>
    </w:div>
    <w:div w:id="1826362791">
      <w:bodyDiv w:val="1"/>
      <w:marLeft w:val="0"/>
      <w:marRight w:val="0"/>
      <w:marTop w:val="0"/>
      <w:marBottom w:val="0"/>
      <w:divBdr>
        <w:top w:val="none" w:sz="0" w:space="0" w:color="auto"/>
        <w:left w:val="none" w:sz="0" w:space="0" w:color="auto"/>
        <w:bottom w:val="none" w:sz="0" w:space="0" w:color="auto"/>
        <w:right w:val="none" w:sz="0" w:space="0" w:color="auto"/>
      </w:divBdr>
    </w:div>
    <w:div w:id="1829252267">
      <w:bodyDiv w:val="1"/>
      <w:marLeft w:val="0"/>
      <w:marRight w:val="0"/>
      <w:marTop w:val="0"/>
      <w:marBottom w:val="0"/>
      <w:divBdr>
        <w:top w:val="none" w:sz="0" w:space="0" w:color="auto"/>
        <w:left w:val="none" w:sz="0" w:space="0" w:color="auto"/>
        <w:bottom w:val="none" w:sz="0" w:space="0" w:color="auto"/>
        <w:right w:val="none" w:sz="0" w:space="0" w:color="auto"/>
      </w:divBdr>
      <w:divsChild>
        <w:div w:id="79329815">
          <w:marLeft w:val="0"/>
          <w:marRight w:val="0"/>
          <w:marTop w:val="0"/>
          <w:marBottom w:val="0"/>
          <w:divBdr>
            <w:top w:val="none" w:sz="0" w:space="0" w:color="auto"/>
            <w:left w:val="none" w:sz="0" w:space="0" w:color="auto"/>
            <w:bottom w:val="none" w:sz="0" w:space="0" w:color="auto"/>
            <w:right w:val="none" w:sz="0" w:space="0" w:color="auto"/>
          </w:divBdr>
        </w:div>
      </w:divsChild>
    </w:div>
    <w:div w:id="1830900749">
      <w:bodyDiv w:val="1"/>
      <w:marLeft w:val="0"/>
      <w:marRight w:val="0"/>
      <w:marTop w:val="0"/>
      <w:marBottom w:val="0"/>
      <w:divBdr>
        <w:top w:val="none" w:sz="0" w:space="0" w:color="auto"/>
        <w:left w:val="none" w:sz="0" w:space="0" w:color="auto"/>
        <w:bottom w:val="none" w:sz="0" w:space="0" w:color="auto"/>
        <w:right w:val="none" w:sz="0" w:space="0" w:color="auto"/>
      </w:divBdr>
      <w:divsChild>
        <w:div w:id="661545460">
          <w:marLeft w:val="0"/>
          <w:marRight w:val="0"/>
          <w:marTop w:val="0"/>
          <w:marBottom w:val="0"/>
          <w:divBdr>
            <w:top w:val="none" w:sz="0" w:space="0" w:color="auto"/>
            <w:left w:val="none" w:sz="0" w:space="0" w:color="auto"/>
            <w:bottom w:val="none" w:sz="0" w:space="0" w:color="auto"/>
            <w:right w:val="none" w:sz="0" w:space="0" w:color="auto"/>
          </w:divBdr>
        </w:div>
      </w:divsChild>
    </w:div>
    <w:div w:id="1831482606">
      <w:bodyDiv w:val="1"/>
      <w:marLeft w:val="0"/>
      <w:marRight w:val="0"/>
      <w:marTop w:val="0"/>
      <w:marBottom w:val="0"/>
      <w:divBdr>
        <w:top w:val="none" w:sz="0" w:space="0" w:color="auto"/>
        <w:left w:val="none" w:sz="0" w:space="0" w:color="auto"/>
        <w:bottom w:val="none" w:sz="0" w:space="0" w:color="auto"/>
        <w:right w:val="none" w:sz="0" w:space="0" w:color="auto"/>
      </w:divBdr>
    </w:div>
    <w:div w:id="1832528162">
      <w:bodyDiv w:val="1"/>
      <w:marLeft w:val="0"/>
      <w:marRight w:val="0"/>
      <w:marTop w:val="0"/>
      <w:marBottom w:val="0"/>
      <w:divBdr>
        <w:top w:val="none" w:sz="0" w:space="0" w:color="auto"/>
        <w:left w:val="none" w:sz="0" w:space="0" w:color="auto"/>
        <w:bottom w:val="none" w:sz="0" w:space="0" w:color="auto"/>
        <w:right w:val="none" w:sz="0" w:space="0" w:color="auto"/>
      </w:divBdr>
    </w:div>
    <w:div w:id="1833521428">
      <w:bodyDiv w:val="1"/>
      <w:marLeft w:val="0"/>
      <w:marRight w:val="0"/>
      <w:marTop w:val="0"/>
      <w:marBottom w:val="0"/>
      <w:divBdr>
        <w:top w:val="none" w:sz="0" w:space="0" w:color="auto"/>
        <w:left w:val="none" w:sz="0" w:space="0" w:color="auto"/>
        <w:bottom w:val="none" w:sz="0" w:space="0" w:color="auto"/>
        <w:right w:val="none" w:sz="0" w:space="0" w:color="auto"/>
      </w:divBdr>
    </w:div>
    <w:div w:id="1838571950">
      <w:bodyDiv w:val="1"/>
      <w:marLeft w:val="0"/>
      <w:marRight w:val="0"/>
      <w:marTop w:val="0"/>
      <w:marBottom w:val="0"/>
      <w:divBdr>
        <w:top w:val="none" w:sz="0" w:space="0" w:color="auto"/>
        <w:left w:val="none" w:sz="0" w:space="0" w:color="auto"/>
        <w:bottom w:val="none" w:sz="0" w:space="0" w:color="auto"/>
        <w:right w:val="none" w:sz="0" w:space="0" w:color="auto"/>
      </w:divBdr>
      <w:divsChild>
        <w:div w:id="84694979">
          <w:marLeft w:val="0"/>
          <w:marRight w:val="0"/>
          <w:marTop w:val="0"/>
          <w:marBottom w:val="0"/>
          <w:divBdr>
            <w:top w:val="none" w:sz="0" w:space="0" w:color="auto"/>
            <w:left w:val="none" w:sz="0" w:space="0" w:color="auto"/>
            <w:bottom w:val="none" w:sz="0" w:space="0" w:color="auto"/>
            <w:right w:val="none" w:sz="0" w:space="0" w:color="auto"/>
          </w:divBdr>
        </w:div>
      </w:divsChild>
    </w:div>
    <w:div w:id="1839224710">
      <w:bodyDiv w:val="1"/>
      <w:marLeft w:val="0"/>
      <w:marRight w:val="0"/>
      <w:marTop w:val="0"/>
      <w:marBottom w:val="0"/>
      <w:divBdr>
        <w:top w:val="none" w:sz="0" w:space="0" w:color="auto"/>
        <w:left w:val="none" w:sz="0" w:space="0" w:color="auto"/>
        <w:bottom w:val="none" w:sz="0" w:space="0" w:color="auto"/>
        <w:right w:val="none" w:sz="0" w:space="0" w:color="auto"/>
      </w:divBdr>
      <w:divsChild>
        <w:div w:id="571889963">
          <w:marLeft w:val="0"/>
          <w:marRight w:val="0"/>
          <w:marTop w:val="0"/>
          <w:marBottom w:val="0"/>
          <w:divBdr>
            <w:top w:val="none" w:sz="0" w:space="0" w:color="auto"/>
            <w:left w:val="none" w:sz="0" w:space="0" w:color="auto"/>
            <w:bottom w:val="none" w:sz="0" w:space="0" w:color="auto"/>
            <w:right w:val="none" w:sz="0" w:space="0" w:color="auto"/>
          </w:divBdr>
        </w:div>
      </w:divsChild>
    </w:div>
    <w:div w:id="1840996108">
      <w:bodyDiv w:val="1"/>
      <w:marLeft w:val="0"/>
      <w:marRight w:val="0"/>
      <w:marTop w:val="0"/>
      <w:marBottom w:val="0"/>
      <w:divBdr>
        <w:top w:val="none" w:sz="0" w:space="0" w:color="auto"/>
        <w:left w:val="none" w:sz="0" w:space="0" w:color="auto"/>
        <w:bottom w:val="none" w:sz="0" w:space="0" w:color="auto"/>
        <w:right w:val="none" w:sz="0" w:space="0" w:color="auto"/>
      </w:divBdr>
    </w:div>
    <w:div w:id="1844052983">
      <w:bodyDiv w:val="1"/>
      <w:marLeft w:val="0"/>
      <w:marRight w:val="0"/>
      <w:marTop w:val="0"/>
      <w:marBottom w:val="0"/>
      <w:divBdr>
        <w:top w:val="none" w:sz="0" w:space="0" w:color="auto"/>
        <w:left w:val="none" w:sz="0" w:space="0" w:color="auto"/>
        <w:bottom w:val="none" w:sz="0" w:space="0" w:color="auto"/>
        <w:right w:val="none" w:sz="0" w:space="0" w:color="auto"/>
      </w:divBdr>
      <w:divsChild>
        <w:div w:id="1138304956">
          <w:marLeft w:val="0"/>
          <w:marRight w:val="0"/>
          <w:marTop w:val="0"/>
          <w:marBottom w:val="0"/>
          <w:divBdr>
            <w:top w:val="none" w:sz="0" w:space="0" w:color="auto"/>
            <w:left w:val="none" w:sz="0" w:space="0" w:color="auto"/>
            <w:bottom w:val="none" w:sz="0" w:space="0" w:color="auto"/>
            <w:right w:val="none" w:sz="0" w:space="0" w:color="auto"/>
          </w:divBdr>
        </w:div>
      </w:divsChild>
    </w:div>
    <w:div w:id="1846092195">
      <w:bodyDiv w:val="1"/>
      <w:marLeft w:val="0"/>
      <w:marRight w:val="0"/>
      <w:marTop w:val="0"/>
      <w:marBottom w:val="0"/>
      <w:divBdr>
        <w:top w:val="none" w:sz="0" w:space="0" w:color="auto"/>
        <w:left w:val="none" w:sz="0" w:space="0" w:color="auto"/>
        <w:bottom w:val="none" w:sz="0" w:space="0" w:color="auto"/>
        <w:right w:val="none" w:sz="0" w:space="0" w:color="auto"/>
      </w:divBdr>
      <w:divsChild>
        <w:div w:id="2084137057">
          <w:marLeft w:val="0"/>
          <w:marRight w:val="0"/>
          <w:marTop w:val="0"/>
          <w:marBottom w:val="0"/>
          <w:divBdr>
            <w:top w:val="none" w:sz="0" w:space="0" w:color="auto"/>
            <w:left w:val="none" w:sz="0" w:space="0" w:color="auto"/>
            <w:bottom w:val="none" w:sz="0" w:space="0" w:color="auto"/>
            <w:right w:val="none" w:sz="0" w:space="0" w:color="auto"/>
          </w:divBdr>
        </w:div>
      </w:divsChild>
    </w:div>
    <w:div w:id="1846280306">
      <w:bodyDiv w:val="1"/>
      <w:marLeft w:val="0"/>
      <w:marRight w:val="0"/>
      <w:marTop w:val="0"/>
      <w:marBottom w:val="0"/>
      <w:divBdr>
        <w:top w:val="none" w:sz="0" w:space="0" w:color="auto"/>
        <w:left w:val="none" w:sz="0" w:space="0" w:color="auto"/>
        <w:bottom w:val="none" w:sz="0" w:space="0" w:color="auto"/>
        <w:right w:val="none" w:sz="0" w:space="0" w:color="auto"/>
      </w:divBdr>
    </w:div>
    <w:div w:id="1848444105">
      <w:bodyDiv w:val="1"/>
      <w:marLeft w:val="0"/>
      <w:marRight w:val="0"/>
      <w:marTop w:val="0"/>
      <w:marBottom w:val="0"/>
      <w:divBdr>
        <w:top w:val="none" w:sz="0" w:space="0" w:color="auto"/>
        <w:left w:val="none" w:sz="0" w:space="0" w:color="auto"/>
        <w:bottom w:val="none" w:sz="0" w:space="0" w:color="auto"/>
        <w:right w:val="none" w:sz="0" w:space="0" w:color="auto"/>
      </w:divBdr>
      <w:divsChild>
        <w:div w:id="1557156045">
          <w:marLeft w:val="0"/>
          <w:marRight w:val="0"/>
          <w:marTop w:val="0"/>
          <w:marBottom w:val="0"/>
          <w:divBdr>
            <w:top w:val="none" w:sz="0" w:space="0" w:color="auto"/>
            <w:left w:val="none" w:sz="0" w:space="0" w:color="auto"/>
            <w:bottom w:val="none" w:sz="0" w:space="0" w:color="auto"/>
            <w:right w:val="none" w:sz="0" w:space="0" w:color="auto"/>
          </w:divBdr>
        </w:div>
      </w:divsChild>
    </w:div>
    <w:div w:id="1849127594">
      <w:bodyDiv w:val="1"/>
      <w:marLeft w:val="0"/>
      <w:marRight w:val="0"/>
      <w:marTop w:val="0"/>
      <w:marBottom w:val="0"/>
      <w:divBdr>
        <w:top w:val="none" w:sz="0" w:space="0" w:color="auto"/>
        <w:left w:val="none" w:sz="0" w:space="0" w:color="auto"/>
        <w:bottom w:val="none" w:sz="0" w:space="0" w:color="auto"/>
        <w:right w:val="none" w:sz="0" w:space="0" w:color="auto"/>
      </w:divBdr>
    </w:div>
    <w:div w:id="1849322720">
      <w:bodyDiv w:val="1"/>
      <w:marLeft w:val="0"/>
      <w:marRight w:val="0"/>
      <w:marTop w:val="0"/>
      <w:marBottom w:val="0"/>
      <w:divBdr>
        <w:top w:val="none" w:sz="0" w:space="0" w:color="auto"/>
        <w:left w:val="none" w:sz="0" w:space="0" w:color="auto"/>
        <w:bottom w:val="none" w:sz="0" w:space="0" w:color="auto"/>
        <w:right w:val="none" w:sz="0" w:space="0" w:color="auto"/>
      </w:divBdr>
      <w:divsChild>
        <w:div w:id="1527598358">
          <w:marLeft w:val="0"/>
          <w:marRight w:val="0"/>
          <w:marTop w:val="0"/>
          <w:marBottom w:val="0"/>
          <w:divBdr>
            <w:top w:val="none" w:sz="0" w:space="0" w:color="auto"/>
            <w:left w:val="none" w:sz="0" w:space="0" w:color="auto"/>
            <w:bottom w:val="none" w:sz="0" w:space="0" w:color="auto"/>
            <w:right w:val="none" w:sz="0" w:space="0" w:color="auto"/>
          </w:divBdr>
        </w:div>
      </w:divsChild>
    </w:div>
    <w:div w:id="1850101550">
      <w:bodyDiv w:val="1"/>
      <w:marLeft w:val="0"/>
      <w:marRight w:val="0"/>
      <w:marTop w:val="0"/>
      <w:marBottom w:val="0"/>
      <w:divBdr>
        <w:top w:val="none" w:sz="0" w:space="0" w:color="auto"/>
        <w:left w:val="none" w:sz="0" w:space="0" w:color="auto"/>
        <w:bottom w:val="none" w:sz="0" w:space="0" w:color="auto"/>
        <w:right w:val="none" w:sz="0" w:space="0" w:color="auto"/>
      </w:divBdr>
    </w:div>
    <w:div w:id="1851482287">
      <w:bodyDiv w:val="1"/>
      <w:marLeft w:val="0"/>
      <w:marRight w:val="0"/>
      <w:marTop w:val="0"/>
      <w:marBottom w:val="0"/>
      <w:divBdr>
        <w:top w:val="none" w:sz="0" w:space="0" w:color="auto"/>
        <w:left w:val="none" w:sz="0" w:space="0" w:color="auto"/>
        <w:bottom w:val="none" w:sz="0" w:space="0" w:color="auto"/>
        <w:right w:val="none" w:sz="0" w:space="0" w:color="auto"/>
      </w:divBdr>
    </w:div>
    <w:div w:id="1852641460">
      <w:bodyDiv w:val="1"/>
      <w:marLeft w:val="0"/>
      <w:marRight w:val="0"/>
      <w:marTop w:val="0"/>
      <w:marBottom w:val="0"/>
      <w:divBdr>
        <w:top w:val="none" w:sz="0" w:space="0" w:color="auto"/>
        <w:left w:val="none" w:sz="0" w:space="0" w:color="auto"/>
        <w:bottom w:val="none" w:sz="0" w:space="0" w:color="auto"/>
        <w:right w:val="none" w:sz="0" w:space="0" w:color="auto"/>
      </w:divBdr>
    </w:div>
    <w:div w:id="1853638455">
      <w:bodyDiv w:val="1"/>
      <w:marLeft w:val="0"/>
      <w:marRight w:val="0"/>
      <w:marTop w:val="0"/>
      <w:marBottom w:val="0"/>
      <w:divBdr>
        <w:top w:val="none" w:sz="0" w:space="0" w:color="auto"/>
        <w:left w:val="none" w:sz="0" w:space="0" w:color="auto"/>
        <w:bottom w:val="none" w:sz="0" w:space="0" w:color="auto"/>
        <w:right w:val="none" w:sz="0" w:space="0" w:color="auto"/>
      </w:divBdr>
      <w:divsChild>
        <w:div w:id="691492146">
          <w:marLeft w:val="0"/>
          <w:marRight w:val="0"/>
          <w:marTop w:val="0"/>
          <w:marBottom w:val="0"/>
          <w:divBdr>
            <w:top w:val="none" w:sz="0" w:space="0" w:color="auto"/>
            <w:left w:val="none" w:sz="0" w:space="0" w:color="auto"/>
            <w:bottom w:val="none" w:sz="0" w:space="0" w:color="auto"/>
            <w:right w:val="none" w:sz="0" w:space="0" w:color="auto"/>
          </w:divBdr>
        </w:div>
      </w:divsChild>
    </w:div>
    <w:div w:id="1854832309">
      <w:bodyDiv w:val="1"/>
      <w:marLeft w:val="0"/>
      <w:marRight w:val="0"/>
      <w:marTop w:val="0"/>
      <w:marBottom w:val="0"/>
      <w:divBdr>
        <w:top w:val="none" w:sz="0" w:space="0" w:color="auto"/>
        <w:left w:val="none" w:sz="0" w:space="0" w:color="auto"/>
        <w:bottom w:val="none" w:sz="0" w:space="0" w:color="auto"/>
        <w:right w:val="none" w:sz="0" w:space="0" w:color="auto"/>
      </w:divBdr>
    </w:div>
    <w:div w:id="1856528755">
      <w:bodyDiv w:val="1"/>
      <w:marLeft w:val="0"/>
      <w:marRight w:val="0"/>
      <w:marTop w:val="0"/>
      <w:marBottom w:val="0"/>
      <w:divBdr>
        <w:top w:val="none" w:sz="0" w:space="0" w:color="auto"/>
        <w:left w:val="none" w:sz="0" w:space="0" w:color="auto"/>
        <w:bottom w:val="none" w:sz="0" w:space="0" w:color="auto"/>
        <w:right w:val="none" w:sz="0" w:space="0" w:color="auto"/>
      </w:divBdr>
    </w:div>
    <w:div w:id="1856846138">
      <w:bodyDiv w:val="1"/>
      <w:marLeft w:val="0"/>
      <w:marRight w:val="0"/>
      <w:marTop w:val="0"/>
      <w:marBottom w:val="0"/>
      <w:divBdr>
        <w:top w:val="none" w:sz="0" w:space="0" w:color="auto"/>
        <w:left w:val="none" w:sz="0" w:space="0" w:color="auto"/>
        <w:bottom w:val="none" w:sz="0" w:space="0" w:color="auto"/>
        <w:right w:val="none" w:sz="0" w:space="0" w:color="auto"/>
      </w:divBdr>
    </w:div>
    <w:div w:id="1857032881">
      <w:bodyDiv w:val="1"/>
      <w:marLeft w:val="0"/>
      <w:marRight w:val="0"/>
      <w:marTop w:val="0"/>
      <w:marBottom w:val="0"/>
      <w:divBdr>
        <w:top w:val="none" w:sz="0" w:space="0" w:color="auto"/>
        <w:left w:val="none" w:sz="0" w:space="0" w:color="auto"/>
        <w:bottom w:val="none" w:sz="0" w:space="0" w:color="auto"/>
        <w:right w:val="none" w:sz="0" w:space="0" w:color="auto"/>
      </w:divBdr>
    </w:div>
    <w:div w:id="1857186488">
      <w:bodyDiv w:val="1"/>
      <w:marLeft w:val="0"/>
      <w:marRight w:val="0"/>
      <w:marTop w:val="0"/>
      <w:marBottom w:val="0"/>
      <w:divBdr>
        <w:top w:val="none" w:sz="0" w:space="0" w:color="auto"/>
        <w:left w:val="none" w:sz="0" w:space="0" w:color="auto"/>
        <w:bottom w:val="none" w:sz="0" w:space="0" w:color="auto"/>
        <w:right w:val="none" w:sz="0" w:space="0" w:color="auto"/>
      </w:divBdr>
    </w:div>
    <w:div w:id="1860700015">
      <w:bodyDiv w:val="1"/>
      <w:marLeft w:val="0"/>
      <w:marRight w:val="0"/>
      <w:marTop w:val="0"/>
      <w:marBottom w:val="0"/>
      <w:divBdr>
        <w:top w:val="none" w:sz="0" w:space="0" w:color="auto"/>
        <w:left w:val="none" w:sz="0" w:space="0" w:color="auto"/>
        <w:bottom w:val="none" w:sz="0" w:space="0" w:color="auto"/>
        <w:right w:val="none" w:sz="0" w:space="0" w:color="auto"/>
      </w:divBdr>
    </w:div>
    <w:div w:id="1861311780">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4395248">
      <w:bodyDiv w:val="1"/>
      <w:marLeft w:val="0"/>
      <w:marRight w:val="0"/>
      <w:marTop w:val="0"/>
      <w:marBottom w:val="0"/>
      <w:divBdr>
        <w:top w:val="none" w:sz="0" w:space="0" w:color="auto"/>
        <w:left w:val="none" w:sz="0" w:space="0" w:color="auto"/>
        <w:bottom w:val="none" w:sz="0" w:space="0" w:color="auto"/>
        <w:right w:val="none" w:sz="0" w:space="0" w:color="auto"/>
      </w:divBdr>
    </w:div>
    <w:div w:id="1865753273">
      <w:bodyDiv w:val="1"/>
      <w:marLeft w:val="0"/>
      <w:marRight w:val="0"/>
      <w:marTop w:val="0"/>
      <w:marBottom w:val="0"/>
      <w:divBdr>
        <w:top w:val="none" w:sz="0" w:space="0" w:color="auto"/>
        <w:left w:val="none" w:sz="0" w:space="0" w:color="auto"/>
        <w:bottom w:val="none" w:sz="0" w:space="0" w:color="auto"/>
        <w:right w:val="none" w:sz="0" w:space="0" w:color="auto"/>
      </w:divBdr>
    </w:div>
    <w:div w:id="1866362651">
      <w:bodyDiv w:val="1"/>
      <w:marLeft w:val="0"/>
      <w:marRight w:val="0"/>
      <w:marTop w:val="0"/>
      <w:marBottom w:val="0"/>
      <w:divBdr>
        <w:top w:val="none" w:sz="0" w:space="0" w:color="auto"/>
        <w:left w:val="none" w:sz="0" w:space="0" w:color="auto"/>
        <w:bottom w:val="none" w:sz="0" w:space="0" w:color="auto"/>
        <w:right w:val="none" w:sz="0" w:space="0" w:color="auto"/>
      </w:divBdr>
    </w:div>
    <w:div w:id="1870220873">
      <w:bodyDiv w:val="1"/>
      <w:marLeft w:val="0"/>
      <w:marRight w:val="0"/>
      <w:marTop w:val="0"/>
      <w:marBottom w:val="0"/>
      <w:divBdr>
        <w:top w:val="none" w:sz="0" w:space="0" w:color="auto"/>
        <w:left w:val="none" w:sz="0" w:space="0" w:color="auto"/>
        <w:bottom w:val="none" w:sz="0" w:space="0" w:color="auto"/>
        <w:right w:val="none" w:sz="0" w:space="0" w:color="auto"/>
      </w:divBdr>
    </w:div>
    <w:div w:id="1871911099">
      <w:bodyDiv w:val="1"/>
      <w:marLeft w:val="0"/>
      <w:marRight w:val="0"/>
      <w:marTop w:val="0"/>
      <w:marBottom w:val="0"/>
      <w:divBdr>
        <w:top w:val="none" w:sz="0" w:space="0" w:color="auto"/>
        <w:left w:val="none" w:sz="0" w:space="0" w:color="auto"/>
        <w:bottom w:val="none" w:sz="0" w:space="0" w:color="auto"/>
        <w:right w:val="none" w:sz="0" w:space="0" w:color="auto"/>
      </w:divBdr>
      <w:divsChild>
        <w:div w:id="1605380635">
          <w:marLeft w:val="0"/>
          <w:marRight w:val="0"/>
          <w:marTop w:val="0"/>
          <w:marBottom w:val="0"/>
          <w:divBdr>
            <w:top w:val="none" w:sz="0" w:space="0" w:color="auto"/>
            <w:left w:val="none" w:sz="0" w:space="0" w:color="auto"/>
            <w:bottom w:val="none" w:sz="0" w:space="0" w:color="auto"/>
            <w:right w:val="none" w:sz="0" w:space="0" w:color="auto"/>
          </w:divBdr>
        </w:div>
      </w:divsChild>
    </w:div>
    <w:div w:id="1873298672">
      <w:bodyDiv w:val="1"/>
      <w:marLeft w:val="0"/>
      <w:marRight w:val="0"/>
      <w:marTop w:val="0"/>
      <w:marBottom w:val="0"/>
      <w:divBdr>
        <w:top w:val="none" w:sz="0" w:space="0" w:color="auto"/>
        <w:left w:val="none" w:sz="0" w:space="0" w:color="auto"/>
        <w:bottom w:val="none" w:sz="0" w:space="0" w:color="auto"/>
        <w:right w:val="none" w:sz="0" w:space="0" w:color="auto"/>
      </w:divBdr>
    </w:div>
    <w:div w:id="1873834633">
      <w:bodyDiv w:val="1"/>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 w:id="1875120399">
      <w:bodyDiv w:val="1"/>
      <w:marLeft w:val="0"/>
      <w:marRight w:val="0"/>
      <w:marTop w:val="0"/>
      <w:marBottom w:val="0"/>
      <w:divBdr>
        <w:top w:val="none" w:sz="0" w:space="0" w:color="auto"/>
        <w:left w:val="none" w:sz="0" w:space="0" w:color="auto"/>
        <w:bottom w:val="none" w:sz="0" w:space="0" w:color="auto"/>
        <w:right w:val="none" w:sz="0" w:space="0" w:color="auto"/>
      </w:divBdr>
      <w:divsChild>
        <w:div w:id="1629319692">
          <w:marLeft w:val="0"/>
          <w:marRight w:val="0"/>
          <w:marTop w:val="0"/>
          <w:marBottom w:val="0"/>
          <w:divBdr>
            <w:top w:val="none" w:sz="0" w:space="0" w:color="auto"/>
            <w:left w:val="none" w:sz="0" w:space="0" w:color="auto"/>
            <w:bottom w:val="none" w:sz="0" w:space="0" w:color="auto"/>
            <w:right w:val="none" w:sz="0" w:space="0" w:color="auto"/>
          </w:divBdr>
        </w:div>
      </w:divsChild>
    </w:div>
    <w:div w:id="1876501869">
      <w:bodyDiv w:val="1"/>
      <w:marLeft w:val="0"/>
      <w:marRight w:val="0"/>
      <w:marTop w:val="0"/>
      <w:marBottom w:val="0"/>
      <w:divBdr>
        <w:top w:val="none" w:sz="0" w:space="0" w:color="auto"/>
        <w:left w:val="none" w:sz="0" w:space="0" w:color="auto"/>
        <w:bottom w:val="none" w:sz="0" w:space="0" w:color="auto"/>
        <w:right w:val="none" w:sz="0" w:space="0" w:color="auto"/>
      </w:divBdr>
      <w:divsChild>
        <w:div w:id="1026633571">
          <w:marLeft w:val="0"/>
          <w:marRight w:val="0"/>
          <w:marTop w:val="0"/>
          <w:marBottom w:val="0"/>
          <w:divBdr>
            <w:top w:val="none" w:sz="0" w:space="0" w:color="auto"/>
            <w:left w:val="none" w:sz="0" w:space="0" w:color="auto"/>
            <w:bottom w:val="none" w:sz="0" w:space="0" w:color="auto"/>
            <w:right w:val="none" w:sz="0" w:space="0" w:color="auto"/>
          </w:divBdr>
        </w:div>
      </w:divsChild>
    </w:div>
    <w:div w:id="1879077894">
      <w:bodyDiv w:val="1"/>
      <w:marLeft w:val="0"/>
      <w:marRight w:val="0"/>
      <w:marTop w:val="0"/>
      <w:marBottom w:val="0"/>
      <w:divBdr>
        <w:top w:val="none" w:sz="0" w:space="0" w:color="auto"/>
        <w:left w:val="none" w:sz="0" w:space="0" w:color="auto"/>
        <w:bottom w:val="none" w:sz="0" w:space="0" w:color="auto"/>
        <w:right w:val="none" w:sz="0" w:space="0" w:color="auto"/>
      </w:divBdr>
    </w:div>
    <w:div w:id="1880122894">
      <w:bodyDiv w:val="1"/>
      <w:marLeft w:val="0"/>
      <w:marRight w:val="0"/>
      <w:marTop w:val="0"/>
      <w:marBottom w:val="0"/>
      <w:divBdr>
        <w:top w:val="none" w:sz="0" w:space="0" w:color="auto"/>
        <w:left w:val="none" w:sz="0" w:space="0" w:color="auto"/>
        <w:bottom w:val="none" w:sz="0" w:space="0" w:color="auto"/>
        <w:right w:val="none" w:sz="0" w:space="0" w:color="auto"/>
      </w:divBdr>
    </w:div>
    <w:div w:id="1880899025">
      <w:bodyDiv w:val="1"/>
      <w:marLeft w:val="0"/>
      <w:marRight w:val="0"/>
      <w:marTop w:val="0"/>
      <w:marBottom w:val="0"/>
      <w:divBdr>
        <w:top w:val="none" w:sz="0" w:space="0" w:color="auto"/>
        <w:left w:val="none" w:sz="0" w:space="0" w:color="auto"/>
        <w:bottom w:val="none" w:sz="0" w:space="0" w:color="auto"/>
        <w:right w:val="none" w:sz="0" w:space="0" w:color="auto"/>
      </w:divBdr>
    </w:div>
    <w:div w:id="1880973804">
      <w:bodyDiv w:val="1"/>
      <w:marLeft w:val="0"/>
      <w:marRight w:val="0"/>
      <w:marTop w:val="0"/>
      <w:marBottom w:val="0"/>
      <w:divBdr>
        <w:top w:val="none" w:sz="0" w:space="0" w:color="auto"/>
        <w:left w:val="none" w:sz="0" w:space="0" w:color="auto"/>
        <w:bottom w:val="none" w:sz="0" w:space="0" w:color="auto"/>
        <w:right w:val="none" w:sz="0" w:space="0" w:color="auto"/>
      </w:divBdr>
    </w:div>
    <w:div w:id="1882664736">
      <w:bodyDiv w:val="1"/>
      <w:marLeft w:val="0"/>
      <w:marRight w:val="0"/>
      <w:marTop w:val="0"/>
      <w:marBottom w:val="0"/>
      <w:divBdr>
        <w:top w:val="none" w:sz="0" w:space="0" w:color="auto"/>
        <w:left w:val="none" w:sz="0" w:space="0" w:color="auto"/>
        <w:bottom w:val="none" w:sz="0" w:space="0" w:color="auto"/>
        <w:right w:val="none" w:sz="0" w:space="0" w:color="auto"/>
      </w:divBdr>
    </w:div>
    <w:div w:id="1882742891">
      <w:bodyDiv w:val="1"/>
      <w:marLeft w:val="0"/>
      <w:marRight w:val="0"/>
      <w:marTop w:val="0"/>
      <w:marBottom w:val="0"/>
      <w:divBdr>
        <w:top w:val="none" w:sz="0" w:space="0" w:color="auto"/>
        <w:left w:val="none" w:sz="0" w:space="0" w:color="auto"/>
        <w:bottom w:val="none" w:sz="0" w:space="0" w:color="auto"/>
        <w:right w:val="none" w:sz="0" w:space="0" w:color="auto"/>
      </w:divBdr>
      <w:divsChild>
        <w:div w:id="184515018">
          <w:marLeft w:val="0"/>
          <w:marRight w:val="0"/>
          <w:marTop w:val="0"/>
          <w:marBottom w:val="0"/>
          <w:divBdr>
            <w:top w:val="none" w:sz="0" w:space="0" w:color="auto"/>
            <w:left w:val="none" w:sz="0" w:space="0" w:color="auto"/>
            <w:bottom w:val="none" w:sz="0" w:space="0" w:color="auto"/>
            <w:right w:val="none" w:sz="0" w:space="0" w:color="auto"/>
          </w:divBdr>
        </w:div>
      </w:divsChild>
    </w:div>
    <w:div w:id="1883126012">
      <w:bodyDiv w:val="1"/>
      <w:marLeft w:val="0"/>
      <w:marRight w:val="0"/>
      <w:marTop w:val="0"/>
      <w:marBottom w:val="0"/>
      <w:divBdr>
        <w:top w:val="none" w:sz="0" w:space="0" w:color="auto"/>
        <w:left w:val="none" w:sz="0" w:space="0" w:color="auto"/>
        <w:bottom w:val="none" w:sz="0" w:space="0" w:color="auto"/>
        <w:right w:val="none" w:sz="0" w:space="0" w:color="auto"/>
      </w:divBdr>
      <w:divsChild>
        <w:div w:id="2127502391">
          <w:marLeft w:val="0"/>
          <w:marRight w:val="0"/>
          <w:marTop w:val="0"/>
          <w:marBottom w:val="0"/>
          <w:divBdr>
            <w:top w:val="none" w:sz="0" w:space="0" w:color="auto"/>
            <w:left w:val="none" w:sz="0" w:space="0" w:color="auto"/>
            <w:bottom w:val="none" w:sz="0" w:space="0" w:color="auto"/>
            <w:right w:val="none" w:sz="0" w:space="0" w:color="auto"/>
          </w:divBdr>
        </w:div>
      </w:divsChild>
    </w:div>
    <w:div w:id="1883204512">
      <w:bodyDiv w:val="1"/>
      <w:marLeft w:val="0"/>
      <w:marRight w:val="0"/>
      <w:marTop w:val="0"/>
      <w:marBottom w:val="0"/>
      <w:divBdr>
        <w:top w:val="none" w:sz="0" w:space="0" w:color="auto"/>
        <w:left w:val="none" w:sz="0" w:space="0" w:color="auto"/>
        <w:bottom w:val="none" w:sz="0" w:space="0" w:color="auto"/>
        <w:right w:val="none" w:sz="0" w:space="0" w:color="auto"/>
      </w:divBdr>
    </w:div>
    <w:div w:id="1883439752">
      <w:bodyDiv w:val="1"/>
      <w:marLeft w:val="0"/>
      <w:marRight w:val="0"/>
      <w:marTop w:val="0"/>
      <w:marBottom w:val="0"/>
      <w:divBdr>
        <w:top w:val="none" w:sz="0" w:space="0" w:color="auto"/>
        <w:left w:val="none" w:sz="0" w:space="0" w:color="auto"/>
        <w:bottom w:val="none" w:sz="0" w:space="0" w:color="auto"/>
        <w:right w:val="none" w:sz="0" w:space="0" w:color="auto"/>
      </w:divBdr>
    </w:div>
    <w:div w:id="1883706271">
      <w:bodyDiv w:val="1"/>
      <w:marLeft w:val="0"/>
      <w:marRight w:val="0"/>
      <w:marTop w:val="0"/>
      <w:marBottom w:val="0"/>
      <w:divBdr>
        <w:top w:val="none" w:sz="0" w:space="0" w:color="auto"/>
        <w:left w:val="none" w:sz="0" w:space="0" w:color="auto"/>
        <w:bottom w:val="none" w:sz="0" w:space="0" w:color="auto"/>
        <w:right w:val="none" w:sz="0" w:space="0" w:color="auto"/>
      </w:divBdr>
    </w:div>
    <w:div w:id="1884705455">
      <w:bodyDiv w:val="1"/>
      <w:marLeft w:val="0"/>
      <w:marRight w:val="0"/>
      <w:marTop w:val="0"/>
      <w:marBottom w:val="0"/>
      <w:divBdr>
        <w:top w:val="none" w:sz="0" w:space="0" w:color="auto"/>
        <w:left w:val="none" w:sz="0" w:space="0" w:color="auto"/>
        <w:bottom w:val="none" w:sz="0" w:space="0" w:color="auto"/>
        <w:right w:val="none" w:sz="0" w:space="0" w:color="auto"/>
      </w:divBdr>
    </w:div>
    <w:div w:id="1884974949">
      <w:bodyDiv w:val="1"/>
      <w:marLeft w:val="0"/>
      <w:marRight w:val="0"/>
      <w:marTop w:val="0"/>
      <w:marBottom w:val="0"/>
      <w:divBdr>
        <w:top w:val="none" w:sz="0" w:space="0" w:color="auto"/>
        <w:left w:val="none" w:sz="0" w:space="0" w:color="auto"/>
        <w:bottom w:val="none" w:sz="0" w:space="0" w:color="auto"/>
        <w:right w:val="none" w:sz="0" w:space="0" w:color="auto"/>
      </w:divBdr>
    </w:div>
    <w:div w:id="1886939396">
      <w:bodyDiv w:val="1"/>
      <w:marLeft w:val="0"/>
      <w:marRight w:val="0"/>
      <w:marTop w:val="0"/>
      <w:marBottom w:val="0"/>
      <w:divBdr>
        <w:top w:val="none" w:sz="0" w:space="0" w:color="auto"/>
        <w:left w:val="none" w:sz="0" w:space="0" w:color="auto"/>
        <w:bottom w:val="none" w:sz="0" w:space="0" w:color="auto"/>
        <w:right w:val="none" w:sz="0" w:space="0" w:color="auto"/>
      </w:divBdr>
      <w:divsChild>
        <w:div w:id="1378897171">
          <w:marLeft w:val="0"/>
          <w:marRight w:val="0"/>
          <w:marTop w:val="0"/>
          <w:marBottom w:val="0"/>
          <w:divBdr>
            <w:top w:val="none" w:sz="0" w:space="0" w:color="auto"/>
            <w:left w:val="none" w:sz="0" w:space="0" w:color="auto"/>
            <w:bottom w:val="none" w:sz="0" w:space="0" w:color="auto"/>
            <w:right w:val="none" w:sz="0" w:space="0" w:color="auto"/>
          </w:divBdr>
        </w:div>
      </w:divsChild>
    </w:div>
    <w:div w:id="1887984873">
      <w:bodyDiv w:val="1"/>
      <w:marLeft w:val="0"/>
      <w:marRight w:val="0"/>
      <w:marTop w:val="0"/>
      <w:marBottom w:val="0"/>
      <w:divBdr>
        <w:top w:val="none" w:sz="0" w:space="0" w:color="auto"/>
        <w:left w:val="none" w:sz="0" w:space="0" w:color="auto"/>
        <w:bottom w:val="none" w:sz="0" w:space="0" w:color="auto"/>
        <w:right w:val="none" w:sz="0" w:space="0" w:color="auto"/>
      </w:divBdr>
    </w:div>
    <w:div w:id="1889024397">
      <w:bodyDiv w:val="1"/>
      <w:marLeft w:val="0"/>
      <w:marRight w:val="0"/>
      <w:marTop w:val="0"/>
      <w:marBottom w:val="0"/>
      <w:divBdr>
        <w:top w:val="none" w:sz="0" w:space="0" w:color="auto"/>
        <w:left w:val="none" w:sz="0" w:space="0" w:color="auto"/>
        <w:bottom w:val="none" w:sz="0" w:space="0" w:color="auto"/>
        <w:right w:val="none" w:sz="0" w:space="0" w:color="auto"/>
      </w:divBdr>
    </w:div>
    <w:div w:id="1890142242">
      <w:bodyDiv w:val="1"/>
      <w:marLeft w:val="0"/>
      <w:marRight w:val="0"/>
      <w:marTop w:val="0"/>
      <w:marBottom w:val="0"/>
      <w:divBdr>
        <w:top w:val="none" w:sz="0" w:space="0" w:color="auto"/>
        <w:left w:val="none" w:sz="0" w:space="0" w:color="auto"/>
        <w:bottom w:val="none" w:sz="0" w:space="0" w:color="auto"/>
        <w:right w:val="none" w:sz="0" w:space="0" w:color="auto"/>
      </w:divBdr>
      <w:divsChild>
        <w:div w:id="697510568">
          <w:marLeft w:val="0"/>
          <w:marRight w:val="0"/>
          <w:marTop w:val="0"/>
          <w:marBottom w:val="0"/>
          <w:divBdr>
            <w:top w:val="none" w:sz="0" w:space="0" w:color="auto"/>
            <w:left w:val="none" w:sz="0" w:space="0" w:color="auto"/>
            <w:bottom w:val="none" w:sz="0" w:space="0" w:color="auto"/>
            <w:right w:val="none" w:sz="0" w:space="0" w:color="auto"/>
          </w:divBdr>
        </w:div>
      </w:divsChild>
    </w:div>
    <w:div w:id="1890340444">
      <w:bodyDiv w:val="1"/>
      <w:marLeft w:val="0"/>
      <w:marRight w:val="0"/>
      <w:marTop w:val="0"/>
      <w:marBottom w:val="0"/>
      <w:divBdr>
        <w:top w:val="none" w:sz="0" w:space="0" w:color="auto"/>
        <w:left w:val="none" w:sz="0" w:space="0" w:color="auto"/>
        <w:bottom w:val="none" w:sz="0" w:space="0" w:color="auto"/>
        <w:right w:val="none" w:sz="0" w:space="0" w:color="auto"/>
      </w:divBdr>
    </w:div>
    <w:div w:id="1893038060">
      <w:bodyDiv w:val="1"/>
      <w:marLeft w:val="0"/>
      <w:marRight w:val="0"/>
      <w:marTop w:val="0"/>
      <w:marBottom w:val="0"/>
      <w:divBdr>
        <w:top w:val="none" w:sz="0" w:space="0" w:color="auto"/>
        <w:left w:val="none" w:sz="0" w:space="0" w:color="auto"/>
        <w:bottom w:val="none" w:sz="0" w:space="0" w:color="auto"/>
        <w:right w:val="none" w:sz="0" w:space="0" w:color="auto"/>
      </w:divBdr>
      <w:divsChild>
        <w:div w:id="725685716">
          <w:marLeft w:val="0"/>
          <w:marRight w:val="0"/>
          <w:marTop w:val="0"/>
          <w:marBottom w:val="0"/>
          <w:divBdr>
            <w:top w:val="none" w:sz="0" w:space="0" w:color="auto"/>
            <w:left w:val="none" w:sz="0" w:space="0" w:color="auto"/>
            <w:bottom w:val="none" w:sz="0" w:space="0" w:color="auto"/>
            <w:right w:val="none" w:sz="0" w:space="0" w:color="auto"/>
          </w:divBdr>
        </w:div>
      </w:divsChild>
    </w:div>
    <w:div w:id="1894384089">
      <w:bodyDiv w:val="1"/>
      <w:marLeft w:val="0"/>
      <w:marRight w:val="0"/>
      <w:marTop w:val="0"/>
      <w:marBottom w:val="0"/>
      <w:divBdr>
        <w:top w:val="none" w:sz="0" w:space="0" w:color="auto"/>
        <w:left w:val="none" w:sz="0" w:space="0" w:color="auto"/>
        <w:bottom w:val="none" w:sz="0" w:space="0" w:color="auto"/>
        <w:right w:val="none" w:sz="0" w:space="0" w:color="auto"/>
      </w:divBdr>
      <w:divsChild>
        <w:div w:id="1687245249">
          <w:marLeft w:val="0"/>
          <w:marRight w:val="0"/>
          <w:marTop w:val="0"/>
          <w:marBottom w:val="0"/>
          <w:divBdr>
            <w:top w:val="none" w:sz="0" w:space="0" w:color="auto"/>
            <w:left w:val="none" w:sz="0" w:space="0" w:color="auto"/>
            <w:bottom w:val="none" w:sz="0" w:space="0" w:color="auto"/>
            <w:right w:val="none" w:sz="0" w:space="0" w:color="auto"/>
          </w:divBdr>
        </w:div>
      </w:divsChild>
    </w:div>
    <w:div w:id="1896164129">
      <w:bodyDiv w:val="1"/>
      <w:marLeft w:val="0"/>
      <w:marRight w:val="0"/>
      <w:marTop w:val="0"/>
      <w:marBottom w:val="0"/>
      <w:divBdr>
        <w:top w:val="none" w:sz="0" w:space="0" w:color="auto"/>
        <w:left w:val="none" w:sz="0" w:space="0" w:color="auto"/>
        <w:bottom w:val="none" w:sz="0" w:space="0" w:color="auto"/>
        <w:right w:val="none" w:sz="0" w:space="0" w:color="auto"/>
      </w:divBdr>
    </w:div>
    <w:div w:id="1897013670">
      <w:bodyDiv w:val="1"/>
      <w:marLeft w:val="0"/>
      <w:marRight w:val="0"/>
      <w:marTop w:val="0"/>
      <w:marBottom w:val="0"/>
      <w:divBdr>
        <w:top w:val="none" w:sz="0" w:space="0" w:color="auto"/>
        <w:left w:val="none" w:sz="0" w:space="0" w:color="auto"/>
        <w:bottom w:val="none" w:sz="0" w:space="0" w:color="auto"/>
        <w:right w:val="none" w:sz="0" w:space="0" w:color="auto"/>
      </w:divBdr>
    </w:div>
    <w:div w:id="1897549373">
      <w:bodyDiv w:val="1"/>
      <w:marLeft w:val="0"/>
      <w:marRight w:val="0"/>
      <w:marTop w:val="0"/>
      <w:marBottom w:val="0"/>
      <w:divBdr>
        <w:top w:val="none" w:sz="0" w:space="0" w:color="auto"/>
        <w:left w:val="none" w:sz="0" w:space="0" w:color="auto"/>
        <w:bottom w:val="none" w:sz="0" w:space="0" w:color="auto"/>
        <w:right w:val="none" w:sz="0" w:space="0" w:color="auto"/>
      </w:divBdr>
    </w:div>
    <w:div w:id="1898274411">
      <w:bodyDiv w:val="1"/>
      <w:marLeft w:val="0"/>
      <w:marRight w:val="0"/>
      <w:marTop w:val="0"/>
      <w:marBottom w:val="0"/>
      <w:divBdr>
        <w:top w:val="none" w:sz="0" w:space="0" w:color="auto"/>
        <w:left w:val="none" w:sz="0" w:space="0" w:color="auto"/>
        <w:bottom w:val="none" w:sz="0" w:space="0" w:color="auto"/>
        <w:right w:val="none" w:sz="0" w:space="0" w:color="auto"/>
      </w:divBdr>
    </w:div>
    <w:div w:id="1898323596">
      <w:bodyDiv w:val="1"/>
      <w:marLeft w:val="0"/>
      <w:marRight w:val="0"/>
      <w:marTop w:val="0"/>
      <w:marBottom w:val="0"/>
      <w:divBdr>
        <w:top w:val="none" w:sz="0" w:space="0" w:color="auto"/>
        <w:left w:val="none" w:sz="0" w:space="0" w:color="auto"/>
        <w:bottom w:val="none" w:sz="0" w:space="0" w:color="auto"/>
        <w:right w:val="none" w:sz="0" w:space="0" w:color="auto"/>
      </w:divBdr>
    </w:div>
    <w:div w:id="1898976081">
      <w:bodyDiv w:val="1"/>
      <w:marLeft w:val="0"/>
      <w:marRight w:val="0"/>
      <w:marTop w:val="0"/>
      <w:marBottom w:val="0"/>
      <w:divBdr>
        <w:top w:val="none" w:sz="0" w:space="0" w:color="auto"/>
        <w:left w:val="none" w:sz="0" w:space="0" w:color="auto"/>
        <w:bottom w:val="none" w:sz="0" w:space="0" w:color="auto"/>
        <w:right w:val="none" w:sz="0" w:space="0" w:color="auto"/>
      </w:divBdr>
      <w:divsChild>
        <w:div w:id="2115130076">
          <w:marLeft w:val="0"/>
          <w:marRight w:val="0"/>
          <w:marTop w:val="0"/>
          <w:marBottom w:val="0"/>
          <w:divBdr>
            <w:top w:val="none" w:sz="0" w:space="0" w:color="auto"/>
            <w:left w:val="none" w:sz="0" w:space="0" w:color="auto"/>
            <w:bottom w:val="none" w:sz="0" w:space="0" w:color="auto"/>
            <w:right w:val="none" w:sz="0" w:space="0" w:color="auto"/>
          </w:divBdr>
        </w:div>
      </w:divsChild>
    </w:div>
    <w:div w:id="1899516110">
      <w:bodyDiv w:val="1"/>
      <w:marLeft w:val="0"/>
      <w:marRight w:val="0"/>
      <w:marTop w:val="0"/>
      <w:marBottom w:val="0"/>
      <w:divBdr>
        <w:top w:val="none" w:sz="0" w:space="0" w:color="auto"/>
        <w:left w:val="none" w:sz="0" w:space="0" w:color="auto"/>
        <w:bottom w:val="none" w:sz="0" w:space="0" w:color="auto"/>
        <w:right w:val="none" w:sz="0" w:space="0" w:color="auto"/>
      </w:divBdr>
    </w:div>
    <w:div w:id="1900286859">
      <w:bodyDiv w:val="1"/>
      <w:marLeft w:val="0"/>
      <w:marRight w:val="0"/>
      <w:marTop w:val="0"/>
      <w:marBottom w:val="0"/>
      <w:divBdr>
        <w:top w:val="none" w:sz="0" w:space="0" w:color="auto"/>
        <w:left w:val="none" w:sz="0" w:space="0" w:color="auto"/>
        <w:bottom w:val="none" w:sz="0" w:space="0" w:color="auto"/>
        <w:right w:val="none" w:sz="0" w:space="0" w:color="auto"/>
      </w:divBdr>
    </w:div>
    <w:div w:id="1903783852">
      <w:bodyDiv w:val="1"/>
      <w:marLeft w:val="0"/>
      <w:marRight w:val="0"/>
      <w:marTop w:val="0"/>
      <w:marBottom w:val="0"/>
      <w:divBdr>
        <w:top w:val="none" w:sz="0" w:space="0" w:color="auto"/>
        <w:left w:val="none" w:sz="0" w:space="0" w:color="auto"/>
        <w:bottom w:val="none" w:sz="0" w:space="0" w:color="auto"/>
        <w:right w:val="none" w:sz="0" w:space="0" w:color="auto"/>
      </w:divBdr>
    </w:div>
    <w:div w:id="1911189264">
      <w:bodyDiv w:val="1"/>
      <w:marLeft w:val="0"/>
      <w:marRight w:val="0"/>
      <w:marTop w:val="0"/>
      <w:marBottom w:val="0"/>
      <w:divBdr>
        <w:top w:val="none" w:sz="0" w:space="0" w:color="auto"/>
        <w:left w:val="none" w:sz="0" w:space="0" w:color="auto"/>
        <w:bottom w:val="none" w:sz="0" w:space="0" w:color="auto"/>
        <w:right w:val="none" w:sz="0" w:space="0" w:color="auto"/>
      </w:divBdr>
    </w:div>
    <w:div w:id="1912613215">
      <w:bodyDiv w:val="1"/>
      <w:marLeft w:val="0"/>
      <w:marRight w:val="0"/>
      <w:marTop w:val="0"/>
      <w:marBottom w:val="0"/>
      <w:divBdr>
        <w:top w:val="none" w:sz="0" w:space="0" w:color="auto"/>
        <w:left w:val="none" w:sz="0" w:space="0" w:color="auto"/>
        <w:bottom w:val="none" w:sz="0" w:space="0" w:color="auto"/>
        <w:right w:val="none" w:sz="0" w:space="0" w:color="auto"/>
      </w:divBdr>
    </w:div>
    <w:div w:id="1920139742">
      <w:bodyDiv w:val="1"/>
      <w:marLeft w:val="0"/>
      <w:marRight w:val="0"/>
      <w:marTop w:val="0"/>
      <w:marBottom w:val="0"/>
      <w:divBdr>
        <w:top w:val="none" w:sz="0" w:space="0" w:color="auto"/>
        <w:left w:val="none" w:sz="0" w:space="0" w:color="auto"/>
        <w:bottom w:val="none" w:sz="0" w:space="0" w:color="auto"/>
        <w:right w:val="none" w:sz="0" w:space="0" w:color="auto"/>
      </w:divBdr>
    </w:div>
    <w:div w:id="1920214163">
      <w:bodyDiv w:val="1"/>
      <w:marLeft w:val="0"/>
      <w:marRight w:val="0"/>
      <w:marTop w:val="0"/>
      <w:marBottom w:val="0"/>
      <w:divBdr>
        <w:top w:val="none" w:sz="0" w:space="0" w:color="auto"/>
        <w:left w:val="none" w:sz="0" w:space="0" w:color="auto"/>
        <w:bottom w:val="none" w:sz="0" w:space="0" w:color="auto"/>
        <w:right w:val="none" w:sz="0" w:space="0" w:color="auto"/>
      </w:divBdr>
    </w:div>
    <w:div w:id="1920670077">
      <w:bodyDiv w:val="1"/>
      <w:marLeft w:val="0"/>
      <w:marRight w:val="0"/>
      <w:marTop w:val="0"/>
      <w:marBottom w:val="0"/>
      <w:divBdr>
        <w:top w:val="none" w:sz="0" w:space="0" w:color="auto"/>
        <w:left w:val="none" w:sz="0" w:space="0" w:color="auto"/>
        <w:bottom w:val="none" w:sz="0" w:space="0" w:color="auto"/>
        <w:right w:val="none" w:sz="0" w:space="0" w:color="auto"/>
      </w:divBdr>
    </w:div>
    <w:div w:id="1921789943">
      <w:bodyDiv w:val="1"/>
      <w:marLeft w:val="0"/>
      <w:marRight w:val="0"/>
      <w:marTop w:val="0"/>
      <w:marBottom w:val="0"/>
      <w:divBdr>
        <w:top w:val="none" w:sz="0" w:space="0" w:color="auto"/>
        <w:left w:val="none" w:sz="0" w:space="0" w:color="auto"/>
        <w:bottom w:val="none" w:sz="0" w:space="0" w:color="auto"/>
        <w:right w:val="none" w:sz="0" w:space="0" w:color="auto"/>
      </w:divBdr>
      <w:divsChild>
        <w:div w:id="540703242">
          <w:marLeft w:val="0"/>
          <w:marRight w:val="0"/>
          <w:marTop w:val="0"/>
          <w:marBottom w:val="0"/>
          <w:divBdr>
            <w:top w:val="none" w:sz="0" w:space="0" w:color="auto"/>
            <w:left w:val="none" w:sz="0" w:space="0" w:color="auto"/>
            <w:bottom w:val="none" w:sz="0" w:space="0" w:color="auto"/>
            <w:right w:val="none" w:sz="0" w:space="0" w:color="auto"/>
          </w:divBdr>
        </w:div>
      </w:divsChild>
    </w:div>
    <w:div w:id="1921910832">
      <w:bodyDiv w:val="1"/>
      <w:marLeft w:val="0"/>
      <w:marRight w:val="0"/>
      <w:marTop w:val="0"/>
      <w:marBottom w:val="0"/>
      <w:divBdr>
        <w:top w:val="none" w:sz="0" w:space="0" w:color="auto"/>
        <w:left w:val="none" w:sz="0" w:space="0" w:color="auto"/>
        <w:bottom w:val="none" w:sz="0" w:space="0" w:color="auto"/>
        <w:right w:val="none" w:sz="0" w:space="0" w:color="auto"/>
      </w:divBdr>
    </w:div>
    <w:div w:id="1923447802">
      <w:bodyDiv w:val="1"/>
      <w:marLeft w:val="0"/>
      <w:marRight w:val="0"/>
      <w:marTop w:val="0"/>
      <w:marBottom w:val="0"/>
      <w:divBdr>
        <w:top w:val="none" w:sz="0" w:space="0" w:color="auto"/>
        <w:left w:val="none" w:sz="0" w:space="0" w:color="auto"/>
        <w:bottom w:val="none" w:sz="0" w:space="0" w:color="auto"/>
        <w:right w:val="none" w:sz="0" w:space="0" w:color="auto"/>
      </w:divBdr>
    </w:div>
    <w:div w:id="1924797339">
      <w:bodyDiv w:val="1"/>
      <w:marLeft w:val="0"/>
      <w:marRight w:val="0"/>
      <w:marTop w:val="0"/>
      <w:marBottom w:val="0"/>
      <w:divBdr>
        <w:top w:val="none" w:sz="0" w:space="0" w:color="auto"/>
        <w:left w:val="none" w:sz="0" w:space="0" w:color="auto"/>
        <w:bottom w:val="none" w:sz="0" w:space="0" w:color="auto"/>
        <w:right w:val="none" w:sz="0" w:space="0" w:color="auto"/>
      </w:divBdr>
      <w:divsChild>
        <w:div w:id="190193823">
          <w:marLeft w:val="0"/>
          <w:marRight w:val="0"/>
          <w:marTop w:val="0"/>
          <w:marBottom w:val="0"/>
          <w:divBdr>
            <w:top w:val="none" w:sz="0" w:space="0" w:color="auto"/>
            <w:left w:val="none" w:sz="0" w:space="0" w:color="auto"/>
            <w:bottom w:val="none" w:sz="0" w:space="0" w:color="auto"/>
            <w:right w:val="none" w:sz="0" w:space="0" w:color="auto"/>
          </w:divBdr>
        </w:div>
      </w:divsChild>
    </w:div>
    <w:div w:id="1925332150">
      <w:bodyDiv w:val="1"/>
      <w:marLeft w:val="0"/>
      <w:marRight w:val="0"/>
      <w:marTop w:val="0"/>
      <w:marBottom w:val="0"/>
      <w:divBdr>
        <w:top w:val="none" w:sz="0" w:space="0" w:color="auto"/>
        <w:left w:val="none" w:sz="0" w:space="0" w:color="auto"/>
        <w:bottom w:val="none" w:sz="0" w:space="0" w:color="auto"/>
        <w:right w:val="none" w:sz="0" w:space="0" w:color="auto"/>
      </w:divBdr>
      <w:divsChild>
        <w:div w:id="2104259775">
          <w:marLeft w:val="0"/>
          <w:marRight w:val="0"/>
          <w:marTop w:val="0"/>
          <w:marBottom w:val="0"/>
          <w:divBdr>
            <w:top w:val="none" w:sz="0" w:space="0" w:color="auto"/>
            <w:left w:val="none" w:sz="0" w:space="0" w:color="auto"/>
            <w:bottom w:val="none" w:sz="0" w:space="0" w:color="auto"/>
            <w:right w:val="none" w:sz="0" w:space="0" w:color="auto"/>
          </w:divBdr>
        </w:div>
      </w:divsChild>
    </w:div>
    <w:div w:id="1929998098">
      <w:bodyDiv w:val="1"/>
      <w:marLeft w:val="0"/>
      <w:marRight w:val="0"/>
      <w:marTop w:val="0"/>
      <w:marBottom w:val="0"/>
      <w:divBdr>
        <w:top w:val="none" w:sz="0" w:space="0" w:color="auto"/>
        <w:left w:val="none" w:sz="0" w:space="0" w:color="auto"/>
        <w:bottom w:val="none" w:sz="0" w:space="0" w:color="auto"/>
        <w:right w:val="none" w:sz="0" w:space="0" w:color="auto"/>
      </w:divBdr>
      <w:divsChild>
        <w:div w:id="1466776663">
          <w:marLeft w:val="0"/>
          <w:marRight w:val="0"/>
          <w:marTop w:val="0"/>
          <w:marBottom w:val="0"/>
          <w:divBdr>
            <w:top w:val="none" w:sz="0" w:space="0" w:color="auto"/>
            <w:left w:val="none" w:sz="0" w:space="0" w:color="auto"/>
            <w:bottom w:val="none" w:sz="0" w:space="0" w:color="auto"/>
            <w:right w:val="none" w:sz="0" w:space="0" w:color="auto"/>
          </w:divBdr>
        </w:div>
      </w:divsChild>
    </w:div>
    <w:div w:id="1930120160">
      <w:bodyDiv w:val="1"/>
      <w:marLeft w:val="0"/>
      <w:marRight w:val="0"/>
      <w:marTop w:val="0"/>
      <w:marBottom w:val="0"/>
      <w:divBdr>
        <w:top w:val="none" w:sz="0" w:space="0" w:color="auto"/>
        <w:left w:val="none" w:sz="0" w:space="0" w:color="auto"/>
        <w:bottom w:val="none" w:sz="0" w:space="0" w:color="auto"/>
        <w:right w:val="none" w:sz="0" w:space="0" w:color="auto"/>
      </w:divBdr>
      <w:divsChild>
        <w:div w:id="1628658130">
          <w:marLeft w:val="0"/>
          <w:marRight w:val="0"/>
          <w:marTop w:val="0"/>
          <w:marBottom w:val="0"/>
          <w:divBdr>
            <w:top w:val="none" w:sz="0" w:space="0" w:color="auto"/>
            <w:left w:val="none" w:sz="0" w:space="0" w:color="auto"/>
            <w:bottom w:val="none" w:sz="0" w:space="0" w:color="auto"/>
            <w:right w:val="none" w:sz="0" w:space="0" w:color="auto"/>
          </w:divBdr>
        </w:div>
      </w:divsChild>
    </w:div>
    <w:div w:id="1930848529">
      <w:bodyDiv w:val="1"/>
      <w:marLeft w:val="0"/>
      <w:marRight w:val="0"/>
      <w:marTop w:val="0"/>
      <w:marBottom w:val="0"/>
      <w:divBdr>
        <w:top w:val="none" w:sz="0" w:space="0" w:color="auto"/>
        <w:left w:val="none" w:sz="0" w:space="0" w:color="auto"/>
        <w:bottom w:val="none" w:sz="0" w:space="0" w:color="auto"/>
        <w:right w:val="none" w:sz="0" w:space="0" w:color="auto"/>
      </w:divBdr>
    </w:div>
    <w:div w:id="1931309441">
      <w:bodyDiv w:val="1"/>
      <w:marLeft w:val="0"/>
      <w:marRight w:val="0"/>
      <w:marTop w:val="0"/>
      <w:marBottom w:val="0"/>
      <w:divBdr>
        <w:top w:val="none" w:sz="0" w:space="0" w:color="auto"/>
        <w:left w:val="none" w:sz="0" w:space="0" w:color="auto"/>
        <w:bottom w:val="none" w:sz="0" w:space="0" w:color="auto"/>
        <w:right w:val="none" w:sz="0" w:space="0" w:color="auto"/>
      </w:divBdr>
    </w:div>
    <w:div w:id="1931810472">
      <w:bodyDiv w:val="1"/>
      <w:marLeft w:val="0"/>
      <w:marRight w:val="0"/>
      <w:marTop w:val="0"/>
      <w:marBottom w:val="0"/>
      <w:divBdr>
        <w:top w:val="none" w:sz="0" w:space="0" w:color="auto"/>
        <w:left w:val="none" w:sz="0" w:space="0" w:color="auto"/>
        <w:bottom w:val="none" w:sz="0" w:space="0" w:color="auto"/>
        <w:right w:val="none" w:sz="0" w:space="0" w:color="auto"/>
      </w:divBdr>
    </w:div>
    <w:div w:id="1932160058">
      <w:bodyDiv w:val="1"/>
      <w:marLeft w:val="0"/>
      <w:marRight w:val="0"/>
      <w:marTop w:val="0"/>
      <w:marBottom w:val="0"/>
      <w:divBdr>
        <w:top w:val="none" w:sz="0" w:space="0" w:color="auto"/>
        <w:left w:val="none" w:sz="0" w:space="0" w:color="auto"/>
        <w:bottom w:val="none" w:sz="0" w:space="0" w:color="auto"/>
        <w:right w:val="none" w:sz="0" w:space="0" w:color="auto"/>
      </w:divBdr>
    </w:div>
    <w:div w:id="1932860322">
      <w:bodyDiv w:val="1"/>
      <w:marLeft w:val="0"/>
      <w:marRight w:val="0"/>
      <w:marTop w:val="0"/>
      <w:marBottom w:val="0"/>
      <w:divBdr>
        <w:top w:val="none" w:sz="0" w:space="0" w:color="auto"/>
        <w:left w:val="none" w:sz="0" w:space="0" w:color="auto"/>
        <w:bottom w:val="none" w:sz="0" w:space="0" w:color="auto"/>
        <w:right w:val="none" w:sz="0" w:space="0" w:color="auto"/>
      </w:divBdr>
    </w:div>
    <w:div w:id="1935505963">
      <w:bodyDiv w:val="1"/>
      <w:marLeft w:val="0"/>
      <w:marRight w:val="0"/>
      <w:marTop w:val="0"/>
      <w:marBottom w:val="0"/>
      <w:divBdr>
        <w:top w:val="none" w:sz="0" w:space="0" w:color="auto"/>
        <w:left w:val="none" w:sz="0" w:space="0" w:color="auto"/>
        <w:bottom w:val="none" w:sz="0" w:space="0" w:color="auto"/>
        <w:right w:val="none" w:sz="0" w:space="0" w:color="auto"/>
      </w:divBdr>
    </w:div>
    <w:div w:id="1937903054">
      <w:bodyDiv w:val="1"/>
      <w:marLeft w:val="0"/>
      <w:marRight w:val="0"/>
      <w:marTop w:val="0"/>
      <w:marBottom w:val="0"/>
      <w:divBdr>
        <w:top w:val="none" w:sz="0" w:space="0" w:color="auto"/>
        <w:left w:val="none" w:sz="0" w:space="0" w:color="auto"/>
        <w:bottom w:val="none" w:sz="0" w:space="0" w:color="auto"/>
        <w:right w:val="none" w:sz="0" w:space="0" w:color="auto"/>
      </w:divBdr>
    </w:div>
    <w:div w:id="1940794538">
      <w:bodyDiv w:val="1"/>
      <w:marLeft w:val="0"/>
      <w:marRight w:val="0"/>
      <w:marTop w:val="0"/>
      <w:marBottom w:val="0"/>
      <w:divBdr>
        <w:top w:val="none" w:sz="0" w:space="0" w:color="auto"/>
        <w:left w:val="none" w:sz="0" w:space="0" w:color="auto"/>
        <w:bottom w:val="none" w:sz="0" w:space="0" w:color="auto"/>
        <w:right w:val="none" w:sz="0" w:space="0" w:color="auto"/>
      </w:divBdr>
    </w:div>
    <w:div w:id="1944192604">
      <w:bodyDiv w:val="1"/>
      <w:marLeft w:val="0"/>
      <w:marRight w:val="0"/>
      <w:marTop w:val="0"/>
      <w:marBottom w:val="0"/>
      <w:divBdr>
        <w:top w:val="none" w:sz="0" w:space="0" w:color="auto"/>
        <w:left w:val="none" w:sz="0" w:space="0" w:color="auto"/>
        <w:bottom w:val="none" w:sz="0" w:space="0" w:color="auto"/>
        <w:right w:val="none" w:sz="0" w:space="0" w:color="auto"/>
      </w:divBdr>
    </w:div>
    <w:div w:id="1946644512">
      <w:bodyDiv w:val="1"/>
      <w:marLeft w:val="0"/>
      <w:marRight w:val="0"/>
      <w:marTop w:val="0"/>
      <w:marBottom w:val="0"/>
      <w:divBdr>
        <w:top w:val="none" w:sz="0" w:space="0" w:color="auto"/>
        <w:left w:val="none" w:sz="0" w:space="0" w:color="auto"/>
        <w:bottom w:val="none" w:sz="0" w:space="0" w:color="auto"/>
        <w:right w:val="none" w:sz="0" w:space="0" w:color="auto"/>
      </w:divBdr>
      <w:divsChild>
        <w:div w:id="1964536489">
          <w:marLeft w:val="0"/>
          <w:marRight w:val="0"/>
          <w:marTop w:val="0"/>
          <w:marBottom w:val="0"/>
          <w:divBdr>
            <w:top w:val="none" w:sz="0" w:space="0" w:color="auto"/>
            <w:left w:val="none" w:sz="0" w:space="0" w:color="auto"/>
            <w:bottom w:val="none" w:sz="0" w:space="0" w:color="auto"/>
            <w:right w:val="none" w:sz="0" w:space="0" w:color="auto"/>
          </w:divBdr>
        </w:div>
      </w:divsChild>
    </w:div>
    <w:div w:id="1948271588">
      <w:bodyDiv w:val="1"/>
      <w:marLeft w:val="0"/>
      <w:marRight w:val="0"/>
      <w:marTop w:val="0"/>
      <w:marBottom w:val="0"/>
      <w:divBdr>
        <w:top w:val="none" w:sz="0" w:space="0" w:color="auto"/>
        <w:left w:val="none" w:sz="0" w:space="0" w:color="auto"/>
        <w:bottom w:val="none" w:sz="0" w:space="0" w:color="auto"/>
        <w:right w:val="none" w:sz="0" w:space="0" w:color="auto"/>
      </w:divBdr>
    </w:div>
    <w:div w:id="1950157997">
      <w:bodyDiv w:val="1"/>
      <w:marLeft w:val="0"/>
      <w:marRight w:val="0"/>
      <w:marTop w:val="0"/>
      <w:marBottom w:val="0"/>
      <w:divBdr>
        <w:top w:val="none" w:sz="0" w:space="0" w:color="auto"/>
        <w:left w:val="none" w:sz="0" w:space="0" w:color="auto"/>
        <w:bottom w:val="none" w:sz="0" w:space="0" w:color="auto"/>
        <w:right w:val="none" w:sz="0" w:space="0" w:color="auto"/>
      </w:divBdr>
    </w:div>
    <w:div w:id="1950429978">
      <w:bodyDiv w:val="1"/>
      <w:marLeft w:val="0"/>
      <w:marRight w:val="0"/>
      <w:marTop w:val="0"/>
      <w:marBottom w:val="0"/>
      <w:divBdr>
        <w:top w:val="none" w:sz="0" w:space="0" w:color="auto"/>
        <w:left w:val="none" w:sz="0" w:space="0" w:color="auto"/>
        <w:bottom w:val="none" w:sz="0" w:space="0" w:color="auto"/>
        <w:right w:val="none" w:sz="0" w:space="0" w:color="auto"/>
      </w:divBdr>
    </w:div>
    <w:div w:id="1950548946">
      <w:bodyDiv w:val="1"/>
      <w:marLeft w:val="0"/>
      <w:marRight w:val="0"/>
      <w:marTop w:val="0"/>
      <w:marBottom w:val="0"/>
      <w:divBdr>
        <w:top w:val="none" w:sz="0" w:space="0" w:color="auto"/>
        <w:left w:val="none" w:sz="0" w:space="0" w:color="auto"/>
        <w:bottom w:val="none" w:sz="0" w:space="0" w:color="auto"/>
        <w:right w:val="none" w:sz="0" w:space="0" w:color="auto"/>
      </w:divBdr>
    </w:div>
    <w:div w:id="1952007361">
      <w:bodyDiv w:val="1"/>
      <w:marLeft w:val="0"/>
      <w:marRight w:val="0"/>
      <w:marTop w:val="0"/>
      <w:marBottom w:val="0"/>
      <w:divBdr>
        <w:top w:val="none" w:sz="0" w:space="0" w:color="auto"/>
        <w:left w:val="none" w:sz="0" w:space="0" w:color="auto"/>
        <w:bottom w:val="none" w:sz="0" w:space="0" w:color="auto"/>
        <w:right w:val="none" w:sz="0" w:space="0" w:color="auto"/>
      </w:divBdr>
    </w:div>
    <w:div w:id="1956251023">
      <w:bodyDiv w:val="1"/>
      <w:marLeft w:val="0"/>
      <w:marRight w:val="0"/>
      <w:marTop w:val="0"/>
      <w:marBottom w:val="0"/>
      <w:divBdr>
        <w:top w:val="none" w:sz="0" w:space="0" w:color="auto"/>
        <w:left w:val="none" w:sz="0" w:space="0" w:color="auto"/>
        <w:bottom w:val="none" w:sz="0" w:space="0" w:color="auto"/>
        <w:right w:val="none" w:sz="0" w:space="0" w:color="auto"/>
      </w:divBdr>
    </w:div>
    <w:div w:id="1956861319">
      <w:bodyDiv w:val="1"/>
      <w:marLeft w:val="0"/>
      <w:marRight w:val="0"/>
      <w:marTop w:val="0"/>
      <w:marBottom w:val="0"/>
      <w:divBdr>
        <w:top w:val="none" w:sz="0" w:space="0" w:color="auto"/>
        <w:left w:val="none" w:sz="0" w:space="0" w:color="auto"/>
        <w:bottom w:val="none" w:sz="0" w:space="0" w:color="auto"/>
        <w:right w:val="none" w:sz="0" w:space="0" w:color="auto"/>
      </w:divBdr>
      <w:divsChild>
        <w:div w:id="1148549819">
          <w:marLeft w:val="0"/>
          <w:marRight w:val="0"/>
          <w:marTop w:val="0"/>
          <w:marBottom w:val="0"/>
          <w:divBdr>
            <w:top w:val="none" w:sz="0" w:space="0" w:color="auto"/>
            <w:left w:val="none" w:sz="0" w:space="0" w:color="auto"/>
            <w:bottom w:val="none" w:sz="0" w:space="0" w:color="auto"/>
            <w:right w:val="none" w:sz="0" w:space="0" w:color="auto"/>
          </w:divBdr>
        </w:div>
      </w:divsChild>
    </w:div>
    <w:div w:id="1959754599">
      <w:bodyDiv w:val="1"/>
      <w:marLeft w:val="0"/>
      <w:marRight w:val="0"/>
      <w:marTop w:val="0"/>
      <w:marBottom w:val="0"/>
      <w:divBdr>
        <w:top w:val="none" w:sz="0" w:space="0" w:color="auto"/>
        <w:left w:val="none" w:sz="0" w:space="0" w:color="auto"/>
        <w:bottom w:val="none" w:sz="0" w:space="0" w:color="auto"/>
        <w:right w:val="none" w:sz="0" w:space="0" w:color="auto"/>
      </w:divBdr>
      <w:divsChild>
        <w:div w:id="813522480">
          <w:marLeft w:val="0"/>
          <w:marRight w:val="0"/>
          <w:marTop w:val="0"/>
          <w:marBottom w:val="0"/>
          <w:divBdr>
            <w:top w:val="none" w:sz="0" w:space="0" w:color="auto"/>
            <w:left w:val="none" w:sz="0" w:space="0" w:color="auto"/>
            <w:bottom w:val="none" w:sz="0" w:space="0" w:color="auto"/>
            <w:right w:val="none" w:sz="0" w:space="0" w:color="auto"/>
          </w:divBdr>
        </w:div>
      </w:divsChild>
    </w:div>
    <w:div w:id="1960338113">
      <w:bodyDiv w:val="1"/>
      <w:marLeft w:val="0"/>
      <w:marRight w:val="0"/>
      <w:marTop w:val="0"/>
      <w:marBottom w:val="0"/>
      <w:divBdr>
        <w:top w:val="none" w:sz="0" w:space="0" w:color="auto"/>
        <w:left w:val="none" w:sz="0" w:space="0" w:color="auto"/>
        <w:bottom w:val="none" w:sz="0" w:space="0" w:color="auto"/>
        <w:right w:val="none" w:sz="0" w:space="0" w:color="auto"/>
      </w:divBdr>
    </w:div>
    <w:div w:id="1962105182">
      <w:bodyDiv w:val="1"/>
      <w:marLeft w:val="0"/>
      <w:marRight w:val="0"/>
      <w:marTop w:val="0"/>
      <w:marBottom w:val="0"/>
      <w:divBdr>
        <w:top w:val="none" w:sz="0" w:space="0" w:color="auto"/>
        <w:left w:val="none" w:sz="0" w:space="0" w:color="auto"/>
        <w:bottom w:val="none" w:sz="0" w:space="0" w:color="auto"/>
        <w:right w:val="none" w:sz="0" w:space="0" w:color="auto"/>
      </w:divBdr>
      <w:divsChild>
        <w:div w:id="1601136190">
          <w:marLeft w:val="0"/>
          <w:marRight w:val="0"/>
          <w:marTop w:val="0"/>
          <w:marBottom w:val="0"/>
          <w:divBdr>
            <w:top w:val="none" w:sz="0" w:space="0" w:color="auto"/>
            <w:left w:val="none" w:sz="0" w:space="0" w:color="auto"/>
            <w:bottom w:val="none" w:sz="0" w:space="0" w:color="auto"/>
            <w:right w:val="none" w:sz="0" w:space="0" w:color="auto"/>
          </w:divBdr>
        </w:div>
      </w:divsChild>
    </w:div>
    <w:div w:id="1962489708">
      <w:bodyDiv w:val="1"/>
      <w:marLeft w:val="0"/>
      <w:marRight w:val="0"/>
      <w:marTop w:val="0"/>
      <w:marBottom w:val="0"/>
      <w:divBdr>
        <w:top w:val="none" w:sz="0" w:space="0" w:color="auto"/>
        <w:left w:val="none" w:sz="0" w:space="0" w:color="auto"/>
        <w:bottom w:val="none" w:sz="0" w:space="0" w:color="auto"/>
        <w:right w:val="none" w:sz="0" w:space="0" w:color="auto"/>
      </w:divBdr>
    </w:div>
    <w:div w:id="1963338325">
      <w:bodyDiv w:val="1"/>
      <w:marLeft w:val="0"/>
      <w:marRight w:val="0"/>
      <w:marTop w:val="0"/>
      <w:marBottom w:val="0"/>
      <w:divBdr>
        <w:top w:val="none" w:sz="0" w:space="0" w:color="auto"/>
        <w:left w:val="none" w:sz="0" w:space="0" w:color="auto"/>
        <w:bottom w:val="none" w:sz="0" w:space="0" w:color="auto"/>
        <w:right w:val="none" w:sz="0" w:space="0" w:color="auto"/>
      </w:divBdr>
    </w:div>
    <w:div w:id="1963339395">
      <w:bodyDiv w:val="1"/>
      <w:marLeft w:val="0"/>
      <w:marRight w:val="0"/>
      <w:marTop w:val="0"/>
      <w:marBottom w:val="0"/>
      <w:divBdr>
        <w:top w:val="none" w:sz="0" w:space="0" w:color="auto"/>
        <w:left w:val="none" w:sz="0" w:space="0" w:color="auto"/>
        <w:bottom w:val="none" w:sz="0" w:space="0" w:color="auto"/>
        <w:right w:val="none" w:sz="0" w:space="0" w:color="auto"/>
      </w:divBdr>
    </w:div>
    <w:div w:id="1963733052">
      <w:bodyDiv w:val="1"/>
      <w:marLeft w:val="0"/>
      <w:marRight w:val="0"/>
      <w:marTop w:val="0"/>
      <w:marBottom w:val="0"/>
      <w:divBdr>
        <w:top w:val="none" w:sz="0" w:space="0" w:color="auto"/>
        <w:left w:val="none" w:sz="0" w:space="0" w:color="auto"/>
        <w:bottom w:val="none" w:sz="0" w:space="0" w:color="auto"/>
        <w:right w:val="none" w:sz="0" w:space="0" w:color="auto"/>
      </w:divBdr>
    </w:div>
    <w:div w:id="1963994170">
      <w:bodyDiv w:val="1"/>
      <w:marLeft w:val="0"/>
      <w:marRight w:val="0"/>
      <w:marTop w:val="0"/>
      <w:marBottom w:val="0"/>
      <w:divBdr>
        <w:top w:val="none" w:sz="0" w:space="0" w:color="auto"/>
        <w:left w:val="none" w:sz="0" w:space="0" w:color="auto"/>
        <w:bottom w:val="none" w:sz="0" w:space="0" w:color="auto"/>
        <w:right w:val="none" w:sz="0" w:space="0" w:color="auto"/>
      </w:divBdr>
    </w:div>
    <w:div w:id="1968974217">
      <w:bodyDiv w:val="1"/>
      <w:marLeft w:val="0"/>
      <w:marRight w:val="0"/>
      <w:marTop w:val="0"/>
      <w:marBottom w:val="0"/>
      <w:divBdr>
        <w:top w:val="none" w:sz="0" w:space="0" w:color="auto"/>
        <w:left w:val="none" w:sz="0" w:space="0" w:color="auto"/>
        <w:bottom w:val="none" w:sz="0" w:space="0" w:color="auto"/>
        <w:right w:val="none" w:sz="0" w:space="0" w:color="auto"/>
      </w:divBdr>
    </w:div>
    <w:div w:id="1969583438">
      <w:bodyDiv w:val="1"/>
      <w:marLeft w:val="0"/>
      <w:marRight w:val="0"/>
      <w:marTop w:val="0"/>
      <w:marBottom w:val="0"/>
      <w:divBdr>
        <w:top w:val="none" w:sz="0" w:space="0" w:color="auto"/>
        <w:left w:val="none" w:sz="0" w:space="0" w:color="auto"/>
        <w:bottom w:val="none" w:sz="0" w:space="0" w:color="auto"/>
        <w:right w:val="none" w:sz="0" w:space="0" w:color="auto"/>
      </w:divBdr>
    </w:div>
    <w:div w:id="1970285792">
      <w:bodyDiv w:val="1"/>
      <w:marLeft w:val="0"/>
      <w:marRight w:val="0"/>
      <w:marTop w:val="0"/>
      <w:marBottom w:val="0"/>
      <w:divBdr>
        <w:top w:val="none" w:sz="0" w:space="0" w:color="auto"/>
        <w:left w:val="none" w:sz="0" w:space="0" w:color="auto"/>
        <w:bottom w:val="none" w:sz="0" w:space="0" w:color="auto"/>
        <w:right w:val="none" w:sz="0" w:space="0" w:color="auto"/>
      </w:divBdr>
      <w:divsChild>
        <w:div w:id="529031628">
          <w:marLeft w:val="0"/>
          <w:marRight w:val="0"/>
          <w:marTop w:val="0"/>
          <w:marBottom w:val="0"/>
          <w:divBdr>
            <w:top w:val="none" w:sz="0" w:space="0" w:color="auto"/>
            <w:left w:val="none" w:sz="0" w:space="0" w:color="auto"/>
            <w:bottom w:val="none" w:sz="0" w:space="0" w:color="auto"/>
            <w:right w:val="none" w:sz="0" w:space="0" w:color="auto"/>
          </w:divBdr>
        </w:div>
      </w:divsChild>
    </w:div>
    <w:div w:id="1970356855">
      <w:bodyDiv w:val="1"/>
      <w:marLeft w:val="0"/>
      <w:marRight w:val="0"/>
      <w:marTop w:val="0"/>
      <w:marBottom w:val="0"/>
      <w:divBdr>
        <w:top w:val="none" w:sz="0" w:space="0" w:color="auto"/>
        <w:left w:val="none" w:sz="0" w:space="0" w:color="auto"/>
        <w:bottom w:val="none" w:sz="0" w:space="0" w:color="auto"/>
        <w:right w:val="none" w:sz="0" w:space="0" w:color="auto"/>
      </w:divBdr>
    </w:div>
    <w:div w:id="1971587723">
      <w:bodyDiv w:val="1"/>
      <w:marLeft w:val="0"/>
      <w:marRight w:val="0"/>
      <w:marTop w:val="0"/>
      <w:marBottom w:val="0"/>
      <w:divBdr>
        <w:top w:val="none" w:sz="0" w:space="0" w:color="auto"/>
        <w:left w:val="none" w:sz="0" w:space="0" w:color="auto"/>
        <w:bottom w:val="none" w:sz="0" w:space="0" w:color="auto"/>
        <w:right w:val="none" w:sz="0" w:space="0" w:color="auto"/>
      </w:divBdr>
    </w:div>
    <w:div w:id="1972858865">
      <w:bodyDiv w:val="1"/>
      <w:marLeft w:val="0"/>
      <w:marRight w:val="0"/>
      <w:marTop w:val="0"/>
      <w:marBottom w:val="0"/>
      <w:divBdr>
        <w:top w:val="none" w:sz="0" w:space="0" w:color="auto"/>
        <w:left w:val="none" w:sz="0" w:space="0" w:color="auto"/>
        <w:bottom w:val="none" w:sz="0" w:space="0" w:color="auto"/>
        <w:right w:val="none" w:sz="0" w:space="0" w:color="auto"/>
      </w:divBdr>
    </w:div>
    <w:div w:id="1973633426">
      <w:bodyDiv w:val="1"/>
      <w:marLeft w:val="0"/>
      <w:marRight w:val="0"/>
      <w:marTop w:val="0"/>
      <w:marBottom w:val="0"/>
      <w:divBdr>
        <w:top w:val="none" w:sz="0" w:space="0" w:color="auto"/>
        <w:left w:val="none" w:sz="0" w:space="0" w:color="auto"/>
        <w:bottom w:val="none" w:sz="0" w:space="0" w:color="auto"/>
        <w:right w:val="none" w:sz="0" w:space="0" w:color="auto"/>
      </w:divBdr>
    </w:div>
    <w:div w:id="1976256406">
      <w:bodyDiv w:val="1"/>
      <w:marLeft w:val="0"/>
      <w:marRight w:val="0"/>
      <w:marTop w:val="0"/>
      <w:marBottom w:val="0"/>
      <w:divBdr>
        <w:top w:val="none" w:sz="0" w:space="0" w:color="auto"/>
        <w:left w:val="none" w:sz="0" w:space="0" w:color="auto"/>
        <w:bottom w:val="none" w:sz="0" w:space="0" w:color="auto"/>
        <w:right w:val="none" w:sz="0" w:space="0" w:color="auto"/>
      </w:divBdr>
    </w:div>
    <w:div w:id="1979604718">
      <w:bodyDiv w:val="1"/>
      <w:marLeft w:val="0"/>
      <w:marRight w:val="0"/>
      <w:marTop w:val="0"/>
      <w:marBottom w:val="0"/>
      <w:divBdr>
        <w:top w:val="none" w:sz="0" w:space="0" w:color="auto"/>
        <w:left w:val="none" w:sz="0" w:space="0" w:color="auto"/>
        <w:bottom w:val="none" w:sz="0" w:space="0" w:color="auto"/>
        <w:right w:val="none" w:sz="0" w:space="0" w:color="auto"/>
      </w:divBdr>
    </w:div>
    <w:div w:id="1980573662">
      <w:bodyDiv w:val="1"/>
      <w:marLeft w:val="0"/>
      <w:marRight w:val="0"/>
      <w:marTop w:val="0"/>
      <w:marBottom w:val="0"/>
      <w:divBdr>
        <w:top w:val="none" w:sz="0" w:space="0" w:color="auto"/>
        <w:left w:val="none" w:sz="0" w:space="0" w:color="auto"/>
        <w:bottom w:val="none" w:sz="0" w:space="0" w:color="auto"/>
        <w:right w:val="none" w:sz="0" w:space="0" w:color="auto"/>
      </w:divBdr>
      <w:divsChild>
        <w:div w:id="1847398774">
          <w:marLeft w:val="0"/>
          <w:marRight w:val="0"/>
          <w:marTop w:val="0"/>
          <w:marBottom w:val="0"/>
          <w:divBdr>
            <w:top w:val="none" w:sz="0" w:space="0" w:color="auto"/>
            <w:left w:val="none" w:sz="0" w:space="0" w:color="auto"/>
            <w:bottom w:val="none" w:sz="0" w:space="0" w:color="auto"/>
            <w:right w:val="none" w:sz="0" w:space="0" w:color="auto"/>
          </w:divBdr>
        </w:div>
      </w:divsChild>
    </w:div>
    <w:div w:id="1981229482">
      <w:bodyDiv w:val="1"/>
      <w:marLeft w:val="0"/>
      <w:marRight w:val="0"/>
      <w:marTop w:val="0"/>
      <w:marBottom w:val="0"/>
      <w:divBdr>
        <w:top w:val="none" w:sz="0" w:space="0" w:color="auto"/>
        <w:left w:val="none" w:sz="0" w:space="0" w:color="auto"/>
        <w:bottom w:val="none" w:sz="0" w:space="0" w:color="auto"/>
        <w:right w:val="none" w:sz="0" w:space="0" w:color="auto"/>
      </w:divBdr>
    </w:div>
    <w:div w:id="1983273091">
      <w:bodyDiv w:val="1"/>
      <w:marLeft w:val="0"/>
      <w:marRight w:val="0"/>
      <w:marTop w:val="0"/>
      <w:marBottom w:val="0"/>
      <w:divBdr>
        <w:top w:val="none" w:sz="0" w:space="0" w:color="auto"/>
        <w:left w:val="none" w:sz="0" w:space="0" w:color="auto"/>
        <w:bottom w:val="none" w:sz="0" w:space="0" w:color="auto"/>
        <w:right w:val="none" w:sz="0" w:space="0" w:color="auto"/>
      </w:divBdr>
      <w:divsChild>
        <w:div w:id="800391728">
          <w:marLeft w:val="0"/>
          <w:marRight w:val="0"/>
          <w:marTop w:val="0"/>
          <w:marBottom w:val="0"/>
          <w:divBdr>
            <w:top w:val="none" w:sz="0" w:space="0" w:color="auto"/>
            <w:left w:val="none" w:sz="0" w:space="0" w:color="auto"/>
            <w:bottom w:val="none" w:sz="0" w:space="0" w:color="auto"/>
            <w:right w:val="none" w:sz="0" w:space="0" w:color="auto"/>
          </w:divBdr>
        </w:div>
      </w:divsChild>
    </w:div>
    <w:div w:id="1985044275">
      <w:bodyDiv w:val="1"/>
      <w:marLeft w:val="0"/>
      <w:marRight w:val="0"/>
      <w:marTop w:val="0"/>
      <w:marBottom w:val="0"/>
      <w:divBdr>
        <w:top w:val="none" w:sz="0" w:space="0" w:color="auto"/>
        <w:left w:val="none" w:sz="0" w:space="0" w:color="auto"/>
        <w:bottom w:val="none" w:sz="0" w:space="0" w:color="auto"/>
        <w:right w:val="none" w:sz="0" w:space="0" w:color="auto"/>
      </w:divBdr>
    </w:div>
    <w:div w:id="1985573612">
      <w:bodyDiv w:val="1"/>
      <w:marLeft w:val="0"/>
      <w:marRight w:val="0"/>
      <w:marTop w:val="0"/>
      <w:marBottom w:val="0"/>
      <w:divBdr>
        <w:top w:val="none" w:sz="0" w:space="0" w:color="auto"/>
        <w:left w:val="none" w:sz="0" w:space="0" w:color="auto"/>
        <w:bottom w:val="none" w:sz="0" w:space="0" w:color="auto"/>
        <w:right w:val="none" w:sz="0" w:space="0" w:color="auto"/>
      </w:divBdr>
    </w:div>
    <w:div w:id="1986934890">
      <w:bodyDiv w:val="1"/>
      <w:marLeft w:val="0"/>
      <w:marRight w:val="0"/>
      <w:marTop w:val="0"/>
      <w:marBottom w:val="0"/>
      <w:divBdr>
        <w:top w:val="none" w:sz="0" w:space="0" w:color="auto"/>
        <w:left w:val="none" w:sz="0" w:space="0" w:color="auto"/>
        <w:bottom w:val="none" w:sz="0" w:space="0" w:color="auto"/>
        <w:right w:val="none" w:sz="0" w:space="0" w:color="auto"/>
      </w:divBdr>
    </w:div>
    <w:div w:id="1987734380">
      <w:bodyDiv w:val="1"/>
      <w:marLeft w:val="0"/>
      <w:marRight w:val="0"/>
      <w:marTop w:val="0"/>
      <w:marBottom w:val="0"/>
      <w:divBdr>
        <w:top w:val="none" w:sz="0" w:space="0" w:color="auto"/>
        <w:left w:val="none" w:sz="0" w:space="0" w:color="auto"/>
        <w:bottom w:val="none" w:sz="0" w:space="0" w:color="auto"/>
        <w:right w:val="none" w:sz="0" w:space="0" w:color="auto"/>
      </w:divBdr>
      <w:divsChild>
        <w:div w:id="1378815530">
          <w:marLeft w:val="0"/>
          <w:marRight w:val="0"/>
          <w:marTop w:val="0"/>
          <w:marBottom w:val="0"/>
          <w:divBdr>
            <w:top w:val="none" w:sz="0" w:space="0" w:color="auto"/>
            <w:left w:val="none" w:sz="0" w:space="0" w:color="auto"/>
            <w:bottom w:val="none" w:sz="0" w:space="0" w:color="auto"/>
            <w:right w:val="none" w:sz="0" w:space="0" w:color="auto"/>
          </w:divBdr>
        </w:div>
      </w:divsChild>
    </w:div>
    <w:div w:id="1989478566">
      <w:bodyDiv w:val="1"/>
      <w:marLeft w:val="0"/>
      <w:marRight w:val="0"/>
      <w:marTop w:val="0"/>
      <w:marBottom w:val="0"/>
      <w:divBdr>
        <w:top w:val="none" w:sz="0" w:space="0" w:color="auto"/>
        <w:left w:val="none" w:sz="0" w:space="0" w:color="auto"/>
        <w:bottom w:val="none" w:sz="0" w:space="0" w:color="auto"/>
        <w:right w:val="none" w:sz="0" w:space="0" w:color="auto"/>
      </w:divBdr>
      <w:divsChild>
        <w:div w:id="2035377732">
          <w:marLeft w:val="0"/>
          <w:marRight w:val="0"/>
          <w:marTop w:val="0"/>
          <w:marBottom w:val="0"/>
          <w:divBdr>
            <w:top w:val="none" w:sz="0" w:space="0" w:color="auto"/>
            <w:left w:val="none" w:sz="0" w:space="0" w:color="auto"/>
            <w:bottom w:val="none" w:sz="0" w:space="0" w:color="auto"/>
            <w:right w:val="none" w:sz="0" w:space="0" w:color="auto"/>
          </w:divBdr>
        </w:div>
      </w:divsChild>
    </w:div>
    <w:div w:id="1990010972">
      <w:bodyDiv w:val="1"/>
      <w:marLeft w:val="0"/>
      <w:marRight w:val="0"/>
      <w:marTop w:val="0"/>
      <w:marBottom w:val="0"/>
      <w:divBdr>
        <w:top w:val="none" w:sz="0" w:space="0" w:color="auto"/>
        <w:left w:val="none" w:sz="0" w:space="0" w:color="auto"/>
        <w:bottom w:val="none" w:sz="0" w:space="0" w:color="auto"/>
        <w:right w:val="none" w:sz="0" w:space="0" w:color="auto"/>
      </w:divBdr>
    </w:div>
    <w:div w:id="1990090648">
      <w:bodyDiv w:val="1"/>
      <w:marLeft w:val="0"/>
      <w:marRight w:val="0"/>
      <w:marTop w:val="0"/>
      <w:marBottom w:val="0"/>
      <w:divBdr>
        <w:top w:val="none" w:sz="0" w:space="0" w:color="auto"/>
        <w:left w:val="none" w:sz="0" w:space="0" w:color="auto"/>
        <w:bottom w:val="none" w:sz="0" w:space="0" w:color="auto"/>
        <w:right w:val="none" w:sz="0" w:space="0" w:color="auto"/>
      </w:divBdr>
    </w:div>
    <w:div w:id="1990136590">
      <w:bodyDiv w:val="1"/>
      <w:marLeft w:val="0"/>
      <w:marRight w:val="0"/>
      <w:marTop w:val="0"/>
      <w:marBottom w:val="0"/>
      <w:divBdr>
        <w:top w:val="none" w:sz="0" w:space="0" w:color="auto"/>
        <w:left w:val="none" w:sz="0" w:space="0" w:color="auto"/>
        <w:bottom w:val="none" w:sz="0" w:space="0" w:color="auto"/>
        <w:right w:val="none" w:sz="0" w:space="0" w:color="auto"/>
      </w:divBdr>
    </w:div>
    <w:div w:id="1992129895">
      <w:bodyDiv w:val="1"/>
      <w:marLeft w:val="0"/>
      <w:marRight w:val="0"/>
      <w:marTop w:val="0"/>
      <w:marBottom w:val="0"/>
      <w:divBdr>
        <w:top w:val="none" w:sz="0" w:space="0" w:color="auto"/>
        <w:left w:val="none" w:sz="0" w:space="0" w:color="auto"/>
        <w:bottom w:val="none" w:sz="0" w:space="0" w:color="auto"/>
        <w:right w:val="none" w:sz="0" w:space="0" w:color="auto"/>
      </w:divBdr>
    </w:div>
    <w:div w:id="1995912712">
      <w:bodyDiv w:val="1"/>
      <w:marLeft w:val="0"/>
      <w:marRight w:val="0"/>
      <w:marTop w:val="0"/>
      <w:marBottom w:val="0"/>
      <w:divBdr>
        <w:top w:val="none" w:sz="0" w:space="0" w:color="auto"/>
        <w:left w:val="none" w:sz="0" w:space="0" w:color="auto"/>
        <w:bottom w:val="none" w:sz="0" w:space="0" w:color="auto"/>
        <w:right w:val="none" w:sz="0" w:space="0" w:color="auto"/>
      </w:divBdr>
      <w:divsChild>
        <w:div w:id="974330862">
          <w:marLeft w:val="0"/>
          <w:marRight w:val="0"/>
          <w:marTop w:val="0"/>
          <w:marBottom w:val="0"/>
          <w:divBdr>
            <w:top w:val="none" w:sz="0" w:space="0" w:color="auto"/>
            <w:left w:val="none" w:sz="0" w:space="0" w:color="auto"/>
            <w:bottom w:val="none" w:sz="0" w:space="0" w:color="auto"/>
            <w:right w:val="none" w:sz="0" w:space="0" w:color="auto"/>
          </w:divBdr>
        </w:div>
      </w:divsChild>
    </w:div>
    <w:div w:id="1995912897">
      <w:bodyDiv w:val="1"/>
      <w:marLeft w:val="0"/>
      <w:marRight w:val="0"/>
      <w:marTop w:val="0"/>
      <w:marBottom w:val="0"/>
      <w:divBdr>
        <w:top w:val="none" w:sz="0" w:space="0" w:color="auto"/>
        <w:left w:val="none" w:sz="0" w:space="0" w:color="auto"/>
        <w:bottom w:val="none" w:sz="0" w:space="0" w:color="auto"/>
        <w:right w:val="none" w:sz="0" w:space="0" w:color="auto"/>
      </w:divBdr>
      <w:divsChild>
        <w:div w:id="1183084395">
          <w:marLeft w:val="0"/>
          <w:marRight w:val="0"/>
          <w:marTop w:val="0"/>
          <w:marBottom w:val="0"/>
          <w:divBdr>
            <w:top w:val="none" w:sz="0" w:space="0" w:color="auto"/>
            <w:left w:val="none" w:sz="0" w:space="0" w:color="auto"/>
            <w:bottom w:val="none" w:sz="0" w:space="0" w:color="auto"/>
            <w:right w:val="none" w:sz="0" w:space="0" w:color="auto"/>
          </w:divBdr>
        </w:div>
      </w:divsChild>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 w:id="1996567434">
      <w:bodyDiv w:val="1"/>
      <w:marLeft w:val="0"/>
      <w:marRight w:val="0"/>
      <w:marTop w:val="0"/>
      <w:marBottom w:val="0"/>
      <w:divBdr>
        <w:top w:val="none" w:sz="0" w:space="0" w:color="auto"/>
        <w:left w:val="none" w:sz="0" w:space="0" w:color="auto"/>
        <w:bottom w:val="none" w:sz="0" w:space="0" w:color="auto"/>
        <w:right w:val="none" w:sz="0" w:space="0" w:color="auto"/>
      </w:divBdr>
      <w:divsChild>
        <w:div w:id="1306202023">
          <w:marLeft w:val="0"/>
          <w:marRight w:val="0"/>
          <w:marTop w:val="0"/>
          <w:marBottom w:val="0"/>
          <w:divBdr>
            <w:top w:val="none" w:sz="0" w:space="0" w:color="auto"/>
            <w:left w:val="none" w:sz="0" w:space="0" w:color="auto"/>
            <w:bottom w:val="none" w:sz="0" w:space="0" w:color="auto"/>
            <w:right w:val="none" w:sz="0" w:space="0" w:color="auto"/>
          </w:divBdr>
        </w:div>
      </w:divsChild>
    </w:div>
    <w:div w:id="1996836013">
      <w:bodyDiv w:val="1"/>
      <w:marLeft w:val="0"/>
      <w:marRight w:val="0"/>
      <w:marTop w:val="0"/>
      <w:marBottom w:val="0"/>
      <w:divBdr>
        <w:top w:val="none" w:sz="0" w:space="0" w:color="auto"/>
        <w:left w:val="none" w:sz="0" w:space="0" w:color="auto"/>
        <w:bottom w:val="none" w:sz="0" w:space="0" w:color="auto"/>
        <w:right w:val="none" w:sz="0" w:space="0" w:color="auto"/>
      </w:divBdr>
      <w:divsChild>
        <w:div w:id="329257374">
          <w:marLeft w:val="0"/>
          <w:marRight w:val="0"/>
          <w:marTop w:val="0"/>
          <w:marBottom w:val="0"/>
          <w:divBdr>
            <w:top w:val="none" w:sz="0" w:space="0" w:color="auto"/>
            <w:left w:val="none" w:sz="0" w:space="0" w:color="auto"/>
            <w:bottom w:val="none" w:sz="0" w:space="0" w:color="auto"/>
            <w:right w:val="none" w:sz="0" w:space="0" w:color="auto"/>
          </w:divBdr>
        </w:div>
      </w:divsChild>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419812">
      <w:bodyDiv w:val="1"/>
      <w:marLeft w:val="0"/>
      <w:marRight w:val="0"/>
      <w:marTop w:val="0"/>
      <w:marBottom w:val="0"/>
      <w:divBdr>
        <w:top w:val="none" w:sz="0" w:space="0" w:color="auto"/>
        <w:left w:val="none" w:sz="0" w:space="0" w:color="auto"/>
        <w:bottom w:val="none" w:sz="0" w:space="0" w:color="auto"/>
        <w:right w:val="none" w:sz="0" w:space="0" w:color="auto"/>
      </w:divBdr>
    </w:div>
    <w:div w:id="1999920743">
      <w:bodyDiv w:val="1"/>
      <w:marLeft w:val="0"/>
      <w:marRight w:val="0"/>
      <w:marTop w:val="0"/>
      <w:marBottom w:val="0"/>
      <w:divBdr>
        <w:top w:val="none" w:sz="0" w:space="0" w:color="auto"/>
        <w:left w:val="none" w:sz="0" w:space="0" w:color="auto"/>
        <w:bottom w:val="none" w:sz="0" w:space="0" w:color="auto"/>
        <w:right w:val="none" w:sz="0" w:space="0" w:color="auto"/>
      </w:divBdr>
    </w:div>
    <w:div w:id="2003968398">
      <w:bodyDiv w:val="1"/>
      <w:marLeft w:val="0"/>
      <w:marRight w:val="0"/>
      <w:marTop w:val="0"/>
      <w:marBottom w:val="0"/>
      <w:divBdr>
        <w:top w:val="none" w:sz="0" w:space="0" w:color="auto"/>
        <w:left w:val="none" w:sz="0" w:space="0" w:color="auto"/>
        <w:bottom w:val="none" w:sz="0" w:space="0" w:color="auto"/>
        <w:right w:val="none" w:sz="0" w:space="0" w:color="auto"/>
      </w:divBdr>
      <w:divsChild>
        <w:div w:id="1515655229">
          <w:marLeft w:val="0"/>
          <w:marRight w:val="0"/>
          <w:marTop w:val="0"/>
          <w:marBottom w:val="0"/>
          <w:divBdr>
            <w:top w:val="none" w:sz="0" w:space="0" w:color="auto"/>
            <w:left w:val="none" w:sz="0" w:space="0" w:color="auto"/>
            <w:bottom w:val="none" w:sz="0" w:space="0" w:color="auto"/>
            <w:right w:val="none" w:sz="0" w:space="0" w:color="auto"/>
          </w:divBdr>
        </w:div>
      </w:divsChild>
    </w:div>
    <w:div w:id="2004117599">
      <w:bodyDiv w:val="1"/>
      <w:marLeft w:val="0"/>
      <w:marRight w:val="0"/>
      <w:marTop w:val="0"/>
      <w:marBottom w:val="0"/>
      <w:divBdr>
        <w:top w:val="none" w:sz="0" w:space="0" w:color="auto"/>
        <w:left w:val="none" w:sz="0" w:space="0" w:color="auto"/>
        <w:bottom w:val="none" w:sz="0" w:space="0" w:color="auto"/>
        <w:right w:val="none" w:sz="0" w:space="0" w:color="auto"/>
      </w:divBdr>
    </w:div>
    <w:div w:id="2004619017">
      <w:bodyDiv w:val="1"/>
      <w:marLeft w:val="0"/>
      <w:marRight w:val="0"/>
      <w:marTop w:val="0"/>
      <w:marBottom w:val="0"/>
      <w:divBdr>
        <w:top w:val="none" w:sz="0" w:space="0" w:color="auto"/>
        <w:left w:val="none" w:sz="0" w:space="0" w:color="auto"/>
        <w:bottom w:val="none" w:sz="0" w:space="0" w:color="auto"/>
        <w:right w:val="none" w:sz="0" w:space="0" w:color="auto"/>
      </w:divBdr>
    </w:div>
    <w:div w:id="2005428434">
      <w:bodyDiv w:val="1"/>
      <w:marLeft w:val="0"/>
      <w:marRight w:val="0"/>
      <w:marTop w:val="0"/>
      <w:marBottom w:val="0"/>
      <w:divBdr>
        <w:top w:val="none" w:sz="0" w:space="0" w:color="auto"/>
        <w:left w:val="none" w:sz="0" w:space="0" w:color="auto"/>
        <w:bottom w:val="none" w:sz="0" w:space="0" w:color="auto"/>
        <w:right w:val="none" w:sz="0" w:space="0" w:color="auto"/>
      </w:divBdr>
    </w:div>
    <w:div w:id="2011397823">
      <w:bodyDiv w:val="1"/>
      <w:marLeft w:val="0"/>
      <w:marRight w:val="0"/>
      <w:marTop w:val="0"/>
      <w:marBottom w:val="0"/>
      <w:divBdr>
        <w:top w:val="none" w:sz="0" w:space="0" w:color="auto"/>
        <w:left w:val="none" w:sz="0" w:space="0" w:color="auto"/>
        <w:bottom w:val="none" w:sz="0" w:space="0" w:color="auto"/>
        <w:right w:val="none" w:sz="0" w:space="0" w:color="auto"/>
      </w:divBdr>
    </w:div>
    <w:div w:id="2013992698">
      <w:bodyDiv w:val="1"/>
      <w:marLeft w:val="0"/>
      <w:marRight w:val="0"/>
      <w:marTop w:val="0"/>
      <w:marBottom w:val="0"/>
      <w:divBdr>
        <w:top w:val="none" w:sz="0" w:space="0" w:color="auto"/>
        <w:left w:val="none" w:sz="0" w:space="0" w:color="auto"/>
        <w:bottom w:val="none" w:sz="0" w:space="0" w:color="auto"/>
        <w:right w:val="none" w:sz="0" w:space="0" w:color="auto"/>
      </w:divBdr>
    </w:div>
    <w:div w:id="2015765461">
      <w:bodyDiv w:val="1"/>
      <w:marLeft w:val="0"/>
      <w:marRight w:val="0"/>
      <w:marTop w:val="0"/>
      <w:marBottom w:val="0"/>
      <w:divBdr>
        <w:top w:val="none" w:sz="0" w:space="0" w:color="auto"/>
        <w:left w:val="none" w:sz="0" w:space="0" w:color="auto"/>
        <w:bottom w:val="none" w:sz="0" w:space="0" w:color="auto"/>
        <w:right w:val="none" w:sz="0" w:space="0" w:color="auto"/>
      </w:divBdr>
    </w:div>
    <w:div w:id="2017881340">
      <w:bodyDiv w:val="1"/>
      <w:marLeft w:val="0"/>
      <w:marRight w:val="0"/>
      <w:marTop w:val="0"/>
      <w:marBottom w:val="0"/>
      <w:divBdr>
        <w:top w:val="none" w:sz="0" w:space="0" w:color="auto"/>
        <w:left w:val="none" w:sz="0" w:space="0" w:color="auto"/>
        <w:bottom w:val="none" w:sz="0" w:space="0" w:color="auto"/>
        <w:right w:val="none" w:sz="0" w:space="0" w:color="auto"/>
      </w:divBdr>
    </w:div>
    <w:div w:id="2017919317">
      <w:bodyDiv w:val="1"/>
      <w:marLeft w:val="0"/>
      <w:marRight w:val="0"/>
      <w:marTop w:val="0"/>
      <w:marBottom w:val="0"/>
      <w:divBdr>
        <w:top w:val="none" w:sz="0" w:space="0" w:color="auto"/>
        <w:left w:val="none" w:sz="0" w:space="0" w:color="auto"/>
        <w:bottom w:val="none" w:sz="0" w:space="0" w:color="auto"/>
        <w:right w:val="none" w:sz="0" w:space="0" w:color="auto"/>
      </w:divBdr>
    </w:div>
    <w:div w:id="2019767988">
      <w:bodyDiv w:val="1"/>
      <w:marLeft w:val="0"/>
      <w:marRight w:val="0"/>
      <w:marTop w:val="0"/>
      <w:marBottom w:val="0"/>
      <w:divBdr>
        <w:top w:val="none" w:sz="0" w:space="0" w:color="auto"/>
        <w:left w:val="none" w:sz="0" w:space="0" w:color="auto"/>
        <w:bottom w:val="none" w:sz="0" w:space="0" w:color="auto"/>
        <w:right w:val="none" w:sz="0" w:space="0" w:color="auto"/>
      </w:divBdr>
    </w:div>
    <w:div w:id="2022387215">
      <w:bodyDiv w:val="1"/>
      <w:marLeft w:val="0"/>
      <w:marRight w:val="0"/>
      <w:marTop w:val="0"/>
      <w:marBottom w:val="0"/>
      <w:divBdr>
        <w:top w:val="none" w:sz="0" w:space="0" w:color="auto"/>
        <w:left w:val="none" w:sz="0" w:space="0" w:color="auto"/>
        <w:bottom w:val="none" w:sz="0" w:space="0" w:color="auto"/>
        <w:right w:val="none" w:sz="0" w:space="0" w:color="auto"/>
      </w:divBdr>
    </w:div>
    <w:div w:id="2024503982">
      <w:bodyDiv w:val="1"/>
      <w:marLeft w:val="0"/>
      <w:marRight w:val="0"/>
      <w:marTop w:val="0"/>
      <w:marBottom w:val="0"/>
      <w:divBdr>
        <w:top w:val="none" w:sz="0" w:space="0" w:color="auto"/>
        <w:left w:val="none" w:sz="0" w:space="0" w:color="auto"/>
        <w:bottom w:val="none" w:sz="0" w:space="0" w:color="auto"/>
        <w:right w:val="none" w:sz="0" w:space="0" w:color="auto"/>
      </w:divBdr>
      <w:divsChild>
        <w:div w:id="264115338">
          <w:marLeft w:val="0"/>
          <w:marRight w:val="0"/>
          <w:marTop w:val="0"/>
          <w:marBottom w:val="0"/>
          <w:divBdr>
            <w:top w:val="none" w:sz="0" w:space="0" w:color="auto"/>
            <w:left w:val="none" w:sz="0" w:space="0" w:color="auto"/>
            <w:bottom w:val="none" w:sz="0" w:space="0" w:color="auto"/>
            <w:right w:val="none" w:sz="0" w:space="0" w:color="auto"/>
          </w:divBdr>
        </w:div>
      </w:divsChild>
    </w:div>
    <w:div w:id="2025352667">
      <w:bodyDiv w:val="1"/>
      <w:marLeft w:val="0"/>
      <w:marRight w:val="0"/>
      <w:marTop w:val="0"/>
      <w:marBottom w:val="0"/>
      <w:divBdr>
        <w:top w:val="none" w:sz="0" w:space="0" w:color="auto"/>
        <w:left w:val="none" w:sz="0" w:space="0" w:color="auto"/>
        <w:bottom w:val="none" w:sz="0" w:space="0" w:color="auto"/>
        <w:right w:val="none" w:sz="0" w:space="0" w:color="auto"/>
      </w:divBdr>
    </w:div>
    <w:div w:id="2030909000">
      <w:bodyDiv w:val="1"/>
      <w:marLeft w:val="0"/>
      <w:marRight w:val="0"/>
      <w:marTop w:val="0"/>
      <w:marBottom w:val="0"/>
      <w:divBdr>
        <w:top w:val="none" w:sz="0" w:space="0" w:color="auto"/>
        <w:left w:val="none" w:sz="0" w:space="0" w:color="auto"/>
        <w:bottom w:val="none" w:sz="0" w:space="0" w:color="auto"/>
        <w:right w:val="none" w:sz="0" w:space="0" w:color="auto"/>
      </w:divBdr>
    </w:div>
    <w:div w:id="2033989909">
      <w:bodyDiv w:val="1"/>
      <w:marLeft w:val="0"/>
      <w:marRight w:val="0"/>
      <w:marTop w:val="0"/>
      <w:marBottom w:val="0"/>
      <w:divBdr>
        <w:top w:val="none" w:sz="0" w:space="0" w:color="auto"/>
        <w:left w:val="none" w:sz="0" w:space="0" w:color="auto"/>
        <w:bottom w:val="none" w:sz="0" w:space="0" w:color="auto"/>
        <w:right w:val="none" w:sz="0" w:space="0" w:color="auto"/>
      </w:divBdr>
      <w:divsChild>
        <w:div w:id="447894230">
          <w:marLeft w:val="0"/>
          <w:marRight w:val="0"/>
          <w:marTop w:val="0"/>
          <w:marBottom w:val="0"/>
          <w:divBdr>
            <w:top w:val="none" w:sz="0" w:space="0" w:color="auto"/>
            <w:left w:val="none" w:sz="0" w:space="0" w:color="auto"/>
            <w:bottom w:val="none" w:sz="0" w:space="0" w:color="auto"/>
            <w:right w:val="none" w:sz="0" w:space="0" w:color="auto"/>
          </w:divBdr>
        </w:div>
      </w:divsChild>
    </w:div>
    <w:div w:id="2034189986">
      <w:bodyDiv w:val="1"/>
      <w:marLeft w:val="0"/>
      <w:marRight w:val="0"/>
      <w:marTop w:val="0"/>
      <w:marBottom w:val="0"/>
      <w:divBdr>
        <w:top w:val="none" w:sz="0" w:space="0" w:color="auto"/>
        <w:left w:val="none" w:sz="0" w:space="0" w:color="auto"/>
        <w:bottom w:val="none" w:sz="0" w:space="0" w:color="auto"/>
        <w:right w:val="none" w:sz="0" w:space="0" w:color="auto"/>
      </w:divBdr>
      <w:divsChild>
        <w:div w:id="1259020614">
          <w:marLeft w:val="0"/>
          <w:marRight w:val="0"/>
          <w:marTop w:val="0"/>
          <w:marBottom w:val="0"/>
          <w:divBdr>
            <w:top w:val="none" w:sz="0" w:space="0" w:color="auto"/>
            <w:left w:val="none" w:sz="0" w:space="0" w:color="auto"/>
            <w:bottom w:val="none" w:sz="0" w:space="0" w:color="auto"/>
            <w:right w:val="none" w:sz="0" w:space="0" w:color="auto"/>
          </w:divBdr>
        </w:div>
      </w:divsChild>
    </w:div>
    <w:div w:id="2038701428">
      <w:bodyDiv w:val="1"/>
      <w:marLeft w:val="0"/>
      <w:marRight w:val="0"/>
      <w:marTop w:val="0"/>
      <w:marBottom w:val="0"/>
      <w:divBdr>
        <w:top w:val="none" w:sz="0" w:space="0" w:color="auto"/>
        <w:left w:val="none" w:sz="0" w:space="0" w:color="auto"/>
        <w:bottom w:val="none" w:sz="0" w:space="0" w:color="auto"/>
        <w:right w:val="none" w:sz="0" w:space="0" w:color="auto"/>
      </w:divBdr>
    </w:div>
    <w:div w:id="2039575666">
      <w:bodyDiv w:val="1"/>
      <w:marLeft w:val="0"/>
      <w:marRight w:val="0"/>
      <w:marTop w:val="0"/>
      <w:marBottom w:val="0"/>
      <w:divBdr>
        <w:top w:val="none" w:sz="0" w:space="0" w:color="auto"/>
        <w:left w:val="none" w:sz="0" w:space="0" w:color="auto"/>
        <w:bottom w:val="none" w:sz="0" w:space="0" w:color="auto"/>
        <w:right w:val="none" w:sz="0" w:space="0" w:color="auto"/>
      </w:divBdr>
    </w:div>
    <w:div w:id="2041196854">
      <w:bodyDiv w:val="1"/>
      <w:marLeft w:val="0"/>
      <w:marRight w:val="0"/>
      <w:marTop w:val="0"/>
      <w:marBottom w:val="0"/>
      <w:divBdr>
        <w:top w:val="none" w:sz="0" w:space="0" w:color="auto"/>
        <w:left w:val="none" w:sz="0" w:space="0" w:color="auto"/>
        <w:bottom w:val="none" w:sz="0" w:space="0" w:color="auto"/>
        <w:right w:val="none" w:sz="0" w:space="0" w:color="auto"/>
      </w:divBdr>
    </w:div>
    <w:div w:id="2041542735">
      <w:bodyDiv w:val="1"/>
      <w:marLeft w:val="0"/>
      <w:marRight w:val="0"/>
      <w:marTop w:val="0"/>
      <w:marBottom w:val="0"/>
      <w:divBdr>
        <w:top w:val="none" w:sz="0" w:space="0" w:color="auto"/>
        <w:left w:val="none" w:sz="0" w:space="0" w:color="auto"/>
        <w:bottom w:val="none" w:sz="0" w:space="0" w:color="auto"/>
        <w:right w:val="none" w:sz="0" w:space="0" w:color="auto"/>
      </w:divBdr>
    </w:div>
    <w:div w:id="2041737915">
      <w:bodyDiv w:val="1"/>
      <w:marLeft w:val="0"/>
      <w:marRight w:val="0"/>
      <w:marTop w:val="0"/>
      <w:marBottom w:val="0"/>
      <w:divBdr>
        <w:top w:val="none" w:sz="0" w:space="0" w:color="auto"/>
        <w:left w:val="none" w:sz="0" w:space="0" w:color="auto"/>
        <w:bottom w:val="none" w:sz="0" w:space="0" w:color="auto"/>
        <w:right w:val="none" w:sz="0" w:space="0" w:color="auto"/>
      </w:divBdr>
      <w:divsChild>
        <w:div w:id="1021594152">
          <w:marLeft w:val="0"/>
          <w:marRight w:val="0"/>
          <w:marTop w:val="0"/>
          <w:marBottom w:val="0"/>
          <w:divBdr>
            <w:top w:val="none" w:sz="0" w:space="0" w:color="auto"/>
            <w:left w:val="none" w:sz="0" w:space="0" w:color="auto"/>
            <w:bottom w:val="none" w:sz="0" w:space="0" w:color="auto"/>
            <w:right w:val="none" w:sz="0" w:space="0" w:color="auto"/>
          </w:divBdr>
        </w:div>
      </w:divsChild>
    </w:div>
    <w:div w:id="2042047629">
      <w:bodyDiv w:val="1"/>
      <w:marLeft w:val="0"/>
      <w:marRight w:val="0"/>
      <w:marTop w:val="0"/>
      <w:marBottom w:val="0"/>
      <w:divBdr>
        <w:top w:val="none" w:sz="0" w:space="0" w:color="auto"/>
        <w:left w:val="none" w:sz="0" w:space="0" w:color="auto"/>
        <w:bottom w:val="none" w:sz="0" w:space="0" w:color="auto"/>
        <w:right w:val="none" w:sz="0" w:space="0" w:color="auto"/>
      </w:divBdr>
    </w:div>
    <w:div w:id="2043630789">
      <w:bodyDiv w:val="1"/>
      <w:marLeft w:val="0"/>
      <w:marRight w:val="0"/>
      <w:marTop w:val="0"/>
      <w:marBottom w:val="0"/>
      <w:divBdr>
        <w:top w:val="none" w:sz="0" w:space="0" w:color="auto"/>
        <w:left w:val="none" w:sz="0" w:space="0" w:color="auto"/>
        <w:bottom w:val="none" w:sz="0" w:space="0" w:color="auto"/>
        <w:right w:val="none" w:sz="0" w:space="0" w:color="auto"/>
      </w:divBdr>
    </w:div>
    <w:div w:id="2044941531">
      <w:bodyDiv w:val="1"/>
      <w:marLeft w:val="0"/>
      <w:marRight w:val="0"/>
      <w:marTop w:val="0"/>
      <w:marBottom w:val="0"/>
      <w:divBdr>
        <w:top w:val="none" w:sz="0" w:space="0" w:color="auto"/>
        <w:left w:val="none" w:sz="0" w:space="0" w:color="auto"/>
        <w:bottom w:val="none" w:sz="0" w:space="0" w:color="auto"/>
        <w:right w:val="none" w:sz="0" w:space="0" w:color="auto"/>
      </w:divBdr>
    </w:div>
    <w:div w:id="2045129381">
      <w:bodyDiv w:val="1"/>
      <w:marLeft w:val="0"/>
      <w:marRight w:val="0"/>
      <w:marTop w:val="0"/>
      <w:marBottom w:val="0"/>
      <w:divBdr>
        <w:top w:val="none" w:sz="0" w:space="0" w:color="auto"/>
        <w:left w:val="none" w:sz="0" w:space="0" w:color="auto"/>
        <w:bottom w:val="none" w:sz="0" w:space="0" w:color="auto"/>
        <w:right w:val="none" w:sz="0" w:space="0" w:color="auto"/>
      </w:divBdr>
    </w:div>
    <w:div w:id="2047172642">
      <w:bodyDiv w:val="1"/>
      <w:marLeft w:val="0"/>
      <w:marRight w:val="0"/>
      <w:marTop w:val="0"/>
      <w:marBottom w:val="0"/>
      <w:divBdr>
        <w:top w:val="none" w:sz="0" w:space="0" w:color="auto"/>
        <w:left w:val="none" w:sz="0" w:space="0" w:color="auto"/>
        <w:bottom w:val="none" w:sz="0" w:space="0" w:color="auto"/>
        <w:right w:val="none" w:sz="0" w:space="0" w:color="auto"/>
      </w:divBdr>
    </w:div>
    <w:div w:id="2047363837">
      <w:bodyDiv w:val="1"/>
      <w:marLeft w:val="0"/>
      <w:marRight w:val="0"/>
      <w:marTop w:val="0"/>
      <w:marBottom w:val="0"/>
      <w:divBdr>
        <w:top w:val="none" w:sz="0" w:space="0" w:color="auto"/>
        <w:left w:val="none" w:sz="0" w:space="0" w:color="auto"/>
        <w:bottom w:val="none" w:sz="0" w:space="0" w:color="auto"/>
        <w:right w:val="none" w:sz="0" w:space="0" w:color="auto"/>
      </w:divBdr>
    </w:div>
    <w:div w:id="2047756552">
      <w:bodyDiv w:val="1"/>
      <w:marLeft w:val="0"/>
      <w:marRight w:val="0"/>
      <w:marTop w:val="0"/>
      <w:marBottom w:val="0"/>
      <w:divBdr>
        <w:top w:val="none" w:sz="0" w:space="0" w:color="auto"/>
        <w:left w:val="none" w:sz="0" w:space="0" w:color="auto"/>
        <w:bottom w:val="none" w:sz="0" w:space="0" w:color="auto"/>
        <w:right w:val="none" w:sz="0" w:space="0" w:color="auto"/>
      </w:divBdr>
      <w:divsChild>
        <w:div w:id="713627412">
          <w:marLeft w:val="0"/>
          <w:marRight w:val="0"/>
          <w:marTop w:val="0"/>
          <w:marBottom w:val="0"/>
          <w:divBdr>
            <w:top w:val="none" w:sz="0" w:space="0" w:color="auto"/>
            <w:left w:val="none" w:sz="0" w:space="0" w:color="auto"/>
            <w:bottom w:val="none" w:sz="0" w:space="0" w:color="auto"/>
            <w:right w:val="none" w:sz="0" w:space="0" w:color="auto"/>
          </w:divBdr>
        </w:div>
      </w:divsChild>
    </w:div>
    <w:div w:id="2047833053">
      <w:bodyDiv w:val="1"/>
      <w:marLeft w:val="0"/>
      <w:marRight w:val="0"/>
      <w:marTop w:val="0"/>
      <w:marBottom w:val="0"/>
      <w:divBdr>
        <w:top w:val="none" w:sz="0" w:space="0" w:color="auto"/>
        <w:left w:val="none" w:sz="0" w:space="0" w:color="auto"/>
        <w:bottom w:val="none" w:sz="0" w:space="0" w:color="auto"/>
        <w:right w:val="none" w:sz="0" w:space="0" w:color="auto"/>
      </w:divBdr>
    </w:div>
    <w:div w:id="2049180721">
      <w:bodyDiv w:val="1"/>
      <w:marLeft w:val="0"/>
      <w:marRight w:val="0"/>
      <w:marTop w:val="0"/>
      <w:marBottom w:val="0"/>
      <w:divBdr>
        <w:top w:val="none" w:sz="0" w:space="0" w:color="auto"/>
        <w:left w:val="none" w:sz="0" w:space="0" w:color="auto"/>
        <w:bottom w:val="none" w:sz="0" w:space="0" w:color="auto"/>
        <w:right w:val="none" w:sz="0" w:space="0" w:color="auto"/>
      </w:divBdr>
    </w:div>
    <w:div w:id="2050956639">
      <w:bodyDiv w:val="1"/>
      <w:marLeft w:val="0"/>
      <w:marRight w:val="0"/>
      <w:marTop w:val="0"/>
      <w:marBottom w:val="0"/>
      <w:divBdr>
        <w:top w:val="none" w:sz="0" w:space="0" w:color="auto"/>
        <w:left w:val="none" w:sz="0" w:space="0" w:color="auto"/>
        <w:bottom w:val="none" w:sz="0" w:space="0" w:color="auto"/>
        <w:right w:val="none" w:sz="0" w:space="0" w:color="auto"/>
      </w:divBdr>
      <w:divsChild>
        <w:div w:id="1676155539">
          <w:marLeft w:val="0"/>
          <w:marRight w:val="0"/>
          <w:marTop w:val="0"/>
          <w:marBottom w:val="0"/>
          <w:divBdr>
            <w:top w:val="none" w:sz="0" w:space="0" w:color="auto"/>
            <w:left w:val="none" w:sz="0" w:space="0" w:color="auto"/>
            <w:bottom w:val="none" w:sz="0" w:space="0" w:color="auto"/>
            <w:right w:val="none" w:sz="0" w:space="0" w:color="auto"/>
          </w:divBdr>
        </w:div>
      </w:divsChild>
    </w:div>
    <w:div w:id="2051607703">
      <w:bodyDiv w:val="1"/>
      <w:marLeft w:val="0"/>
      <w:marRight w:val="0"/>
      <w:marTop w:val="0"/>
      <w:marBottom w:val="0"/>
      <w:divBdr>
        <w:top w:val="none" w:sz="0" w:space="0" w:color="auto"/>
        <w:left w:val="none" w:sz="0" w:space="0" w:color="auto"/>
        <w:bottom w:val="none" w:sz="0" w:space="0" w:color="auto"/>
        <w:right w:val="none" w:sz="0" w:space="0" w:color="auto"/>
      </w:divBdr>
      <w:divsChild>
        <w:div w:id="116534091">
          <w:marLeft w:val="0"/>
          <w:marRight w:val="0"/>
          <w:marTop w:val="0"/>
          <w:marBottom w:val="0"/>
          <w:divBdr>
            <w:top w:val="none" w:sz="0" w:space="0" w:color="auto"/>
            <w:left w:val="none" w:sz="0" w:space="0" w:color="auto"/>
            <w:bottom w:val="none" w:sz="0" w:space="0" w:color="auto"/>
            <w:right w:val="none" w:sz="0" w:space="0" w:color="auto"/>
          </w:divBdr>
        </w:div>
      </w:divsChild>
    </w:div>
    <w:div w:id="2056345665">
      <w:bodyDiv w:val="1"/>
      <w:marLeft w:val="0"/>
      <w:marRight w:val="0"/>
      <w:marTop w:val="0"/>
      <w:marBottom w:val="0"/>
      <w:divBdr>
        <w:top w:val="none" w:sz="0" w:space="0" w:color="auto"/>
        <w:left w:val="none" w:sz="0" w:space="0" w:color="auto"/>
        <w:bottom w:val="none" w:sz="0" w:space="0" w:color="auto"/>
        <w:right w:val="none" w:sz="0" w:space="0" w:color="auto"/>
      </w:divBdr>
    </w:div>
    <w:div w:id="2056928211">
      <w:bodyDiv w:val="1"/>
      <w:marLeft w:val="0"/>
      <w:marRight w:val="0"/>
      <w:marTop w:val="0"/>
      <w:marBottom w:val="0"/>
      <w:divBdr>
        <w:top w:val="none" w:sz="0" w:space="0" w:color="auto"/>
        <w:left w:val="none" w:sz="0" w:space="0" w:color="auto"/>
        <w:bottom w:val="none" w:sz="0" w:space="0" w:color="auto"/>
        <w:right w:val="none" w:sz="0" w:space="0" w:color="auto"/>
      </w:divBdr>
    </w:div>
    <w:div w:id="2058971206">
      <w:bodyDiv w:val="1"/>
      <w:marLeft w:val="0"/>
      <w:marRight w:val="0"/>
      <w:marTop w:val="0"/>
      <w:marBottom w:val="0"/>
      <w:divBdr>
        <w:top w:val="none" w:sz="0" w:space="0" w:color="auto"/>
        <w:left w:val="none" w:sz="0" w:space="0" w:color="auto"/>
        <w:bottom w:val="none" w:sz="0" w:space="0" w:color="auto"/>
        <w:right w:val="none" w:sz="0" w:space="0" w:color="auto"/>
      </w:divBdr>
    </w:div>
    <w:div w:id="2059932334">
      <w:bodyDiv w:val="1"/>
      <w:marLeft w:val="0"/>
      <w:marRight w:val="0"/>
      <w:marTop w:val="0"/>
      <w:marBottom w:val="0"/>
      <w:divBdr>
        <w:top w:val="none" w:sz="0" w:space="0" w:color="auto"/>
        <w:left w:val="none" w:sz="0" w:space="0" w:color="auto"/>
        <w:bottom w:val="none" w:sz="0" w:space="0" w:color="auto"/>
        <w:right w:val="none" w:sz="0" w:space="0" w:color="auto"/>
      </w:divBdr>
    </w:div>
    <w:div w:id="2060400023">
      <w:bodyDiv w:val="1"/>
      <w:marLeft w:val="0"/>
      <w:marRight w:val="0"/>
      <w:marTop w:val="0"/>
      <w:marBottom w:val="0"/>
      <w:divBdr>
        <w:top w:val="none" w:sz="0" w:space="0" w:color="auto"/>
        <w:left w:val="none" w:sz="0" w:space="0" w:color="auto"/>
        <w:bottom w:val="none" w:sz="0" w:space="0" w:color="auto"/>
        <w:right w:val="none" w:sz="0" w:space="0" w:color="auto"/>
      </w:divBdr>
    </w:div>
    <w:div w:id="2060547024">
      <w:bodyDiv w:val="1"/>
      <w:marLeft w:val="0"/>
      <w:marRight w:val="0"/>
      <w:marTop w:val="0"/>
      <w:marBottom w:val="0"/>
      <w:divBdr>
        <w:top w:val="none" w:sz="0" w:space="0" w:color="auto"/>
        <w:left w:val="none" w:sz="0" w:space="0" w:color="auto"/>
        <w:bottom w:val="none" w:sz="0" w:space="0" w:color="auto"/>
        <w:right w:val="none" w:sz="0" w:space="0" w:color="auto"/>
      </w:divBdr>
    </w:div>
    <w:div w:id="2061515428">
      <w:bodyDiv w:val="1"/>
      <w:marLeft w:val="0"/>
      <w:marRight w:val="0"/>
      <w:marTop w:val="0"/>
      <w:marBottom w:val="0"/>
      <w:divBdr>
        <w:top w:val="none" w:sz="0" w:space="0" w:color="auto"/>
        <w:left w:val="none" w:sz="0" w:space="0" w:color="auto"/>
        <w:bottom w:val="none" w:sz="0" w:space="0" w:color="auto"/>
        <w:right w:val="none" w:sz="0" w:space="0" w:color="auto"/>
      </w:divBdr>
      <w:divsChild>
        <w:div w:id="830411490">
          <w:marLeft w:val="0"/>
          <w:marRight w:val="0"/>
          <w:marTop w:val="0"/>
          <w:marBottom w:val="0"/>
          <w:divBdr>
            <w:top w:val="none" w:sz="0" w:space="0" w:color="auto"/>
            <w:left w:val="none" w:sz="0" w:space="0" w:color="auto"/>
            <w:bottom w:val="none" w:sz="0" w:space="0" w:color="auto"/>
            <w:right w:val="none" w:sz="0" w:space="0" w:color="auto"/>
          </w:divBdr>
        </w:div>
      </w:divsChild>
    </w:div>
    <w:div w:id="2062164790">
      <w:bodyDiv w:val="1"/>
      <w:marLeft w:val="0"/>
      <w:marRight w:val="0"/>
      <w:marTop w:val="0"/>
      <w:marBottom w:val="0"/>
      <w:divBdr>
        <w:top w:val="none" w:sz="0" w:space="0" w:color="auto"/>
        <w:left w:val="none" w:sz="0" w:space="0" w:color="auto"/>
        <w:bottom w:val="none" w:sz="0" w:space="0" w:color="auto"/>
        <w:right w:val="none" w:sz="0" w:space="0" w:color="auto"/>
      </w:divBdr>
    </w:div>
    <w:div w:id="2063403497">
      <w:bodyDiv w:val="1"/>
      <w:marLeft w:val="0"/>
      <w:marRight w:val="0"/>
      <w:marTop w:val="0"/>
      <w:marBottom w:val="0"/>
      <w:divBdr>
        <w:top w:val="none" w:sz="0" w:space="0" w:color="auto"/>
        <w:left w:val="none" w:sz="0" w:space="0" w:color="auto"/>
        <w:bottom w:val="none" w:sz="0" w:space="0" w:color="auto"/>
        <w:right w:val="none" w:sz="0" w:space="0" w:color="auto"/>
      </w:divBdr>
    </w:div>
    <w:div w:id="2067755343">
      <w:bodyDiv w:val="1"/>
      <w:marLeft w:val="0"/>
      <w:marRight w:val="0"/>
      <w:marTop w:val="0"/>
      <w:marBottom w:val="0"/>
      <w:divBdr>
        <w:top w:val="none" w:sz="0" w:space="0" w:color="auto"/>
        <w:left w:val="none" w:sz="0" w:space="0" w:color="auto"/>
        <w:bottom w:val="none" w:sz="0" w:space="0" w:color="auto"/>
        <w:right w:val="none" w:sz="0" w:space="0" w:color="auto"/>
      </w:divBdr>
    </w:div>
    <w:div w:id="2068868548">
      <w:bodyDiv w:val="1"/>
      <w:marLeft w:val="0"/>
      <w:marRight w:val="0"/>
      <w:marTop w:val="0"/>
      <w:marBottom w:val="0"/>
      <w:divBdr>
        <w:top w:val="none" w:sz="0" w:space="0" w:color="auto"/>
        <w:left w:val="none" w:sz="0" w:space="0" w:color="auto"/>
        <w:bottom w:val="none" w:sz="0" w:space="0" w:color="auto"/>
        <w:right w:val="none" w:sz="0" w:space="0" w:color="auto"/>
      </w:divBdr>
    </w:div>
    <w:div w:id="2069568449">
      <w:bodyDiv w:val="1"/>
      <w:marLeft w:val="0"/>
      <w:marRight w:val="0"/>
      <w:marTop w:val="0"/>
      <w:marBottom w:val="0"/>
      <w:divBdr>
        <w:top w:val="none" w:sz="0" w:space="0" w:color="auto"/>
        <w:left w:val="none" w:sz="0" w:space="0" w:color="auto"/>
        <w:bottom w:val="none" w:sz="0" w:space="0" w:color="auto"/>
        <w:right w:val="none" w:sz="0" w:space="0" w:color="auto"/>
      </w:divBdr>
    </w:div>
    <w:div w:id="2072193600">
      <w:bodyDiv w:val="1"/>
      <w:marLeft w:val="0"/>
      <w:marRight w:val="0"/>
      <w:marTop w:val="0"/>
      <w:marBottom w:val="0"/>
      <w:divBdr>
        <w:top w:val="none" w:sz="0" w:space="0" w:color="auto"/>
        <w:left w:val="none" w:sz="0" w:space="0" w:color="auto"/>
        <w:bottom w:val="none" w:sz="0" w:space="0" w:color="auto"/>
        <w:right w:val="none" w:sz="0" w:space="0" w:color="auto"/>
      </w:divBdr>
      <w:divsChild>
        <w:div w:id="143133330">
          <w:marLeft w:val="0"/>
          <w:marRight w:val="0"/>
          <w:marTop w:val="0"/>
          <w:marBottom w:val="0"/>
          <w:divBdr>
            <w:top w:val="none" w:sz="0" w:space="0" w:color="auto"/>
            <w:left w:val="none" w:sz="0" w:space="0" w:color="auto"/>
            <w:bottom w:val="none" w:sz="0" w:space="0" w:color="auto"/>
            <w:right w:val="none" w:sz="0" w:space="0" w:color="auto"/>
          </w:divBdr>
        </w:div>
      </w:divsChild>
    </w:div>
    <w:div w:id="2073692749">
      <w:bodyDiv w:val="1"/>
      <w:marLeft w:val="0"/>
      <w:marRight w:val="0"/>
      <w:marTop w:val="0"/>
      <w:marBottom w:val="0"/>
      <w:divBdr>
        <w:top w:val="none" w:sz="0" w:space="0" w:color="auto"/>
        <w:left w:val="none" w:sz="0" w:space="0" w:color="auto"/>
        <w:bottom w:val="none" w:sz="0" w:space="0" w:color="auto"/>
        <w:right w:val="none" w:sz="0" w:space="0" w:color="auto"/>
      </w:divBdr>
    </w:div>
    <w:div w:id="2077120837">
      <w:bodyDiv w:val="1"/>
      <w:marLeft w:val="0"/>
      <w:marRight w:val="0"/>
      <w:marTop w:val="0"/>
      <w:marBottom w:val="0"/>
      <w:divBdr>
        <w:top w:val="none" w:sz="0" w:space="0" w:color="auto"/>
        <w:left w:val="none" w:sz="0" w:space="0" w:color="auto"/>
        <w:bottom w:val="none" w:sz="0" w:space="0" w:color="auto"/>
        <w:right w:val="none" w:sz="0" w:space="0" w:color="auto"/>
      </w:divBdr>
    </w:div>
    <w:div w:id="2077849512">
      <w:bodyDiv w:val="1"/>
      <w:marLeft w:val="0"/>
      <w:marRight w:val="0"/>
      <w:marTop w:val="0"/>
      <w:marBottom w:val="0"/>
      <w:divBdr>
        <w:top w:val="none" w:sz="0" w:space="0" w:color="auto"/>
        <w:left w:val="none" w:sz="0" w:space="0" w:color="auto"/>
        <w:bottom w:val="none" w:sz="0" w:space="0" w:color="auto"/>
        <w:right w:val="none" w:sz="0" w:space="0" w:color="auto"/>
      </w:divBdr>
    </w:div>
    <w:div w:id="2078018340">
      <w:bodyDiv w:val="1"/>
      <w:marLeft w:val="0"/>
      <w:marRight w:val="0"/>
      <w:marTop w:val="0"/>
      <w:marBottom w:val="0"/>
      <w:divBdr>
        <w:top w:val="none" w:sz="0" w:space="0" w:color="auto"/>
        <w:left w:val="none" w:sz="0" w:space="0" w:color="auto"/>
        <w:bottom w:val="none" w:sz="0" w:space="0" w:color="auto"/>
        <w:right w:val="none" w:sz="0" w:space="0" w:color="auto"/>
      </w:divBdr>
      <w:divsChild>
        <w:div w:id="5795751">
          <w:marLeft w:val="0"/>
          <w:marRight w:val="0"/>
          <w:marTop w:val="0"/>
          <w:marBottom w:val="0"/>
          <w:divBdr>
            <w:top w:val="none" w:sz="0" w:space="0" w:color="auto"/>
            <w:left w:val="none" w:sz="0" w:space="0" w:color="auto"/>
            <w:bottom w:val="none" w:sz="0" w:space="0" w:color="auto"/>
            <w:right w:val="none" w:sz="0" w:space="0" w:color="auto"/>
          </w:divBdr>
        </w:div>
      </w:divsChild>
    </w:div>
    <w:div w:id="2082097462">
      <w:bodyDiv w:val="1"/>
      <w:marLeft w:val="0"/>
      <w:marRight w:val="0"/>
      <w:marTop w:val="0"/>
      <w:marBottom w:val="0"/>
      <w:divBdr>
        <w:top w:val="none" w:sz="0" w:space="0" w:color="auto"/>
        <w:left w:val="none" w:sz="0" w:space="0" w:color="auto"/>
        <w:bottom w:val="none" w:sz="0" w:space="0" w:color="auto"/>
        <w:right w:val="none" w:sz="0" w:space="0" w:color="auto"/>
      </w:divBdr>
    </w:div>
    <w:div w:id="2083524547">
      <w:bodyDiv w:val="1"/>
      <w:marLeft w:val="0"/>
      <w:marRight w:val="0"/>
      <w:marTop w:val="0"/>
      <w:marBottom w:val="0"/>
      <w:divBdr>
        <w:top w:val="none" w:sz="0" w:space="0" w:color="auto"/>
        <w:left w:val="none" w:sz="0" w:space="0" w:color="auto"/>
        <w:bottom w:val="none" w:sz="0" w:space="0" w:color="auto"/>
        <w:right w:val="none" w:sz="0" w:space="0" w:color="auto"/>
      </w:divBdr>
    </w:div>
    <w:div w:id="2083944368">
      <w:bodyDiv w:val="1"/>
      <w:marLeft w:val="0"/>
      <w:marRight w:val="0"/>
      <w:marTop w:val="0"/>
      <w:marBottom w:val="0"/>
      <w:divBdr>
        <w:top w:val="none" w:sz="0" w:space="0" w:color="auto"/>
        <w:left w:val="none" w:sz="0" w:space="0" w:color="auto"/>
        <w:bottom w:val="none" w:sz="0" w:space="0" w:color="auto"/>
        <w:right w:val="none" w:sz="0" w:space="0" w:color="auto"/>
      </w:divBdr>
      <w:divsChild>
        <w:div w:id="1922835311">
          <w:marLeft w:val="0"/>
          <w:marRight w:val="0"/>
          <w:marTop w:val="0"/>
          <w:marBottom w:val="0"/>
          <w:divBdr>
            <w:top w:val="none" w:sz="0" w:space="0" w:color="auto"/>
            <w:left w:val="none" w:sz="0" w:space="0" w:color="auto"/>
            <w:bottom w:val="none" w:sz="0" w:space="0" w:color="auto"/>
            <w:right w:val="none" w:sz="0" w:space="0" w:color="auto"/>
          </w:divBdr>
        </w:div>
      </w:divsChild>
    </w:div>
    <w:div w:id="2084331629">
      <w:bodyDiv w:val="1"/>
      <w:marLeft w:val="0"/>
      <w:marRight w:val="0"/>
      <w:marTop w:val="0"/>
      <w:marBottom w:val="0"/>
      <w:divBdr>
        <w:top w:val="none" w:sz="0" w:space="0" w:color="auto"/>
        <w:left w:val="none" w:sz="0" w:space="0" w:color="auto"/>
        <w:bottom w:val="none" w:sz="0" w:space="0" w:color="auto"/>
        <w:right w:val="none" w:sz="0" w:space="0" w:color="auto"/>
      </w:divBdr>
    </w:div>
    <w:div w:id="2085644834">
      <w:bodyDiv w:val="1"/>
      <w:marLeft w:val="0"/>
      <w:marRight w:val="0"/>
      <w:marTop w:val="0"/>
      <w:marBottom w:val="0"/>
      <w:divBdr>
        <w:top w:val="none" w:sz="0" w:space="0" w:color="auto"/>
        <w:left w:val="none" w:sz="0" w:space="0" w:color="auto"/>
        <w:bottom w:val="none" w:sz="0" w:space="0" w:color="auto"/>
        <w:right w:val="none" w:sz="0" w:space="0" w:color="auto"/>
      </w:divBdr>
    </w:div>
    <w:div w:id="2087335957">
      <w:bodyDiv w:val="1"/>
      <w:marLeft w:val="0"/>
      <w:marRight w:val="0"/>
      <w:marTop w:val="0"/>
      <w:marBottom w:val="0"/>
      <w:divBdr>
        <w:top w:val="none" w:sz="0" w:space="0" w:color="auto"/>
        <w:left w:val="none" w:sz="0" w:space="0" w:color="auto"/>
        <w:bottom w:val="none" w:sz="0" w:space="0" w:color="auto"/>
        <w:right w:val="none" w:sz="0" w:space="0" w:color="auto"/>
      </w:divBdr>
      <w:divsChild>
        <w:div w:id="99186836">
          <w:marLeft w:val="0"/>
          <w:marRight w:val="0"/>
          <w:marTop w:val="0"/>
          <w:marBottom w:val="0"/>
          <w:divBdr>
            <w:top w:val="none" w:sz="0" w:space="0" w:color="auto"/>
            <w:left w:val="none" w:sz="0" w:space="0" w:color="auto"/>
            <w:bottom w:val="none" w:sz="0" w:space="0" w:color="auto"/>
            <w:right w:val="none" w:sz="0" w:space="0" w:color="auto"/>
          </w:divBdr>
        </w:div>
      </w:divsChild>
    </w:div>
    <w:div w:id="2088451824">
      <w:bodyDiv w:val="1"/>
      <w:marLeft w:val="0"/>
      <w:marRight w:val="0"/>
      <w:marTop w:val="0"/>
      <w:marBottom w:val="0"/>
      <w:divBdr>
        <w:top w:val="none" w:sz="0" w:space="0" w:color="auto"/>
        <w:left w:val="none" w:sz="0" w:space="0" w:color="auto"/>
        <w:bottom w:val="none" w:sz="0" w:space="0" w:color="auto"/>
        <w:right w:val="none" w:sz="0" w:space="0" w:color="auto"/>
      </w:divBdr>
    </w:div>
    <w:div w:id="2092118087">
      <w:bodyDiv w:val="1"/>
      <w:marLeft w:val="0"/>
      <w:marRight w:val="0"/>
      <w:marTop w:val="0"/>
      <w:marBottom w:val="0"/>
      <w:divBdr>
        <w:top w:val="none" w:sz="0" w:space="0" w:color="auto"/>
        <w:left w:val="none" w:sz="0" w:space="0" w:color="auto"/>
        <w:bottom w:val="none" w:sz="0" w:space="0" w:color="auto"/>
        <w:right w:val="none" w:sz="0" w:space="0" w:color="auto"/>
      </w:divBdr>
    </w:div>
    <w:div w:id="2092238679">
      <w:bodyDiv w:val="1"/>
      <w:marLeft w:val="0"/>
      <w:marRight w:val="0"/>
      <w:marTop w:val="0"/>
      <w:marBottom w:val="0"/>
      <w:divBdr>
        <w:top w:val="none" w:sz="0" w:space="0" w:color="auto"/>
        <w:left w:val="none" w:sz="0" w:space="0" w:color="auto"/>
        <w:bottom w:val="none" w:sz="0" w:space="0" w:color="auto"/>
        <w:right w:val="none" w:sz="0" w:space="0" w:color="auto"/>
      </w:divBdr>
    </w:div>
    <w:div w:id="2093354438">
      <w:bodyDiv w:val="1"/>
      <w:marLeft w:val="0"/>
      <w:marRight w:val="0"/>
      <w:marTop w:val="0"/>
      <w:marBottom w:val="0"/>
      <w:divBdr>
        <w:top w:val="none" w:sz="0" w:space="0" w:color="auto"/>
        <w:left w:val="none" w:sz="0" w:space="0" w:color="auto"/>
        <w:bottom w:val="none" w:sz="0" w:space="0" w:color="auto"/>
        <w:right w:val="none" w:sz="0" w:space="0" w:color="auto"/>
      </w:divBdr>
    </w:div>
    <w:div w:id="2093818199">
      <w:bodyDiv w:val="1"/>
      <w:marLeft w:val="0"/>
      <w:marRight w:val="0"/>
      <w:marTop w:val="0"/>
      <w:marBottom w:val="0"/>
      <w:divBdr>
        <w:top w:val="none" w:sz="0" w:space="0" w:color="auto"/>
        <w:left w:val="none" w:sz="0" w:space="0" w:color="auto"/>
        <w:bottom w:val="none" w:sz="0" w:space="0" w:color="auto"/>
        <w:right w:val="none" w:sz="0" w:space="0" w:color="auto"/>
      </w:divBdr>
    </w:div>
    <w:div w:id="2095009248">
      <w:bodyDiv w:val="1"/>
      <w:marLeft w:val="0"/>
      <w:marRight w:val="0"/>
      <w:marTop w:val="0"/>
      <w:marBottom w:val="0"/>
      <w:divBdr>
        <w:top w:val="none" w:sz="0" w:space="0" w:color="auto"/>
        <w:left w:val="none" w:sz="0" w:space="0" w:color="auto"/>
        <w:bottom w:val="none" w:sz="0" w:space="0" w:color="auto"/>
        <w:right w:val="none" w:sz="0" w:space="0" w:color="auto"/>
      </w:divBdr>
      <w:divsChild>
        <w:div w:id="210843568">
          <w:marLeft w:val="0"/>
          <w:marRight w:val="0"/>
          <w:marTop w:val="0"/>
          <w:marBottom w:val="0"/>
          <w:divBdr>
            <w:top w:val="none" w:sz="0" w:space="0" w:color="auto"/>
            <w:left w:val="none" w:sz="0" w:space="0" w:color="auto"/>
            <w:bottom w:val="none" w:sz="0" w:space="0" w:color="auto"/>
            <w:right w:val="none" w:sz="0" w:space="0" w:color="auto"/>
          </w:divBdr>
        </w:div>
      </w:divsChild>
    </w:div>
    <w:div w:id="2095080217">
      <w:bodyDiv w:val="1"/>
      <w:marLeft w:val="0"/>
      <w:marRight w:val="0"/>
      <w:marTop w:val="0"/>
      <w:marBottom w:val="0"/>
      <w:divBdr>
        <w:top w:val="none" w:sz="0" w:space="0" w:color="auto"/>
        <w:left w:val="none" w:sz="0" w:space="0" w:color="auto"/>
        <w:bottom w:val="none" w:sz="0" w:space="0" w:color="auto"/>
        <w:right w:val="none" w:sz="0" w:space="0" w:color="auto"/>
      </w:divBdr>
      <w:divsChild>
        <w:div w:id="667908731">
          <w:marLeft w:val="0"/>
          <w:marRight w:val="0"/>
          <w:marTop w:val="0"/>
          <w:marBottom w:val="0"/>
          <w:divBdr>
            <w:top w:val="none" w:sz="0" w:space="0" w:color="auto"/>
            <w:left w:val="none" w:sz="0" w:space="0" w:color="auto"/>
            <w:bottom w:val="none" w:sz="0" w:space="0" w:color="auto"/>
            <w:right w:val="none" w:sz="0" w:space="0" w:color="auto"/>
          </w:divBdr>
        </w:div>
      </w:divsChild>
    </w:div>
    <w:div w:id="2096589235">
      <w:bodyDiv w:val="1"/>
      <w:marLeft w:val="0"/>
      <w:marRight w:val="0"/>
      <w:marTop w:val="0"/>
      <w:marBottom w:val="0"/>
      <w:divBdr>
        <w:top w:val="none" w:sz="0" w:space="0" w:color="auto"/>
        <w:left w:val="none" w:sz="0" w:space="0" w:color="auto"/>
        <w:bottom w:val="none" w:sz="0" w:space="0" w:color="auto"/>
        <w:right w:val="none" w:sz="0" w:space="0" w:color="auto"/>
      </w:divBdr>
    </w:div>
    <w:div w:id="2099210503">
      <w:bodyDiv w:val="1"/>
      <w:marLeft w:val="0"/>
      <w:marRight w:val="0"/>
      <w:marTop w:val="0"/>
      <w:marBottom w:val="0"/>
      <w:divBdr>
        <w:top w:val="none" w:sz="0" w:space="0" w:color="auto"/>
        <w:left w:val="none" w:sz="0" w:space="0" w:color="auto"/>
        <w:bottom w:val="none" w:sz="0" w:space="0" w:color="auto"/>
        <w:right w:val="none" w:sz="0" w:space="0" w:color="auto"/>
      </w:divBdr>
    </w:div>
    <w:div w:id="2100059249">
      <w:bodyDiv w:val="1"/>
      <w:marLeft w:val="0"/>
      <w:marRight w:val="0"/>
      <w:marTop w:val="0"/>
      <w:marBottom w:val="0"/>
      <w:divBdr>
        <w:top w:val="none" w:sz="0" w:space="0" w:color="auto"/>
        <w:left w:val="none" w:sz="0" w:space="0" w:color="auto"/>
        <w:bottom w:val="none" w:sz="0" w:space="0" w:color="auto"/>
        <w:right w:val="none" w:sz="0" w:space="0" w:color="auto"/>
      </w:divBdr>
      <w:divsChild>
        <w:div w:id="1438528656">
          <w:marLeft w:val="0"/>
          <w:marRight w:val="0"/>
          <w:marTop w:val="0"/>
          <w:marBottom w:val="0"/>
          <w:divBdr>
            <w:top w:val="none" w:sz="0" w:space="0" w:color="auto"/>
            <w:left w:val="none" w:sz="0" w:space="0" w:color="auto"/>
            <w:bottom w:val="none" w:sz="0" w:space="0" w:color="auto"/>
            <w:right w:val="none" w:sz="0" w:space="0" w:color="auto"/>
          </w:divBdr>
        </w:div>
      </w:divsChild>
    </w:div>
    <w:div w:id="2105421580">
      <w:bodyDiv w:val="1"/>
      <w:marLeft w:val="0"/>
      <w:marRight w:val="0"/>
      <w:marTop w:val="0"/>
      <w:marBottom w:val="0"/>
      <w:divBdr>
        <w:top w:val="none" w:sz="0" w:space="0" w:color="auto"/>
        <w:left w:val="none" w:sz="0" w:space="0" w:color="auto"/>
        <w:bottom w:val="none" w:sz="0" w:space="0" w:color="auto"/>
        <w:right w:val="none" w:sz="0" w:space="0" w:color="auto"/>
      </w:divBdr>
    </w:div>
    <w:div w:id="2106417007">
      <w:bodyDiv w:val="1"/>
      <w:marLeft w:val="0"/>
      <w:marRight w:val="0"/>
      <w:marTop w:val="0"/>
      <w:marBottom w:val="0"/>
      <w:divBdr>
        <w:top w:val="none" w:sz="0" w:space="0" w:color="auto"/>
        <w:left w:val="none" w:sz="0" w:space="0" w:color="auto"/>
        <w:bottom w:val="none" w:sz="0" w:space="0" w:color="auto"/>
        <w:right w:val="none" w:sz="0" w:space="0" w:color="auto"/>
      </w:divBdr>
    </w:div>
    <w:div w:id="2108110287">
      <w:bodyDiv w:val="1"/>
      <w:marLeft w:val="0"/>
      <w:marRight w:val="0"/>
      <w:marTop w:val="0"/>
      <w:marBottom w:val="0"/>
      <w:divBdr>
        <w:top w:val="none" w:sz="0" w:space="0" w:color="auto"/>
        <w:left w:val="none" w:sz="0" w:space="0" w:color="auto"/>
        <w:bottom w:val="none" w:sz="0" w:space="0" w:color="auto"/>
        <w:right w:val="none" w:sz="0" w:space="0" w:color="auto"/>
      </w:divBdr>
      <w:divsChild>
        <w:div w:id="409233539">
          <w:marLeft w:val="0"/>
          <w:marRight w:val="0"/>
          <w:marTop w:val="0"/>
          <w:marBottom w:val="0"/>
          <w:divBdr>
            <w:top w:val="none" w:sz="0" w:space="0" w:color="auto"/>
            <w:left w:val="none" w:sz="0" w:space="0" w:color="auto"/>
            <w:bottom w:val="none" w:sz="0" w:space="0" w:color="auto"/>
            <w:right w:val="none" w:sz="0" w:space="0" w:color="auto"/>
          </w:divBdr>
        </w:div>
      </w:divsChild>
    </w:div>
    <w:div w:id="2109228131">
      <w:bodyDiv w:val="1"/>
      <w:marLeft w:val="0"/>
      <w:marRight w:val="0"/>
      <w:marTop w:val="0"/>
      <w:marBottom w:val="0"/>
      <w:divBdr>
        <w:top w:val="none" w:sz="0" w:space="0" w:color="auto"/>
        <w:left w:val="none" w:sz="0" w:space="0" w:color="auto"/>
        <w:bottom w:val="none" w:sz="0" w:space="0" w:color="auto"/>
        <w:right w:val="none" w:sz="0" w:space="0" w:color="auto"/>
      </w:divBdr>
    </w:div>
    <w:div w:id="2110077692">
      <w:bodyDiv w:val="1"/>
      <w:marLeft w:val="0"/>
      <w:marRight w:val="0"/>
      <w:marTop w:val="0"/>
      <w:marBottom w:val="0"/>
      <w:divBdr>
        <w:top w:val="none" w:sz="0" w:space="0" w:color="auto"/>
        <w:left w:val="none" w:sz="0" w:space="0" w:color="auto"/>
        <w:bottom w:val="none" w:sz="0" w:space="0" w:color="auto"/>
        <w:right w:val="none" w:sz="0" w:space="0" w:color="auto"/>
      </w:divBdr>
    </w:div>
    <w:div w:id="2111005560">
      <w:bodyDiv w:val="1"/>
      <w:marLeft w:val="0"/>
      <w:marRight w:val="0"/>
      <w:marTop w:val="0"/>
      <w:marBottom w:val="0"/>
      <w:divBdr>
        <w:top w:val="none" w:sz="0" w:space="0" w:color="auto"/>
        <w:left w:val="none" w:sz="0" w:space="0" w:color="auto"/>
        <w:bottom w:val="none" w:sz="0" w:space="0" w:color="auto"/>
        <w:right w:val="none" w:sz="0" w:space="0" w:color="auto"/>
      </w:divBdr>
    </w:div>
    <w:div w:id="2112972455">
      <w:bodyDiv w:val="1"/>
      <w:marLeft w:val="0"/>
      <w:marRight w:val="0"/>
      <w:marTop w:val="0"/>
      <w:marBottom w:val="0"/>
      <w:divBdr>
        <w:top w:val="none" w:sz="0" w:space="0" w:color="auto"/>
        <w:left w:val="none" w:sz="0" w:space="0" w:color="auto"/>
        <w:bottom w:val="none" w:sz="0" w:space="0" w:color="auto"/>
        <w:right w:val="none" w:sz="0" w:space="0" w:color="auto"/>
      </w:divBdr>
    </w:div>
    <w:div w:id="2113474046">
      <w:bodyDiv w:val="1"/>
      <w:marLeft w:val="0"/>
      <w:marRight w:val="0"/>
      <w:marTop w:val="0"/>
      <w:marBottom w:val="0"/>
      <w:divBdr>
        <w:top w:val="none" w:sz="0" w:space="0" w:color="auto"/>
        <w:left w:val="none" w:sz="0" w:space="0" w:color="auto"/>
        <w:bottom w:val="none" w:sz="0" w:space="0" w:color="auto"/>
        <w:right w:val="none" w:sz="0" w:space="0" w:color="auto"/>
      </w:divBdr>
      <w:divsChild>
        <w:div w:id="2114127222">
          <w:marLeft w:val="0"/>
          <w:marRight w:val="0"/>
          <w:marTop w:val="0"/>
          <w:marBottom w:val="0"/>
          <w:divBdr>
            <w:top w:val="none" w:sz="0" w:space="0" w:color="auto"/>
            <w:left w:val="none" w:sz="0" w:space="0" w:color="auto"/>
            <w:bottom w:val="none" w:sz="0" w:space="0" w:color="auto"/>
            <w:right w:val="none" w:sz="0" w:space="0" w:color="auto"/>
          </w:divBdr>
        </w:div>
      </w:divsChild>
    </w:div>
    <w:div w:id="2113670619">
      <w:bodyDiv w:val="1"/>
      <w:marLeft w:val="0"/>
      <w:marRight w:val="0"/>
      <w:marTop w:val="0"/>
      <w:marBottom w:val="0"/>
      <w:divBdr>
        <w:top w:val="none" w:sz="0" w:space="0" w:color="auto"/>
        <w:left w:val="none" w:sz="0" w:space="0" w:color="auto"/>
        <w:bottom w:val="none" w:sz="0" w:space="0" w:color="auto"/>
        <w:right w:val="none" w:sz="0" w:space="0" w:color="auto"/>
      </w:divBdr>
    </w:div>
    <w:div w:id="2115512073">
      <w:bodyDiv w:val="1"/>
      <w:marLeft w:val="0"/>
      <w:marRight w:val="0"/>
      <w:marTop w:val="0"/>
      <w:marBottom w:val="0"/>
      <w:divBdr>
        <w:top w:val="none" w:sz="0" w:space="0" w:color="auto"/>
        <w:left w:val="none" w:sz="0" w:space="0" w:color="auto"/>
        <w:bottom w:val="none" w:sz="0" w:space="0" w:color="auto"/>
        <w:right w:val="none" w:sz="0" w:space="0" w:color="auto"/>
      </w:divBdr>
    </w:div>
    <w:div w:id="2116053946">
      <w:bodyDiv w:val="1"/>
      <w:marLeft w:val="0"/>
      <w:marRight w:val="0"/>
      <w:marTop w:val="0"/>
      <w:marBottom w:val="0"/>
      <w:divBdr>
        <w:top w:val="none" w:sz="0" w:space="0" w:color="auto"/>
        <w:left w:val="none" w:sz="0" w:space="0" w:color="auto"/>
        <w:bottom w:val="none" w:sz="0" w:space="0" w:color="auto"/>
        <w:right w:val="none" w:sz="0" w:space="0" w:color="auto"/>
      </w:divBdr>
      <w:divsChild>
        <w:div w:id="2081900646">
          <w:marLeft w:val="0"/>
          <w:marRight w:val="0"/>
          <w:marTop w:val="0"/>
          <w:marBottom w:val="0"/>
          <w:divBdr>
            <w:top w:val="none" w:sz="0" w:space="0" w:color="auto"/>
            <w:left w:val="none" w:sz="0" w:space="0" w:color="auto"/>
            <w:bottom w:val="none" w:sz="0" w:space="0" w:color="auto"/>
            <w:right w:val="none" w:sz="0" w:space="0" w:color="auto"/>
          </w:divBdr>
        </w:div>
      </w:divsChild>
    </w:div>
    <w:div w:id="2116247794">
      <w:bodyDiv w:val="1"/>
      <w:marLeft w:val="0"/>
      <w:marRight w:val="0"/>
      <w:marTop w:val="0"/>
      <w:marBottom w:val="0"/>
      <w:divBdr>
        <w:top w:val="none" w:sz="0" w:space="0" w:color="auto"/>
        <w:left w:val="none" w:sz="0" w:space="0" w:color="auto"/>
        <w:bottom w:val="none" w:sz="0" w:space="0" w:color="auto"/>
        <w:right w:val="none" w:sz="0" w:space="0" w:color="auto"/>
      </w:divBdr>
    </w:div>
    <w:div w:id="2116899096">
      <w:bodyDiv w:val="1"/>
      <w:marLeft w:val="0"/>
      <w:marRight w:val="0"/>
      <w:marTop w:val="0"/>
      <w:marBottom w:val="0"/>
      <w:divBdr>
        <w:top w:val="none" w:sz="0" w:space="0" w:color="auto"/>
        <w:left w:val="none" w:sz="0" w:space="0" w:color="auto"/>
        <w:bottom w:val="none" w:sz="0" w:space="0" w:color="auto"/>
        <w:right w:val="none" w:sz="0" w:space="0" w:color="auto"/>
      </w:divBdr>
      <w:divsChild>
        <w:div w:id="465586174">
          <w:marLeft w:val="0"/>
          <w:marRight w:val="0"/>
          <w:marTop w:val="0"/>
          <w:marBottom w:val="0"/>
          <w:divBdr>
            <w:top w:val="none" w:sz="0" w:space="0" w:color="auto"/>
            <w:left w:val="none" w:sz="0" w:space="0" w:color="auto"/>
            <w:bottom w:val="none" w:sz="0" w:space="0" w:color="auto"/>
            <w:right w:val="none" w:sz="0" w:space="0" w:color="auto"/>
          </w:divBdr>
        </w:div>
      </w:divsChild>
    </w:div>
    <w:div w:id="2117141126">
      <w:bodyDiv w:val="1"/>
      <w:marLeft w:val="0"/>
      <w:marRight w:val="0"/>
      <w:marTop w:val="0"/>
      <w:marBottom w:val="0"/>
      <w:divBdr>
        <w:top w:val="none" w:sz="0" w:space="0" w:color="auto"/>
        <w:left w:val="none" w:sz="0" w:space="0" w:color="auto"/>
        <w:bottom w:val="none" w:sz="0" w:space="0" w:color="auto"/>
        <w:right w:val="none" w:sz="0" w:space="0" w:color="auto"/>
      </w:divBdr>
    </w:div>
    <w:div w:id="2123377320">
      <w:bodyDiv w:val="1"/>
      <w:marLeft w:val="0"/>
      <w:marRight w:val="0"/>
      <w:marTop w:val="0"/>
      <w:marBottom w:val="0"/>
      <w:divBdr>
        <w:top w:val="none" w:sz="0" w:space="0" w:color="auto"/>
        <w:left w:val="none" w:sz="0" w:space="0" w:color="auto"/>
        <w:bottom w:val="none" w:sz="0" w:space="0" w:color="auto"/>
        <w:right w:val="none" w:sz="0" w:space="0" w:color="auto"/>
      </w:divBdr>
    </w:div>
    <w:div w:id="2123913236">
      <w:bodyDiv w:val="1"/>
      <w:marLeft w:val="0"/>
      <w:marRight w:val="0"/>
      <w:marTop w:val="0"/>
      <w:marBottom w:val="0"/>
      <w:divBdr>
        <w:top w:val="none" w:sz="0" w:space="0" w:color="auto"/>
        <w:left w:val="none" w:sz="0" w:space="0" w:color="auto"/>
        <w:bottom w:val="none" w:sz="0" w:space="0" w:color="auto"/>
        <w:right w:val="none" w:sz="0" w:space="0" w:color="auto"/>
      </w:divBdr>
      <w:divsChild>
        <w:div w:id="1901361497">
          <w:marLeft w:val="0"/>
          <w:marRight w:val="0"/>
          <w:marTop w:val="0"/>
          <w:marBottom w:val="0"/>
          <w:divBdr>
            <w:top w:val="none" w:sz="0" w:space="0" w:color="auto"/>
            <w:left w:val="none" w:sz="0" w:space="0" w:color="auto"/>
            <w:bottom w:val="none" w:sz="0" w:space="0" w:color="auto"/>
            <w:right w:val="none" w:sz="0" w:space="0" w:color="auto"/>
          </w:divBdr>
        </w:div>
      </w:divsChild>
    </w:div>
    <w:div w:id="2124766507">
      <w:bodyDiv w:val="1"/>
      <w:marLeft w:val="0"/>
      <w:marRight w:val="0"/>
      <w:marTop w:val="0"/>
      <w:marBottom w:val="0"/>
      <w:divBdr>
        <w:top w:val="none" w:sz="0" w:space="0" w:color="auto"/>
        <w:left w:val="none" w:sz="0" w:space="0" w:color="auto"/>
        <w:bottom w:val="none" w:sz="0" w:space="0" w:color="auto"/>
        <w:right w:val="none" w:sz="0" w:space="0" w:color="auto"/>
      </w:divBdr>
      <w:divsChild>
        <w:div w:id="1654749282">
          <w:marLeft w:val="0"/>
          <w:marRight w:val="0"/>
          <w:marTop w:val="0"/>
          <w:marBottom w:val="0"/>
          <w:divBdr>
            <w:top w:val="none" w:sz="0" w:space="0" w:color="auto"/>
            <w:left w:val="none" w:sz="0" w:space="0" w:color="auto"/>
            <w:bottom w:val="none" w:sz="0" w:space="0" w:color="auto"/>
            <w:right w:val="none" w:sz="0" w:space="0" w:color="auto"/>
          </w:divBdr>
        </w:div>
      </w:divsChild>
    </w:div>
    <w:div w:id="2125339983">
      <w:bodyDiv w:val="1"/>
      <w:marLeft w:val="0"/>
      <w:marRight w:val="0"/>
      <w:marTop w:val="0"/>
      <w:marBottom w:val="0"/>
      <w:divBdr>
        <w:top w:val="none" w:sz="0" w:space="0" w:color="auto"/>
        <w:left w:val="none" w:sz="0" w:space="0" w:color="auto"/>
        <w:bottom w:val="none" w:sz="0" w:space="0" w:color="auto"/>
        <w:right w:val="none" w:sz="0" w:space="0" w:color="auto"/>
      </w:divBdr>
    </w:div>
    <w:div w:id="2127695036">
      <w:bodyDiv w:val="1"/>
      <w:marLeft w:val="0"/>
      <w:marRight w:val="0"/>
      <w:marTop w:val="0"/>
      <w:marBottom w:val="0"/>
      <w:divBdr>
        <w:top w:val="none" w:sz="0" w:space="0" w:color="auto"/>
        <w:left w:val="none" w:sz="0" w:space="0" w:color="auto"/>
        <w:bottom w:val="none" w:sz="0" w:space="0" w:color="auto"/>
        <w:right w:val="none" w:sz="0" w:space="0" w:color="auto"/>
      </w:divBdr>
    </w:div>
    <w:div w:id="2128036522">
      <w:bodyDiv w:val="1"/>
      <w:marLeft w:val="0"/>
      <w:marRight w:val="0"/>
      <w:marTop w:val="0"/>
      <w:marBottom w:val="0"/>
      <w:divBdr>
        <w:top w:val="none" w:sz="0" w:space="0" w:color="auto"/>
        <w:left w:val="none" w:sz="0" w:space="0" w:color="auto"/>
        <w:bottom w:val="none" w:sz="0" w:space="0" w:color="auto"/>
        <w:right w:val="none" w:sz="0" w:space="0" w:color="auto"/>
      </w:divBdr>
    </w:div>
    <w:div w:id="2128887553">
      <w:bodyDiv w:val="1"/>
      <w:marLeft w:val="0"/>
      <w:marRight w:val="0"/>
      <w:marTop w:val="0"/>
      <w:marBottom w:val="0"/>
      <w:divBdr>
        <w:top w:val="none" w:sz="0" w:space="0" w:color="auto"/>
        <w:left w:val="none" w:sz="0" w:space="0" w:color="auto"/>
        <w:bottom w:val="none" w:sz="0" w:space="0" w:color="auto"/>
        <w:right w:val="none" w:sz="0" w:space="0" w:color="auto"/>
      </w:divBdr>
      <w:divsChild>
        <w:div w:id="1254317419">
          <w:marLeft w:val="0"/>
          <w:marRight w:val="0"/>
          <w:marTop w:val="0"/>
          <w:marBottom w:val="0"/>
          <w:divBdr>
            <w:top w:val="none" w:sz="0" w:space="0" w:color="auto"/>
            <w:left w:val="none" w:sz="0" w:space="0" w:color="auto"/>
            <w:bottom w:val="none" w:sz="0" w:space="0" w:color="auto"/>
            <w:right w:val="none" w:sz="0" w:space="0" w:color="auto"/>
          </w:divBdr>
        </w:div>
      </w:divsChild>
    </w:div>
    <w:div w:id="2129926455">
      <w:bodyDiv w:val="1"/>
      <w:marLeft w:val="0"/>
      <w:marRight w:val="0"/>
      <w:marTop w:val="0"/>
      <w:marBottom w:val="0"/>
      <w:divBdr>
        <w:top w:val="none" w:sz="0" w:space="0" w:color="auto"/>
        <w:left w:val="none" w:sz="0" w:space="0" w:color="auto"/>
        <w:bottom w:val="none" w:sz="0" w:space="0" w:color="auto"/>
        <w:right w:val="none" w:sz="0" w:space="0" w:color="auto"/>
      </w:divBdr>
    </w:div>
    <w:div w:id="2131363287">
      <w:bodyDiv w:val="1"/>
      <w:marLeft w:val="0"/>
      <w:marRight w:val="0"/>
      <w:marTop w:val="0"/>
      <w:marBottom w:val="0"/>
      <w:divBdr>
        <w:top w:val="none" w:sz="0" w:space="0" w:color="auto"/>
        <w:left w:val="none" w:sz="0" w:space="0" w:color="auto"/>
        <w:bottom w:val="none" w:sz="0" w:space="0" w:color="auto"/>
        <w:right w:val="none" w:sz="0" w:space="0" w:color="auto"/>
      </w:divBdr>
    </w:div>
    <w:div w:id="2131852266">
      <w:bodyDiv w:val="1"/>
      <w:marLeft w:val="0"/>
      <w:marRight w:val="0"/>
      <w:marTop w:val="0"/>
      <w:marBottom w:val="0"/>
      <w:divBdr>
        <w:top w:val="none" w:sz="0" w:space="0" w:color="auto"/>
        <w:left w:val="none" w:sz="0" w:space="0" w:color="auto"/>
        <w:bottom w:val="none" w:sz="0" w:space="0" w:color="auto"/>
        <w:right w:val="none" w:sz="0" w:space="0" w:color="auto"/>
      </w:divBdr>
    </w:div>
    <w:div w:id="2132162471">
      <w:bodyDiv w:val="1"/>
      <w:marLeft w:val="0"/>
      <w:marRight w:val="0"/>
      <w:marTop w:val="0"/>
      <w:marBottom w:val="0"/>
      <w:divBdr>
        <w:top w:val="none" w:sz="0" w:space="0" w:color="auto"/>
        <w:left w:val="none" w:sz="0" w:space="0" w:color="auto"/>
        <w:bottom w:val="none" w:sz="0" w:space="0" w:color="auto"/>
        <w:right w:val="none" w:sz="0" w:space="0" w:color="auto"/>
      </w:divBdr>
      <w:divsChild>
        <w:div w:id="778722534">
          <w:marLeft w:val="0"/>
          <w:marRight w:val="0"/>
          <w:marTop w:val="0"/>
          <w:marBottom w:val="0"/>
          <w:divBdr>
            <w:top w:val="none" w:sz="0" w:space="0" w:color="auto"/>
            <w:left w:val="none" w:sz="0" w:space="0" w:color="auto"/>
            <w:bottom w:val="none" w:sz="0" w:space="0" w:color="auto"/>
            <w:right w:val="none" w:sz="0" w:space="0" w:color="auto"/>
          </w:divBdr>
        </w:div>
      </w:divsChild>
    </w:div>
    <w:div w:id="2132479198">
      <w:bodyDiv w:val="1"/>
      <w:marLeft w:val="0"/>
      <w:marRight w:val="0"/>
      <w:marTop w:val="0"/>
      <w:marBottom w:val="0"/>
      <w:divBdr>
        <w:top w:val="none" w:sz="0" w:space="0" w:color="auto"/>
        <w:left w:val="none" w:sz="0" w:space="0" w:color="auto"/>
        <w:bottom w:val="none" w:sz="0" w:space="0" w:color="auto"/>
        <w:right w:val="none" w:sz="0" w:space="0" w:color="auto"/>
      </w:divBdr>
    </w:div>
    <w:div w:id="2133593633">
      <w:bodyDiv w:val="1"/>
      <w:marLeft w:val="0"/>
      <w:marRight w:val="0"/>
      <w:marTop w:val="0"/>
      <w:marBottom w:val="0"/>
      <w:divBdr>
        <w:top w:val="none" w:sz="0" w:space="0" w:color="auto"/>
        <w:left w:val="none" w:sz="0" w:space="0" w:color="auto"/>
        <w:bottom w:val="none" w:sz="0" w:space="0" w:color="auto"/>
        <w:right w:val="none" w:sz="0" w:space="0" w:color="auto"/>
      </w:divBdr>
    </w:div>
    <w:div w:id="2134399673">
      <w:bodyDiv w:val="1"/>
      <w:marLeft w:val="0"/>
      <w:marRight w:val="0"/>
      <w:marTop w:val="0"/>
      <w:marBottom w:val="0"/>
      <w:divBdr>
        <w:top w:val="none" w:sz="0" w:space="0" w:color="auto"/>
        <w:left w:val="none" w:sz="0" w:space="0" w:color="auto"/>
        <w:bottom w:val="none" w:sz="0" w:space="0" w:color="auto"/>
        <w:right w:val="none" w:sz="0" w:space="0" w:color="auto"/>
      </w:divBdr>
    </w:div>
    <w:div w:id="2134857903">
      <w:bodyDiv w:val="1"/>
      <w:marLeft w:val="0"/>
      <w:marRight w:val="0"/>
      <w:marTop w:val="0"/>
      <w:marBottom w:val="0"/>
      <w:divBdr>
        <w:top w:val="none" w:sz="0" w:space="0" w:color="auto"/>
        <w:left w:val="none" w:sz="0" w:space="0" w:color="auto"/>
        <w:bottom w:val="none" w:sz="0" w:space="0" w:color="auto"/>
        <w:right w:val="none" w:sz="0" w:space="0" w:color="auto"/>
      </w:divBdr>
    </w:div>
    <w:div w:id="2135363386">
      <w:bodyDiv w:val="1"/>
      <w:marLeft w:val="0"/>
      <w:marRight w:val="0"/>
      <w:marTop w:val="0"/>
      <w:marBottom w:val="0"/>
      <w:divBdr>
        <w:top w:val="none" w:sz="0" w:space="0" w:color="auto"/>
        <w:left w:val="none" w:sz="0" w:space="0" w:color="auto"/>
        <w:bottom w:val="none" w:sz="0" w:space="0" w:color="auto"/>
        <w:right w:val="none" w:sz="0" w:space="0" w:color="auto"/>
      </w:divBdr>
    </w:div>
    <w:div w:id="2139371356">
      <w:bodyDiv w:val="1"/>
      <w:marLeft w:val="0"/>
      <w:marRight w:val="0"/>
      <w:marTop w:val="0"/>
      <w:marBottom w:val="0"/>
      <w:divBdr>
        <w:top w:val="none" w:sz="0" w:space="0" w:color="auto"/>
        <w:left w:val="none" w:sz="0" w:space="0" w:color="auto"/>
        <w:bottom w:val="none" w:sz="0" w:space="0" w:color="auto"/>
        <w:right w:val="none" w:sz="0" w:space="0" w:color="auto"/>
      </w:divBdr>
    </w:div>
    <w:div w:id="2140032894">
      <w:bodyDiv w:val="1"/>
      <w:marLeft w:val="0"/>
      <w:marRight w:val="0"/>
      <w:marTop w:val="0"/>
      <w:marBottom w:val="0"/>
      <w:divBdr>
        <w:top w:val="none" w:sz="0" w:space="0" w:color="auto"/>
        <w:left w:val="none" w:sz="0" w:space="0" w:color="auto"/>
        <w:bottom w:val="none" w:sz="0" w:space="0" w:color="auto"/>
        <w:right w:val="none" w:sz="0" w:space="0" w:color="auto"/>
      </w:divBdr>
    </w:div>
    <w:div w:id="2145080322">
      <w:bodyDiv w:val="1"/>
      <w:marLeft w:val="0"/>
      <w:marRight w:val="0"/>
      <w:marTop w:val="0"/>
      <w:marBottom w:val="0"/>
      <w:divBdr>
        <w:top w:val="none" w:sz="0" w:space="0" w:color="auto"/>
        <w:left w:val="none" w:sz="0" w:space="0" w:color="auto"/>
        <w:bottom w:val="none" w:sz="0" w:space="0" w:color="auto"/>
        <w:right w:val="none" w:sz="0" w:space="0" w:color="auto"/>
      </w:divBdr>
    </w:div>
    <w:div w:id="2146848667">
      <w:bodyDiv w:val="1"/>
      <w:marLeft w:val="0"/>
      <w:marRight w:val="0"/>
      <w:marTop w:val="0"/>
      <w:marBottom w:val="0"/>
      <w:divBdr>
        <w:top w:val="none" w:sz="0" w:space="0" w:color="auto"/>
        <w:left w:val="none" w:sz="0" w:space="0" w:color="auto"/>
        <w:bottom w:val="none" w:sz="0" w:space="0" w:color="auto"/>
        <w:right w:val="none" w:sz="0" w:space="0" w:color="auto"/>
      </w:divBdr>
    </w:div>
    <w:div w:id="2147358503">
      <w:bodyDiv w:val="1"/>
      <w:marLeft w:val="0"/>
      <w:marRight w:val="0"/>
      <w:marTop w:val="0"/>
      <w:marBottom w:val="0"/>
      <w:divBdr>
        <w:top w:val="none" w:sz="0" w:space="0" w:color="auto"/>
        <w:left w:val="none" w:sz="0" w:space="0" w:color="auto"/>
        <w:bottom w:val="none" w:sz="0" w:space="0" w:color="auto"/>
        <w:right w:val="none" w:sz="0" w:space="0" w:color="auto"/>
      </w:divBdr>
      <w:divsChild>
        <w:div w:id="1199199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E6F27-339D-4655-B9C5-9947AF09D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72</Pages>
  <Words>32167</Words>
  <Characters>173708</Characters>
  <Application>Microsoft Office Word</Application>
  <DocSecurity>0</DocSecurity>
  <Lines>1447</Lines>
  <Paragraphs>410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BRB - BANCO DE BRASÍLIA S</vt:lpstr>
      <vt:lpstr>BRB - BANCO DE BRASÍLIA S</vt:lpstr>
    </vt:vector>
  </TitlesOfParts>
  <Company>BRB - Banco de Brasilia</Company>
  <LinksUpToDate>false</LinksUpToDate>
  <CharactersWithSpaces>205465</CharactersWithSpaces>
  <SharedDoc>false</SharedDoc>
  <HLinks>
    <vt:vector size="228" baseType="variant">
      <vt:variant>
        <vt:i4>852060</vt:i4>
      </vt:variant>
      <vt:variant>
        <vt:i4>231</vt:i4>
      </vt:variant>
      <vt:variant>
        <vt:i4>0</vt:i4>
      </vt:variant>
      <vt:variant>
        <vt:i4>5</vt:i4>
      </vt:variant>
      <vt:variant>
        <vt:lpwstr>http://ri.brb.com.br/governanca-corporativa/relatorio-de-gestao-de-risco/</vt:lpwstr>
      </vt:variant>
      <vt:variant>
        <vt:lpwstr/>
      </vt:variant>
      <vt:variant>
        <vt:i4>2031672</vt:i4>
      </vt:variant>
      <vt:variant>
        <vt:i4>224</vt:i4>
      </vt:variant>
      <vt:variant>
        <vt:i4>0</vt:i4>
      </vt:variant>
      <vt:variant>
        <vt:i4>5</vt:i4>
      </vt:variant>
      <vt:variant>
        <vt:lpwstr/>
      </vt:variant>
      <vt:variant>
        <vt:lpwstr>_Toc39527093</vt:lpwstr>
      </vt:variant>
      <vt:variant>
        <vt:i4>1507378</vt:i4>
      </vt:variant>
      <vt:variant>
        <vt:i4>215</vt:i4>
      </vt:variant>
      <vt:variant>
        <vt:i4>0</vt:i4>
      </vt:variant>
      <vt:variant>
        <vt:i4>5</vt:i4>
      </vt:variant>
      <vt:variant>
        <vt:lpwstr/>
      </vt:variant>
      <vt:variant>
        <vt:lpwstr>_Toc39526922</vt:lpwstr>
      </vt:variant>
      <vt:variant>
        <vt:i4>1310770</vt:i4>
      </vt:variant>
      <vt:variant>
        <vt:i4>209</vt:i4>
      </vt:variant>
      <vt:variant>
        <vt:i4>0</vt:i4>
      </vt:variant>
      <vt:variant>
        <vt:i4>5</vt:i4>
      </vt:variant>
      <vt:variant>
        <vt:lpwstr/>
      </vt:variant>
      <vt:variant>
        <vt:lpwstr>_Toc39526921</vt:lpwstr>
      </vt:variant>
      <vt:variant>
        <vt:i4>1376306</vt:i4>
      </vt:variant>
      <vt:variant>
        <vt:i4>203</vt:i4>
      </vt:variant>
      <vt:variant>
        <vt:i4>0</vt:i4>
      </vt:variant>
      <vt:variant>
        <vt:i4>5</vt:i4>
      </vt:variant>
      <vt:variant>
        <vt:lpwstr/>
      </vt:variant>
      <vt:variant>
        <vt:lpwstr>_Toc39526920</vt:lpwstr>
      </vt:variant>
      <vt:variant>
        <vt:i4>1835057</vt:i4>
      </vt:variant>
      <vt:variant>
        <vt:i4>197</vt:i4>
      </vt:variant>
      <vt:variant>
        <vt:i4>0</vt:i4>
      </vt:variant>
      <vt:variant>
        <vt:i4>5</vt:i4>
      </vt:variant>
      <vt:variant>
        <vt:lpwstr/>
      </vt:variant>
      <vt:variant>
        <vt:lpwstr>_Toc39526919</vt:lpwstr>
      </vt:variant>
      <vt:variant>
        <vt:i4>1900593</vt:i4>
      </vt:variant>
      <vt:variant>
        <vt:i4>191</vt:i4>
      </vt:variant>
      <vt:variant>
        <vt:i4>0</vt:i4>
      </vt:variant>
      <vt:variant>
        <vt:i4>5</vt:i4>
      </vt:variant>
      <vt:variant>
        <vt:lpwstr/>
      </vt:variant>
      <vt:variant>
        <vt:lpwstr>_Toc39526918</vt:lpwstr>
      </vt:variant>
      <vt:variant>
        <vt:i4>1179697</vt:i4>
      </vt:variant>
      <vt:variant>
        <vt:i4>185</vt:i4>
      </vt:variant>
      <vt:variant>
        <vt:i4>0</vt:i4>
      </vt:variant>
      <vt:variant>
        <vt:i4>5</vt:i4>
      </vt:variant>
      <vt:variant>
        <vt:lpwstr/>
      </vt:variant>
      <vt:variant>
        <vt:lpwstr>_Toc39526917</vt:lpwstr>
      </vt:variant>
      <vt:variant>
        <vt:i4>1245233</vt:i4>
      </vt:variant>
      <vt:variant>
        <vt:i4>179</vt:i4>
      </vt:variant>
      <vt:variant>
        <vt:i4>0</vt:i4>
      </vt:variant>
      <vt:variant>
        <vt:i4>5</vt:i4>
      </vt:variant>
      <vt:variant>
        <vt:lpwstr/>
      </vt:variant>
      <vt:variant>
        <vt:lpwstr>_Toc39526916</vt:lpwstr>
      </vt:variant>
      <vt:variant>
        <vt:i4>1048625</vt:i4>
      </vt:variant>
      <vt:variant>
        <vt:i4>173</vt:i4>
      </vt:variant>
      <vt:variant>
        <vt:i4>0</vt:i4>
      </vt:variant>
      <vt:variant>
        <vt:i4>5</vt:i4>
      </vt:variant>
      <vt:variant>
        <vt:lpwstr/>
      </vt:variant>
      <vt:variant>
        <vt:lpwstr>_Toc39526915</vt:lpwstr>
      </vt:variant>
      <vt:variant>
        <vt:i4>1114161</vt:i4>
      </vt:variant>
      <vt:variant>
        <vt:i4>167</vt:i4>
      </vt:variant>
      <vt:variant>
        <vt:i4>0</vt:i4>
      </vt:variant>
      <vt:variant>
        <vt:i4>5</vt:i4>
      </vt:variant>
      <vt:variant>
        <vt:lpwstr/>
      </vt:variant>
      <vt:variant>
        <vt:lpwstr>_Toc39526914</vt:lpwstr>
      </vt:variant>
      <vt:variant>
        <vt:i4>1441841</vt:i4>
      </vt:variant>
      <vt:variant>
        <vt:i4>161</vt:i4>
      </vt:variant>
      <vt:variant>
        <vt:i4>0</vt:i4>
      </vt:variant>
      <vt:variant>
        <vt:i4>5</vt:i4>
      </vt:variant>
      <vt:variant>
        <vt:lpwstr/>
      </vt:variant>
      <vt:variant>
        <vt:lpwstr>_Toc39526913</vt:lpwstr>
      </vt:variant>
      <vt:variant>
        <vt:i4>1507377</vt:i4>
      </vt:variant>
      <vt:variant>
        <vt:i4>155</vt:i4>
      </vt:variant>
      <vt:variant>
        <vt:i4>0</vt:i4>
      </vt:variant>
      <vt:variant>
        <vt:i4>5</vt:i4>
      </vt:variant>
      <vt:variant>
        <vt:lpwstr/>
      </vt:variant>
      <vt:variant>
        <vt:lpwstr>_Toc39526912</vt:lpwstr>
      </vt:variant>
      <vt:variant>
        <vt:i4>1310769</vt:i4>
      </vt:variant>
      <vt:variant>
        <vt:i4>149</vt:i4>
      </vt:variant>
      <vt:variant>
        <vt:i4>0</vt:i4>
      </vt:variant>
      <vt:variant>
        <vt:i4>5</vt:i4>
      </vt:variant>
      <vt:variant>
        <vt:lpwstr/>
      </vt:variant>
      <vt:variant>
        <vt:lpwstr>_Toc39526911</vt:lpwstr>
      </vt:variant>
      <vt:variant>
        <vt:i4>1376305</vt:i4>
      </vt:variant>
      <vt:variant>
        <vt:i4>143</vt:i4>
      </vt:variant>
      <vt:variant>
        <vt:i4>0</vt:i4>
      </vt:variant>
      <vt:variant>
        <vt:i4>5</vt:i4>
      </vt:variant>
      <vt:variant>
        <vt:lpwstr/>
      </vt:variant>
      <vt:variant>
        <vt:lpwstr>_Toc39526910</vt:lpwstr>
      </vt:variant>
      <vt:variant>
        <vt:i4>1835056</vt:i4>
      </vt:variant>
      <vt:variant>
        <vt:i4>137</vt:i4>
      </vt:variant>
      <vt:variant>
        <vt:i4>0</vt:i4>
      </vt:variant>
      <vt:variant>
        <vt:i4>5</vt:i4>
      </vt:variant>
      <vt:variant>
        <vt:lpwstr/>
      </vt:variant>
      <vt:variant>
        <vt:lpwstr>_Toc39526909</vt:lpwstr>
      </vt:variant>
      <vt:variant>
        <vt:i4>1900592</vt:i4>
      </vt:variant>
      <vt:variant>
        <vt:i4>131</vt:i4>
      </vt:variant>
      <vt:variant>
        <vt:i4>0</vt:i4>
      </vt:variant>
      <vt:variant>
        <vt:i4>5</vt:i4>
      </vt:variant>
      <vt:variant>
        <vt:lpwstr/>
      </vt:variant>
      <vt:variant>
        <vt:lpwstr>_Toc39526908</vt:lpwstr>
      </vt:variant>
      <vt:variant>
        <vt:i4>1179696</vt:i4>
      </vt:variant>
      <vt:variant>
        <vt:i4>125</vt:i4>
      </vt:variant>
      <vt:variant>
        <vt:i4>0</vt:i4>
      </vt:variant>
      <vt:variant>
        <vt:i4>5</vt:i4>
      </vt:variant>
      <vt:variant>
        <vt:lpwstr/>
      </vt:variant>
      <vt:variant>
        <vt:lpwstr>_Toc39526907</vt:lpwstr>
      </vt:variant>
      <vt:variant>
        <vt:i4>1245232</vt:i4>
      </vt:variant>
      <vt:variant>
        <vt:i4>119</vt:i4>
      </vt:variant>
      <vt:variant>
        <vt:i4>0</vt:i4>
      </vt:variant>
      <vt:variant>
        <vt:i4>5</vt:i4>
      </vt:variant>
      <vt:variant>
        <vt:lpwstr/>
      </vt:variant>
      <vt:variant>
        <vt:lpwstr>_Toc39526906</vt:lpwstr>
      </vt:variant>
      <vt:variant>
        <vt:i4>1048624</vt:i4>
      </vt:variant>
      <vt:variant>
        <vt:i4>113</vt:i4>
      </vt:variant>
      <vt:variant>
        <vt:i4>0</vt:i4>
      </vt:variant>
      <vt:variant>
        <vt:i4>5</vt:i4>
      </vt:variant>
      <vt:variant>
        <vt:lpwstr/>
      </vt:variant>
      <vt:variant>
        <vt:lpwstr>_Toc39526905</vt:lpwstr>
      </vt:variant>
      <vt:variant>
        <vt:i4>1114160</vt:i4>
      </vt:variant>
      <vt:variant>
        <vt:i4>107</vt:i4>
      </vt:variant>
      <vt:variant>
        <vt:i4>0</vt:i4>
      </vt:variant>
      <vt:variant>
        <vt:i4>5</vt:i4>
      </vt:variant>
      <vt:variant>
        <vt:lpwstr/>
      </vt:variant>
      <vt:variant>
        <vt:lpwstr>_Toc39526904</vt:lpwstr>
      </vt:variant>
      <vt:variant>
        <vt:i4>1441840</vt:i4>
      </vt:variant>
      <vt:variant>
        <vt:i4>101</vt:i4>
      </vt:variant>
      <vt:variant>
        <vt:i4>0</vt:i4>
      </vt:variant>
      <vt:variant>
        <vt:i4>5</vt:i4>
      </vt:variant>
      <vt:variant>
        <vt:lpwstr/>
      </vt:variant>
      <vt:variant>
        <vt:lpwstr>_Toc39526903</vt:lpwstr>
      </vt:variant>
      <vt:variant>
        <vt:i4>1507376</vt:i4>
      </vt:variant>
      <vt:variant>
        <vt:i4>95</vt:i4>
      </vt:variant>
      <vt:variant>
        <vt:i4>0</vt:i4>
      </vt:variant>
      <vt:variant>
        <vt:i4>5</vt:i4>
      </vt:variant>
      <vt:variant>
        <vt:lpwstr/>
      </vt:variant>
      <vt:variant>
        <vt:lpwstr>_Toc39526902</vt:lpwstr>
      </vt:variant>
      <vt:variant>
        <vt:i4>1310768</vt:i4>
      </vt:variant>
      <vt:variant>
        <vt:i4>89</vt:i4>
      </vt:variant>
      <vt:variant>
        <vt:i4>0</vt:i4>
      </vt:variant>
      <vt:variant>
        <vt:i4>5</vt:i4>
      </vt:variant>
      <vt:variant>
        <vt:lpwstr/>
      </vt:variant>
      <vt:variant>
        <vt:lpwstr>_Toc39526901</vt:lpwstr>
      </vt:variant>
      <vt:variant>
        <vt:i4>1376304</vt:i4>
      </vt:variant>
      <vt:variant>
        <vt:i4>83</vt:i4>
      </vt:variant>
      <vt:variant>
        <vt:i4>0</vt:i4>
      </vt:variant>
      <vt:variant>
        <vt:i4>5</vt:i4>
      </vt:variant>
      <vt:variant>
        <vt:lpwstr/>
      </vt:variant>
      <vt:variant>
        <vt:lpwstr>_Toc39526900</vt:lpwstr>
      </vt:variant>
      <vt:variant>
        <vt:i4>1900601</vt:i4>
      </vt:variant>
      <vt:variant>
        <vt:i4>77</vt:i4>
      </vt:variant>
      <vt:variant>
        <vt:i4>0</vt:i4>
      </vt:variant>
      <vt:variant>
        <vt:i4>5</vt:i4>
      </vt:variant>
      <vt:variant>
        <vt:lpwstr/>
      </vt:variant>
      <vt:variant>
        <vt:lpwstr>_Toc39526899</vt:lpwstr>
      </vt:variant>
      <vt:variant>
        <vt:i4>1835065</vt:i4>
      </vt:variant>
      <vt:variant>
        <vt:i4>71</vt:i4>
      </vt:variant>
      <vt:variant>
        <vt:i4>0</vt:i4>
      </vt:variant>
      <vt:variant>
        <vt:i4>5</vt:i4>
      </vt:variant>
      <vt:variant>
        <vt:lpwstr/>
      </vt:variant>
      <vt:variant>
        <vt:lpwstr>_Toc39526898</vt:lpwstr>
      </vt:variant>
      <vt:variant>
        <vt:i4>1245241</vt:i4>
      </vt:variant>
      <vt:variant>
        <vt:i4>65</vt:i4>
      </vt:variant>
      <vt:variant>
        <vt:i4>0</vt:i4>
      </vt:variant>
      <vt:variant>
        <vt:i4>5</vt:i4>
      </vt:variant>
      <vt:variant>
        <vt:lpwstr/>
      </vt:variant>
      <vt:variant>
        <vt:lpwstr>_Toc39526897</vt:lpwstr>
      </vt:variant>
      <vt:variant>
        <vt:i4>1179705</vt:i4>
      </vt:variant>
      <vt:variant>
        <vt:i4>59</vt:i4>
      </vt:variant>
      <vt:variant>
        <vt:i4>0</vt:i4>
      </vt:variant>
      <vt:variant>
        <vt:i4>5</vt:i4>
      </vt:variant>
      <vt:variant>
        <vt:lpwstr/>
      </vt:variant>
      <vt:variant>
        <vt:lpwstr>_Toc39526896</vt:lpwstr>
      </vt:variant>
      <vt:variant>
        <vt:i4>1114169</vt:i4>
      </vt:variant>
      <vt:variant>
        <vt:i4>53</vt:i4>
      </vt:variant>
      <vt:variant>
        <vt:i4>0</vt:i4>
      </vt:variant>
      <vt:variant>
        <vt:i4>5</vt:i4>
      </vt:variant>
      <vt:variant>
        <vt:lpwstr/>
      </vt:variant>
      <vt:variant>
        <vt:lpwstr>_Toc39526895</vt:lpwstr>
      </vt:variant>
      <vt:variant>
        <vt:i4>1048633</vt:i4>
      </vt:variant>
      <vt:variant>
        <vt:i4>47</vt:i4>
      </vt:variant>
      <vt:variant>
        <vt:i4>0</vt:i4>
      </vt:variant>
      <vt:variant>
        <vt:i4>5</vt:i4>
      </vt:variant>
      <vt:variant>
        <vt:lpwstr/>
      </vt:variant>
      <vt:variant>
        <vt:lpwstr>_Toc39526894</vt:lpwstr>
      </vt:variant>
      <vt:variant>
        <vt:i4>1114163</vt:i4>
      </vt:variant>
      <vt:variant>
        <vt:i4>38</vt:i4>
      </vt:variant>
      <vt:variant>
        <vt:i4>0</vt:i4>
      </vt:variant>
      <vt:variant>
        <vt:i4>5</vt:i4>
      </vt:variant>
      <vt:variant>
        <vt:lpwstr/>
      </vt:variant>
      <vt:variant>
        <vt:lpwstr>_Toc39395167</vt:lpwstr>
      </vt:variant>
      <vt:variant>
        <vt:i4>1048627</vt:i4>
      </vt:variant>
      <vt:variant>
        <vt:i4>32</vt:i4>
      </vt:variant>
      <vt:variant>
        <vt:i4>0</vt:i4>
      </vt:variant>
      <vt:variant>
        <vt:i4>5</vt:i4>
      </vt:variant>
      <vt:variant>
        <vt:lpwstr/>
      </vt:variant>
      <vt:variant>
        <vt:lpwstr>_Toc39395166</vt:lpwstr>
      </vt:variant>
      <vt:variant>
        <vt:i4>1245235</vt:i4>
      </vt:variant>
      <vt:variant>
        <vt:i4>26</vt:i4>
      </vt:variant>
      <vt:variant>
        <vt:i4>0</vt:i4>
      </vt:variant>
      <vt:variant>
        <vt:i4>5</vt:i4>
      </vt:variant>
      <vt:variant>
        <vt:lpwstr/>
      </vt:variant>
      <vt:variant>
        <vt:lpwstr>_Toc39395165</vt:lpwstr>
      </vt:variant>
      <vt:variant>
        <vt:i4>1179699</vt:i4>
      </vt:variant>
      <vt:variant>
        <vt:i4>20</vt:i4>
      </vt:variant>
      <vt:variant>
        <vt:i4>0</vt:i4>
      </vt:variant>
      <vt:variant>
        <vt:i4>5</vt:i4>
      </vt:variant>
      <vt:variant>
        <vt:lpwstr/>
      </vt:variant>
      <vt:variant>
        <vt:lpwstr>_Toc39395164</vt:lpwstr>
      </vt:variant>
      <vt:variant>
        <vt:i4>1376307</vt:i4>
      </vt:variant>
      <vt:variant>
        <vt:i4>14</vt:i4>
      </vt:variant>
      <vt:variant>
        <vt:i4>0</vt:i4>
      </vt:variant>
      <vt:variant>
        <vt:i4>5</vt:i4>
      </vt:variant>
      <vt:variant>
        <vt:lpwstr/>
      </vt:variant>
      <vt:variant>
        <vt:lpwstr>_Toc39395163</vt:lpwstr>
      </vt:variant>
      <vt:variant>
        <vt:i4>1310771</vt:i4>
      </vt:variant>
      <vt:variant>
        <vt:i4>8</vt:i4>
      </vt:variant>
      <vt:variant>
        <vt:i4>0</vt:i4>
      </vt:variant>
      <vt:variant>
        <vt:i4>5</vt:i4>
      </vt:variant>
      <vt:variant>
        <vt:lpwstr/>
      </vt:variant>
      <vt:variant>
        <vt:lpwstr>_Toc39395162</vt:lpwstr>
      </vt:variant>
      <vt:variant>
        <vt:i4>1507379</vt:i4>
      </vt:variant>
      <vt:variant>
        <vt:i4>2</vt:i4>
      </vt:variant>
      <vt:variant>
        <vt:i4>0</vt:i4>
      </vt:variant>
      <vt:variant>
        <vt:i4>5</vt:i4>
      </vt:variant>
      <vt:variant>
        <vt:lpwstr/>
      </vt:variant>
      <vt:variant>
        <vt:lpwstr>_Toc39395161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BRB - BANCO DE BRASÍLIA S</dc:title>
  <dc:subject/>
  <dc:creator>Isabella Cristina Santos Reis</dc:creator>
  <cp:keywords/>
  <dc:description/>
  <cp:lastModifiedBy>Andreia Naoko Izawa</cp:lastModifiedBy>
  <cp:revision>77</cp:revision>
  <cp:lastPrinted>2022-02-25T15:48:00Z</cp:lastPrinted>
  <dcterms:created xsi:type="dcterms:W3CDTF">2022-02-21T15:47:00Z</dcterms:created>
  <dcterms:modified xsi:type="dcterms:W3CDTF">2022-03-04T19:20:00Z</dcterms:modified>
</cp:coreProperties>
</file>